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5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7E7E5" w14:textId="77777777" w:rsidR="00C73760" w:rsidRDefault="00C73760" w:rsidP="00C73760">
      <w:pPr>
        <w:pStyle w:val="1"/>
        <w:ind w:firstLine="0"/>
        <w:rPr>
          <w:b/>
        </w:rPr>
      </w:pPr>
    </w:p>
    <w:p w14:paraId="23E80134" w14:textId="77777777" w:rsidR="00C73760" w:rsidRPr="007A0B5D" w:rsidRDefault="00C73760" w:rsidP="00C73760">
      <w:pPr>
        <w:pStyle w:val="1"/>
        <w:ind w:firstLine="0"/>
        <w:rPr>
          <w:b/>
        </w:rPr>
      </w:pPr>
      <w:r w:rsidRPr="007A0B5D">
        <w:rPr>
          <w:b/>
        </w:rPr>
        <w:t>Приложение 3 Программы учебных дисциплин</w:t>
      </w:r>
    </w:p>
    <w:p w14:paraId="1682E689" w14:textId="77777777" w:rsidR="00AD377F" w:rsidRDefault="00AD377F" w:rsidP="00AD377F">
      <w:pPr>
        <w:pStyle w:val="a9"/>
        <w:jc w:val="right"/>
        <w:rPr>
          <w:rFonts w:ascii="Times New Roman" w:hAnsi="Times New Roman"/>
          <w:b/>
          <w:bCs/>
        </w:rPr>
      </w:pPr>
    </w:p>
    <w:p w14:paraId="36D2C38D" w14:textId="77777777" w:rsidR="00AD377F" w:rsidRDefault="00AD377F" w:rsidP="00AD377F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</w:t>
      </w:r>
    </w:p>
    <w:p w14:paraId="4EA4D163" w14:textId="77777777" w:rsidR="00AD377F" w:rsidRPr="00302EA8" w:rsidRDefault="00AD377F" w:rsidP="00AD377F">
      <w:pPr>
        <w:jc w:val="right"/>
        <w:rPr>
          <w:b/>
          <w:iCs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302EA8">
        <w:rPr>
          <w:b/>
          <w:iCs/>
        </w:rPr>
        <w:t xml:space="preserve">22.02.05 Обработка металлов давлением </w:t>
      </w:r>
    </w:p>
    <w:p w14:paraId="2401A2A6" w14:textId="77777777" w:rsidR="00AD377F" w:rsidRDefault="00AD377F" w:rsidP="00AD377F">
      <w:pPr>
        <w:jc w:val="center"/>
        <w:rPr>
          <w:b/>
          <w:i/>
        </w:rPr>
      </w:pPr>
    </w:p>
    <w:p w14:paraId="6DC9926B" w14:textId="77777777" w:rsidR="00AD377F" w:rsidRDefault="00AD377F" w:rsidP="00AD377F">
      <w:pPr>
        <w:jc w:val="center"/>
        <w:rPr>
          <w:b/>
          <w:i/>
        </w:rPr>
      </w:pPr>
    </w:p>
    <w:p w14:paraId="69030416" w14:textId="77777777" w:rsidR="00AD377F" w:rsidRDefault="00AD377F" w:rsidP="00AD377F">
      <w:pPr>
        <w:jc w:val="center"/>
        <w:rPr>
          <w:b/>
          <w:i/>
        </w:rPr>
      </w:pPr>
    </w:p>
    <w:p w14:paraId="33C0AB84" w14:textId="77777777" w:rsidR="00AD377F" w:rsidRDefault="00AD377F" w:rsidP="00AD377F">
      <w:pPr>
        <w:jc w:val="center"/>
        <w:rPr>
          <w:b/>
          <w:i/>
        </w:rPr>
      </w:pPr>
    </w:p>
    <w:p w14:paraId="0180B389" w14:textId="77777777" w:rsidR="00AD377F" w:rsidRDefault="00AD377F" w:rsidP="00AD377F">
      <w:pPr>
        <w:jc w:val="center"/>
        <w:rPr>
          <w:b/>
          <w:i/>
        </w:rPr>
      </w:pPr>
    </w:p>
    <w:p w14:paraId="4174344F" w14:textId="77777777" w:rsidR="00AD377F" w:rsidRDefault="00AD377F" w:rsidP="00AD377F">
      <w:pPr>
        <w:jc w:val="center"/>
        <w:rPr>
          <w:b/>
          <w:i/>
          <w:sz w:val="22"/>
          <w:szCs w:val="22"/>
        </w:rPr>
      </w:pPr>
    </w:p>
    <w:p w14:paraId="2207949E" w14:textId="77777777" w:rsidR="00AD377F" w:rsidRDefault="00AD377F" w:rsidP="00AD377F">
      <w:pPr>
        <w:jc w:val="center"/>
        <w:rPr>
          <w:b/>
          <w:i/>
        </w:rPr>
      </w:pPr>
    </w:p>
    <w:p w14:paraId="17DD2F24" w14:textId="77777777" w:rsidR="00AD377F" w:rsidRDefault="00AD377F" w:rsidP="00AD377F">
      <w:pPr>
        <w:jc w:val="center"/>
        <w:rPr>
          <w:b/>
          <w:i/>
        </w:rPr>
      </w:pPr>
    </w:p>
    <w:p w14:paraId="1B664555" w14:textId="77777777" w:rsidR="00AD377F" w:rsidRDefault="00AD377F" w:rsidP="00AD377F">
      <w:pPr>
        <w:jc w:val="center"/>
        <w:rPr>
          <w:b/>
          <w:i/>
        </w:rPr>
      </w:pPr>
    </w:p>
    <w:p w14:paraId="3D7E8BC5" w14:textId="77777777" w:rsidR="00AD377F" w:rsidRDefault="00AD377F" w:rsidP="00AD377F">
      <w:pPr>
        <w:jc w:val="center"/>
        <w:rPr>
          <w:b/>
          <w:i/>
        </w:rPr>
      </w:pPr>
    </w:p>
    <w:p w14:paraId="3AC4DFC1" w14:textId="77777777" w:rsidR="00AD377F" w:rsidRDefault="00AD377F" w:rsidP="00AD377F">
      <w:pPr>
        <w:jc w:val="center"/>
        <w:rPr>
          <w:b/>
          <w:i/>
        </w:rPr>
      </w:pPr>
    </w:p>
    <w:p w14:paraId="2DC8CB20" w14:textId="77777777" w:rsidR="00AD377F" w:rsidRDefault="00AD377F" w:rsidP="00AD377F">
      <w:pPr>
        <w:jc w:val="center"/>
        <w:rPr>
          <w:b/>
          <w:i/>
        </w:rPr>
      </w:pPr>
    </w:p>
    <w:p w14:paraId="0B256691" w14:textId="77777777" w:rsidR="00AD377F" w:rsidRDefault="00AD377F" w:rsidP="00AD377F">
      <w:pPr>
        <w:jc w:val="center"/>
        <w:rPr>
          <w:b/>
          <w:i/>
        </w:rPr>
      </w:pPr>
    </w:p>
    <w:p w14:paraId="34DC7748" w14:textId="77777777" w:rsidR="00AD377F" w:rsidRDefault="00AD377F" w:rsidP="00AD377F">
      <w:pPr>
        <w:jc w:val="center"/>
        <w:rPr>
          <w:b/>
          <w:i/>
        </w:rPr>
      </w:pPr>
    </w:p>
    <w:p w14:paraId="08D8DE40" w14:textId="77777777" w:rsidR="00AD377F" w:rsidRDefault="00AD377F" w:rsidP="00AD377F">
      <w:pPr>
        <w:jc w:val="center"/>
        <w:rPr>
          <w:b/>
          <w:i/>
        </w:rPr>
      </w:pPr>
    </w:p>
    <w:p w14:paraId="02D2EF9B" w14:textId="77777777" w:rsidR="00AD377F" w:rsidRDefault="00AD377F" w:rsidP="00AD377F">
      <w:pPr>
        <w:jc w:val="center"/>
        <w:rPr>
          <w:b/>
          <w:i/>
        </w:rPr>
      </w:pPr>
    </w:p>
    <w:p w14:paraId="713EC32E" w14:textId="77777777" w:rsidR="00AD377F" w:rsidRDefault="00AD377F" w:rsidP="00AD377F">
      <w:pPr>
        <w:jc w:val="center"/>
        <w:rPr>
          <w:b/>
          <w:i/>
        </w:rPr>
      </w:pPr>
    </w:p>
    <w:p w14:paraId="0FD2AC8F" w14:textId="77777777" w:rsidR="00AD377F" w:rsidRDefault="00AD377F" w:rsidP="00AD377F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2032A346" w14:textId="77777777" w:rsidR="00AD377F" w:rsidRDefault="00AD377F" w:rsidP="00AD377F">
      <w:pPr>
        <w:jc w:val="center"/>
        <w:rPr>
          <w:b/>
          <w:i/>
          <w:u w:val="single"/>
        </w:rPr>
      </w:pPr>
    </w:p>
    <w:p w14:paraId="51AE662E" w14:textId="77777777" w:rsidR="00AD377F" w:rsidRDefault="00AD377F" w:rsidP="00AD377F">
      <w:pPr>
        <w:jc w:val="center"/>
        <w:rPr>
          <w:b/>
          <w:iCs/>
        </w:rPr>
      </w:pPr>
      <w:r>
        <w:rPr>
          <w:b/>
          <w:iCs/>
        </w:rPr>
        <w:t>ОГСЭ 01 «Основы философии»</w:t>
      </w:r>
    </w:p>
    <w:p w14:paraId="2A92E3EE" w14:textId="77777777" w:rsidR="00AD377F" w:rsidRDefault="00AD377F" w:rsidP="00AD377F">
      <w:pPr>
        <w:jc w:val="center"/>
        <w:rPr>
          <w:b/>
          <w:i/>
          <w:sz w:val="22"/>
          <w:szCs w:val="22"/>
        </w:rPr>
      </w:pPr>
    </w:p>
    <w:p w14:paraId="603EE68B" w14:textId="77777777" w:rsidR="00AD377F" w:rsidRDefault="00AD377F" w:rsidP="00AD377F">
      <w:pPr>
        <w:rPr>
          <w:b/>
          <w:i/>
        </w:rPr>
      </w:pPr>
    </w:p>
    <w:p w14:paraId="681F4E77" w14:textId="77777777" w:rsidR="00AD377F" w:rsidRDefault="00AD377F" w:rsidP="00AD377F">
      <w:pPr>
        <w:rPr>
          <w:b/>
          <w:i/>
        </w:rPr>
      </w:pPr>
    </w:p>
    <w:p w14:paraId="1412219F" w14:textId="77777777" w:rsidR="00AD377F" w:rsidRDefault="00AD377F" w:rsidP="00AD377F">
      <w:pPr>
        <w:rPr>
          <w:b/>
          <w:i/>
        </w:rPr>
      </w:pPr>
    </w:p>
    <w:p w14:paraId="16A083F1" w14:textId="77777777" w:rsidR="00AD377F" w:rsidRDefault="00AD377F" w:rsidP="00AD377F">
      <w:pPr>
        <w:rPr>
          <w:b/>
          <w:i/>
        </w:rPr>
      </w:pPr>
    </w:p>
    <w:p w14:paraId="26F26A5A" w14:textId="77777777" w:rsidR="00AD377F" w:rsidRDefault="00AD377F" w:rsidP="00AD377F">
      <w:pPr>
        <w:rPr>
          <w:b/>
          <w:i/>
        </w:rPr>
      </w:pPr>
    </w:p>
    <w:p w14:paraId="3CE6C235" w14:textId="77777777" w:rsidR="00AD377F" w:rsidRDefault="00AD377F" w:rsidP="00AD377F">
      <w:pPr>
        <w:rPr>
          <w:b/>
          <w:i/>
        </w:rPr>
      </w:pPr>
    </w:p>
    <w:p w14:paraId="7BB537FA" w14:textId="77777777" w:rsidR="00AD377F" w:rsidRDefault="00AD377F" w:rsidP="00AD377F">
      <w:pPr>
        <w:rPr>
          <w:b/>
          <w:i/>
        </w:rPr>
      </w:pPr>
    </w:p>
    <w:p w14:paraId="72317205" w14:textId="77777777" w:rsidR="00AD377F" w:rsidRDefault="00AD377F" w:rsidP="00AD377F">
      <w:pPr>
        <w:rPr>
          <w:b/>
          <w:i/>
        </w:rPr>
      </w:pPr>
    </w:p>
    <w:p w14:paraId="6DF021ED" w14:textId="77777777" w:rsidR="00AD377F" w:rsidRDefault="00AD377F" w:rsidP="00AD377F">
      <w:pPr>
        <w:rPr>
          <w:b/>
          <w:i/>
        </w:rPr>
      </w:pPr>
    </w:p>
    <w:p w14:paraId="30526188" w14:textId="77777777" w:rsidR="00AD377F" w:rsidRDefault="00AD377F" w:rsidP="00AD377F">
      <w:pPr>
        <w:rPr>
          <w:b/>
          <w:i/>
        </w:rPr>
      </w:pPr>
    </w:p>
    <w:p w14:paraId="63746F8D" w14:textId="77777777" w:rsidR="00AD377F" w:rsidRDefault="00AD377F" w:rsidP="00AD377F">
      <w:pPr>
        <w:rPr>
          <w:b/>
          <w:i/>
        </w:rPr>
      </w:pPr>
    </w:p>
    <w:p w14:paraId="04E86990" w14:textId="77777777" w:rsidR="00AD377F" w:rsidRDefault="00AD377F" w:rsidP="00AD377F">
      <w:pPr>
        <w:rPr>
          <w:b/>
          <w:i/>
        </w:rPr>
      </w:pPr>
    </w:p>
    <w:p w14:paraId="63267E05" w14:textId="77777777" w:rsidR="00AD377F" w:rsidRDefault="00AD377F" w:rsidP="00AD377F">
      <w:pPr>
        <w:rPr>
          <w:b/>
          <w:i/>
        </w:rPr>
      </w:pPr>
    </w:p>
    <w:p w14:paraId="56BD754F" w14:textId="77777777" w:rsidR="00AD377F" w:rsidRDefault="00AD377F" w:rsidP="00AD377F">
      <w:pPr>
        <w:rPr>
          <w:b/>
          <w:i/>
        </w:rPr>
      </w:pPr>
    </w:p>
    <w:p w14:paraId="3D4A3C54" w14:textId="77777777" w:rsidR="00AD377F" w:rsidRDefault="00AD377F" w:rsidP="00AD377F">
      <w:pPr>
        <w:rPr>
          <w:b/>
          <w:i/>
        </w:rPr>
      </w:pPr>
    </w:p>
    <w:p w14:paraId="63F93A2E" w14:textId="77777777" w:rsidR="00AD377F" w:rsidRDefault="00AD377F" w:rsidP="00AD377F">
      <w:pPr>
        <w:rPr>
          <w:b/>
          <w:i/>
        </w:rPr>
      </w:pPr>
    </w:p>
    <w:p w14:paraId="6B39E47B" w14:textId="77777777" w:rsidR="00AD377F" w:rsidRDefault="00AD377F" w:rsidP="00AD377F">
      <w:pPr>
        <w:rPr>
          <w:b/>
          <w:i/>
        </w:rPr>
      </w:pPr>
    </w:p>
    <w:p w14:paraId="26FF207F" w14:textId="77777777" w:rsidR="00AD377F" w:rsidRDefault="00AD377F" w:rsidP="00AD377F">
      <w:pPr>
        <w:rPr>
          <w:b/>
          <w:i/>
        </w:rPr>
      </w:pPr>
    </w:p>
    <w:p w14:paraId="248E6B80" w14:textId="77777777" w:rsidR="00AD377F" w:rsidRDefault="00AD377F" w:rsidP="00AD377F">
      <w:pPr>
        <w:rPr>
          <w:b/>
          <w:i/>
        </w:rPr>
      </w:pPr>
    </w:p>
    <w:p w14:paraId="06BECC4B" w14:textId="77777777" w:rsidR="00AD377F" w:rsidRDefault="00AD377F" w:rsidP="00AD377F">
      <w:pPr>
        <w:rPr>
          <w:b/>
          <w:i/>
        </w:rPr>
      </w:pPr>
    </w:p>
    <w:p w14:paraId="60B014F6" w14:textId="77777777" w:rsidR="00AD377F" w:rsidRDefault="00AD377F" w:rsidP="00AD377F">
      <w:pPr>
        <w:rPr>
          <w:b/>
          <w:i/>
        </w:rPr>
      </w:pPr>
    </w:p>
    <w:p w14:paraId="5E2118A7" w14:textId="77777777" w:rsidR="00AD377F" w:rsidRDefault="00AD377F" w:rsidP="00AD377F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36BB9F1A" w14:textId="77777777" w:rsidR="00AD377F" w:rsidRDefault="00AD377F" w:rsidP="00AD377F">
      <w:pPr>
        <w:spacing w:after="120"/>
        <w:jc w:val="center"/>
        <w:rPr>
          <w:b/>
          <w:caps/>
          <w:sz w:val="28"/>
          <w:szCs w:val="28"/>
        </w:rPr>
      </w:pPr>
    </w:p>
    <w:p w14:paraId="56D37984" w14:textId="77777777" w:rsidR="00AD377F" w:rsidRDefault="00AD377F" w:rsidP="00AD37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E9AB53" w14:textId="77777777" w:rsidR="00AD377F" w:rsidRPr="003771DA" w:rsidRDefault="00AD377F" w:rsidP="00AD37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3771DA">
        <w:rPr>
          <w:b/>
          <w:sz w:val="28"/>
          <w:szCs w:val="28"/>
        </w:rPr>
        <w:lastRenderedPageBreak/>
        <w:t>СОДЕРЖАНИЕ</w:t>
      </w:r>
    </w:p>
    <w:p w14:paraId="645E57FB" w14:textId="77777777" w:rsidR="00AD377F" w:rsidRDefault="00AD377F" w:rsidP="00AD3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08"/>
        <w:gridCol w:w="1363"/>
      </w:tblGrid>
      <w:tr w:rsidR="00AD377F" w:rsidRPr="00CD2B0C" w14:paraId="12BA9A89" w14:textId="77777777" w:rsidTr="00AD377F">
        <w:tc>
          <w:tcPr>
            <w:tcW w:w="8208" w:type="dxa"/>
            <w:shd w:val="clear" w:color="auto" w:fill="auto"/>
          </w:tcPr>
          <w:p w14:paraId="1262274E" w14:textId="77777777" w:rsidR="00AD377F" w:rsidRPr="00CD2B0C" w:rsidRDefault="00AD377F" w:rsidP="00AD377F">
            <w:pPr>
              <w:pStyle w:val="1"/>
              <w:jc w:val="both"/>
              <w:rPr>
                <w:b/>
                <w:caps/>
              </w:rPr>
            </w:pPr>
          </w:p>
        </w:tc>
        <w:tc>
          <w:tcPr>
            <w:tcW w:w="1363" w:type="dxa"/>
            <w:shd w:val="clear" w:color="auto" w:fill="auto"/>
          </w:tcPr>
          <w:p w14:paraId="5A8A9D1F" w14:textId="77777777" w:rsidR="00AD377F" w:rsidRPr="003771DA" w:rsidRDefault="00AD377F" w:rsidP="00AD377F">
            <w:pPr>
              <w:jc w:val="center"/>
              <w:rPr>
                <w:b/>
              </w:rPr>
            </w:pPr>
            <w:r w:rsidRPr="003771DA">
              <w:rPr>
                <w:b/>
              </w:rPr>
              <w:t>стр.</w:t>
            </w:r>
          </w:p>
        </w:tc>
      </w:tr>
      <w:tr w:rsidR="00AD377F" w:rsidRPr="00CD2B0C" w14:paraId="7EE945FC" w14:textId="77777777" w:rsidTr="00AD377F">
        <w:trPr>
          <w:trHeight w:val="673"/>
        </w:trPr>
        <w:tc>
          <w:tcPr>
            <w:tcW w:w="8208" w:type="dxa"/>
            <w:shd w:val="clear" w:color="auto" w:fill="auto"/>
            <w:vAlign w:val="center"/>
          </w:tcPr>
          <w:p w14:paraId="1BC73F4E" w14:textId="77777777" w:rsidR="00AD377F" w:rsidRPr="00AD377F" w:rsidRDefault="00AD377F" w:rsidP="00AD377F">
            <w:pPr>
              <w:pStyle w:val="1"/>
              <w:numPr>
                <w:ilvl w:val="0"/>
                <w:numId w:val="29"/>
              </w:numPr>
              <w:jc w:val="both"/>
              <w:rPr>
                <w:b/>
              </w:rPr>
            </w:pPr>
            <w:r w:rsidRPr="00AD377F">
              <w:rPr>
                <w:b/>
                <w:caps/>
              </w:rPr>
              <w:t>Паспорт ПРИМЕРНОЙ РАБОЧЕЙ ПРОГРАММЫ УЧЕБНОЙ ДИСЦИПЛИНЫ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5D45C64" w14:textId="77777777" w:rsidR="00AD377F" w:rsidRPr="003771DA" w:rsidRDefault="00AD377F" w:rsidP="00AD377F">
            <w:pPr>
              <w:jc w:val="center"/>
              <w:rPr>
                <w:b/>
              </w:rPr>
            </w:pPr>
            <w:r w:rsidRPr="003771DA">
              <w:rPr>
                <w:b/>
              </w:rPr>
              <w:t>4</w:t>
            </w:r>
          </w:p>
        </w:tc>
      </w:tr>
      <w:tr w:rsidR="00AD377F" w:rsidRPr="00CD2B0C" w14:paraId="4214F8A7" w14:textId="77777777" w:rsidTr="00AD377F">
        <w:trPr>
          <w:trHeight w:val="487"/>
        </w:trPr>
        <w:tc>
          <w:tcPr>
            <w:tcW w:w="8208" w:type="dxa"/>
            <w:shd w:val="clear" w:color="auto" w:fill="auto"/>
            <w:vAlign w:val="center"/>
          </w:tcPr>
          <w:p w14:paraId="562ED6B2" w14:textId="77777777" w:rsidR="00AD377F" w:rsidRPr="00AD377F" w:rsidRDefault="00AD377F" w:rsidP="00AD377F">
            <w:pPr>
              <w:pStyle w:val="1"/>
              <w:numPr>
                <w:ilvl w:val="0"/>
                <w:numId w:val="29"/>
              </w:numPr>
              <w:jc w:val="both"/>
              <w:rPr>
                <w:b/>
                <w:caps/>
              </w:rPr>
            </w:pPr>
            <w:r w:rsidRPr="00AD377F">
              <w:rPr>
                <w:b/>
                <w:caps/>
              </w:rPr>
              <w:t>СТРУКТУРА И  СОДЕРЖАНИЕ УЧЕБНОЙ ДИСЦИПЛИНЫ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DEF5822" w14:textId="77777777" w:rsidR="00AD377F" w:rsidRPr="003771DA" w:rsidRDefault="00AD377F" w:rsidP="00AD37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AD377F" w:rsidRPr="00CD2B0C" w14:paraId="46778DB1" w14:textId="77777777" w:rsidTr="00AD377F">
        <w:trPr>
          <w:trHeight w:val="670"/>
        </w:trPr>
        <w:tc>
          <w:tcPr>
            <w:tcW w:w="8208" w:type="dxa"/>
            <w:shd w:val="clear" w:color="auto" w:fill="auto"/>
            <w:vAlign w:val="center"/>
          </w:tcPr>
          <w:p w14:paraId="3993F283" w14:textId="77777777" w:rsidR="00AD377F" w:rsidRPr="00AD377F" w:rsidRDefault="00AD377F" w:rsidP="00AD377F">
            <w:pPr>
              <w:pStyle w:val="1"/>
              <w:numPr>
                <w:ilvl w:val="0"/>
                <w:numId w:val="29"/>
              </w:numPr>
              <w:jc w:val="both"/>
              <w:rPr>
                <w:b/>
                <w:caps/>
              </w:rPr>
            </w:pPr>
            <w:r w:rsidRPr="00AD377F">
              <w:rPr>
                <w:b/>
                <w:caps/>
              </w:rPr>
              <w:t>Условия реализации ПРИМЕРНОЙ рабочей программы УЧЕБНОЙ   дисциплины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BCB6F3E" w14:textId="77777777" w:rsidR="00AD377F" w:rsidRPr="003771DA" w:rsidRDefault="00AD377F" w:rsidP="00AD377F">
            <w:pPr>
              <w:jc w:val="center"/>
              <w:rPr>
                <w:b/>
              </w:rPr>
            </w:pPr>
            <w:r w:rsidRPr="003771DA">
              <w:rPr>
                <w:b/>
                <w:lang w:val="en-US"/>
              </w:rPr>
              <w:t>1</w:t>
            </w:r>
            <w:r>
              <w:rPr>
                <w:b/>
              </w:rPr>
              <w:t>2</w:t>
            </w:r>
          </w:p>
        </w:tc>
      </w:tr>
      <w:tr w:rsidR="00AD377F" w:rsidRPr="00CD2B0C" w14:paraId="0E85FEBC" w14:textId="77777777" w:rsidTr="00AD377F">
        <w:tc>
          <w:tcPr>
            <w:tcW w:w="8208" w:type="dxa"/>
            <w:shd w:val="clear" w:color="auto" w:fill="auto"/>
            <w:vAlign w:val="center"/>
          </w:tcPr>
          <w:p w14:paraId="738395FD" w14:textId="77777777" w:rsidR="00AD377F" w:rsidRPr="00AD377F" w:rsidRDefault="00AD377F" w:rsidP="00AD377F">
            <w:pPr>
              <w:pStyle w:val="1"/>
              <w:numPr>
                <w:ilvl w:val="0"/>
                <w:numId w:val="29"/>
              </w:numPr>
              <w:jc w:val="both"/>
              <w:rPr>
                <w:b/>
                <w:caps/>
              </w:rPr>
            </w:pPr>
            <w:r w:rsidRPr="00AD377F">
              <w:rPr>
                <w:b/>
                <w:caps/>
              </w:rPr>
              <w:t>Контроль и оценка результатов освоения УЧЕБНОЙ  Дисциплины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A1E112F" w14:textId="77777777" w:rsidR="00AD377F" w:rsidRPr="003771DA" w:rsidRDefault="00AD377F" w:rsidP="00AD377F">
            <w:pPr>
              <w:jc w:val="center"/>
              <w:rPr>
                <w:b/>
              </w:rPr>
            </w:pPr>
            <w:r w:rsidRPr="003771DA">
              <w:rPr>
                <w:b/>
                <w:lang w:val="en-US"/>
              </w:rPr>
              <w:t>1</w:t>
            </w:r>
            <w:r>
              <w:rPr>
                <w:b/>
              </w:rPr>
              <w:t>3</w:t>
            </w:r>
          </w:p>
        </w:tc>
      </w:tr>
    </w:tbl>
    <w:p w14:paraId="458A30C9" w14:textId="77777777" w:rsidR="00AD377F" w:rsidRPr="00F53635" w:rsidRDefault="00AD377F" w:rsidP="00AD3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p w14:paraId="617E7B97" w14:textId="77777777" w:rsidR="00AD377F" w:rsidRDefault="00AD377F" w:rsidP="00AD377F">
      <w:pPr>
        <w:autoSpaceDE w:val="0"/>
        <w:autoSpaceDN w:val="0"/>
        <w:adjustRightInd w:val="0"/>
      </w:pPr>
    </w:p>
    <w:p w14:paraId="4C583143" w14:textId="77777777" w:rsidR="00AD377F" w:rsidRDefault="00AD377F" w:rsidP="00AD377F">
      <w:pPr>
        <w:autoSpaceDE w:val="0"/>
        <w:autoSpaceDN w:val="0"/>
        <w:adjustRightInd w:val="0"/>
      </w:pPr>
    </w:p>
    <w:p w14:paraId="6E66B645" w14:textId="77777777" w:rsidR="00AD377F" w:rsidRDefault="00AD377F" w:rsidP="00AD377F">
      <w:pPr>
        <w:autoSpaceDE w:val="0"/>
        <w:autoSpaceDN w:val="0"/>
        <w:adjustRightInd w:val="0"/>
      </w:pPr>
    </w:p>
    <w:p w14:paraId="756B7A96" w14:textId="77777777" w:rsidR="00AD377F" w:rsidRDefault="00AD377F" w:rsidP="00AD377F">
      <w:pPr>
        <w:autoSpaceDE w:val="0"/>
        <w:autoSpaceDN w:val="0"/>
        <w:adjustRightInd w:val="0"/>
      </w:pPr>
    </w:p>
    <w:p w14:paraId="374AC0B5" w14:textId="77777777" w:rsidR="00AD377F" w:rsidRDefault="00AD377F" w:rsidP="00AD377F">
      <w:pPr>
        <w:autoSpaceDE w:val="0"/>
        <w:autoSpaceDN w:val="0"/>
        <w:adjustRightInd w:val="0"/>
      </w:pPr>
    </w:p>
    <w:p w14:paraId="49CFAF1A" w14:textId="77777777" w:rsidR="00AD377F" w:rsidRDefault="00AD377F" w:rsidP="00AD377F">
      <w:pPr>
        <w:autoSpaceDE w:val="0"/>
        <w:autoSpaceDN w:val="0"/>
        <w:adjustRightInd w:val="0"/>
      </w:pPr>
    </w:p>
    <w:p w14:paraId="3F7D5FFF" w14:textId="77777777" w:rsidR="00AD377F" w:rsidRDefault="00AD377F" w:rsidP="00AD377F">
      <w:pPr>
        <w:autoSpaceDE w:val="0"/>
        <w:autoSpaceDN w:val="0"/>
        <w:adjustRightInd w:val="0"/>
      </w:pPr>
    </w:p>
    <w:p w14:paraId="47D89486" w14:textId="77777777" w:rsidR="00AD377F" w:rsidRDefault="00AD377F" w:rsidP="00AD377F">
      <w:pPr>
        <w:autoSpaceDE w:val="0"/>
        <w:autoSpaceDN w:val="0"/>
        <w:adjustRightInd w:val="0"/>
      </w:pPr>
    </w:p>
    <w:p w14:paraId="5AC6BF2E" w14:textId="77777777" w:rsidR="00AD377F" w:rsidRDefault="00AD377F" w:rsidP="00AD377F">
      <w:pPr>
        <w:autoSpaceDE w:val="0"/>
        <w:autoSpaceDN w:val="0"/>
        <w:adjustRightInd w:val="0"/>
      </w:pPr>
    </w:p>
    <w:p w14:paraId="15A13423" w14:textId="77777777" w:rsidR="00AD377F" w:rsidRDefault="00AD377F" w:rsidP="00AD377F">
      <w:pPr>
        <w:autoSpaceDE w:val="0"/>
        <w:autoSpaceDN w:val="0"/>
        <w:adjustRightInd w:val="0"/>
      </w:pPr>
    </w:p>
    <w:p w14:paraId="6459CFD2" w14:textId="77777777" w:rsidR="00AD377F" w:rsidRDefault="00AD377F" w:rsidP="00AD377F">
      <w:pPr>
        <w:autoSpaceDE w:val="0"/>
        <w:autoSpaceDN w:val="0"/>
        <w:adjustRightInd w:val="0"/>
      </w:pPr>
    </w:p>
    <w:p w14:paraId="64869277" w14:textId="77777777" w:rsidR="00AD377F" w:rsidRDefault="00AD377F" w:rsidP="00AD377F">
      <w:pPr>
        <w:autoSpaceDE w:val="0"/>
        <w:autoSpaceDN w:val="0"/>
        <w:adjustRightInd w:val="0"/>
      </w:pPr>
    </w:p>
    <w:p w14:paraId="19ADBDA5" w14:textId="77777777" w:rsidR="00AD377F" w:rsidRDefault="00AD377F" w:rsidP="00AD377F">
      <w:pPr>
        <w:autoSpaceDE w:val="0"/>
        <w:autoSpaceDN w:val="0"/>
        <w:adjustRightInd w:val="0"/>
      </w:pPr>
    </w:p>
    <w:p w14:paraId="39511153" w14:textId="77777777" w:rsidR="00AD377F" w:rsidRDefault="00AD377F" w:rsidP="00AD377F">
      <w:pPr>
        <w:autoSpaceDE w:val="0"/>
        <w:autoSpaceDN w:val="0"/>
        <w:adjustRightInd w:val="0"/>
      </w:pPr>
    </w:p>
    <w:p w14:paraId="76126156" w14:textId="77777777" w:rsidR="00AD377F" w:rsidRDefault="00AD377F" w:rsidP="00AD377F">
      <w:pPr>
        <w:autoSpaceDE w:val="0"/>
        <w:autoSpaceDN w:val="0"/>
        <w:adjustRightInd w:val="0"/>
      </w:pPr>
    </w:p>
    <w:p w14:paraId="3A2D0552" w14:textId="77777777" w:rsidR="00AD377F" w:rsidRDefault="00AD377F" w:rsidP="00AD377F">
      <w:pPr>
        <w:autoSpaceDE w:val="0"/>
        <w:autoSpaceDN w:val="0"/>
        <w:adjustRightInd w:val="0"/>
      </w:pPr>
    </w:p>
    <w:p w14:paraId="6C31F5F9" w14:textId="77777777" w:rsidR="00AD377F" w:rsidRDefault="00AD377F" w:rsidP="00AD377F">
      <w:pPr>
        <w:autoSpaceDE w:val="0"/>
        <w:autoSpaceDN w:val="0"/>
        <w:adjustRightInd w:val="0"/>
      </w:pPr>
    </w:p>
    <w:p w14:paraId="53B653D5" w14:textId="77777777" w:rsidR="00AD377F" w:rsidRDefault="00AD377F" w:rsidP="00AD377F">
      <w:pPr>
        <w:autoSpaceDE w:val="0"/>
        <w:autoSpaceDN w:val="0"/>
        <w:adjustRightInd w:val="0"/>
      </w:pPr>
    </w:p>
    <w:p w14:paraId="14BAEE52" w14:textId="77777777" w:rsidR="00AD377F" w:rsidRDefault="00AD377F" w:rsidP="00AD377F">
      <w:pPr>
        <w:autoSpaceDE w:val="0"/>
        <w:autoSpaceDN w:val="0"/>
        <w:adjustRightInd w:val="0"/>
      </w:pPr>
    </w:p>
    <w:p w14:paraId="62556E65" w14:textId="77777777" w:rsidR="00AD377F" w:rsidRDefault="00AD377F" w:rsidP="00AD377F">
      <w:pPr>
        <w:autoSpaceDE w:val="0"/>
        <w:autoSpaceDN w:val="0"/>
        <w:adjustRightInd w:val="0"/>
      </w:pPr>
    </w:p>
    <w:p w14:paraId="0278F1C9" w14:textId="77777777" w:rsidR="00AD377F" w:rsidRDefault="00AD377F" w:rsidP="00AD377F">
      <w:pPr>
        <w:autoSpaceDE w:val="0"/>
        <w:autoSpaceDN w:val="0"/>
        <w:adjustRightInd w:val="0"/>
      </w:pPr>
    </w:p>
    <w:p w14:paraId="74E05E5E" w14:textId="77777777" w:rsidR="00AD377F" w:rsidRDefault="00AD377F" w:rsidP="00AD377F">
      <w:pPr>
        <w:autoSpaceDE w:val="0"/>
        <w:autoSpaceDN w:val="0"/>
        <w:adjustRightInd w:val="0"/>
      </w:pPr>
    </w:p>
    <w:p w14:paraId="5E913EC0" w14:textId="77777777" w:rsidR="00AD377F" w:rsidRDefault="00AD377F" w:rsidP="00AD377F">
      <w:pPr>
        <w:autoSpaceDE w:val="0"/>
        <w:autoSpaceDN w:val="0"/>
        <w:adjustRightInd w:val="0"/>
      </w:pPr>
    </w:p>
    <w:p w14:paraId="05212D3C" w14:textId="77777777" w:rsidR="00AD377F" w:rsidRDefault="00AD377F" w:rsidP="00AD377F">
      <w:pPr>
        <w:autoSpaceDE w:val="0"/>
        <w:autoSpaceDN w:val="0"/>
        <w:adjustRightInd w:val="0"/>
      </w:pPr>
    </w:p>
    <w:p w14:paraId="64D11656" w14:textId="77777777" w:rsidR="00AD377F" w:rsidRDefault="00AD377F" w:rsidP="00AD377F">
      <w:pPr>
        <w:autoSpaceDE w:val="0"/>
        <w:autoSpaceDN w:val="0"/>
        <w:adjustRightInd w:val="0"/>
      </w:pPr>
    </w:p>
    <w:p w14:paraId="4452BC48" w14:textId="77777777" w:rsidR="00AD377F" w:rsidRDefault="00AD377F" w:rsidP="00AD377F">
      <w:pPr>
        <w:autoSpaceDE w:val="0"/>
        <w:autoSpaceDN w:val="0"/>
        <w:adjustRightInd w:val="0"/>
      </w:pPr>
    </w:p>
    <w:p w14:paraId="350DE43C" w14:textId="77777777" w:rsidR="00AD377F" w:rsidRDefault="00AD377F" w:rsidP="00AD377F">
      <w:pPr>
        <w:autoSpaceDE w:val="0"/>
        <w:autoSpaceDN w:val="0"/>
        <w:adjustRightInd w:val="0"/>
      </w:pPr>
    </w:p>
    <w:p w14:paraId="70F98F9C" w14:textId="77777777" w:rsidR="00AD377F" w:rsidRDefault="00AD377F" w:rsidP="00AD377F">
      <w:pPr>
        <w:autoSpaceDE w:val="0"/>
        <w:autoSpaceDN w:val="0"/>
        <w:adjustRightInd w:val="0"/>
      </w:pPr>
    </w:p>
    <w:p w14:paraId="31074E41" w14:textId="77777777" w:rsidR="00AD377F" w:rsidRDefault="00AD377F" w:rsidP="00AD377F">
      <w:pPr>
        <w:autoSpaceDE w:val="0"/>
        <w:autoSpaceDN w:val="0"/>
        <w:adjustRightInd w:val="0"/>
      </w:pPr>
    </w:p>
    <w:p w14:paraId="0051F3C0" w14:textId="77777777" w:rsidR="00AD377F" w:rsidRDefault="00AD377F" w:rsidP="00AD377F">
      <w:pPr>
        <w:autoSpaceDE w:val="0"/>
        <w:autoSpaceDN w:val="0"/>
        <w:adjustRightInd w:val="0"/>
      </w:pPr>
    </w:p>
    <w:p w14:paraId="6300C1F3" w14:textId="77777777" w:rsidR="00AD377F" w:rsidRDefault="00AD377F" w:rsidP="00AD377F">
      <w:pPr>
        <w:autoSpaceDE w:val="0"/>
        <w:autoSpaceDN w:val="0"/>
        <w:adjustRightInd w:val="0"/>
      </w:pPr>
    </w:p>
    <w:p w14:paraId="2F1D5FC5" w14:textId="77777777" w:rsidR="00AD377F" w:rsidRDefault="00AD377F" w:rsidP="00AD377F">
      <w:pPr>
        <w:autoSpaceDE w:val="0"/>
        <w:autoSpaceDN w:val="0"/>
        <w:adjustRightInd w:val="0"/>
      </w:pPr>
    </w:p>
    <w:p w14:paraId="14EFDE4A" w14:textId="77777777" w:rsidR="00AD377F" w:rsidRDefault="00AD377F" w:rsidP="00AD377F">
      <w:pPr>
        <w:autoSpaceDE w:val="0"/>
        <w:autoSpaceDN w:val="0"/>
        <w:adjustRightInd w:val="0"/>
      </w:pPr>
    </w:p>
    <w:p w14:paraId="512F6891" w14:textId="77777777" w:rsidR="00AD377F" w:rsidRDefault="00AD377F" w:rsidP="00AD377F">
      <w:pPr>
        <w:autoSpaceDE w:val="0"/>
        <w:autoSpaceDN w:val="0"/>
        <w:adjustRightInd w:val="0"/>
      </w:pPr>
    </w:p>
    <w:p w14:paraId="22CB588C" w14:textId="77777777" w:rsidR="00AD377F" w:rsidRDefault="00AD377F" w:rsidP="00AD377F">
      <w:pPr>
        <w:autoSpaceDE w:val="0"/>
        <w:autoSpaceDN w:val="0"/>
        <w:adjustRightInd w:val="0"/>
      </w:pPr>
    </w:p>
    <w:p w14:paraId="6E10AC7A" w14:textId="77777777" w:rsidR="00AD377F" w:rsidRPr="00AD377F" w:rsidRDefault="00AD377F" w:rsidP="00AD377F">
      <w:pPr>
        <w:pStyle w:val="1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AD377F">
        <w:rPr>
          <w:b/>
          <w:sz w:val="28"/>
          <w:szCs w:val="28"/>
        </w:rPr>
        <w:lastRenderedPageBreak/>
        <w:t>1. ПАСПОРТ ПРИМЕРНОЙ РАБОЧЕЙ ПРОГРАММЫ УЧЕБНОЙ   ДИСЦИПЛИНЫ</w:t>
      </w:r>
    </w:p>
    <w:p w14:paraId="10B5B850" w14:textId="77777777" w:rsidR="00AD377F" w:rsidRPr="002C468F" w:rsidRDefault="00AD377F" w:rsidP="00AD377F"/>
    <w:p w14:paraId="266C8F6F" w14:textId="77777777" w:rsidR="00AD377F" w:rsidRPr="00AD377F" w:rsidRDefault="00AD377F" w:rsidP="00AD377F">
      <w:pPr>
        <w:pStyle w:val="1"/>
        <w:jc w:val="center"/>
        <w:rPr>
          <w:b/>
          <w:i/>
          <w:iCs/>
          <w:sz w:val="28"/>
          <w:szCs w:val="28"/>
        </w:rPr>
      </w:pPr>
      <w:r w:rsidRPr="00AD377F">
        <w:rPr>
          <w:b/>
          <w:sz w:val="28"/>
          <w:szCs w:val="28"/>
        </w:rPr>
        <w:t>Основы философии</w:t>
      </w:r>
    </w:p>
    <w:p w14:paraId="2DC75BE8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541DB12A" w14:textId="77777777" w:rsidR="00AD377F" w:rsidRPr="00256696" w:rsidRDefault="00AD377F" w:rsidP="00AD377F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Pr="00256696">
        <w:rPr>
          <w:b/>
          <w:bCs/>
          <w:color w:val="000000"/>
          <w:sz w:val="28"/>
          <w:szCs w:val="28"/>
        </w:rPr>
        <w:t xml:space="preserve">1.1. </w:t>
      </w:r>
      <w:r w:rsidRPr="00256696">
        <w:rPr>
          <w:b/>
          <w:color w:val="000000"/>
          <w:sz w:val="28"/>
          <w:szCs w:val="28"/>
        </w:rPr>
        <w:t>Область применения программы</w:t>
      </w:r>
      <w:r w:rsidRPr="00256696">
        <w:rPr>
          <w:b/>
          <w:bCs/>
          <w:color w:val="000000"/>
          <w:sz w:val="28"/>
          <w:szCs w:val="28"/>
        </w:rPr>
        <w:t>.</w:t>
      </w:r>
    </w:p>
    <w:p w14:paraId="122288F4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b/>
        </w:rPr>
      </w:pPr>
      <w:r>
        <w:rPr>
          <w:sz w:val="28"/>
          <w:szCs w:val="28"/>
        </w:rPr>
        <w:t>Примерная рабочая п</w:t>
      </w:r>
      <w:r w:rsidRPr="008F0C06">
        <w:rPr>
          <w:sz w:val="28"/>
          <w:szCs w:val="28"/>
        </w:rPr>
        <w:t xml:space="preserve">рограмма учебной дисциплины является частью </w:t>
      </w:r>
      <w:r>
        <w:rPr>
          <w:sz w:val="28"/>
          <w:szCs w:val="28"/>
        </w:rPr>
        <w:t xml:space="preserve"> образовательной программы среднего профессионального образования – программы подготовки специалистов среднего звена в </w:t>
      </w:r>
      <w:r w:rsidRPr="008F0C06">
        <w:rPr>
          <w:sz w:val="28"/>
          <w:szCs w:val="28"/>
        </w:rPr>
        <w:t xml:space="preserve">соответствии с ФГОС по </w:t>
      </w:r>
      <w:r>
        <w:rPr>
          <w:sz w:val="28"/>
          <w:szCs w:val="28"/>
        </w:rPr>
        <w:t xml:space="preserve">специальности СПО </w:t>
      </w:r>
      <w:r>
        <w:rPr>
          <w:b/>
          <w:sz w:val="28"/>
          <w:szCs w:val="28"/>
        </w:rPr>
        <w:t>22.02.05 Обработка металлов давлением</w:t>
      </w:r>
      <w:r w:rsidRPr="00305463">
        <w:rPr>
          <w:b/>
          <w:sz w:val="28"/>
          <w:szCs w:val="28"/>
        </w:rPr>
        <w:t>.</w:t>
      </w:r>
      <w:r w:rsidRPr="00305463">
        <w:rPr>
          <w:b/>
        </w:rPr>
        <w:t xml:space="preserve"> </w:t>
      </w:r>
    </w:p>
    <w:p w14:paraId="51ECB34F" w14:textId="77777777" w:rsidR="00AD377F" w:rsidRPr="00305463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b/>
        </w:rPr>
      </w:pPr>
    </w:p>
    <w:p w14:paraId="00A7C029" w14:textId="77777777" w:rsidR="00AD377F" w:rsidRDefault="00AD377F" w:rsidP="00AD377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Pr="00256696">
        <w:rPr>
          <w:b/>
          <w:bCs/>
          <w:color w:val="000000"/>
          <w:sz w:val="28"/>
          <w:szCs w:val="28"/>
        </w:rPr>
        <w:t xml:space="preserve">1.2. </w:t>
      </w:r>
      <w:r w:rsidRPr="00256696">
        <w:rPr>
          <w:b/>
          <w:color w:val="000000"/>
          <w:sz w:val="28"/>
          <w:szCs w:val="28"/>
        </w:rPr>
        <w:t>Место дисциплины в структуре</w:t>
      </w:r>
      <w:r w:rsidRPr="006D53A1">
        <w:rPr>
          <w:b/>
          <w:sz w:val="28"/>
          <w:szCs w:val="28"/>
        </w:rPr>
        <w:t xml:space="preserve"> </w:t>
      </w:r>
      <w:r w:rsidRPr="00C31B90">
        <w:rPr>
          <w:b/>
          <w:sz w:val="28"/>
          <w:szCs w:val="28"/>
        </w:rPr>
        <w:t>образовательной</w:t>
      </w:r>
      <w:r>
        <w:rPr>
          <w:sz w:val="28"/>
          <w:szCs w:val="28"/>
        </w:rPr>
        <w:t xml:space="preserve"> </w:t>
      </w:r>
      <w:r w:rsidRPr="00C31B90">
        <w:rPr>
          <w:b/>
          <w:sz w:val="28"/>
          <w:szCs w:val="28"/>
        </w:rPr>
        <w:t>программы среднего профессионального образования – программы подготовки специалистов среднего звена</w:t>
      </w:r>
      <w:r w:rsidRPr="009B72CB">
        <w:rPr>
          <w:b/>
          <w:bCs/>
          <w:color w:val="000000"/>
          <w:sz w:val="28"/>
          <w:szCs w:val="28"/>
        </w:rPr>
        <w:t>: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9B72CB">
        <w:rPr>
          <w:color w:val="000000"/>
          <w:sz w:val="28"/>
          <w:szCs w:val="28"/>
        </w:rPr>
        <w:t xml:space="preserve">чебная </w:t>
      </w:r>
      <w:r w:rsidRPr="004E72B4">
        <w:rPr>
          <w:color w:val="000000"/>
          <w:sz w:val="28"/>
          <w:szCs w:val="28"/>
        </w:rPr>
        <w:t>дисциплин</w:t>
      </w:r>
      <w:r>
        <w:rPr>
          <w:color w:val="000000"/>
          <w:sz w:val="28"/>
          <w:szCs w:val="28"/>
        </w:rPr>
        <w:t>а входит в  общий гуманитарный</w:t>
      </w:r>
      <w:r w:rsidRPr="009B72CB">
        <w:rPr>
          <w:color w:val="000000"/>
          <w:sz w:val="28"/>
          <w:szCs w:val="28"/>
        </w:rPr>
        <w:t xml:space="preserve"> и социаль</w:t>
      </w:r>
      <w:r>
        <w:rPr>
          <w:color w:val="000000"/>
          <w:sz w:val="28"/>
          <w:szCs w:val="28"/>
        </w:rPr>
        <w:t>но-экономический  учебный цикл</w:t>
      </w:r>
      <w:r w:rsidRPr="009B72CB">
        <w:rPr>
          <w:color w:val="000000"/>
          <w:sz w:val="28"/>
          <w:szCs w:val="28"/>
        </w:rPr>
        <w:t>.</w:t>
      </w:r>
    </w:p>
    <w:p w14:paraId="3E838BEF" w14:textId="77777777" w:rsidR="00AD377F" w:rsidRPr="009B72CB" w:rsidRDefault="00AD377F" w:rsidP="00AD377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79C1BA7" w14:textId="77777777" w:rsidR="00AD377F" w:rsidRDefault="00AD377F" w:rsidP="00AD377F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Pr="00256696">
        <w:rPr>
          <w:b/>
          <w:bCs/>
          <w:color w:val="000000"/>
          <w:sz w:val="28"/>
          <w:szCs w:val="28"/>
        </w:rPr>
        <w:t xml:space="preserve">1.3. </w:t>
      </w:r>
      <w:r w:rsidRPr="00256696">
        <w:rPr>
          <w:b/>
          <w:color w:val="000000"/>
          <w:sz w:val="28"/>
          <w:szCs w:val="28"/>
        </w:rPr>
        <w:t xml:space="preserve">Цели и задачи дисциплины </w:t>
      </w:r>
      <w:r w:rsidRPr="00256696">
        <w:rPr>
          <w:b/>
          <w:bCs/>
          <w:color w:val="000000"/>
          <w:sz w:val="28"/>
          <w:szCs w:val="28"/>
        </w:rPr>
        <w:t xml:space="preserve">– </w:t>
      </w:r>
      <w:r w:rsidRPr="00256696">
        <w:rPr>
          <w:b/>
          <w:color w:val="000000"/>
          <w:sz w:val="28"/>
          <w:szCs w:val="28"/>
        </w:rPr>
        <w:t>требования к результатам освоения</w:t>
      </w:r>
      <w:r>
        <w:rPr>
          <w:b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>дисциплины</w:t>
      </w:r>
      <w:r w:rsidRPr="00256696">
        <w:rPr>
          <w:b/>
          <w:bCs/>
          <w:color w:val="000000"/>
          <w:sz w:val="28"/>
          <w:szCs w:val="28"/>
        </w:rPr>
        <w:t>:</w:t>
      </w:r>
    </w:p>
    <w:p w14:paraId="1ADDB415" w14:textId="77777777" w:rsidR="00AD377F" w:rsidRDefault="00AD377F" w:rsidP="00AD377F">
      <w:pPr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должен</w:t>
      </w:r>
    </w:p>
    <w:p w14:paraId="46523802" w14:textId="77777777" w:rsidR="00AD377F" w:rsidRPr="003771DA" w:rsidRDefault="00AD377F" w:rsidP="00AD377F">
      <w:pPr>
        <w:rPr>
          <w:b/>
          <w:sz w:val="28"/>
        </w:rPr>
      </w:pPr>
      <w:r>
        <w:rPr>
          <w:sz w:val="28"/>
          <w:szCs w:val="28"/>
        </w:rPr>
        <w:t xml:space="preserve">           </w:t>
      </w:r>
      <w:r w:rsidRPr="003771DA">
        <w:rPr>
          <w:b/>
          <w:sz w:val="28"/>
        </w:rPr>
        <w:t>уметь:</w:t>
      </w:r>
    </w:p>
    <w:p w14:paraId="5B3B8F46" w14:textId="77777777" w:rsidR="00AD377F" w:rsidRPr="009B72CB" w:rsidRDefault="00AD377F" w:rsidP="00AD377F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ориентироваться в наиболее общих философских проблемах бытия,</w:t>
      </w:r>
      <w:r>
        <w:rPr>
          <w:color w:val="000000"/>
          <w:sz w:val="28"/>
          <w:szCs w:val="28"/>
        </w:rPr>
        <w:t xml:space="preserve"> </w:t>
      </w:r>
      <w:r w:rsidRPr="009B72CB">
        <w:rPr>
          <w:color w:val="000000"/>
          <w:sz w:val="28"/>
          <w:szCs w:val="28"/>
        </w:rPr>
        <w:t>познания, ценностей, св</w:t>
      </w:r>
      <w:r>
        <w:rPr>
          <w:color w:val="000000"/>
          <w:sz w:val="28"/>
          <w:szCs w:val="28"/>
        </w:rPr>
        <w:t xml:space="preserve">ободы и смысла жизни как основах </w:t>
      </w:r>
      <w:r w:rsidRPr="009B72CB">
        <w:rPr>
          <w:color w:val="000000"/>
          <w:sz w:val="28"/>
          <w:szCs w:val="28"/>
        </w:rPr>
        <w:t>формирования</w:t>
      </w:r>
      <w:r>
        <w:rPr>
          <w:color w:val="000000"/>
          <w:sz w:val="28"/>
          <w:szCs w:val="28"/>
        </w:rPr>
        <w:t xml:space="preserve"> </w:t>
      </w:r>
      <w:r w:rsidRPr="009B72CB">
        <w:rPr>
          <w:color w:val="000000"/>
          <w:sz w:val="28"/>
          <w:szCs w:val="28"/>
        </w:rPr>
        <w:t>культуры гражданина и будущего специалиста;</w:t>
      </w:r>
    </w:p>
    <w:p w14:paraId="16F45583" w14:textId="77777777" w:rsidR="00AD377F" w:rsidRPr="009C1A6A" w:rsidRDefault="00AD377F" w:rsidP="00AD377F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</w:p>
    <w:p w14:paraId="36813757" w14:textId="77777777" w:rsidR="00AD377F" w:rsidRDefault="00AD377F" w:rsidP="00AD3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</w:t>
      </w:r>
    </w:p>
    <w:p w14:paraId="1634D9A7" w14:textId="77777777" w:rsidR="00AD377F" w:rsidRPr="003771DA" w:rsidRDefault="00AD377F" w:rsidP="00AD3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771DA">
        <w:rPr>
          <w:b/>
          <w:sz w:val="28"/>
          <w:szCs w:val="28"/>
        </w:rPr>
        <w:t xml:space="preserve">знать: </w:t>
      </w:r>
    </w:p>
    <w:p w14:paraId="048E955E" w14:textId="77777777" w:rsidR="00AD377F" w:rsidRPr="009B72CB" w:rsidRDefault="00AD377F" w:rsidP="00AD377F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основные категории и понятия философии;</w:t>
      </w:r>
    </w:p>
    <w:p w14:paraId="6D04E560" w14:textId="77777777" w:rsidR="00AD377F" w:rsidRPr="009B72CB" w:rsidRDefault="00AD377F" w:rsidP="00AD377F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роль философии в жизни человека и общества;</w:t>
      </w:r>
    </w:p>
    <w:p w14:paraId="6FE096D9" w14:textId="77777777" w:rsidR="00AD377F" w:rsidRPr="009B72CB" w:rsidRDefault="00AD377F" w:rsidP="00AD377F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основы философского учения о бытии;</w:t>
      </w:r>
    </w:p>
    <w:p w14:paraId="1607F028" w14:textId="77777777" w:rsidR="00AD377F" w:rsidRPr="009B72CB" w:rsidRDefault="00AD377F" w:rsidP="00AD377F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сущность процесса познания;</w:t>
      </w:r>
    </w:p>
    <w:p w14:paraId="4994E29B" w14:textId="77777777" w:rsidR="00AD377F" w:rsidRPr="009B72CB" w:rsidRDefault="00AD377F" w:rsidP="00AD377F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основы научной, философской и религиозной картин мира;</w:t>
      </w:r>
    </w:p>
    <w:p w14:paraId="6FC6375C" w14:textId="77777777" w:rsidR="00AD377F" w:rsidRPr="009B72CB" w:rsidRDefault="00AD377F" w:rsidP="00AD377F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об условиях формирования личност</w:t>
      </w:r>
      <w:r>
        <w:rPr>
          <w:color w:val="000000"/>
          <w:sz w:val="28"/>
          <w:szCs w:val="28"/>
        </w:rPr>
        <w:t xml:space="preserve">и, свободе и ответственности за </w:t>
      </w:r>
      <w:r w:rsidRPr="009B72CB">
        <w:rPr>
          <w:color w:val="000000"/>
          <w:sz w:val="28"/>
          <w:szCs w:val="28"/>
        </w:rPr>
        <w:t>сохранение жизни, культуры, окружающей среды;</w:t>
      </w:r>
    </w:p>
    <w:p w14:paraId="2246C992" w14:textId="77777777" w:rsidR="00AD377F" w:rsidRDefault="00AD377F" w:rsidP="00AD377F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B72CB">
        <w:rPr>
          <w:color w:val="000000"/>
          <w:sz w:val="28"/>
          <w:szCs w:val="28"/>
        </w:rPr>
        <w:t>о социальных и этических проблемах, связанных с развитием и</w:t>
      </w:r>
      <w:r>
        <w:rPr>
          <w:color w:val="000000"/>
          <w:sz w:val="28"/>
          <w:szCs w:val="28"/>
        </w:rPr>
        <w:t xml:space="preserve"> </w:t>
      </w:r>
      <w:r w:rsidRPr="009B72CB">
        <w:rPr>
          <w:color w:val="000000"/>
          <w:sz w:val="28"/>
          <w:szCs w:val="28"/>
        </w:rPr>
        <w:t>использованием достижений науки, техники и технологий.</w:t>
      </w:r>
    </w:p>
    <w:p w14:paraId="10AFB757" w14:textId="77777777" w:rsidR="00AD377F" w:rsidRDefault="00AD377F" w:rsidP="00AD377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0193B27" w14:textId="77777777" w:rsidR="00AD377F" w:rsidRDefault="00AD377F" w:rsidP="00AD377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22FF2A00" w14:textId="77777777" w:rsidR="00AD377F" w:rsidRPr="00050177" w:rsidRDefault="00AD377F" w:rsidP="00AD377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0177">
        <w:rPr>
          <w:b/>
          <w:color w:val="000000"/>
          <w:sz w:val="28"/>
          <w:szCs w:val="28"/>
        </w:rPr>
        <w:t xml:space="preserve">     </w:t>
      </w:r>
      <w:r w:rsidRPr="00050177">
        <w:rPr>
          <w:b/>
          <w:sz w:val="28"/>
          <w:szCs w:val="28"/>
        </w:rPr>
        <w:t>ОК 1</w:t>
      </w:r>
      <w:r w:rsidRPr="00050177">
        <w:rPr>
          <w:sz w:val="28"/>
          <w:szCs w:val="28"/>
        </w:rPr>
        <w:t xml:space="preserve">. Понимать сущность и социальную значимость своей будущей профессии, проявлять к ней устойчивый интерес. </w:t>
      </w:r>
    </w:p>
    <w:p w14:paraId="31FB0BE1" w14:textId="77777777" w:rsidR="00AD377F" w:rsidRPr="00050177" w:rsidRDefault="00AD377F" w:rsidP="00AD37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50177">
        <w:rPr>
          <w:b/>
          <w:sz w:val="28"/>
          <w:szCs w:val="28"/>
        </w:rPr>
        <w:t>ОК 2</w:t>
      </w:r>
      <w:r w:rsidRPr="00050177">
        <w:rPr>
          <w:sz w:val="28"/>
          <w:szCs w:val="28"/>
        </w:rPr>
        <w:t xml:space="preserve">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14:paraId="07039454" w14:textId="77777777" w:rsidR="00AD377F" w:rsidRPr="00050177" w:rsidRDefault="00AD377F" w:rsidP="00AD37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050177">
        <w:rPr>
          <w:b/>
          <w:sz w:val="28"/>
          <w:szCs w:val="28"/>
        </w:rPr>
        <w:t>ОК 3</w:t>
      </w:r>
      <w:r w:rsidRPr="00050177">
        <w:rPr>
          <w:sz w:val="28"/>
          <w:szCs w:val="28"/>
        </w:rPr>
        <w:t>. Принимать решения в стандартных и нестандартных ситуациях и нести за них ответственность.</w:t>
      </w:r>
    </w:p>
    <w:p w14:paraId="2F5E08F9" w14:textId="77777777" w:rsidR="00AD377F" w:rsidRPr="00050177" w:rsidRDefault="00AD377F" w:rsidP="00AD377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0177">
        <w:rPr>
          <w:b/>
          <w:sz w:val="28"/>
          <w:szCs w:val="28"/>
        </w:rPr>
        <w:lastRenderedPageBreak/>
        <w:t xml:space="preserve"> </w:t>
      </w:r>
      <w:r>
        <w:rPr>
          <w:b/>
          <w:sz w:val="28"/>
          <w:szCs w:val="28"/>
        </w:rPr>
        <w:t xml:space="preserve">    </w:t>
      </w:r>
      <w:r w:rsidRPr="00050177">
        <w:rPr>
          <w:b/>
          <w:sz w:val="28"/>
          <w:szCs w:val="28"/>
        </w:rPr>
        <w:t>ОК 5.</w:t>
      </w:r>
      <w:r w:rsidRPr="00050177">
        <w:rPr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 </w:t>
      </w:r>
    </w:p>
    <w:p w14:paraId="458B039C" w14:textId="77777777" w:rsidR="00AD377F" w:rsidRPr="00050177" w:rsidRDefault="00AD377F" w:rsidP="00AD37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ОК </w:t>
      </w:r>
      <w:r w:rsidRPr="00050177">
        <w:rPr>
          <w:b/>
          <w:sz w:val="28"/>
          <w:szCs w:val="28"/>
        </w:rPr>
        <w:t>8</w:t>
      </w:r>
      <w:r w:rsidRPr="00050177">
        <w:rPr>
          <w:sz w:val="28"/>
          <w:szCs w:val="28"/>
        </w:rPr>
        <w:t>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011658A2" w14:textId="77777777" w:rsidR="00AD377F" w:rsidRDefault="00AD377F" w:rsidP="00AD377F">
      <w:pPr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5017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ПК 2.</w:t>
      </w:r>
      <w:r w:rsidRPr="00FC09A4">
        <w:rPr>
          <w:b/>
          <w:sz w:val="28"/>
          <w:szCs w:val="28"/>
        </w:rPr>
        <w:t xml:space="preserve">1 </w:t>
      </w:r>
      <w:r w:rsidRPr="00FC09A4">
        <w:rPr>
          <w:iCs/>
          <w:color w:val="000000"/>
          <w:sz w:val="28"/>
          <w:szCs w:val="28"/>
        </w:rPr>
        <w:t>Выбирать соответствующее оборудование, оснастку и средства механизации для ведения технологического процесса.</w:t>
      </w:r>
    </w:p>
    <w:p w14:paraId="5152F3FA" w14:textId="77777777" w:rsidR="00AD377F" w:rsidRDefault="00AD377F" w:rsidP="00AD377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</w:t>
      </w:r>
      <w:r w:rsidRPr="00923B76">
        <w:rPr>
          <w:sz w:val="28"/>
          <w:szCs w:val="28"/>
        </w:rPr>
        <w:t>22.02.05 Обработка металлов давление</w:t>
      </w:r>
      <w:r>
        <w:rPr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: </w:t>
      </w:r>
    </w:p>
    <w:p w14:paraId="76668F57" w14:textId="77777777" w:rsidR="00AD377F" w:rsidRPr="000F14A9" w:rsidRDefault="00AD377F" w:rsidP="00AD377F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Pr="000F14A9">
        <w:rPr>
          <w:b/>
          <w:color w:val="000000"/>
          <w:sz w:val="28"/>
          <w:szCs w:val="28"/>
        </w:rPr>
        <w:t>ЛР 13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Демонстрировать</w:t>
      </w:r>
      <w:r w:rsidRPr="000F14A9">
        <w:rPr>
          <w:color w:val="000000"/>
          <w:sz w:val="28"/>
          <w:szCs w:val="28"/>
        </w:rPr>
        <w:t xml:space="preserve">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деятельности.</w:t>
      </w:r>
    </w:p>
    <w:p w14:paraId="5795F9E2" w14:textId="77777777" w:rsidR="00AD377F" w:rsidRPr="000F14A9" w:rsidRDefault="00AD377F" w:rsidP="00AD377F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Pr="000F14A9">
        <w:rPr>
          <w:b/>
          <w:color w:val="000000"/>
          <w:sz w:val="28"/>
          <w:szCs w:val="28"/>
        </w:rPr>
        <w:t xml:space="preserve">ЛР 16 </w:t>
      </w:r>
      <w:r>
        <w:rPr>
          <w:bCs/>
          <w:sz w:val="28"/>
          <w:szCs w:val="28"/>
        </w:rPr>
        <w:t>Осуществлять</w:t>
      </w:r>
      <w:r w:rsidRPr="000F14A9">
        <w:rPr>
          <w:bCs/>
          <w:sz w:val="28"/>
          <w:szCs w:val="28"/>
        </w:rPr>
        <w:t xml:space="preserve"> поиск, анализ и интерпретацию информации, необходимой для выполнения задач профессиональной деятельности</w:t>
      </w:r>
    </w:p>
    <w:p w14:paraId="2FA047EB" w14:textId="77777777" w:rsidR="00AD377F" w:rsidRPr="000F14A9" w:rsidRDefault="00AD377F" w:rsidP="00AD377F">
      <w:pPr>
        <w:jc w:val="both"/>
        <w:rPr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ЛР</w:t>
      </w:r>
      <w:r w:rsidRPr="000F14A9">
        <w:rPr>
          <w:b/>
          <w:color w:val="000000"/>
          <w:sz w:val="28"/>
          <w:szCs w:val="28"/>
        </w:rPr>
        <w:t>17</w:t>
      </w:r>
      <w:r>
        <w:rPr>
          <w:b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Проявлять</w:t>
      </w:r>
      <w:r w:rsidRPr="000F14A9">
        <w:rPr>
          <w:bCs/>
          <w:sz w:val="28"/>
          <w:szCs w:val="28"/>
        </w:rPr>
        <w:t xml:space="preserve"> гражданско-патриотическую позицию, демонстрир</w:t>
      </w:r>
      <w:r>
        <w:rPr>
          <w:bCs/>
          <w:sz w:val="28"/>
          <w:szCs w:val="28"/>
        </w:rPr>
        <w:t>овать</w:t>
      </w:r>
      <w:r w:rsidRPr="000F14A9">
        <w:rPr>
          <w:bCs/>
          <w:sz w:val="28"/>
          <w:szCs w:val="28"/>
        </w:rPr>
        <w:t xml:space="preserve"> осознанное поведение на основе традиционных общечеловеческих ценностей, применять стандарты антикоррупционного поведения (в ред. Приказа </w:t>
      </w:r>
      <w:proofErr w:type="spellStart"/>
      <w:r w:rsidRPr="000F14A9">
        <w:rPr>
          <w:bCs/>
          <w:sz w:val="28"/>
          <w:szCs w:val="28"/>
        </w:rPr>
        <w:t>Минпросвещения</w:t>
      </w:r>
      <w:proofErr w:type="spellEnd"/>
      <w:r w:rsidRPr="000F14A9">
        <w:rPr>
          <w:bCs/>
          <w:sz w:val="28"/>
          <w:szCs w:val="28"/>
        </w:rPr>
        <w:t xml:space="preserve"> России от 17.12.2020 N 747)</w:t>
      </w:r>
    </w:p>
    <w:p w14:paraId="32F3BCAB" w14:textId="77777777" w:rsidR="00AD377F" w:rsidRPr="000F14A9" w:rsidRDefault="00AD377F" w:rsidP="00AD377F">
      <w:pPr>
        <w:autoSpaceDE w:val="0"/>
        <w:autoSpaceDN w:val="0"/>
        <w:adjustRightInd w:val="0"/>
        <w:ind w:firstLine="360"/>
        <w:jc w:val="both"/>
        <w:rPr>
          <w:b/>
          <w:color w:val="000000"/>
          <w:sz w:val="28"/>
          <w:szCs w:val="28"/>
        </w:rPr>
      </w:pPr>
      <w:r w:rsidRPr="000F14A9">
        <w:rPr>
          <w:b/>
          <w:color w:val="000000"/>
          <w:sz w:val="28"/>
          <w:szCs w:val="28"/>
        </w:rPr>
        <w:t xml:space="preserve">ЛР 27 </w:t>
      </w:r>
      <w:r>
        <w:rPr>
          <w:sz w:val="28"/>
          <w:szCs w:val="28"/>
        </w:rPr>
        <w:t>Проявлять</w:t>
      </w:r>
      <w:r w:rsidRPr="000F14A9">
        <w:rPr>
          <w:sz w:val="28"/>
          <w:szCs w:val="28"/>
        </w:rPr>
        <w:t xml:space="preserve"> терпимость и уважение к обычаям и традициям народов России и других государств, способности к межнациональному и межконфессиональному согласию</w:t>
      </w:r>
    </w:p>
    <w:p w14:paraId="4B99ABBC" w14:textId="77777777" w:rsidR="00AD377F" w:rsidRDefault="00AD377F" w:rsidP="00AD377F">
      <w:pPr>
        <w:tabs>
          <w:tab w:val="left" w:pos="6229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615E2D4D" w14:textId="77777777" w:rsidR="00AD377F" w:rsidRPr="00256696" w:rsidRDefault="00AD377F" w:rsidP="00AD377F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 w:rsidRPr="00256696">
        <w:rPr>
          <w:b/>
          <w:bCs/>
          <w:color w:val="000000"/>
          <w:sz w:val="28"/>
          <w:szCs w:val="28"/>
        </w:rPr>
        <w:t xml:space="preserve">1.4. </w:t>
      </w:r>
      <w:r w:rsidRPr="00256696">
        <w:rPr>
          <w:b/>
          <w:color w:val="000000"/>
          <w:sz w:val="28"/>
          <w:szCs w:val="28"/>
        </w:rPr>
        <w:t>Рекомендуемое количество часов на освоение программы</w:t>
      </w:r>
      <w:r w:rsidRPr="00744E0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    </w:t>
      </w:r>
      <w:r w:rsidRPr="00256696">
        <w:rPr>
          <w:b/>
          <w:color w:val="000000"/>
          <w:sz w:val="28"/>
          <w:szCs w:val="28"/>
        </w:rPr>
        <w:t>дисциплины</w:t>
      </w:r>
      <w:r w:rsidRPr="00256696">
        <w:rPr>
          <w:b/>
          <w:bCs/>
          <w:color w:val="000000"/>
          <w:sz w:val="28"/>
          <w:szCs w:val="28"/>
        </w:rPr>
        <w:t>:</w:t>
      </w:r>
    </w:p>
    <w:p w14:paraId="74FCD34A" w14:textId="77777777" w:rsidR="00AD377F" w:rsidRDefault="00AD377F" w:rsidP="00AD377F">
      <w:pPr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256696">
        <w:rPr>
          <w:color w:val="000000"/>
          <w:sz w:val="28"/>
          <w:szCs w:val="28"/>
        </w:rPr>
        <w:t xml:space="preserve">аксимальной учебной нагрузки обучающегося </w:t>
      </w:r>
      <w:r>
        <w:rPr>
          <w:color w:val="000000"/>
          <w:sz w:val="28"/>
          <w:szCs w:val="28"/>
        </w:rPr>
        <w:t>62 часа, включая</w:t>
      </w:r>
      <w:r w:rsidRPr="00256696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256696">
        <w:rPr>
          <w:color w:val="000000"/>
          <w:sz w:val="28"/>
          <w:szCs w:val="28"/>
        </w:rPr>
        <w:t>обязательной аудиторной</w:t>
      </w:r>
      <w:r>
        <w:rPr>
          <w:color w:val="000000"/>
          <w:sz w:val="28"/>
          <w:szCs w:val="28"/>
        </w:rPr>
        <w:t xml:space="preserve"> учебной нагрузки обучающегося - 48 часов</w:t>
      </w:r>
      <w:r w:rsidRPr="00256696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r w:rsidRPr="00256696">
        <w:rPr>
          <w:color w:val="000000"/>
          <w:sz w:val="28"/>
          <w:szCs w:val="28"/>
        </w:rPr>
        <w:t>само</w:t>
      </w:r>
      <w:r>
        <w:rPr>
          <w:color w:val="000000"/>
          <w:sz w:val="28"/>
          <w:szCs w:val="28"/>
        </w:rPr>
        <w:t>стоятельной работы обучающегося - 14 часов</w:t>
      </w:r>
      <w:r w:rsidRPr="00256696">
        <w:rPr>
          <w:color w:val="000000"/>
          <w:sz w:val="28"/>
          <w:szCs w:val="28"/>
        </w:rPr>
        <w:t>.</w:t>
      </w:r>
    </w:p>
    <w:p w14:paraId="2242A270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715E7388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4F83283C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75AB5B23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49D449A5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701A2990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36B9655C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01725191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19AFE4AC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0BE4486C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4FBAFD1C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538D0143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637640A7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4A9B344A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3F31CAC2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743C4014" w14:textId="77777777" w:rsidR="00AD377F" w:rsidRDefault="00AD377F" w:rsidP="00AD377F">
      <w:pPr>
        <w:widowControl w:val="0"/>
        <w:suppressAutoHyphens/>
        <w:autoSpaceDE w:val="0"/>
        <w:autoSpaceDN w:val="0"/>
        <w:adjustRightInd w:val="0"/>
        <w:ind w:firstLine="708"/>
        <w:jc w:val="both"/>
      </w:pPr>
    </w:p>
    <w:p w14:paraId="467323AB" w14:textId="77777777" w:rsidR="00AD377F" w:rsidRDefault="00AD377F" w:rsidP="00AD377F">
      <w:pPr>
        <w:autoSpaceDE w:val="0"/>
        <w:autoSpaceDN w:val="0"/>
        <w:adjustRightInd w:val="0"/>
      </w:pPr>
    </w:p>
    <w:p w14:paraId="4A2C403F" w14:textId="77777777" w:rsidR="00AD377F" w:rsidRDefault="00AD377F" w:rsidP="00AD377F">
      <w:pPr>
        <w:autoSpaceDE w:val="0"/>
        <w:autoSpaceDN w:val="0"/>
        <w:adjustRightInd w:val="0"/>
      </w:pPr>
      <w:r>
        <w:t xml:space="preserve">         </w:t>
      </w:r>
    </w:p>
    <w:p w14:paraId="1EA984A9" w14:textId="77777777" w:rsidR="00AD377F" w:rsidRPr="00400D11" w:rsidRDefault="00AD377F" w:rsidP="00AD377F">
      <w:pPr>
        <w:autoSpaceDE w:val="0"/>
        <w:autoSpaceDN w:val="0"/>
        <w:adjustRightInd w:val="0"/>
        <w:rPr>
          <w:b/>
          <w:sz w:val="28"/>
          <w:szCs w:val="28"/>
        </w:rPr>
      </w:pPr>
      <w:r>
        <w:br w:type="page"/>
      </w:r>
      <w:r w:rsidRPr="00400D11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14:paraId="6852FDB7" w14:textId="77777777" w:rsidR="00AD377F" w:rsidRPr="00256696" w:rsidRDefault="00AD377F" w:rsidP="00AD377F">
      <w:pPr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8"/>
          <w:szCs w:val="28"/>
        </w:rPr>
      </w:pPr>
    </w:p>
    <w:p w14:paraId="52DC49C5" w14:textId="77777777" w:rsidR="00AD377F" w:rsidRDefault="00AD377F" w:rsidP="00AD377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256696">
        <w:rPr>
          <w:b/>
          <w:bCs/>
          <w:color w:val="000000"/>
          <w:sz w:val="28"/>
          <w:szCs w:val="28"/>
        </w:rPr>
        <w:t xml:space="preserve">2.1. </w:t>
      </w:r>
      <w:r w:rsidRPr="00256696">
        <w:rPr>
          <w:b/>
          <w:color w:val="000000"/>
          <w:sz w:val="28"/>
          <w:szCs w:val="28"/>
        </w:rPr>
        <w:t>Объем учебной дисциплины и виды учебной работы</w:t>
      </w:r>
    </w:p>
    <w:p w14:paraId="6806E0CF" w14:textId="77777777" w:rsidR="00AD377F" w:rsidRPr="00256696" w:rsidRDefault="00AD377F" w:rsidP="00AD377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6"/>
        <w:gridCol w:w="1802"/>
      </w:tblGrid>
      <w:tr w:rsidR="00AD377F" w:rsidRPr="008F0C06" w14:paraId="4429E7F9" w14:textId="77777777" w:rsidTr="00AD377F">
        <w:trPr>
          <w:trHeight w:val="460"/>
        </w:trPr>
        <w:tc>
          <w:tcPr>
            <w:tcW w:w="7666" w:type="dxa"/>
            <w:shd w:val="clear" w:color="auto" w:fill="auto"/>
          </w:tcPr>
          <w:p w14:paraId="6AEB41A9" w14:textId="77777777" w:rsidR="00AD377F" w:rsidRPr="008F0C06" w:rsidRDefault="00AD377F" w:rsidP="00AD377F">
            <w:pPr>
              <w:jc w:val="center"/>
              <w:rPr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2" w:type="dxa"/>
            <w:shd w:val="clear" w:color="auto" w:fill="auto"/>
          </w:tcPr>
          <w:p w14:paraId="5E42CFC7" w14:textId="77777777" w:rsidR="00AD377F" w:rsidRPr="008F0C06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D377F" w:rsidRPr="008F0C06" w14:paraId="67841F30" w14:textId="77777777" w:rsidTr="00AD377F">
        <w:trPr>
          <w:trHeight w:val="285"/>
        </w:trPr>
        <w:tc>
          <w:tcPr>
            <w:tcW w:w="7666" w:type="dxa"/>
            <w:shd w:val="clear" w:color="auto" w:fill="auto"/>
          </w:tcPr>
          <w:p w14:paraId="16B51DC4" w14:textId="77777777" w:rsidR="00AD377F" w:rsidRPr="008F0C06" w:rsidRDefault="00AD377F" w:rsidP="00AD377F">
            <w:pPr>
              <w:rPr>
                <w:b/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2" w:type="dxa"/>
            <w:shd w:val="clear" w:color="auto" w:fill="auto"/>
          </w:tcPr>
          <w:p w14:paraId="3D43A7AB" w14:textId="77777777" w:rsidR="00AD377F" w:rsidRPr="00C83B62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62</w:t>
            </w:r>
          </w:p>
        </w:tc>
      </w:tr>
      <w:tr w:rsidR="00AD377F" w:rsidRPr="008F0C06" w14:paraId="197004CB" w14:textId="77777777" w:rsidTr="00AD377F">
        <w:tc>
          <w:tcPr>
            <w:tcW w:w="7666" w:type="dxa"/>
            <w:shd w:val="clear" w:color="auto" w:fill="auto"/>
          </w:tcPr>
          <w:p w14:paraId="52AD6CFF" w14:textId="77777777" w:rsidR="00AD377F" w:rsidRPr="00820D88" w:rsidRDefault="00AD377F" w:rsidP="00AD377F">
            <w:pPr>
              <w:jc w:val="both"/>
              <w:rPr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02" w:type="dxa"/>
            <w:shd w:val="clear" w:color="auto" w:fill="auto"/>
          </w:tcPr>
          <w:p w14:paraId="623B5670" w14:textId="77777777" w:rsidR="00AD377F" w:rsidRPr="00C83B62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48</w:t>
            </w:r>
          </w:p>
        </w:tc>
      </w:tr>
      <w:tr w:rsidR="00AD377F" w:rsidRPr="008F0C06" w14:paraId="5C52B873" w14:textId="77777777" w:rsidTr="00AD377F">
        <w:tc>
          <w:tcPr>
            <w:tcW w:w="7666" w:type="dxa"/>
            <w:shd w:val="clear" w:color="auto" w:fill="auto"/>
          </w:tcPr>
          <w:p w14:paraId="7974AE1E" w14:textId="77777777" w:rsidR="00AD377F" w:rsidRPr="008F0C06" w:rsidRDefault="00AD377F" w:rsidP="00AD377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форме практической подготовки</w:t>
            </w:r>
          </w:p>
        </w:tc>
        <w:tc>
          <w:tcPr>
            <w:tcW w:w="1802" w:type="dxa"/>
            <w:shd w:val="clear" w:color="auto" w:fill="auto"/>
          </w:tcPr>
          <w:p w14:paraId="0C48B4F4" w14:textId="77777777" w:rsidR="00AD377F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AD377F" w:rsidRPr="008F0C06" w14:paraId="7ED84076" w14:textId="77777777" w:rsidTr="00AD377F">
        <w:tc>
          <w:tcPr>
            <w:tcW w:w="7666" w:type="dxa"/>
            <w:shd w:val="clear" w:color="auto" w:fill="auto"/>
          </w:tcPr>
          <w:p w14:paraId="6C7AFC60" w14:textId="77777777" w:rsidR="00AD377F" w:rsidRPr="008F0C06" w:rsidRDefault="00AD377F" w:rsidP="00AD377F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2" w:type="dxa"/>
            <w:shd w:val="clear" w:color="auto" w:fill="auto"/>
          </w:tcPr>
          <w:p w14:paraId="4530DE98" w14:textId="77777777" w:rsidR="00AD377F" w:rsidRPr="00C83B62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D377F" w:rsidRPr="008F0C06" w14:paraId="6B1184CA" w14:textId="77777777" w:rsidTr="00AD377F">
        <w:tc>
          <w:tcPr>
            <w:tcW w:w="7666" w:type="dxa"/>
            <w:shd w:val="clear" w:color="auto" w:fill="auto"/>
          </w:tcPr>
          <w:p w14:paraId="492DE780" w14:textId="77777777" w:rsidR="00AD377F" w:rsidRPr="008F0C06" w:rsidRDefault="00AD377F" w:rsidP="00AD377F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 xml:space="preserve">        практические занятия</w:t>
            </w:r>
          </w:p>
        </w:tc>
        <w:tc>
          <w:tcPr>
            <w:tcW w:w="1802" w:type="dxa"/>
            <w:shd w:val="clear" w:color="auto" w:fill="auto"/>
          </w:tcPr>
          <w:p w14:paraId="0117046D" w14:textId="77777777" w:rsidR="00AD377F" w:rsidRPr="00C83B62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C83B62">
              <w:rPr>
                <w:i/>
                <w:iCs/>
                <w:sz w:val="28"/>
                <w:szCs w:val="28"/>
              </w:rPr>
              <w:t>34</w:t>
            </w:r>
          </w:p>
        </w:tc>
      </w:tr>
      <w:tr w:rsidR="00AD377F" w:rsidRPr="008F0C06" w14:paraId="675655CF" w14:textId="77777777" w:rsidTr="00AD377F">
        <w:tc>
          <w:tcPr>
            <w:tcW w:w="7666" w:type="dxa"/>
            <w:shd w:val="clear" w:color="auto" w:fill="auto"/>
          </w:tcPr>
          <w:p w14:paraId="1A202642" w14:textId="77777777" w:rsidR="00AD377F" w:rsidRPr="008F0C06" w:rsidRDefault="00AD377F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1802" w:type="dxa"/>
            <w:shd w:val="clear" w:color="auto" w:fill="auto"/>
          </w:tcPr>
          <w:p w14:paraId="5E686E24" w14:textId="77777777" w:rsidR="00AD377F" w:rsidRPr="00C83B62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AD377F" w:rsidRPr="008F0C06" w14:paraId="7DC26533" w14:textId="77777777" w:rsidTr="00AD377F">
        <w:tc>
          <w:tcPr>
            <w:tcW w:w="7666" w:type="dxa"/>
            <w:shd w:val="clear" w:color="auto" w:fill="auto"/>
          </w:tcPr>
          <w:p w14:paraId="7626D444" w14:textId="77777777" w:rsidR="00AD377F" w:rsidRPr="008F0C06" w:rsidRDefault="00AD377F" w:rsidP="00AD377F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2" w:type="dxa"/>
            <w:shd w:val="clear" w:color="auto" w:fill="auto"/>
          </w:tcPr>
          <w:p w14:paraId="4AAA2E63" w14:textId="77777777" w:rsidR="00AD377F" w:rsidRPr="00C83B62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AD377F" w:rsidRPr="008F0C06" w14:paraId="20EF66BF" w14:textId="77777777" w:rsidTr="00AD377F">
        <w:tc>
          <w:tcPr>
            <w:tcW w:w="7666" w:type="dxa"/>
            <w:shd w:val="clear" w:color="auto" w:fill="auto"/>
          </w:tcPr>
          <w:p w14:paraId="25B1628B" w14:textId="77777777" w:rsidR="00AD377F" w:rsidRPr="008F0C06" w:rsidRDefault="00AD377F" w:rsidP="00AD377F">
            <w:pPr>
              <w:jc w:val="both"/>
              <w:rPr>
                <w:b/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Самостоятел</w:t>
            </w:r>
            <w:r>
              <w:rPr>
                <w:b/>
                <w:sz w:val="28"/>
                <w:szCs w:val="28"/>
              </w:rPr>
              <w:t>ьная работа студентов</w:t>
            </w:r>
          </w:p>
        </w:tc>
        <w:tc>
          <w:tcPr>
            <w:tcW w:w="1802" w:type="dxa"/>
            <w:shd w:val="clear" w:color="auto" w:fill="auto"/>
          </w:tcPr>
          <w:p w14:paraId="211E42A5" w14:textId="77777777" w:rsidR="00AD377F" w:rsidRPr="00C83B62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14</w:t>
            </w:r>
          </w:p>
        </w:tc>
      </w:tr>
      <w:tr w:rsidR="00AD377F" w:rsidRPr="008F0C06" w14:paraId="272806DE" w14:textId="77777777" w:rsidTr="00AD377F">
        <w:tc>
          <w:tcPr>
            <w:tcW w:w="7666" w:type="dxa"/>
            <w:shd w:val="clear" w:color="auto" w:fill="auto"/>
          </w:tcPr>
          <w:p w14:paraId="1B4566B6" w14:textId="77777777" w:rsidR="00AD377F" w:rsidRPr="008F0C06" w:rsidRDefault="00AD377F" w:rsidP="00AD377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том числе:</w:t>
            </w:r>
          </w:p>
        </w:tc>
        <w:tc>
          <w:tcPr>
            <w:tcW w:w="1802" w:type="dxa"/>
            <w:shd w:val="clear" w:color="auto" w:fill="auto"/>
          </w:tcPr>
          <w:p w14:paraId="508205DE" w14:textId="77777777" w:rsidR="00AD377F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D377F" w:rsidRPr="008F0C06" w14:paraId="696E4115" w14:textId="77777777" w:rsidTr="00AD377F">
        <w:tc>
          <w:tcPr>
            <w:tcW w:w="7666" w:type="dxa"/>
            <w:tcBorders>
              <w:right w:val="single" w:sz="4" w:space="0" w:color="auto"/>
            </w:tcBorders>
            <w:shd w:val="clear" w:color="auto" w:fill="auto"/>
          </w:tcPr>
          <w:p w14:paraId="459C37BB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>- работа с текстами - Платон «Апология Сократа»;</w:t>
            </w:r>
          </w:p>
          <w:p w14:paraId="1512ECE9" w14:textId="77777777" w:rsidR="00AD377F" w:rsidRPr="00C47F91" w:rsidRDefault="00AD377F" w:rsidP="00AD377F">
            <w:pPr>
              <w:jc w:val="both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 xml:space="preserve">   работа с философским словарем: смысл понятий «логика», «философия», «</w:t>
            </w:r>
            <w:proofErr w:type="spellStart"/>
            <w:r w:rsidRPr="00C47F91">
              <w:rPr>
                <w:rStyle w:val="95pt"/>
                <w:b w:val="0"/>
                <w:sz w:val="28"/>
                <w:szCs w:val="28"/>
              </w:rPr>
              <w:t>дискурсивность</w:t>
            </w:r>
            <w:proofErr w:type="spellEnd"/>
            <w:r w:rsidRPr="00C47F91">
              <w:rPr>
                <w:rStyle w:val="95pt"/>
                <w:b w:val="0"/>
                <w:sz w:val="28"/>
                <w:szCs w:val="28"/>
              </w:rPr>
              <w:t>»</w:t>
            </w:r>
          </w:p>
          <w:p w14:paraId="1217504F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 xml:space="preserve">-Диоген </w:t>
            </w:r>
            <w:proofErr w:type="spellStart"/>
            <w:r w:rsidRPr="00C47F91">
              <w:rPr>
                <w:rStyle w:val="95pt"/>
                <w:b w:val="0"/>
                <w:sz w:val="28"/>
                <w:szCs w:val="28"/>
              </w:rPr>
              <w:t>Лаэртский</w:t>
            </w:r>
            <w:proofErr w:type="spellEnd"/>
            <w:r w:rsidRPr="00C47F91">
              <w:rPr>
                <w:rStyle w:val="95pt"/>
                <w:b w:val="0"/>
                <w:sz w:val="28"/>
                <w:szCs w:val="28"/>
              </w:rPr>
              <w:t xml:space="preserve"> «О жизни, учениях и изречениях знаменитых философов»;</w:t>
            </w:r>
          </w:p>
          <w:p w14:paraId="237099E1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 xml:space="preserve">   творческое задание «Философские школы и учение о первоначалах»</w:t>
            </w:r>
          </w:p>
          <w:p w14:paraId="31CC028A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 xml:space="preserve">-составить сравнительную таблицу основных философских систем </w:t>
            </w:r>
            <w:r w:rsidRPr="00C47F91">
              <w:rPr>
                <w:rStyle w:val="95pt"/>
                <w:b w:val="0"/>
                <w:sz w:val="28"/>
                <w:szCs w:val="28"/>
                <w:lang w:val="en-US"/>
              </w:rPr>
              <w:t>XVIII</w:t>
            </w:r>
            <w:r w:rsidRPr="00C47F91">
              <w:rPr>
                <w:rStyle w:val="95pt"/>
                <w:b w:val="0"/>
                <w:sz w:val="28"/>
                <w:szCs w:val="28"/>
              </w:rPr>
              <w:t>-</w:t>
            </w:r>
            <w:r w:rsidRPr="00C47F91">
              <w:rPr>
                <w:rStyle w:val="95pt"/>
                <w:b w:val="0"/>
                <w:sz w:val="28"/>
                <w:szCs w:val="28"/>
                <w:lang w:val="en-US"/>
              </w:rPr>
              <w:t>XIX</w:t>
            </w:r>
            <w:r w:rsidRPr="00C47F91">
              <w:rPr>
                <w:rStyle w:val="95pt"/>
                <w:b w:val="0"/>
                <w:sz w:val="28"/>
                <w:szCs w:val="28"/>
              </w:rPr>
              <w:t xml:space="preserve"> </w:t>
            </w:r>
            <w:proofErr w:type="spellStart"/>
            <w:r w:rsidRPr="00C47F91">
              <w:rPr>
                <w:rStyle w:val="95pt"/>
                <w:b w:val="0"/>
                <w:sz w:val="28"/>
                <w:szCs w:val="28"/>
              </w:rPr>
              <w:t>вв</w:t>
            </w:r>
            <w:proofErr w:type="spellEnd"/>
            <w:r w:rsidRPr="00C47F91">
              <w:rPr>
                <w:rStyle w:val="95pt"/>
                <w:b w:val="0"/>
                <w:sz w:val="28"/>
                <w:szCs w:val="28"/>
              </w:rPr>
              <w:t xml:space="preserve"> (3-4 - по выбору учащихся);</w:t>
            </w:r>
          </w:p>
          <w:p w14:paraId="7A8A2BA4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>«Отличия рационализма и эмпиризма как философских направлений»</w:t>
            </w:r>
          </w:p>
          <w:p w14:paraId="21B925AC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 xml:space="preserve">   творческое задание: «Почему позитивизм как философия науки появился в XIX в?»</w:t>
            </w:r>
          </w:p>
          <w:p w14:paraId="56E6EAF6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>- работа с текстами Э. Фромм «Душа человека»;</w:t>
            </w:r>
          </w:p>
          <w:p w14:paraId="73D0B109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>В.С. Соловьев «Русская идея»</w:t>
            </w:r>
          </w:p>
          <w:p w14:paraId="2824A606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>-проектное задание: эссе «Философская система нашего времени: основные черты»</w:t>
            </w:r>
          </w:p>
          <w:p w14:paraId="2102027B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>-выполнение индивидуального творческого задания «Современная философская картина мира»</w:t>
            </w:r>
          </w:p>
          <w:p w14:paraId="6525FB67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 xml:space="preserve">-работа с текстами Сенека «Нравственные письма к </w:t>
            </w:r>
            <w:proofErr w:type="spellStart"/>
            <w:r w:rsidRPr="00C47F91">
              <w:rPr>
                <w:rStyle w:val="95pt"/>
                <w:b w:val="0"/>
                <w:sz w:val="28"/>
                <w:szCs w:val="28"/>
              </w:rPr>
              <w:t>Луцилию</w:t>
            </w:r>
            <w:proofErr w:type="spellEnd"/>
            <w:r w:rsidRPr="00C47F91">
              <w:rPr>
                <w:rStyle w:val="95pt"/>
                <w:b w:val="0"/>
                <w:sz w:val="28"/>
                <w:szCs w:val="28"/>
              </w:rPr>
              <w:t>»;</w:t>
            </w:r>
          </w:p>
          <w:p w14:paraId="7D2A8CA2" w14:textId="77777777" w:rsidR="00AD377F" w:rsidRPr="00C47F9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95pt"/>
                <w:b w:val="0"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 xml:space="preserve"> подготовка эссе «Россия в эпоху глобализации»</w:t>
            </w:r>
          </w:p>
          <w:p w14:paraId="64622A78" w14:textId="77777777" w:rsidR="00AD377F" w:rsidRPr="00A368F1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C47F91">
              <w:rPr>
                <w:rStyle w:val="95pt"/>
                <w:b w:val="0"/>
                <w:sz w:val="28"/>
                <w:szCs w:val="28"/>
              </w:rPr>
              <w:t>-подготовка эссе «Философия и смысл жизни»</w:t>
            </w:r>
          </w:p>
        </w:tc>
        <w:tc>
          <w:tcPr>
            <w:tcW w:w="1802" w:type="dxa"/>
            <w:tcBorders>
              <w:left w:val="single" w:sz="4" w:space="0" w:color="auto"/>
            </w:tcBorders>
            <w:shd w:val="clear" w:color="auto" w:fill="auto"/>
          </w:tcPr>
          <w:p w14:paraId="2504351B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C47F91">
              <w:rPr>
                <w:i/>
                <w:iCs/>
                <w:sz w:val="28"/>
                <w:szCs w:val="28"/>
              </w:rPr>
              <w:t>2</w:t>
            </w:r>
          </w:p>
          <w:p w14:paraId="2D761BC9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714B2BB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0197910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  <w:p w14:paraId="4C463F71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DFCA9B8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107BF41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140D80F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6FADA12C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30CFA23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3E4F2F2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1490CDA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A7EBFFE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B9840FA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0B017829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26B7F5B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C47F91">
              <w:rPr>
                <w:i/>
                <w:iCs/>
                <w:sz w:val="28"/>
                <w:szCs w:val="28"/>
              </w:rPr>
              <w:t>2</w:t>
            </w:r>
          </w:p>
          <w:p w14:paraId="0101A453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709A499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07FC4E04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5499284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C47F91">
              <w:rPr>
                <w:i/>
                <w:iCs/>
                <w:sz w:val="28"/>
                <w:szCs w:val="28"/>
              </w:rPr>
              <w:t>2</w:t>
            </w:r>
          </w:p>
          <w:p w14:paraId="2286D275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94499C3" w14:textId="77777777" w:rsidR="00AD377F" w:rsidRPr="00C47F91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7CB9DB7" w14:textId="77777777" w:rsidR="00AD377F" w:rsidRDefault="00AD377F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AD377F" w:rsidRPr="008F0C06" w14:paraId="7DEBC707" w14:textId="77777777" w:rsidTr="00AD377F">
        <w:tc>
          <w:tcPr>
            <w:tcW w:w="9468" w:type="dxa"/>
            <w:gridSpan w:val="2"/>
            <w:shd w:val="clear" w:color="auto" w:fill="auto"/>
          </w:tcPr>
          <w:p w14:paraId="45C3A708" w14:textId="77777777" w:rsidR="00AD377F" w:rsidRPr="00C86FF4" w:rsidRDefault="00AD377F" w:rsidP="00AD377F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Промежуточная аттестация</w:t>
            </w:r>
            <w:r w:rsidRPr="00C86FF4">
              <w:rPr>
                <w:i/>
                <w:iCs/>
                <w:sz w:val="28"/>
                <w:szCs w:val="28"/>
              </w:rPr>
              <w:t xml:space="preserve"> в форме 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58272B">
              <w:rPr>
                <w:b/>
                <w:i/>
                <w:iCs/>
                <w:sz w:val="28"/>
                <w:szCs w:val="28"/>
              </w:rPr>
              <w:t xml:space="preserve">комплексного </w:t>
            </w:r>
            <w:r w:rsidRPr="006D50BB">
              <w:rPr>
                <w:b/>
                <w:i/>
                <w:iCs/>
                <w:sz w:val="28"/>
                <w:szCs w:val="28"/>
              </w:rPr>
              <w:t>дифференцированного зачета</w:t>
            </w:r>
          </w:p>
        </w:tc>
      </w:tr>
    </w:tbl>
    <w:p w14:paraId="593F51AD" w14:textId="77777777" w:rsidR="00AD377F" w:rsidRDefault="00AD377F" w:rsidP="00AD377F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  <w:sectPr w:rsidR="00AD377F" w:rsidSect="00AD377F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D2D36AE" w14:textId="77777777" w:rsidR="00AD377F" w:rsidRDefault="00AD377F" w:rsidP="00AD377F">
      <w:pPr>
        <w:autoSpaceDE w:val="0"/>
        <w:autoSpaceDN w:val="0"/>
        <w:adjustRightInd w:val="0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2.2. Т</w:t>
      </w:r>
      <w:r>
        <w:rPr>
          <w:b/>
          <w:color w:val="000000"/>
          <w:sz w:val="28"/>
          <w:szCs w:val="28"/>
        </w:rPr>
        <w:t>ематический план и содержание учебной дисциплины Основы философии</w:t>
      </w:r>
    </w:p>
    <w:p w14:paraId="7A97B36F" w14:textId="77777777" w:rsidR="00AD377F" w:rsidRPr="008C204A" w:rsidRDefault="00AD377F" w:rsidP="00AD377F">
      <w:pPr>
        <w:tabs>
          <w:tab w:val="left" w:pos="9090"/>
        </w:tabs>
        <w:autoSpaceDE w:val="0"/>
        <w:autoSpaceDN w:val="0"/>
        <w:adjustRightInd w:val="0"/>
        <w:rPr>
          <w:b/>
          <w:bCs/>
          <w:iCs/>
          <w:color w:val="000000"/>
          <w:sz w:val="20"/>
          <w:szCs w:val="20"/>
        </w:rPr>
      </w:pPr>
      <w:r w:rsidRPr="008C204A">
        <w:rPr>
          <w:b/>
          <w:bCs/>
          <w:iCs/>
          <w:color w:val="000000"/>
          <w:sz w:val="20"/>
          <w:szCs w:val="20"/>
        </w:rPr>
        <w:tab/>
      </w:r>
    </w:p>
    <w:tbl>
      <w:tblPr>
        <w:tblOverlap w:val="never"/>
        <w:tblW w:w="147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9"/>
        <w:gridCol w:w="8"/>
        <w:gridCol w:w="318"/>
        <w:gridCol w:w="8653"/>
        <w:gridCol w:w="1440"/>
        <w:gridCol w:w="1912"/>
      </w:tblGrid>
      <w:tr w:rsidR="00AD377F" w:rsidRPr="008C204A" w14:paraId="10587152" w14:textId="77777777" w:rsidTr="00AD377F">
        <w:trPr>
          <w:trHeight w:val="413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8CB9DD7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Наименование</w:t>
            </w:r>
          </w:p>
          <w:p w14:paraId="267305F7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</w:pPr>
            <w:r w:rsidRPr="008C204A">
              <w:rPr>
                <w:rStyle w:val="110"/>
                <w:i w:val="0"/>
                <w:sz w:val="24"/>
                <w:szCs w:val="24"/>
              </w:rPr>
              <w:t>разделов и тем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5B8ABC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8A38D7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Объем</w:t>
            </w:r>
          </w:p>
          <w:p w14:paraId="7578198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часов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B791CF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Уровень освоения</w:t>
            </w:r>
          </w:p>
        </w:tc>
      </w:tr>
      <w:tr w:rsidR="00AD377F" w:rsidRPr="008C204A" w14:paraId="4A59F748" w14:textId="77777777" w:rsidTr="00AD377F">
        <w:trPr>
          <w:trHeight w:val="211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BFFFE8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1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6D358A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4FDDF6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715F1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4</w:t>
            </w:r>
          </w:p>
        </w:tc>
      </w:tr>
      <w:tr w:rsidR="00AD377F" w:rsidRPr="008C204A" w14:paraId="7A5B5163" w14:textId="77777777" w:rsidTr="00AD377F">
        <w:trPr>
          <w:trHeight w:val="390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705DA5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Раздел 1.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C570A4" w14:textId="77777777" w:rsidR="00AD377F" w:rsidRPr="008C204A" w:rsidRDefault="00AD377F" w:rsidP="00AD377F">
            <w:pPr>
              <w:jc w:val="center"/>
            </w:pPr>
            <w:r w:rsidRPr="008C204A">
              <w:rPr>
                <w:rStyle w:val="110"/>
                <w:i w:val="0"/>
              </w:rPr>
              <w:t>Предмет философии и ее история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7EF40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>
              <w:rPr>
                <w:rStyle w:val="110"/>
                <w:i w:val="0"/>
                <w:sz w:val="24"/>
                <w:szCs w:val="24"/>
              </w:rPr>
              <w:t>31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7F65AAED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65E42BD4" w14:textId="77777777" w:rsidTr="00AD377F">
        <w:trPr>
          <w:trHeight w:val="211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C4E3695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Тема 1.1.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F90B017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C06AD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EB6B" w14:textId="77777777" w:rsidR="00AD377F" w:rsidRPr="008C204A" w:rsidRDefault="00AD377F" w:rsidP="00AD377F">
            <w:pPr>
              <w:jc w:val="center"/>
            </w:pPr>
            <w:r w:rsidRPr="008C204A">
              <w:t>2</w:t>
            </w:r>
          </w:p>
        </w:tc>
      </w:tr>
      <w:tr w:rsidR="00AD377F" w:rsidRPr="008C204A" w14:paraId="5FB0761E" w14:textId="77777777" w:rsidTr="00AD377F">
        <w:trPr>
          <w:trHeight w:val="408"/>
        </w:trPr>
        <w:tc>
          <w:tcPr>
            <w:tcW w:w="236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D725A8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Основные понятия и предмет философии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708BAB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4EF3906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Становление философии из мифологии. Характерные черты философии: </w:t>
            </w:r>
            <w:proofErr w:type="spellStart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понятийность</w:t>
            </w:r>
            <w:proofErr w:type="spellEnd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, логичность, </w:t>
            </w:r>
            <w:proofErr w:type="spellStart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дискурсивность</w:t>
            </w:r>
            <w:proofErr w:type="spellEnd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6B666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>
              <w:rPr>
                <w:rStyle w:val="11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8BB6" w14:textId="77777777" w:rsidR="00AD377F" w:rsidRPr="008C204A" w:rsidRDefault="00AD377F" w:rsidP="00AD377F"/>
        </w:tc>
      </w:tr>
      <w:tr w:rsidR="00AD377F" w:rsidRPr="008C204A" w14:paraId="3D9BF3E2" w14:textId="77777777" w:rsidTr="00AD377F">
        <w:trPr>
          <w:trHeight w:val="211"/>
        </w:trPr>
        <w:tc>
          <w:tcPr>
            <w:tcW w:w="23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B05529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ABFCDD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B47FFE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Предмет и определение философии.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3027B2" w14:textId="77777777" w:rsidR="00AD377F" w:rsidRPr="008C204A" w:rsidRDefault="00AD377F" w:rsidP="00AD377F">
            <w:pPr>
              <w:rPr>
                <w:rStyle w:val="110"/>
                <w:i w:val="0"/>
                <w:sz w:val="24"/>
                <w:szCs w:val="24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79AE" w14:textId="77777777" w:rsidR="00AD377F" w:rsidRPr="008C204A" w:rsidRDefault="00AD377F" w:rsidP="00AD377F"/>
        </w:tc>
      </w:tr>
      <w:tr w:rsidR="00AD377F" w:rsidRPr="008C204A" w14:paraId="2195FAC6" w14:textId="77777777" w:rsidTr="00AD377F">
        <w:trPr>
          <w:trHeight w:val="211"/>
        </w:trPr>
        <w:tc>
          <w:tcPr>
            <w:tcW w:w="23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E7FF9E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946140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№1 «Предмет и определение философии»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7C5E1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4E335022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0D9A18A2" w14:textId="77777777" w:rsidTr="00AD377F">
        <w:trPr>
          <w:trHeight w:val="206"/>
        </w:trPr>
        <w:tc>
          <w:tcPr>
            <w:tcW w:w="23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C25047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68E7F2B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Контрольная работа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B18A7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4D1A862C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1CA9C557" w14:textId="77777777" w:rsidTr="00AD377F">
        <w:trPr>
          <w:trHeight w:val="413"/>
        </w:trPr>
        <w:tc>
          <w:tcPr>
            <w:tcW w:w="23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AFBFBD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05B9B0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Самостоятельная работа студентов: </w:t>
            </w:r>
          </w:p>
          <w:p w14:paraId="65579F5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 работа с текстами - Платон «Апология Сократа»;</w:t>
            </w:r>
          </w:p>
          <w:p w14:paraId="6D884B67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 работа с философским словарем: смысл понятий «логика», «философия», «</w:t>
            </w:r>
            <w:proofErr w:type="spellStart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дискурсивность</w:t>
            </w:r>
            <w:proofErr w:type="spellEnd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C1B23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41DED54D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5D073CEE" w14:textId="77777777" w:rsidTr="00AD377F">
        <w:trPr>
          <w:trHeight w:val="211"/>
        </w:trPr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38045054" w14:textId="77777777" w:rsidR="00AD377F" w:rsidRPr="008C204A" w:rsidRDefault="00AD377F" w:rsidP="00AD377F">
            <w:pPr>
              <w:pStyle w:val="36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Тема 1.2.</w:t>
            </w:r>
          </w:p>
          <w:p w14:paraId="188A896C" w14:textId="77777777" w:rsidR="00AD377F" w:rsidRPr="008C204A" w:rsidRDefault="00AD377F" w:rsidP="00AD377F">
            <w:pPr>
              <w:pStyle w:val="36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Философия Древнего мира</w:t>
            </w:r>
          </w:p>
          <w:p w14:paraId="15C6C516" w14:textId="77777777" w:rsidR="00AD377F" w:rsidRPr="008C204A" w:rsidRDefault="00AD377F" w:rsidP="00AD377F">
            <w:pPr>
              <w:pStyle w:val="36"/>
              <w:spacing w:line="240" w:lineRule="auto"/>
              <w:ind w:firstLine="0"/>
            </w:pPr>
            <w:r w:rsidRPr="008C204A">
              <w:rPr>
                <w:rStyle w:val="110"/>
                <w:i w:val="0"/>
                <w:sz w:val="24"/>
                <w:szCs w:val="24"/>
              </w:rPr>
              <w:t>средневековая философия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583901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3BBDE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81A4" w14:textId="77777777" w:rsidR="00AD377F" w:rsidRPr="008C204A" w:rsidRDefault="00AD377F" w:rsidP="00AD377F">
            <w:pPr>
              <w:jc w:val="center"/>
            </w:pPr>
            <w:r w:rsidRPr="008C204A">
              <w:t>3</w:t>
            </w:r>
          </w:p>
        </w:tc>
      </w:tr>
      <w:tr w:rsidR="00AD377F" w:rsidRPr="008C204A" w14:paraId="144C7119" w14:textId="77777777" w:rsidTr="00AD377F">
        <w:trPr>
          <w:trHeight w:val="254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9B953D2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5D1859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1FDE34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Предпосылки философии в Древнем мире (Китай и Индия).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048E8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>
              <w:rPr>
                <w:rStyle w:val="11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CCCC" w14:textId="77777777" w:rsidR="00AD377F" w:rsidRPr="008C204A" w:rsidRDefault="00AD377F" w:rsidP="00AD377F"/>
        </w:tc>
      </w:tr>
      <w:tr w:rsidR="00AD377F" w:rsidRPr="008C204A" w14:paraId="7747CFDD" w14:textId="77777777" w:rsidTr="00AD377F">
        <w:trPr>
          <w:trHeight w:val="408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39B8E65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1B28905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93F2D8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Становление философии в Древней Греции. Философские школы. Сократ. Платон. Аристотель.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C1798A" w14:textId="77777777" w:rsidR="00AD377F" w:rsidRPr="008C204A" w:rsidRDefault="00AD377F" w:rsidP="00AD377F">
            <w:pPr>
              <w:rPr>
                <w:rStyle w:val="110"/>
                <w:i w:val="0"/>
                <w:sz w:val="24"/>
                <w:szCs w:val="24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8E82" w14:textId="77777777" w:rsidR="00AD377F" w:rsidRPr="008C204A" w:rsidRDefault="00AD377F" w:rsidP="00AD377F"/>
        </w:tc>
      </w:tr>
      <w:tr w:rsidR="00AD377F" w:rsidRPr="008C204A" w14:paraId="496D0023" w14:textId="77777777" w:rsidTr="00AD377F">
        <w:trPr>
          <w:trHeight w:val="211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8FE4BCC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EAE83F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80A413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Философия Древнего Рима. Средневековая философия: патристика и схоластика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7415AB" w14:textId="77777777" w:rsidR="00AD377F" w:rsidRPr="008C204A" w:rsidRDefault="00AD377F" w:rsidP="00AD377F">
            <w:pPr>
              <w:rPr>
                <w:rStyle w:val="110"/>
                <w:i w:val="0"/>
                <w:sz w:val="24"/>
                <w:szCs w:val="24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40A7" w14:textId="77777777" w:rsidR="00AD377F" w:rsidRPr="008C204A" w:rsidRDefault="00AD377F" w:rsidP="00AD377F"/>
        </w:tc>
      </w:tr>
      <w:tr w:rsidR="00AD377F" w:rsidRPr="008C204A" w14:paraId="04F616EF" w14:textId="77777777" w:rsidTr="00AD377F">
        <w:trPr>
          <w:trHeight w:val="475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5AB24C4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89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41AE5C2E" w14:textId="77777777" w:rsidR="00AD377F" w:rsidRDefault="00AD377F" w:rsidP="00AD377F">
            <w:pPr>
              <w:pStyle w:val="36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занятие№2</w:t>
            </w:r>
            <w:r>
              <w:rPr>
                <w:bCs/>
                <w:sz w:val="24"/>
                <w:szCs w:val="24"/>
              </w:rPr>
              <w:t xml:space="preserve"> 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>«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Философия Древнего  Китая и Древней Индии». </w:t>
            </w:r>
          </w:p>
          <w:p w14:paraId="5913169E" w14:textId="77777777" w:rsidR="00AD377F" w:rsidRPr="00FF42B8" w:rsidRDefault="00AD377F" w:rsidP="00AD377F">
            <w:pPr>
              <w:pStyle w:val="36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iCs w:val="0"/>
                <w:sz w:val="24"/>
                <w:szCs w:val="24"/>
              </w:rPr>
            </w:pPr>
          </w:p>
          <w:p w14:paraId="4C57974B" w14:textId="77777777" w:rsidR="00AD377F" w:rsidRDefault="00AD377F" w:rsidP="00AD377F">
            <w:pPr>
              <w:pStyle w:val="36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занятие№3</w:t>
            </w:r>
            <w:r>
              <w:t xml:space="preserve">  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«Философские школы Древней Греции».</w:t>
            </w:r>
          </w:p>
          <w:p w14:paraId="575407AA" w14:textId="77777777" w:rsidR="00AD377F" w:rsidRPr="00FF42B8" w:rsidRDefault="00AD377F" w:rsidP="00AD377F">
            <w:pPr>
              <w:pStyle w:val="36"/>
              <w:spacing w:line="240" w:lineRule="auto"/>
              <w:ind w:firstLine="0"/>
              <w:jc w:val="left"/>
              <w:rPr>
                <w:rStyle w:val="110"/>
                <w:b w:val="0"/>
                <w:bCs w:val="0"/>
                <w:i w:val="0"/>
                <w:iCs w:val="0"/>
                <w:sz w:val="27"/>
                <w:szCs w:val="27"/>
              </w:rPr>
            </w:pPr>
          </w:p>
          <w:p w14:paraId="4DB6E26B" w14:textId="77777777" w:rsidR="00AD377F" w:rsidRPr="00FF42B8" w:rsidRDefault="00AD377F" w:rsidP="00AD377F">
            <w:pPr>
              <w:pStyle w:val="36"/>
              <w:spacing w:line="240" w:lineRule="auto"/>
              <w:ind w:firstLine="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занятие№4</w:t>
            </w:r>
            <w:r>
              <w:t xml:space="preserve"> 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«Основные отличия философии Древнего Рима от средневековой европейской философии».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18FEA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          2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5EE606D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4CD70C3A" w14:textId="77777777" w:rsidTr="00AD377F">
        <w:trPr>
          <w:trHeight w:val="553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FDA806D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8979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2C7DB8E1" w14:textId="77777777" w:rsidR="00AD377F" w:rsidRPr="008C204A" w:rsidRDefault="00AD377F" w:rsidP="00AD377F">
            <w:pPr>
              <w:pStyle w:val="36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2A5D2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A43F9E7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3A1BCB34" w14:textId="77777777" w:rsidTr="00AD377F">
        <w:trPr>
          <w:trHeight w:val="735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0FCE9D4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897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1A36546" w14:textId="77777777" w:rsidR="00AD377F" w:rsidRPr="008C204A" w:rsidRDefault="00AD377F" w:rsidP="00AD377F">
            <w:pPr>
              <w:pStyle w:val="36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7100A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5E31DDEE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40043FE9" w14:textId="77777777" w:rsidTr="00AD377F">
        <w:trPr>
          <w:trHeight w:val="211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74F5844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9FA0265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Контрольная работа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3AA06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0F29573C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6C7ECB5B" w14:textId="77777777" w:rsidTr="00AD377F">
        <w:trPr>
          <w:trHeight w:val="610"/>
        </w:trPr>
        <w:tc>
          <w:tcPr>
            <w:tcW w:w="236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14A070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5BDDD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Самостоятельная работа студентов: Диоген </w:t>
            </w:r>
            <w:proofErr w:type="spellStart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Лаэртский</w:t>
            </w:r>
            <w:proofErr w:type="spellEnd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«О жизни, учениях и изречениях знаменитых философов»;</w:t>
            </w:r>
          </w:p>
          <w:p w14:paraId="775BB78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36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-творческое задание «Философские школы и учение о первоначалах»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9BEE0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3D07BA31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23578AB1" w14:textId="77777777" w:rsidTr="00AD377F">
        <w:trPr>
          <w:trHeight w:val="211"/>
        </w:trPr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4C4EE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Тема 1.3.</w:t>
            </w:r>
          </w:p>
          <w:p w14:paraId="257CD774" w14:textId="77777777" w:rsidR="00AD377F" w:rsidRPr="008C204A" w:rsidRDefault="00AD377F" w:rsidP="00AD377F">
            <w:pPr>
              <w:pStyle w:val="36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lastRenderedPageBreak/>
              <w:t>Философия Возрождения и Нового времени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62528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06147C" w14:textId="77777777" w:rsidR="00AD377F" w:rsidRPr="008C204A" w:rsidRDefault="00AD377F" w:rsidP="00AD377F">
            <w:pPr>
              <w:pStyle w:val="36"/>
              <w:ind w:firstLine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BF67" w14:textId="77777777" w:rsidR="00AD377F" w:rsidRPr="008C204A" w:rsidRDefault="00AD377F" w:rsidP="00AD377F">
            <w:pPr>
              <w:jc w:val="center"/>
            </w:pPr>
            <w:r w:rsidRPr="008C204A">
              <w:t>2</w:t>
            </w:r>
          </w:p>
        </w:tc>
      </w:tr>
      <w:tr w:rsidR="00AD377F" w:rsidRPr="008C204A" w14:paraId="109E85B4" w14:textId="77777777" w:rsidTr="00AD377F">
        <w:trPr>
          <w:trHeight w:val="408"/>
        </w:trPr>
        <w:tc>
          <w:tcPr>
            <w:tcW w:w="2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706B95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3DC37A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50CE2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Гуманизм и антропоцентризм эпохи Возрождения. Особенности философии Нового времени: рационализм и эмпиризм в теории познания.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007925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39EA" w14:textId="77777777" w:rsidR="00AD377F" w:rsidRPr="008C204A" w:rsidRDefault="00AD377F" w:rsidP="00AD377F"/>
        </w:tc>
      </w:tr>
      <w:tr w:rsidR="00AD377F" w:rsidRPr="008C204A" w14:paraId="42F51CC8" w14:textId="77777777" w:rsidTr="00AD377F">
        <w:trPr>
          <w:trHeight w:val="211"/>
        </w:trPr>
        <w:tc>
          <w:tcPr>
            <w:tcW w:w="2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7BF224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A05239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320A4B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Немецкая классическая философия. Философия позитивизма и эволюционизма.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C19933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39B1" w14:textId="77777777" w:rsidR="00AD377F" w:rsidRPr="008C204A" w:rsidRDefault="00AD377F" w:rsidP="00AD377F"/>
        </w:tc>
      </w:tr>
      <w:tr w:rsidR="00AD377F" w:rsidRPr="008C204A" w14:paraId="0CE7E885" w14:textId="77777777" w:rsidTr="00AD377F">
        <w:trPr>
          <w:trHeight w:val="499"/>
        </w:trPr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505E0A8F" w14:textId="77777777" w:rsidR="00AD377F" w:rsidRPr="008C204A" w:rsidRDefault="00AD377F" w:rsidP="00AD377F">
            <w:pPr>
              <w:pStyle w:val="36"/>
              <w:rPr>
                <w:sz w:val="24"/>
                <w:szCs w:val="24"/>
              </w:rPr>
            </w:pPr>
          </w:p>
        </w:tc>
        <w:tc>
          <w:tcPr>
            <w:tcW w:w="89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42C7EAFD" w14:textId="77777777" w:rsidR="00AD377F" w:rsidRPr="00FF42B8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занятие№5</w:t>
            </w:r>
            <w:r>
              <w:rPr>
                <w:sz w:val="24"/>
                <w:szCs w:val="24"/>
              </w:rPr>
              <w:t xml:space="preserve">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«Особенности философии эпохи Возрождения и Нового времени».</w:t>
            </w:r>
          </w:p>
          <w:p w14:paraId="0A8EB9FD" w14:textId="77777777" w:rsidR="00AD377F" w:rsidRPr="00FF42B8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bCs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занятие№6«Основные понятия немецкой классической философии».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81DCBA" w14:textId="77777777" w:rsidR="00AD377F" w:rsidRPr="008C204A" w:rsidRDefault="00AD377F" w:rsidP="00AD377F">
            <w:pPr>
              <w:pStyle w:val="36"/>
              <w:ind w:firstLine="0"/>
              <w:jc w:val="left"/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         </w:t>
            </w:r>
            <w:r>
              <w:t>2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0FD9FCA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177633FE" w14:textId="77777777" w:rsidTr="00AD377F">
        <w:trPr>
          <w:trHeight w:val="825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37CFEB84" w14:textId="77777777" w:rsidR="00AD377F" w:rsidRPr="008C204A" w:rsidRDefault="00AD377F" w:rsidP="00AD377F">
            <w:pPr>
              <w:pStyle w:val="36"/>
              <w:rPr>
                <w:sz w:val="24"/>
                <w:szCs w:val="24"/>
              </w:rPr>
            </w:pPr>
          </w:p>
        </w:tc>
        <w:tc>
          <w:tcPr>
            <w:tcW w:w="897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E8AFF7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767FB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F993A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7992A6A2" w14:textId="77777777" w:rsidTr="00AD377F"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CB55CA9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B07A8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Контрольная работа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58D97E" w14:textId="77777777" w:rsidR="00AD377F" w:rsidRPr="008C204A" w:rsidRDefault="00AD377F" w:rsidP="00AD377F">
            <w:pPr>
              <w:jc w:val="center"/>
            </w:pPr>
            <w:r>
              <w:t>-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9C91D1" w14:textId="77777777" w:rsidR="00AD377F" w:rsidRPr="008C204A" w:rsidRDefault="00AD377F" w:rsidP="00AD377F"/>
        </w:tc>
      </w:tr>
      <w:tr w:rsidR="00AD377F" w:rsidRPr="008C204A" w14:paraId="0F4B84E2" w14:textId="77777777" w:rsidTr="00AD377F">
        <w:trPr>
          <w:trHeight w:val="806"/>
        </w:trPr>
        <w:tc>
          <w:tcPr>
            <w:tcW w:w="236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0F9F66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462B9F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Самостоятельная работа студентов:</w:t>
            </w:r>
          </w:p>
          <w:p w14:paraId="2A85DFA6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36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-составить сравнительную таблицу основных философских систем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  <w:lang w:val="en-US"/>
              </w:rPr>
              <w:t>XVIII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</w:t>
            </w:r>
            <w:r w:rsidRPr="008C204A">
              <w:rPr>
                <w:rStyle w:val="110"/>
                <w:b w:val="0"/>
                <w:i w:val="0"/>
                <w:sz w:val="24"/>
                <w:szCs w:val="24"/>
                <w:lang w:val="en-US"/>
              </w:rPr>
              <w:t>XIX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вв</w:t>
            </w:r>
            <w:proofErr w:type="spellEnd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(3-4 - по выбору учащихся)</w:t>
            </w:r>
          </w:p>
          <w:p w14:paraId="6CE1BAB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36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-«Отличия рационализма и эмпиризма как философских направлений»</w:t>
            </w:r>
          </w:p>
          <w:p w14:paraId="2AC60A4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36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-творческое задание: «Почему позитивизм как философия науки появился в XIX в?»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84239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8E94" w14:textId="77777777" w:rsidR="00AD377F" w:rsidRPr="008C204A" w:rsidRDefault="00AD377F" w:rsidP="00AD377F"/>
        </w:tc>
      </w:tr>
      <w:tr w:rsidR="00AD377F" w:rsidRPr="008C204A" w14:paraId="4F12077F" w14:textId="77777777" w:rsidTr="00AD377F">
        <w:trPr>
          <w:trHeight w:val="264"/>
        </w:trPr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5F357FA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Тема 1.4.</w:t>
            </w:r>
          </w:p>
          <w:p w14:paraId="226F3AA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Современная</w:t>
            </w:r>
          </w:p>
          <w:p w14:paraId="202A04B8" w14:textId="77777777" w:rsidR="00AD377F" w:rsidRPr="008C204A" w:rsidRDefault="00AD377F" w:rsidP="00AD377F">
            <w:pPr>
              <w:pStyle w:val="36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философия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703B77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A27260" w14:textId="77777777" w:rsidR="00AD377F" w:rsidRPr="008C204A" w:rsidRDefault="00AD377F" w:rsidP="00AD377F">
            <w:pPr>
              <w:jc w:val="center"/>
            </w:pP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AA969" w14:textId="77777777" w:rsidR="00AD377F" w:rsidRPr="008C204A" w:rsidRDefault="00AD377F" w:rsidP="00AD377F">
            <w:pPr>
              <w:jc w:val="center"/>
            </w:pPr>
            <w:r w:rsidRPr="008C204A">
              <w:t>3</w:t>
            </w:r>
          </w:p>
        </w:tc>
      </w:tr>
      <w:tr w:rsidR="00AD377F" w:rsidRPr="008C204A" w14:paraId="3E67A115" w14:textId="77777777" w:rsidTr="00AD377F">
        <w:trPr>
          <w:trHeight w:val="408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01B671A0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F31BC7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218546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Основные направления философии ХХ века: неопозитивизм, прагматизм и экзистенциализм. Философия бессознательного.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6A300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7DFA" w14:textId="77777777" w:rsidR="00AD377F" w:rsidRPr="008C204A" w:rsidRDefault="00AD377F" w:rsidP="00AD377F"/>
        </w:tc>
      </w:tr>
      <w:tr w:rsidR="00AD377F" w:rsidRPr="008C204A" w14:paraId="79044716" w14:textId="77777777" w:rsidTr="00AD377F">
        <w:trPr>
          <w:trHeight w:val="350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89B847D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366B6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C42165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Особенности русской философии. Русская идея.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41EFA4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3927" w14:textId="77777777" w:rsidR="00AD377F" w:rsidRPr="008C204A" w:rsidRDefault="00AD377F" w:rsidP="00AD377F"/>
        </w:tc>
      </w:tr>
      <w:tr w:rsidR="00AD377F" w:rsidRPr="008C204A" w14:paraId="14991DBD" w14:textId="77777777" w:rsidTr="00AD377F">
        <w:trPr>
          <w:trHeight w:val="441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3428007E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7DA7B205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Практическое занятие№7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«Основные направления философии ХХ в»</w:t>
            </w:r>
          </w:p>
          <w:p w14:paraId="25655843" w14:textId="77777777" w:rsidR="00AD377F" w:rsidRPr="00FF42B8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Cs w:val="0"/>
                <w:i w:val="0"/>
                <w:iCs w:val="0"/>
                <w:sz w:val="24"/>
                <w:szCs w:val="24"/>
              </w:rPr>
            </w:pPr>
          </w:p>
          <w:p w14:paraId="3BF7D24A" w14:textId="77777777" w:rsidR="00AD377F" w:rsidRPr="00FF42B8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занятие№8</w:t>
            </w:r>
            <w:r>
              <w:rPr>
                <w:rStyle w:val="110"/>
                <w:b w:val="0"/>
                <w:bCs w:val="0"/>
                <w:i w:val="0"/>
                <w:sz w:val="24"/>
                <w:szCs w:val="24"/>
              </w:rPr>
              <w:t xml:space="preserve"> 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«Философия экзистенциализма и психоанализа».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4B3375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3901C96D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54CA900A" w14:textId="77777777" w:rsidTr="00AD377F">
        <w:trPr>
          <w:trHeight w:val="690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116858B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0E13F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1FD45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03224555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7D7DF229" w14:textId="77777777" w:rsidTr="00AD377F">
        <w:trPr>
          <w:trHeight w:val="413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A04B862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22275E6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Контрольная работа №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11BA6B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062967C0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6F156FEF" w14:textId="77777777" w:rsidTr="00AD377F">
        <w:trPr>
          <w:trHeight w:val="408"/>
        </w:trPr>
        <w:tc>
          <w:tcPr>
            <w:tcW w:w="236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BFFEB0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79A801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Самостоятельная работа студентов:</w:t>
            </w:r>
          </w:p>
          <w:p w14:paraId="5D30467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 работа с текстами Э. Фромм «Душа человека»;</w:t>
            </w:r>
          </w:p>
          <w:p w14:paraId="200B72A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В.С. Соловьев «Русская идея»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3B734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6DC30EA3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009466F7" w14:textId="77777777" w:rsidTr="00AD377F">
        <w:trPr>
          <w:trHeight w:hRule="exact" w:val="340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74133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Раздел 2.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130F43" w14:textId="77777777" w:rsidR="00AD377F" w:rsidRPr="008C204A" w:rsidRDefault="00AD377F" w:rsidP="00AD377F">
            <w:pPr>
              <w:jc w:val="center"/>
            </w:pPr>
            <w:r w:rsidRPr="008C204A">
              <w:rPr>
                <w:rStyle w:val="110"/>
                <w:i w:val="0"/>
              </w:rPr>
              <w:t>Структура и основные направления философии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3D39B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59DCA435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30EA186A" w14:textId="77777777" w:rsidTr="00AD377F">
        <w:trPr>
          <w:trHeight w:val="211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83EBFC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Тема 2.1.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A515D3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72C7D3" w14:textId="77777777" w:rsidR="00AD377F" w:rsidRPr="008C204A" w:rsidRDefault="00AD377F" w:rsidP="00AD377F">
            <w:pPr>
              <w:jc w:val="center"/>
            </w:pP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8BB66" w14:textId="77777777" w:rsidR="00AD377F" w:rsidRPr="008C204A" w:rsidRDefault="00AD377F" w:rsidP="00AD377F">
            <w:pPr>
              <w:jc w:val="center"/>
            </w:pPr>
            <w:r w:rsidRPr="008C204A">
              <w:rPr>
                <w:rStyle w:val="110"/>
                <w:b w:val="0"/>
                <w:i w:val="0"/>
              </w:rPr>
              <w:t>2</w:t>
            </w:r>
          </w:p>
        </w:tc>
      </w:tr>
      <w:tr w:rsidR="00AD377F" w:rsidRPr="008C204A" w14:paraId="3D3F250C" w14:textId="77777777" w:rsidTr="00AD377F">
        <w:trPr>
          <w:trHeight w:val="610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B7649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Методы философии и ее внутреннее строение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99BA72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368BEB7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Этапы философии: античный, средневековый, Нового времени, ХХ века. Основные картины мира - философская (античность), религиозная (Средневековье), научная (Новое время, ХХ век).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693EC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sz w:val="24"/>
                <w:szCs w:val="24"/>
              </w:rPr>
              <w:t>1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6EDE" w14:textId="77777777" w:rsidR="00AD377F" w:rsidRPr="008C204A" w:rsidRDefault="00AD377F" w:rsidP="00AD377F"/>
        </w:tc>
      </w:tr>
      <w:tr w:rsidR="00AD377F" w:rsidRPr="008C204A" w14:paraId="57C2E47A" w14:textId="77777777" w:rsidTr="00AD377F">
        <w:trPr>
          <w:trHeight w:val="408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7D1480" w14:textId="77777777" w:rsidR="00AD377F" w:rsidRPr="008C204A" w:rsidRDefault="00AD377F" w:rsidP="00AD377F"/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B8855D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5286D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Методы философии: формально-логический, диалектический, прагматический, системный, и др. Строение философии и ее основные направления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0C405F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5AED" w14:textId="77777777" w:rsidR="00AD377F" w:rsidRPr="008C204A" w:rsidRDefault="00AD377F" w:rsidP="00AD377F"/>
        </w:tc>
      </w:tr>
      <w:tr w:rsidR="00AD377F" w:rsidRPr="008C204A" w14:paraId="1757C4B2" w14:textId="77777777" w:rsidTr="00AD377F">
        <w:trPr>
          <w:trHeight w:val="555"/>
        </w:trPr>
        <w:tc>
          <w:tcPr>
            <w:tcW w:w="236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6AC406DE" w14:textId="77777777" w:rsidR="00AD377F" w:rsidRPr="008C204A" w:rsidRDefault="00AD377F" w:rsidP="00AD377F"/>
        </w:tc>
        <w:tc>
          <w:tcPr>
            <w:tcW w:w="89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7D4857B9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Практическое занятие№9 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 «Этапы философии»</w:t>
            </w:r>
          </w:p>
          <w:p w14:paraId="5B5A55A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  <w:p w14:paraId="3395EF9E" w14:textId="77777777" w:rsidR="00AD377F" w:rsidRPr="00DB2503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занятие№10</w:t>
            </w:r>
            <w:r>
              <w:rPr>
                <w:rStyle w:val="110"/>
                <w:b w:val="0"/>
                <w:bCs w:val="0"/>
                <w:i w:val="0"/>
                <w:sz w:val="24"/>
                <w:szCs w:val="24"/>
              </w:rPr>
              <w:t xml:space="preserve">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«Методы философии»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166076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77F3D19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1D337808" w14:textId="77777777" w:rsidTr="00AD377F">
        <w:trPr>
          <w:trHeight w:val="555"/>
        </w:trPr>
        <w:tc>
          <w:tcPr>
            <w:tcW w:w="236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21A7A0" w14:textId="77777777" w:rsidR="00AD377F" w:rsidRPr="008C204A" w:rsidRDefault="00AD377F" w:rsidP="00AD377F"/>
        </w:tc>
        <w:tc>
          <w:tcPr>
            <w:tcW w:w="897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28592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EFFCB6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46BEB506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3F40B5DC" w14:textId="77777777" w:rsidTr="00AD377F">
        <w:trPr>
          <w:trHeight w:val="211"/>
        </w:trPr>
        <w:tc>
          <w:tcPr>
            <w:tcW w:w="2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907E02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43EE7EB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54105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3004B280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7E0D69FF" w14:textId="77777777" w:rsidTr="00AD377F">
        <w:trPr>
          <w:trHeight w:val="603"/>
        </w:trPr>
        <w:tc>
          <w:tcPr>
            <w:tcW w:w="2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8D9F33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213F0B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Самостоятельная работа студентов:</w:t>
            </w:r>
          </w:p>
          <w:p w14:paraId="4A7C68D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-проектное задание: эссе «Философская система нашего времени: основные черты»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CE731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08213C27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288C6492" w14:textId="77777777" w:rsidTr="00AD377F">
        <w:trPr>
          <w:trHeight w:val="278"/>
        </w:trPr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3A866E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 xml:space="preserve">Тема 2.2. </w:t>
            </w:r>
          </w:p>
          <w:p w14:paraId="4E8185B6" w14:textId="77777777" w:rsidR="00AD377F" w:rsidRPr="008C204A" w:rsidRDefault="00AD377F" w:rsidP="00AD377F">
            <w:pPr>
              <w:pStyle w:val="36"/>
              <w:ind w:firstLine="0"/>
            </w:pPr>
            <w:r w:rsidRPr="008C204A">
              <w:rPr>
                <w:rStyle w:val="110"/>
                <w:i w:val="0"/>
                <w:sz w:val="24"/>
                <w:szCs w:val="24"/>
              </w:rPr>
              <w:t>Учение о бытии и теория познания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9F37B5F" w14:textId="77777777" w:rsidR="00AD377F" w:rsidRPr="008C204A" w:rsidRDefault="00AD377F" w:rsidP="00AD377F">
            <w:pPr>
              <w:pStyle w:val="36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D0C6B2" w14:textId="77777777" w:rsidR="00AD377F" w:rsidRPr="008C204A" w:rsidRDefault="00AD377F" w:rsidP="00AD377F">
            <w:pPr>
              <w:pStyle w:val="36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639D0B" w14:textId="77777777" w:rsidR="00AD377F" w:rsidRPr="008C204A" w:rsidRDefault="00AD377F" w:rsidP="00AD377F">
            <w:pPr>
              <w:jc w:val="center"/>
            </w:pPr>
            <w:r w:rsidRPr="008C204A">
              <w:t>2</w:t>
            </w:r>
          </w:p>
        </w:tc>
      </w:tr>
      <w:tr w:rsidR="00AD377F" w:rsidRPr="008C204A" w14:paraId="3CAFDA42" w14:textId="77777777" w:rsidTr="00AD377F">
        <w:trPr>
          <w:trHeight w:val="470"/>
        </w:trPr>
        <w:tc>
          <w:tcPr>
            <w:tcW w:w="23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FB0A02" w14:textId="77777777" w:rsidR="00AD377F" w:rsidRPr="008C204A" w:rsidRDefault="00AD377F" w:rsidP="00AD377F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BBC7D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FED75A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Онтология - учение о бытии. Происхождение и устройство мира. Современные онтологические представления. Пространство, время, причинность, целесообразность.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C6F0D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4C7C" w14:textId="77777777" w:rsidR="00AD377F" w:rsidRPr="008C204A" w:rsidRDefault="00AD377F" w:rsidP="00AD377F"/>
        </w:tc>
      </w:tr>
      <w:tr w:rsidR="00AD377F" w:rsidRPr="008C204A" w14:paraId="1476CE11" w14:textId="77777777" w:rsidTr="00AD377F">
        <w:trPr>
          <w:trHeight w:val="701"/>
        </w:trPr>
        <w:tc>
          <w:tcPr>
            <w:tcW w:w="236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4154EC12" w14:textId="77777777" w:rsidR="00AD377F" w:rsidRPr="008C204A" w:rsidRDefault="00AD377F" w:rsidP="00AD377F"/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F13D1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C0767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Гносеология - учение о познании. Соотношение абсолютной и относительной истины. Соотношение философской, религиозной и научной истин. Методология научного познания.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8C889E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FEBF" w14:textId="77777777" w:rsidR="00AD377F" w:rsidRPr="008C204A" w:rsidRDefault="00AD377F" w:rsidP="00AD377F"/>
        </w:tc>
      </w:tr>
      <w:tr w:rsidR="00AD377F" w:rsidRPr="008C204A" w14:paraId="21D081F1" w14:textId="77777777" w:rsidTr="00AD377F">
        <w:trPr>
          <w:trHeight w:val="690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CCC0C23" w14:textId="77777777" w:rsidR="00AD377F" w:rsidRPr="008C204A" w:rsidRDefault="00AD377F" w:rsidP="00AD377F"/>
        </w:tc>
        <w:tc>
          <w:tcPr>
            <w:tcW w:w="89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2AFA69C4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Практическое занятие№11 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«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>Учение о бытии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».</w:t>
            </w:r>
          </w:p>
          <w:p w14:paraId="63B84FE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  <w:p w14:paraId="30DD561D" w14:textId="77777777" w:rsidR="00AD377F" w:rsidRPr="00DB2503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занятие№12</w:t>
            </w:r>
            <w:r>
              <w:t xml:space="preserve"> 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«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>Теория познания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3D552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9F9737D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6370B210" w14:textId="77777777" w:rsidTr="00AD377F">
        <w:trPr>
          <w:trHeight w:val="690"/>
        </w:trPr>
        <w:tc>
          <w:tcPr>
            <w:tcW w:w="236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15B3DF" w14:textId="77777777" w:rsidR="00AD377F" w:rsidRPr="008C204A" w:rsidRDefault="00AD377F" w:rsidP="00AD377F"/>
        </w:tc>
        <w:tc>
          <w:tcPr>
            <w:tcW w:w="897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6A24A2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029ED7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3E9489A1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09A28355" w14:textId="77777777" w:rsidTr="00AD377F">
        <w:trPr>
          <w:trHeight w:val="422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56C0213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B98932E" w14:textId="77777777" w:rsidR="00AD377F" w:rsidRPr="008C204A" w:rsidRDefault="00AD377F" w:rsidP="00AD377F">
            <w:pPr>
              <w:pStyle w:val="36"/>
              <w:shd w:val="clear" w:color="auto" w:fill="auto"/>
              <w:spacing w:line="48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Контрольная работа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53245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0BA665F8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7C3DDD34" w14:textId="77777777" w:rsidTr="00AD377F">
        <w:trPr>
          <w:trHeight w:val="515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951C1C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5643BE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Самостоятельная работа студентов:</w:t>
            </w:r>
          </w:p>
          <w:p w14:paraId="715B160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-выполнение индивидуального творческого задания «Современная философская картина мира»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69408B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36DDF647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1BFD7943" w14:textId="77777777" w:rsidTr="00AD377F">
        <w:trPr>
          <w:trHeight w:val="206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C5C04C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Тема 2.3.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13148DA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C489F7" w14:textId="77777777" w:rsidR="00AD377F" w:rsidRPr="008C204A" w:rsidRDefault="00AD377F" w:rsidP="00AD377F">
            <w:pPr>
              <w:jc w:val="center"/>
            </w:pP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DC077" w14:textId="77777777" w:rsidR="00AD377F" w:rsidRPr="008C204A" w:rsidRDefault="00AD377F" w:rsidP="00AD377F">
            <w:pPr>
              <w:jc w:val="center"/>
            </w:pPr>
            <w:r w:rsidRPr="008C204A">
              <w:t>3</w:t>
            </w:r>
          </w:p>
        </w:tc>
      </w:tr>
      <w:tr w:rsidR="00AD377F" w:rsidRPr="008C204A" w14:paraId="41319603" w14:textId="77777777" w:rsidTr="00AD377F">
        <w:trPr>
          <w:trHeight w:val="811"/>
        </w:trPr>
        <w:tc>
          <w:tcPr>
            <w:tcW w:w="23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21C59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Этика и социальная философия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A74D23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47128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Общезначимость</w:t>
            </w:r>
            <w:proofErr w:type="spellEnd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этики. Добродетель, удовольствие или преодоление страданий как высшая цель. Религиозная этика. Свобода и ответственность. Насилие и активное непротивление злу. Этические проблемы, связанные с развитием и использованием достижений науки, техники и технологий. Влияние природы на общество.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9EA49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C8BF1" w14:textId="77777777" w:rsidR="00AD377F" w:rsidRPr="008C204A" w:rsidRDefault="00AD377F" w:rsidP="00AD377F"/>
        </w:tc>
      </w:tr>
      <w:tr w:rsidR="00AD377F" w:rsidRPr="008C204A" w14:paraId="63738D50" w14:textId="77777777" w:rsidTr="00AD377F">
        <w:trPr>
          <w:trHeight w:val="689"/>
        </w:trPr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2654B580" w14:textId="77777777" w:rsidR="00AD377F" w:rsidRPr="008C204A" w:rsidRDefault="00AD377F" w:rsidP="00AD377F"/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AC3C31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3214B0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Социальная структура общества. Типы общества. Формы развитие общества: ненаправленная динамика, цикличное развитие, эволюционное развитие. Философия и</w:t>
            </w:r>
          </w:p>
          <w:p w14:paraId="0F478843" w14:textId="77777777" w:rsidR="00AD377F" w:rsidRPr="008C204A" w:rsidRDefault="00AD377F" w:rsidP="00AD377F">
            <w:pPr>
              <w:pStyle w:val="36"/>
              <w:spacing w:line="240" w:lineRule="auto"/>
              <w:ind w:firstLine="6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глобальные проблемы современности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43217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DC1A" w14:textId="77777777" w:rsidR="00AD377F" w:rsidRPr="008C204A" w:rsidRDefault="00AD377F" w:rsidP="00AD377F"/>
        </w:tc>
      </w:tr>
      <w:tr w:rsidR="00AD377F" w:rsidRPr="008C204A" w14:paraId="77BFD127" w14:textId="77777777" w:rsidTr="00AD377F">
        <w:trPr>
          <w:trHeight w:val="550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30114EB" w14:textId="77777777" w:rsidR="00AD377F" w:rsidRPr="008C204A" w:rsidRDefault="00AD377F" w:rsidP="00AD377F"/>
        </w:tc>
        <w:tc>
          <w:tcPr>
            <w:tcW w:w="89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8C79ED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занятие№13  «Значение этики»</w:t>
            </w:r>
          </w:p>
          <w:p w14:paraId="172E4AE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.</w:t>
            </w:r>
          </w:p>
          <w:p w14:paraId="65FD00B2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занятие№14 «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>Социальная философия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».</w:t>
            </w:r>
          </w:p>
          <w:p w14:paraId="36109903" w14:textId="77777777" w:rsidR="00AD377F" w:rsidRPr="00DB2503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bCs w:val="0"/>
                <w:i w:val="0"/>
                <w:iCs w:val="0"/>
                <w:sz w:val="27"/>
                <w:szCs w:val="27"/>
              </w:rPr>
            </w:pPr>
          </w:p>
          <w:p w14:paraId="35CAD498" w14:textId="77777777" w:rsidR="00AD377F" w:rsidRPr="00DB2503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занятие№15«Философия о глобальных проблемах современности».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A9027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4890633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61B6334B" w14:textId="77777777" w:rsidTr="00AD377F">
        <w:trPr>
          <w:trHeight w:val="550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4C7C453" w14:textId="77777777" w:rsidR="00AD377F" w:rsidRPr="008C204A" w:rsidRDefault="00AD377F" w:rsidP="00AD377F"/>
        </w:tc>
        <w:tc>
          <w:tcPr>
            <w:tcW w:w="8979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C3611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6FBCD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31AD5582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3C86D35B" w14:textId="77777777" w:rsidTr="00AD377F">
        <w:trPr>
          <w:trHeight w:val="550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5DAA0A2" w14:textId="77777777" w:rsidR="00AD377F" w:rsidRPr="008C204A" w:rsidRDefault="00AD377F" w:rsidP="00AD377F"/>
        </w:tc>
        <w:tc>
          <w:tcPr>
            <w:tcW w:w="897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513F4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F4FA6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233828ED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0D2A4379" w14:textId="77777777" w:rsidTr="00AD377F">
        <w:trPr>
          <w:trHeight w:val="64"/>
        </w:trPr>
        <w:tc>
          <w:tcPr>
            <w:tcW w:w="236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B6719EF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D5AB16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Контрольная работа</w:t>
            </w:r>
            <w:r>
              <w:rPr>
                <w:rStyle w:val="110"/>
                <w:b w:val="0"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55870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9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1B28F421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50ADE352" w14:textId="77777777" w:rsidTr="00AD377F">
        <w:trPr>
          <w:trHeight w:val="976"/>
        </w:trPr>
        <w:tc>
          <w:tcPr>
            <w:tcW w:w="236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6B3640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0CFF0F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Самостоятельная работа студентов:</w:t>
            </w:r>
          </w:p>
          <w:p w14:paraId="3AA192B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-работа с текстами Сенека «Нравственные письма к </w:t>
            </w:r>
            <w:proofErr w:type="spellStart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Луцилию</w:t>
            </w:r>
            <w:proofErr w:type="spellEnd"/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» </w:t>
            </w:r>
          </w:p>
          <w:p w14:paraId="6385DC54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-подготовка эссе «Россия в эпоху глобализации»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6273A9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D882" w14:textId="77777777" w:rsidR="00AD377F" w:rsidRPr="008C204A" w:rsidRDefault="00AD377F" w:rsidP="00AD377F"/>
        </w:tc>
      </w:tr>
      <w:tr w:rsidR="00AD377F" w:rsidRPr="008C204A" w14:paraId="620CE8F4" w14:textId="77777777" w:rsidTr="00AD377F">
        <w:trPr>
          <w:trHeight w:val="211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9F6907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Тема 2.4.</w:t>
            </w:r>
          </w:p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30FF5C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539127" w14:textId="77777777" w:rsidR="00AD377F" w:rsidRPr="008C204A" w:rsidRDefault="00AD377F" w:rsidP="00AD377F">
            <w:pPr>
              <w:jc w:val="center"/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EF46D2B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AD377F" w:rsidRPr="008C204A" w14:paraId="4AE320E8" w14:textId="77777777" w:rsidTr="00AD377F">
        <w:trPr>
          <w:trHeight w:val="408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451CCC8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Место философии в духовной культуре и ее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129DCF6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E0EAE1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Философия как рациональная отрасль духовной культуры. Сходство и отличие философии от искусства, религии, науки и идеологии.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38C72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C204A">
              <w:rPr>
                <w:sz w:val="24"/>
                <w:szCs w:val="24"/>
              </w:rPr>
              <w:t>1</w:t>
            </w:r>
          </w:p>
        </w:tc>
        <w:tc>
          <w:tcPr>
            <w:tcW w:w="19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DCCB5" w14:textId="77777777" w:rsidR="00AD377F" w:rsidRPr="008C204A" w:rsidRDefault="00AD377F" w:rsidP="00AD377F">
            <w:pPr>
              <w:jc w:val="center"/>
            </w:pPr>
            <w:r w:rsidRPr="008C204A">
              <w:t>3</w:t>
            </w:r>
          </w:p>
        </w:tc>
      </w:tr>
      <w:tr w:rsidR="00AD377F" w:rsidRPr="008C204A" w14:paraId="6EC0FB69" w14:textId="77777777" w:rsidTr="00AD377F">
        <w:trPr>
          <w:trHeight w:val="691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672465E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i w:val="0"/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значение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9022EB5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8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3C6B631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Структура философского творчества. Типы философствования. Философия и мировоззрение. Философия и смысл жизни. Философия как учение о целостной личности. Роль философии в современном мире. Будущее философии.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482082" w14:textId="77777777" w:rsidR="00AD377F" w:rsidRPr="008C204A" w:rsidRDefault="00AD377F" w:rsidP="00AD377F">
            <w:pPr>
              <w:rPr>
                <w:color w:val="000000"/>
              </w:rPr>
            </w:pPr>
          </w:p>
        </w:tc>
        <w:tc>
          <w:tcPr>
            <w:tcW w:w="19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0998" w14:textId="77777777" w:rsidR="00AD377F" w:rsidRPr="008C204A" w:rsidRDefault="00AD377F" w:rsidP="00AD377F"/>
        </w:tc>
      </w:tr>
      <w:tr w:rsidR="00AD377F" w:rsidRPr="008C204A" w14:paraId="44BC4AFF" w14:textId="77777777" w:rsidTr="00AD377F">
        <w:trPr>
          <w:trHeight w:val="690"/>
        </w:trPr>
        <w:tc>
          <w:tcPr>
            <w:tcW w:w="236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7C79DA43" w14:textId="77777777" w:rsidR="00AD377F" w:rsidRPr="008C204A" w:rsidRDefault="00AD377F" w:rsidP="00AD377F"/>
        </w:tc>
        <w:tc>
          <w:tcPr>
            <w:tcW w:w="89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69B72490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Практическое занятие№16 </w:t>
            </w:r>
            <w:r>
              <w:rPr>
                <w:sz w:val="24"/>
                <w:szCs w:val="24"/>
              </w:rPr>
              <w:t xml:space="preserve"> 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 xml:space="preserve"> «Сравнение философии с другими отраслями культуры».</w:t>
            </w:r>
          </w:p>
          <w:p w14:paraId="32029BA1" w14:textId="77777777" w:rsidR="00AD377F" w:rsidRPr="00DB2503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91937DF" w14:textId="77777777" w:rsidR="00AD377F" w:rsidRPr="00DB2503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Практическое занятие№17</w:t>
            </w: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ab/>
              <w:t>«Сопоставление личности философа и его философской системы (любое время)».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812B5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4167C34D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1A779B5C" w14:textId="77777777" w:rsidTr="00AD377F">
        <w:trPr>
          <w:trHeight w:val="690"/>
        </w:trPr>
        <w:tc>
          <w:tcPr>
            <w:tcW w:w="236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695F34E" w14:textId="77777777" w:rsidR="00AD377F" w:rsidRPr="008C204A" w:rsidRDefault="00AD377F" w:rsidP="00AD377F"/>
        </w:tc>
        <w:tc>
          <w:tcPr>
            <w:tcW w:w="897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A3A29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A08D76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191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535FBA36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687DF379" w14:textId="77777777" w:rsidTr="00AD377F">
        <w:trPr>
          <w:trHeight w:val="211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98FE7EB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0C117DC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Контрольная работа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BD2592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-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355712EE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32E42DC9" w14:textId="77777777" w:rsidTr="00AD377F">
        <w:trPr>
          <w:trHeight w:val="211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F25FF1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578B79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 w:rsidRPr="008C204A">
              <w:rPr>
                <w:rStyle w:val="110"/>
                <w:b w:val="0"/>
                <w:i w:val="0"/>
                <w:sz w:val="24"/>
                <w:szCs w:val="24"/>
              </w:rPr>
              <w:t>Самостоятельная работа студентов: подготовка эссе «Философия и смысл жизни»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8E8284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0A31C877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73609B00" w14:textId="77777777" w:rsidTr="00AD377F">
        <w:trPr>
          <w:trHeight w:val="211"/>
        </w:trPr>
        <w:tc>
          <w:tcPr>
            <w:tcW w:w="2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6BD4677" w14:textId="77777777" w:rsidR="00AD377F" w:rsidRPr="008C204A" w:rsidRDefault="00AD377F" w:rsidP="00AD377F"/>
        </w:tc>
        <w:tc>
          <w:tcPr>
            <w:tcW w:w="89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6454A40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left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3E5F61" w14:textId="77777777" w:rsidR="00AD377F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rStyle w:val="110"/>
                <w:b w:val="0"/>
                <w:i w:val="0"/>
                <w:sz w:val="24"/>
                <w:szCs w:val="24"/>
              </w:rPr>
            </w:pPr>
            <w:r>
              <w:rPr>
                <w:rStyle w:val="110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0A0A0"/>
            <w:vAlign w:val="center"/>
          </w:tcPr>
          <w:p w14:paraId="62DDD5D1" w14:textId="77777777" w:rsidR="00AD377F" w:rsidRPr="008C204A" w:rsidRDefault="00AD377F" w:rsidP="00AD377F">
            <w:pPr>
              <w:jc w:val="center"/>
            </w:pPr>
          </w:p>
        </w:tc>
      </w:tr>
      <w:tr w:rsidR="00AD377F" w:rsidRPr="008C204A" w14:paraId="423BDEAF" w14:textId="77777777" w:rsidTr="00AD377F">
        <w:trPr>
          <w:trHeight w:val="217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27344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8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0E5DFD" w14:textId="77777777" w:rsidR="00AD377F" w:rsidRPr="008C204A" w:rsidRDefault="00AD377F" w:rsidP="00AD377F">
            <w:pPr>
              <w:pStyle w:val="36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8C204A">
              <w:rPr>
                <w:rStyle w:val="110"/>
                <w:i w:val="0"/>
                <w:sz w:val="24"/>
                <w:szCs w:val="24"/>
              </w:rPr>
              <w:t>Всего: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38A1F5" w14:textId="77777777" w:rsidR="00AD377F" w:rsidRPr="008C204A" w:rsidRDefault="00AD377F" w:rsidP="00AD377F">
            <w:pPr>
              <w:pStyle w:val="36"/>
              <w:rPr>
                <w:sz w:val="24"/>
                <w:szCs w:val="24"/>
              </w:rPr>
            </w:pPr>
            <w:r w:rsidRPr="008C204A">
              <w:rPr>
                <w:b/>
                <w:sz w:val="24"/>
                <w:szCs w:val="24"/>
              </w:rPr>
              <w:t xml:space="preserve">                        </w:t>
            </w: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70A9EED2" w14:textId="77777777" w:rsidR="00AD377F" w:rsidRPr="008C204A" w:rsidRDefault="00AD377F" w:rsidP="00AD377F">
            <w:pPr>
              <w:jc w:val="center"/>
            </w:pPr>
          </w:p>
        </w:tc>
      </w:tr>
    </w:tbl>
    <w:p w14:paraId="0DDAA4BD" w14:textId="77777777" w:rsidR="00AD377F" w:rsidRDefault="00AD377F" w:rsidP="00AD37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14:paraId="17EE8CE0" w14:textId="77777777" w:rsidR="00AD377F" w:rsidRDefault="00AD377F" w:rsidP="00AD37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 – ознакомительный (узнавание ранее изученных объектов, свойств); </w:t>
      </w:r>
    </w:p>
    <w:p w14:paraId="359F3947" w14:textId="77777777" w:rsidR="00AD377F" w:rsidRDefault="00AD377F" w:rsidP="00AD37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lastRenderedPageBreak/>
        <w:t>2. – репродуктивный (выполнение деятельности по образцу, инструкции или под руководством)</w:t>
      </w:r>
    </w:p>
    <w:p w14:paraId="386532B5" w14:textId="77777777" w:rsidR="00AD377F" w:rsidRDefault="00AD377F" w:rsidP="00AD377F">
      <w:r>
        <w:t>3. – продуктивный (планирование и самостоятельное выполнение деятельности, решение проблемных задач</w:t>
      </w:r>
    </w:p>
    <w:p w14:paraId="1D572266" w14:textId="77777777" w:rsidR="00AD377F" w:rsidRDefault="00AD377F" w:rsidP="00AD377F">
      <w:pPr>
        <w:sectPr w:rsidR="00AD377F" w:rsidSect="00AD377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2CF51F6" w14:textId="77777777" w:rsidR="00AD377F" w:rsidRPr="00AD377F" w:rsidRDefault="00AD377F" w:rsidP="00AD377F">
      <w:pPr>
        <w:pStyle w:val="1"/>
        <w:jc w:val="center"/>
        <w:rPr>
          <w:b/>
          <w:sz w:val="28"/>
          <w:szCs w:val="28"/>
        </w:rPr>
      </w:pPr>
      <w:r w:rsidRPr="00AD377F">
        <w:rPr>
          <w:b/>
          <w:sz w:val="28"/>
          <w:szCs w:val="28"/>
        </w:rPr>
        <w:lastRenderedPageBreak/>
        <w:t>3. УСЛОВИЯ РЕАЛИЗАЦИИ ПРИМЕРНОЙ РАБОЧЕЙ ПРОГРАММЫ УЧЕБНОЙ ДИСЦИПЛИНЫ</w:t>
      </w:r>
    </w:p>
    <w:p w14:paraId="568818F7" w14:textId="77777777" w:rsidR="00AD377F" w:rsidRPr="00F30DB4" w:rsidRDefault="00AD377F" w:rsidP="00AD377F">
      <w:pPr>
        <w:pStyle w:val="60"/>
        <w:shd w:val="clear" w:color="auto" w:fill="auto"/>
        <w:spacing w:line="240" w:lineRule="auto"/>
        <w:rPr>
          <w:b/>
          <w:sz w:val="28"/>
          <w:szCs w:val="28"/>
        </w:rPr>
      </w:pPr>
    </w:p>
    <w:p w14:paraId="3E32AA53" w14:textId="77777777" w:rsidR="00AD377F" w:rsidRPr="00F30DB4" w:rsidRDefault="00AD377F" w:rsidP="00AD377F">
      <w:pPr>
        <w:pStyle w:val="36"/>
        <w:shd w:val="clear" w:color="auto" w:fill="auto"/>
        <w:spacing w:line="240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F30DB4">
        <w:rPr>
          <w:b/>
          <w:sz w:val="28"/>
          <w:szCs w:val="28"/>
        </w:rPr>
        <w:t>3.1. Требования к минимальному материально-техническому обеспечению</w:t>
      </w:r>
    </w:p>
    <w:p w14:paraId="38BD0FE3" w14:textId="77777777" w:rsidR="00AD377F" w:rsidRPr="00F30DB4" w:rsidRDefault="00AD377F" w:rsidP="00AD377F">
      <w:pPr>
        <w:pStyle w:val="36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F30DB4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 xml:space="preserve">примерной рабочей </w:t>
      </w:r>
      <w:r w:rsidRPr="00F30DB4">
        <w:rPr>
          <w:sz w:val="28"/>
          <w:szCs w:val="28"/>
        </w:rPr>
        <w:t>программы дисциплины требует наличия уч</w:t>
      </w:r>
      <w:r>
        <w:rPr>
          <w:sz w:val="28"/>
          <w:szCs w:val="28"/>
        </w:rPr>
        <w:t>ебного кабинета социально – экономических дисциплин</w:t>
      </w:r>
      <w:r w:rsidRPr="00F30DB4">
        <w:rPr>
          <w:sz w:val="28"/>
          <w:szCs w:val="28"/>
        </w:rPr>
        <w:t>.</w:t>
      </w:r>
    </w:p>
    <w:p w14:paraId="48175A38" w14:textId="77777777" w:rsidR="00AD377F" w:rsidRPr="0087740F" w:rsidRDefault="00AD377F" w:rsidP="00AD377F">
      <w:pPr>
        <w:pStyle w:val="36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87740F">
        <w:rPr>
          <w:sz w:val="28"/>
          <w:szCs w:val="28"/>
        </w:rPr>
        <w:t>Оборудование учебного кабинета социально – экономических дисциплин:</w:t>
      </w:r>
    </w:p>
    <w:p w14:paraId="42ECFF9E" w14:textId="77777777" w:rsidR="00AD377F" w:rsidRPr="00D236CE" w:rsidRDefault="00AD377F" w:rsidP="00AD377F">
      <w:pPr>
        <w:pStyle w:val="60"/>
        <w:shd w:val="clear" w:color="auto" w:fill="auto"/>
        <w:spacing w:line="240" w:lineRule="auto"/>
        <w:ind w:firstLine="360"/>
        <w:jc w:val="both"/>
        <w:rPr>
          <w:rStyle w:val="61"/>
          <w:rFonts w:ascii="Times New Roman" w:hAnsi="Times New Roman" w:cs="Times New Roman"/>
          <w:sz w:val="28"/>
          <w:szCs w:val="28"/>
        </w:rPr>
      </w:pPr>
      <w:r w:rsidRPr="0087740F">
        <w:rPr>
          <w:rStyle w:val="61"/>
          <w:sz w:val="28"/>
          <w:szCs w:val="28"/>
        </w:rPr>
        <w:t xml:space="preserve">-  </w:t>
      </w:r>
      <w:r w:rsidRPr="00D236CE">
        <w:rPr>
          <w:rStyle w:val="61"/>
          <w:rFonts w:ascii="Times New Roman" w:hAnsi="Times New Roman" w:cs="Times New Roman"/>
          <w:sz w:val="28"/>
          <w:szCs w:val="28"/>
        </w:rPr>
        <w:t>посадочные места по количеству обучающихся;</w:t>
      </w:r>
    </w:p>
    <w:p w14:paraId="1917321C" w14:textId="77777777" w:rsidR="00AD377F" w:rsidRPr="00D236CE" w:rsidRDefault="00AD377F" w:rsidP="00AD377F">
      <w:pPr>
        <w:pStyle w:val="60"/>
        <w:shd w:val="clear" w:color="auto" w:fill="auto"/>
        <w:spacing w:line="240" w:lineRule="auto"/>
        <w:ind w:firstLine="360"/>
        <w:jc w:val="both"/>
        <w:rPr>
          <w:rStyle w:val="61"/>
          <w:rFonts w:ascii="Times New Roman" w:hAnsi="Times New Roman" w:cs="Times New Roman"/>
          <w:sz w:val="28"/>
          <w:szCs w:val="28"/>
        </w:rPr>
      </w:pPr>
      <w:r w:rsidRPr="00D236CE">
        <w:rPr>
          <w:rStyle w:val="61"/>
          <w:rFonts w:ascii="Times New Roman" w:hAnsi="Times New Roman" w:cs="Times New Roman"/>
          <w:sz w:val="28"/>
          <w:szCs w:val="28"/>
        </w:rPr>
        <w:t>-  рабочее место преподавателя;</w:t>
      </w:r>
    </w:p>
    <w:p w14:paraId="29EA0A41" w14:textId="77777777" w:rsidR="00AD377F" w:rsidRPr="00D236CE" w:rsidRDefault="00AD377F" w:rsidP="00AD377F">
      <w:pPr>
        <w:pStyle w:val="60"/>
        <w:shd w:val="clear" w:color="auto" w:fill="auto"/>
        <w:spacing w:line="240" w:lineRule="auto"/>
        <w:ind w:firstLine="360"/>
        <w:jc w:val="both"/>
        <w:rPr>
          <w:rFonts w:ascii="Times New Roman" w:hAnsi="Times New Roman" w:cs="Times New Roman"/>
          <w:i w:val="0"/>
        </w:rPr>
      </w:pPr>
      <w:r w:rsidRPr="00D236CE">
        <w:rPr>
          <w:rStyle w:val="61"/>
          <w:rFonts w:ascii="Times New Roman" w:hAnsi="Times New Roman" w:cs="Times New Roman"/>
          <w:sz w:val="28"/>
          <w:szCs w:val="28"/>
        </w:rPr>
        <w:t>- технические средства обучения (</w:t>
      </w:r>
      <w:r w:rsidRPr="00D236CE">
        <w:rPr>
          <w:rFonts w:ascii="Times New Roman" w:hAnsi="Times New Roman" w:cs="Times New Roman"/>
          <w:i w:val="0"/>
          <w:sz w:val="28"/>
          <w:szCs w:val="28"/>
        </w:rPr>
        <w:t>компьютер с лицензионным программным обеспечением, мультимедиапроектор, интерактивная доска);</w:t>
      </w:r>
    </w:p>
    <w:p w14:paraId="12982E4B" w14:textId="77777777" w:rsidR="00AD377F" w:rsidRPr="00D236CE" w:rsidRDefault="00AD377F" w:rsidP="00AD377F">
      <w:pPr>
        <w:pStyle w:val="60"/>
        <w:shd w:val="clear" w:color="auto" w:fill="auto"/>
        <w:spacing w:line="240" w:lineRule="auto"/>
        <w:ind w:firstLine="360"/>
        <w:jc w:val="both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D236CE">
        <w:rPr>
          <w:rFonts w:ascii="Times New Roman" w:hAnsi="Times New Roman" w:cs="Times New Roman"/>
          <w:i w:val="0"/>
          <w:sz w:val="28"/>
          <w:szCs w:val="28"/>
        </w:rPr>
        <w:t>- доска и маркеры.</w:t>
      </w:r>
    </w:p>
    <w:p w14:paraId="73349C14" w14:textId="77777777" w:rsidR="00AD377F" w:rsidRPr="00495C01" w:rsidRDefault="00AD377F" w:rsidP="00AD377F">
      <w:pPr>
        <w:pStyle w:val="60"/>
        <w:shd w:val="clear" w:color="auto" w:fill="auto"/>
        <w:spacing w:line="240" w:lineRule="auto"/>
        <w:ind w:firstLine="360"/>
        <w:jc w:val="both"/>
        <w:rPr>
          <w:i w:val="0"/>
          <w:sz w:val="28"/>
          <w:szCs w:val="28"/>
        </w:rPr>
      </w:pPr>
    </w:p>
    <w:p w14:paraId="4454AB3E" w14:textId="77777777" w:rsidR="00AD377F" w:rsidRDefault="00AD377F" w:rsidP="00AD377F">
      <w:pPr>
        <w:pStyle w:val="36"/>
        <w:shd w:val="clear" w:color="auto" w:fill="auto"/>
        <w:spacing w:line="240" w:lineRule="auto"/>
        <w:ind w:firstLine="708"/>
        <w:jc w:val="both"/>
        <w:rPr>
          <w:b/>
          <w:sz w:val="28"/>
          <w:szCs w:val="28"/>
        </w:rPr>
      </w:pPr>
      <w:bookmarkStart w:id="0" w:name="bookmark6"/>
      <w:r>
        <w:rPr>
          <w:b/>
          <w:sz w:val="28"/>
          <w:szCs w:val="28"/>
        </w:rPr>
        <w:t>3.2 Информационное обеспечение обучения.</w:t>
      </w:r>
    </w:p>
    <w:p w14:paraId="7F3A4CA6" w14:textId="77777777" w:rsidR="00AD377F" w:rsidRDefault="00AD377F" w:rsidP="00AD377F">
      <w:pPr>
        <w:pStyle w:val="36"/>
        <w:shd w:val="clear" w:color="auto" w:fill="auto"/>
        <w:spacing w:line="24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рекомендуемых учебных изданий, Интернет-ресурсов,</w:t>
      </w:r>
    </w:p>
    <w:p w14:paraId="7A9B886B" w14:textId="77777777" w:rsidR="00AD377F" w:rsidRDefault="00AD377F" w:rsidP="00AD377F">
      <w:pPr>
        <w:pStyle w:val="36"/>
        <w:shd w:val="clear" w:color="auto" w:fill="auto"/>
        <w:spacing w:line="240" w:lineRule="auto"/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дополнительной литературы.</w:t>
      </w:r>
    </w:p>
    <w:p w14:paraId="3BCD647C" w14:textId="77777777" w:rsidR="00AD377F" w:rsidRPr="006138F8" w:rsidRDefault="00AD377F" w:rsidP="00AD377F">
      <w:pPr>
        <w:pStyle w:val="36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6138F8">
        <w:rPr>
          <w:sz w:val="28"/>
          <w:szCs w:val="28"/>
        </w:rPr>
        <w:t>Основная литература:</w:t>
      </w:r>
    </w:p>
    <w:p w14:paraId="5194CD60" w14:textId="77777777" w:rsidR="00AD377F" w:rsidRPr="00D236CE" w:rsidRDefault="00646954" w:rsidP="00AD377F">
      <w:pPr>
        <w:keepLines/>
        <w:numPr>
          <w:ilvl w:val="0"/>
          <w:numId w:val="33"/>
        </w:numPr>
        <w:ind w:left="0" w:firstLine="284"/>
        <w:jc w:val="both"/>
        <w:rPr>
          <w:rStyle w:val="a3"/>
          <w:color w:val="000000"/>
          <w:u w:val="none"/>
        </w:rPr>
      </w:pPr>
      <w:hyperlink r:id="rId10" w:anchor="none" w:history="1">
        <w:r w:rsidR="00AD377F" w:rsidRPr="00D236CE">
          <w:rPr>
            <w:rStyle w:val="a3"/>
            <w:color w:val="000000"/>
            <w:sz w:val="28"/>
            <w:szCs w:val="28"/>
            <w:u w:val="none"/>
          </w:rPr>
          <w:t>Волкогонова, О. Д.</w:t>
        </w:r>
      </w:hyperlink>
      <w:r w:rsidR="00AD377F" w:rsidRPr="00D236CE">
        <w:rPr>
          <w:rStyle w:val="a3"/>
          <w:color w:val="000000"/>
          <w:sz w:val="28"/>
          <w:szCs w:val="28"/>
          <w:u w:val="none"/>
        </w:rPr>
        <w:t xml:space="preserve"> Основы философии : учебник / О. Д. Волкогонова, Н. М. Сидорова. – Москва: ФОРУМ: ИНФРА-М, 2019.</w:t>
      </w:r>
    </w:p>
    <w:p w14:paraId="5497BE08" w14:textId="77777777" w:rsidR="00AD377F" w:rsidRPr="00D236CE" w:rsidRDefault="00AD377F" w:rsidP="00AD377F">
      <w:pPr>
        <w:pStyle w:val="36"/>
        <w:shd w:val="clear" w:color="auto" w:fill="auto"/>
        <w:spacing w:line="240" w:lineRule="auto"/>
        <w:ind w:firstLine="0"/>
        <w:jc w:val="both"/>
      </w:pPr>
      <w:r w:rsidRPr="00D236CE">
        <w:rPr>
          <w:sz w:val="28"/>
          <w:szCs w:val="28"/>
        </w:rPr>
        <w:t>Дополнительная литература:</w:t>
      </w:r>
    </w:p>
    <w:p w14:paraId="5C6210CC" w14:textId="77777777" w:rsidR="00AD377F" w:rsidRPr="00D236CE" w:rsidRDefault="00AD377F" w:rsidP="00AD377F">
      <w:pPr>
        <w:keepLines/>
        <w:numPr>
          <w:ilvl w:val="0"/>
          <w:numId w:val="34"/>
        </w:numPr>
        <w:ind w:left="0" w:firstLine="284"/>
        <w:jc w:val="both"/>
        <w:rPr>
          <w:rStyle w:val="a3"/>
          <w:color w:val="000000"/>
          <w:u w:val="none"/>
        </w:rPr>
      </w:pPr>
      <w:r w:rsidRPr="00D236CE">
        <w:rPr>
          <w:rStyle w:val="a3"/>
          <w:color w:val="000000"/>
          <w:sz w:val="28"/>
          <w:szCs w:val="28"/>
          <w:u w:val="none"/>
        </w:rPr>
        <w:t>Горелов, А. А. Основы философии: учебник / А. А. Горелов. – Москва : Академия, 2019.</w:t>
      </w:r>
    </w:p>
    <w:p w14:paraId="392B3E6C" w14:textId="77777777" w:rsidR="00AD377F" w:rsidRPr="00D236CE" w:rsidRDefault="00AD377F" w:rsidP="00AD377F">
      <w:pPr>
        <w:keepLines/>
        <w:numPr>
          <w:ilvl w:val="0"/>
          <w:numId w:val="34"/>
        </w:numPr>
        <w:ind w:left="0" w:firstLine="284"/>
        <w:jc w:val="both"/>
        <w:rPr>
          <w:rStyle w:val="a3"/>
          <w:color w:val="000000"/>
          <w:u w:val="none"/>
        </w:rPr>
      </w:pPr>
      <w:proofErr w:type="spellStart"/>
      <w:r w:rsidRPr="00D236CE">
        <w:rPr>
          <w:rStyle w:val="a3"/>
          <w:color w:val="000000"/>
          <w:sz w:val="28"/>
          <w:szCs w:val="28"/>
          <w:u w:val="none"/>
        </w:rPr>
        <w:t>Медакова</w:t>
      </w:r>
      <w:proofErr w:type="spellEnd"/>
      <w:r w:rsidRPr="00D236CE">
        <w:rPr>
          <w:rStyle w:val="a3"/>
          <w:color w:val="000000"/>
          <w:sz w:val="28"/>
          <w:szCs w:val="28"/>
          <w:u w:val="none"/>
        </w:rPr>
        <w:t xml:space="preserve">, И. Ю. Практикум по философии : учебное пособие / И. Ю. </w:t>
      </w:r>
      <w:proofErr w:type="spellStart"/>
      <w:r w:rsidRPr="00D236CE">
        <w:rPr>
          <w:rStyle w:val="a3"/>
          <w:color w:val="000000"/>
          <w:sz w:val="28"/>
          <w:szCs w:val="28"/>
          <w:u w:val="none"/>
        </w:rPr>
        <w:t>Медакова</w:t>
      </w:r>
      <w:proofErr w:type="spellEnd"/>
      <w:r w:rsidRPr="00D236CE">
        <w:rPr>
          <w:rStyle w:val="a3"/>
          <w:color w:val="000000"/>
          <w:sz w:val="28"/>
          <w:szCs w:val="28"/>
          <w:u w:val="none"/>
        </w:rPr>
        <w:t>. – [</w:t>
      </w:r>
      <w:proofErr w:type="spellStart"/>
      <w:r w:rsidRPr="00D236CE">
        <w:rPr>
          <w:rStyle w:val="a3"/>
          <w:color w:val="000000"/>
          <w:sz w:val="28"/>
          <w:szCs w:val="28"/>
          <w:u w:val="none"/>
        </w:rPr>
        <w:t>Переизд</w:t>
      </w:r>
      <w:proofErr w:type="spellEnd"/>
      <w:r w:rsidRPr="00D236CE">
        <w:rPr>
          <w:rStyle w:val="a3"/>
          <w:color w:val="000000"/>
          <w:sz w:val="28"/>
          <w:szCs w:val="28"/>
          <w:u w:val="none"/>
        </w:rPr>
        <w:t>.]. – Москва: ФОРУМ, 2019.</w:t>
      </w:r>
    </w:p>
    <w:p w14:paraId="4B0686AE" w14:textId="77777777" w:rsidR="00AD377F" w:rsidRPr="00D236CE" w:rsidRDefault="00AD377F" w:rsidP="00AD377F">
      <w:pPr>
        <w:keepLines/>
        <w:jc w:val="both"/>
        <w:rPr>
          <w:rStyle w:val="a3"/>
          <w:color w:val="000000"/>
          <w:sz w:val="28"/>
          <w:szCs w:val="28"/>
          <w:u w:val="none"/>
        </w:rPr>
      </w:pPr>
      <w:r w:rsidRPr="00D236CE">
        <w:rPr>
          <w:rStyle w:val="a3"/>
          <w:color w:val="000000"/>
          <w:sz w:val="28"/>
          <w:szCs w:val="28"/>
          <w:u w:val="none"/>
        </w:rPr>
        <w:t>Интернет – ресурсы:</w:t>
      </w:r>
    </w:p>
    <w:p w14:paraId="5469AC0F" w14:textId="77777777" w:rsidR="00AD377F" w:rsidRPr="00D236CE" w:rsidRDefault="00AD377F" w:rsidP="00AD377F">
      <w:pPr>
        <w:keepLines/>
        <w:numPr>
          <w:ilvl w:val="0"/>
          <w:numId w:val="35"/>
        </w:numPr>
        <w:jc w:val="both"/>
        <w:rPr>
          <w:rStyle w:val="a3"/>
          <w:color w:val="000000"/>
          <w:u w:val="none"/>
        </w:rPr>
      </w:pPr>
      <w:r w:rsidRPr="00D236CE">
        <w:rPr>
          <w:rStyle w:val="a3"/>
          <w:color w:val="000000"/>
          <w:sz w:val="28"/>
          <w:szCs w:val="28"/>
          <w:u w:val="none"/>
        </w:rPr>
        <w:t xml:space="preserve">Волкогонова, О. Д. Основы философии: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 </w:t>
      </w:r>
      <w:hyperlink r:id="rId11" w:history="1">
        <w:r w:rsidRPr="00D236CE">
          <w:rPr>
            <w:rStyle w:val="a3"/>
            <w:color w:val="000000"/>
            <w:sz w:val="28"/>
            <w:szCs w:val="28"/>
            <w:u w:val="none"/>
          </w:rPr>
          <w:t>https://new.znanium.com/catalog/product/1078943</w:t>
        </w:r>
      </w:hyperlink>
      <w:r w:rsidRPr="00D236CE">
        <w:rPr>
          <w:rStyle w:val="a3"/>
          <w:color w:val="000000"/>
          <w:sz w:val="28"/>
          <w:szCs w:val="28"/>
          <w:u w:val="none"/>
        </w:rPr>
        <w:t>.</w:t>
      </w:r>
    </w:p>
    <w:p w14:paraId="74FA9609" w14:textId="77777777" w:rsidR="00AD377F" w:rsidRPr="00D236CE" w:rsidRDefault="00AD377F" w:rsidP="00AD377F">
      <w:pPr>
        <w:keepLines/>
        <w:numPr>
          <w:ilvl w:val="0"/>
          <w:numId w:val="35"/>
        </w:numPr>
        <w:ind w:left="0" w:firstLine="284"/>
        <w:jc w:val="both"/>
        <w:rPr>
          <w:rStyle w:val="a3"/>
          <w:color w:val="000000"/>
          <w:u w:val="none"/>
        </w:rPr>
      </w:pPr>
      <w:r w:rsidRPr="00D236CE">
        <w:rPr>
          <w:rStyle w:val="a3"/>
          <w:color w:val="000000"/>
          <w:sz w:val="28"/>
          <w:szCs w:val="28"/>
          <w:u w:val="none"/>
        </w:rPr>
        <w:t xml:space="preserve">Губин, В. Д. Основы философии : учеб. пособие / В.Д. Губин. — 4-е изд. — Москва : ФОРУМ : ИНФРА-М, 2020. — 288 с. — (Среднее профессиональное образование). - ISBN 978-5-16-103672-3. - Текст : электронный. - URL: </w:t>
      </w:r>
      <w:hyperlink r:id="rId12" w:history="1">
        <w:r w:rsidRPr="00D236CE">
          <w:rPr>
            <w:rStyle w:val="a3"/>
            <w:color w:val="000000"/>
            <w:sz w:val="28"/>
            <w:szCs w:val="28"/>
            <w:u w:val="none"/>
          </w:rPr>
          <w:t>https://new.znanium.com/catalog/product/1077647</w:t>
        </w:r>
      </w:hyperlink>
    </w:p>
    <w:p w14:paraId="4C5AC843" w14:textId="77777777" w:rsidR="00AD377F" w:rsidRPr="00D236CE" w:rsidRDefault="00AD377F" w:rsidP="00AD377F">
      <w:pPr>
        <w:keepLines/>
        <w:numPr>
          <w:ilvl w:val="0"/>
          <w:numId w:val="35"/>
        </w:numPr>
        <w:jc w:val="both"/>
        <w:rPr>
          <w:rStyle w:val="a3"/>
          <w:color w:val="000000"/>
          <w:u w:val="none"/>
        </w:rPr>
      </w:pPr>
      <w:r w:rsidRPr="00D236CE">
        <w:rPr>
          <w:rStyle w:val="a3"/>
          <w:color w:val="000000"/>
          <w:sz w:val="28"/>
          <w:szCs w:val="28"/>
          <w:u w:val="none"/>
        </w:rPr>
        <w:t>Голубева, Т. В. Основы философии : учеб.-</w:t>
      </w:r>
      <w:proofErr w:type="spellStart"/>
      <w:r w:rsidRPr="00D236CE">
        <w:rPr>
          <w:rStyle w:val="a3"/>
          <w:color w:val="000000"/>
          <w:sz w:val="28"/>
          <w:szCs w:val="28"/>
          <w:u w:val="none"/>
        </w:rPr>
        <w:t>методич</w:t>
      </w:r>
      <w:proofErr w:type="spellEnd"/>
      <w:r w:rsidRPr="00D236CE">
        <w:rPr>
          <w:rStyle w:val="a3"/>
          <w:color w:val="000000"/>
          <w:sz w:val="28"/>
          <w:szCs w:val="28"/>
          <w:u w:val="none"/>
        </w:rPr>
        <w:t xml:space="preserve">. пособие / Т.В. Голубева. — Москва : ФОРУМ : ИНФРА-М, 2020. — 266 с. — (Среднее профессиональное образование). — ISBN 978-5-16-102682-3. - Текст : электронный. - URL: </w:t>
      </w:r>
      <w:hyperlink r:id="rId13" w:history="1">
        <w:r w:rsidRPr="00D236CE">
          <w:rPr>
            <w:rStyle w:val="a3"/>
            <w:color w:val="000000"/>
            <w:sz w:val="28"/>
            <w:szCs w:val="28"/>
            <w:u w:val="none"/>
          </w:rPr>
          <w:t>https://new.znanium.com/catalog/product/1044405</w:t>
        </w:r>
      </w:hyperlink>
      <w:r w:rsidRPr="00D236CE">
        <w:rPr>
          <w:rStyle w:val="a3"/>
          <w:color w:val="000000"/>
          <w:sz w:val="28"/>
          <w:szCs w:val="28"/>
          <w:u w:val="none"/>
        </w:rPr>
        <w:t>.</w:t>
      </w:r>
    </w:p>
    <w:p w14:paraId="51C188E2" w14:textId="77777777" w:rsidR="00AD377F" w:rsidRPr="00D236CE" w:rsidRDefault="00AD377F" w:rsidP="00AD377F">
      <w:pPr>
        <w:keepLines/>
        <w:numPr>
          <w:ilvl w:val="0"/>
          <w:numId w:val="35"/>
        </w:numPr>
        <w:jc w:val="both"/>
        <w:rPr>
          <w:rStyle w:val="a3"/>
          <w:color w:val="000000"/>
          <w:sz w:val="28"/>
          <w:szCs w:val="28"/>
          <w:u w:val="none"/>
        </w:rPr>
      </w:pPr>
      <w:r w:rsidRPr="00D236CE">
        <w:rPr>
          <w:rStyle w:val="a3"/>
          <w:color w:val="000000"/>
          <w:sz w:val="28"/>
          <w:szCs w:val="28"/>
          <w:u w:val="none"/>
        </w:rPr>
        <w:t xml:space="preserve">Сычев, А. А. Основы философии : учеб. пособие / А.А. Сычев. - 2-е изд., </w:t>
      </w:r>
      <w:proofErr w:type="spellStart"/>
      <w:r w:rsidRPr="00D236CE">
        <w:rPr>
          <w:rStyle w:val="a3"/>
          <w:color w:val="000000"/>
          <w:sz w:val="28"/>
          <w:szCs w:val="28"/>
          <w:u w:val="none"/>
        </w:rPr>
        <w:t>испр</w:t>
      </w:r>
      <w:proofErr w:type="spellEnd"/>
      <w:r w:rsidRPr="00D236CE">
        <w:rPr>
          <w:rStyle w:val="a3"/>
          <w:color w:val="000000"/>
          <w:sz w:val="28"/>
          <w:szCs w:val="28"/>
          <w:u w:val="none"/>
        </w:rPr>
        <w:t>. - Москва : Альфа-М : ИНФРА-М, 2018. - 368 с. - ISBN 978-5-16-104695-1. - Текст: электронный. - URL: https://new.znanium.com/catalog/product/550328</w:t>
      </w:r>
    </w:p>
    <w:p w14:paraId="08AD1814" w14:textId="77777777" w:rsidR="00AD377F" w:rsidRPr="006138F8" w:rsidRDefault="00AD377F" w:rsidP="00AD377F">
      <w:pPr>
        <w:pStyle w:val="36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</w:p>
    <w:p w14:paraId="73815FCD" w14:textId="77777777" w:rsidR="00AD377F" w:rsidRPr="00D236CE" w:rsidRDefault="00AD377F" w:rsidP="00AD377F">
      <w:pPr>
        <w:pStyle w:val="1"/>
        <w:jc w:val="center"/>
        <w:rPr>
          <w:b/>
          <w:sz w:val="28"/>
        </w:rPr>
      </w:pPr>
      <w:r w:rsidRPr="00D236CE">
        <w:rPr>
          <w:b/>
          <w:sz w:val="28"/>
        </w:rPr>
        <w:lastRenderedPageBreak/>
        <w:t>4 КОНТРОЛЬ И ОЦЕНКА РЕЗУЛЬТАТОВ ОСВОЕНИЯ УЧЕБНОЙ ДИСЦИПЛИНЫ</w:t>
      </w:r>
      <w:bookmarkEnd w:id="0"/>
    </w:p>
    <w:p w14:paraId="45451F94" w14:textId="77777777" w:rsidR="00AD377F" w:rsidRPr="00156BD8" w:rsidRDefault="00AD377F" w:rsidP="00AD377F">
      <w:pPr>
        <w:pStyle w:val="36"/>
        <w:shd w:val="clear" w:color="auto" w:fill="auto"/>
        <w:spacing w:before="240" w:after="240" w:line="240" w:lineRule="auto"/>
        <w:ind w:left="-54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F30DB4">
        <w:rPr>
          <w:b/>
          <w:sz w:val="28"/>
          <w:szCs w:val="28"/>
        </w:rPr>
        <w:t>Контроль и оценка</w:t>
      </w:r>
      <w:r w:rsidRPr="00F30DB4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</w:t>
      </w:r>
      <w:r>
        <w:rPr>
          <w:sz w:val="28"/>
          <w:szCs w:val="28"/>
        </w:rPr>
        <w:t>ктических занятий</w:t>
      </w:r>
      <w:r w:rsidRPr="00F30DB4">
        <w:rPr>
          <w:sz w:val="28"/>
          <w:szCs w:val="28"/>
        </w:rPr>
        <w:t>, тестирования,</w:t>
      </w:r>
      <w:r>
        <w:rPr>
          <w:sz w:val="28"/>
          <w:szCs w:val="28"/>
        </w:rPr>
        <w:t xml:space="preserve"> а также выполнения студентами </w:t>
      </w:r>
      <w:r w:rsidRPr="00F30DB4">
        <w:rPr>
          <w:sz w:val="28"/>
          <w:szCs w:val="28"/>
        </w:rPr>
        <w:t xml:space="preserve"> индивидуальных заданий, проектов, исследований.</w:t>
      </w:r>
    </w:p>
    <w:tbl>
      <w:tblPr>
        <w:tblOverlap w:val="never"/>
        <w:tblW w:w="10440" w:type="dxa"/>
        <w:tblInd w:w="-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4860"/>
      </w:tblGrid>
      <w:tr w:rsidR="00AD377F" w14:paraId="3DF411F1" w14:textId="77777777" w:rsidTr="00AD377F">
        <w:trPr>
          <w:trHeight w:val="571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D93E05" w14:textId="77777777" w:rsidR="00AD377F" w:rsidRPr="00BD1858" w:rsidRDefault="00AD377F" w:rsidP="00AD377F">
            <w:pPr>
              <w:pStyle w:val="36"/>
              <w:shd w:val="clear" w:color="auto" w:fill="auto"/>
              <w:spacing w:line="274" w:lineRule="exact"/>
              <w:ind w:firstLine="0"/>
              <w:rPr>
                <w:sz w:val="28"/>
                <w:szCs w:val="28"/>
              </w:rPr>
            </w:pPr>
            <w:r w:rsidRPr="00BD1858">
              <w:rPr>
                <w:rStyle w:val="115pt3"/>
                <w:sz w:val="28"/>
                <w:szCs w:val="28"/>
              </w:rPr>
              <w:t>Результаты обучения 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D03B5" w14:textId="77777777" w:rsidR="00AD377F" w:rsidRPr="00BD1858" w:rsidRDefault="00AD377F" w:rsidP="00AD377F">
            <w:pPr>
              <w:pStyle w:val="36"/>
              <w:shd w:val="clear" w:color="auto" w:fill="auto"/>
              <w:spacing w:line="278" w:lineRule="exact"/>
              <w:ind w:right="338" w:firstLine="0"/>
              <w:rPr>
                <w:sz w:val="28"/>
                <w:szCs w:val="28"/>
              </w:rPr>
            </w:pPr>
            <w:r w:rsidRPr="00BD1858">
              <w:rPr>
                <w:rStyle w:val="115pt3"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AD377F" w14:paraId="578F6D9F" w14:textId="77777777" w:rsidTr="00AD377F">
        <w:trPr>
          <w:trHeight w:val="3998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12690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iCs/>
                <w:sz w:val="28"/>
                <w:szCs w:val="28"/>
              </w:rPr>
            </w:pPr>
            <w:r w:rsidRPr="00D236CE">
              <w:rPr>
                <w:bCs/>
                <w:sz w:val="28"/>
                <w:szCs w:val="28"/>
              </w:rPr>
              <w:t>Освоенные умения:</w:t>
            </w:r>
          </w:p>
          <w:p w14:paraId="45113E40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14:paraId="418DF238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</w:p>
          <w:p w14:paraId="7D92276E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</w:p>
          <w:p w14:paraId="6AFFA609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</w:p>
          <w:p w14:paraId="6C91A9DE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</w:p>
          <w:p w14:paraId="2B2E9A91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</w:p>
          <w:p w14:paraId="35EC7C53" w14:textId="77777777" w:rsidR="00AD377F" w:rsidRPr="00D236CE" w:rsidRDefault="00AD377F" w:rsidP="00D236CE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right="170" w:firstLine="0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A5936" w14:textId="77777777" w:rsidR="00AD377F" w:rsidRPr="00D236CE" w:rsidRDefault="00AD377F" w:rsidP="00AD377F">
            <w:pPr>
              <w:pStyle w:val="36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  <w:u w:val="single"/>
              </w:rPr>
            </w:pPr>
          </w:p>
          <w:p w14:paraId="26ED5D63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Оценка выполнения домашнего задания;</w:t>
            </w:r>
          </w:p>
          <w:p w14:paraId="7B246099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Оценка выполнения практических заданий;</w:t>
            </w:r>
          </w:p>
          <w:p w14:paraId="3D9AD248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 xml:space="preserve">Оценка выполнения </w:t>
            </w:r>
            <w:r w:rsidRPr="00D236CE">
              <w:rPr>
                <w:rStyle w:val="110"/>
                <w:b w:val="0"/>
                <w:bCs w:val="0"/>
                <w:i w:val="0"/>
                <w:sz w:val="28"/>
                <w:szCs w:val="28"/>
              </w:rPr>
              <w:t>контрольной работы;</w:t>
            </w:r>
          </w:p>
          <w:p w14:paraId="7781E201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 xml:space="preserve">Оценка выполнения </w:t>
            </w:r>
            <w:r w:rsidRPr="00D236CE">
              <w:rPr>
                <w:rStyle w:val="110"/>
                <w:b w:val="0"/>
                <w:bCs w:val="0"/>
                <w:i w:val="0"/>
                <w:sz w:val="28"/>
                <w:szCs w:val="28"/>
              </w:rPr>
              <w:t>самостоятельной работы;</w:t>
            </w:r>
          </w:p>
          <w:p w14:paraId="4CC83600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0"/>
                <w:b w:val="0"/>
                <w:bCs w:val="0"/>
                <w:i w:val="0"/>
                <w:sz w:val="28"/>
                <w:szCs w:val="28"/>
              </w:rPr>
              <w:t>Подготовка реферата и выступление;</w:t>
            </w:r>
          </w:p>
          <w:p w14:paraId="37CC7EBC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Тестирование;</w:t>
            </w:r>
          </w:p>
          <w:p w14:paraId="3B26B8E1" w14:textId="77777777" w:rsidR="00AD377F" w:rsidRPr="00D236CE" w:rsidRDefault="00AD377F" w:rsidP="00D236CE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bCs/>
                <w:iCs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 xml:space="preserve">- </w:t>
            </w:r>
            <w:r w:rsidRPr="00D236CE">
              <w:rPr>
                <w:rStyle w:val="110"/>
                <w:b w:val="0"/>
                <w:i w:val="0"/>
                <w:iCs w:val="0"/>
                <w:sz w:val="28"/>
                <w:szCs w:val="28"/>
              </w:rPr>
              <w:t>Дифференцированный зачёт.</w:t>
            </w:r>
          </w:p>
        </w:tc>
      </w:tr>
      <w:tr w:rsidR="00AD377F" w14:paraId="6FFD900D" w14:textId="77777777" w:rsidTr="00AD377F">
        <w:trPr>
          <w:trHeight w:val="475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6D5D74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left"/>
              <w:rPr>
                <w:rStyle w:val="115pt0"/>
                <w:b w:val="0"/>
                <w:i w:val="0"/>
                <w:sz w:val="28"/>
                <w:szCs w:val="28"/>
              </w:rPr>
            </w:pPr>
          </w:p>
          <w:p w14:paraId="62A70C2C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350" w:right="170" w:firstLine="0"/>
              <w:jc w:val="both"/>
              <w:rPr>
                <w:bCs/>
                <w:sz w:val="28"/>
                <w:szCs w:val="28"/>
              </w:rPr>
            </w:pPr>
            <w:r w:rsidRPr="00D236CE">
              <w:rPr>
                <w:bCs/>
                <w:sz w:val="28"/>
                <w:szCs w:val="28"/>
              </w:rPr>
              <w:t>Усвоенные знания:</w:t>
            </w:r>
          </w:p>
          <w:p w14:paraId="3D8AD671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"/>
                <w:b w:val="0"/>
                <w:sz w:val="28"/>
                <w:szCs w:val="28"/>
              </w:rPr>
              <w:t xml:space="preserve">- </w:t>
            </w: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основные категории и понятия философии;</w:t>
            </w:r>
          </w:p>
          <w:p w14:paraId="12517A74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- роль философии в жизни человека и общества;</w:t>
            </w:r>
          </w:p>
          <w:p w14:paraId="5AD37FF7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- основы философского учения о бытии;</w:t>
            </w:r>
          </w:p>
          <w:p w14:paraId="7EE12009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- сущность процесса познания;</w:t>
            </w:r>
          </w:p>
          <w:p w14:paraId="1D96FC65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- основы научной, философской и религиозной</w:t>
            </w:r>
          </w:p>
          <w:p w14:paraId="445D83BC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картин мира;</w:t>
            </w:r>
          </w:p>
          <w:p w14:paraId="5293A35B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- об условиях формирования личности, свободе и ответственности за сохранение жизни, культуры, окружающей среды;</w:t>
            </w:r>
          </w:p>
          <w:p w14:paraId="04EEAEA8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tabs>
                <w:tab w:val="left" w:pos="427"/>
              </w:tabs>
              <w:spacing w:line="274" w:lineRule="exact"/>
              <w:ind w:left="247" w:right="170"/>
              <w:jc w:val="both"/>
              <w:rPr>
                <w:bCs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- о социальных и этических проблемах, связанных с развитием и использованием достижений науки, техники и технологий.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F1947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</w:p>
          <w:p w14:paraId="7F69A61C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Оценка выполнения домашнего задания;</w:t>
            </w:r>
          </w:p>
          <w:p w14:paraId="131680E7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Оценка выполнения практических заданий;</w:t>
            </w:r>
          </w:p>
          <w:p w14:paraId="615BD3CA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 xml:space="preserve">Оценка выполнения </w:t>
            </w:r>
            <w:r w:rsidRPr="00D236CE">
              <w:rPr>
                <w:rStyle w:val="110"/>
                <w:b w:val="0"/>
                <w:bCs w:val="0"/>
                <w:i w:val="0"/>
                <w:sz w:val="28"/>
                <w:szCs w:val="28"/>
              </w:rPr>
              <w:t>контрольной работы;</w:t>
            </w:r>
          </w:p>
          <w:p w14:paraId="1AD8DD3A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 xml:space="preserve">Оценка выполнения </w:t>
            </w:r>
            <w:r w:rsidRPr="00D236CE">
              <w:rPr>
                <w:rStyle w:val="110"/>
                <w:b w:val="0"/>
                <w:bCs w:val="0"/>
                <w:i w:val="0"/>
                <w:sz w:val="28"/>
                <w:szCs w:val="28"/>
              </w:rPr>
              <w:t>самостоятельной работы;</w:t>
            </w:r>
          </w:p>
          <w:p w14:paraId="0CABC2AE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0"/>
                <w:b w:val="0"/>
                <w:bCs w:val="0"/>
                <w:i w:val="0"/>
                <w:sz w:val="28"/>
                <w:szCs w:val="28"/>
              </w:rPr>
              <w:t>Подготовка реферата и выступление;</w:t>
            </w:r>
          </w:p>
          <w:p w14:paraId="34584110" w14:textId="77777777" w:rsidR="00AD377F" w:rsidRPr="00D236CE" w:rsidRDefault="00AD377F" w:rsidP="00AD377F">
            <w:pPr>
              <w:pStyle w:val="36"/>
              <w:numPr>
                <w:ilvl w:val="0"/>
                <w:numId w:val="32"/>
              </w:numPr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>Тестирование;</w:t>
            </w:r>
          </w:p>
          <w:p w14:paraId="38C4D0F7" w14:textId="77777777" w:rsidR="00AD377F" w:rsidRPr="00D236CE" w:rsidRDefault="00AD377F" w:rsidP="00AD377F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47" w:right="170" w:firstLine="0"/>
              <w:jc w:val="both"/>
              <w:rPr>
                <w:rStyle w:val="110"/>
                <w:b w:val="0"/>
                <w:i w:val="0"/>
                <w:sz w:val="28"/>
                <w:szCs w:val="28"/>
              </w:rPr>
            </w:pPr>
            <w:r w:rsidRPr="00D236CE">
              <w:rPr>
                <w:rStyle w:val="115pt0"/>
                <w:b w:val="0"/>
                <w:i w:val="0"/>
                <w:sz w:val="28"/>
                <w:szCs w:val="28"/>
              </w:rPr>
              <w:t xml:space="preserve">- </w:t>
            </w:r>
            <w:r w:rsidRPr="00D236CE">
              <w:rPr>
                <w:rStyle w:val="110"/>
                <w:b w:val="0"/>
                <w:i w:val="0"/>
                <w:iCs w:val="0"/>
                <w:sz w:val="28"/>
                <w:szCs w:val="28"/>
              </w:rPr>
              <w:t>Дифференцированный зачёт.</w:t>
            </w:r>
          </w:p>
          <w:p w14:paraId="71915883" w14:textId="77777777" w:rsidR="00AD377F" w:rsidRPr="00D236CE" w:rsidRDefault="00AD377F" w:rsidP="00AD377F">
            <w:pPr>
              <w:pStyle w:val="36"/>
              <w:tabs>
                <w:tab w:val="left" w:pos="427"/>
              </w:tabs>
              <w:spacing w:line="274" w:lineRule="exact"/>
              <w:ind w:left="247" w:right="170"/>
              <w:jc w:val="both"/>
              <w:rPr>
                <w:rStyle w:val="115pt"/>
                <w:b w:val="0"/>
                <w:sz w:val="28"/>
                <w:szCs w:val="28"/>
                <w:u w:val="single"/>
              </w:rPr>
            </w:pPr>
          </w:p>
        </w:tc>
      </w:tr>
    </w:tbl>
    <w:p w14:paraId="6D8C234E" w14:textId="77777777" w:rsidR="00AD377F" w:rsidRPr="00650798" w:rsidRDefault="00AD377F" w:rsidP="00AD377F">
      <w:pPr>
        <w:autoSpaceDE w:val="0"/>
        <w:autoSpaceDN w:val="0"/>
        <w:adjustRightInd w:val="0"/>
      </w:pPr>
    </w:p>
    <w:p w14:paraId="3433466C" w14:textId="77777777" w:rsidR="00AD377F" w:rsidRDefault="00AD377F" w:rsidP="00AD377F"/>
    <w:p w14:paraId="2E21640B" w14:textId="77777777" w:rsidR="00AD377F" w:rsidRDefault="00AD377F" w:rsidP="00AD377F"/>
    <w:p w14:paraId="5207C66C" w14:textId="77777777" w:rsidR="00AD377F" w:rsidRDefault="00AD377F" w:rsidP="00AD377F"/>
    <w:p w14:paraId="0F540191" w14:textId="77777777" w:rsidR="00AD377F" w:rsidRDefault="00AD377F" w:rsidP="00AD377F"/>
    <w:p w14:paraId="24CCD378" w14:textId="77777777" w:rsidR="00D236CE" w:rsidRDefault="00D236CE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60D97A7C" w14:textId="77777777" w:rsidR="00665548" w:rsidRDefault="00665548" w:rsidP="00665548">
      <w:pPr>
        <w:spacing w:after="120" w:line="100" w:lineRule="atLeast"/>
        <w:jc w:val="center"/>
        <w:rPr>
          <w:b/>
          <w:caps/>
          <w:sz w:val="28"/>
          <w:szCs w:val="28"/>
        </w:rPr>
      </w:pPr>
    </w:p>
    <w:p w14:paraId="123CC35D" w14:textId="77777777" w:rsidR="00665548" w:rsidRPr="00653FF5" w:rsidRDefault="00665548" w:rsidP="00665548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3.2</w:t>
      </w:r>
    </w:p>
    <w:p w14:paraId="401F71DF" w14:textId="77777777" w:rsidR="00665548" w:rsidRDefault="00665548" w:rsidP="00665548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>22.02.05 Обработка металлов давлением</w:t>
      </w:r>
    </w:p>
    <w:p w14:paraId="11603C80" w14:textId="77777777" w:rsidR="00665548" w:rsidRDefault="00665548" w:rsidP="00665548">
      <w:pPr>
        <w:jc w:val="center"/>
        <w:rPr>
          <w:b/>
          <w:i/>
          <w:u w:val="single"/>
        </w:rPr>
      </w:pPr>
    </w:p>
    <w:p w14:paraId="33FDAEBA" w14:textId="77777777" w:rsidR="00665548" w:rsidRDefault="00665548" w:rsidP="00665548">
      <w:pPr>
        <w:jc w:val="center"/>
        <w:rPr>
          <w:b/>
          <w:i/>
        </w:rPr>
      </w:pPr>
    </w:p>
    <w:p w14:paraId="2624E033" w14:textId="77777777" w:rsidR="00665548" w:rsidRDefault="00665548" w:rsidP="00665548">
      <w:pPr>
        <w:jc w:val="center"/>
        <w:rPr>
          <w:b/>
          <w:i/>
        </w:rPr>
      </w:pPr>
    </w:p>
    <w:p w14:paraId="6FB9DB11" w14:textId="77777777" w:rsidR="00665548" w:rsidRDefault="00665548" w:rsidP="00665548">
      <w:pPr>
        <w:jc w:val="center"/>
        <w:rPr>
          <w:b/>
          <w:i/>
        </w:rPr>
      </w:pPr>
    </w:p>
    <w:p w14:paraId="48161383" w14:textId="77777777" w:rsidR="00665548" w:rsidRDefault="00665548" w:rsidP="00665548">
      <w:pPr>
        <w:jc w:val="center"/>
        <w:rPr>
          <w:b/>
          <w:i/>
        </w:rPr>
      </w:pPr>
    </w:p>
    <w:p w14:paraId="11F757A4" w14:textId="77777777" w:rsidR="00665548" w:rsidRDefault="00665548" w:rsidP="00665548">
      <w:pPr>
        <w:jc w:val="center"/>
        <w:rPr>
          <w:b/>
          <w:i/>
        </w:rPr>
      </w:pPr>
    </w:p>
    <w:p w14:paraId="58E9FA41" w14:textId="77777777" w:rsidR="00665548" w:rsidRPr="00AD1836" w:rsidRDefault="00665548" w:rsidP="00665548">
      <w:pPr>
        <w:jc w:val="center"/>
        <w:rPr>
          <w:b/>
          <w:i/>
        </w:rPr>
      </w:pPr>
    </w:p>
    <w:p w14:paraId="23327AFD" w14:textId="77777777" w:rsidR="00665548" w:rsidRPr="00AD1836" w:rsidRDefault="00665548" w:rsidP="00665548">
      <w:pPr>
        <w:jc w:val="center"/>
        <w:rPr>
          <w:b/>
          <w:i/>
        </w:rPr>
      </w:pPr>
    </w:p>
    <w:p w14:paraId="62A4FA8C" w14:textId="77777777" w:rsidR="00665548" w:rsidRPr="00AD1836" w:rsidRDefault="00665548" w:rsidP="00665548">
      <w:pPr>
        <w:jc w:val="center"/>
        <w:rPr>
          <w:b/>
          <w:i/>
        </w:rPr>
      </w:pPr>
    </w:p>
    <w:p w14:paraId="6E2CC75D" w14:textId="77777777" w:rsidR="00665548" w:rsidRPr="00AD1836" w:rsidRDefault="00665548" w:rsidP="00665548">
      <w:pPr>
        <w:jc w:val="center"/>
        <w:rPr>
          <w:b/>
          <w:i/>
        </w:rPr>
      </w:pPr>
    </w:p>
    <w:p w14:paraId="46E93A50" w14:textId="77777777" w:rsidR="00665548" w:rsidRPr="00AD1836" w:rsidRDefault="00665548" w:rsidP="00665548">
      <w:pPr>
        <w:jc w:val="center"/>
        <w:rPr>
          <w:b/>
          <w:i/>
        </w:rPr>
      </w:pPr>
    </w:p>
    <w:p w14:paraId="7C6EEEE4" w14:textId="77777777" w:rsidR="00665548" w:rsidRPr="00AD1836" w:rsidRDefault="00665548" w:rsidP="00665548">
      <w:pPr>
        <w:jc w:val="center"/>
        <w:rPr>
          <w:b/>
          <w:i/>
        </w:rPr>
      </w:pPr>
    </w:p>
    <w:p w14:paraId="46CFAD3E" w14:textId="77777777" w:rsidR="00665548" w:rsidRPr="00AD1836" w:rsidRDefault="00665548" w:rsidP="00665548">
      <w:pPr>
        <w:jc w:val="center"/>
        <w:rPr>
          <w:b/>
          <w:i/>
        </w:rPr>
      </w:pPr>
    </w:p>
    <w:p w14:paraId="28360CA6" w14:textId="77777777" w:rsidR="00665548" w:rsidRPr="00AD1836" w:rsidRDefault="00665548" w:rsidP="00665548">
      <w:pPr>
        <w:jc w:val="center"/>
        <w:rPr>
          <w:b/>
          <w:i/>
        </w:rPr>
      </w:pPr>
    </w:p>
    <w:p w14:paraId="3C901013" w14:textId="77777777" w:rsidR="00665548" w:rsidRPr="00AD1836" w:rsidRDefault="00665548" w:rsidP="00665548">
      <w:pPr>
        <w:jc w:val="center"/>
        <w:rPr>
          <w:b/>
          <w:i/>
        </w:rPr>
      </w:pPr>
    </w:p>
    <w:p w14:paraId="7DC58596" w14:textId="77777777" w:rsidR="00665548" w:rsidRPr="00AD1836" w:rsidRDefault="00665548" w:rsidP="00665548">
      <w:pPr>
        <w:jc w:val="center"/>
        <w:rPr>
          <w:b/>
          <w:i/>
        </w:rPr>
      </w:pPr>
    </w:p>
    <w:p w14:paraId="1DA2BFC9" w14:textId="77777777" w:rsidR="00665548" w:rsidRDefault="00665548" w:rsidP="00665548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07A431E7" w14:textId="77777777" w:rsidR="00665548" w:rsidRDefault="00665548" w:rsidP="00665548">
      <w:pPr>
        <w:jc w:val="center"/>
        <w:rPr>
          <w:b/>
          <w:i/>
          <w:u w:val="single"/>
        </w:rPr>
      </w:pPr>
    </w:p>
    <w:p w14:paraId="411B2104" w14:textId="77777777" w:rsidR="00665548" w:rsidRDefault="00665548" w:rsidP="00665548">
      <w:pPr>
        <w:jc w:val="center"/>
        <w:rPr>
          <w:b/>
          <w:iCs/>
        </w:rPr>
      </w:pPr>
      <w:r>
        <w:rPr>
          <w:b/>
          <w:iCs/>
        </w:rPr>
        <w:t>ОГСЭ 02 «История»</w:t>
      </w:r>
    </w:p>
    <w:p w14:paraId="48CE75D6" w14:textId="77777777" w:rsidR="00665548" w:rsidRDefault="00665548" w:rsidP="00665548">
      <w:pPr>
        <w:jc w:val="center"/>
        <w:rPr>
          <w:b/>
          <w:i/>
        </w:rPr>
      </w:pPr>
    </w:p>
    <w:p w14:paraId="338B7559" w14:textId="77777777" w:rsidR="00665548" w:rsidRDefault="00665548" w:rsidP="00665548">
      <w:pPr>
        <w:rPr>
          <w:b/>
          <w:i/>
        </w:rPr>
      </w:pPr>
    </w:p>
    <w:p w14:paraId="0821B2AC" w14:textId="77777777" w:rsidR="00665548" w:rsidRDefault="00665548" w:rsidP="00665548">
      <w:pPr>
        <w:rPr>
          <w:b/>
          <w:i/>
        </w:rPr>
      </w:pPr>
    </w:p>
    <w:p w14:paraId="0FD03413" w14:textId="77777777" w:rsidR="00665548" w:rsidRDefault="00665548" w:rsidP="00665548">
      <w:pPr>
        <w:rPr>
          <w:b/>
          <w:i/>
        </w:rPr>
      </w:pPr>
    </w:p>
    <w:p w14:paraId="416A6A3C" w14:textId="77777777" w:rsidR="00665548" w:rsidRDefault="00665548" w:rsidP="00665548">
      <w:pPr>
        <w:rPr>
          <w:b/>
          <w:i/>
        </w:rPr>
      </w:pPr>
    </w:p>
    <w:p w14:paraId="2A7A5584" w14:textId="77777777" w:rsidR="00665548" w:rsidRDefault="00665548" w:rsidP="00665548">
      <w:pPr>
        <w:rPr>
          <w:b/>
          <w:i/>
        </w:rPr>
      </w:pPr>
    </w:p>
    <w:p w14:paraId="322F7B00" w14:textId="77777777" w:rsidR="00665548" w:rsidRDefault="00665548" w:rsidP="00665548">
      <w:pPr>
        <w:rPr>
          <w:b/>
          <w:i/>
        </w:rPr>
      </w:pPr>
    </w:p>
    <w:p w14:paraId="628E84DE" w14:textId="77777777" w:rsidR="00665548" w:rsidRDefault="00665548" w:rsidP="00665548">
      <w:pPr>
        <w:rPr>
          <w:b/>
          <w:i/>
        </w:rPr>
      </w:pPr>
    </w:p>
    <w:p w14:paraId="108C18A3" w14:textId="77777777" w:rsidR="00665548" w:rsidRDefault="00665548" w:rsidP="00665548">
      <w:pPr>
        <w:rPr>
          <w:b/>
          <w:i/>
        </w:rPr>
      </w:pPr>
    </w:p>
    <w:p w14:paraId="6999CC7A" w14:textId="77777777" w:rsidR="00665548" w:rsidRDefault="00665548" w:rsidP="00665548">
      <w:pPr>
        <w:rPr>
          <w:b/>
          <w:i/>
        </w:rPr>
      </w:pPr>
    </w:p>
    <w:p w14:paraId="4C46450D" w14:textId="77777777" w:rsidR="00665548" w:rsidRDefault="00665548" w:rsidP="00665548">
      <w:pPr>
        <w:rPr>
          <w:b/>
          <w:i/>
        </w:rPr>
      </w:pPr>
    </w:p>
    <w:p w14:paraId="3ED3F0AB" w14:textId="77777777" w:rsidR="00665548" w:rsidRDefault="00665548" w:rsidP="00665548">
      <w:pPr>
        <w:rPr>
          <w:b/>
          <w:i/>
        </w:rPr>
      </w:pPr>
    </w:p>
    <w:p w14:paraId="63C4AE01" w14:textId="77777777" w:rsidR="00665548" w:rsidRPr="00AD1836" w:rsidRDefault="00665548" w:rsidP="00665548">
      <w:pPr>
        <w:rPr>
          <w:b/>
          <w:i/>
        </w:rPr>
      </w:pPr>
    </w:p>
    <w:p w14:paraId="0B544D0F" w14:textId="77777777" w:rsidR="00665548" w:rsidRPr="00AD1836" w:rsidRDefault="00665548" w:rsidP="00665548">
      <w:pPr>
        <w:rPr>
          <w:b/>
          <w:i/>
        </w:rPr>
      </w:pPr>
    </w:p>
    <w:p w14:paraId="3C1CF31E" w14:textId="77777777" w:rsidR="00665548" w:rsidRPr="00AD1836" w:rsidRDefault="00665548" w:rsidP="00665548">
      <w:pPr>
        <w:rPr>
          <w:b/>
          <w:i/>
        </w:rPr>
      </w:pPr>
    </w:p>
    <w:p w14:paraId="3DA7A85B" w14:textId="77777777" w:rsidR="00665548" w:rsidRPr="00AD1836" w:rsidRDefault="00665548" w:rsidP="00665548">
      <w:pPr>
        <w:rPr>
          <w:b/>
          <w:i/>
        </w:rPr>
      </w:pPr>
    </w:p>
    <w:p w14:paraId="63F27875" w14:textId="77777777" w:rsidR="00665548" w:rsidRPr="00AD1836" w:rsidRDefault="00665548" w:rsidP="00665548">
      <w:pPr>
        <w:rPr>
          <w:b/>
          <w:i/>
        </w:rPr>
      </w:pPr>
    </w:p>
    <w:p w14:paraId="680412B1" w14:textId="77777777" w:rsidR="00665548" w:rsidRPr="00AD1836" w:rsidRDefault="00665548" w:rsidP="00665548">
      <w:pPr>
        <w:rPr>
          <w:b/>
          <w:i/>
        </w:rPr>
      </w:pPr>
    </w:p>
    <w:p w14:paraId="7F4E099B" w14:textId="77777777" w:rsidR="00665548" w:rsidRPr="00AD1836" w:rsidRDefault="00665548" w:rsidP="00665548">
      <w:pPr>
        <w:rPr>
          <w:b/>
          <w:i/>
        </w:rPr>
      </w:pPr>
    </w:p>
    <w:p w14:paraId="6FD3826E" w14:textId="77777777" w:rsidR="00665548" w:rsidRPr="00AD1836" w:rsidRDefault="00665548" w:rsidP="00665548">
      <w:pPr>
        <w:rPr>
          <w:b/>
          <w:i/>
        </w:rPr>
      </w:pPr>
    </w:p>
    <w:p w14:paraId="203FB15F" w14:textId="77777777" w:rsidR="00665548" w:rsidRPr="00AD1836" w:rsidRDefault="00665548" w:rsidP="00665548">
      <w:pPr>
        <w:rPr>
          <w:b/>
          <w:i/>
        </w:rPr>
      </w:pPr>
    </w:p>
    <w:p w14:paraId="46844348" w14:textId="77777777" w:rsidR="00665548" w:rsidRPr="00AD1836" w:rsidRDefault="00665548" w:rsidP="00665548">
      <w:pPr>
        <w:rPr>
          <w:b/>
          <w:i/>
        </w:rPr>
      </w:pPr>
    </w:p>
    <w:p w14:paraId="5B15FCB8" w14:textId="77777777" w:rsidR="00665548" w:rsidRPr="00AD1836" w:rsidRDefault="00665548" w:rsidP="00665548">
      <w:pPr>
        <w:rPr>
          <w:b/>
          <w:i/>
        </w:rPr>
      </w:pPr>
    </w:p>
    <w:p w14:paraId="758CF755" w14:textId="77777777" w:rsidR="00665548" w:rsidRPr="00AD1836" w:rsidRDefault="00665548" w:rsidP="00665548">
      <w:pPr>
        <w:rPr>
          <w:b/>
          <w:i/>
        </w:rPr>
      </w:pPr>
    </w:p>
    <w:p w14:paraId="3BF96593" w14:textId="77777777" w:rsidR="00665548" w:rsidRPr="00AD1836" w:rsidRDefault="00665548" w:rsidP="00665548">
      <w:pPr>
        <w:rPr>
          <w:b/>
          <w:i/>
        </w:rPr>
      </w:pPr>
    </w:p>
    <w:p w14:paraId="69BA8F3E" w14:textId="77777777" w:rsidR="00665548" w:rsidRPr="00AD1836" w:rsidRDefault="00665548" w:rsidP="00665548">
      <w:pPr>
        <w:rPr>
          <w:b/>
          <w:i/>
        </w:rPr>
      </w:pPr>
    </w:p>
    <w:p w14:paraId="35162B5F" w14:textId="77777777" w:rsidR="00665548" w:rsidRPr="00AD1836" w:rsidRDefault="00665548" w:rsidP="00665548">
      <w:pPr>
        <w:rPr>
          <w:b/>
          <w:i/>
        </w:rPr>
      </w:pPr>
    </w:p>
    <w:p w14:paraId="2E8A99EE" w14:textId="77777777" w:rsidR="00665548" w:rsidRDefault="00665548" w:rsidP="006655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iCs/>
        </w:rPr>
        <w:t>2022 г.</w:t>
      </w:r>
    </w:p>
    <w:p w14:paraId="163FFEB4" w14:textId="77777777" w:rsidR="00665548" w:rsidRDefault="00665548" w:rsidP="006655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170564">
        <w:rPr>
          <w:b/>
          <w:sz w:val="28"/>
          <w:szCs w:val="28"/>
        </w:rPr>
        <w:lastRenderedPageBreak/>
        <w:t>СОДЕРЖАНИЕ</w:t>
      </w:r>
    </w:p>
    <w:p w14:paraId="301AFE8E" w14:textId="77777777" w:rsidR="00665548" w:rsidRPr="00170564" w:rsidRDefault="00665548" w:rsidP="006655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848"/>
        <w:gridCol w:w="1723"/>
      </w:tblGrid>
      <w:tr w:rsidR="00665548" w:rsidRPr="00CD2B0C" w14:paraId="6BEC4991" w14:textId="77777777" w:rsidTr="006163EA">
        <w:trPr>
          <w:trHeight w:hRule="exact" w:val="340"/>
        </w:trPr>
        <w:tc>
          <w:tcPr>
            <w:tcW w:w="7848" w:type="dxa"/>
            <w:shd w:val="clear" w:color="auto" w:fill="auto"/>
          </w:tcPr>
          <w:p w14:paraId="16A46C26" w14:textId="77777777" w:rsidR="00665548" w:rsidRPr="00CD2B0C" w:rsidRDefault="00665548" w:rsidP="006163EA">
            <w:pPr>
              <w:pStyle w:val="1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723" w:type="dxa"/>
            <w:shd w:val="clear" w:color="auto" w:fill="auto"/>
          </w:tcPr>
          <w:p w14:paraId="3CD5AA1F" w14:textId="77777777" w:rsidR="00665548" w:rsidRPr="00170564" w:rsidRDefault="00665548" w:rsidP="006163EA">
            <w:pPr>
              <w:jc w:val="center"/>
              <w:rPr>
                <w:sz w:val="28"/>
                <w:szCs w:val="28"/>
              </w:rPr>
            </w:pPr>
            <w:r w:rsidRPr="00170564">
              <w:rPr>
                <w:sz w:val="28"/>
                <w:szCs w:val="28"/>
              </w:rPr>
              <w:t>стр.</w:t>
            </w:r>
          </w:p>
        </w:tc>
      </w:tr>
      <w:tr w:rsidR="00665548" w:rsidRPr="00CD2B0C" w14:paraId="59C717E4" w14:textId="77777777" w:rsidTr="006163EA">
        <w:trPr>
          <w:trHeight w:val="673"/>
        </w:trPr>
        <w:tc>
          <w:tcPr>
            <w:tcW w:w="7848" w:type="dxa"/>
            <w:shd w:val="clear" w:color="auto" w:fill="auto"/>
            <w:vAlign w:val="center"/>
          </w:tcPr>
          <w:p w14:paraId="62CF2580" w14:textId="77777777" w:rsidR="00665548" w:rsidRPr="00665548" w:rsidRDefault="00665548" w:rsidP="00665548">
            <w:pPr>
              <w:pStyle w:val="1"/>
              <w:numPr>
                <w:ilvl w:val="0"/>
                <w:numId w:val="50"/>
              </w:numPr>
              <w:jc w:val="both"/>
              <w:rPr>
                <w:b/>
              </w:rPr>
            </w:pPr>
            <w:r w:rsidRPr="00665548">
              <w:rPr>
                <w:b/>
                <w:caps/>
              </w:rPr>
              <w:t>Паспорт ПРИМЕРНОЙ РАБОЧЕЙ ПРОГРАММЫ УЧЕБНОЙ ДИСЦИПЛИНЫ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FDE9A02" w14:textId="77777777" w:rsidR="00665548" w:rsidRPr="00170564" w:rsidRDefault="00665548" w:rsidP="006163EA">
            <w:pPr>
              <w:jc w:val="center"/>
              <w:rPr>
                <w:b/>
              </w:rPr>
            </w:pPr>
            <w:r w:rsidRPr="00170564">
              <w:rPr>
                <w:b/>
              </w:rPr>
              <w:t>4</w:t>
            </w:r>
          </w:p>
        </w:tc>
      </w:tr>
      <w:tr w:rsidR="00665548" w:rsidRPr="00CD2B0C" w14:paraId="10162C9C" w14:textId="77777777" w:rsidTr="006163EA">
        <w:trPr>
          <w:trHeight w:val="487"/>
        </w:trPr>
        <w:tc>
          <w:tcPr>
            <w:tcW w:w="7848" w:type="dxa"/>
            <w:shd w:val="clear" w:color="auto" w:fill="auto"/>
            <w:vAlign w:val="center"/>
          </w:tcPr>
          <w:p w14:paraId="45EC6583" w14:textId="77777777" w:rsidR="00665548" w:rsidRPr="00665548" w:rsidRDefault="00AA1B73" w:rsidP="00AA1B73">
            <w:pPr>
              <w:pStyle w:val="1"/>
              <w:numPr>
                <w:ilvl w:val="0"/>
                <w:numId w:val="50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СТРУКТУРА И </w:t>
            </w:r>
            <w:r w:rsidR="00665548" w:rsidRPr="00665548">
              <w:rPr>
                <w:b/>
                <w:caps/>
              </w:rPr>
              <w:t>СОДЕРЖАНИЕ УЧЕБНОЙ ДИСЦИПЛИНЫ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8FF2AB5" w14:textId="77777777" w:rsidR="00665548" w:rsidRPr="00170564" w:rsidRDefault="00665548" w:rsidP="006163E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65548" w:rsidRPr="00CD2B0C" w14:paraId="2FD47D04" w14:textId="77777777" w:rsidTr="006163EA">
        <w:trPr>
          <w:trHeight w:val="670"/>
        </w:trPr>
        <w:tc>
          <w:tcPr>
            <w:tcW w:w="7848" w:type="dxa"/>
            <w:shd w:val="clear" w:color="auto" w:fill="auto"/>
            <w:vAlign w:val="center"/>
          </w:tcPr>
          <w:p w14:paraId="3DBA21C2" w14:textId="77777777" w:rsidR="00665548" w:rsidRPr="00665548" w:rsidRDefault="00665548" w:rsidP="00AA1B73">
            <w:pPr>
              <w:pStyle w:val="1"/>
              <w:numPr>
                <w:ilvl w:val="0"/>
                <w:numId w:val="50"/>
              </w:numPr>
              <w:jc w:val="both"/>
              <w:rPr>
                <w:b/>
                <w:caps/>
              </w:rPr>
            </w:pPr>
            <w:r w:rsidRPr="00665548">
              <w:rPr>
                <w:b/>
                <w:caps/>
              </w:rPr>
              <w:t>Условия реализации ПРИМЕРНОЙ рабочей программы учебной дисциплины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28ADD516" w14:textId="77777777" w:rsidR="00665548" w:rsidRPr="00D1549E" w:rsidRDefault="00665548" w:rsidP="006163EA">
            <w:pPr>
              <w:jc w:val="center"/>
              <w:rPr>
                <w:b/>
              </w:rPr>
            </w:pPr>
            <w:r w:rsidRPr="00170564">
              <w:rPr>
                <w:b/>
                <w:lang w:val="en-US"/>
              </w:rPr>
              <w:t>1</w:t>
            </w:r>
            <w:r>
              <w:rPr>
                <w:b/>
              </w:rPr>
              <w:t>3</w:t>
            </w:r>
          </w:p>
        </w:tc>
      </w:tr>
      <w:tr w:rsidR="00665548" w:rsidRPr="00CD2B0C" w14:paraId="3C2C3B33" w14:textId="77777777" w:rsidTr="006163EA">
        <w:tc>
          <w:tcPr>
            <w:tcW w:w="7848" w:type="dxa"/>
            <w:shd w:val="clear" w:color="auto" w:fill="auto"/>
            <w:vAlign w:val="center"/>
          </w:tcPr>
          <w:p w14:paraId="05CCDBFF" w14:textId="77777777" w:rsidR="00665548" w:rsidRPr="00665548" w:rsidRDefault="00665548" w:rsidP="00AA1B73">
            <w:pPr>
              <w:pStyle w:val="1"/>
              <w:numPr>
                <w:ilvl w:val="0"/>
                <w:numId w:val="50"/>
              </w:numPr>
              <w:jc w:val="both"/>
              <w:rPr>
                <w:b/>
                <w:caps/>
              </w:rPr>
            </w:pPr>
            <w:r w:rsidRPr="00665548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F207B70" w14:textId="77777777" w:rsidR="00665548" w:rsidRPr="00D1549E" w:rsidRDefault="00665548" w:rsidP="006163EA">
            <w:pPr>
              <w:jc w:val="center"/>
              <w:rPr>
                <w:b/>
              </w:rPr>
            </w:pPr>
            <w:r w:rsidRPr="00170564">
              <w:rPr>
                <w:b/>
                <w:lang w:val="en-US"/>
              </w:rPr>
              <w:t>1</w:t>
            </w:r>
            <w:r>
              <w:rPr>
                <w:b/>
              </w:rPr>
              <w:t>5</w:t>
            </w:r>
          </w:p>
        </w:tc>
      </w:tr>
    </w:tbl>
    <w:p w14:paraId="07E7E042" w14:textId="77777777" w:rsidR="00665548" w:rsidRPr="00F53635" w:rsidRDefault="00665548" w:rsidP="006655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p w14:paraId="6592F773" w14:textId="77777777" w:rsidR="00665548" w:rsidRPr="00665548" w:rsidRDefault="00665548" w:rsidP="00665548">
      <w:pPr>
        <w:pStyle w:val="1"/>
        <w:jc w:val="center"/>
        <w:rPr>
          <w:b/>
          <w:sz w:val="28"/>
          <w:szCs w:val="28"/>
        </w:rPr>
      </w:pPr>
      <w:r>
        <w:br w:type="page"/>
      </w:r>
      <w:r w:rsidRPr="00665548">
        <w:rPr>
          <w:b/>
          <w:sz w:val="28"/>
          <w:szCs w:val="28"/>
        </w:rPr>
        <w:lastRenderedPageBreak/>
        <w:t xml:space="preserve">1 ПАСПОРТ ПРИМЕРНОЙ РАБОЧЕЙ ПРОГРАММЫ УЧЕБНОЙ ДИСЦИПЛИНЫ </w:t>
      </w:r>
    </w:p>
    <w:p w14:paraId="522BEED0" w14:textId="77777777" w:rsidR="00665548" w:rsidRPr="00792301" w:rsidRDefault="00665548" w:rsidP="00665548">
      <w:pPr>
        <w:pStyle w:val="1"/>
        <w:rPr>
          <w:i/>
          <w:iCs/>
          <w:sz w:val="16"/>
          <w:szCs w:val="16"/>
        </w:rPr>
      </w:pPr>
    </w:p>
    <w:p w14:paraId="7A757AF3" w14:textId="77777777" w:rsidR="00665548" w:rsidRPr="00792301" w:rsidRDefault="00665548" w:rsidP="00665548">
      <w:pPr>
        <w:jc w:val="center"/>
        <w:rPr>
          <w:b/>
          <w:sz w:val="28"/>
          <w:szCs w:val="28"/>
        </w:rPr>
      </w:pPr>
      <w:r w:rsidRPr="00792301">
        <w:rPr>
          <w:b/>
          <w:sz w:val="28"/>
          <w:szCs w:val="28"/>
        </w:rPr>
        <w:t>История</w:t>
      </w:r>
    </w:p>
    <w:p w14:paraId="07FAB0DF" w14:textId="77777777" w:rsidR="00665548" w:rsidRDefault="00665548" w:rsidP="00665548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37600067" w14:textId="77777777" w:rsidR="00665548" w:rsidRPr="00256696" w:rsidRDefault="00665548" w:rsidP="00665548">
      <w:pPr>
        <w:autoSpaceDE w:val="0"/>
        <w:autoSpaceDN w:val="0"/>
        <w:adjustRightInd w:val="0"/>
        <w:ind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1.1</w:t>
      </w:r>
      <w:r w:rsidRPr="00256696">
        <w:rPr>
          <w:b/>
          <w:bCs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>Область применения программы</w:t>
      </w:r>
    </w:p>
    <w:p w14:paraId="78FC3B64" w14:textId="77777777" w:rsidR="00665548" w:rsidRDefault="00665548" w:rsidP="006655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Примерная рабочая программа учебной дисциплины является частью образовательной программы среднего профессионального образования – программы подготовки специалистов среднего звена  </w:t>
      </w:r>
      <w:r w:rsidRPr="008F0C06">
        <w:rPr>
          <w:sz w:val="28"/>
          <w:szCs w:val="28"/>
        </w:rPr>
        <w:t>в соответствии с ФГОС</w:t>
      </w:r>
      <w:r>
        <w:rPr>
          <w:sz w:val="28"/>
          <w:szCs w:val="28"/>
        </w:rPr>
        <w:t xml:space="preserve"> СПО</w:t>
      </w:r>
      <w:r w:rsidRPr="008F0C06">
        <w:rPr>
          <w:sz w:val="28"/>
          <w:szCs w:val="28"/>
        </w:rPr>
        <w:t xml:space="preserve"> по </w:t>
      </w:r>
      <w:r w:rsidRPr="00600C8C">
        <w:rPr>
          <w:sz w:val="28"/>
          <w:szCs w:val="28"/>
        </w:rPr>
        <w:t xml:space="preserve">специальности </w:t>
      </w:r>
      <w:r>
        <w:rPr>
          <w:b/>
          <w:color w:val="000000"/>
          <w:sz w:val="28"/>
          <w:szCs w:val="28"/>
        </w:rPr>
        <w:t>22.02.05 Обработка металлов давлением.</w:t>
      </w:r>
    </w:p>
    <w:p w14:paraId="7F7F7292" w14:textId="77777777" w:rsidR="00665548" w:rsidRDefault="00665548" w:rsidP="006655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5B45FF" w14:textId="77777777" w:rsidR="00665548" w:rsidRPr="00170564" w:rsidRDefault="00665548" w:rsidP="00665548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1.2</w:t>
      </w:r>
      <w:r w:rsidRPr="00256696">
        <w:rPr>
          <w:b/>
          <w:bCs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>Место дисциплины в структуре</w:t>
      </w:r>
      <w:r>
        <w:rPr>
          <w:b/>
          <w:color w:val="000000"/>
          <w:sz w:val="28"/>
          <w:szCs w:val="28"/>
        </w:rPr>
        <w:t xml:space="preserve"> образовательной программы среднего профессионального образования – программы подготовки специалистов среднего звена:</w:t>
      </w:r>
      <w:r w:rsidRPr="00256696"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9B72CB">
        <w:rPr>
          <w:color w:val="000000"/>
          <w:sz w:val="28"/>
          <w:szCs w:val="28"/>
        </w:rPr>
        <w:t xml:space="preserve">чебная дисциплина </w:t>
      </w:r>
      <w:r>
        <w:rPr>
          <w:color w:val="000000"/>
          <w:sz w:val="28"/>
          <w:szCs w:val="28"/>
        </w:rPr>
        <w:t xml:space="preserve">входит в общий </w:t>
      </w:r>
      <w:r w:rsidRPr="009B72CB">
        <w:rPr>
          <w:color w:val="000000"/>
          <w:sz w:val="28"/>
          <w:szCs w:val="28"/>
        </w:rPr>
        <w:t>гуманитарн</w:t>
      </w:r>
      <w:r>
        <w:rPr>
          <w:color w:val="000000"/>
          <w:sz w:val="28"/>
          <w:szCs w:val="28"/>
        </w:rPr>
        <w:t>ый</w:t>
      </w:r>
      <w:r w:rsidRPr="009B72CB">
        <w:rPr>
          <w:color w:val="000000"/>
          <w:sz w:val="28"/>
          <w:szCs w:val="28"/>
        </w:rPr>
        <w:t xml:space="preserve"> и социально-экономическ</w:t>
      </w:r>
      <w:r>
        <w:rPr>
          <w:color w:val="000000"/>
          <w:sz w:val="28"/>
          <w:szCs w:val="28"/>
        </w:rPr>
        <w:t>ий учебный цикл.</w:t>
      </w:r>
    </w:p>
    <w:p w14:paraId="63992452" w14:textId="77777777" w:rsidR="00665548" w:rsidRPr="009B72CB" w:rsidRDefault="00665548" w:rsidP="0066554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5135215" w14:textId="77777777" w:rsidR="00665548" w:rsidRPr="00242B29" w:rsidRDefault="00665548" w:rsidP="00665548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1.3</w:t>
      </w:r>
      <w:r w:rsidRPr="00256696">
        <w:rPr>
          <w:b/>
          <w:bCs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 xml:space="preserve">Цели и задачи дисциплины </w:t>
      </w:r>
      <w:r w:rsidRPr="00256696">
        <w:rPr>
          <w:b/>
          <w:bCs/>
          <w:color w:val="000000"/>
          <w:sz w:val="28"/>
          <w:szCs w:val="28"/>
        </w:rPr>
        <w:t xml:space="preserve">– </w:t>
      </w:r>
      <w:r w:rsidRPr="00256696">
        <w:rPr>
          <w:b/>
          <w:color w:val="000000"/>
          <w:sz w:val="28"/>
          <w:szCs w:val="28"/>
        </w:rPr>
        <w:t>требования к результатам освоения</w:t>
      </w:r>
      <w:r>
        <w:rPr>
          <w:b/>
          <w:color w:val="000000"/>
          <w:sz w:val="28"/>
          <w:szCs w:val="28"/>
        </w:rPr>
        <w:t xml:space="preserve"> </w:t>
      </w:r>
      <w:r w:rsidRPr="00242B29">
        <w:rPr>
          <w:b/>
          <w:color w:val="000000"/>
          <w:sz w:val="28"/>
          <w:szCs w:val="28"/>
        </w:rPr>
        <w:t>дисциплины:</w:t>
      </w:r>
    </w:p>
    <w:p w14:paraId="51409F82" w14:textId="77777777" w:rsidR="00665548" w:rsidRDefault="00665548" w:rsidP="00665548">
      <w:pPr>
        <w:pStyle w:val="4"/>
        <w:shd w:val="clear" w:color="auto" w:fill="auto"/>
        <w:tabs>
          <w:tab w:val="left" w:pos="774"/>
        </w:tabs>
        <w:spacing w:line="240" w:lineRule="auto"/>
        <w:ind w:firstLine="0"/>
        <w:jc w:val="both"/>
        <w:rPr>
          <w:b w:val="0"/>
          <w:sz w:val="28"/>
          <w:szCs w:val="28"/>
        </w:rPr>
      </w:pPr>
    </w:p>
    <w:p w14:paraId="37341AB0" w14:textId="77777777" w:rsidR="00665548" w:rsidRPr="00665548" w:rsidRDefault="00665548" w:rsidP="00665548">
      <w:pPr>
        <w:pStyle w:val="4"/>
        <w:shd w:val="clear" w:color="auto" w:fill="auto"/>
        <w:tabs>
          <w:tab w:val="left" w:pos="774"/>
        </w:tabs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65548">
        <w:rPr>
          <w:rFonts w:ascii="Times New Roman" w:hAnsi="Times New Roman" w:cs="Times New Roman"/>
          <w:b w:val="0"/>
          <w:sz w:val="28"/>
          <w:szCs w:val="28"/>
        </w:rPr>
        <w:t>В результате освоения дисциплины обучающийся должен</w:t>
      </w:r>
      <w:r w:rsidRPr="006655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F0B152" w14:textId="77777777" w:rsidR="00665548" w:rsidRPr="00665548" w:rsidRDefault="00665548" w:rsidP="00665548">
      <w:pPr>
        <w:pStyle w:val="4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5548">
        <w:rPr>
          <w:rFonts w:ascii="Times New Roman" w:hAnsi="Times New Roman" w:cs="Times New Roman"/>
          <w:sz w:val="28"/>
          <w:szCs w:val="28"/>
        </w:rPr>
        <w:t>уметь</w:t>
      </w:r>
      <w:r w:rsidRPr="00665548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00CF7966" w14:textId="77777777" w:rsidR="00665548" w:rsidRPr="006C1E39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ориентироваться в современной экономической, политической, культурной ситуации в России и мире;</w:t>
      </w:r>
    </w:p>
    <w:p w14:paraId="3270F308" w14:textId="77777777" w:rsidR="00665548" w:rsidRPr="00792301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выявлять взаимосвязь российских, региональных, мировых социально-экономических, политических и культурных проблем.</w:t>
      </w:r>
    </w:p>
    <w:p w14:paraId="32283D7E" w14:textId="77777777" w:rsidR="00665548" w:rsidRPr="00665548" w:rsidRDefault="00665548" w:rsidP="00665548">
      <w:pPr>
        <w:pStyle w:val="4"/>
        <w:shd w:val="clear" w:color="auto" w:fill="auto"/>
        <w:tabs>
          <w:tab w:val="left" w:pos="634"/>
        </w:tabs>
        <w:spacing w:line="240" w:lineRule="auto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5548">
        <w:rPr>
          <w:rFonts w:ascii="Times New Roman" w:hAnsi="Times New Roman" w:cs="Times New Roman"/>
          <w:b w:val="0"/>
          <w:sz w:val="28"/>
          <w:szCs w:val="28"/>
        </w:rPr>
        <w:t xml:space="preserve">В результате освоения дисциплины обучающийся должен </w:t>
      </w:r>
    </w:p>
    <w:p w14:paraId="4CCBE9F8" w14:textId="77777777" w:rsidR="00665548" w:rsidRPr="00665548" w:rsidRDefault="00665548" w:rsidP="00665548">
      <w:pPr>
        <w:pStyle w:val="4"/>
        <w:shd w:val="clear" w:color="auto" w:fill="auto"/>
        <w:tabs>
          <w:tab w:val="left" w:pos="634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5548">
        <w:rPr>
          <w:rFonts w:ascii="Times New Roman" w:hAnsi="Times New Roman" w:cs="Times New Roman"/>
          <w:sz w:val="28"/>
          <w:szCs w:val="28"/>
        </w:rPr>
        <w:t>знать</w:t>
      </w:r>
      <w:r w:rsidRPr="00665548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45DBB376" w14:textId="77777777" w:rsidR="00665548" w:rsidRPr="006C1E39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основные направления развития ключевых регионов мира на рубеже веков ( XX и XXI вв.);</w:t>
      </w:r>
    </w:p>
    <w:p w14:paraId="1880884B" w14:textId="77777777" w:rsidR="00665548" w:rsidRPr="006C1E39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сущность и причины локальных, региональных, межгосударственных конфликтов в конце XX - начале XXI вв.;</w:t>
      </w:r>
    </w:p>
    <w:p w14:paraId="15F9513B" w14:textId="77777777" w:rsidR="00665548" w:rsidRPr="006C1E39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</w:r>
    </w:p>
    <w:p w14:paraId="18AE0FD0" w14:textId="77777777" w:rsidR="00665548" w:rsidRPr="006C1E39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назначение ООН, НАТО, ЕС и других организаций и основные направления их деятельности;</w:t>
      </w:r>
    </w:p>
    <w:p w14:paraId="68A16E0F" w14:textId="77777777" w:rsidR="00665548" w:rsidRPr="006C1E39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о роли науки, культуры и религии в сохранении и укреплении национальных и государственных традиций;</w:t>
      </w:r>
    </w:p>
    <w:p w14:paraId="14082AF1" w14:textId="77777777" w:rsidR="00665548" w:rsidRPr="00170564" w:rsidRDefault="00665548" w:rsidP="00665548">
      <w:pPr>
        <w:pStyle w:val="a7"/>
        <w:numPr>
          <w:ilvl w:val="0"/>
          <w:numId w:val="39"/>
        </w:numPr>
        <w:tabs>
          <w:tab w:val="clear" w:pos="360"/>
          <w:tab w:val="num" w:pos="1440"/>
        </w:tabs>
        <w:spacing w:after="0"/>
        <w:ind w:left="1440" w:hanging="720"/>
        <w:jc w:val="both"/>
        <w:rPr>
          <w:noProof/>
          <w:sz w:val="28"/>
          <w:szCs w:val="28"/>
        </w:rPr>
      </w:pPr>
      <w:r w:rsidRPr="006C1E39">
        <w:rPr>
          <w:noProof/>
          <w:sz w:val="28"/>
          <w:szCs w:val="28"/>
        </w:rPr>
        <w:t>содержание и назначение важнейших</w:t>
      </w:r>
      <w:r w:rsidRPr="00170564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нормативных </w:t>
      </w:r>
      <w:r w:rsidRPr="00170564">
        <w:rPr>
          <w:noProof/>
          <w:sz w:val="28"/>
          <w:szCs w:val="28"/>
        </w:rPr>
        <w:t>правовых актов мирового и регионального значения.</w:t>
      </w:r>
    </w:p>
    <w:p w14:paraId="18640BD6" w14:textId="77777777" w:rsidR="00665548" w:rsidRDefault="00665548" w:rsidP="0066554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14:paraId="5126D1A1" w14:textId="77777777" w:rsidR="00665548" w:rsidRPr="008D0119" w:rsidRDefault="00665548" w:rsidP="00665548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D0119">
        <w:rPr>
          <w:bCs/>
          <w:color w:val="000000"/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5944F2DD" w14:textId="77777777" w:rsidR="00665548" w:rsidRPr="008D0119" w:rsidRDefault="00665548" w:rsidP="00665548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8D0119">
        <w:rPr>
          <w:b/>
          <w:sz w:val="28"/>
          <w:szCs w:val="28"/>
        </w:rPr>
        <w:t>ОК 1</w:t>
      </w:r>
      <w:r>
        <w:rPr>
          <w:sz w:val="28"/>
          <w:szCs w:val="28"/>
        </w:rPr>
        <w:t xml:space="preserve"> </w:t>
      </w:r>
      <w:r w:rsidRPr="008D0119">
        <w:rPr>
          <w:sz w:val="28"/>
          <w:szCs w:val="28"/>
        </w:rPr>
        <w:t>Понимать сущность и социальную значимость своей будущей профессии, проявлять к ней устойчивый интерес.</w:t>
      </w:r>
    </w:p>
    <w:p w14:paraId="4525FF45" w14:textId="77777777" w:rsidR="00665548" w:rsidRPr="008D0119" w:rsidRDefault="00665548" w:rsidP="00665548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8D0119">
        <w:rPr>
          <w:b/>
          <w:sz w:val="28"/>
          <w:szCs w:val="28"/>
        </w:rPr>
        <w:lastRenderedPageBreak/>
        <w:t>ОК 2</w:t>
      </w:r>
      <w:r w:rsidRPr="008D0119">
        <w:rPr>
          <w:sz w:val="28"/>
          <w:szCs w:val="28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5DBEE4FD" w14:textId="77777777" w:rsidR="00665548" w:rsidRPr="008D0119" w:rsidRDefault="00665548" w:rsidP="00665548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8D0119">
        <w:rPr>
          <w:b/>
          <w:sz w:val="28"/>
          <w:szCs w:val="28"/>
        </w:rPr>
        <w:t>ОК 3</w:t>
      </w:r>
      <w:r w:rsidRPr="008D0119">
        <w:rPr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14:paraId="7F639F77" w14:textId="77777777" w:rsidR="00665548" w:rsidRPr="008D0119" w:rsidRDefault="00665548" w:rsidP="0066554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8D0119">
        <w:rPr>
          <w:b/>
          <w:iCs/>
          <w:sz w:val="28"/>
          <w:szCs w:val="28"/>
        </w:rPr>
        <w:t>ОК 5</w:t>
      </w:r>
      <w:r w:rsidRPr="008D0119">
        <w:rPr>
          <w:iCs/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</w:t>
      </w:r>
    </w:p>
    <w:p w14:paraId="2BE9851A" w14:textId="77777777" w:rsidR="00665548" w:rsidRDefault="00665548" w:rsidP="0066554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8D0119">
        <w:rPr>
          <w:b/>
          <w:iCs/>
          <w:sz w:val="28"/>
          <w:szCs w:val="28"/>
        </w:rPr>
        <w:t>ОК 8</w:t>
      </w:r>
      <w:r w:rsidRPr="008D0119">
        <w:rPr>
          <w:iCs/>
          <w:sz w:val="28"/>
          <w:szCs w:val="28"/>
        </w:rPr>
        <w:t xml:space="preserve"> Самостоятельно определять задачи профессионального и личностного развития, заниматься</w:t>
      </w:r>
    </w:p>
    <w:p w14:paraId="38A40D70" w14:textId="77777777" w:rsidR="00665548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C96E49">
        <w:rPr>
          <w:sz w:val="28"/>
          <w:szCs w:val="28"/>
        </w:rPr>
        <w:t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</w:t>
      </w:r>
      <w:r>
        <w:rPr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22.02.05 Обработка металлов давлением:</w:t>
      </w:r>
    </w:p>
    <w:p w14:paraId="08A4571C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13 </w:t>
      </w:r>
      <w:r w:rsidRPr="00B84663">
        <w:rPr>
          <w:bCs/>
          <w:sz w:val="28"/>
          <w:szCs w:val="28"/>
        </w:rPr>
        <w:t>Осуществля</w:t>
      </w:r>
      <w:r>
        <w:rPr>
          <w:bCs/>
          <w:sz w:val="28"/>
          <w:szCs w:val="28"/>
        </w:rPr>
        <w:t>ть</w:t>
      </w:r>
      <w:r w:rsidRPr="00B84663">
        <w:rPr>
          <w:bCs/>
          <w:sz w:val="28"/>
          <w:szCs w:val="28"/>
        </w:rPr>
        <w:t xml:space="preserve"> поиск, анализ и интерпретацию информации, необходимой для выполнения задач профессиональной деятельности</w:t>
      </w:r>
      <w:r>
        <w:rPr>
          <w:bCs/>
          <w:sz w:val="28"/>
          <w:szCs w:val="28"/>
        </w:rPr>
        <w:t>.</w:t>
      </w:r>
    </w:p>
    <w:p w14:paraId="23AE8359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14 </w:t>
      </w:r>
      <w:r w:rsidRPr="00B84663">
        <w:rPr>
          <w:bCs/>
          <w:sz w:val="28"/>
          <w:szCs w:val="28"/>
        </w:rPr>
        <w:t>Проявля</w:t>
      </w:r>
      <w:r>
        <w:rPr>
          <w:bCs/>
          <w:sz w:val="28"/>
          <w:szCs w:val="28"/>
        </w:rPr>
        <w:t>ть</w:t>
      </w:r>
      <w:r w:rsidRPr="00B84663">
        <w:rPr>
          <w:bCs/>
          <w:sz w:val="28"/>
          <w:szCs w:val="28"/>
        </w:rPr>
        <w:t xml:space="preserve">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 (в ред. Приказа </w:t>
      </w:r>
      <w:proofErr w:type="spellStart"/>
      <w:r w:rsidRPr="00B84663">
        <w:rPr>
          <w:bCs/>
          <w:sz w:val="28"/>
          <w:szCs w:val="28"/>
        </w:rPr>
        <w:t>Минпросвещения</w:t>
      </w:r>
      <w:proofErr w:type="spellEnd"/>
      <w:r w:rsidRPr="00B84663">
        <w:rPr>
          <w:bCs/>
          <w:sz w:val="28"/>
          <w:szCs w:val="28"/>
        </w:rPr>
        <w:t xml:space="preserve"> России от 17.12.2020 N 747)</w:t>
      </w:r>
    </w:p>
    <w:p w14:paraId="78F1AD51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15 </w:t>
      </w:r>
      <w:r w:rsidRPr="00B84663">
        <w:rPr>
          <w:sz w:val="28"/>
          <w:szCs w:val="28"/>
          <w:lang w:eastAsia="nl-NL"/>
        </w:rPr>
        <w:t>Планир</w:t>
      </w:r>
      <w:r>
        <w:rPr>
          <w:sz w:val="28"/>
          <w:szCs w:val="28"/>
          <w:lang w:eastAsia="nl-NL"/>
        </w:rPr>
        <w:t>овать</w:t>
      </w:r>
      <w:r w:rsidRPr="00B84663">
        <w:rPr>
          <w:sz w:val="28"/>
          <w:szCs w:val="28"/>
          <w:lang w:eastAsia="nl-NL"/>
        </w:rPr>
        <w:t xml:space="preserve"> реализовывать собственное профессиональное и личностное развитие</w:t>
      </w:r>
    </w:p>
    <w:p w14:paraId="6A930145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17 </w:t>
      </w:r>
      <w:r w:rsidRPr="00B84663">
        <w:rPr>
          <w:sz w:val="28"/>
          <w:szCs w:val="28"/>
          <w:lang w:eastAsia="nl-NL"/>
        </w:rPr>
        <w:t>Осуществля</w:t>
      </w:r>
      <w:r>
        <w:rPr>
          <w:sz w:val="28"/>
          <w:szCs w:val="28"/>
          <w:lang w:eastAsia="nl-NL"/>
        </w:rPr>
        <w:t>ть</w:t>
      </w:r>
      <w:r w:rsidRPr="00B84663">
        <w:rPr>
          <w:sz w:val="28"/>
          <w:szCs w:val="28"/>
          <w:lang w:eastAsia="nl-NL"/>
        </w:rPr>
        <w:t xml:space="preserve"> устную и письменную коммуникацию на государственном языке с учетом особенностей социального и культурного контекста</w:t>
      </w:r>
    </w:p>
    <w:p w14:paraId="24A4B638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29 </w:t>
      </w:r>
      <w:r>
        <w:rPr>
          <w:sz w:val="28"/>
          <w:szCs w:val="28"/>
          <w:lang w:eastAsia="nl-NL"/>
        </w:rPr>
        <w:t>Э</w:t>
      </w:r>
      <w:r w:rsidRPr="00B84663">
        <w:rPr>
          <w:sz w:val="28"/>
          <w:szCs w:val="28"/>
          <w:lang w:eastAsia="nl-NL"/>
        </w:rPr>
        <w:t>ффективно работать с информацией: критически анализировать данные, принимать комплексные и долгосрочные решения</w:t>
      </w:r>
    </w:p>
    <w:p w14:paraId="5DEF4960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31 </w:t>
      </w:r>
      <w:r w:rsidRPr="00B84663">
        <w:rPr>
          <w:sz w:val="28"/>
          <w:szCs w:val="28"/>
        </w:rPr>
        <w:t>Активно применя</w:t>
      </w:r>
      <w:r>
        <w:rPr>
          <w:sz w:val="28"/>
          <w:szCs w:val="28"/>
        </w:rPr>
        <w:t>ть</w:t>
      </w:r>
      <w:r w:rsidRPr="00B84663">
        <w:rPr>
          <w:sz w:val="28"/>
          <w:szCs w:val="28"/>
        </w:rPr>
        <w:t xml:space="preserve"> полученные знания на практике</w:t>
      </w:r>
    </w:p>
    <w:p w14:paraId="3FDEC935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33 </w:t>
      </w:r>
      <w:r w:rsidRPr="00B84663">
        <w:rPr>
          <w:sz w:val="28"/>
          <w:szCs w:val="28"/>
        </w:rPr>
        <w:t>Проявля</w:t>
      </w:r>
      <w:r>
        <w:rPr>
          <w:sz w:val="28"/>
          <w:szCs w:val="28"/>
        </w:rPr>
        <w:t>ть</w:t>
      </w:r>
      <w:r w:rsidRPr="00B84663">
        <w:rPr>
          <w:sz w:val="28"/>
          <w:szCs w:val="28"/>
        </w:rPr>
        <w:t xml:space="preserve"> терпимость и уважение к обычаям и традициям народов России и других государств, способность к межнациональному и межконфессиональному согласию</w:t>
      </w:r>
    </w:p>
    <w:p w14:paraId="60D9CE38" w14:textId="77777777" w:rsidR="00665548" w:rsidRPr="00B84663" w:rsidRDefault="00665548" w:rsidP="00665548">
      <w:pPr>
        <w:ind w:firstLine="709"/>
        <w:jc w:val="both"/>
        <w:rPr>
          <w:b/>
          <w:bCs/>
          <w:sz w:val="28"/>
          <w:szCs w:val="28"/>
        </w:rPr>
      </w:pPr>
      <w:r w:rsidRPr="00B84663">
        <w:rPr>
          <w:b/>
          <w:bCs/>
          <w:sz w:val="28"/>
          <w:szCs w:val="28"/>
        </w:rPr>
        <w:t xml:space="preserve">ЛР 36 </w:t>
      </w:r>
      <w:r w:rsidRPr="00B84663">
        <w:rPr>
          <w:sz w:val="28"/>
          <w:szCs w:val="28"/>
        </w:rPr>
        <w:t>Проявля</w:t>
      </w:r>
      <w:r>
        <w:rPr>
          <w:sz w:val="28"/>
          <w:szCs w:val="28"/>
        </w:rPr>
        <w:t>ть</w:t>
      </w:r>
      <w:r w:rsidRPr="00B84663">
        <w:rPr>
          <w:sz w:val="28"/>
          <w:szCs w:val="28"/>
        </w:rPr>
        <w:t xml:space="preserve"> доброжелательность к окружающим, деликатность, чувство такта и готовность оказать услугу каждому, кто в ней нуждается.</w:t>
      </w:r>
    </w:p>
    <w:p w14:paraId="1EC91DA0" w14:textId="77777777" w:rsidR="00665548" w:rsidRDefault="00665548" w:rsidP="00665548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24825074" w14:textId="77777777" w:rsidR="00665548" w:rsidRDefault="00665548" w:rsidP="00665548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256696">
        <w:rPr>
          <w:b/>
          <w:bCs/>
          <w:color w:val="000000"/>
          <w:sz w:val="28"/>
          <w:szCs w:val="28"/>
        </w:rPr>
        <w:t xml:space="preserve">1.4. </w:t>
      </w:r>
      <w:r w:rsidRPr="00256696">
        <w:rPr>
          <w:b/>
          <w:color w:val="000000"/>
          <w:sz w:val="28"/>
          <w:szCs w:val="28"/>
        </w:rPr>
        <w:t>Рекомендуемое количество часов на освоение программы</w:t>
      </w:r>
      <w:r w:rsidRPr="00744E0B">
        <w:rPr>
          <w:b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>дисциплины</w:t>
      </w:r>
      <w:r w:rsidRPr="00256696">
        <w:rPr>
          <w:b/>
          <w:bCs/>
          <w:color w:val="000000"/>
          <w:sz w:val="28"/>
          <w:szCs w:val="28"/>
        </w:rPr>
        <w:t>:</w:t>
      </w:r>
      <w:r>
        <w:rPr>
          <w:b/>
          <w:bCs/>
          <w:color w:val="000000"/>
          <w:sz w:val="28"/>
          <w:szCs w:val="28"/>
        </w:rPr>
        <w:t xml:space="preserve"> </w:t>
      </w:r>
    </w:p>
    <w:p w14:paraId="36553700" w14:textId="77777777" w:rsidR="00665548" w:rsidRDefault="00665548" w:rsidP="006655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- </w:t>
      </w:r>
      <w:r w:rsidRPr="0099212B">
        <w:rPr>
          <w:sz w:val="28"/>
          <w:szCs w:val="28"/>
        </w:rPr>
        <w:t>6</w:t>
      </w:r>
      <w:r>
        <w:rPr>
          <w:sz w:val="28"/>
          <w:szCs w:val="28"/>
        </w:rPr>
        <w:t xml:space="preserve">2 </w:t>
      </w:r>
      <w:r w:rsidRPr="00A20A8B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A20A8B">
        <w:rPr>
          <w:sz w:val="28"/>
          <w:szCs w:val="28"/>
        </w:rPr>
        <w:t>:</w:t>
      </w:r>
    </w:p>
    <w:p w14:paraId="7E2BD210" w14:textId="77777777" w:rsidR="00665548" w:rsidRDefault="00665548" w:rsidP="006655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C96E49">
        <w:rPr>
          <w:sz w:val="28"/>
          <w:szCs w:val="28"/>
        </w:rPr>
        <w:t>практическая подготовки обучающегося –</w:t>
      </w:r>
      <w:r>
        <w:rPr>
          <w:sz w:val="28"/>
          <w:szCs w:val="28"/>
        </w:rPr>
        <w:t xml:space="preserve"> 0 часов;</w:t>
      </w:r>
    </w:p>
    <w:p w14:paraId="7226B28F" w14:textId="77777777" w:rsidR="00665548" w:rsidRDefault="00665548" w:rsidP="006655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- 48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519D16CD" w14:textId="77777777" w:rsidR="00665548" w:rsidRDefault="00665548" w:rsidP="006655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>- 14</w:t>
      </w:r>
      <w:r w:rsidRPr="00A20A8B">
        <w:rPr>
          <w:sz w:val="28"/>
          <w:szCs w:val="28"/>
        </w:rPr>
        <w:t xml:space="preserve"> часов</w:t>
      </w:r>
      <w:r>
        <w:rPr>
          <w:sz w:val="28"/>
          <w:szCs w:val="28"/>
        </w:rPr>
        <w:t>.</w:t>
      </w:r>
    </w:p>
    <w:p w14:paraId="1280A43F" w14:textId="77777777" w:rsidR="00665548" w:rsidRPr="00770CD0" w:rsidRDefault="00665548" w:rsidP="00665548">
      <w:pPr>
        <w:pStyle w:val="4"/>
        <w:shd w:val="clear" w:color="auto" w:fill="auto"/>
        <w:tabs>
          <w:tab w:val="left" w:pos="634"/>
        </w:tabs>
        <w:spacing w:line="240" w:lineRule="auto"/>
        <w:ind w:firstLine="0"/>
        <w:jc w:val="both"/>
        <w:rPr>
          <w:b w:val="0"/>
          <w:sz w:val="28"/>
          <w:szCs w:val="28"/>
        </w:rPr>
      </w:pPr>
    </w:p>
    <w:p w14:paraId="6C29BC55" w14:textId="77777777" w:rsidR="00665548" w:rsidRPr="00665548" w:rsidRDefault="00665548" w:rsidP="00665548">
      <w:pPr>
        <w:pStyle w:val="1"/>
        <w:jc w:val="center"/>
        <w:rPr>
          <w:b/>
          <w:sz w:val="28"/>
        </w:rPr>
      </w:pPr>
      <w:r>
        <w:rPr>
          <w:sz w:val="28"/>
        </w:rPr>
        <w:br w:type="page"/>
      </w:r>
      <w:r w:rsidRPr="00665548">
        <w:rPr>
          <w:b/>
          <w:sz w:val="28"/>
        </w:rPr>
        <w:lastRenderedPageBreak/>
        <w:t>2 СТРУКТУРА И СОДЕРЖАНИЕ УЧЕБНОЙ ДИСЦИПЛИНЫ</w:t>
      </w:r>
    </w:p>
    <w:p w14:paraId="182AF29B" w14:textId="77777777" w:rsidR="00665548" w:rsidRDefault="00665548" w:rsidP="00665548">
      <w:pPr>
        <w:autoSpaceDE w:val="0"/>
        <w:autoSpaceDN w:val="0"/>
        <w:adjustRightInd w:val="0"/>
        <w:spacing w:after="120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2.1</w:t>
      </w:r>
      <w:r w:rsidRPr="00256696">
        <w:rPr>
          <w:b/>
          <w:bCs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>Объем учебной дисциплины и виды учебной работы</w:t>
      </w:r>
    </w:p>
    <w:p w14:paraId="42A9E32C" w14:textId="77777777" w:rsidR="00665548" w:rsidRPr="00256696" w:rsidRDefault="00665548" w:rsidP="00665548">
      <w:pPr>
        <w:autoSpaceDE w:val="0"/>
        <w:autoSpaceDN w:val="0"/>
        <w:adjustRightInd w:val="0"/>
        <w:spacing w:after="120"/>
        <w:jc w:val="center"/>
        <w:rPr>
          <w:b/>
          <w:color w:val="000000"/>
          <w:sz w:val="28"/>
          <w:szCs w:val="28"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2"/>
        <w:gridCol w:w="1786"/>
      </w:tblGrid>
      <w:tr w:rsidR="00665548" w:rsidRPr="008F0C06" w14:paraId="100E195A" w14:textId="77777777" w:rsidTr="006163EA">
        <w:trPr>
          <w:trHeight w:val="460"/>
        </w:trPr>
        <w:tc>
          <w:tcPr>
            <w:tcW w:w="7682" w:type="dxa"/>
            <w:shd w:val="clear" w:color="auto" w:fill="auto"/>
          </w:tcPr>
          <w:p w14:paraId="0A7CF80A" w14:textId="77777777" w:rsidR="00665548" w:rsidRPr="008F0C06" w:rsidRDefault="00665548" w:rsidP="006163EA">
            <w:pPr>
              <w:jc w:val="center"/>
              <w:rPr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786" w:type="dxa"/>
            <w:shd w:val="clear" w:color="auto" w:fill="auto"/>
          </w:tcPr>
          <w:p w14:paraId="77443E11" w14:textId="77777777" w:rsidR="00665548" w:rsidRPr="00792301" w:rsidRDefault="00665548" w:rsidP="006163EA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792301">
              <w:rPr>
                <w:b/>
                <w:i/>
                <w:iCs/>
                <w:sz w:val="28"/>
                <w:szCs w:val="28"/>
              </w:rPr>
              <w:t xml:space="preserve">Объем часов </w:t>
            </w:r>
          </w:p>
        </w:tc>
      </w:tr>
      <w:tr w:rsidR="00665548" w:rsidRPr="008F0C06" w14:paraId="097B825B" w14:textId="77777777" w:rsidTr="006163EA">
        <w:trPr>
          <w:trHeight w:val="285"/>
        </w:trPr>
        <w:tc>
          <w:tcPr>
            <w:tcW w:w="7682" w:type="dxa"/>
            <w:shd w:val="clear" w:color="auto" w:fill="auto"/>
          </w:tcPr>
          <w:p w14:paraId="07EF38E3" w14:textId="77777777" w:rsidR="00665548" w:rsidRPr="008F0C06" w:rsidRDefault="00665548" w:rsidP="006163EA">
            <w:pPr>
              <w:rPr>
                <w:b/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86" w:type="dxa"/>
            <w:shd w:val="clear" w:color="auto" w:fill="auto"/>
          </w:tcPr>
          <w:p w14:paraId="7F660FDD" w14:textId="77777777" w:rsidR="00665548" w:rsidRPr="00387139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62</w:t>
            </w:r>
          </w:p>
        </w:tc>
      </w:tr>
      <w:tr w:rsidR="00665548" w:rsidRPr="008F0C06" w14:paraId="2956DBFA" w14:textId="77777777" w:rsidTr="006163EA">
        <w:tc>
          <w:tcPr>
            <w:tcW w:w="7682" w:type="dxa"/>
            <w:shd w:val="clear" w:color="auto" w:fill="auto"/>
          </w:tcPr>
          <w:p w14:paraId="62449447" w14:textId="77777777" w:rsidR="00665548" w:rsidRPr="00820D88" w:rsidRDefault="00665548" w:rsidP="006163EA">
            <w:pPr>
              <w:jc w:val="both"/>
              <w:rPr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786" w:type="dxa"/>
            <w:shd w:val="clear" w:color="auto" w:fill="auto"/>
          </w:tcPr>
          <w:p w14:paraId="7BF962F9" w14:textId="77777777" w:rsidR="00665548" w:rsidRPr="00387139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48</w:t>
            </w:r>
          </w:p>
        </w:tc>
      </w:tr>
      <w:tr w:rsidR="00665548" w:rsidRPr="008F0C06" w14:paraId="4957DB0D" w14:textId="77777777" w:rsidTr="006163EA">
        <w:tc>
          <w:tcPr>
            <w:tcW w:w="7682" w:type="dxa"/>
            <w:shd w:val="clear" w:color="auto" w:fill="auto"/>
          </w:tcPr>
          <w:p w14:paraId="0441C07E" w14:textId="77777777" w:rsidR="00665548" w:rsidRPr="008F0C06" w:rsidRDefault="00665548" w:rsidP="006163E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форме практической подготовки</w:t>
            </w:r>
          </w:p>
        </w:tc>
        <w:tc>
          <w:tcPr>
            <w:tcW w:w="1786" w:type="dxa"/>
            <w:shd w:val="clear" w:color="auto" w:fill="auto"/>
          </w:tcPr>
          <w:p w14:paraId="69825DDD" w14:textId="77777777" w:rsidR="00665548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665548" w:rsidRPr="008F0C06" w14:paraId="76496761" w14:textId="77777777" w:rsidTr="006163EA">
        <w:tc>
          <w:tcPr>
            <w:tcW w:w="7682" w:type="dxa"/>
            <w:shd w:val="clear" w:color="auto" w:fill="auto"/>
          </w:tcPr>
          <w:p w14:paraId="4A7B4D8D" w14:textId="77777777" w:rsidR="00665548" w:rsidRPr="008F0C06" w:rsidRDefault="00665548" w:rsidP="006163EA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>в том числе:</w:t>
            </w:r>
          </w:p>
        </w:tc>
        <w:tc>
          <w:tcPr>
            <w:tcW w:w="1786" w:type="dxa"/>
            <w:shd w:val="clear" w:color="auto" w:fill="auto"/>
          </w:tcPr>
          <w:p w14:paraId="775AED2A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65548" w:rsidRPr="008F0C06" w14:paraId="2E8A4D8B" w14:textId="77777777" w:rsidTr="006163EA">
        <w:tc>
          <w:tcPr>
            <w:tcW w:w="7682" w:type="dxa"/>
            <w:shd w:val="clear" w:color="auto" w:fill="auto"/>
          </w:tcPr>
          <w:p w14:paraId="790FEFA4" w14:textId="77777777" w:rsidR="00665548" w:rsidRPr="008F0C06" w:rsidRDefault="00665548" w:rsidP="006163EA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 xml:space="preserve">        практические занятия</w:t>
            </w:r>
          </w:p>
        </w:tc>
        <w:tc>
          <w:tcPr>
            <w:tcW w:w="1786" w:type="dxa"/>
            <w:shd w:val="clear" w:color="auto" w:fill="auto"/>
          </w:tcPr>
          <w:p w14:paraId="73696D12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792301">
              <w:rPr>
                <w:i/>
                <w:iCs/>
                <w:sz w:val="28"/>
                <w:szCs w:val="28"/>
              </w:rPr>
              <w:t>44</w:t>
            </w:r>
          </w:p>
        </w:tc>
      </w:tr>
      <w:tr w:rsidR="00665548" w:rsidRPr="008F0C06" w14:paraId="5D151511" w14:textId="77777777" w:rsidTr="006163EA">
        <w:tc>
          <w:tcPr>
            <w:tcW w:w="7682" w:type="dxa"/>
            <w:shd w:val="clear" w:color="auto" w:fill="auto"/>
          </w:tcPr>
          <w:p w14:paraId="0ACD86AC" w14:textId="77777777" w:rsidR="00665548" w:rsidRPr="008F0C06" w:rsidRDefault="00665548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1786" w:type="dxa"/>
            <w:shd w:val="clear" w:color="auto" w:fill="auto"/>
          </w:tcPr>
          <w:p w14:paraId="09B4184E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665548" w:rsidRPr="008F0C06" w14:paraId="28ED146A" w14:textId="77777777" w:rsidTr="006163EA">
        <w:tc>
          <w:tcPr>
            <w:tcW w:w="7682" w:type="dxa"/>
            <w:shd w:val="clear" w:color="auto" w:fill="auto"/>
          </w:tcPr>
          <w:p w14:paraId="0CD617E1" w14:textId="77777777" w:rsidR="00665548" w:rsidRPr="008F0C06" w:rsidRDefault="00665548" w:rsidP="006163EA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786" w:type="dxa"/>
            <w:shd w:val="clear" w:color="auto" w:fill="auto"/>
          </w:tcPr>
          <w:p w14:paraId="0C5EB908" w14:textId="77777777" w:rsidR="00665548" w:rsidRPr="005D7647" w:rsidRDefault="00665548" w:rsidP="006163EA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3</w:t>
            </w:r>
          </w:p>
        </w:tc>
      </w:tr>
      <w:tr w:rsidR="00665548" w:rsidRPr="008F0C06" w14:paraId="574031A8" w14:textId="77777777" w:rsidTr="006163EA">
        <w:tc>
          <w:tcPr>
            <w:tcW w:w="7682" w:type="dxa"/>
            <w:shd w:val="clear" w:color="auto" w:fill="auto"/>
          </w:tcPr>
          <w:p w14:paraId="2A34FC4D" w14:textId="77777777" w:rsidR="00665548" w:rsidRPr="008F0C06" w:rsidRDefault="00665548" w:rsidP="006163EA">
            <w:pPr>
              <w:jc w:val="both"/>
              <w:rPr>
                <w:b/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86" w:type="dxa"/>
            <w:shd w:val="clear" w:color="auto" w:fill="auto"/>
          </w:tcPr>
          <w:p w14:paraId="4DBFEEFD" w14:textId="77777777" w:rsidR="00665548" w:rsidRPr="00387139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14</w:t>
            </w:r>
          </w:p>
        </w:tc>
      </w:tr>
      <w:tr w:rsidR="00665548" w:rsidRPr="008F0C06" w14:paraId="6C9A8673" w14:textId="77777777" w:rsidTr="006163EA">
        <w:tc>
          <w:tcPr>
            <w:tcW w:w="7682" w:type="dxa"/>
            <w:shd w:val="clear" w:color="auto" w:fill="auto"/>
          </w:tcPr>
          <w:p w14:paraId="54BDDA63" w14:textId="77777777" w:rsidR="00665548" w:rsidRPr="008F0C06" w:rsidRDefault="00665548" w:rsidP="006163EA">
            <w:pPr>
              <w:jc w:val="both"/>
              <w:rPr>
                <w:b/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>в том числе:</w:t>
            </w:r>
          </w:p>
        </w:tc>
        <w:tc>
          <w:tcPr>
            <w:tcW w:w="1786" w:type="dxa"/>
            <w:shd w:val="clear" w:color="auto" w:fill="auto"/>
          </w:tcPr>
          <w:p w14:paraId="126FF86F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65548" w:rsidRPr="008F0C06" w14:paraId="20CE150E" w14:textId="77777777" w:rsidTr="006163EA">
        <w:tc>
          <w:tcPr>
            <w:tcW w:w="7682" w:type="dxa"/>
            <w:tcBorders>
              <w:right w:val="single" w:sz="4" w:space="0" w:color="auto"/>
            </w:tcBorders>
            <w:shd w:val="clear" w:color="auto" w:fill="auto"/>
          </w:tcPr>
          <w:p w14:paraId="7F24D89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lang w:eastAsia="ru-RU"/>
              </w:rPr>
            </w:pPr>
            <w:r w:rsidRPr="00537FEC">
              <w:rPr>
                <w:rStyle w:val="95pt1"/>
                <w:i w:val="0"/>
                <w:sz w:val="28"/>
                <w:szCs w:val="28"/>
                <w:lang w:eastAsia="ru-RU"/>
              </w:rPr>
              <w:t xml:space="preserve">- 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Обоснованно ли, с Вашей точки зрения, утверждение о формировании в СССР «новой общности - советского народа», носителя «советской цивилизации» и «советской культуры»?; </w:t>
            </w:r>
          </w:p>
          <w:p w14:paraId="439631EF" w14:textId="77777777" w:rsidR="00665548" w:rsidRPr="00665548" w:rsidRDefault="00665548" w:rsidP="006163EA">
            <w:pPr>
              <w:jc w:val="both"/>
              <w:rPr>
                <w:rStyle w:val="95pt1"/>
                <w:b w:val="0"/>
                <w:i w:val="0"/>
                <w:sz w:val="28"/>
                <w:szCs w:val="28"/>
              </w:rPr>
            </w:pPr>
            <w:r w:rsidRPr="00665548">
              <w:rPr>
                <w:rStyle w:val="95pt1"/>
                <w:b w:val="0"/>
                <w:i w:val="0"/>
                <w:sz w:val="28"/>
                <w:szCs w:val="28"/>
              </w:rPr>
              <w:t xml:space="preserve">  Используя средства Интернет, сделайте хронологическую подборку плакатов социальной направленности за 1977-1980 гг. Прокомментируйте полученный результат.</w:t>
            </w:r>
          </w:p>
          <w:p w14:paraId="74067B42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- Предложите (в объеме 2-3 стр.) проект внешнеполитического курса СССР на 1985-1990 гг., альтернативного «новому мышлению»; </w:t>
            </w:r>
          </w:p>
          <w:p w14:paraId="37B38039" w14:textId="77777777" w:rsidR="00665548" w:rsidRPr="00665548" w:rsidRDefault="00665548" w:rsidP="006163EA">
            <w:pPr>
              <w:jc w:val="both"/>
              <w:rPr>
                <w:rStyle w:val="95pt1"/>
                <w:b w:val="0"/>
                <w:i w:val="0"/>
                <w:iCs w:val="0"/>
                <w:sz w:val="28"/>
                <w:szCs w:val="28"/>
              </w:rPr>
            </w:pPr>
            <w:r w:rsidRPr="00665548">
              <w:rPr>
                <w:rStyle w:val="95pt1"/>
                <w:b w:val="0"/>
                <w:i w:val="0"/>
                <w:sz w:val="28"/>
                <w:szCs w:val="28"/>
              </w:rPr>
              <w:t>- Соберите подборку фотодокументов, иллюстрирующих события «балканского кризиса» 1998-2000 гг. Можно ли считать проблемы Ольстера в Великобритании, Басков с Испании, Квебека в Канаде и пр.</w:t>
            </w:r>
            <w:r w:rsidRPr="00665548">
              <w:rPr>
                <w:b/>
                <w:sz w:val="28"/>
                <w:szCs w:val="28"/>
              </w:rPr>
              <w:t xml:space="preserve"> </w:t>
            </w:r>
            <w:r w:rsidRPr="00665548">
              <w:rPr>
                <w:rStyle w:val="95pt1"/>
                <w:b w:val="0"/>
                <w:i w:val="0"/>
                <w:iCs w:val="0"/>
                <w:sz w:val="28"/>
                <w:szCs w:val="28"/>
              </w:rPr>
              <w:t>схожими с проблемами на территории СНГ - в Приднестровье, Абхазии, Северной Осетии, Нагорном Карабахе и др. Ответ обосновать.</w:t>
            </w:r>
          </w:p>
          <w:p w14:paraId="7C4ADE4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- Предложите в тезисной форме перечень важнейших внешнеполитических задач, стоящих перед Россией после распада территории СССР; </w:t>
            </w:r>
          </w:p>
          <w:p w14:paraId="5F3D2B65" w14:textId="77777777" w:rsidR="00665548" w:rsidRPr="00665548" w:rsidRDefault="00665548" w:rsidP="006163EA">
            <w:pPr>
              <w:jc w:val="both"/>
              <w:rPr>
                <w:rStyle w:val="95pt1"/>
                <w:b w:val="0"/>
                <w:i w:val="0"/>
                <w:sz w:val="28"/>
                <w:szCs w:val="28"/>
              </w:rPr>
            </w:pPr>
            <w:r w:rsidRPr="00665548">
              <w:rPr>
                <w:rStyle w:val="95pt1"/>
                <w:b w:val="0"/>
                <w:i w:val="0"/>
                <w:sz w:val="28"/>
                <w:szCs w:val="28"/>
              </w:rPr>
              <w:t>- Попытайтесь сделать прогноз востребованности конкретных профессий и специальностей для российской экономики на ближайшие несколько лет. Обоснуйте свой прогноз.</w:t>
            </w:r>
          </w:p>
          <w:p w14:paraId="48B69C2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- Существуют ли отличия в содержании понятий «суверенитет», «независимость» и «самостоятельность» по отношению к государственной политике. Ответ объясните; </w:t>
            </w:r>
          </w:p>
          <w:p w14:paraId="2090810C" w14:textId="77777777" w:rsidR="00665548" w:rsidRPr="00665548" w:rsidRDefault="00665548" w:rsidP="006163EA">
            <w:pPr>
              <w:jc w:val="both"/>
              <w:rPr>
                <w:rStyle w:val="95pt"/>
                <w:b w:val="0"/>
                <w:bCs w:val="0"/>
                <w:iCs/>
                <w:sz w:val="28"/>
                <w:szCs w:val="28"/>
              </w:rPr>
            </w:pPr>
            <w:r w:rsidRPr="00665548">
              <w:rPr>
                <w:rStyle w:val="95pt"/>
                <w:b w:val="0"/>
                <w:bCs w:val="0"/>
                <w:iCs/>
                <w:sz w:val="28"/>
                <w:szCs w:val="28"/>
              </w:rPr>
              <w:t xml:space="preserve">   Оцените эффективность мер Президента и Правительства по решению проблемы межнационального конфликта в Чеченской республике за 1990 - 2009 гг.</w:t>
            </w:r>
          </w:p>
          <w:p w14:paraId="62B361C7" w14:textId="77777777" w:rsidR="00665548" w:rsidRPr="00665548" w:rsidRDefault="00665548" w:rsidP="006163EA">
            <w:pPr>
              <w:jc w:val="both"/>
              <w:rPr>
                <w:rStyle w:val="95pt1"/>
                <w:b w:val="0"/>
                <w:i w:val="0"/>
                <w:iCs w:val="0"/>
                <w:sz w:val="28"/>
                <w:szCs w:val="28"/>
              </w:rPr>
            </w:pPr>
            <w:r w:rsidRPr="00665548">
              <w:rPr>
                <w:rStyle w:val="95pt"/>
                <w:b w:val="0"/>
                <w:bCs w:val="0"/>
                <w:iCs/>
                <w:sz w:val="28"/>
                <w:szCs w:val="28"/>
              </w:rPr>
              <w:t xml:space="preserve">- Найдите схожие и отличительные стороны процессов построения глобального коммунистического общества в начале XX века и построения глобального демократического </w:t>
            </w:r>
            <w:r w:rsidRPr="00665548">
              <w:rPr>
                <w:rStyle w:val="95pt"/>
                <w:b w:val="0"/>
                <w:bCs w:val="0"/>
                <w:iCs/>
                <w:sz w:val="28"/>
                <w:szCs w:val="28"/>
              </w:rPr>
              <w:lastRenderedPageBreak/>
              <w:t>общества во второй половине XX - начала XXI вв.</w:t>
            </w:r>
          </w:p>
          <w:p w14:paraId="16BB06E2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-  Согласны ли Вы с утверждением, что культура общества это и есть его идеология. </w:t>
            </w:r>
          </w:p>
          <w:p w14:paraId="2003BBAF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Обоснуйте свою позицию; </w:t>
            </w:r>
          </w:p>
          <w:p w14:paraId="4A43E929" w14:textId="77777777" w:rsidR="00665548" w:rsidRPr="00665548" w:rsidRDefault="00665548" w:rsidP="006163EA">
            <w:pPr>
              <w:jc w:val="both"/>
              <w:rPr>
                <w:rStyle w:val="95pt"/>
                <w:b w:val="0"/>
                <w:bCs w:val="0"/>
                <w:iCs/>
                <w:sz w:val="28"/>
                <w:szCs w:val="28"/>
              </w:rPr>
            </w:pPr>
            <w:r w:rsidRPr="00665548">
              <w:rPr>
                <w:rStyle w:val="95pt"/>
                <w:b w:val="0"/>
                <w:bCs w:val="0"/>
                <w:iCs/>
                <w:sz w:val="28"/>
                <w:szCs w:val="28"/>
              </w:rPr>
              <w:t>- Современная молодежь и культурные традиции: «конфликт отцов и детей» или трансформация нравственных ценностей и норм в рамках освоения «массовой культуры»?</w:t>
            </w:r>
          </w:p>
          <w:p w14:paraId="2A54B9C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- Почему по мере ослабления центральной государственной власти происходило усиление межнациональных конфликтов в СССР - России на протяжении 1980-2000 гг.</w:t>
            </w:r>
          </w:p>
          <w:p w14:paraId="0F674EF3" w14:textId="77777777" w:rsidR="00665548" w:rsidRPr="008F0C06" w:rsidRDefault="00665548" w:rsidP="006163EA">
            <w:pPr>
              <w:jc w:val="both"/>
              <w:rPr>
                <w:b/>
                <w:sz w:val="28"/>
                <w:szCs w:val="28"/>
              </w:rPr>
            </w:pPr>
            <w:r w:rsidRPr="00665548">
              <w:rPr>
                <w:rStyle w:val="95pt"/>
                <w:b w:val="0"/>
                <w:bCs w:val="0"/>
                <w:iCs/>
                <w:sz w:val="28"/>
                <w:szCs w:val="28"/>
              </w:rPr>
              <w:t>- Выполните реферативную работу (5-7 стр.), раскрывающую пути и средства формирования духовных ценностей общества в современной России.</w:t>
            </w:r>
          </w:p>
        </w:tc>
        <w:tc>
          <w:tcPr>
            <w:tcW w:w="1786" w:type="dxa"/>
            <w:tcBorders>
              <w:left w:val="single" w:sz="4" w:space="0" w:color="auto"/>
            </w:tcBorders>
            <w:shd w:val="clear" w:color="auto" w:fill="auto"/>
          </w:tcPr>
          <w:p w14:paraId="094C8358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lastRenderedPageBreak/>
              <w:t>2</w:t>
            </w:r>
          </w:p>
          <w:p w14:paraId="575769E2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F85F5AB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12E708B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DA07304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F693739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2784639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B2ABB3D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315E1EC1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2CE94E1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A322925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1614D22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CD8CFEC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4AD378C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438DEA6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4C24E04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D379C69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49784162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5713341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2C8189D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164E3E6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687D67C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43C1B0E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0E6B0EA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792301">
              <w:rPr>
                <w:i/>
                <w:iCs/>
                <w:sz w:val="28"/>
                <w:szCs w:val="28"/>
              </w:rPr>
              <w:t>3</w:t>
            </w:r>
          </w:p>
          <w:p w14:paraId="3D1DF021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091E3C7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7DC0F34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040036D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2D035A8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8A72555" w14:textId="77777777" w:rsidR="00665548" w:rsidRPr="00F944D4" w:rsidRDefault="00665548" w:rsidP="006163EA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0F4FE34F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6D0055E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56A89CD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3356AD5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792301">
              <w:rPr>
                <w:i/>
                <w:iCs/>
                <w:sz w:val="28"/>
                <w:szCs w:val="28"/>
              </w:rPr>
              <w:t>2</w:t>
            </w:r>
          </w:p>
          <w:p w14:paraId="03503816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7845B24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BA941EE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7532DBD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D0E8341" w14:textId="77777777" w:rsidR="00665548" w:rsidRPr="00792301" w:rsidRDefault="00665548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665548" w:rsidRPr="008F0C06" w14:paraId="35507105" w14:textId="77777777" w:rsidTr="006163EA">
        <w:tc>
          <w:tcPr>
            <w:tcW w:w="9468" w:type="dxa"/>
            <w:gridSpan w:val="2"/>
            <w:shd w:val="clear" w:color="auto" w:fill="auto"/>
          </w:tcPr>
          <w:p w14:paraId="1D0A75A8" w14:textId="77777777" w:rsidR="00665548" w:rsidRPr="00792301" w:rsidRDefault="00665548" w:rsidP="006163EA">
            <w:pPr>
              <w:rPr>
                <w:i/>
                <w:iCs/>
                <w:sz w:val="28"/>
                <w:szCs w:val="28"/>
              </w:rPr>
            </w:pPr>
            <w:r w:rsidRPr="00792301">
              <w:rPr>
                <w:i/>
                <w:iCs/>
                <w:sz w:val="28"/>
                <w:szCs w:val="28"/>
              </w:rPr>
              <w:lastRenderedPageBreak/>
              <w:t xml:space="preserve">Промежуточная аттестация в форме </w:t>
            </w:r>
            <w:r w:rsidRPr="004E1814">
              <w:rPr>
                <w:b/>
                <w:i/>
                <w:iCs/>
                <w:sz w:val="28"/>
                <w:szCs w:val="28"/>
              </w:rPr>
              <w:t>комплексного дифференцированного зачета</w:t>
            </w:r>
          </w:p>
        </w:tc>
      </w:tr>
    </w:tbl>
    <w:p w14:paraId="6A0C8F20" w14:textId="77777777" w:rsidR="00665548" w:rsidRDefault="00665548" w:rsidP="00665548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7EDBB54F" w14:textId="77777777" w:rsidR="00665548" w:rsidRPr="00541064" w:rsidRDefault="00665548" w:rsidP="00665548">
      <w:pPr>
        <w:pStyle w:val="38"/>
        <w:shd w:val="clear" w:color="auto" w:fill="auto"/>
        <w:spacing w:line="240" w:lineRule="auto"/>
        <w:rPr>
          <w:sz w:val="28"/>
          <w:szCs w:val="28"/>
        </w:rPr>
      </w:pPr>
    </w:p>
    <w:p w14:paraId="4DC78D1D" w14:textId="77777777" w:rsidR="00665548" w:rsidRPr="00451651" w:rsidRDefault="00665548" w:rsidP="00665548">
      <w:pPr>
        <w:pStyle w:val="38"/>
        <w:shd w:val="clear" w:color="auto" w:fill="auto"/>
        <w:jc w:val="left"/>
      </w:pPr>
    </w:p>
    <w:p w14:paraId="7B7D5D49" w14:textId="77777777" w:rsidR="00665548" w:rsidRPr="00451651" w:rsidRDefault="00665548" w:rsidP="00665548">
      <w:pPr>
        <w:autoSpaceDE w:val="0"/>
        <w:autoSpaceDN w:val="0"/>
        <w:adjustRightInd w:val="0"/>
        <w:sectPr w:rsidR="00665548" w:rsidRPr="00451651" w:rsidSect="00170564">
          <w:footerReference w:type="even" r:id="rId14"/>
          <w:footerReference w:type="default" r:id="rId15"/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14:paraId="1370ABDD" w14:textId="77777777" w:rsidR="00665548" w:rsidRPr="00264A5E" w:rsidRDefault="00665548" w:rsidP="00665548">
      <w:pPr>
        <w:tabs>
          <w:tab w:val="left" w:pos="9242"/>
        </w:tabs>
        <w:autoSpaceDE w:val="0"/>
        <w:autoSpaceDN w:val="0"/>
        <w:adjustRightInd w:val="0"/>
        <w:spacing w:after="120"/>
        <w:ind w:left="180"/>
        <w:rPr>
          <w:b/>
          <w:bCs/>
          <w:sz w:val="28"/>
          <w:szCs w:val="28"/>
        </w:rPr>
      </w:pPr>
      <w:r w:rsidRPr="00264A5E">
        <w:rPr>
          <w:b/>
          <w:bCs/>
          <w:sz w:val="28"/>
          <w:szCs w:val="28"/>
        </w:rPr>
        <w:lastRenderedPageBreak/>
        <w:t>2.2 Тематический план и</w:t>
      </w:r>
      <w:r>
        <w:rPr>
          <w:b/>
          <w:bCs/>
          <w:sz w:val="28"/>
          <w:szCs w:val="28"/>
        </w:rPr>
        <w:t xml:space="preserve"> содержание учебной дисциплины </w:t>
      </w:r>
      <w:r w:rsidRPr="00264A5E">
        <w:rPr>
          <w:b/>
          <w:bCs/>
          <w:sz w:val="28"/>
          <w:szCs w:val="28"/>
        </w:rPr>
        <w:t>История</w:t>
      </w:r>
    </w:p>
    <w:tbl>
      <w:tblPr>
        <w:tblOverlap w:val="never"/>
        <w:tblW w:w="14760" w:type="dxa"/>
        <w:tblInd w:w="-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9537"/>
        <w:gridCol w:w="1260"/>
        <w:gridCol w:w="1790"/>
      </w:tblGrid>
      <w:tr w:rsidR="00665548" w:rsidRPr="000726A2" w14:paraId="30A63B8D" w14:textId="77777777" w:rsidTr="006163EA">
        <w:trPr>
          <w:trHeight w:val="454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DF7F4" w14:textId="77777777" w:rsidR="00665548" w:rsidRPr="00665548" w:rsidRDefault="00665548" w:rsidP="006163EA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65548">
              <w:rPr>
                <w:rStyle w:val="95pt"/>
              </w:rPr>
              <w:t>Наименование разделов и тем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E2E19" w14:textId="77777777" w:rsidR="00665548" w:rsidRPr="00665548" w:rsidRDefault="00665548" w:rsidP="006163EA">
            <w:pPr>
              <w:pStyle w:val="36"/>
              <w:shd w:val="clear" w:color="auto" w:fill="auto"/>
              <w:spacing w:line="240" w:lineRule="auto"/>
              <w:ind w:firstLine="0"/>
              <w:rPr>
                <w:rStyle w:val="95pt"/>
              </w:rPr>
            </w:pPr>
            <w:r w:rsidRPr="00665548">
              <w:rPr>
                <w:rStyle w:val="95pt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B427D" w14:textId="77777777" w:rsidR="00665548" w:rsidRPr="00665548" w:rsidRDefault="00665548" w:rsidP="006163EA">
            <w:pPr>
              <w:pStyle w:val="36"/>
              <w:shd w:val="clear" w:color="auto" w:fill="auto"/>
              <w:spacing w:line="240" w:lineRule="auto"/>
              <w:ind w:firstLine="0"/>
              <w:rPr>
                <w:rStyle w:val="95pt"/>
              </w:rPr>
            </w:pPr>
            <w:r w:rsidRPr="00665548">
              <w:rPr>
                <w:rStyle w:val="95pt"/>
              </w:rPr>
              <w:t>Объем часов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25AE1" w14:textId="77777777" w:rsidR="00665548" w:rsidRPr="00665548" w:rsidRDefault="00665548" w:rsidP="006163EA">
            <w:pPr>
              <w:pStyle w:val="36"/>
              <w:shd w:val="clear" w:color="auto" w:fill="auto"/>
              <w:spacing w:line="240" w:lineRule="auto"/>
              <w:ind w:firstLine="0"/>
              <w:rPr>
                <w:rStyle w:val="95pt"/>
              </w:rPr>
            </w:pPr>
            <w:r w:rsidRPr="00665548">
              <w:rPr>
                <w:rStyle w:val="95pt"/>
              </w:rPr>
              <w:t>Уровень</w:t>
            </w:r>
          </w:p>
          <w:p w14:paraId="15351653" w14:textId="77777777" w:rsidR="00665548" w:rsidRPr="00665548" w:rsidRDefault="00665548" w:rsidP="006163EA">
            <w:pPr>
              <w:pStyle w:val="3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65548">
              <w:rPr>
                <w:rStyle w:val="95pt"/>
              </w:rPr>
              <w:t>освоения</w:t>
            </w:r>
          </w:p>
        </w:tc>
      </w:tr>
      <w:tr w:rsidR="00665548" w:rsidRPr="000726A2" w14:paraId="399335DC" w14:textId="77777777" w:rsidTr="006163EA">
        <w:trPr>
          <w:trHeight w:val="211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7546C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7EB6CE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7FB8A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9BCF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665548" w:rsidRPr="000726A2" w14:paraId="71DF85D2" w14:textId="77777777" w:rsidTr="006163EA">
        <w:trPr>
          <w:trHeight w:val="335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86028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Раздел 1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1AD094" w14:textId="77777777" w:rsidR="00665548" w:rsidRPr="00665548" w:rsidRDefault="00665548" w:rsidP="006163EA">
            <w:pPr>
              <w:jc w:val="center"/>
            </w:pPr>
            <w:r w:rsidRPr="00665548">
              <w:rPr>
                <w:rStyle w:val="95pt"/>
                <w:bCs w:val="0"/>
              </w:rPr>
              <w:t>Развитие СССР и его место в мире в 1980-е гг.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07CB5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F569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575642EE" w14:textId="77777777" w:rsidTr="006163EA">
        <w:trPr>
          <w:trHeight w:val="211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1DD0D6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Тема 1.1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E16BD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Содержание учебного материала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F32FF6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B8D4" w14:textId="77777777" w:rsidR="00665548" w:rsidRPr="00665548" w:rsidRDefault="00665548" w:rsidP="006163EA">
            <w:pPr>
              <w:pStyle w:val="4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</w:tr>
      <w:tr w:rsidR="00665548" w:rsidRPr="000726A2" w14:paraId="01C666AA" w14:textId="77777777" w:rsidTr="006163EA">
        <w:trPr>
          <w:trHeight w:val="1013"/>
        </w:trPr>
        <w:tc>
          <w:tcPr>
            <w:tcW w:w="2173" w:type="dxa"/>
            <w:tcBorders>
              <w:left w:val="single" w:sz="4" w:space="0" w:color="auto"/>
            </w:tcBorders>
            <w:shd w:val="clear" w:color="auto" w:fill="FFFFFF"/>
          </w:tcPr>
          <w:p w14:paraId="23527ADB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Основные тенденции развития СССР к 1980-м гг.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FE798" w14:textId="77777777" w:rsidR="00665548" w:rsidRPr="00665548" w:rsidRDefault="00665548" w:rsidP="00665548">
            <w:pPr>
              <w:pStyle w:val="4"/>
              <w:numPr>
                <w:ilvl w:val="0"/>
                <w:numId w:val="36"/>
              </w:numPr>
              <w:shd w:val="clear" w:color="auto" w:fill="auto"/>
              <w:tabs>
                <w:tab w:val="left" w:pos="360"/>
              </w:tabs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Внутренняя политика государственной власти в СССР к началу 1980-х гг. Особенности идеологии, национальной и социально-экономической политики.</w:t>
            </w:r>
          </w:p>
          <w:p w14:paraId="64A4895C" w14:textId="77777777" w:rsidR="00665548" w:rsidRPr="00665548" w:rsidRDefault="00665548" w:rsidP="00665548">
            <w:pPr>
              <w:pStyle w:val="4"/>
              <w:numPr>
                <w:ilvl w:val="0"/>
                <w:numId w:val="36"/>
              </w:numPr>
              <w:shd w:val="clear" w:color="auto" w:fill="auto"/>
              <w:tabs>
                <w:tab w:val="left" w:pos="370"/>
              </w:tabs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Культурное развитие народов Советского Союза и русская культура.</w:t>
            </w:r>
          </w:p>
          <w:p w14:paraId="173671C8" w14:textId="77777777" w:rsidR="00665548" w:rsidRPr="00665548" w:rsidRDefault="00665548" w:rsidP="00665548">
            <w:pPr>
              <w:pStyle w:val="4"/>
              <w:numPr>
                <w:ilvl w:val="0"/>
                <w:numId w:val="36"/>
              </w:numPr>
              <w:shd w:val="clear" w:color="auto" w:fill="auto"/>
              <w:tabs>
                <w:tab w:val="left" w:pos="365"/>
              </w:tabs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Внешняя политика СССР. Отношения с сопредельными государствами, Евросоюзом, США, странами «третьего мира».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7B397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1689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548" w:rsidRPr="000726A2" w14:paraId="200CDB52" w14:textId="77777777" w:rsidTr="006163EA">
        <w:trPr>
          <w:trHeight w:val="206"/>
        </w:trPr>
        <w:tc>
          <w:tcPr>
            <w:tcW w:w="2173" w:type="dxa"/>
            <w:tcBorders>
              <w:left w:val="single" w:sz="4" w:space="0" w:color="auto"/>
            </w:tcBorders>
            <w:shd w:val="clear" w:color="auto" w:fill="FFFFFF"/>
          </w:tcPr>
          <w:p w14:paraId="335D3A43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90E02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Лабораторные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4116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CA96F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64B3EBD9" w14:textId="77777777" w:rsidTr="006163EA">
        <w:trPr>
          <w:trHeight w:val="821"/>
        </w:trPr>
        <w:tc>
          <w:tcPr>
            <w:tcW w:w="217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846A405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0F156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«Рассмотрение фото и кино материалов, анализ документов по различным аспектам идеологии, социальной и национальной политики в СССР к началу 1980-х гг.».</w:t>
            </w:r>
          </w:p>
          <w:p w14:paraId="12B4019C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7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№2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«Работа с наглядным и текстовым материалом, раскрывающим характер творчества художников, писателей, архитекторов, ученых СССР 70-х гг. на фоне традиций русской культуры».</w:t>
            </w:r>
          </w:p>
          <w:p w14:paraId="1EAE6935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6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Практическое занятие №3 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«Анализ исторических карт и документов, раскрывающих основные направления и особенности внешней политики СССР к началу 1980-х гг.».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6DE3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994D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42F9B6A0" w14:textId="77777777" w:rsidTr="006163EA">
        <w:trPr>
          <w:trHeight w:val="820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6BCB9B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6EE91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F1649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95C0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605D55E2" w14:textId="77777777" w:rsidTr="006163EA">
        <w:trPr>
          <w:trHeight w:val="553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DFEF32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E8073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894DB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616C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335EEE01" w14:textId="77777777" w:rsidTr="006163EA">
        <w:trPr>
          <w:trHeight w:val="211"/>
        </w:trPr>
        <w:tc>
          <w:tcPr>
            <w:tcW w:w="2173" w:type="dxa"/>
            <w:tcBorders>
              <w:left w:val="single" w:sz="4" w:space="0" w:color="auto"/>
            </w:tcBorders>
            <w:shd w:val="clear" w:color="auto" w:fill="FFFFFF"/>
          </w:tcPr>
          <w:p w14:paraId="77B49D49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02DFB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Контрольные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D8CC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DAC11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69FD15AF" w14:textId="77777777" w:rsidTr="006163EA">
        <w:trPr>
          <w:trHeight w:val="1128"/>
        </w:trPr>
        <w:tc>
          <w:tcPr>
            <w:tcW w:w="2173" w:type="dxa"/>
            <w:tcBorders>
              <w:left w:val="single" w:sz="4" w:space="0" w:color="auto"/>
            </w:tcBorders>
            <w:shd w:val="clear" w:color="auto" w:fill="FFFFFF"/>
          </w:tcPr>
          <w:p w14:paraId="5BDD706E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2F2485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US"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Самостоятельная работа обучающихся.</w:t>
            </w:r>
          </w:p>
          <w:p w14:paraId="0098E620" w14:textId="77777777" w:rsidR="00665548" w:rsidRPr="00665548" w:rsidRDefault="00665548" w:rsidP="00665548">
            <w:pPr>
              <w:pStyle w:val="4"/>
              <w:numPr>
                <w:ilvl w:val="0"/>
                <w:numId w:val="40"/>
              </w:numPr>
              <w:shd w:val="clear" w:color="auto" w:fill="auto"/>
              <w:spacing w:line="240" w:lineRule="auto"/>
              <w:ind w:right="7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Обоснованно ли, с Вашей точки зрения, утверждение о формировании в СССР «новой общности - советского народа», носителя «советской цивилизации» и «советской культуры»?</w:t>
            </w:r>
          </w:p>
          <w:p w14:paraId="04C10B02" w14:textId="77777777" w:rsidR="00665548" w:rsidRPr="00665548" w:rsidRDefault="00665548" w:rsidP="00665548">
            <w:pPr>
              <w:pStyle w:val="4"/>
              <w:numPr>
                <w:ilvl w:val="0"/>
                <w:numId w:val="40"/>
              </w:numPr>
              <w:shd w:val="clear" w:color="auto" w:fill="auto"/>
              <w:spacing w:line="240" w:lineRule="auto"/>
              <w:ind w:right="7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Используя средства Интернет, сделайте хронологическую подборку плакатов социальной направленности за 1977-1980 гг. Прокомментируйте полученный результат.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CFF3BC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67ED8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6CA909F4" w14:textId="77777777" w:rsidTr="006163EA">
        <w:trPr>
          <w:trHeight w:val="211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35C606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Тема 1.2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FA99CB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Содержание учебного материала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AAA68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3152" w14:textId="77777777" w:rsidR="00665548" w:rsidRPr="00665548" w:rsidRDefault="00665548" w:rsidP="006163EA">
            <w:pPr>
              <w:pStyle w:val="4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</w:tr>
      <w:tr w:rsidR="00665548" w:rsidRPr="000726A2" w14:paraId="1A3FE9A0" w14:textId="77777777" w:rsidTr="006163EA">
        <w:trPr>
          <w:trHeight w:val="610"/>
        </w:trPr>
        <w:tc>
          <w:tcPr>
            <w:tcW w:w="217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BEFB67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Дезинтеграционные процессы в России и Европе во второй половине 80-х гг.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372754" w14:textId="77777777" w:rsidR="00665548" w:rsidRPr="00665548" w:rsidRDefault="00665548" w:rsidP="00665548">
            <w:pPr>
              <w:pStyle w:val="4"/>
              <w:numPr>
                <w:ilvl w:val="0"/>
                <w:numId w:val="37"/>
              </w:numPr>
              <w:shd w:val="clear" w:color="auto" w:fill="auto"/>
              <w:tabs>
                <w:tab w:val="left" w:pos="298"/>
              </w:tabs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Политические события в Восточной Европе во второй половине 80-х гг.</w:t>
            </w:r>
          </w:p>
          <w:p w14:paraId="2CEC9B48" w14:textId="77777777" w:rsidR="00665548" w:rsidRPr="00665548" w:rsidRDefault="00665548" w:rsidP="00665548">
            <w:pPr>
              <w:pStyle w:val="4"/>
              <w:numPr>
                <w:ilvl w:val="0"/>
                <w:numId w:val="37"/>
              </w:numPr>
              <w:shd w:val="clear" w:color="auto" w:fill="auto"/>
              <w:tabs>
                <w:tab w:val="left" w:pos="326"/>
              </w:tabs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Отражение событий в Восточной Европе на дезинтеграционных процессах в СССР.</w:t>
            </w:r>
          </w:p>
          <w:p w14:paraId="0C0DE3DD" w14:textId="77777777" w:rsidR="00665548" w:rsidRPr="00665548" w:rsidRDefault="00665548" w:rsidP="00665548">
            <w:pPr>
              <w:pStyle w:val="4"/>
              <w:numPr>
                <w:ilvl w:val="0"/>
                <w:numId w:val="37"/>
              </w:numPr>
              <w:shd w:val="clear" w:color="auto" w:fill="auto"/>
              <w:tabs>
                <w:tab w:val="left" w:pos="307"/>
              </w:tabs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Ликвидация (распад) СССР и образование СНГ. Российская Федерация как правопреемница СССР.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EB4C70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00C2C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548" w:rsidRPr="000726A2" w14:paraId="6A316BA2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F2595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A63FB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Лабораторные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A53F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5ADB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2456F787" w14:textId="77777777" w:rsidTr="006163EA">
        <w:trPr>
          <w:trHeight w:val="928"/>
        </w:trPr>
        <w:tc>
          <w:tcPr>
            <w:tcW w:w="217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4FB2229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A3F7C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№4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«Рассмотрение и анализ документального (наглядного и текстового) материала, раскрывающего деятельность политических партий и оппозиционных государственной власти сил в Восточной Европе».</w:t>
            </w:r>
          </w:p>
          <w:p w14:paraId="6E42418D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7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№5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«Рассмотрение биографий политических деятелей СССР второй половины 1980-х гг., анализ содержания программных документов и взглядов избранных деятелей».</w:t>
            </w:r>
          </w:p>
          <w:p w14:paraId="7ED99F54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65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№6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«Работа с историческими картами СССР и РФ за 1989-1991 гг.: экономический, внешнеполитический, культурный геополитический анализ произошедших в этот период событий».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C242F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E0E8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196EFBF1" w14:textId="77777777" w:rsidTr="006163EA">
        <w:trPr>
          <w:trHeight w:val="926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62C851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3AB8FD5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9D85D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3689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694A5A02" w14:textId="77777777" w:rsidTr="006163EA">
        <w:trPr>
          <w:trHeight w:val="533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C3FBAE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9B25B7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2BFB6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187FA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6F972C84" w14:textId="77777777" w:rsidTr="006163EA">
        <w:trPr>
          <w:trHeight w:val="188"/>
        </w:trPr>
        <w:tc>
          <w:tcPr>
            <w:tcW w:w="2173" w:type="dxa"/>
            <w:tcBorders>
              <w:left w:val="single" w:sz="4" w:space="0" w:color="auto"/>
            </w:tcBorders>
            <w:shd w:val="clear" w:color="auto" w:fill="FFFFFF"/>
          </w:tcPr>
          <w:p w14:paraId="646BF6E9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EC2FF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Контрольная работа №1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«Россия - суверенное государство: приобретения и потери».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F9297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7A08E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3</w:t>
            </w:r>
          </w:p>
        </w:tc>
      </w:tr>
      <w:tr w:rsidR="00665548" w:rsidRPr="000726A2" w14:paraId="5459FBB5" w14:textId="77777777" w:rsidTr="006163EA">
        <w:trPr>
          <w:trHeight w:val="1627"/>
        </w:trPr>
        <w:tc>
          <w:tcPr>
            <w:tcW w:w="217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93C85B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6179FD0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left="360" w:right="79" w:hanging="3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Самостоятельная работа обучающихся.</w:t>
            </w:r>
          </w:p>
          <w:p w14:paraId="1FED2208" w14:textId="77777777" w:rsidR="00665548" w:rsidRPr="00665548" w:rsidRDefault="00665548" w:rsidP="00665548">
            <w:pPr>
              <w:pStyle w:val="4"/>
              <w:numPr>
                <w:ilvl w:val="0"/>
                <w:numId w:val="41"/>
              </w:numPr>
              <w:shd w:val="clear" w:color="auto" w:fill="auto"/>
              <w:spacing w:line="240" w:lineRule="auto"/>
              <w:ind w:right="7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Предложите (в объеме 2-3 стр.) проект внешнеполитического курса СССР на 1985-1990 гг., альтернативного «новому мышлению».</w:t>
            </w:r>
          </w:p>
          <w:p w14:paraId="673F45A0" w14:textId="77777777" w:rsidR="00665548" w:rsidRPr="00665548" w:rsidRDefault="00665548" w:rsidP="00665548">
            <w:pPr>
              <w:pStyle w:val="4"/>
              <w:numPr>
                <w:ilvl w:val="0"/>
                <w:numId w:val="41"/>
              </w:numPr>
              <w:shd w:val="clear" w:color="auto" w:fill="auto"/>
              <w:spacing w:line="240" w:lineRule="auto"/>
              <w:ind w:right="7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Соберите подборку фотодокументов, иллюстрирующих события «балканского кризиса» 1998-2000 гг. Можно ли считать проблемы Ольстера в Великобритании, Басков с Испании, Квебека в Канаде и пр.</w:t>
            </w:r>
            <w:r w:rsidRPr="00665548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схожими с проблемами на территории СНГ - в Приднестровье, Абхазии, Северной Осетии, Нагорном Карабахе и др. Ответ обосновать.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015EF83A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682B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5FB5134C" w14:textId="77777777" w:rsidTr="006163EA">
        <w:trPr>
          <w:trHeight w:val="269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1A3C0A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Раздел 2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E0F5E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Россия и мир в конце XX - начале XXI века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06AC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4822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15CA58D3" w14:textId="77777777" w:rsidTr="006163EA">
        <w:trPr>
          <w:trHeight w:val="211"/>
        </w:trPr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2275F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Тема 2.1.</w:t>
            </w:r>
          </w:p>
          <w:p w14:paraId="0D9D3C6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Постсоветское пространство в 90-е гг. XX века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2333E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8B01C1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24FA" w14:textId="77777777" w:rsidR="00665548" w:rsidRPr="00665548" w:rsidRDefault="00665548" w:rsidP="006163EA">
            <w:pPr>
              <w:pStyle w:val="4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</w:tr>
      <w:tr w:rsidR="00665548" w:rsidRPr="000726A2" w14:paraId="2A6DDC6C" w14:textId="77777777" w:rsidTr="006163EA">
        <w:trPr>
          <w:trHeight w:val="1008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BE4D81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FFFD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Локальные национальные и религиозные конфликты на пространстве бывшего СССР в 1990-е гг.</w:t>
            </w:r>
          </w:p>
          <w:p w14:paraId="3BF6BADD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-2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Участие международных организаций (ООН, ЮНЕСКО) в разрешении конфликтов на постсоветском пространстве.</w:t>
            </w:r>
          </w:p>
          <w:p w14:paraId="036B8F6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Российская Федерация в планах международных организаций: военно-политическая конкуренция и экономическое сотрудничество. Планы НАТО в отношении России.</w:t>
            </w:r>
          </w:p>
        </w:tc>
        <w:tc>
          <w:tcPr>
            <w:tcW w:w="12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67F63E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945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548" w:rsidRPr="000726A2" w14:paraId="5FBE7865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3ADD6A7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10A01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Лабораторные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DA102F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BAAA7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482F0B95" w14:textId="77777777" w:rsidTr="006163EA">
        <w:trPr>
          <w:trHeight w:val="720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1DAF95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E5A86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№7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«Работа с историческими картами и документами, раскрывающими причины и характер локальных конфликтов в РФ и СНГ в 1990-е гг.»</w:t>
            </w:r>
          </w:p>
          <w:p w14:paraId="6F79E62F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-35"/>
                <w:tab w:val="left" w:pos="35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№8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«Анализ программных документов ООН, ЮНЕСКО, ЕС, ОЭСР в отношении постсоветского пространства: культурный, социально-экономический и политический аспекты».</w:t>
            </w:r>
          </w:p>
          <w:p w14:paraId="32807B9B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-35"/>
                <w:tab w:val="left" w:pos="35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№9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«Рассмотрение международных доктрин об устройстве мира. Место и роль России в этих проектах».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12BDC2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63CA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304A4710" w14:textId="77777777" w:rsidTr="006163EA">
        <w:trPr>
          <w:trHeight w:val="720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DC2CBE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CAD582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BB5EC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EEBD7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5C682458" w14:textId="77777777" w:rsidTr="006163EA">
        <w:trPr>
          <w:trHeight w:val="720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94EDE1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876AC0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B15EFB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59B00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48F1F9BC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247198A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B873F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Контрольные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033A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AD17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090A4B00" w14:textId="77777777" w:rsidTr="006163EA">
        <w:trPr>
          <w:trHeight w:val="113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068BD9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FC28C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Самостоятельная работа обучающихся.</w:t>
            </w:r>
          </w:p>
          <w:p w14:paraId="77474FF8" w14:textId="77777777" w:rsidR="00665548" w:rsidRPr="00665548" w:rsidRDefault="00665548" w:rsidP="00665548">
            <w:pPr>
              <w:pStyle w:val="4"/>
              <w:numPr>
                <w:ilvl w:val="0"/>
                <w:numId w:val="42"/>
              </w:numPr>
              <w:shd w:val="clear" w:color="auto" w:fill="auto"/>
              <w:spacing w:line="240" w:lineRule="auto"/>
              <w:ind w:right="7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Предложите в тезисной форме перечень важнейших внешнеполитических задач, стоящих перед Россией после распада территории СССР.</w:t>
            </w:r>
          </w:p>
          <w:p w14:paraId="05D3D881" w14:textId="77777777" w:rsidR="00665548" w:rsidRPr="00665548" w:rsidRDefault="00665548" w:rsidP="00665548">
            <w:pPr>
              <w:pStyle w:val="4"/>
              <w:numPr>
                <w:ilvl w:val="0"/>
                <w:numId w:val="42"/>
              </w:numPr>
              <w:shd w:val="clear" w:color="auto" w:fill="auto"/>
              <w:spacing w:line="240" w:lineRule="auto"/>
              <w:ind w:right="7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Попытайтесь сделать прогноз востребованности конкретных профессий и специальностей для российской экономики на ближайшие несколько лет. Обоснуйте свой прогноз.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586A2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D06A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63F1508D" w14:textId="77777777" w:rsidTr="006163EA">
        <w:trPr>
          <w:trHeight w:val="211"/>
        </w:trPr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C065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Тема 2.2</w:t>
            </w:r>
          </w:p>
          <w:p w14:paraId="7BBBC1B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Укрепление влияния</w:t>
            </w:r>
          </w:p>
          <w:p w14:paraId="6D039DC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России на постсоветском пространстве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82DA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C94EC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E41F" w14:textId="77777777" w:rsidR="00665548" w:rsidRPr="00665548" w:rsidRDefault="00665548" w:rsidP="006163EA">
            <w:pPr>
              <w:pStyle w:val="4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</w:tr>
      <w:tr w:rsidR="00665548" w:rsidRPr="000726A2" w14:paraId="444C0D27" w14:textId="77777777" w:rsidTr="006163EA">
        <w:trPr>
          <w:trHeight w:val="1008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AC2284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4EE01" w14:textId="77777777" w:rsidR="00665548" w:rsidRPr="00665548" w:rsidRDefault="00665548" w:rsidP="00665548">
            <w:pPr>
              <w:pStyle w:val="4"/>
              <w:numPr>
                <w:ilvl w:val="0"/>
                <w:numId w:val="38"/>
              </w:numPr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Россия на постсоветском пространстве: договоры с Украиной, Белоруссией, Абхазией, Южной Осетией и пр.</w:t>
            </w:r>
          </w:p>
          <w:p w14:paraId="191B8437" w14:textId="77777777" w:rsidR="00665548" w:rsidRPr="00665548" w:rsidRDefault="00665548" w:rsidP="00665548">
            <w:pPr>
              <w:pStyle w:val="4"/>
              <w:numPr>
                <w:ilvl w:val="0"/>
                <w:numId w:val="38"/>
              </w:numPr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Внутренняя политика России на Северном Кавказе. Причины, участники, содержание, результаты вооруженного конфликта в этом регионе.</w:t>
            </w:r>
          </w:p>
          <w:p w14:paraId="4FAC0261" w14:textId="77777777" w:rsidR="00665548" w:rsidRPr="00665548" w:rsidRDefault="00665548" w:rsidP="00665548">
            <w:pPr>
              <w:pStyle w:val="4"/>
              <w:numPr>
                <w:ilvl w:val="0"/>
                <w:numId w:val="38"/>
              </w:numPr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Изменения в территориальном устройстве Российской Федерации.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41942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C08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548" w:rsidRPr="000726A2" w14:paraId="3F8048F8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A172A7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83035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Лабораторные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E3C4B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D753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32BC3701" w14:textId="77777777" w:rsidTr="006163EA">
        <w:trPr>
          <w:trHeight w:val="928"/>
        </w:trPr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7C2650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D6AB32" w14:textId="77777777" w:rsidR="00665548" w:rsidRPr="00665548" w:rsidRDefault="00665548" w:rsidP="006163EA">
            <w:pPr>
              <w:pStyle w:val="4"/>
              <w:pBdr>
                <w:left w:val="single" w:sz="4" w:space="4" w:color="auto"/>
                <w:right w:val="single" w:sz="4" w:space="4" w:color="auto"/>
              </w:pBdr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№10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Рассмотрение и анализ текстов договоров России со странами СНГ и вновь образованными государствами с целью определения внешнеполитической линии РФ».</w:t>
            </w:r>
          </w:p>
          <w:p w14:paraId="367278BA" w14:textId="77777777" w:rsidR="00665548" w:rsidRPr="00665548" w:rsidRDefault="00665548" w:rsidP="006163EA">
            <w:pPr>
              <w:pStyle w:val="4"/>
              <w:pBdr>
                <w:left w:val="single" w:sz="4" w:space="4" w:color="auto"/>
                <w:right w:val="single" w:sz="4" w:space="4" w:color="auto"/>
              </w:pBdr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№11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Изучение исторических и географических карт Северного Кавказа, биографий политических деятелей обеих сторон конфликта, их программных документов. Выработка учащимися различных моделей решения конфликта».</w:t>
            </w:r>
          </w:p>
          <w:p w14:paraId="608E500F" w14:textId="77777777" w:rsidR="00665548" w:rsidRPr="00665548" w:rsidRDefault="00665548" w:rsidP="006163EA">
            <w:pPr>
              <w:pStyle w:val="4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№12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Рассмотрение политических карт 1993-2009 гг. и решений Президента по реформе территориального устройства РФ».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23D25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8B49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0A35671A" w14:textId="77777777" w:rsidTr="006163EA">
        <w:trPr>
          <w:trHeight w:val="926"/>
        </w:trPr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96DFC6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13BAE6" w14:textId="77777777" w:rsidR="00665548" w:rsidRPr="00665548" w:rsidRDefault="00665548" w:rsidP="006163EA">
            <w:pPr>
              <w:pStyle w:val="4"/>
              <w:pBdr>
                <w:left w:val="single" w:sz="4" w:space="4" w:color="auto"/>
                <w:right w:val="single" w:sz="4" w:space="4" w:color="auto"/>
              </w:pBdr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5C8B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1967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3A9C5E96" w14:textId="77777777" w:rsidTr="006163EA">
        <w:trPr>
          <w:trHeight w:val="433"/>
        </w:trPr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C10C77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7F7AA" w14:textId="77777777" w:rsidR="00665548" w:rsidRPr="00665548" w:rsidRDefault="00665548" w:rsidP="006163EA">
            <w:pPr>
              <w:pStyle w:val="4"/>
              <w:pBdr>
                <w:left w:val="single" w:sz="4" w:space="4" w:color="auto"/>
                <w:right w:val="single" w:sz="4" w:space="4" w:color="auto"/>
              </w:pBdr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504B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6654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2082F2EC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E57191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28FAE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Контрольные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EF56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5F89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2A1496D3" w14:textId="77777777" w:rsidTr="006163EA">
        <w:trPr>
          <w:trHeight w:val="1133"/>
        </w:trPr>
        <w:tc>
          <w:tcPr>
            <w:tcW w:w="217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AE0DCB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53F83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Самостоятельная работа обучающихся.</w:t>
            </w:r>
          </w:p>
          <w:p w14:paraId="4A663D28" w14:textId="77777777" w:rsidR="00665548" w:rsidRPr="00665548" w:rsidRDefault="00665548" w:rsidP="00665548">
            <w:pPr>
              <w:pStyle w:val="4"/>
              <w:numPr>
                <w:ilvl w:val="0"/>
                <w:numId w:val="43"/>
              </w:numPr>
              <w:shd w:val="clear" w:color="auto" w:fill="auto"/>
              <w:spacing w:line="240" w:lineRule="auto"/>
              <w:ind w:right="79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Существуют ли отличия в содержании понятий «суверенитет», «независимость» и «самостоятельность» по отношению к государственной политике. Ответ объясните.</w:t>
            </w:r>
          </w:p>
          <w:p w14:paraId="4F4505F1" w14:textId="77777777" w:rsidR="00665548" w:rsidRPr="00665548" w:rsidRDefault="00665548" w:rsidP="00665548">
            <w:pPr>
              <w:pStyle w:val="4"/>
              <w:numPr>
                <w:ilvl w:val="0"/>
                <w:numId w:val="43"/>
              </w:numPr>
              <w:shd w:val="clear" w:color="auto" w:fill="auto"/>
              <w:spacing w:line="240" w:lineRule="auto"/>
              <w:ind w:right="79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Оцените эффективность мер Президента и Правительства по решению проблемы межнационального конфликта в Чеченской республике за 1990 - 2009 гг.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01C34C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FECC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3908F4BB" w14:textId="77777777" w:rsidTr="006163EA">
        <w:trPr>
          <w:trHeight w:val="15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EAF7C3" w14:textId="77777777" w:rsidR="00665548" w:rsidRPr="00665548" w:rsidRDefault="00665548" w:rsidP="006163EA">
            <w:pPr>
              <w:pStyle w:val="4"/>
              <w:jc w:val="center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Тема 2.3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FEF3F" w14:textId="77777777" w:rsidR="00665548" w:rsidRPr="00665548" w:rsidRDefault="00665548" w:rsidP="006163EA">
            <w:pPr>
              <w:pStyle w:val="4"/>
              <w:ind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Содержание учебного материала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2405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AF60" w14:textId="77777777" w:rsidR="00665548" w:rsidRPr="00665548" w:rsidRDefault="00665548" w:rsidP="006163EA">
            <w:pPr>
              <w:pStyle w:val="4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</w:tr>
      <w:tr w:rsidR="00665548" w:rsidRPr="000726A2" w14:paraId="5D3E7A37" w14:textId="77777777" w:rsidTr="006163EA">
        <w:trPr>
          <w:trHeight w:val="811"/>
        </w:trPr>
        <w:tc>
          <w:tcPr>
            <w:tcW w:w="217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7A1715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Россия и мировые интеграционные процессы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5F46A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Расширение Евросоюза, формирование мирового «рынка труда», глобальная программа НАТО и политические ориентиры России.</w:t>
            </w:r>
          </w:p>
          <w:p w14:paraId="68FE703B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29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Формирование единого образовательного и культурного пространства в Европе и отдельных регионах мира. Участие России в этом процессе.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46CAA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787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548" w:rsidRPr="000726A2" w14:paraId="55452E33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E370CA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AC2EE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Лабораторные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C5249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7FB6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1DD2B764" w14:textId="77777777" w:rsidTr="006163EA">
        <w:trPr>
          <w:trHeight w:val="92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A0A467F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F6C86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№13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Анализ документов ВТО, ЕЭС, ОЭСР, НАТО и др. международных организаций в сфере глобализации различных сторон жизни общества с позиции гражданина России».</w:t>
            </w:r>
          </w:p>
          <w:p w14:paraId="37332A38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№14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 xml:space="preserve">Изучение основных образовательных проектов с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665548">
                <w:rPr>
                  <w:rStyle w:val="95pt"/>
                  <w:rFonts w:ascii="Times New Roman" w:hAnsi="Times New Roman" w:cs="Times New Roman"/>
                  <w:iCs/>
                  <w:lang w:eastAsia="ru-RU"/>
                </w:rPr>
                <w:t>1992 г</w:t>
              </w:r>
            </w:smartTag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 xml:space="preserve"> с целью выявления причин и 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lastRenderedPageBreak/>
              <w:t>результатов процесса внедрения рыночных отношений в систему российского образования».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E7828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78BE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52E222E0" w14:textId="77777777" w:rsidTr="006163EA">
        <w:trPr>
          <w:trHeight w:val="92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D22ACE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C0F28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43E9E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01A0" w14:textId="77777777" w:rsidR="00665548" w:rsidRPr="00665548" w:rsidRDefault="00665548" w:rsidP="006163EA">
            <w:pPr>
              <w:jc w:val="center"/>
            </w:pPr>
          </w:p>
        </w:tc>
      </w:tr>
      <w:tr w:rsidR="00665548" w:rsidRPr="000726A2" w14:paraId="08818B44" w14:textId="77777777" w:rsidTr="006163EA">
        <w:trPr>
          <w:trHeight w:val="264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860DDB7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26965D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Контрольная работа №2 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«Россия как партнер НАТО».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3424E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37FFB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3</w:t>
            </w:r>
          </w:p>
        </w:tc>
      </w:tr>
      <w:tr w:rsidR="00665548" w:rsidRPr="000726A2" w14:paraId="63CBD438" w14:textId="77777777" w:rsidTr="006163EA">
        <w:trPr>
          <w:trHeight w:val="8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CC86354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76D1F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Самостоятельная работа обучающихся.</w:t>
            </w:r>
          </w:p>
          <w:p w14:paraId="724235C5" w14:textId="77777777" w:rsidR="00665548" w:rsidRPr="00665548" w:rsidRDefault="00665548" w:rsidP="00665548">
            <w:pPr>
              <w:pStyle w:val="4"/>
              <w:numPr>
                <w:ilvl w:val="0"/>
                <w:numId w:val="44"/>
              </w:numPr>
              <w:shd w:val="clear" w:color="auto" w:fill="auto"/>
              <w:spacing w:line="240" w:lineRule="auto"/>
              <w:ind w:right="79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Найдите схожие и отличительные стороны процессов построения глобального коммунистического общества в начале XX века и построения глобального демократического общества во второй половине XX - начала XXI вв.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5BBE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67823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2685EFA3" w14:textId="77777777" w:rsidTr="006163EA">
        <w:trPr>
          <w:trHeight w:val="211"/>
        </w:trPr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94BB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Тема 2.4</w:t>
            </w:r>
          </w:p>
          <w:p w14:paraId="1CF9E65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Развитие культуры в России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05BEE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790846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F17EF" w14:textId="77777777" w:rsidR="00665548" w:rsidRPr="00665548" w:rsidRDefault="00665548" w:rsidP="006163EA">
            <w:pPr>
              <w:pStyle w:val="4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</w:tr>
      <w:tr w:rsidR="00665548" w:rsidRPr="000726A2" w14:paraId="1CDDBE2E" w14:textId="77777777" w:rsidTr="006163EA">
        <w:trPr>
          <w:trHeight w:val="610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470273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35FC7F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Проблема экспансии в Россию западной системы ценностей и формирование «массовой культуры».</w:t>
            </w:r>
          </w:p>
          <w:p w14:paraId="282484C1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29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Тенденции сохранения национальных, религиозных, культурных традиций и «свобода совести» в России.</w:t>
            </w:r>
          </w:p>
          <w:p w14:paraId="1C05BA4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Идеи «</w:t>
            </w:r>
            <w:proofErr w:type="spellStart"/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поликультурности</w:t>
            </w:r>
            <w:proofErr w:type="spellEnd"/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» и молодежные экстремистские движения.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716CC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590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5548" w:rsidRPr="000726A2" w14:paraId="7944A65D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1D5A862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A95785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Лабораторные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8F71B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851E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37184A47" w14:textId="77777777" w:rsidTr="006163EA">
        <w:trPr>
          <w:trHeight w:val="928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AF2F27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0BE44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Практическое занятие №15 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Изучение наглядного и текстового материала, отражающего традиции национальных культур народов России, и влияния на них идей «массовой культуры»».</w:t>
            </w:r>
          </w:p>
          <w:p w14:paraId="077FFB0B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24"/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Практическое занятие №16 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«Круглый стол» по проблеме: место традиционных религий, многовековых культур народов России в условиях «массовой культуры» глобального мира».</w:t>
            </w:r>
          </w:p>
          <w:p w14:paraId="53CE7B49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19"/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№17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Сопоставление и анализ документов, отражающих формирование «общеевропейской» культуры, и документов современных националистических и экстремистских молодежных организаций в Европе и России».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C726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3C1E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3F47B41B" w14:textId="77777777" w:rsidTr="006163EA">
        <w:trPr>
          <w:trHeight w:val="926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E6578A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B9297D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990E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D3DD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09BFCACE" w14:textId="77777777" w:rsidTr="006163EA">
        <w:trPr>
          <w:trHeight w:val="926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D53C29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1CE41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279E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F758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2C141528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D40087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24FDA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Контрольная работа №3 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« Человек как носитель культуры своего народа».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3DBDD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9237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3</w:t>
            </w:r>
          </w:p>
        </w:tc>
      </w:tr>
      <w:tr w:rsidR="00665548" w:rsidRPr="000726A2" w14:paraId="083A6D90" w14:textId="77777777" w:rsidTr="006163EA">
        <w:trPr>
          <w:trHeight w:val="1070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97C7CD2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CD3D3C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Самостоятельная работа обучающихся.</w:t>
            </w:r>
          </w:p>
          <w:p w14:paraId="77B3026E" w14:textId="77777777" w:rsidR="00665548" w:rsidRPr="00665548" w:rsidRDefault="00665548" w:rsidP="00665548">
            <w:pPr>
              <w:pStyle w:val="4"/>
              <w:numPr>
                <w:ilvl w:val="0"/>
                <w:numId w:val="45"/>
              </w:numPr>
              <w:shd w:val="clear" w:color="auto" w:fill="auto"/>
              <w:spacing w:line="240" w:lineRule="auto"/>
              <w:ind w:right="79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Согласны ли Вы с утверждением, что культура общества это и есть его идеология. Обоснуйте свою позицию.</w:t>
            </w:r>
          </w:p>
          <w:p w14:paraId="29713BC9" w14:textId="77777777" w:rsidR="00665548" w:rsidRPr="00665548" w:rsidRDefault="00665548" w:rsidP="00665548">
            <w:pPr>
              <w:pStyle w:val="4"/>
              <w:numPr>
                <w:ilvl w:val="0"/>
                <w:numId w:val="45"/>
              </w:numPr>
              <w:shd w:val="clear" w:color="auto" w:fill="auto"/>
              <w:spacing w:line="240" w:lineRule="auto"/>
              <w:ind w:right="79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Современная молодежь и культурные традиции: «конфликт отцов и детей» или трансформация нравственных ценностей и норм в рамках освоения «массовой культуры»?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5161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DB63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4ED1978B" w14:textId="77777777" w:rsidTr="006163EA">
        <w:trPr>
          <w:trHeight w:val="206"/>
        </w:trPr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9E5E2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Тема 2.5</w:t>
            </w:r>
          </w:p>
          <w:p w14:paraId="7944EE42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Перспективы развития РФ в современном мире</w:t>
            </w: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54E0A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FBD6A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22E93" w14:textId="77777777" w:rsidR="00665548" w:rsidRPr="00665548" w:rsidRDefault="00665548" w:rsidP="006163EA">
            <w:pPr>
              <w:pStyle w:val="4"/>
              <w:ind w:firstLine="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</w:tr>
      <w:tr w:rsidR="00665548" w:rsidRPr="000726A2" w14:paraId="59DDC968" w14:textId="77777777" w:rsidTr="006163EA">
        <w:trPr>
          <w:trHeight w:val="1688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AF8DAE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3EDB326A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Перспективные направления и основные проблемы развития РФ на современном этапе.</w:t>
            </w:r>
          </w:p>
          <w:p w14:paraId="7A29DD0D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Территориальная целостность России, уважение прав ее населения и соседних народов - главное условие политического развития.</w:t>
            </w:r>
          </w:p>
          <w:p w14:paraId="3312460B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Инновационная деятельность - приоритетное направление в науке и экономике.</w:t>
            </w:r>
          </w:p>
          <w:p w14:paraId="5F15D375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Сохранение традиционных нравственных ценностей и индивидуальных свобод человека - основа развития культуры в РФ.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635E29EF" w14:textId="77777777" w:rsidR="00665548" w:rsidRPr="00665548" w:rsidRDefault="00665548" w:rsidP="006163EA">
            <w:pPr>
              <w:jc w:val="center"/>
            </w:pP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AE63" w14:textId="77777777" w:rsidR="00665548" w:rsidRPr="00665548" w:rsidRDefault="00665548" w:rsidP="006163EA">
            <w:pPr>
              <w:pStyle w:val="4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65548" w:rsidRPr="000726A2" w14:paraId="552ECF0B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847286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A4D0D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Лабораторные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DAEBC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3F51A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7D46CDE3" w14:textId="77777777" w:rsidTr="006163EA">
        <w:trPr>
          <w:trHeight w:val="142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FC9C8B6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25E7A6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№18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Рассмотрение и анализ современных общегосударственных документов в области политики, экономики, социальной сферы и культуры, и обоснование на основе этих документов важнейших перспективных направлений и проблем в развитии РФ».</w:t>
            </w:r>
          </w:p>
          <w:p w14:paraId="7834BD1E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Практическое занятие №19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социально-экономического и политического курса с государственными традициями России».</w:t>
            </w:r>
          </w:p>
          <w:p w14:paraId="1A4824CE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iCs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Практическое занятие №20 </w:t>
            </w: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Тема: «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Осмысление сути важнейших научных открытий и технических достижений в современной России с позиций их инновационного характера и возможности применения в экономике».</w:t>
            </w:r>
          </w:p>
          <w:p w14:paraId="5CB8C4E2" w14:textId="77777777" w:rsidR="00665548" w:rsidRPr="00665548" w:rsidRDefault="00665548" w:rsidP="006163EA">
            <w:pPr>
              <w:pStyle w:val="4"/>
              <w:shd w:val="clear" w:color="auto" w:fill="auto"/>
              <w:tabs>
                <w:tab w:val="left" w:pos="350"/>
              </w:tabs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Практическое занятие №21 </w:t>
            </w: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«Круглый стол» по проблеме сохранения индивидуальной свободы человека, его нравственных ценностей и убеждений в условиях усиления стандартизации различных сторон жизни общества».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5E7F8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0F513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63A96A74" w14:textId="77777777" w:rsidTr="006163EA">
        <w:trPr>
          <w:trHeight w:val="905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558490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CB4EF9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164F3" w14:textId="77777777" w:rsidR="00665548" w:rsidRPr="00665548" w:rsidRDefault="00665548" w:rsidP="006163EA">
            <w:pPr>
              <w:jc w:val="center"/>
            </w:pPr>
            <w:r w:rsidRPr="00665548"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A847B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4BFA6E7D" w14:textId="77777777" w:rsidTr="006163EA">
        <w:trPr>
          <w:trHeight w:val="904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565C312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BF98F0F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226AB" w14:textId="77777777" w:rsidR="00665548" w:rsidRPr="00665548" w:rsidRDefault="00665548" w:rsidP="006163EA">
            <w:pPr>
              <w:jc w:val="center"/>
            </w:pPr>
            <w:r w:rsidRPr="00665548">
              <w:t>2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1708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0F23CA69" w14:textId="77777777" w:rsidTr="006163EA">
        <w:trPr>
          <w:trHeight w:val="557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6D906B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  <w:tc>
          <w:tcPr>
            <w:tcW w:w="9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4A3F0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5FAC95" w14:textId="77777777" w:rsidR="00665548" w:rsidRPr="00665548" w:rsidRDefault="00665548" w:rsidP="006163EA">
            <w:pPr>
              <w:jc w:val="center"/>
            </w:pPr>
            <w:r w:rsidRPr="00665548">
              <w:t>1</w:t>
            </w:r>
          </w:p>
        </w:tc>
        <w:tc>
          <w:tcPr>
            <w:tcW w:w="1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91D6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  <w:tr w:rsidR="00665548" w:rsidRPr="000726A2" w14:paraId="7DD44382" w14:textId="77777777" w:rsidTr="006163EA">
        <w:trPr>
          <w:trHeight w:val="211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B18E7CC" w14:textId="77777777" w:rsidR="00665548" w:rsidRPr="00665548" w:rsidRDefault="00665548" w:rsidP="006163EA"/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16C27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val="en-US"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 xml:space="preserve">Контрольная работа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1EF580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777" w14:textId="77777777" w:rsidR="00665548" w:rsidRPr="00665548" w:rsidRDefault="00665548" w:rsidP="006163EA">
            <w:pPr>
              <w:jc w:val="center"/>
              <w:rPr>
                <w:b/>
                <w:lang w:val="en-US"/>
              </w:rPr>
            </w:pPr>
          </w:p>
        </w:tc>
      </w:tr>
      <w:tr w:rsidR="00665548" w:rsidRPr="000726A2" w14:paraId="7544E4F4" w14:textId="77777777" w:rsidTr="006163EA">
        <w:trPr>
          <w:trHeight w:val="252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32EC5EA" w14:textId="77777777" w:rsidR="00665548" w:rsidRPr="00665548" w:rsidRDefault="00665548" w:rsidP="006163EA"/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6B8D3B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Самостоятельная работа обучающихся.</w:t>
            </w:r>
          </w:p>
          <w:p w14:paraId="6D15E77F" w14:textId="77777777" w:rsidR="00665548" w:rsidRPr="00665548" w:rsidRDefault="00665548" w:rsidP="00665548">
            <w:pPr>
              <w:pStyle w:val="4"/>
              <w:numPr>
                <w:ilvl w:val="0"/>
                <w:numId w:val="46"/>
              </w:numPr>
              <w:shd w:val="clear" w:color="auto" w:fill="auto"/>
              <w:spacing w:line="240" w:lineRule="auto"/>
              <w:ind w:right="79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Почему по мере ослабления центральной государственной власти происходило усиление межнациональных конфликтов в СССР - России на протяжении 1980-2000 гг.</w:t>
            </w:r>
          </w:p>
          <w:p w14:paraId="7C5EF5E2" w14:textId="77777777" w:rsidR="00665548" w:rsidRPr="00665548" w:rsidRDefault="00665548" w:rsidP="00665548">
            <w:pPr>
              <w:pStyle w:val="4"/>
              <w:numPr>
                <w:ilvl w:val="0"/>
                <w:numId w:val="46"/>
              </w:numPr>
              <w:shd w:val="clear" w:color="auto" w:fill="auto"/>
              <w:spacing w:line="240" w:lineRule="auto"/>
              <w:ind w:right="79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iCs/>
                <w:lang w:eastAsia="ru-RU"/>
              </w:rPr>
              <w:t>Выполните реферативную работу (5-7 стр.), раскрывающую пути и средства формирования духовных ценностей общества в современной России.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0BDDF4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EC768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2</w:t>
            </w:r>
          </w:p>
        </w:tc>
      </w:tr>
      <w:tr w:rsidR="00665548" w:rsidRPr="000726A2" w14:paraId="595FE26F" w14:textId="77777777" w:rsidTr="006163EA">
        <w:trPr>
          <w:trHeight w:val="252"/>
        </w:trPr>
        <w:tc>
          <w:tcPr>
            <w:tcW w:w="217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F104E5D" w14:textId="77777777" w:rsidR="00665548" w:rsidRPr="00665548" w:rsidRDefault="00665548" w:rsidP="006163EA"/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B2B03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79" w:firstLine="0"/>
              <w:jc w:val="both"/>
              <w:rPr>
                <w:rStyle w:val="95pt"/>
                <w:rFonts w:ascii="Times New Roman" w:hAnsi="Times New Roman" w:cs="Times New Roman"/>
                <w:lang w:eastAsia="ru-RU"/>
              </w:rPr>
            </w:pPr>
            <w:r w:rsidRPr="00665548">
              <w:rPr>
                <w:rFonts w:ascii="Times New Roman" w:hAnsi="Times New Roman" w:cs="Times New Roman"/>
                <w:b w:val="0"/>
                <w:sz w:val="24"/>
                <w:szCs w:val="24"/>
              </w:rPr>
              <w:t>Итоговое занятие по проверке и оценке знаний и способов действий. Дифференцированный зачет.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DFB36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665548">
              <w:rPr>
                <w:rStyle w:val="95pt1"/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40C1" w14:textId="77777777" w:rsidR="00665548" w:rsidRPr="00665548" w:rsidRDefault="00665548" w:rsidP="006163EA">
            <w:pPr>
              <w:jc w:val="center"/>
              <w:rPr>
                <w:b/>
              </w:rPr>
            </w:pPr>
            <w:r w:rsidRPr="00665548">
              <w:rPr>
                <w:b/>
              </w:rPr>
              <w:t>3</w:t>
            </w:r>
          </w:p>
        </w:tc>
      </w:tr>
      <w:tr w:rsidR="00665548" w:rsidRPr="000726A2" w14:paraId="0CCF9226" w14:textId="77777777" w:rsidTr="006163EA">
        <w:trPr>
          <w:trHeight w:val="221"/>
        </w:trPr>
        <w:tc>
          <w:tcPr>
            <w:tcW w:w="1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7EB09D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right="39" w:firstLine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665548">
              <w:rPr>
                <w:rStyle w:val="95pt"/>
                <w:rFonts w:ascii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A4D46" w14:textId="77777777" w:rsidR="00665548" w:rsidRPr="00665548" w:rsidRDefault="00665548" w:rsidP="006163EA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5548">
              <w:rPr>
                <w:rStyle w:val="95pt0"/>
                <w:rFonts w:ascii="Times New Roman" w:hAnsi="Times New Roman" w:cs="Times New Roman"/>
                <w:i w:val="0"/>
                <w:szCs w:val="24"/>
                <w:lang w:eastAsia="ru-RU"/>
              </w:rPr>
              <w:t>62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37941" w14:textId="77777777" w:rsidR="00665548" w:rsidRPr="00665548" w:rsidRDefault="00665548" w:rsidP="006163EA">
            <w:pPr>
              <w:jc w:val="center"/>
              <w:rPr>
                <w:b/>
              </w:rPr>
            </w:pPr>
          </w:p>
        </w:tc>
      </w:tr>
    </w:tbl>
    <w:p w14:paraId="122685FD" w14:textId="77777777" w:rsidR="00665548" w:rsidRPr="00A20A8B" w:rsidRDefault="00665548" w:rsidP="006655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14:paraId="6AEEE7A4" w14:textId="77777777" w:rsidR="00665548" w:rsidRPr="00A20A8B" w:rsidRDefault="00665548" w:rsidP="006655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 </w:t>
      </w:r>
      <w:r w:rsidRPr="00A20A8B">
        <w:t xml:space="preserve">– ознакомительный (узнавание ранее изученных объектов, свойств); </w:t>
      </w:r>
    </w:p>
    <w:p w14:paraId="6A396946" w14:textId="77777777" w:rsidR="00665548" w:rsidRPr="00A20A8B" w:rsidRDefault="00665548" w:rsidP="006655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2. –</w:t>
      </w:r>
      <w:r w:rsidRPr="00A20A8B">
        <w:t>репродуктивный (выполнение деятельности по образцу, инструкции или под руководством)</w:t>
      </w:r>
    </w:p>
    <w:p w14:paraId="37889572" w14:textId="77777777" w:rsidR="00665548" w:rsidRPr="008F0C06" w:rsidRDefault="00665548" w:rsidP="006655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14:paraId="0DDA094A" w14:textId="77777777" w:rsidR="00665548" w:rsidRPr="00402A73" w:rsidRDefault="00665548" w:rsidP="00665548">
      <w:pPr>
        <w:pStyle w:val="36"/>
        <w:shd w:val="clear" w:color="auto" w:fill="auto"/>
        <w:spacing w:line="270" w:lineRule="exact"/>
        <w:ind w:firstLine="0"/>
        <w:jc w:val="left"/>
        <w:rPr>
          <w:sz w:val="28"/>
          <w:szCs w:val="28"/>
        </w:rPr>
        <w:sectPr w:rsidR="00665548" w:rsidRPr="00402A73" w:rsidSect="00264A5E">
          <w:pgSz w:w="16838" w:h="11906" w:orient="landscape"/>
          <w:pgMar w:top="539" w:right="1134" w:bottom="1247" w:left="1134" w:header="709" w:footer="709" w:gutter="0"/>
          <w:cols w:space="708"/>
          <w:titlePg/>
          <w:docGrid w:linePitch="360"/>
        </w:sectPr>
      </w:pPr>
    </w:p>
    <w:p w14:paraId="00A30B51" w14:textId="77777777" w:rsidR="00665548" w:rsidRPr="00665548" w:rsidRDefault="00665548" w:rsidP="00665548">
      <w:pPr>
        <w:pStyle w:val="1"/>
        <w:ind w:firstLine="709"/>
        <w:jc w:val="center"/>
        <w:rPr>
          <w:b/>
          <w:sz w:val="28"/>
          <w:szCs w:val="28"/>
        </w:rPr>
      </w:pPr>
      <w:r w:rsidRPr="00665548">
        <w:rPr>
          <w:b/>
          <w:sz w:val="28"/>
          <w:szCs w:val="28"/>
        </w:rPr>
        <w:lastRenderedPageBreak/>
        <w:t>3 УСЛОВИЯ РЕАЛИЗАЦИИ ПРИМЕРНОЙ РАБОЧЕЙ ПРОГРАММЫ УЧЕБНОЙ ДИСЦИПЛИНЫ</w:t>
      </w:r>
    </w:p>
    <w:p w14:paraId="09F5D515" w14:textId="77777777" w:rsidR="00665548" w:rsidRPr="008D0119" w:rsidRDefault="00665548" w:rsidP="00665548">
      <w:pPr>
        <w:pStyle w:val="60"/>
        <w:shd w:val="clear" w:color="auto" w:fill="auto"/>
        <w:spacing w:line="240" w:lineRule="auto"/>
        <w:ind w:firstLine="709"/>
        <w:rPr>
          <w:b/>
          <w:sz w:val="16"/>
          <w:szCs w:val="16"/>
        </w:rPr>
      </w:pPr>
    </w:p>
    <w:p w14:paraId="36FC3204" w14:textId="77777777" w:rsidR="00665548" w:rsidRPr="00F30DB4" w:rsidRDefault="00665548" w:rsidP="00665548">
      <w:pPr>
        <w:pStyle w:val="36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</w:t>
      </w:r>
      <w:r w:rsidRPr="00F30DB4">
        <w:rPr>
          <w:b/>
          <w:sz w:val="28"/>
          <w:szCs w:val="28"/>
        </w:rPr>
        <w:t xml:space="preserve"> Требования к минимальному материально-техническому обеспечению</w:t>
      </w:r>
    </w:p>
    <w:p w14:paraId="041788F4" w14:textId="77777777" w:rsidR="00665548" w:rsidRPr="00665548" w:rsidRDefault="00665548" w:rsidP="00665548">
      <w:pPr>
        <w:pStyle w:val="4"/>
        <w:shd w:val="clear" w:color="auto" w:fill="auto"/>
        <w:spacing w:line="322" w:lineRule="exact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5548">
        <w:rPr>
          <w:rFonts w:ascii="Times New Roman" w:hAnsi="Times New Roman" w:cs="Times New Roman"/>
          <w:b w:val="0"/>
          <w:sz w:val="28"/>
          <w:szCs w:val="28"/>
        </w:rPr>
        <w:t xml:space="preserve">Реализация примерной рабочей программы дисциплины требует наличия учебного кабинета гуманитарных и социально-экономических дисциплин. </w:t>
      </w:r>
    </w:p>
    <w:p w14:paraId="15EDAAFF" w14:textId="77777777" w:rsidR="00665548" w:rsidRPr="00665548" w:rsidRDefault="00665548" w:rsidP="00665548">
      <w:pPr>
        <w:pStyle w:val="4"/>
        <w:shd w:val="clear" w:color="auto" w:fill="auto"/>
        <w:spacing w:line="322" w:lineRule="exact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5548">
        <w:rPr>
          <w:rFonts w:ascii="Times New Roman" w:hAnsi="Times New Roman" w:cs="Times New Roman"/>
          <w:b w:val="0"/>
          <w:sz w:val="28"/>
          <w:szCs w:val="28"/>
        </w:rPr>
        <w:t>Оборудование учебного кабинета</w:t>
      </w:r>
    </w:p>
    <w:p w14:paraId="59C5AE82" w14:textId="77777777" w:rsidR="00665548" w:rsidRDefault="00665548" w:rsidP="00665548">
      <w:pPr>
        <w:numPr>
          <w:ilvl w:val="0"/>
          <w:numId w:val="47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7"/>
          <w:szCs w:val="27"/>
        </w:rPr>
      </w:pPr>
      <w:r>
        <w:rPr>
          <w:bCs/>
          <w:sz w:val="28"/>
          <w:szCs w:val="28"/>
        </w:rPr>
        <w:t>посадочные места по количеству обучающихся</w:t>
      </w:r>
      <w:r>
        <w:rPr>
          <w:sz w:val="27"/>
          <w:szCs w:val="27"/>
        </w:rPr>
        <w:t>;</w:t>
      </w:r>
    </w:p>
    <w:p w14:paraId="0FC4A212" w14:textId="77777777" w:rsidR="00665548" w:rsidRDefault="00665548" w:rsidP="00665548">
      <w:pPr>
        <w:numPr>
          <w:ilvl w:val="0"/>
          <w:numId w:val="47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bCs/>
          <w:sz w:val="28"/>
          <w:szCs w:val="28"/>
        </w:rPr>
      </w:pPr>
      <w:r w:rsidRPr="002B2E4C">
        <w:rPr>
          <w:bCs/>
          <w:sz w:val="28"/>
          <w:szCs w:val="28"/>
        </w:rPr>
        <w:t>рабочее место преподавателя</w:t>
      </w:r>
      <w:r>
        <w:rPr>
          <w:bCs/>
          <w:sz w:val="28"/>
          <w:szCs w:val="28"/>
        </w:rPr>
        <w:t>;</w:t>
      </w:r>
    </w:p>
    <w:p w14:paraId="058A5526" w14:textId="77777777" w:rsidR="00665548" w:rsidRDefault="00665548" w:rsidP="00665548">
      <w:pPr>
        <w:numPr>
          <w:ilvl w:val="0"/>
          <w:numId w:val="47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 (</w:t>
      </w:r>
      <w:r w:rsidRPr="00AB7D6F">
        <w:rPr>
          <w:bCs/>
          <w:sz w:val="28"/>
          <w:szCs w:val="28"/>
        </w:rPr>
        <w:t>компьютер с лицензи</w:t>
      </w:r>
      <w:r>
        <w:rPr>
          <w:bCs/>
          <w:sz w:val="28"/>
          <w:szCs w:val="28"/>
        </w:rPr>
        <w:t>онным программным обеспечением,</w:t>
      </w:r>
      <w:r w:rsidRPr="00AB7D6F">
        <w:rPr>
          <w:bCs/>
          <w:sz w:val="28"/>
          <w:szCs w:val="28"/>
        </w:rPr>
        <w:t xml:space="preserve"> мультимедиапроектор</w:t>
      </w:r>
      <w:r>
        <w:rPr>
          <w:bCs/>
          <w:sz w:val="28"/>
          <w:szCs w:val="28"/>
        </w:rPr>
        <w:t>, интерактивная доска);</w:t>
      </w:r>
    </w:p>
    <w:p w14:paraId="26F146A8" w14:textId="77777777" w:rsidR="00665548" w:rsidRPr="002B2E4C" w:rsidRDefault="00665548" w:rsidP="00665548">
      <w:pPr>
        <w:numPr>
          <w:ilvl w:val="0"/>
          <w:numId w:val="47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доска и маркеры.</w:t>
      </w:r>
    </w:p>
    <w:p w14:paraId="1130692F" w14:textId="77777777" w:rsidR="00665548" w:rsidRDefault="00665548" w:rsidP="00665548">
      <w:pPr>
        <w:pStyle w:val="36"/>
        <w:shd w:val="clear" w:color="auto" w:fill="auto"/>
        <w:tabs>
          <w:tab w:val="left" w:pos="490"/>
        </w:tabs>
        <w:spacing w:line="240" w:lineRule="auto"/>
        <w:ind w:firstLine="709"/>
        <w:jc w:val="left"/>
        <w:rPr>
          <w:b/>
          <w:bCs/>
          <w:color w:val="auto"/>
          <w:sz w:val="16"/>
          <w:szCs w:val="16"/>
        </w:rPr>
      </w:pPr>
    </w:p>
    <w:p w14:paraId="093FF4DD" w14:textId="77777777" w:rsidR="00665548" w:rsidRDefault="00665548" w:rsidP="00665548">
      <w:pPr>
        <w:pStyle w:val="36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  <w:sz w:val="28"/>
          <w:szCs w:val="28"/>
        </w:rPr>
      </w:pPr>
      <w:r w:rsidRPr="0034655B">
        <w:rPr>
          <w:b/>
          <w:bCs/>
          <w:color w:val="auto"/>
          <w:sz w:val="28"/>
          <w:szCs w:val="28"/>
        </w:rPr>
        <w:t>3.2</w:t>
      </w:r>
      <w:r>
        <w:rPr>
          <w:b/>
          <w:bCs/>
          <w:color w:val="auto"/>
          <w:sz w:val="16"/>
          <w:szCs w:val="16"/>
        </w:rPr>
        <w:t xml:space="preserve"> </w:t>
      </w:r>
      <w:r w:rsidRPr="00F30DB4">
        <w:rPr>
          <w:b/>
          <w:sz w:val="28"/>
          <w:szCs w:val="28"/>
        </w:rPr>
        <w:t>Информационное обеспечение обучения.</w:t>
      </w:r>
      <w:r>
        <w:rPr>
          <w:b/>
          <w:sz w:val="28"/>
          <w:szCs w:val="28"/>
        </w:rPr>
        <w:t xml:space="preserve"> </w:t>
      </w:r>
    </w:p>
    <w:p w14:paraId="75A16C04" w14:textId="77777777" w:rsidR="00665548" w:rsidRPr="00AF1F4E" w:rsidRDefault="00665548" w:rsidP="00665548">
      <w:pPr>
        <w:pStyle w:val="36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  <w:sz w:val="28"/>
          <w:szCs w:val="28"/>
        </w:rPr>
      </w:pPr>
      <w:r w:rsidRPr="00F30DB4">
        <w:rPr>
          <w:b/>
          <w:sz w:val="28"/>
          <w:szCs w:val="28"/>
        </w:rPr>
        <w:t>Перечень рекомендуемых учебных изданий, Интернет-ресурсов,</w:t>
      </w:r>
      <w:r>
        <w:rPr>
          <w:b/>
          <w:sz w:val="28"/>
          <w:szCs w:val="28"/>
        </w:rPr>
        <w:t xml:space="preserve"> </w:t>
      </w:r>
      <w:r w:rsidRPr="00F30DB4">
        <w:rPr>
          <w:b/>
          <w:sz w:val="28"/>
          <w:szCs w:val="28"/>
        </w:rPr>
        <w:t>дополнительной литературы.</w:t>
      </w:r>
    </w:p>
    <w:p w14:paraId="4CB9DC53" w14:textId="77777777" w:rsidR="00665548" w:rsidRPr="0033210F" w:rsidRDefault="00665548" w:rsidP="00665548">
      <w:pPr>
        <w:suppressAutoHyphens/>
        <w:jc w:val="both"/>
        <w:rPr>
          <w:sz w:val="28"/>
          <w:szCs w:val="28"/>
        </w:rPr>
      </w:pPr>
      <w:r w:rsidRPr="0033210F">
        <w:rPr>
          <w:sz w:val="28"/>
          <w:szCs w:val="28"/>
        </w:rPr>
        <w:t>Основн</w:t>
      </w:r>
      <w:r>
        <w:rPr>
          <w:sz w:val="28"/>
          <w:szCs w:val="28"/>
        </w:rPr>
        <w:t>ая литература</w:t>
      </w:r>
      <w:r w:rsidRPr="0033210F">
        <w:rPr>
          <w:sz w:val="28"/>
          <w:szCs w:val="28"/>
        </w:rPr>
        <w:t>:</w:t>
      </w:r>
    </w:p>
    <w:p w14:paraId="11463432" w14:textId="77777777" w:rsidR="00665548" w:rsidRPr="009137C3" w:rsidRDefault="00665548" w:rsidP="00665548">
      <w:pPr>
        <w:numPr>
          <w:ilvl w:val="0"/>
          <w:numId w:val="48"/>
        </w:numPr>
        <w:suppressAutoHyphens/>
        <w:ind w:left="0" w:firstLine="709"/>
        <w:jc w:val="both"/>
        <w:rPr>
          <w:sz w:val="28"/>
          <w:szCs w:val="28"/>
        </w:rPr>
      </w:pPr>
      <w:r w:rsidRPr="009137C3">
        <w:rPr>
          <w:sz w:val="28"/>
          <w:szCs w:val="28"/>
        </w:rPr>
        <w:t>Артемов, В. В.</w:t>
      </w:r>
      <w:r w:rsidRPr="009137C3">
        <w:rPr>
          <w:b/>
          <w:sz w:val="28"/>
          <w:szCs w:val="28"/>
        </w:rPr>
        <w:t xml:space="preserve"> </w:t>
      </w:r>
      <w:r w:rsidRPr="009137C3">
        <w:rPr>
          <w:sz w:val="28"/>
          <w:szCs w:val="28"/>
        </w:rPr>
        <w:t xml:space="preserve">История (для всех специальностей СПО) : учебник : для сред. проф. образования / В. В. Артемов, Ю. Н. </w:t>
      </w:r>
      <w:proofErr w:type="spellStart"/>
      <w:r w:rsidRPr="009137C3">
        <w:rPr>
          <w:sz w:val="28"/>
          <w:szCs w:val="28"/>
        </w:rPr>
        <w:t>Лубченков</w:t>
      </w:r>
      <w:proofErr w:type="spellEnd"/>
      <w:r w:rsidRPr="009137C3">
        <w:rPr>
          <w:sz w:val="28"/>
          <w:szCs w:val="28"/>
        </w:rPr>
        <w:t>. – Москва : Академия, 2019.</w:t>
      </w:r>
    </w:p>
    <w:p w14:paraId="4D4D260C" w14:textId="77777777" w:rsidR="00665548" w:rsidRPr="009137C3" w:rsidRDefault="00665548" w:rsidP="00665548">
      <w:pPr>
        <w:numPr>
          <w:ilvl w:val="0"/>
          <w:numId w:val="48"/>
        </w:numPr>
        <w:suppressAutoHyphens/>
        <w:ind w:left="0" w:firstLine="709"/>
        <w:jc w:val="both"/>
        <w:rPr>
          <w:sz w:val="28"/>
          <w:szCs w:val="28"/>
        </w:rPr>
      </w:pPr>
      <w:r w:rsidRPr="009137C3">
        <w:rPr>
          <w:sz w:val="27"/>
          <w:szCs w:val="27"/>
        </w:rPr>
        <w:t xml:space="preserve">История России XX - начала XXI века : учебник для СПО / [Д. О. </w:t>
      </w:r>
      <w:proofErr w:type="spellStart"/>
      <w:r w:rsidRPr="009137C3">
        <w:rPr>
          <w:sz w:val="27"/>
          <w:szCs w:val="27"/>
        </w:rPr>
        <w:t>Чураков</w:t>
      </w:r>
      <w:proofErr w:type="spellEnd"/>
      <w:r w:rsidRPr="009137C3">
        <w:rPr>
          <w:sz w:val="27"/>
          <w:szCs w:val="27"/>
        </w:rPr>
        <w:t xml:space="preserve">, С.А. Саркисян, В.Н. Панов и др.] ; под ред. Д. О. </w:t>
      </w:r>
      <w:proofErr w:type="spellStart"/>
      <w:r w:rsidRPr="009137C3">
        <w:rPr>
          <w:sz w:val="27"/>
          <w:szCs w:val="27"/>
        </w:rPr>
        <w:t>Чуракова</w:t>
      </w:r>
      <w:proofErr w:type="spellEnd"/>
      <w:r w:rsidRPr="009137C3">
        <w:rPr>
          <w:sz w:val="27"/>
          <w:szCs w:val="27"/>
        </w:rPr>
        <w:t xml:space="preserve">, С. А. Саркисяна. — 3-е изд., </w:t>
      </w:r>
      <w:proofErr w:type="spellStart"/>
      <w:r w:rsidRPr="009137C3">
        <w:rPr>
          <w:sz w:val="27"/>
          <w:szCs w:val="27"/>
        </w:rPr>
        <w:t>перераб</w:t>
      </w:r>
      <w:proofErr w:type="spellEnd"/>
      <w:r w:rsidRPr="009137C3">
        <w:rPr>
          <w:sz w:val="27"/>
          <w:szCs w:val="27"/>
        </w:rPr>
        <w:t xml:space="preserve">. и доп. — Москва : </w:t>
      </w:r>
      <w:proofErr w:type="spellStart"/>
      <w:r w:rsidRPr="009137C3">
        <w:rPr>
          <w:sz w:val="27"/>
          <w:szCs w:val="27"/>
        </w:rPr>
        <w:t>Юрайт</w:t>
      </w:r>
      <w:proofErr w:type="spellEnd"/>
      <w:r w:rsidRPr="009137C3">
        <w:rPr>
          <w:sz w:val="27"/>
          <w:szCs w:val="27"/>
        </w:rPr>
        <w:t xml:space="preserve">, 2020. — 311 с. — (Профессиональное образование). — ISBN 978-5-534-13853-5. — Текст : электронный. — URL: </w:t>
      </w:r>
      <w:hyperlink r:id="rId16" w:history="1">
        <w:r w:rsidRPr="009137C3">
          <w:rPr>
            <w:rStyle w:val="a3"/>
            <w:sz w:val="27"/>
            <w:szCs w:val="27"/>
          </w:rPr>
          <w:t>https://urait.ru/bcode/467055</w:t>
        </w:r>
      </w:hyperlink>
      <w:r w:rsidRPr="009137C3">
        <w:rPr>
          <w:sz w:val="27"/>
          <w:szCs w:val="27"/>
        </w:rPr>
        <w:t>.</w:t>
      </w:r>
    </w:p>
    <w:p w14:paraId="23B989EE" w14:textId="77777777" w:rsidR="00665548" w:rsidRPr="009137C3" w:rsidRDefault="00665548" w:rsidP="00665548">
      <w:pPr>
        <w:numPr>
          <w:ilvl w:val="0"/>
          <w:numId w:val="48"/>
        </w:numPr>
        <w:suppressAutoHyphens/>
        <w:ind w:left="0" w:firstLine="709"/>
        <w:jc w:val="both"/>
        <w:rPr>
          <w:rStyle w:val="a3"/>
          <w:sz w:val="28"/>
          <w:szCs w:val="28"/>
        </w:rPr>
      </w:pPr>
      <w:r w:rsidRPr="009137C3">
        <w:rPr>
          <w:sz w:val="27"/>
          <w:szCs w:val="27"/>
        </w:rPr>
        <w:t xml:space="preserve">История : учебное пособие / В.В. Касьянов, П.С. Самыгин, С.И. Самыгин, В.Н. Шевелев. - Москва : ИНФРА-М, 2021. – 2-е изд., </w:t>
      </w:r>
      <w:proofErr w:type="spellStart"/>
      <w:r w:rsidRPr="009137C3">
        <w:rPr>
          <w:sz w:val="27"/>
          <w:szCs w:val="27"/>
        </w:rPr>
        <w:t>испр</w:t>
      </w:r>
      <w:proofErr w:type="spellEnd"/>
      <w:r w:rsidRPr="009137C3">
        <w:rPr>
          <w:sz w:val="27"/>
          <w:szCs w:val="27"/>
        </w:rPr>
        <w:t>. и доп. - 548, [2] с. - (Среднее профессиональное образование). - ISBN 978-5-16-108533. - Текст : электронный. - URL: https://znanium.com/catalog/product/1086532.</w:t>
      </w:r>
    </w:p>
    <w:p w14:paraId="1FED34B2" w14:textId="77777777" w:rsidR="00665548" w:rsidRPr="009137C3" w:rsidRDefault="00665548" w:rsidP="00665548">
      <w:pPr>
        <w:suppressAutoHyphens/>
        <w:jc w:val="both"/>
        <w:rPr>
          <w:rStyle w:val="a3"/>
          <w:sz w:val="28"/>
          <w:szCs w:val="28"/>
        </w:rPr>
      </w:pPr>
    </w:p>
    <w:p w14:paraId="6A0B6435" w14:textId="77777777" w:rsidR="00665548" w:rsidRPr="009137C3" w:rsidRDefault="00665548" w:rsidP="00665548">
      <w:pPr>
        <w:suppressAutoHyphens/>
        <w:jc w:val="both"/>
        <w:rPr>
          <w:rStyle w:val="a3"/>
          <w:sz w:val="28"/>
          <w:szCs w:val="28"/>
        </w:rPr>
      </w:pPr>
      <w:r w:rsidRPr="009137C3">
        <w:rPr>
          <w:rStyle w:val="a3"/>
          <w:sz w:val="28"/>
          <w:szCs w:val="28"/>
        </w:rPr>
        <w:t>Дополнительная литература:</w:t>
      </w:r>
    </w:p>
    <w:p w14:paraId="52103366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 xml:space="preserve">Кузнецов, И. Н. История : учебник для бакалавров / И. Н. Кузнецов. - 4-е изд., </w:t>
      </w:r>
      <w:proofErr w:type="spellStart"/>
      <w:r w:rsidRPr="009137C3">
        <w:rPr>
          <w:sz w:val="27"/>
          <w:szCs w:val="27"/>
        </w:rPr>
        <w:t>перераб</w:t>
      </w:r>
      <w:proofErr w:type="spellEnd"/>
      <w:r w:rsidRPr="009137C3">
        <w:rPr>
          <w:sz w:val="27"/>
          <w:szCs w:val="27"/>
        </w:rPr>
        <w:t xml:space="preserve">. и доп. — Москва : Дашков и К°, 2019. - 576 с. - ISBN 978-5-394-03424-4. - Текст : электронный. - URL: </w:t>
      </w:r>
      <w:hyperlink r:id="rId17" w:history="1">
        <w:r w:rsidRPr="009137C3">
          <w:rPr>
            <w:rStyle w:val="a3"/>
            <w:sz w:val="27"/>
            <w:szCs w:val="27"/>
          </w:rPr>
          <w:t>https://znanium.com/catalog/product/1093231</w:t>
        </w:r>
      </w:hyperlink>
      <w:r w:rsidRPr="009137C3">
        <w:rPr>
          <w:sz w:val="27"/>
          <w:szCs w:val="27"/>
        </w:rPr>
        <w:t>.</w:t>
      </w:r>
    </w:p>
    <w:p w14:paraId="5290AA58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 xml:space="preserve">Кузнецов, И. Н. Отечественная история : учебник / И. Н. Кузнецов. — Москва : ИНФРА-М, 2021. — 639 с. — (Среднее профессиональное образование). - ISBN 978-5-16-013992-0. - Текст : электронный. - URL: </w:t>
      </w:r>
      <w:hyperlink r:id="rId18" w:history="1">
        <w:r w:rsidRPr="009137C3">
          <w:rPr>
            <w:rStyle w:val="a3"/>
            <w:sz w:val="27"/>
            <w:szCs w:val="27"/>
          </w:rPr>
          <w:t>https://znanium.com/catalog/product/1169290</w:t>
        </w:r>
      </w:hyperlink>
    </w:p>
    <w:p w14:paraId="12E3C717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 xml:space="preserve">Мунчаев, Ш. М. История России : учебник / Ш. М. Мунчаев. — 7-е изд., </w:t>
      </w:r>
      <w:proofErr w:type="spellStart"/>
      <w:r w:rsidRPr="009137C3">
        <w:rPr>
          <w:sz w:val="27"/>
          <w:szCs w:val="27"/>
        </w:rPr>
        <w:t>перераб</w:t>
      </w:r>
      <w:proofErr w:type="spellEnd"/>
      <w:r w:rsidRPr="009137C3">
        <w:rPr>
          <w:sz w:val="27"/>
          <w:szCs w:val="27"/>
        </w:rPr>
        <w:t xml:space="preserve">. и доп. — Москва : Норма : ИНФРА-М, 2020. — 512 с. - </w:t>
      </w:r>
      <w:r>
        <w:rPr>
          <w:sz w:val="27"/>
          <w:szCs w:val="27"/>
        </w:rPr>
        <w:t>ISBN 978-5-91768-930-2. - Текст</w:t>
      </w:r>
      <w:r w:rsidRPr="009137C3">
        <w:rPr>
          <w:sz w:val="27"/>
          <w:szCs w:val="27"/>
        </w:rPr>
        <w:t xml:space="preserve">: электронный. - URL: </w:t>
      </w:r>
      <w:hyperlink r:id="rId19" w:history="1">
        <w:r w:rsidRPr="009137C3">
          <w:rPr>
            <w:rStyle w:val="a3"/>
            <w:sz w:val="27"/>
            <w:szCs w:val="27"/>
          </w:rPr>
          <w:t>https://znanium.com/catalog/product/1069037</w:t>
        </w:r>
      </w:hyperlink>
      <w:r w:rsidRPr="009137C3">
        <w:rPr>
          <w:sz w:val="27"/>
          <w:szCs w:val="27"/>
        </w:rPr>
        <w:t>.</w:t>
      </w:r>
    </w:p>
    <w:p w14:paraId="47597E05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lastRenderedPageBreak/>
        <w:t xml:space="preserve">Мунчаев, Ш. М. История Советского государства / Ш.М. Мунчаев, В.М. Устинов. - 2-e изд., доп. и </w:t>
      </w:r>
      <w:proofErr w:type="spellStart"/>
      <w:r w:rsidRPr="009137C3">
        <w:rPr>
          <w:sz w:val="27"/>
          <w:szCs w:val="27"/>
        </w:rPr>
        <w:t>перераб</w:t>
      </w:r>
      <w:proofErr w:type="spellEnd"/>
      <w:r w:rsidRPr="009137C3">
        <w:rPr>
          <w:sz w:val="27"/>
          <w:szCs w:val="27"/>
        </w:rPr>
        <w:t xml:space="preserve">.– Москва : НОРМА : ИНФРА-М, 2019. - 720 с. - ISBN 978-5-468-00149-3. - Текст : электронный. - URL: </w:t>
      </w:r>
      <w:hyperlink r:id="rId20" w:history="1">
        <w:r w:rsidRPr="009137C3">
          <w:rPr>
            <w:rStyle w:val="a3"/>
            <w:sz w:val="27"/>
            <w:szCs w:val="27"/>
          </w:rPr>
          <w:t>https://znanium.com/catalog/product/987784</w:t>
        </w:r>
      </w:hyperlink>
      <w:r w:rsidRPr="009137C3">
        <w:rPr>
          <w:sz w:val="27"/>
          <w:szCs w:val="27"/>
        </w:rPr>
        <w:t>.</w:t>
      </w:r>
    </w:p>
    <w:p w14:paraId="4F44564A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 xml:space="preserve">Никифоров, Ю. А. Россия и современный мир : учебное пособие / Ю. А. Никифоров, В. Л. Шаповалов ; под ред. В. Л. Шаповалова. - М. : МПГУ, 2018. - 124 с. - ISBN 978-5-4263-0605-9. - Текст : электронный. - URL: </w:t>
      </w:r>
      <w:hyperlink r:id="rId21" w:history="1">
        <w:r w:rsidRPr="009137C3">
          <w:rPr>
            <w:rStyle w:val="a3"/>
            <w:sz w:val="27"/>
            <w:szCs w:val="27"/>
          </w:rPr>
          <w:t>https://znanium.com/catalog/product/1020538</w:t>
        </w:r>
      </w:hyperlink>
      <w:r w:rsidRPr="009137C3">
        <w:rPr>
          <w:sz w:val="27"/>
          <w:szCs w:val="27"/>
        </w:rPr>
        <w:t>.</w:t>
      </w:r>
    </w:p>
    <w:p w14:paraId="0BAF31DF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proofErr w:type="spellStart"/>
      <w:r w:rsidRPr="009137C3">
        <w:rPr>
          <w:sz w:val="27"/>
          <w:szCs w:val="27"/>
        </w:rPr>
        <w:t>Оришев</w:t>
      </w:r>
      <w:proofErr w:type="spellEnd"/>
      <w:r w:rsidRPr="009137C3">
        <w:rPr>
          <w:sz w:val="27"/>
          <w:szCs w:val="27"/>
        </w:rPr>
        <w:t xml:space="preserve">, А. Б. История: от древних цивилизаций до конца XX в. : учебник / А. Б. </w:t>
      </w:r>
      <w:proofErr w:type="spellStart"/>
      <w:r w:rsidRPr="009137C3">
        <w:rPr>
          <w:sz w:val="27"/>
          <w:szCs w:val="27"/>
        </w:rPr>
        <w:t>Оришев</w:t>
      </w:r>
      <w:proofErr w:type="spellEnd"/>
      <w:r w:rsidRPr="009137C3">
        <w:rPr>
          <w:sz w:val="27"/>
          <w:szCs w:val="27"/>
        </w:rPr>
        <w:t xml:space="preserve">, В. Н. Тарасенко. - Москва : РИОР : ИНФРА-М, 2020. - 276 с. - (Среднее профессиональное образование). - ISBN 978-5-369-01833-0. - Текст : электронный. - URL: </w:t>
      </w:r>
      <w:hyperlink r:id="rId22" w:history="1">
        <w:r w:rsidRPr="009137C3">
          <w:rPr>
            <w:rStyle w:val="a3"/>
            <w:sz w:val="27"/>
            <w:szCs w:val="27"/>
          </w:rPr>
          <w:t>https://znanium.com/catalog/product/1058531</w:t>
        </w:r>
      </w:hyperlink>
      <w:r w:rsidRPr="009137C3">
        <w:rPr>
          <w:sz w:val="27"/>
          <w:szCs w:val="27"/>
        </w:rPr>
        <w:t>.</w:t>
      </w:r>
    </w:p>
    <w:p w14:paraId="5B18FB72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 xml:space="preserve">Толстикова, И. И. Мировая культура и искусство : учебное пособие / И.И. Толстикова ; под науч. ред. А.П. </w:t>
      </w:r>
      <w:proofErr w:type="spellStart"/>
      <w:r w:rsidRPr="009137C3">
        <w:rPr>
          <w:sz w:val="27"/>
          <w:szCs w:val="27"/>
        </w:rPr>
        <w:t>Садохина</w:t>
      </w:r>
      <w:proofErr w:type="spellEnd"/>
      <w:r w:rsidRPr="009137C3">
        <w:rPr>
          <w:sz w:val="27"/>
          <w:szCs w:val="27"/>
        </w:rPr>
        <w:t xml:space="preserve">. — 2-е изд., </w:t>
      </w:r>
      <w:proofErr w:type="spellStart"/>
      <w:r w:rsidRPr="009137C3">
        <w:rPr>
          <w:sz w:val="27"/>
          <w:szCs w:val="27"/>
        </w:rPr>
        <w:t>испр</w:t>
      </w:r>
      <w:proofErr w:type="spellEnd"/>
      <w:r w:rsidRPr="009137C3">
        <w:rPr>
          <w:sz w:val="27"/>
          <w:szCs w:val="27"/>
        </w:rPr>
        <w:t xml:space="preserve">. и доп. — Москва : ИНФРА-М, 2021. — 418 с. — (Среднее профессиональное образование). - ISBN 978-5-16-013974-6. - Текст : электронный. - URL: </w:t>
      </w:r>
      <w:hyperlink r:id="rId23" w:history="1">
        <w:r w:rsidRPr="009137C3">
          <w:rPr>
            <w:rStyle w:val="a3"/>
            <w:sz w:val="27"/>
            <w:szCs w:val="27"/>
          </w:rPr>
          <w:t>https://znanium.com/catalog/product/1208894</w:t>
        </w:r>
      </w:hyperlink>
      <w:r w:rsidRPr="009137C3">
        <w:rPr>
          <w:sz w:val="27"/>
          <w:szCs w:val="27"/>
        </w:rPr>
        <w:t>.</w:t>
      </w:r>
    </w:p>
    <w:p w14:paraId="68733089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 xml:space="preserve">История : учебное пособие / Г. А. Трифонова, Е. П. Супрунова, С. С. Пай, А.Е. </w:t>
      </w:r>
      <w:proofErr w:type="spellStart"/>
      <w:r w:rsidRPr="009137C3">
        <w:rPr>
          <w:sz w:val="27"/>
          <w:szCs w:val="27"/>
        </w:rPr>
        <w:t>Салионов</w:t>
      </w:r>
      <w:proofErr w:type="spellEnd"/>
      <w:r w:rsidRPr="009137C3">
        <w:rPr>
          <w:sz w:val="27"/>
          <w:szCs w:val="27"/>
        </w:rPr>
        <w:t xml:space="preserve">. - Москва : ИНФРА-М, 2021. - 649 с. - (Среднее профессиональное образование). - ISBN 978-5-16-107152-6. - Текст : электронный. - URL: </w:t>
      </w:r>
      <w:hyperlink r:id="rId24" w:history="1">
        <w:r w:rsidRPr="009137C3">
          <w:rPr>
            <w:rStyle w:val="a3"/>
            <w:sz w:val="27"/>
            <w:szCs w:val="27"/>
          </w:rPr>
          <w:t>https://znanium.com/catalog/product/995930</w:t>
        </w:r>
      </w:hyperlink>
      <w:r w:rsidRPr="009137C3">
        <w:rPr>
          <w:sz w:val="27"/>
          <w:szCs w:val="27"/>
        </w:rPr>
        <w:t>.</w:t>
      </w:r>
    </w:p>
    <w:p w14:paraId="2619D5BB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 xml:space="preserve">Черный, В. Д. Древнерусское искусство : учебник / В.Д. Черный. — Москва : Вузовский учебник : ИНФРА-М, 2020. — 661 с. — (Среднее профессиональное образование). - ISBN 978-5-16-107221-9. - Текст : электронный. - URL: </w:t>
      </w:r>
      <w:hyperlink r:id="rId25" w:history="1">
        <w:r w:rsidRPr="009137C3">
          <w:rPr>
            <w:rStyle w:val="a3"/>
            <w:sz w:val="27"/>
            <w:szCs w:val="27"/>
          </w:rPr>
          <w:t>https://znanium.com/catalog/product/1082923</w:t>
        </w:r>
      </w:hyperlink>
      <w:r w:rsidRPr="009137C3">
        <w:rPr>
          <w:sz w:val="27"/>
          <w:szCs w:val="27"/>
        </w:rPr>
        <w:t>.</w:t>
      </w:r>
    </w:p>
    <w:p w14:paraId="4829383B" w14:textId="77777777" w:rsidR="00665548" w:rsidRPr="009137C3" w:rsidRDefault="00665548" w:rsidP="00665548">
      <w:pPr>
        <w:pStyle w:val="a5"/>
        <w:numPr>
          <w:ilvl w:val="0"/>
          <w:numId w:val="49"/>
        </w:numPr>
        <w:spacing w:before="0" w:beforeAutospacing="0" w:after="0" w:afterAutospacing="0"/>
        <w:ind w:left="0" w:firstLine="709"/>
        <w:jc w:val="both"/>
        <w:rPr>
          <w:sz w:val="27"/>
          <w:szCs w:val="27"/>
        </w:rPr>
      </w:pPr>
      <w:r w:rsidRPr="009137C3">
        <w:rPr>
          <w:sz w:val="27"/>
          <w:szCs w:val="27"/>
        </w:rPr>
        <w:t>Шестаков, Ю. А. История : учеб. пособие / Ю.А. Шестаков. — Москва : РИОР : ИНФРА-М, 2020. — 248 с. — (Высшее образование). — ISBN 978-5-16-105756-8. - Текст : электронный. - URL: https://znanium.com/catalog/product/1082915</w:t>
      </w:r>
    </w:p>
    <w:p w14:paraId="705F0C58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09696ECE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2CCC786E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3B34D227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746EF2DD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5F67FA2D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32F56DC9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0C817EE8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5EEE3750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73CCD845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1491B19A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34570F07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0AE84E39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0D0D898C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5B62731C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6AE6DC4D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359E5BBA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1731BBD3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69FF4B8A" w14:textId="77777777" w:rsidR="00665548" w:rsidRDefault="00665548" w:rsidP="00665548">
      <w:pPr>
        <w:pStyle w:val="4"/>
        <w:shd w:val="clear" w:color="auto" w:fill="auto"/>
        <w:spacing w:line="260" w:lineRule="exact"/>
        <w:ind w:firstLine="0"/>
        <w:jc w:val="both"/>
        <w:rPr>
          <w:i/>
          <w:sz w:val="28"/>
          <w:szCs w:val="28"/>
        </w:rPr>
      </w:pPr>
    </w:p>
    <w:p w14:paraId="0201EEB0" w14:textId="77777777" w:rsidR="00665548" w:rsidRPr="00665548" w:rsidRDefault="00665548" w:rsidP="00665548">
      <w:pPr>
        <w:pStyle w:val="1"/>
        <w:jc w:val="center"/>
        <w:rPr>
          <w:b/>
          <w:sz w:val="28"/>
        </w:rPr>
      </w:pPr>
      <w:r w:rsidRPr="00665548">
        <w:rPr>
          <w:b/>
          <w:sz w:val="28"/>
        </w:rPr>
        <w:lastRenderedPageBreak/>
        <w:t>4 КОНТРОЛЬ И ОЦЕНКА РЕЗУЛЬТАТОВ ОСВОЕНИЯ УЧЕБНОЙ ДИСЦИПЛИНЫ</w:t>
      </w:r>
    </w:p>
    <w:p w14:paraId="1F2E8B97" w14:textId="77777777" w:rsidR="00665548" w:rsidRPr="00156BD8" w:rsidRDefault="00665548" w:rsidP="00665548">
      <w:pPr>
        <w:pStyle w:val="36"/>
        <w:shd w:val="clear" w:color="auto" w:fill="auto"/>
        <w:spacing w:before="240" w:after="240" w:line="240" w:lineRule="auto"/>
        <w:ind w:firstLine="709"/>
        <w:jc w:val="both"/>
        <w:rPr>
          <w:sz w:val="28"/>
          <w:szCs w:val="28"/>
        </w:rPr>
      </w:pPr>
      <w:r w:rsidRPr="00F30DB4">
        <w:rPr>
          <w:b/>
          <w:sz w:val="28"/>
          <w:szCs w:val="28"/>
        </w:rPr>
        <w:t>Контроль и оценка</w:t>
      </w:r>
      <w:r w:rsidRPr="00F30DB4">
        <w:rPr>
          <w:sz w:val="28"/>
          <w:szCs w:val="28"/>
        </w:rPr>
        <w:t xml:space="preserve"> результатов освоения дисциплины осуществляется преподавателем в процессе пр</w:t>
      </w:r>
      <w:r>
        <w:rPr>
          <w:sz w:val="28"/>
          <w:szCs w:val="28"/>
        </w:rPr>
        <w:t>оведения практических занятий</w:t>
      </w:r>
      <w:r w:rsidRPr="00F30DB4">
        <w:rPr>
          <w:sz w:val="28"/>
          <w:szCs w:val="28"/>
        </w:rPr>
        <w:t>, тестирования,</w:t>
      </w:r>
      <w:r>
        <w:rPr>
          <w:sz w:val="28"/>
          <w:szCs w:val="28"/>
        </w:rPr>
        <w:t xml:space="preserve"> а также выполнения студентами</w:t>
      </w:r>
      <w:r w:rsidRPr="00F30DB4">
        <w:rPr>
          <w:sz w:val="28"/>
          <w:szCs w:val="28"/>
        </w:rPr>
        <w:t xml:space="preserve"> индивидуальных заданий, проектов, исследований.</w:t>
      </w:r>
    </w:p>
    <w:tbl>
      <w:tblPr>
        <w:tblOverlap w:val="never"/>
        <w:tblW w:w="9720" w:type="dxa"/>
        <w:tblInd w:w="-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4680"/>
      </w:tblGrid>
      <w:tr w:rsidR="00665548" w14:paraId="1F858660" w14:textId="77777777" w:rsidTr="006163EA">
        <w:trPr>
          <w:trHeight w:val="571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ADD56E" w14:textId="77777777" w:rsidR="00665548" w:rsidRPr="0034655B" w:rsidRDefault="00665548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34655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14:paraId="42E1C8EF" w14:textId="77777777" w:rsidR="00665548" w:rsidRPr="0034655B" w:rsidRDefault="00665548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34655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648D8" w14:textId="77777777" w:rsidR="00665548" w:rsidRPr="0034655B" w:rsidRDefault="00665548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34655B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665548" w14:paraId="7A6B33E8" w14:textId="77777777" w:rsidTr="006163EA">
        <w:trPr>
          <w:trHeight w:val="419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80C6BF" w14:textId="77777777" w:rsidR="00665548" w:rsidRPr="0034655B" w:rsidRDefault="00665548" w:rsidP="006163EA">
            <w:pPr>
              <w:jc w:val="both"/>
              <w:rPr>
                <w:b/>
                <w:bCs/>
                <w:sz w:val="28"/>
                <w:szCs w:val="28"/>
              </w:rPr>
            </w:pPr>
            <w:r w:rsidRPr="0034655B">
              <w:rPr>
                <w:b/>
                <w:bCs/>
                <w:sz w:val="28"/>
                <w:szCs w:val="28"/>
              </w:rPr>
              <w:t>Освоенные умения:</w:t>
            </w:r>
          </w:p>
          <w:p w14:paraId="47557E3B" w14:textId="77777777" w:rsidR="00665548" w:rsidRPr="0034655B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left="28" w:right="93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 xml:space="preserve">- </w:t>
            </w:r>
            <w:r w:rsidRPr="002A76DF"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>ориентироваться в современной экономической, политической, куль</w:t>
            </w:r>
            <w:r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 xml:space="preserve">турной ситуации в России и мире; - - </w:t>
            </w:r>
            <w:r w:rsidRPr="002A76DF"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>выявлять взаимосвязь российских, региональных, мировых социально-экономических, политических и ку</w:t>
            </w:r>
            <w:r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>льтурных проблем.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8660A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 xml:space="preserve">Оценка выполнения </w:t>
            </w:r>
            <w:r>
              <w:rPr>
                <w:bCs/>
                <w:sz w:val="28"/>
                <w:szCs w:val="28"/>
              </w:rPr>
              <w:t xml:space="preserve">домашнего </w:t>
            </w:r>
            <w:r w:rsidRPr="00C96E49">
              <w:rPr>
                <w:bCs/>
                <w:sz w:val="28"/>
                <w:szCs w:val="28"/>
              </w:rPr>
              <w:t>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49CF67D9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Оценка выполнения </w:t>
            </w:r>
            <w:r w:rsidRPr="00C96E49">
              <w:rPr>
                <w:bCs/>
                <w:sz w:val="28"/>
                <w:szCs w:val="28"/>
              </w:rPr>
              <w:t>практических 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34CFBDFC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контрольной работы;</w:t>
            </w:r>
          </w:p>
          <w:p w14:paraId="20B83155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самостоятельной работы;</w:t>
            </w:r>
          </w:p>
          <w:p w14:paraId="554959FA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Подготовка реферата и выступление;</w:t>
            </w:r>
          </w:p>
          <w:p w14:paraId="7A0DAC53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Тестирование;</w:t>
            </w:r>
          </w:p>
          <w:p w14:paraId="7998EA8E" w14:textId="77777777" w:rsidR="00665548" w:rsidRPr="0034655B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>Дифференцированный зачет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665548" w14:paraId="4A17239B" w14:textId="77777777" w:rsidTr="006163EA">
        <w:trPr>
          <w:trHeight w:val="378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B341E4" w14:textId="77777777" w:rsidR="00665548" w:rsidRPr="0034655B" w:rsidRDefault="00665548" w:rsidP="006163EA">
            <w:pPr>
              <w:jc w:val="both"/>
              <w:rPr>
                <w:b/>
                <w:bCs/>
                <w:sz w:val="28"/>
                <w:szCs w:val="28"/>
              </w:rPr>
            </w:pPr>
            <w:r w:rsidRPr="0034655B">
              <w:rPr>
                <w:b/>
                <w:bCs/>
                <w:sz w:val="28"/>
                <w:szCs w:val="28"/>
              </w:rPr>
              <w:t>Усвоенные знания:</w:t>
            </w:r>
          </w:p>
          <w:p w14:paraId="60F3B658" w14:textId="77777777" w:rsidR="00665548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left="28" w:right="93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 xml:space="preserve">- </w:t>
            </w:r>
            <w:r w:rsidRPr="002A76DF"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>основные направления развития ключевых регионов мира на рубеже  веков (XX и XXI вв.)</w:t>
            </w:r>
            <w:r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>;</w:t>
            </w:r>
            <w:r>
              <w:rPr>
                <w:rStyle w:val="115pt0"/>
                <w:b w:val="0"/>
                <w:i w:val="0"/>
                <w:sz w:val="28"/>
                <w:szCs w:val="28"/>
              </w:rPr>
              <w:t xml:space="preserve"> </w:t>
            </w:r>
          </w:p>
          <w:p w14:paraId="00A74B2E" w14:textId="77777777" w:rsidR="00665548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left="28" w:right="93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>
              <w:rPr>
                <w:rStyle w:val="115pt0"/>
                <w:b w:val="0"/>
                <w:i w:val="0"/>
                <w:sz w:val="28"/>
                <w:szCs w:val="28"/>
              </w:rPr>
              <w:t xml:space="preserve">- </w:t>
            </w:r>
            <w:r w:rsidRPr="002A76DF">
              <w:rPr>
                <w:rStyle w:val="115pt0"/>
                <w:b w:val="0"/>
                <w:i w:val="0"/>
                <w:sz w:val="28"/>
                <w:szCs w:val="28"/>
              </w:rPr>
              <w:t>сущность и причины локальных, региональных, межгосударственных конфликтов в конце XX - начале XXI вв.</w:t>
            </w:r>
            <w:r>
              <w:rPr>
                <w:rStyle w:val="115pt0"/>
                <w:b w:val="0"/>
                <w:i w:val="0"/>
                <w:sz w:val="28"/>
                <w:szCs w:val="28"/>
              </w:rPr>
              <w:t>;</w:t>
            </w:r>
          </w:p>
          <w:p w14:paraId="2CFBC4D5" w14:textId="77777777" w:rsidR="00665548" w:rsidRPr="003A55AC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left="28" w:right="93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>
              <w:rPr>
                <w:rStyle w:val="115pt0"/>
                <w:b w:val="0"/>
                <w:i w:val="0"/>
                <w:sz w:val="28"/>
                <w:szCs w:val="28"/>
              </w:rPr>
              <w:t xml:space="preserve">- </w:t>
            </w:r>
            <w:r w:rsidRPr="002A76DF">
              <w:rPr>
                <w:rStyle w:val="115pt0"/>
                <w:b w:val="0"/>
                <w:i w:val="0"/>
                <w:sz w:val="28"/>
                <w:szCs w:val="28"/>
              </w:rPr>
              <w:t>основные процессы (интеграционные, поликультурные, миграционные и иные) политического и экономического</w:t>
            </w:r>
            <w:r>
              <w:rPr>
                <w:rStyle w:val="115pt0"/>
                <w:b w:val="0"/>
                <w:i w:val="0"/>
                <w:sz w:val="28"/>
                <w:szCs w:val="28"/>
              </w:rPr>
              <w:t xml:space="preserve"> развития ведущих регионов мира;</w:t>
            </w:r>
          </w:p>
          <w:p w14:paraId="51BADDCB" w14:textId="77777777" w:rsidR="00665548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left="28" w:right="93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>
              <w:rPr>
                <w:rStyle w:val="115pt0"/>
                <w:b w:val="0"/>
                <w:i w:val="0"/>
                <w:sz w:val="28"/>
                <w:szCs w:val="28"/>
              </w:rPr>
              <w:t xml:space="preserve">- </w:t>
            </w:r>
            <w:r w:rsidRPr="002A76DF">
              <w:rPr>
                <w:rStyle w:val="115pt0"/>
                <w:b w:val="0"/>
                <w:i w:val="0"/>
                <w:sz w:val="28"/>
                <w:szCs w:val="28"/>
              </w:rPr>
              <w:t>назначение ООН, НАТО, ЕС и других организаций и основные направления их деятельности</w:t>
            </w:r>
            <w:r>
              <w:rPr>
                <w:rStyle w:val="115pt0"/>
                <w:b w:val="0"/>
                <w:i w:val="0"/>
                <w:sz w:val="28"/>
                <w:szCs w:val="28"/>
              </w:rPr>
              <w:t>;</w:t>
            </w:r>
          </w:p>
          <w:p w14:paraId="08DBA5DB" w14:textId="77777777" w:rsidR="00665548" w:rsidRDefault="00665548" w:rsidP="006163EA">
            <w:pPr>
              <w:pStyle w:val="36"/>
              <w:shd w:val="clear" w:color="auto" w:fill="auto"/>
              <w:tabs>
                <w:tab w:val="left" w:pos="427"/>
              </w:tabs>
              <w:spacing w:line="274" w:lineRule="exact"/>
              <w:ind w:left="28" w:right="93" w:firstLine="0"/>
              <w:jc w:val="both"/>
              <w:rPr>
                <w:rStyle w:val="115pt0"/>
                <w:b w:val="0"/>
                <w:i w:val="0"/>
                <w:sz w:val="28"/>
                <w:szCs w:val="28"/>
              </w:rPr>
            </w:pPr>
            <w:r>
              <w:rPr>
                <w:rStyle w:val="115pt0"/>
                <w:b w:val="0"/>
                <w:i w:val="0"/>
                <w:sz w:val="28"/>
                <w:szCs w:val="28"/>
              </w:rPr>
              <w:t>- о</w:t>
            </w:r>
            <w:r w:rsidRPr="002A76DF">
              <w:rPr>
                <w:rStyle w:val="115pt0"/>
                <w:b w:val="0"/>
                <w:i w:val="0"/>
                <w:sz w:val="28"/>
                <w:szCs w:val="28"/>
              </w:rPr>
              <w:t xml:space="preserve"> роли науки, культуры и религии в сохранении и укреплении национальных и государственных традиций</w:t>
            </w:r>
          </w:p>
          <w:p w14:paraId="6D7669F8" w14:textId="77777777" w:rsidR="00665548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left="28" w:right="93" w:firstLine="0"/>
              <w:jc w:val="both"/>
              <w:rPr>
                <w:rStyle w:val="115pt0"/>
                <w:b w:val="0"/>
                <w:bCs w:val="0"/>
                <w:i w:val="0"/>
                <w:sz w:val="28"/>
                <w:szCs w:val="28"/>
              </w:rPr>
            </w:pPr>
            <w:r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 xml:space="preserve">- </w:t>
            </w:r>
            <w:r w:rsidRPr="002A76DF"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>содержание и назначение важнейших правовых и законодательных актов мирового и регионального значения</w:t>
            </w:r>
            <w:r>
              <w:rPr>
                <w:rStyle w:val="115pt0"/>
                <w:b w:val="0"/>
                <w:bCs w:val="0"/>
                <w:i w:val="0"/>
                <w:sz w:val="28"/>
                <w:szCs w:val="28"/>
              </w:rPr>
              <w:t>.</w:t>
            </w:r>
          </w:p>
          <w:p w14:paraId="72CC3DC3" w14:textId="77777777" w:rsidR="00665548" w:rsidRPr="0034655B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left="28" w:right="93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A469F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 xml:space="preserve">Оценка выполнения </w:t>
            </w:r>
            <w:r>
              <w:rPr>
                <w:bCs/>
                <w:sz w:val="28"/>
                <w:szCs w:val="28"/>
              </w:rPr>
              <w:t xml:space="preserve">домашнего </w:t>
            </w:r>
            <w:r w:rsidRPr="00C96E49">
              <w:rPr>
                <w:bCs/>
                <w:sz w:val="28"/>
                <w:szCs w:val="28"/>
              </w:rPr>
              <w:t>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28240114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Оценка выполнения </w:t>
            </w:r>
            <w:r w:rsidRPr="00C96E49">
              <w:rPr>
                <w:bCs/>
                <w:sz w:val="28"/>
                <w:szCs w:val="28"/>
              </w:rPr>
              <w:t>практических 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084A2267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контрольной работы;</w:t>
            </w:r>
          </w:p>
          <w:p w14:paraId="1F167D7F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самостоятельной работы;</w:t>
            </w:r>
          </w:p>
          <w:p w14:paraId="3CD92DD4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Подготовка реферата и выступление;</w:t>
            </w:r>
          </w:p>
          <w:p w14:paraId="72BFFCCC" w14:textId="77777777" w:rsidR="00665548" w:rsidRDefault="00665548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Тестирование;</w:t>
            </w:r>
          </w:p>
          <w:p w14:paraId="4A5215B2" w14:textId="77777777" w:rsidR="00665548" w:rsidRPr="000E3D15" w:rsidRDefault="00665548" w:rsidP="006163EA">
            <w:pPr>
              <w:pStyle w:val="36"/>
              <w:tabs>
                <w:tab w:val="left" w:pos="427"/>
              </w:tabs>
              <w:spacing w:line="274" w:lineRule="exact"/>
              <w:ind w:right="95" w:firstLine="0"/>
              <w:jc w:val="both"/>
              <w:rPr>
                <w:bCs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>Дифференцированный зачет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14:paraId="74BDD842" w14:textId="77777777" w:rsidR="00665548" w:rsidRPr="00991E15" w:rsidRDefault="00665548" w:rsidP="00665548"/>
    <w:p w14:paraId="321E4BD8" w14:textId="77777777" w:rsidR="00665548" w:rsidRDefault="00665548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4F507EA6" w14:textId="77777777" w:rsidR="00F47876" w:rsidRDefault="00F47876" w:rsidP="00F47876">
      <w:pPr>
        <w:spacing w:after="120" w:line="100" w:lineRule="atLeast"/>
        <w:jc w:val="center"/>
        <w:rPr>
          <w:b/>
          <w:caps/>
          <w:sz w:val="28"/>
          <w:szCs w:val="28"/>
        </w:rPr>
      </w:pPr>
    </w:p>
    <w:p w14:paraId="5E1796B2" w14:textId="77777777" w:rsidR="00F47876" w:rsidRPr="00793634" w:rsidRDefault="00F47876" w:rsidP="00F47876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3.3</w:t>
      </w:r>
    </w:p>
    <w:p w14:paraId="49FD1630" w14:textId="77777777" w:rsidR="00F47876" w:rsidRDefault="00F47876" w:rsidP="00F47876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22.02.05 Обработка металлов давлением </w:t>
      </w:r>
    </w:p>
    <w:p w14:paraId="0D48FC05" w14:textId="77777777" w:rsidR="00F47876" w:rsidRDefault="00F47876" w:rsidP="00F47876">
      <w:pPr>
        <w:jc w:val="center"/>
        <w:rPr>
          <w:b/>
          <w:i/>
        </w:rPr>
      </w:pPr>
    </w:p>
    <w:p w14:paraId="43F8F15B" w14:textId="77777777" w:rsidR="00F47876" w:rsidRDefault="00F47876" w:rsidP="00F47876">
      <w:pPr>
        <w:jc w:val="center"/>
        <w:rPr>
          <w:b/>
          <w:i/>
        </w:rPr>
      </w:pPr>
    </w:p>
    <w:p w14:paraId="405009F9" w14:textId="77777777" w:rsidR="00F47876" w:rsidRDefault="00F47876" w:rsidP="00F47876">
      <w:pPr>
        <w:jc w:val="center"/>
        <w:rPr>
          <w:b/>
          <w:i/>
        </w:rPr>
      </w:pPr>
    </w:p>
    <w:p w14:paraId="599B6E19" w14:textId="77777777" w:rsidR="00F47876" w:rsidRDefault="00F47876" w:rsidP="00F47876">
      <w:pPr>
        <w:jc w:val="center"/>
        <w:rPr>
          <w:b/>
          <w:i/>
        </w:rPr>
      </w:pPr>
    </w:p>
    <w:p w14:paraId="3ADB8A5A" w14:textId="77777777" w:rsidR="00F47876" w:rsidRDefault="00F47876" w:rsidP="00F47876">
      <w:pPr>
        <w:jc w:val="center"/>
        <w:rPr>
          <w:b/>
          <w:i/>
        </w:rPr>
      </w:pPr>
    </w:p>
    <w:p w14:paraId="13576D4C" w14:textId="77777777" w:rsidR="00F47876" w:rsidRDefault="00F47876" w:rsidP="00F47876">
      <w:pPr>
        <w:jc w:val="center"/>
        <w:rPr>
          <w:b/>
          <w:i/>
        </w:rPr>
      </w:pPr>
    </w:p>
    <w:p w14:paraId="1C08C4D8" w14:textId="77777777" w:rsidR="00F47876" w:rsidRDefault="00F47876" w:rsidP="00F47876">
      <w:pPr>
        <w:jc w:val="center"/>
        <w:rPr>
          <w:b/>
          <w:i/>
        </w:rPr>
      </w:pPr>
    </w:p>
    <w:p w14:paraId="177449D8" w14:textId="77777777" w:rsidR="00F47876" w:rsidRDefault="00F47876" w:rsidP="00F47876">
      <w:pPr>
        <w:jc w:val="center"/>
        <w:rPr>
          <w:b/>
          <w:i/>
        </w:rPr>
      </w:pPr>
    </w:p>
    <w:p w14:paraId="63419FDC" w14:textId="77777777" w:rsidR="00F47876" w:rsidRDefault="00F47876" w:rsidP="00F47876">
      <w:pPr>
        <w:jc w:val="center"/>
        <w:rPr>
          <w:b/>
          <w:i/>
        </w:rPr>
      </w:pPr>
    </w:p>
    <w:p w14:paraId="679EA432" w14:textId="77777777" w:rsidR="00F47876" w:rsidRDefault="00F47876" w:rsidP="00F47876">
      <w:pPr>
        <w:jc w:val="center"/>
        <w:rPr>
          <w:b/>
          <w:i/>
        </w:rPr>
      </w:pPr>
    </w:p>
    <w:p w14:paraId="4C0DF3DF" w14:textId="77777777" w:rsidR="00F47876" w:rsidRDefault="00F47876" w:rsidP="00F47876">
      <w:pPr>
        <w:jc w:val="center"/>
        <w:rPr>
          <w:b/>
          <w:i/>
        </w:rPr>
      </w:pPr>
    </w:p>
    <w:p w14:paraId="4E518675" w14:textId="77777777" w:rsidR="00F47876" w:rsidRDefault="00F47876" w:rsidP="00F47876">
      <w:pPr>
        <w:jc w:val="center"/>
        <w:rPr>
          <w:b/>
          <w:i/>
        </w:rPr>
      </w:pPr>
    </w:p>
    <w:p w14:paraId="28A0052E" w14:textId="77777777" w:rsidR="00F47876" w:rsidRDefault="00F47876" w:rsidP="00F47876">
      <w:pPr>
        <w:jc w:val="center"/>
        <w:rPr>
          <w:b/>
          <w:i/>
        </w:rPr>
      </w:pPr>
    </w:p>
    <w:p w14:paraId="1DF384EA" w14:textId="77777777" w:rsidR="00F47876" w:rsidRDefault="00F47876" w:rsidP="00F47876">
      <w:pPr>
        <w:jc w:val="center"/>
        <w:rPr>
          <w:b/>
          <w:i/>
        </w:rPr>
      </w:pPr>
    </w:p>
    <w:p w14:paraId="223EB843" w14:textId="77777777" w:rsidR="00F47876" w:rsidRDefault="00F47876" w:rsidP="00F47876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5B2F9F1B" w14:textId="77777777" w:rsidR="00F47876" w:rsidRDefault="00F47876" w:rsidP="00F47876">
      <w:pPr>
        <w:jc w:val="center"/>
        <w:rPr>
          <w:b/>
          <w:i/>
          <w:u w:val="single"/>
        </w:rPr>
      </w:pPr>
    </w:p>
    <w:p w14:paraId="4CF7B490" w14:textId="77777777" w:rsidR="00F47876" w:rsidRDefault="00F47876" w:rsidP="00F47876">
      <w:pPr>
        <w:jc w:val="center"/>
        <w:rPr>
          <w:b/>
          <w:iCs/>
        </w:rPr>
      </w:pPr>
      <w:r>
        <w:rPr>
          <w:b/>
          <w:iCs/>
        </w:rPr>
        <w:t>ОГСЭ 03 «Иностранный язык»</w:t>
      </w:r>
    </w:p>
    <w:p w14:paraId="55D6C56A" w14:textId="77777777" w:rsidR="00F47876" w:rsidRDefault="00F47876" w:rsidP="00F47876">
      <w:pPr>
        <w:jc w:val="center"/>
        <w:rPr>
          <w:b/>
          <w:i/>
        </w:rPr>
      </w:pPr>
    </w:p>
    <w:p w14:paraId="2B6049D4" w14:textId="77777777" w:rsidR="00F47876" w:rsidRDefault="00F47876" w:rsidP="00F47876">
      <w:pPr>
        <w:rPr>
          <w:b/>
          <w:i/>
        </w:rPr>
      </w:pPr>
    </w:p>
    <w:p w14:paraId="27FD0715" w14:textId="77777777" w:rsidR="00F47876" w:rsidRDefault="00F47876" w:rsidP="00F47876">
      <w:pPr>
        <w:rPr>
          <w:b/>
          <w:i/>
        </w:rPr>
      </w:pPr>
    </w:p>
    <w:p w14:paraId="31058BE5" w14:textId="77777777" w:rsidR="00F47876" w:rsidRDefault="00F47876" w:rsidP="00F47876">
      <w:pPr>
        <w:rPr>
          <w:b/>
          <w:i/>
        </w:rPr>
      </w:pPr>
    </w:p>
    <w:p w14:paraId="3CD48CCF" w14:textId="77777777" w:rsidR="00F47876" w:rsidRDefault="00F47876" w:rsidP="00F47876">
      <w:pPr>
        <w:rPr>
          <w:b/>
          <w:i/>
        </w:rPr>
      </w:pPr>
    </w:p>
    <w:p w14:paraId="412AB904" w14:textId="77777777" w:rsidR="00F47876" w:rsidRDefault="00F47876" w:rsidP="00F47876">
      <w:pPr>
        <w:rPr>
          <w:b/>
          <w:i/>
        </w:rPr>
      </w:pPr>
    </w:p>
    <w:p w14:paraId="1F08A3CC" w14:textId="77777777" w:rsidR="00F47876" w:rsidRDefault="00F47876" w:rsidP="00F47876">
      <w:pPr>
        <w:rPr>
          <w:b/>
          <w:i/>
        </w:rPr>
      </w:pPr>
    </w:p>
    <w:p w14:paraId="29809EAE" w14:textId="77777777" w:rsidR="00F47876" w:rsidRDefault="00F47876" w:rsidP="00F47876">
      <w:pPr>
        <w:rPr>
          <w:b/>
          <w:i/>
        </w:rPr>
      </w:pPr>
    </w:p>
    <w:p w14:paraId="46543D52" w14:textId="77777777" w:rsidR="00F47876" w:rsidRDefault="00F47876" w:rsidP="00F47876">
      <w:pPr>
        <w:rPr>
          <w:b/>
          <w:i/>
        </w:rPr>
      </w:pPr>
    </w:p>
    <w:p w14:paraId="28C150E7" w14:textId="77777777" w:rsidR="00F47876" w:rsidRDefault="00F47876" w:rsidP="00F47876">
      <w:pPr>
        <w:rPr>
          <w:b/>
          <w:i/>
        </w:rPr>
      </w:pPr>
    </w:p>
    <w:p w14:paraId="1B4966CB" w14:textId="77777777" w:rsidR="00F47876" w:rsidRDefault="00F47876" w:rsidP="00F47876">
      <w:pPr>
        <w:rPr>
          <w:b/>
          <w:i/>
        </w:rPr>
      </w:pPr>
    </w:p>
    <w:p w14:paraId="69F9280D" w14:textId="77777777" w:rsidR="00F47876" w:rsidRDefault="00F47876" w:rsidP="00F47876">
      <w:pPr>
        <w:rPr>
          <w:b/>
          <w:i/>
        </w:rPr>
      </w:pPr>
    </w:p>
    <w:p w14:paraId="16825E4E" w14:textId="77777777" w:rsidR="00F47876" w:rsidRDefault="00F47876" w:rsidP="00F47876">
      <w:pPr>
        <w:rPr>
          <w:b/>
          <w:i/>
        </w:rPr>
      </w:pPr>
    </w:p>
    <w:p w14:paraId="2268992D" w14:textId="77777777" w:rsidR="00F47876" w:rsidRDefault="00F47876" w:rsidP="00F47876">
      <w:pPr>
        <w:rPr>
          <w:b/>
          <w:i/>
        </w:rPr>
      </w:pPr>
    </w:p>
    <w:p w14:paraId="21C907BA" w14:textId="77777777" w:rsidR="00F47876" w:rsidRDefault="00F47876" w:rsidP="00F47876">
      <w:pPr>
        <w:rPr>
          <w:b/>
          <w:i/>
        </w:rPr>
      </w:pPr>
    </w:p>
    <w:p w14:paraId="383A1CC6" w14:textId="77777777" w:rsidR="00F47876" w:rsidRDefault="00F47876" w:rsidP="00F47876">
      <w:pPr>
        <w:rPr>
          <w:b/>
          <w:i/>
        </w:rPr>
      </w:pPr>
    </w:p>
    <w:p w14:paraId="286EA63B" w14:textId="77777777" w:rsidR="00F47876" w:rsidRDefault="00F47876" w:rsidP="00F47876">
      <w:pPr>
        <w:rPr>
          <w:b/>
          <w:i/>
        </w:rPr>
      </w:pPr>
    </w:p>
    <w:p w14:paraId="37EBF828" w14:textId="77777777" w:rsidR="00F47876" w:rsidRDefault="00F47876" w:rsidP="00F47876">
      <w:pPr>
        <w:rPr>
          <w:b/>
          <w:i/>
        </w:rPr>
      </w:pPr>
    </w:p>
    <w:p w14:paraId="729BDE62" w14:textId="77777777" w:rsidR="00F47876" w:rsidRDefault="00F47876" w:rsidP="00F47876">
      <w:pPr>
        <w:rPr>
          <w:b/>
          <w:i/>
        </w:rPr>
      </w:pPr>
    </w:p>
    <w:p w14:paraId="60AF5D38" w14:textId="77777777" w:rsidR="00F47876" w:rsidRDefault="00F47876" w:rsidP="00F47876">
      <w:pPr>
        <w:rPr>
          <w:b/>
          <w:i/>
        </w:rPr>
      </w:pPr>
    </w:p>
    <w:p w14:paraId="429824DB" w14:textId="77777777" w:rsidR="00F47876" w:rsidRDefault="00F47876" w:rsidP="00F47876">
      <w:pPr>
        <w:rPr>
          <w:b/>
          <w:i/>
        </w:rPr>
      </w:pPr>
    </w:p>
    <w:p w14:paraId="61CAB488" w14:textId="77777777" w:rsidR="00F47876" w:rsidRDefault="00F47876" w:rsidP="00F47876">
      <w:pPr>
        <w:rPr>
          <w:b/>
          <w:i/>
        </w:rPr>
      </w:pPr>
    </w:p>
    <w:p w14:paraId="387CB07B" w14:textId="77777777" w:rsidR="00F47876" w:rsidRDefault="00F47876" w:rsidP="00F47876">
      <w:pPr>
        <w:rPr>
          <w:b/>
          <w:i/>
        </w:rPr>
      </w:pPr>
    </w:p>
    <w:p w14:paraId="228B27D1" w14:textId="77777777" w:rsidR="00F47876" w:rsidRDefault="00F47876" w:rsidP="00F47876">
      <w:pPr>
        <w:rPr>
          <w:b/>
          <w:i/>
        </w:rPr>
      </w:pPr>
    </w:p>
    <w:p w14:paraId="4F833B31" w14:textId="77777777" w:rsidR="00F47876" w:rsidRDefault="00F47876" w:rsidP="00F47876">
      <w:pPr>
        <w:rPr>
          <w:b/>
          <w:i/>
        </w:rPr>
      </w:pPr>
    </w:p>
    <w:p w14:paraId="78829E77" w14:textId="77777777" w:rsidR="00F47876" w:rsidRDefault="00F47876" w:rsidP="00F47876">
      <w:pPr>
        <w:spacing w:after="120" w:line="100" w:lineRule="atLeast"/>
        <w:jc w:val="center"/>
        <w:rPr>
          <w:b/>
          <w:sz w:val="28"/>
          <w:szCs w:val="28"/>
        </w:rPr>
      </w:pPr>
      <w:r>
        <w:rPr>
          <w:b/>
          <w:bCs/>
          <w:iCs/>
        </w:rPr>
        <w:t>2022 г.</w:t>
      </w:r>
      <w:r>
        <w:rPr>
          <w:b/>
          <w:bCs/>
          <w:iCs/>
        </w:rPr>
        <w:br w:type="page"/>
      </w:r>
      <w:r>
        <w:rPr>
          <w:b/>
          <w:sz w:val="28"/>
          <w:szCs w:val="28"/>
        </w:rPr>
        <w:lastRenderedPageBreak/>
        <w:t>СОДЕРЖАНИЕ</w:t>
      </w:r>
    </w:p>
    <w:p w14:paraId="46062900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668"/>
        <w:gridCol w:w="1903"/>
      </w:tblGrid>
      <w:tr w:rsidR="00F47876" w14:paraId="062974C8" w14:textId="77777777" w:rsidTr="006163EA">
        <w:tc>
          <w:tcPr>
            <w:tcW w:w="7668" w:type="dxa"/>
            <w:shd w:val="clear" w:color="auto" w:fill="auto"/>
          </w:tcPr>
          <w:p w14:paraId="755FC2E2" w14:textId="77777777" w:rsidR="00F47876" w:rsidRDefault="00F47876" w:rsidP="006163EA">
            <w:pPr>
              <w:keepNext/>
              <w:autoSpaceDE w:val="0"/>
              <w:snapToGrid w:val="0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75C448CA" w14:textId="77777777" w:rsidR="00F47876" w:rsidRDefault="00F47876" w:rsidP="006163E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F47876" w14:paraId="60A0F386" w14:textId="77777777" w:rsidTr="006163EA">
        <w:tc>
          <w:tcPr>
            <w:tcW w:w="7668" w:type="dxa"/>
            <w:shd w:val="clear" w:color="auto" w:fill="auto"/>
          </w:tcPr>
          <w:p w14:paraId="7F71D8D2" w14:textId="77777777" w:rsidR="00F47876" w:rsidRDefault="00F47876" w:rsidP="00F47876">
            <w:pPr>
              <w:keepNext/>
              <w:numPr>
                <w:ilvl w:val="0"/>
                <w:numId w:val="51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ПАСПОРТ ПРИМЕРНОЙ рабочей ПРОГРАММЫ УЧЕБНОЙ ДИСЦИПЛИНЫ</w:t>
            </w:r>
          </w:p>
          <w:p w14:paraId="4D97EB05" w14:textId="77777777" w:rsidR="00F47876" w:rsidRDefault="00F47876" w:rsidP="006163EA"/>
        </w:tc>
        <w:tc>
          <w:tcPr>
            <w:tcW w:w="1903" w:type="dxa"/>
            <w:shd w:val="clear" w:color="auto" w:fill="auto"/>
          </w:tcPr>
          <w:p w14:paraId="58200D09" w14:textId="77777777" w:rsidR="00F47876" w:rsidRDefault="00F47876" w:rsidP="006163E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47876" w14:paraId="04679F17" w14:textId="77777777" w:rsidTr="006163EA">
        <w:tc>
          <w:tcPr>
            <w:tcW w:w="7668" w:type="dxa"/>
            <w:shd w:val="clear" w:color="auto" w:fill="auto"/>
          </w:tcPr>
          <w:p w14:paraId="19AB530B" w14:textId="77777777" w:rsidR="00F47876" w:rsidRDefault="00F47876" w:rsidP="00F47876">
            <w:pPr>
              <w:keepNext/>
              <w:numPr>
                <w:ilvl w:val="0"/>
                <w:numId w:val="51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содержание УЧЕБНОЙ ДИСЦИПЛИНЫ</w:t>
            </w:r>
          </w:p>
          <w:p w14:paraId="5C9D8E08" w14:textId="77777777" w:rsidR="00F47876" w:rsidRDefault="00F47876" w:rsidP="006163EA">
            <w:pPr>
              <w:keepNext/>
              <w:autoSpaceDE w:val="0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235EBC39" w14:textId="77777777" w:rsidR="00F47876" w:rsidRDefault="00F47876" w:rsidP="006163E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47876" w14:paraId="601FC018" w14:textId="77777777" w:rsidTr="006163EA">
        <w:trPr>
          <w:trHeight w:val="670"/>
        </w:trPr>
        <w:tc>
          <w:tcPr>
            <w:tcW w:w="7668" w:type="dxa"/>
            <w:shd w:val="clear" w:color="auto" w:fill="auto"/>
          </w:tcPr>
          <w:p w14:paraId="164EFAAB" w14:textId="77777777" w:rsidR="00F47876" w:rsidRDefault="00F47876" w:rsidP="00F47876">
            <w:pPr>
              <w:keepNext/>
              <w:numPr>
                <w:ilvl w:val="0"/>
                <w:numId w:val="51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ПРИМЕРНОЙ рабочей программы учебной дисциплины</w:t>
            </w:r>
          </w:p>
          <w:p w14:paraId="6EF32645" w14:textId="77777777" w:rsidR="00F47876" w:rsidRDefault="00F47876" w:rsidP="006163EA">
            <w:pPr>
              <w:keepNext/>
              <w:tabs>
                <w:tab w:val="left" w:pos="0"/>
              </w:tabs>
              <w:autoSpaceDE w:val="0"/>
              <w:ind w:left="284" w:firstLine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01100F18" w14:textId="77777777" w:rsidR="00F47876" w:rsidRDefault="00F47876" w:rsidP="006163E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F47876" w14:paraId="470BE638" w14:textId="77777777" w:rsidTr="006163EA">
        <w:tc>
          <w:tcPr>
            <w:tcW w:w="7668" w:type="dxa"/>
            <w:shd w:val="clear" w:color="auto" w:fill="auto"/>
          </w:tcPr>
          <w:p w14:paraId="3D193149" w14:textId="77777777" w:rsidR="00F47876" w:rsidRDefault="00F47876" w:rsidP="00F47876">
            <w:pPr>
              <w:keepNext/>
              <w:numPr>
                <w:ilvl w:val="0"/>
                <w:numId w:val="51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0A84974A" w14:textId="77777777" w:rsidR="00F47876" w:rsidRDefault="00F47876" w:rsidP="006163EA">
            <w:pPr>
              <w:keepNext/>
              <w:autoSpaceDE w:val="0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BAC963A" w14:textId="77777777" w:rsidR="00F47876" w:rsidRDefault="00F47876" w:rsidP="006163E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14:paraId="2E8BC032" w14:textId="77777777" w:rsidR="00F47876" w:rsidRDefault="00F47876" w:rsidP="00F47876">
      <w:pPr>
        <w:jc w:val="center"/>
      </w:pPr>
    </w:p>
    <w:p w14:paraId="42590D70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6D656245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6577D013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40764F08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15C2AF7D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68D3101F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041E5A92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1B853655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6082238F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7B9B0621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05471062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124C44C3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12F6B96B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1E3409C7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4D67CAD8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21DD991C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4D479C71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4F4969A6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4E66F3E6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5EA79C4A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5F23A5A3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7596477C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2141681E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65441B57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00D9CDA6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3EB30224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7465F8B1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07028CE6" w14:textId="77777777" w:rsidR="00F47876" w:rsidRPr="00C469B1" w:rsidRDefault="00F47876" w:rsidP="00F47876">
      <w:pPr>
        <w:rPr>
          <w:b/>
          <w:sz w:val="28"/>
          <w:szCs w:val="28"/>
          <w:lang w:val="en-US"/>
        </w:rPr>
      </w:pPr>
    </w:p>
    <w:p w14:paraId="07E40AEE" w14:textId="77777777" w:rsidR="00F47876" w:rsidRDefault="00F47876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528408DA" w14:textId="77777777" w:rsidR="00F47876" w:rsidRDefault="00F47876" w:rsidP="00F478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1 паспорт ПРИМЕРНОЙ РАБОЧЕЙ ПРОГРАММЫ УЧЕБНОЙ ДИСЦИПЛИНЫ</w:t>
      </w:r>
    </w:p>
    <w:p w14:paraId="2E547C79" w14:textId="77777777" w:rsidR="00F47876" w:rsidRDefault="00F47876" w:rsidP="00F47876">
      <w:pPr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Иностранный язык</w:t>
      </w:r>
    </w:p>
    <w:p w14:paraId="7A37E94C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 Область применения программы</w:t>
      </w:r>
    </w:p>
    <w:p w14:paraId="4DFE036B" w14:textId="77777777" w:rsidR="00F47876" w:rsidRDefault="00F47876" w:rsidP="00F47876">
      <w:pPr>
        <w:ind w:right="-5"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Примерная рабочая программа учебной дисциплины является частью  </w:t>
      </w:r>
      <w:r w:rsidRPr="00687A10">
        <w:rPr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</w:t>
      </w:r>
      <w:r>
        <w:rPr>
          <w:sz w:val="28"/>
          <w:szCs w:val="28"/>
        </w:rPr>
        <w:t xml:space="preserve"> в соответствии с ФГОС  по специальности СПО </w:t>
      </w:r>
      <w:r>
        <w:rPr>
          <w:b/>
          <w:bCs/>
          <w:sz w:val="28"/>
          <w:szCs w:val="28"/>
        </w:rPr>
        <w:t>22.02.05 Обработка металлов давлением</w:t>
      </w:r>
    </w:p>
    <w:p w14:paraId="24D5EE9F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i/>
        </w:rPr>
      </w:pPr>
    </w:p>
    <w:p w14:paraId="3E301FEE" w14:textId="77777777" w:rsidR="00F47876" w:rsidRPr="007F79D4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 Место дисциплины в </w:t>
      </w:r>
      <w:r w:rsidRPr="00687A10">
        <w:rPr>
          <w:b/>
          <w:sz w:val="28"/>
          <w:szCs w:val="28"/>
        </w:rPr>
        <w:t>структуре образовательной программы среднего профессионального образования – программы подготовки специалистов среднего звена</w:t>
      </w:r>
      <w:r>
        <w:rPr>
          <w:b/>
          <w:sz w:val="28"/>
          <w:szCs w:val="28"/>
        </w:rPr>
        <w:t>:</w:t>
      </w:r>
      <w:r w:rsidRPr="007F79D4">
        <w:rPr>
          <w:sz w:val="28"/>
          <w:szCs w:val="28"/>
        </w:rPr>
        <w:t xml:space="preserve"> </w:t>
      </w:r>
      <w:r>
        <w:rPr>
          <w:sz w:val="28"/>
          <w:szCs w:val="28"/>
        </w:rPr>
        <w:t>учебная дисциплина входит в общий гуманитарный и социально-экономический учебный цикл.</w:t>
      </w:r>
    </w:p>
    <w:p w14:paraId="5745C2F4" w14:textId="77777777" w:rsidR="00F47876" w:rsidRDefault="00F47876" w:rsidP="00F47876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sz w:val="28"/>
          <w:szCs w:val="28"/>
        </w:rPr>
      </w:pPr>
    </w:p>
    <w:p w14:paraId="2A54EE26" w14:textId="77777777" w:rsidR="00F47876" w:rsidRDefault="00F47876" w:rsidP="00F47876">
      <w:pPr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  <w:r>
        <w:rPr>
          <w:b/>
          <w:sz w:val="26"/>
          <w:szCs w:val="26"/>
        </w:rPr>
        <w:t xml:space="preserve"> </w:t>
      </w:r>
    </w:p>
    <w:p w14:paraId="1740E3AD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 должен</w:t>
      </w:r>
    </w:p>
    <w:p w14:paraId="2F6B1C58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уметь</w:t>
      </w:r>
      <w:r>
        <w:rPr>
          <w:sz w:val="28"/>
          <w:szCs w:val="28"/>
        </w:rPr>
        <w:t>:</w:t>
      </w:r>
    </w:p>
    <w:p w14:paraId="3B2B3429" w14:textId="77777777" w:rsidR="00F47876" w:rsidRDefault="00F47876" w:rsidP="00F47876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общаться (устно и письменно) на иностранном языке на профессиональные и повседневные темы;</w:t>
      </w:r>
    </w:p>
    <w:p w14:paraId="037CDAB8" w14:textId="77777777" w:rsidR="00F47876" w:rsidRDefault="00F47876" w:rsidP="00F47876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переводить (со словарём) иностранные тексты профессиональной направленности;</w:t>
      </w:r>
    </w:p>
    <w:p w14:paraId="67DF85CE" w14:textId="77777777" w:rsidR="00F47876" w:rsidRDefault="00F47876" w:rsidP="00F47876">
      <w:pPr>
        <w:ind w:left="720"/>
        <w:jc w:val="both"/>
        <w:rPr>
          <w:sz w:val="26"/>
          <w:szCs w:val="26"/>
        </w:rPr>
      </w:pPr>
      <w:r>
        <w:rPr>
          <w:sz w:val="28"/>
          <w:szCs w:val="28"/>
        </w:rPr>
        <w:t>- самостоятельно совершенствовать устную и письменную речь, пополнять словарный</w:t>
      </w:r>
      <w:r>
        <w:rPr>
          <w:sz w:val="26"/>
          <w:szCs w:val="26"/>
        </w:rPr>
        <w:t xml:space="preserve"> запас;</w:t>
      </w:r>
    </w:p>
    <w:p w14:paraId="051D1C30" w14:textId="77777777" w:rsidR="00F47876" w:rsidRDefault="00F47876" w:rsidP="00F47876">
      <w:pPr>
        <w:ind w:left="377"/>
        <w:jc w:val="both"/>
        <w:rPr>
          <w:sz w:val="28"/>
          <w:szCs w:val="28"/>
        </w:rPr>
      </w:pPr>
    </w:p>
    <w:p w14:paraId="48CF0393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 должен</w:t>
      </w:r>
    </w:p>
    <w:p w14:paraId="48C909B3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14:paraId="6385F60F" w14:textId="77777777" w:rsidR="00F47876" w:rsidRDefault="00F47876" w:rsidP="00F47876">
      <w:pPr>
        <w:ind w:left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лексический (1200-1400 лексических единиц) и грамматический минимум, необходимый для чтения и перевода (со словарём) иностранных текстов профессиональной направленности </w:t>
      </w:r>
    </w:p>
    <w:p w14:paraId="253D9C14" w14:textId="77777777" w:rsidR="00F47876" w:rsidRDefault="00F47876" w:rsidP="00F47876">
      <w:pPr>
        <w:ind w:left="737"/>
        <w:jc w:val="both"/>
        <w:rPr>
          <w:sz w:val="28"/>
          <w:szCs w:val="28"/>
        </w:rPr>
      </w:pPr>
    </w:p>
    <w:p w14:paraId="4799840E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D275C8"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676BF04A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1</w:t>
      </w:r>
      <w:r w:rsidRPr="00D275C8">
        <w:rPr>
          <w:sz w:val="28"/>
          <w:szCs w:val="28"/>
        </w:rPr>
        <w:t> Понимать сущность и социальную значимость своей будущей профессии, проявлять к ней устойчивый интерес.</w:t>
      </w:r>
    </w:p>
    <w:p w14:paraId="32EE339B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2</w:t>
      </w:r>
      <w:r w:rsidRPr="00D275C8">
        <w:rPr>
          <w:sz w:val="28"/>
          <w:szCs w:val="28"/>
        </w:rPr>
        <w:t> Организовывать собственную деятельность, выбирать типовые методы и способы выполнения профессиональных задач, оценивать их эффективности и качество.</w:t>
      </w:r>
    </w:p>
    <w:p w14:paraId="773E8A49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3</w:t>
      </w:r>
      <w:r w:rsidRPr="00D275C8">
        <w:rPr>
          <w:sz w:val="28"/>
          <w:szCs w:val="28"/>
        </w:rPr>
        <w:t> Принимать решения в стандартных и нестандартных ситуациях и нести за них ответственность.</w:t>
      </w:r>
    </w:p>
    <w:p w14:paraId="354C0F93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lastRenderedPageBreak/>
        <w:t>ОК 4</w:t>
      </w:r>
      <w:r w:rsidRPr="00D275C8">
        <w:rPr>
          <w:sz w:val="28"/>
          <w:szCs w:val="28"/>
        </w:rPr>
        <w:t>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41FE5A63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5</w:t>
      </w:r>
      <w:r w:rsidRPr="00D275C8">
        <w:rPr>
          <w:sz w:val="28"/>
          <w:szCs w:val="28"/>
        </w:rPr>
        <w:t> Использовать информационно-коммуникационные технологии в профессиональной деятельности.</w:t>
      </w:r>
    </w:p>
    <w:p w14:paraId="55DE5597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6</w:t>
      </w:r>
      <w:r w:rsidRPr="00D275C8">
        <w:rPr>
          <w:sz w:val="28"/>
          <w:szCs w:val="28"/>
        </w:rPr>
        <w:t> Работать в коллективе и команде, эффективно общаться с коллегами, руководством, потребителями.</w:t>
      </w:r>
    </w:p>
    <w:p w14:paraId="4D866296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7</w:t>
      </w:r>
      <w:r w:rsidRPr="00D275C8">
        <w:rPr>
          <w:sz w:val="28"/>
          <w:szCs w:val="28"/>
        </w:rPr>
        <w:t> Брать на себя ответственность за работу членов команды (подчиненных), результат выполнения заданий.</w:t>
      </w:r>
    </w:p>
    <w:p w14:paraId="37810170" w14:textId="77777777" w:rsidR="00F47876" w:rsidRPr="00D275C8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8</w:t>
      </w:r>
      <w:r w:rsidRPr="00D275C8">
        <w:rPr>
          <w:sz w:val="28"/>
          <w:szCs w:val="28"/>
        </w:rPr>
        <w:t>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6B210392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D275C8">
        <w:rPr>
          <w:b/>
          <w:sz w:val="28"/>
          <w:szCs w:val="28"/>
        </w:rPr>
        <w:t>ОК 9</w:t>
      </w:r>
      <w:r w:rsidRPr="00D275C8">
        <w:rPr>
          <w:sz w:val="28"/>
          <w:szCs w:val="28"/>
        </w:rPr>
        <w:t> Ориентироваться в условиях частой смены технологий в профессиональной деятельности.</w:t>
      </w:r>
    </w:p>
    <w:p w14:paraId="6C92E8BB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5AF72EF7" w14:textId="77777777" w:rsidR="00F47876" w:rsidRDefault="00F47876" w:rsidP="00F47876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57D19C43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учебной нагрузки обучающегося  - 196 часов, включая:</w:t>
      </w:r>
    </w:p>
    <w:p w14:paraId="1F648AB6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3775C4">
        <w:rPr>
          <w:sz w:val="28"/>
          <w:szCs w:val="28"/>
        </w:rPr>
        <w:t>практическ</w:t>
      </w:r>
      <w:r w:rsidRPr="00F47876">
        <w:rPr>
          <w:sz w:val="28"/>
          <w:szCs w:val="28"/>
        </w:rPr>
        <w:t>ой</w:t>
      </w:r>
      <w:r w:rsidRPr="003775C4">
        <w:rPr>
          <w:sz w:val="28"/>
          <w:szCs w:val="28"/>
        </w:rPr>
        <w:t xml:space="preserve"> подготовки обучающегося – </w:t>
      </w:r>
      <w:r>
        <w:rPr>
          <w:sz w:val="28"/>
          <w:szCs w:val="28"/>
        </w:rPr>
        <w:t>54 часа;</w:t>
      </w:r>
    </w:p>
    <w:p w14:paraId="6F2A2FD2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обязательной аудиторной учебной нагрузки обучающегося – 176 часов;</w:t>
      </w:r>
    </w:p>
    <w:p w14:paraId="407984F9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самостоятельной работы обучающегося  - 20 часов.</w:t>
      </w:r>
    </w:p>
    <w:p w14:paraId="10EF1DB3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40531C51" w14:textId="77777777" w:rsidR="00F47876" w:rsidRDefault="00F47876" w:rsidP="00F47876">
      <w:pPr>
        <w:jc w:val="center"/>
        <w:rPr>
          <w:b/>
          <w:sz w:val="28"/>
          <w:szCs w:val="28"/>
        </w:rPr>
      </w:pPr>
    </w:p>
    <w:p w14:paraId="4F72236B" w14:textId="77777777" w:rsidR="00F47876" w:rsidRDefault="00F47876" w:rsidP="00F478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СТРУКТУРА И  СОДЕРЖАНИЕ УЧЕБНОЙ ДИСЦИПЛИНЫ</w:t>
      </w:r>
    </w:p>
    <w:p w14:paraId="68C5B176" w14:textId="77777777" w:rsidR="00F47876" w:rsidRDefault="00F47876" w:rsidP="00F47876">
      <w:pPr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 Объем учебной дисциплины и виды учебной работы</w:t>
      </w:r>
    </w:p>
    <w:tbl>
      <w:tblPr>
        <w:tblW w:w="0" w:type="auto"/>
        <w:tblInd w:w="-42" w:type="dxa"/>
        <w:tblLayout w:type="fixed"/>
        <w:tblLook w:val="0000" w:firstRow="0" w:lastRow="0" w:firstColumn="0" w:lastColumn="0" w:noHBand="0" w:noVBand="0"/>
      </w:tblPr>
      <w:tblGrid>
        <w:gridCol w:w="7904"/>
        <w:gridCol w:w="1885"/>
      </w:tblGrid>
      <w:tr w:rsidR="00F47876" w14:paraId="10A0BC70" w14:textId="77777777" w:rsidTr="006163EA">
        <w:trPr>
          <w:trHeight w:val="460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5E3CC" w14:textId="77777777" w:rsidR="00F47876" w:rsidRDefault="00F47876" w:rsidP="006163EA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0BA1D" w14:textId="77777777" w:rsidR="00F47876" w:rsidRDefault="00F47876" w:rsidP="006163EA">
            <w:pPr>
              <w:snapToGrid w:val="0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F47876" w14:paraId="7EB3D86A" w14:textId="77777777" w:rsidTr="006163EA">
        <w:trPr>
          <w:trHeight w:val="285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9CD43" w14:textId="77777777" w:rsidR="00F47876" w:rsidRDefault="00F47876" w:rsidP="006163E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3C22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19</w:t>
            </w:r>
            <w:r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F47876" w14:paraId="35170AAB" w14:textId="77777777" w:rsidTr="006163EA">
        <w:trPr>
          <w:trHeight w:val="285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24DAC" w14:textId="77777777" w:rsidR="00F47876" w:rsidRDefault="00F47876" w:rsidP="006163EA">
            <w:pPr>
              <w:snapToGrid w:val="0"/>
              <w:rPr>
                <w:b/>
                <w:sz w:val="28"/>
                <w:szCs w:val="28"/>
              </w:rPr>
            </w:pPr>
            <w:r w:rsidRPr="003775C4">
              <w:rPr>
                <w:b/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AA05E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F47876" w14:paraId="037AF526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117C3" w14:textId="77777777" w:rsidR="00F47876" w:rsidRDefault="00F47876" w:rsidP="006163EA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98548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176</w:t>
            </w:r>
          </w:p>
        </w:tc>
      </w:tr>
      <w:tr w:rsidR="00F47876" w14:paraId="5FC0DCFC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B6C0D" w14:textId="77777777" w:rsidR="00F47876" w:rsidRDefault="00F47876" w:rsidP="006163E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CFFDE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F47876" w14:paraId="3915793D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A9AC6" w14:textId="77777777" w:rsidR="00F47876" w:rsidRDefault="00F47876" w:rsidP="006163E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04EA2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F47876" w14:paraId="48587BF3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8F194" w14:textId="77777777" w:rsidR="00F47876" w:rsidRDefault="00F47876" w:rsidP="006163E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87B21" w14:textId="77777777" w:rsidR="00F47876" w:rsidRPr="00B353FC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1</w:t>
            </w:r>
            <w:r w:rsidRPr="003775C4">
              <w:rPr>
                <w:i/>
                <w:iCs/>
                <w:sz w:val="28"/>
                <w:szCs w:val="28"/>
                <w:lang w:val="en-US"/>
              </w:rPr>
              <w:t>7</w:t>
            </w: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F47876" w14:paraId="3E11F4C8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806C0" w14:textId="77777777" w:rsidR="00F47876" w:rsidRDefault="00F47876" w:rsidP="006163E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7B5B0" w14:textId="77777777" w:rsidR="00F47876" w:rsidRPr="00B353FC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F47876" w14:paraId="169E8945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8804F" w14:textId="77777777" w:rsidR="00F47876" w:rsidRDefault="00F47876" w:rsidP="006163EA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F46DE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F47876" w14:paraId="3E3D2953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4CEA4" w14:textId="77777777" w:rsidR="00F47876" w:rsidRDefault="00F47876" w:rsidP="006163EA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85AB8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2</w:t>
            </w:r>
            <w:r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F47876" w14:paraId="1FE909D0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1EE2" w14:textId="77777777" w:rsidR="00F47876" w:rsidRDefault="00F47876" w:rsidP="006163E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893C0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F47876" w14:paraId="6186F4EF" w14:textId="77777777" w:rsidTr="006163EA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A3AF7" w14:textId="77777777" w:rsidR="00F47876" w:rsidRDefault="00F47876" w:rsidP="006163E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реферат;</w:t>
            </w:r>
          </w:p>
          <w:p w14:paraId="5124FDBB" w14:textId="77777777" w:rsidR="00F47876" w:rsidRDefault="00F47876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проект;</w:t>
            </w:r>
          </w:p>
          <w:p w14:paraId="1326CD45" w14:textId="77777777" w:rsidR="00F47876" w:rsidRDefault="00F47876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презентации;</w:t>
            </w:r>
          </w:p>
          <w:p w14:paraId="529D9DD7" w14:textId="77777777" w:rsidR="00F47876" w:rsidRDefault="00F47876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доклад;</w:t>
            </w:r>
          </w:p>
          <w:p w14:paraId="03BD2FC7" w14:textId="77777777" w:rsidR="00F47876" w:rsidRDefault="00F47876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эссе;</w:t>
            </w:r>
          </w:p>
          <w:p w14:paraId="0BDEA3A3" w14:textId="77777777" w:rsidR="00F47876" w:rsidRDefault="00F47876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чтение и перевод специализированной литературы, инструкций, документов;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85C7C" w14:textId="77777777" w:rsidR="00F47876" w:rsidRPr="003775C4" w:rsidRDefault="00F47876" w:rsidP="006163EA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lastRenderedPageBreak/>
              <w:t>2</w:t>
            </w:r>
          </w:p>
          <w:p w14:paraId="4840EAB2" w14:textId="77777777" w:rsidR="00F47876" w:rsidRPr="003775C4" w:rsidRDefault="00F47876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1</w:t>
            </w:r>
          </w:p>
          <w:p w14:paraId="7D788CFF" w14:textId="77777777" w:rsidR="00F47876" w:rsidRPr="003775C4" w:rsidRDefault="00F47876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7</w:t>
            </w:r>
          </w:p>
          <w:p w14:paraId="14C606C7" w14:textId="77777777" w:rsidR="00F47876" w:rsidRPr="003775C4" w:rsidRDefault="00F47876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  <w:p w14:paraId="0BFEC8C1" w14:textId="77777777" w:rsidR="00F47876" w:rsidRPr="003775C4" w:rsidRDefault="00F47876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3775C4">
              <w:rPr>
                <w:i/>
                <w:iCs/>
                <w:sz w:val="28"/>
                <w:szCs w:val="28"/>
              </w:rPr>
              <w:t>3</w:t>
            </w:r>
          </w:p>
          <w:p w14:paraId="48683A07" w14:textId="77777777" w:rsidR="00F47876" w:rsidRPr="003775C4" w:rsidRDefault="00F47876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lastRenderedPageBreak/>
              <w:t>6</w:t>
            </w:r>
          </w:p>
        </w:tc>
      </w:tr>
      <w:tr w:rsidR="00F47876" w14:paraId="68EC3C2F" w14:textId="77777777" w:rsidTr="006163EA">
        <w:trPr>
          <w:trHeight w:val="522"/>
        </w:trPr>
        <w:tc>
          <w:tcPr>
            <w:tcW w:w="9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F5F3A" w14:textId="77777777" w:rsidR="00F47876" w:rsidRPr="00D275C8" w:rsidRDefault="00F47876" w:rsidP="006163EA">
            <w:pPr>
              <w:snapToGrid w:val="0"/>
              <w:rPr>
                <w:b/>
                <w:iCs/>
                <w:sz w:val="28"/>
                <w:szCs w:val="28"/>
              </w:rPr>
            </w:pPr>
            <w:r w:rsidRPr="00D275C8">
              <w:rPr>
                <w:iCs/>
                <w:sz w:val="28"/>
                <w:szCs w:val="28"/>
              </w:rPr>
              <w:lastRenderedPageBreak/>
              <w:t xml:space="preserve">Промежуточная аттестация </w:t>
            </w:r>
            <w:r w:rsidRPr="00F629AE">
              <w:rPr>
                <w:i/>
                <w:iCs/>
                <w:sz w:val="28"/>
                <w:szCs w:val="28"/>
              </w:rPr>
              <w:t xml:space="preserve">в форме </w:t>
            </w:r>
            <w:r w:rsidRPr="00F629AE">
              <w:rPr>
                <w:b/>
                <w:i/>
                <w:iCs/>
                <w:sz w:val="28"/>
                <w:szCs w:val="28"/>
              </w:rPr>
              <w:t>дифференцированного зачета</w:t>
            </w:r>
          </w:p>
          <w:p w14:paraId="78A4E4D8" w14:textId="77777777" w:rsidR="00F47876" w:rsidRDefault="00F47876" w:rsidP="006163EA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49CDD1E2" w14:textId="77777777" w:rsidR="00F47876" w:rsidRPr="00F47876" w:rsidRDefault="00F47876" w:rsidP="00F47876">
      <w:pPr>
        <w:sectPr w:rsidR="00F47876" w:rsidRPr="00F47876"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1403" w:right="850" w:bottom="1403" w:left="1560" w:header="1134" w:footer="1134" w:gutter="0"/>
          <w:cols w:space="720"/>
          <w:docGrid w:linePitch="360"/>
        </w:sectPr>
      </w:pPr>
    </w:p>
    <w:p w14:paraId="77F999C6" w14:textId="77777777" w:rsidR="00F47876" w:rsidRDefault="00F47876" w:rsidP="00F478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>
        <w:rPr>
          <w:b/>
        </w:rPr>
        <w:lastRenderedPageBreak/>
        <w:t>2.2 Тематический план и содержание учебной дисциплины Иностранный язык</w:t>
      </w:r>
    </w:p>
    <w:tbl>
      <w:tblPr>
        <w:tblW w:w="15168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2200"/>
        <w:gridCol w:w="456"/>
        <w:gridCol w:w="64"/>
        <w:gridCol w:w="9638"/>
        <w:gridCol w:w="1254"/>
        <w:gridCol w:w="1556"/>
      </w:tblGrid>
      <w:tr w:rsidR="00F47876" w14:paraId="71300342" w14:textId="77777777" w:rsidTr="006163EA">
        <w:trPr>
          <w:trHeight w:val="2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D367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0597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работа (проект)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4EDF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 часов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9FE5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Уровень освоения</w:t>
            </w:r>
          </w:p>
        </w:tc>
      </w:tr>
      <w:tr w:rsidR="00F47876" w14:paraId="0A771CC6" w14:textId="77777777" w:rsidTr="006163EA">
        <w:trPr>
          <w:trHeight w:val="2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9F42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7B19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5B82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60A5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F47876" w14:paraId="2E21D848" w14:textId="77777777" w:rsidTr="006163EA">
        <w:trPr>
          <w:trHeight w:val="2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78CC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</w:t>
            </w:r>
          </w:p>
          <w:p w14:paraId="4EFFA42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2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83B9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Основной модуль</w:t>
            </w:r>
          </w:p>
        </w:tc>
      </w:tr>
      <w:tr w:rsidR="00F47876" w14:paraId="69D546C1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31B3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14:paraId="51E918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Внешность, характер, личностные качества успешного человека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1A82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DDD8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46A9595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0FFB98B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8466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1097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63C8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3A5DF15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5BFCFEB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DF2C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7514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5BEE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28866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471CA61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6A5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4BB7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8839F" w14:textId="77777777" w:rsidR="00F47876" w:rsidRPr="00A1489B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 Влияние внешнего вида на успешность в трудоустройстве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E37D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EF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665F3FA5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DA02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541B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6217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 Характер определяет взаимоотношения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F410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E7F1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1130C1C6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97B0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280F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A0BB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 Личностные качества успешного человека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188E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1E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6ECBC10F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695E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0C77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1A55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23116E9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516EE52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A5D7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0E31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</w:pPr>
            <w:r>
              <w:t xml:space="preserve">Самостоятельная работа обучающихся. </w:t>
            </w:r>
          </w:p>
          <w:p w14:paraId="4033E38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Презентация: «Национальный юмор», «Типичный иностранец»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CC8E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7CA3058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0F05FE5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18C2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</w:t>
            </w:r>
          </w:p>
          <w:p w14:paraId="3B2A1E7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Межличностные отношения в коллективе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E94F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59F3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1BB13B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5A8F2F9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BBD2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4E08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686F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243949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8434881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E0D2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C659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14C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AD13DF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7EAEEB4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16EF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B5F3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168A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 Иностранный язык: барьер или мост?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878B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676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65B7BB2A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434C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9716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0AF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 Как достичь понимания в общении с коллегами?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83A6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5292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4A29652B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434E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EDC1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EF59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 Толерантность. Интернациональная коммуникация.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160E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F41B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2E7E97AB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B125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752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92C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 Формальные и неформальные ситуации общения в коллективе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D403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4939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</w:tr>
      <w:tr w:rsidR="00F47876" w14:paraId="4B843E99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D3B2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45F8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195A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50864EA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E510B9F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25CE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3FF2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</w:pPr>
            <w:r>
              <w:t>Самостоятельная работа обучающихся.</w:t>
            </w:r>
          </w:p>
          <w:p w14:paraId="03AFB20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Презентация: «Я и другой»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DF8B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784A1D4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685756F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7B7D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1.3</w:t>
            </w:r>
          </w:p>
          <w:p w14:paraId="72948E3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Путешествие. Деловые поездки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0CF6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0E91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5CBB3FA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6E517D9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6EAA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505D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F29D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3BC59B5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64498C3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09EF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07B3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30FD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EF3B3C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F8B5E24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52A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AEF3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7821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№8 Путешествие. Виды путешествий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730B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E7A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1-3</w:t>
            </w:r>
          </w:p>
        </w:tc>
      </w:tr>
      <w:tr w:rsidR="00F47876" w14:paraId="14892D75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76EC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2CC0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AC1D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№9 Путешествие по России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A90D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39C8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34A2286C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1946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633E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185F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№10 В аэропорту (регистрация, сдача багажа, посадка, поведение на борту)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D7AB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8E55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16A883BF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5828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DB0A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F3D0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№11 Размещение в отеле (правила поведения и общения)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421A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B2E9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6BF9E48B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052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8E5E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7E49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№12 Что нужно знать о культуре страны, которую собираетесь посетить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97EB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17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6CEF45CF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1A70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26F9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0EEC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5704C46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58C2021" w14:textId="77777777" w:rsidTr="006163EA">
        <w:trPr>
          <w:trHeight w:val="2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5FE5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B88C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</w:pPr>
            <w:r>
              <w:t>Самостоятельная работа обучающихся</w:t>
            </w:r>
          </w:p>
          <w:p w14:paraId="5D8A279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Реферат «Страны и континенты», «Обычаи и нравы страны изучаемого языка»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D664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CDCD"/>
          </w:tcPr>
          <w:p w14:paraId="3AEA9CB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5AD109C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97C8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1.4</w:t>
            </w:r>
          </w:p>
          <w:p w14:paraId="15EB78D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Страны изучаемого языка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7F80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2B3D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CDCD"/>
          </w:tcPr>
          <w:p w14:paraId="35F9A7F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D022EF4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309C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A568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761D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CDCD"/>
          </w:tcPr>
          <w:p w14:paraId="6C50A62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FF06974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0474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BDD7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AFFA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CDCD"/>
          </w:tcPr>
          <w:p w14:paraId="3AAFA8E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2401B50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A93C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4373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852B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№13 Страны и континенты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8690BD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92CF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1-2</w:t>
            </w:r>
          </w:p>
        </w:tc>
      </w:tr>
      <w:tr w:rsidR="00F47876" w14:paraId="587569C0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49C6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0510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0D22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№14 Страны изучаемого языка (1)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84A35B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CC09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473FCAA6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6BF2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EE6F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FA8B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№15 Страны изучаемого языка (2)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2E8282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A536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</w:tr>
      <w:tr w:rsidR="00F47876" w14:paraId="098ACF0B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E2FE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166F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82A3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№16 Промышленность и экономика страны изучаемого языка</w:t>
            </w:r>
          </w:p>
        </w:tc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8259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7191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</w:tr>
      <w:tr w:rsidR="00F47876" w14:paraId="2D758CF4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58F3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52AD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97AD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C5C5"/>
          </w:tcPr>
          <w:p w14:paraId="7BBA199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6CEFD9A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D3C4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EBFF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0B46715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Эссе  «Страна мечты», презентации «Берлин-Лондон-Париж», «Достопримечательности страны»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6186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C5C5"/>
          </w:tcPr>
          <w:p w14:paraId="5593EB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32A410E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3C54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1.5</w:t>
            </w:r>
          </w:p>
          <w:p w14:paraId="56130CF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Организация свободного времени. Спорт. ЗОЖ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4CB4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7261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C5C5"/>
          </w:tcPr>
          <w:p w14:paraId="095CAB7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DC615BF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E8D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B2CC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1B45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C5C5"/>
          </w:tcPr>
          <w:p w14:paraId="70007CF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40090AA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D255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D61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62E3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C5C5"/>
          </w:tcPr>
          <w:p w14:paraId="30C86CB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0FB25FB" w14:textId="77777777" w:rsidTr="006163EA">
        <w:trPr>
          <w:trHeight w:val="207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A8E5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40AE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3B11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№17 Увлечение делает жизнь интересней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9BE73E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18B5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232C88BC" w14:textId="77777777" w:rsidTr="006163EA">
        <w:trPr>
          <w:trHeight w:val="207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CC97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9349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4643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№18 Занятия спортом как вид отдыха после работы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464A0F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0E70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13F22CF1" w14:textId="77777777" w:rsidTr="006163EA">
        <w:trPr>
          <w:trHeight w:val="207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651C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D774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582A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№19 Физическая активность на рабочем месте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1034DA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663D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123CA1CD" w14:textId="77777777" w:rsidTr="006163EA">
        <w:trPr>
          <w:trHeight w:val="207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2E5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F2CC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65E8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№20 ЗОЖ. 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064773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F737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1346403E" w14:textId="77777777" w:rsidTr="006163EA">
        <w:trPr>
          <w:trHeight w:val="207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7F0B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B768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DDF4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№21 Культура здорового питания</w:t>
            </w:r>
          </w:p>
        </w:tc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C356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AC07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3DB78804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B480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7865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9A83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176CD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499FC96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9CA5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4FB2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</w:t>
            </w:r>
          </w:p>
          <w:p w14:paraId="52239E7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Презентации: «Спорт – это жизнь», «Здоровое питание», «Избавляемся от вредных привычек»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34E3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5D628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9FDBCE5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BBFA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1.6</w:t>
            </w:r>
          </w:p>
          <w:p w14:paraId="1074A6F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 и развлечения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5186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72C9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76ADF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A24117D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46BF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DD2B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B25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FB70D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F93BD60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FC32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E615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A47C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01C94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2CE1F50" w14:textId="77777777" w:rsidTr="006163EA">
        <w:trPr>
          <w:trHeight w:val="30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4ED2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A025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8F7B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№22 Мировая культура 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4B44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3CF2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41C0B078" w14:textId="77777777" w:rsidTr="006163EA">
        <w:trPr>
          <w:trHeight w:val="30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40BA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ED3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FA20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№23 Архитектура и художественное наследие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8168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35EC8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388FDB5E" w14:textId="77777777" w:rsidTr="006163EA">
        <w:trPr>
          <w:trHeight w:val="30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EBDD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6B20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9BD1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№24 Знаменитые музеи мира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72A4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E2F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</w:tr>
      <w:tr w:rsidR="00F47876" w14:paraId="3D823B22" w14:textId="77777777" w:rsidTr="006163EA">
        <w:trPr>
          <w:trHeight w:val="30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F703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13B0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38E1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№25 Классика и современность (музыка, литература, театр, кино)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DBDA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262B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</w:tr>
      <w:tr w:rsidR="00F47876" w14:paraId="3D359B86" w14:textId="77777777" w:rsidTr="006163EA">
        <w:trPr>
          <w:trHeight w:val="30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35EB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58AB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862F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D5912D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6E6F179" w14:textId="77777777" w:rsidTr="006163EA">
        <w:trPr>
          <w:trHeight w:val="30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C4B7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790F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</w:pPr>
            <w:r>
              <w:t>Самостоятельная работа обучающихся</w:t>
            </w:r>
          </w:p>
          <w:p w14:paraId="744FFAF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 Рефераты «Великие художники Европы», «Литература 20-го века», «Достопримечательности Европы»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B9CE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49F861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8A39F53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A8AB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1.7</w:t>
            </w:r>
          </w:p>
          <w:p w14:paraId="7939886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СМИ в профессиональной деятельности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3523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56C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290D0B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6F5C198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3F86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CC18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8865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B67C4C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5BCD5F7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0A4E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429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0DE6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3065C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B6CB56D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91C5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093D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36F7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№26 Печатные издания (профессиональные журналы)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857C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CAA4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01F2C689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8FA2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2798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DCA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№27 Актуальные новости (по отраслям)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2282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B081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0AAEDD09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7174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4469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54396" w14:textId="77777777" w:rsidR="00F47876" w:rsidRPr="00BD29A5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№28 Использование </w:t>
            </w:r>
            <w:r>
              <w:rPr>
                <w:bCs/>
                <w:lang w:val="de-DE"/>
              </w:rPr>
              <w:t>IT</w:t>
            </w:r>
            <w:r w:rsidRPr="00BD29A5">
              <w:rPr>
                <w:bCs/>
              </w:rPr>
              <w:t xml:space="preserve"> </w:t>
            </w:r>
            <w:r>
              <w:rPr>
                <w:bCs/>
              </w:rPr>
              <w:t>в профессиональной деятельности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E897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C680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2-3</w:t>
            </w:r>
          </w:p>
        </w:tc>
      </w:tr>
      <w:tr w:rsidR="00F47876" w14:paraId="70DC8F06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2609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F4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ADD1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BF6D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43712DD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7D07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545A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 обучающихся</w:t>
            </w:r>
          </w:p>
          <w:p w14:paraId="423E5BD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Реферат «</w:t>
            </w:r>
            <w:r>
              <w:rPr>
                <w:lang w:val="de-DE"/>
              </w:rPr>
              <w:t>IT</w:t>
            </w:r>
            <w:r w:rsidRPr="00394E2E">
              <w:t xml:space="preserve"> </w:t>
            </w:r>
            <w:r>
              <w:t>в профессии»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5C26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0F18C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5BCD6B4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B906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1.8</w:t>
            </w:r>
          </w:p>
          <w:p w14:paraId="2540DEB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Подготовка к профессиональной деятельности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E18E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F509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24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C93F0E1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5780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B819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627E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B6E59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F40667C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CEC2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BD3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C9FD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BD17A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347380F" w14:textId="77777777" w:rsidTr="006163EA">
        <w:trPr>
          <w:trHeight w:val="23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88B9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48D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B248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№29 Поиск работы. Резюме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D5D5A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2CDA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4907D146" w14:textId="77777777" w:rsidTr="006163EA">
        <w:trPr>
          <w:trHeight w:val="23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E757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DEE5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C4BD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№30 Трудоустройство. Собеседование.</w:t>
            </w:r>
          </w:p>
        </w:tc>
        <w:tc>
          <w:tcPr>
            <w:tcW w:w="1254" w:type="dxa"/>
            <w:tcBorders>
              <w:left w:val="single" w:sz="4" w:space="0" w:color="000000"/>
            </w:tcBorders>
            <w:shd w:val="clear" w:color="auto" w:fill="auto"/>
          </w:tcPr>
          <w:p w14:paraId="3696CD6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2AEC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0A0A2494" w14:textId="77777777" w:rsidTr="006163EA">
        <w:trPr>
          <w:trHeight w:val="23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4411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3222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2B8A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№31 Повышение квалификации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A2508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587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21924BB2" w14:textId="77777777" w:rsidTr="006163EA">
        <w:trPr>
          <w:trHeight w:val="23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9F6B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EB9A9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7265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34A7B9D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275AF63" w14:textId="77777777" w:rsidTr="006163EA">
        <w:trPr>
          <w:trHeight w:val="23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EC18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35E6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 обучающихся</w:t>
            </w:r>
          </w:p>
          <w:p w14:paraId="2448EFF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Презентации «Как пройти собеседование», «Правила написания резюме»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2A446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798DDD7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8070F16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7D659B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1.9</w:t>
            </w:r>
          </w:p>
          <w:p w14:paraId="453D42E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Образование в России и за рубежом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DA92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8F57A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382329C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0111795" w14:textId="77777777" w:rsidTr="006163EA">
        <w:trPr>
          <w:trHeight w:val="92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1DA9DA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DECC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D1461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6D7BC3B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E5D14CC" w14:textId="77777777" w:rsidTr="006163EA">
        <w:trPr>
          <w:trHeight w:val="92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AC2749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F86F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E8AD5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4E714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3224F09" w14:textId="77777777" w:rsidTr="006163EA">
        <w:trPr>
          <w:trHeight w:val="103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3F3CC0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7BE7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236A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№32 Самые популярные профессии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7FF6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D347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047278E9" w14:textId="77777777" w:rsidTr="006163EA">
        <w:trPr>
          <w:trHeight w:val="103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63EE0A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CBB4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9B2D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№33 Профессиональная ориентация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BB5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6059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15BA597F" w14:textId="77777777" w:rsidTr="006163EA">
        <w:trPr>
          <w:trHeight w:val="103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695357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0361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8353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№34 Профессиональное образование в России и за рубежом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DB06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464C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104ACC8F" w14:textId="77777777" w:rsidTr="006163EA">
        <w:trPr>
          <w:trHeight w:val="123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90809A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66D4BC" w14:textId="77777777" w:rsidR="00F47876" w:rsidRPr="009F5C89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Контрольные работы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FC094F" w14:textId="77777777" w:rsidR="00F47876" w:rsidRPr="00A1489B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AFE13C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347CCBC" w14:textId="77777777" w:rsidTr="006163EA">
        <w:trPr>
          <w:trHeight w:val="103"/>
        </w:trPr>
        <w:tc>
          <w:tcPr>
            <w:tcW w:w="22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6540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3693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63882B6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Презентация «Образование в России», «Профориентация», «Дуальное обучение»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733F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B91612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42D08F2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6266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1.10</w:t>
            </w:r>
          </w:p>
          <w:p w14:paraId="097C430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Общественная жизнь (повседневное поведение)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3C51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E19D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142366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5E6E97A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D005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3981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EC66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8FF518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52D9389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7D3D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60BB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C189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E819A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D2CA5A1" w14:textId="77777777" w:rsidTr="006163EA">
        <w:trPr>
          <w:trHeight w:val="69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1B42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8C1A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A81F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№35 Проблемы молодежи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39514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E0A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4CA675AD" w14:textId="77777777" w:rsidTr="006163EA">
        <w:trPr>
          <w:trHeight w:val="69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AF83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130F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F7B0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№36 Старые и новые ценности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3CF571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DEDB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01267511" w14:textId="77777777" w:rsidTr="006163EA">
        <w:trPr>
          <w:trHeight w:val="69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D5E0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C961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  <w:p w14:paraId="4CE6097A" w14:textId="77777777" w:rsidR="00F47876" w:rsidRPr="00002528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Контрольная работа №1 по пройденному лексическому и грамматическому материалу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67E7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42E595A" w14:textId="77777777" w:rsidR="00F47876" w:rsidRPr="007C0A4C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  <w:color w:val="FFFFFF"/>
              </w:rPr>
            </w:pPr>
          </w:p>
        </w:tc>
      </w:tr>
      <w:tr w:rsidR="00F47876" w14:paraId="6ED46E5C" w14:textId="77777777" w:rsidTr="006163EA">
        <w:trPr>
          <w:trHeight w:val="69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5B67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5A9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0224E55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Эссе «Жизнь в обществе», «Лицо России», «Международное волонтерское движение».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EA77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1ECA722" w14:textId="77777777" w:rsidR="00F47876" w:rsidRPr="007C0A4C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  <w:color w:val="FFFFFF"/>
              </w:rPr>
            </w:pPr>
          </w:p>
        </w:tc>
      </w:tr>
      <w:tr w:rsidR="00F47876" w14:paraId="69FF37A5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AA34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1.11</w:t>
            </w:r>
          </w:p>
          <w:p w14:paraId="5577B6A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Экология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83F1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A898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6CA4D2B" w14:textId="77777777" w:rsidR="00F47876" w:rsidRPr="007C0A4C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  <w:color w:val="FFFFFF"/>
              </w:rPr>
            </w:pPr>
          </w:p>
        </w:tc>
      </w:tr>
      <w:tr w:rsidR="00F47876" w14:paraId="73672106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6AAA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DB03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E2F6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A9C90AD" w14:textId="77777777" w:rsidR="00F47876" w:rsidRPr="007C0A4C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  <w:color w:val="FFFFFF"/>
              </w:rPr>
            </w:pPr>
          </w:p>
        </w:tc>
      </w:tr>
      <w:tr w:rsidR="00F47876" w14:paraId="0B354709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ADDC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A61F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D690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52BD4F" w14:textId="77777777" w:rsidR="00F47876" w:rsidRPr="007C0A4C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  <w:color w:val="FFFFFF"/>
              </w:rPr>
            </w:pPr>
          </w:p>
        </w:tc>
      </w:tr>
      <w:tr w:rsidR="00F47876" w14:paraId="58758092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2D4C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8913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8693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№37 Экологическая ситуация в мире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F9223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2A3D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2F171014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243D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28BE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D876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№38 Экология в России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80C25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DBA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69A89CD4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0AAE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93F6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12F7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№39 Экологические проблемы в Липецке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CC625F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6B9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003EF507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55F7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C01A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8C1C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№40 Загрязнение окружающей среды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10DF1A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BE2F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5540391A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AB21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FA83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588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№41 Виды загрязнений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5631BA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8C5F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62CE5600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B6B2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A35F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5488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№42 Экология и человек</w:t>
            </w:r>
          </w:p>
        </w:tc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C504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0FA4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3600A616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6208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AD5C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FB0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№43 Национальная политика в области защиты окружающей среды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5026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BCE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78A48906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06E5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6AD7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A8E1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№44 Меры, предотвращающие загрязнение окружающей среды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A07F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028A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12099AD4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99CC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0197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ECE2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870CF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072D646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57FD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6879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6D0C8AF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Презентации </w:t>
            </w:r>
            <w:r>
              <w:t>«Планета – наш дом», «Человек и природа – сотрудничество или противостояние», «Экология глазами юных», «Студенческая экологическая тропа», «Дайте планете шанс», «Природное наследие нации»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B064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6CE3F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4CD98B1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2F6D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1.12</w:t>
            </w:r>
          </w:p>
          <w:p w14:paraId="6114BE3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14:paraId="73D3417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Научно-технический прогресс</w:t>
            </w:r>
          </w:p>
          <w:p w14:paraId="0A825BA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1DF5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2F59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F5410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C31B357" w14:textId="77777777" w:rsidTr="006163EA">
        <w:trPr>
          <w:trHeight w:val="317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799A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DEC2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9DAF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B1986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9D5B7EA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9E25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D77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D1E3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BC09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B77FCCE" w14:textId="77777777" w:rsidTr="006163EA">
        <w:trPr>
          <w:trHeight w:val="1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D7EA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07CB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CA30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№45 Возможно ли научное предвидение будущего?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23873F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53B1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5EB8A7A7" w14:textId="77777777" w:rsidTr="006163EA">
        <w:trPr>
          <w:trHeight w:val="1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A277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864F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5E05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№46 Научные проблемы настоящего (нанотехнологии)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5FC8BE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FE10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58C1C5C4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490E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7C29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0D83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№47 Современные инновационные технологии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5E3D37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E85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059A9E9F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CD59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A85C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A01A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№48 Научные открытия всех времен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AFF051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41D7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28E2E5AD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3E51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7BC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7C4A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№49 Робототехника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C215FB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0D54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72A6F495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1F25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BD5C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597D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№50 Изобретения, которые сделали нашу жизнь легче</w:t>
            </w:r>
          </w:p>
        </w:tc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E53A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B9A2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0978E2FF" w14:textId="77777777" w:rsidTr="006163EA">
        <w:trPr>
          <w:trHeight w:val="1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1ED7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FD97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60E3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A9BE3A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5DDAFA2" w14:textId="77777777" w:rsidTr="006163EA">
        <w:trPr>
          <w:trHeight w:val="1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910F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E07F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018455FE" w14:textId="77777777" w:rsidR="00F47876" w:rsidRPr="00002528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t>Эссе «Интернет в нашей жизни», «От науки к профессии», «От науки к бизнесу»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39AC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B5DC9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BFC74A4" w14:textId="77777777" w:rsidTr="006163EA">
        <w:trPr>
          <w:trHeight w:val="184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79498" w14:textId="77777777" w:rsidR="00F47876" w:rsidRPr="00101700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 Профессиональный модуль</w:t>
            </w:r>
          </w:p>
        </w:tc>
      </w:tr>
      <w:tr w:rsidR="00F47876" w14:paraId="4C7DE593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3A73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2.1</w:t>
            </w:r>
          </w:p>
          <w:p w14:paraId="4003020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Выдающиеся ученые и их изобретения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2D6C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7A97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91D84D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A505D78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D1E7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6311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711B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F7017D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4455217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E728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C65C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9811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5A74F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0F3E5C4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AFE9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5D69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5989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№51 История фундаментальных открытий в науке и технике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FEB0AB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8A4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1, 2</w:t>
            </w:r>
          </w:p>
        </w:tc>
      </w:tr>
      <w:tr w:rsidR="00F47876" w14:paraId="7059CFA3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2627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8A6B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1278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№52 Открытия в области естественных наук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DC7415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566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7F17ED0A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F83C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FEC0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E5D8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№53 Д.И. Менделеев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C96B22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C446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637949EA" w14:textId="77777777" w:rsidTr="006163EA">
        <w:trPr>
          <w:trHeight w:val="1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D947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62F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06D1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54 Известные изобретатели в области черной металлургии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896A5E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7B43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0F68EFE2" w14:textId="77777777" w:rsidTr="006163EA">
        <w:trPr>
          <w:trHeight w:val="1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58F1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F539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0FA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№55 Д.К. Чернов – русский металлург и изобретатель</w:t>
            </w:r>
          </w:p>
        </w:tc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3976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BEB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2D08BC53" w14:textId="77777777" w:rsidTr="006163EA">
        <w:trPr>
          <w:trHeight w:val="1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7612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6196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8C21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№56 Аносов П.П. – русский металлург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B692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E448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0A8A0943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D939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4071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09AC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0F931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761083A" w14:textId="77777777" w:rsidTr="006163EA">
        <w:trPr>
          <w:trHeight w:val="12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1FC2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3091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 работа обучающихся</w:t>
            </w:r>
          </w:p>
          <w:p w14:paraId="39013FC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Презентация «Лучшие умы Отечества»</w:t>
            </w:r>
          </w:p>
          <w:p w14:paraId="7FF88F8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Cs/>
              </w:rPr>
              <w:t>Доклады «Выдающиеся ученые 20-го века», «А.Нобель», «Великие открытия»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63C6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671A1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34416A4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5562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14:paraId="264657F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Математические действия. Понятия. Формулы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9F4C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1344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DFD03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BC5150C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555B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51F0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4EE9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9211E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EA79C6D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5304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9A8C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C886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78998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BECF34B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8D22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2B96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F3D5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№57 Основные математические понятия и операции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C22BA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1336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1,2</w:t>
            </w:r>
          </w:p>
        </w:tc>
      </w:tr>
      <w:tr w:rsidR="00F47876" w14:paraId="02B46721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E7A0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C736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4F35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№58 Физические и химические формулы</w:t>
            </w:r>
          </w:p>
        </w:tc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91DD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9851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3A0C8996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51C4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BA27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4C70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247E4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EF8838D" w14:textId="77777777" w:rsidTr="006163EA">
        <w:trPr>
          <w:trHeight w:val="15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710A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6328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2E9E364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Чтение математических, химических и физических  формул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5CAB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8F994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59D0D04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7FA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2.3</w:t>
            </w:r>
          </w:p>
          <w:p w14:paraId="75BC214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Физические и химические </w:t>
            </w:r>
            <w:r>
              <w:rPr>
                <w:b/>
                <w:bCs/>
              </w:rPr>
              <w:lastRenderedPageBreak/>
              <w:t>явления</w:t>
            </w:r>
          </w:p>
          <w:p w14:paraId="4D564A5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E841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EE8D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C80CB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BC3750F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93D6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46D6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701D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BE1F4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EC1710F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EA12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A4EA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860E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4AE1B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6251DF5" w14:textId="77777777" w:rsidTr="006163EA">
        <w:trPr>
          <w:trHeight w:val="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B2EE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347A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1D07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№59 Физика как наука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E7B23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D807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31B24E02" w14:textId="77777777" w:rsidTr="006163EA">
        <w:trPr>
          <w:trHeight w:val="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B0E9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C188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643D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№60 Виды энергии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D967E6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1EB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7B6FF1FA" w14:textId="77777777" w:rsidTr="006163EA">
        <w:trPr>
          <w:trHeight w:val="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7772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3A1A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D9F9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№61Источники энергии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B9063D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2C58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30077FD6" w14:textId="77777777" w:rsidTr="006163EA">
        <w:trPr>
          <w:trHeight w:val="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2F74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581E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5B20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№62 Электричество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B0C272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4D1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44B99632" w14:textId="77777777" w:rsidTr="006163EA">
        <w:trPr>
          <w:trHeight w:val="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FF58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C26F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0D96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№63 Температура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A9048C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52C1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45EF15EB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3D13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DBE5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AD7A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№64 Химия как </w:t>
            </w:r>
            <w:proofErr w:type="spellStart"/>
            <w:r>
              <w:rPr>
                <w:bCs/>
              </w:rPr>
              <w:t>нвука</w:t>
            </w:r>
            <w:proofErr w:type="spellEnd"/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AF024A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94E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2, 3</w:t>
            </w:r>
          </w:p>
        </w:tc>
      </w:tr>
      <w:tr w:rsidR="00F47876" w14:paraId="6D6D9B03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8B47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FCF6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4BFF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№65 Структура веществ. Структура атома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FA65B1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2AB2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33186099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0AEB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C4AD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F430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№66 Газ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9EBADE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280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7EF7AB88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E8F1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375F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04E3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№67 Металлы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5550ED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614C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643A372F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C807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8F2A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2BF8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№68 Свойства металлов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B5A480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1D6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62C740BE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3F17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2876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1E80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№69 Сплавы</w:t>
            </w:r>
          </w:p>
        </w:tc>
        <w:tc>
          <w:tcPr>
            <w:tcW w:w="1254" w:type="dxa"/>
            <w:tcBorders>
              <w:left w:val="single" w:sz="4" w:space="0" w:color="000000"/>
            </w:tcBorders>
            <w:shd w:val="clear" w:color="auto" w:fill="auto"/>
          </w:tcPr>
          <w:p w14:paraId="30AEBA9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3A1F1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49049B40" w14:textId="77777777" w:rsidTr="006163EA">
        <w:trPr>
          <w:trHeight w:val="276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BAA3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ED19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0C1349" w14:textId="77777777" w:rsidR="00F47876" w:rsidRPr="00BB2037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4C812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B96C88C" w14:textId="77777777" w:rsidTr="006163EA">
        <w:trPr>
          <w:trHeight w:val="84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4C26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3200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20D02C8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Чтение  научно-популярной литературы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49AA5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E1876E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C734505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87F0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2.4</w:t>
            </w:r>
          </w:p>
          <w:p w14:paraId="5F4DCCB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Промышленное производство.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26F1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5D194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C9EA02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2F70543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BC20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F986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7808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11AFA0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5C951586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1949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E1B2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3FAB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96E32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CAC8148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7A50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2ADD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523E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№70 Металлургическая промышленность. Развитие промышленности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7FDB6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702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1,2</w:t>
            </w:r>
          </w:p>
        </w:tc>
      </w:tr>
      <w:tr w:rsidR="00F47876" w14:paraId="086D0D48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888A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EBB1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D48E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№71 Сырье и ресурсы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613ED4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207A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0C4DB56B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334A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8F9E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74AE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№72 Сталь. Марки стали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7D1B77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9375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1CD8DC85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7A0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816B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B799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№73 Цветные металлы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8636D6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96F1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5B80C1FF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08F2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0341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B324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№74 Чугун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3753C3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3E33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692B8E02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F27A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03D1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4103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№75 Коррозия металла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01DFF3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5C67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2FC31FF5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3C73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05F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8643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№76 Технические понятия. Терминология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018AF3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70E7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083C02C5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DD85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14F6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F2B0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№77 Металлургические производство</w:t>
            </w:r>
          </w:p>
        </w:tc>
        <w:tc>
          <w:tcPr>
            <w:tcW w:w="1254" w:type="dxa"/>
            <w:tcBorders>
              <w:left w:val="single" w:sz="4" w:space="0" w:color="000000"/>
            </w:tcBorders>
            <w:shd w:val="clear" w:color="auto" w:fill="auto"/>
          </w:tcPr>
          <w:p w14:paraId="3F03AAB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977F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19C105AE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2F05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B4354" w14:textId="77777777" w:rsidR="00F47876" w:rsidRPr="00963884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Контрольные работы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9B7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9B2570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1EF0BCE" w14:textId="77777777" w:rsidTr="006163EA">
        <w:trPr>
          <w:trHeight w:val="78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393C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9935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7AA613B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Cs/>
              </w:rPr>
              <w:t>Чтение  научно-популярной литературы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50677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79F363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011272DE" w14:textId="77777777" w:rsidTr="006163EA">
        <w:trPr>
          <w:trHeight w:val="78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A4D06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2.5</w:t>
            </w:r>
          </w:p>
          <w:p w14:paraId="1FDBCEEB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Металлургическое производство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9DDC9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A6A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000000"/>
            </w:tcBorders>
            <w:shd w:val="clear" w:color="auto" w:fill="D9D9D9"/>
          </w:tcPr>
          <w:p w14:paraId="07BD37C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6AC28F5D" w14:textId="77777777" w:rsidTr="006163EA">
        <w:trPr>
          <w:trHeight w:val="78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BCD5563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518D4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5F20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000000"/>
            </w:tcBorders>
            <w:shd w:val="clear" w:color="auto" w:fill="D9D9D9"/>
          </w:tcPr>
          <w:p w14:paraId="2743AFF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4F72CEB7" w14:textId="77777777" w:rsidTr="006163EA">
        <w:trPr>
          <w:trHeight w:val="78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502CD8F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94BA9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работы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41C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3D6B88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C941848" w14:textId="77777777" w:rsidTr="006163EA">
        <w:trPr>
          <w:trHeight w:val="240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27125FD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CB16C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F35AF2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78 Обработка металлов давлением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D5A5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06A8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13DB866F" w14:textId="77777777" w:rsidTr="006163EA">
        <w:trPr>
          <w:trHeight w:val="237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8746E6D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5BD379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709AC1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79 Технология прокатного производства</w:t>
            </w:r>
          </w:p>
        </w:tc>
        <w:tc>
          <w:tcPr>
            <w:tcW w:w="12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ABB5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247D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5177C60F" w14:textId="77777777" w:rsidTr="006163EA">
        <w:trPr>
          <w:trHeight w:val="237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7C11D20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687356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C19B0E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80 Классификация процессов прокатки</w:t>
            </w:r>
          </w:p>
        </w:tc>
        <w:tc>
          <w:tcPr>
            <w:tcW w:w="12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35B3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F1EA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4C28DA4B" w14:textId="77777777" w:rsidTr="006163EA">
        <w:trPr>
          <w:trHeight w:val="237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AF5FBAC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C4E79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1F5CB0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81 Прокатка стали</w:t>
            </w:r>
          </w:p>
        </w:tc>
        <w:tc>
          <w:tcPr>
            <w:tcW w:w="12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9807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30BC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195D4F81" w14:textId="77777777" w:rsidTr="006163EA">
        <w:trPr>
          <w:trHeight w:val="237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64B3DC5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F8D963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5C7B7A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82 Прокатное производство. Оборудование</w:t>
            </w:r>
          </w:p>
        </w:tc>
        <w:tc>
          <w:tcPr>
            <w:tcW w:w="12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D8A6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3CAF1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28D5CE7F" w14:textId="77777777" w:rsidTr="006163EA">
        <w:trPr>
          <w:trHeight w:val="237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BBFB413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6BF6D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6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CE8BFC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№83 Прокатный стан</w:t>
            </w:r>
          </w:p>
        </w:tc>
        <w:tc>
          <w:tcPr>
            <w:tcW w:w="12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278A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AA70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5A62BD14" w14:textId="77777777" w:rsidTr="006163EA">
        <w:trPr>
          <w:trHeight w:val="78"/>
        </w:trPr>
        <w:tc>
          <w:tcPr>
            <w:tcW w:w="22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D5F9EA7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562F3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2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DC31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1133EF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B4D41C1" w14:textId="77777777" w:rsidTr="006163EA">
        <w:trPr>
          <w:trHeight w:val="78"/>
        </w:trPr>
        <w:tc>
          <w:tcPr>
            <w:tcW w:w="22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C8914" w14:textId="77777777" w:rsidR="00F47876" w:rsidRPr="00482861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376E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0A95E71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Чтение и перевод инструкций, документов.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D04A42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BD901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B14C611" w14:textId="77777777" w:rsidTr="006163EA">
        <w:trPr>
          <w:trHeight w:val="92"/>
        </w:trPr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077E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2.6</w:t>
            </w:r>
          </w:p>
          <w:p w14:paraId="0765D82E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безопасности</w:t>
            </w: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313B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B7ED0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80D236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309C8099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F773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D966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CFDF4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4B6B72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26239802" w14:textId="77777777" w:rsidTr="006163EA">
        <w:trPr>
          <w:trHeight w:val="92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E40F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F970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Практические работы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21CA13" w14:textId="77777777" w:rsidR="00F47876" w:rsidRPr="00122CA7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4B520F59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01C58D4" w14:textId="77777777" w:rsidTr="006163EA">
        <w:trPr>
          <w:trHeight w:val="4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B53E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84B7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1D40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№84 Техника безопасности на предприятии. 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9F5DFA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17AA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1,2</w:t>
            </w:r>
          </w:p>
        </w:tc>
      </w:tr>
      <w:tr w:rsidR="00F47876" w14:paraId="3372F5A6" w14:textId="77777777" w:rsidTr="006163EA">
        <w:trPr>
          <w:trHeight w:val="4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87AE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FF17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F649B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Практическое занятие №85 Документация. Инструкции.</w:t>
            </w:r>
          </w:p>
        </w:tc>
        <w:tc>
          <w:tcPr>
            <w:tcW w:w="125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D036A3F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FC7DA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2,3</w:t>
            </w:r>
          </w:p>
        </w:tc>
      </w:tr>
      <w:tr w:rsidR="00F47876" w14:paraId="5ED4B991" w14:textId="77777777" w:rsidTr="006163EA">
        <w:trPr>
          <w:trHeight w:val="4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6BA18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E0DE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  <w:p w14:paraId="53490374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Итоговая контрольная работа №2 по пройденному лексическому и грамматическому материалу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6687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B333BC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73815C41" w14:textId="77777777" w:rsidTr="006163EA">
        <w:trPr>
          <w:trHeight w:val="43"/>
        </w:trPr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FDCB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  <w:i/>
              </w:rPr>
            </w:pPr>
          </w:p>
        </w:tc>
        <w:tc>
          <w:tcPr>
            <w:tcW w:w="10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27D85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5A361D8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Чтение и перевод инструкций, документов.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77F16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734DED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bCs/>
                <w:i/>
              </w:rPr>
            </w:pPr>
          </w:p>
        </w:tc>
      </w:tr>
      <w:tr w:rsidR="00F47876" w14:paraId="1E2C87E4" w14:textId="77777777" w:rsidTr="006163EA">
        <w:trPr>
          <w:trHeight w:val="142"/>
        </w:trPr>
        <w:tc>
          <w:tcPr>
            <w:tcW w:w="12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D1DAD" w14:textId="77777777" w:rsidR="00F47876" w:rsidRPr="00D275C8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</w:rPr>
            </w:pPr>
          </w:p>
          <w:p w14:paraId="26285DA0" w14:textId="77777777" w:rsidR="00F47876" w:rsidRPr="00F629AE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 w:rsidRPr="00F629AE">
              <w:rPr>
                <w:bCs/>
              </w:rPr>
              <w:t>Всего: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C8C8D" w14:textId="77777777" w:rsidR="00F47876" w:rsidRPr="00D275C8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</w:rPr>
            </w:pPr>
          </w:p>
          <w:p w14:paraId="11C8FDBA" w14:textId="77777777" w:rsidR="00F47876" w:rsidRPr="00D275C8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196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6BA8FD3" w14:textId="77777777" w:rsidR="00F47876" w:rsidRDefault="00F47876" w:rsidP="006163E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i/>
              </w:rPr>
            </w:pPr>
          </w:p>
        </w:tc>
      </w:tr>
    </w:tbl>
    <w:p w14:paraId="2D66016F" w14:textId="77777777" w:rsidR="00F47876" w:rsidRDefault="00F47876" w:rsidP="00F478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14:paraId="3D51BD5E" w14:textId="77777777" w:rsidR="00F47876" w:rsidRDefault="00F47876" w:rsidP="00F478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1 – ознакомительный  (узнавание ранее изученных объектов, свойств); </w:t>
      </w:r>
    </w:p>
    <w:p w14:paraId="03DA81EA" w14:textId="77777777" w:rsidR="00F47876" w:rsidRDefault="00F47876" w:rsidP="00F478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2 – репродуктивный  (выполнение деятельности по образцу, инструкции или под руководством)</w:t>
      </w:r>
    </w:p>
    <w:p w14:paraId="70B69B69" w14:textId="77777777" w:rsidR="00F47876" w:rsidRDefault="00F47876" w:rsidP="00F47876">
      <w:pPr>
        <w:widowControl w:val="0"/>
        <w:jc w:val="both"/>
      </w:pPr>
      <w:r>
        <w:t>3 – продуктивный  (планирование и самостоятельное выполнение деятельности, решение проблемных задач)</w:t>
      </w:r>
    </w:p>
    <w:p w14:paraId="28750E32" w14:textId="77777777" w:rsidR="00F47876" w:rsidRDefault="00F47876" w:rsidP="00F47876">
      <w:pPr>
        <w:pStyle w:val="a4"/>
        <w:jc w:val="both"/>
        <w:rPr>
          <w:b/>
        </w:rPr>
      </w:pPr>
    </w:p>
    <w:p w14:paraId="2DAE622A" w14:textId="77777777" w:rsidR="00F47876" w:rsidRPr="00F47876" w:rsidRDefault="00F47876" w:rsidP="00F47876">
      <w:pPr>
        <w:sectPr w:rsidR="00F47876" w:rsidRPr="00F47876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6838" w:h="11906" w:orient="landscape"/>
          <w:pgMar w:top="851" w:right="1134" w:bottom="1559" w:left="1134" w:header="720" w:footer="709" w:gutter="0"/>
          <w:cols w:space="720"/>
          <w:docGrid w:linePitch="360"/>
        </w:sectPr>
      </w:pPr>
    </w:p>
    <w:p w14:paraId="15F8C279" w14:textId="77777777" w:rsidR="00F47876" w:rsidRPr="000650EC" w:rsidRDefault="00F47876" w:rsidP="00F47876">
      <w:pPr>
        <w:pStyle w:val="a4"/>
        <w:ind w:left="0"/>
        <w:jc w:val="center"/>
        <w:rPr>
          <w:b/>
          <w:sz w:val="28"/>
          <w:szCs w:val="28"/>
        </w:rPr>
      </w:pPr>
      <w:r w:rsidRPr="000650EC">
        <w:rPr>
          <w:b/>
          <w:sz w:val="28"/>
          <w:szCs w:val="28"/>
        </w:rPr>
        <w:lastRenderedPageBreak/>
        <w:t xml:space="preserve">3 УСЛОВИЯ РЕАЛИЗАЦИИ </w:t>
      </w:r>
      <w:r>
        <w:rPr>
          <w:b/>
          <w:sz w:val="28"/>
          <w:szCs w:val="28"/>
        </w:rPr>
        <w:t xml:space="preserve">ПРИМЕРНОЙ </w:t>
      </w:r>
      <w:r w:rsidRPr="000650EC">
        <w:rPr>
          <w:b/>
          <w:sz w:val="28"/>
          <w:szCs w:val="28"/>
        </w:rPr>
        <w:t>РАБОЧЕЙ ПРОГРАММЫ УЧЕБНОЙ ДИСЦИПЛИНЫ</w:t>
      </w:r>
    </w:p>
    <w:p w14:paraId="03494DF0" w14:textId="77777777" w:rsidR="00F47876" w:rsidRDefault="00F47876" w:rsidP="00F47876">
      <w:pPr>
        <w:pStyle w:val="a4"/>
        <w:ind w:left="0" w:firstLine="708"/>
        <w:jc w:val="both"/>
        <w:rPr>
          <w:b/>
          <w:sz w:val="28"/>
          <w:szCs w:val="28"/>
        </w:rPr>
      </w:pPr>
      <w:r w:rsidRPr="000650EC">
        <w:rPr>
          <w:b/>
          <w:sz w:val="28"/>
          <w:szCs w:val="28"/>
        </w:rPr>
        <w:t>3.1 Требования к минимальному материально-техническому обеспечению</w:t>
      </w:r>
    </w:p>
    <w:p w14:paraId="2E3FA996" w14:textId="77777777" w:rsidR="00F47876" w:rsidRPr="00132911" w:rsidRDefault="00F47876" w:rsidP="00F47876">
      <w:pPr>
        <w:widowControl w:val="0"/>
        <w:ind w:firstLine="709"/>
        <w:jc w:val="both"/>
        <w:rPr>
          <w:bCs/>
          <w:sz w:val="28"/>
          <w:szCs w:val="28"/>
        </w:rPr>
      </w:pPr>
      <w:r w:rsidRPr="00132911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 xml:space="preserve">примерной рабочей </w:t>
      </w:r>
      <w:r w:rsidRPr="00132911">
        <w:rPr>
          <w:bCs/>
          <w:sz w:val="28"/>
          <w:szCs w:val="28"/>
        </w:rPr>
        <w:t>программы дисциплины требует наличия учебного кабинета иностранного языка.</w:t>
      </w:r>
    </w:p>
    <w:p w14:paraId="5B599837" w14:textId="77777777" w:rsidR="00F47876" w:rsidRDefault="00F47876" w:rsidP="00F47876">
      <w:pPr>
        <w:widowControl w:val="0"/>
        <w:ind w:firstLine="709"/>
        <w:jc w:val="both"/>
        <w:rPr>
          <w:bCs/>
          <w:sz w:val="28"/>
          <w:szCs w:val="28"/>
        </w:rPr>
      </w:pPr>
    </w:p>
    <w:p w14:paraId="173153B8" w14:textId="77777777" w:rsidR="00F47876" w:rsidRPr="00132911" w:rsidRDefault="00F47876" w:rsidP="00F47876">
      <w:pPr>
        <w:widowControl w:val="0"/>
        <w:ind w:firstLine="709"/>
        <w:jc w:val="both"/>
        <w:rPr>
          <w:bCs/>
          <w:sz w:val="28"/>
          <w:szCs w:val="28"/>
        </w:rPr>
      </w:pPr>
      <w:r w:rsidRPr="00132911">
        <w:rPr>
          <w:bCs/>
          <w:sz w:val="28"/>
          <w:szCs w:val="28"/>
        </w:rPr>
        <w:t>Оборудование учебного кабинета иностранного языка:</w:t>
      </w:r>
    </w:p>
    <w:p w14:paraId="5A65763C" w14:textId="77777777" w:rsidR="00F47876" w:rsidRPr="00132911" w:rsidRDefault="00F47876" w:rsidP="00F47876">
      <w:pPr>
        <w:widowControl w:val="0"/>
        <w:ind w:firstLine="709"/>
        <w:jc w:val="both"/>
        <w:rPr>
          <w:bCs/>
          <w:sz w:val="28"/>
          <w:szCs w:val="28"/>
        </w:rPr>
      </w:pPr>
      <w:r w:rsidRPr="00132911">
        <w:rPr>
          <w:bCs/>
          <w:sz w:val="28"/>
          <w:szCs w:val="28"/>
        </w:rPr>
        <w:t>- комплект учебно-методической документации.</w:t>
      </w:r>
    </w:p>
    <w:p w14:paraId="0175C513" w14:textId="77777777" w:rsidR="00F47876" w:rsidRPr="00132911" w:rsidRDefault="00F47876" w:rsidP="00F47876">
      <w:pPr>
        <w:widowControl w:val="0"/>
        <w:ind w:firstLine="709"/>
        <w:jc w:val="both"/>
        <w:rPr>
          <w:bCs/>
          <w:sz w:val="28"/>
          <w:szCs w:val="28"/>
        </w:rPr>
      </w:pPr>
      <w:r w:rsidRPr="00132911">
        <w:rPr>
          <w:bCs/>
          <w:sz w:val="28"/>
          <w:szCs w:val="28"/>
        </w:rPr>
        <w:t>Технические средства обучения:</w:t>
      </w:r>
    </w:p>
    <w:p w14:paraId="1E16253F" w14:textId="77777777" w:rsidR="00F47876" w:rsidRPr="00132911" w:rsidRDefault="00F47876" w:rsidP="00F47876">
      <w:pPr>
        <w:widowControl w:val="0"/>
        <w:ind w:firstLine="709"/>
        <w:jc w:val="both"/>
        <w:rPr>
          <w:bCs/>
          <w:sz w:val="28"/>
          <w:szCs w:val="28"/>
        </w:rPr>
      </w:pPr>
      <w:r w:rsidRPr="00132911">
        <w:rPr>
          <w:bCs/>
          <w:sz w:val="28"/>
          <w:szCs w:val="28"/>
        </w:rPr>
        <w:t xml:space="preserve">- интерактивная доска с лицензионным программным обеспечением и мультимедийный проектор. </w:t>
      </w:r>
    </w:p>
    <w:p w14:paraId="529FB655" w14:textId="77777777" w:rsidR="00F47876" w:rsidRDefault="00F47876" w:rsidP="00F47876">
      <w:pPr>
        <w:pStyle w:val="a4"/>
        <w:ind w:left="0"/>
        <w:jc w:val="both"/>
        <w:rPr>
          <w:sz w:val="28"/>
          <w:szCs w:val="28"/>
        </w:rPr>
      </w:pPr>
    </w:p>
    <w:p w14:paraId="5422B50E" w14:textId="77777777" w:rsidR="00F47876" w:rsidRPr="000650EC" w:rsidRDefault="00F47876" w:rsidP="00F47876">
      <w:pPr>
        <w:pStyle w:val="a4"/>
        <w:ind w:left="0" w:firstLine="708"/>
        <w:jc w:val="both"/>
        <w:rPr>
          <w:b/>
          <w:sz w:val="28"/>
          <w:szCs w:val="28"/>
        </w:rPr>
      </w:pPr>
      <w:r w:rsidRPr="000650EC">
        <w:rPr>
          <w:b/>
          <w:sz w:val="28"/>
          <w:szCs w:val="28"/>
        </w:rPr>
        <w:t>3. 2 Информационное обеспечение обучения</w:t>
      </w:r>
    </w:p>
    <w:p w14:paraId="5288B7E5" w14:textId="77777777" w:rsidR="00F47876" w:rsidRPr="000650EC" w:rsidRDefault="00F47876" w:rsidP="00F47876">
      <w:pPr>
        <w:pStyle w:val="a4"/>
        <w:ind w:left="0" w:firstLine="708"/>
        <w:jc w:val="both"/>
        <w:rPr>
          <w:b/>
          <w:sz w:val="28"/>
          <w:szCs w:val="28"/>
        </w:rPr>
      </w:pPr>
      <w:r w:rsidRPr="000650EC">
        <w:rPr>
          <w:b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6203B5EA" w14:textId="77777777" w:rsidR="00F47876" w:rsidRPr="000650EC" w:rsidRDefault="00F47876" w:rsidP="00F47876">
      <w:pPr>
        <w:pStyle w:val="a4"/>
        <w:ind w:left="0"/>
        <w:jc w:val="both"/>
        <w:rPr>
          <w:bCs/>
          <w:sz w:val="28"/>
          <w:szCs w:val="28"/>
        </w:rPr>
      </w:pPr>
      <w:r w:rsidRPr="000650EC">
        <w:rPr>
          <w:bCs/>
          <w:sz w:val="28"/>
          <w:szCs w:val="28"/>
        </w:rPr>
        <w:t>Основная литература:</w:t>
      </w:r>
    </w:p>
    <w:p w14:paraId="4366B729" w14:textId="77777777" w:rsidR="00F47876" w:rsidRPr="00570655" w:rsidRDefault="00F47876" w:rsidP="00F47876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70655">
        <w:rPr>
          <w:sz w:val="28"/>
          <w:szCs w:val="28"/>
        </w:rPr>
        <w:t xml:space="preserve">Голубев, А. П. Немецкий язык : для техн. специальностей : учебник / А.П. Голубев. – Москва : </w:t>
      </w:r>
      <w:proofErr w:type="spellStart"/>
      <w:r w:rsidRPr="00570655">
        <w:rPr>
          <w:sz w:val="28"/>
          <w:szCs w:val="28"/>
        </w:rPr>
        <w:t>Кнорус</w:t>
      </w:r>
      <w:proofErr w:type="spellEnd"/>
      <w:r w:rsidRPr="00570655">
        <w:rPr>
          <w:sz w:val="28"/>
          <w:szCs w:val="28"/>
        </w:rPr>
        <w:t>, 2018.</w:t>
      </w:r>
    </w:p>
    <w:p w14:paraId="568D81FA" w14:textId="77777777" w:rsidR="00F47876" w:rsidRPr="00570655" w:rsidRDefault="00F47876" w:rsidP="00F47876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70655">
        <w:rPr>
          <w:sz w:val="28"/>
          <w:szCs w:val="28"/>
        </w:rPr>
        <w:t xml:space="preserve">Маньковская, З. В. </w:t>
      </w:r>
      <w:r w:rsidRPr="00570655">
        <w:rPr>
          <w:bCs/>
          <w:sz w:val="28"/>
          <w:szCs w:val="28"/>
        </w:rPr>
        <w:t>Английский язык : учеб. пособие / З. В. Маньковская. – Москва : ИНФРА-М, 2019. – ЭОР.</w:t>
      </w:r>
    </w:p>
    <w:p w14:paraId="0DC024BF" w14:textId="77777777" w:rsidR="00F47876" w:rsidRPr="00570655" w:rsidRDefault="00F47876" w:rsidP="00F47876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70655">
        <w:rPr>
          <w:sz w:val="28"/>
          <w:szCs w:val="28"/>
        </w:rPr>
        <w:t>Фишман, Л. М. Professional English : учеб. пособие / Л. М. Фишман. – Москва : ИНФРА-М, 2019. – ЭОР.</w:t>
      </w:r>
    </w:p>
    <w:p w14:paraId="1F4E6D75" w14:textId="77777777" w:rsidR="00F47876" w:rsidRDefault="00F47876" w:rsidP="00F47876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Дополнительная литература</w:t>
      </w:r>
    </w:p>
    <w:p w14:paraId="1EC9F294" w14:textId="77777777" w:rsidR="00F47876" w:rsidRPr="00570655" w:rsidRDefault="00F47876" w:rsidP="00F47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70655">
        <w:rPr>
          <w:sz w:val="28"/>
          <w:szCs w:val="28"/>
        </w:rPr>
        <w:t>Караванов, А. А. Времена английского глагола. Система, правила, упражнения, тесты : учеб. пособие / А. А. Караванов. – Москва: ИНФРА-М, 2019. – ЭОР.</w:t>
      </w:r>
    </w:p>
    <w:p w14:paraId="446BDFC6" w14:textId="77777777" w:rsidR="00F47876" w:rsidRPr="00570655" w:rsidRDefault="00F47876" w:rsidP="00F47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570655">
        <w:rPr>
          <w:sz w:val="28"/>
          <w:szCs w:val="28"/>
        </w:rPr>
        <w:t>Радовель</w:t>
      </w:r>
      <w:proofErr w:type="spellEnd"/>
      <w:r w:rsidRPr="00570655">
        <w:rPr>
          <w:sz w:val="28"/>
          <w:szCs w:val="28"/>
        </w:rPr>
        <w:t xml:space="preserve">, В. А. Английский для технических вузов : учеб. пособие / В. А. </w:t>
      </w:r>
      <w:proofErr w:type="spellStart"/>
      <w:r w:rsidRPr="00570655">
        <w:rPr>
          <w:sz w:val="28"/>
          <w:szCs w:val="28"/>
        </w:rPr>
        <w:t>Радовель</w:t>
      </w:r>
      <w:proofErr w:type="spellEnd"/>
      <w:r w:rsidRPr="00570655">
        <w:rPr>
          <w:sz w:val="28"/>
          <w:szCs w:val="28"/>
        </w:rPr>
        <w:t>. - Москва: РИОР : ИНФРА-М, 2019. – ЭОР.</w:t>
      </w:r>
    </w:p>
    <w:p w14:paraId="797477C2" w14:textId="77777777" w:rsidR="00F47876" w:rsidRDefault="00F47876" w:rsidP="00F47876">
      <w:pPr>
        <w:jc w:val="both"/>
        <w:rPr>
          <w:sz w:val="28"/>
          <w:szCs w:val="28"/>
        </w:rPr>
      </w:pPr>
    </w:p>
    <w:p w14:paraId="04233C99" w14:textId="77777777" w:rsidR="00F47876" w:rsidRPr="00A533DE" w:rsidRDefault="00F47876" w:rsidP="00F47876">
      <w:pPr>
        <w:ind w:firstLine="24"/>
        <w:jc w:val="both"/>
        <w:rPr>
          <w:color w:val="000000"/>
          <w:sz w:val="28"/>
          <w:szCs w:val="28"/>
        </w:rPr>
      </w:pPr>
      <w:r w:rsidRPr="000650EC">
        <w:rPr>
          <w:color w:val="000000"/>
          <w:sz w:val="28"/>
          <w:szCs w:val="28"/>
        </w:rPr>
        <w:t>Интернет-ресурсы</w:t>
      </w:r>
    </w:p>
    <w:p w14:paraId="56D87B71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37" w:history="1">
        <w:r w:rsidR="00F47876" w:rsidRPr="006D562F">
          <w:rPr>
            <w:rStyle w:val="a3"/>
            <w:sz w:val="28"/>
            <w:szCs w:val="28"/>
          </w:rPr>
          <w:t>www.de-online.ru</w:t>
        </w:r>
      </w:hyperlink>
    </w:p>
    <w:p w14:paraId="4A04914A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38" w:history="1">
        <w:r w:rsidR="00F47876" w:rsidRPr="006D562F">
          <w:rPr>
            <w:rStyle w:val="a3"/>
            <w:sz w:val="28"/>
            <w:szCs w:val="28"/>
          </w:rPr>
          <w:t>www.startdeutsch.ru</w:t>
        </w:r>
      </w:hyperlink>
    </w:p>
    <w:p w14:paraId="2C46ABA9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39" w:history="1">
        <w:r w:rsidR="00F47876" w:rsidRPr="006D562F">
          <w:rPr>
            <w:rStyle w:val="a3"/>
            <w:sz w:val="28"/>
            <w:szCs w:val="28"/>
          </w:rPr>
          <w:t>www.studygerman.ru</w:t>
        </w:r>
      </w:hyperlink>
    </w:p>
    <w:p w14:paraId="2E343BD3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0" w:history="1">
        <w:r w:rsidR="00F47876" w:rsidRPr="006D562F">
          <w:rPr>
            <w:rStyle w:val="a3"/>
            <w:sz w:val="28"/>
            <w:szCs w:val="28"/>
          </w:rPr>
          <w:t>www.Deutsch-Sprechen.ru</w:t>
        </w:r>
      </w:hyperlink>
    </w:p>
    <w:p w14:paraId="24E7E7CB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1" w:history="1">
        <w:r w:rsidR="00F47876" w:rsidRPr="006D562F">
          <w:rPr>
            <w:rStyle w:val="a3"/>
            <w:sz w:val="28"/>
            <w:szCs w:val="28"/>
          </w:rPr>
          <w:t>www.deutsch-zentrum.ru</w:t>
        </w:r>
      </w:hyperlink>
    </w:p>
    <w:p w14:paraId="6FB41DED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2" w:history="1">
        <w:r w:rsidR="00F47876" w:rsidRPr="006D562F">
          <w:rPr>
            <w:rStyle w:val="a3"/>
            <w:sz w:val="28"/>
            <w:szCs w:val="28"/>
          </w:rPr>
          <w:t>www.goethe.de</w:t>
        </w:r>
      </w:hyperlink>
    </w:p>
    <w:p w14:paraId="6BECFC5D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3" w:history="1">
        <w:r w:rsidR="00F47876" w:rsidRPr="006D562F">
          <w:rPr>
            <w:rStyle w:val="a3"/>
            <w:sz w:val="28"/>
            <w:szCs w:val="28"/>
          </w:rPr>
          <w:t>www.English-test.net</w:t>
        </w:r>
      </w:hyperlink>
    </w:p>
    <w:p w14:paraId="7D9A71F2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4" w:history="1">
        <w:r w:rsidR="00F47876" w:rsidRPr="006D562F">
          <w:rPr>
            <w:rStyle w:val="a3"/>
            <w:sz w:val="28"/>
            <w:szCs w:val="28"/>
          </w:rPr>
          <w:t>www.Tolearnenglish.com</w:t>
        </w:r>
      </w:hyperlink>
    </w:p>
    <w:p w14:paraId="29123BFD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5" w:history="1">
        <w:r w:rsidR="00F47876" w:rsidRPr="006D562F">
          <w:rPr>
            <w:rStyle w:val="a3"/>
            <w:sz w:val="28"/>
            <w:szCs w:val="28"/>
          </w:rPr>
          <w:t>www.Grammar-quizzes.com</w:t>
        </w:r>
      </w:hyperlink>
    </w:p>
    <w:p w14:paraId="3B94221E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6" w:history="1">
        <w:r w:rsidR="00F47876" w:rsidRPr="006D562F">
          <w:rPr>
            <w:rStyle w:val="a3"/>
            <w:sz w:val="28"/>
            <w:szCs w:val="28"/>
          </w:rPr>
          <w:t>www.Englishgrammarsecrets.com</w:t>
        </w:r>
      </w:hyperlink>
    </w:p>
    <w:p w14:paraId="3CED9E22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7" w:history="1">
        <w:r w:rsidR="00F47876" w:rsidRPr="006D562F">
          <w:rPr>
            <w:rStyle w:val="a3"/>
            <w:sz w:val="28"/>
            <w:szCs w:val="28"/>
          </w:rPr>
          <w:t>www.dictionary.cambridge.org</w:t>
        </w:r>
      </w:hyperlink>
    </w:p>
    <w:p w14:paraId="02D851E7" w14:textId="77777777" w:rsidR="00F47876" w:rsidRPr="006D562F" w:rsidRDefault="00646954" w:rsidP="00F47876">
      <w:pPr>
        <w:pStyle w:val="a4"/>
        <w:ind w:left="-24"/>
        <w:jc w:val="both"/>
        <w:rPr>
          <w:sz w:val="28"/>
          <w:szCs w:val="28"/>
        </w:rPr>
      </w:pPr>
      <w:hyperlink r:id="rId48" w:history="1">
        <w:r w:rsidR="00F47876" w:rsidRPr="006D562F">
          <w:rPr>
            <w:rStyle w:val="a3"/>
            <w:sz w:val="28"/>
            <w:szCs w:val="28"/>
          </w:rPr>
          <w:t>www.usingenglish.de</w:t>
        </w:r>
      </w:hyperlink>
    </w:p>
    <w:p w14:paraId="3FCAAC56" w14:textId="77777777" w:rsidR="00F47876" w:rsidRPr="006D562F" w:rsidRDefault="00646954" w:rsidP="00F47876">
      <w:pPr>
        <w:rPr>
          <w:sz w:val="28"/>
          <w:szCs w:val="28"/>
        </w:rPr>
      </w:pPr>
      <w:hyperlink r:id="rId49" w:history="1">
        <w:r w:rsidR="00F47876" w:rsidRPr="006D562F">
          <w:rPr>
            <w:rStyle w:val="a3"/>
            <w:sz w:val="28"/>
            <w:szCs w:val="28"/>
          </w:rPr>
          <w:t>http://www.lessons-tva.info/edu/inf-access/access.html</w:t>
        </w:r>
      </w:hyperlink>
    </w:p>
    <w:p w14:paraId="5D423988" w14:textId="77777777" w:rsidR="00F47876" w:rsidRPr="006D562F" w:rsidRDefault="00646954" w:rsidP="00F47876">
      <w:pPr>
        <w:rPr>
          <w:sz w:val="28"/>
          <w:szCs w:val="28"/>
        </w:rPr>
      </w:pPr>
      <w:hyperlink r:id="rId50" w:history="1">
        <w:r w:rsidR="00F47876" w:rsidRPr="006D562F">
          <w:rPr>
            <w:rStyle w:val="a3"/>
            <w:sz w:val="28"/>
            <w:szCs w:val="28"/>
          </w:rPr>
          <w:t>www.macmillantnglish.com</w:t>
        </w:r>
      </w:hyperlink>
    </w:p>
    <w:p w14:paraId="50A60287" w14:textId="77777777" w:rsidR="00F47876" w:rsidRPr="006D562F" w:rsidRDefault="00646954" w:rsidP="00F47876">
      <w:pPr>
        <w:rPr>
          <w:sz w:val="28"/>
          <w:szCs w:val="28"/>
        </w:rPr>
      </w:pPr>
      <w:hyperlink r:id="rId51" w:history="1">
        <w:r w:rsidR="00F47876" w:rsidRPr="006D562F">
          <w:rPr>
            <w:rStyle w:val="a3"/>
            <w:sz w:val="28"/>
            <w:szCs w:val="28"/>
          </w:rPr>
          <w:t>www.bbc.co.uk/worldservice/learningenglish</w:t>
        </w:r>
      </w:hyperlink>
    </w:p>
    <w:p w14:paraId="0BBBD302" w14:textId="77777777" w:rsidR="00F47876" w:rsidRPr="006D562F" w:rsidRDefault="00646954" w:rsidP="00F47876">
      <w:pPr>
        <w:rPr>
          <w:sz w:val="28"/>
          <w:szCs w:val="28"/>
        </w:rPr>
      </w:pPr>
      <w:hyperlink r:id="rId52" w:history="1">
        <w:r w:rsidR="00F47876" w:rsidRPr="006D562F">
          <w:rPr>
            <w:rStyle w:val="a3"/>
            <w:sz w:val="28"/>
            <w:szCs w:val="28"/>
          </w:rPr>
          <w:t>www.britishcouncil.org/learning-elt-resourses.htm</w:t>
        </w:r>
      </w:hyperlink>
    </w:p>
    <w:p w14:paraId="3F9A9EA9" w14:textId="77777777" w:rsidR="00F47876" w:rsidRPr="006D562F" w:rsidRDefault="00646954" w:rsidP="00F47876">
      <w:pPr>
        <w:rPr>
          <w:sz w:val="28"/>
          <w:szCs w:val="28"/>
        </w:rPr>
      </w:pPr>
      <w:hyperlink r:id="rId53" w:history="1">
        <w:r w:rsidR="00F47876" w:rsidRPr="006D562F">
          <w:rPr>
            <w:rStyle w:val="a3"/>
            <w:sz w:val="28"/>
            <w:szCs w:val="28"/>
          </w:rPr>
          <w:t>www.handoutsonline.com</w:t>
        </w:r>
      </w:hyperlink>
    </w:p>
    <w:p w14:paraId="29C5964F" w14:textId="77777777" w:rsidR="00F47876" w:rsidRPr="006D562F" w:rsidRDefault="00646954" w:rsidP="00F47876">
      <w:pPr>
        <w:rPr>
          <w:bCs/>
          <w:sz w:val="28"/>
          <w:szCs w:val="28"/>
        </w:rPr>
      </w:pPr>
      <w:hyperlink r:id="rId54" w:history="1">
        <w:r w:rsidR="00F47876" w:rsidRPr="006D562F">
          <w:rPr>
            <w:rStyle w:val="a3"/>
            <w:sz w:val="28"/>
            <w:szCs w:val="28"/>
          </w:rPr>
          <w:t>www.english-to-go.com</w:t>
        </w:r>
      </w:hyperlink>
    </w:p>
    <w:p w14:paraId="1C24112B" w14:textId="77777777" w:rsidR="00F47876" w:rsidRPr="006D562F" w:rsidRDefault="00F47876" w:rsidP="00F47876">
      <w:pPr>
        <w:rPr>
          <w:sz w:val="28"/>
          <w:szCs w:val="28"/>
        </w:rPr>
      </w:pPr>
    </w:p>
    <w:p w14:paraId="2EB36880" w14:textId="77777777" w:rsidR="00F47876" w:rsidRDefault="00F47876" w:rsidP="00F47876">
      <w:pPr>
        <w:ind w:left="426"/>
        <w:rPr>
          <w:b/>
          <w:sz w:val="28"/>
          <w:szCs w:val="28"/>
        </w:rPr>
      </w:pPr>
    </w:p>
    <w:p w14:paraId="33BCD416" w14:textId="77777777" w:rsidR="00F47876" w:rsidRPr="000650EC" w:rsidRDefault="00F47876" w:rsidP="00F47876">
      <w:pPr>
        <w:ind w:left="426"/>
        <w:jc w:val="center"/>
        <w:rPr>
          <w:b/>
          <w:sz w:val="28"/>
          <w:szCs w:val="28"/>
        </w:rPr>
      </w:pPr>
      <w:r w:rsidRPr="000650EC">
        <w:rPr>
          <w:b/>
          <w:sz w:val="28"/>
          <w:szCs w:val="28"/>
        </w:rPr>
        <w:t>4 КОНТРОЛЬ И ОЦЕНКА РЕЗУЛЬТАТОВ ОСВОЕНИЯ УЧЕБНОЙ ДИСЦИПЛИНЫ</w:t>
      </w:r>
    </w:p>
    <w:p w14:paraId="6E2124CF" w14:textId="77777777" w:rsidR="00F47876" w:rsidRPr="00F629AE" w:rsidRDefault="00F47876" w:rsidP="00F47876">
      <w:pPr>
        <w:ind w:firstLine="426"/>
        <w:jc w:val="both"/>
        <w:rPr>
          <w:sz w:val="28"/>
          <w:szCs w:val="28"/>
        </w:rPr>
      </w:pPr>
      <w:r w:rsidRPr="000650EC">
        <w:rPr>
          <w:b/>
          <w:sz w:val="28"/>
          <w:szCs w:val="28"/>
        </w:rPr>
        <w:t>Контроль и оценка</w:t>
      </w:r>
      <w:r w:rsidRPr="000650EC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 выполнения студентами индивидуальных заданий, проектов.</w:t>
      </w:r>
    </w:p>
    <w:tbl>
      <w:tblPr>
        <w:tblW w:w="9802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4640"/>
        <w:gridCol w:w="5162"/>
      </w:tblGrid>
      <w:tr w:rsidR="00F47876" w:rsidRPr="00D275C8" w14:paraId="308A34C3" w14:textId="77777777" w:rsidTr="006163EA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E0AB8" w14:textId="77777777" w:rsidR="00F47876" w:rsidRPr="00D275C8" w:rsidRDefault="00F47876" w:rsidP="006163EA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D275C8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14:paraId="4C3DEF83" w14:textId="77777777" w:rsidR="00F47876" w:rsidRPr="00D275C8" w:rsidRDefault="00F47876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D275C8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A570B" w14:textId="77777777" w:rsidR="00F47876" w:rsidRPr="00D275C8" w:rsidRDefault="00F47876" w:rsidP="006163E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275C8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F47876" w:rsidRPr="00D275C8" w14:paraId="37A3C1D4" w14:textId="77777777" w:rsidTr="006163EA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16E8BE" w14:textId="77777777" w:rsidR="00F47876" w:rsidRPr="00D275C8" w:rsidRDefault="00F47876" w:rsidP="006163EA">
            <w:pPr>
              <w:snapToGrid w:val="0"/>
              <w:rPr>
                <w:b/>
                <w:bCs/>
                <w:sz w:val="28"/>
                <w:szCs w:val="28"/>
              </w:rPr>
            </w:pPr>
            <w:r w:rsidRPr="00D275C8">
              <w:rPr>
                <w:b/>
                <w:bCs/>
                <w:sz w:val="28"/>
                <w:szCs w:val="28"/>
              </w:rPr>
              <w:t>Освоенные умения: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B9AF0" w14:textId="77777777" w:rsidR="00F47876" w:rsidRPr="00D275C8" w:rsidRDefault="00F47876" w:rsidP="006163E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F47876" w:rsidRPr="00D275C8" w14:paraId="3ABD7F7E" w14:textId="77777777" w:rsidTr="006163EA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FB749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- общаться (устно и письменно) на иностранном языке на профессиональные и повседневные темы;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3A1F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Оценка выполнения домашнего задания проблемного характера</w:t>
            </w:r>
          </w:p>
        </w:tc>
      </w:tr>
      <w:tr w:rsidR="00F47876" w:rsidRPr="00D275C8" w14:paraId="5E9DC175" w14:textId="77777777" w:rsidTr="006163EA">
        <w:trPr>
          <w:trHeight w:val="570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0E283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- переводить (со словарем) иностранные тексты профессиональной направленности;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E77FB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Оценка работы с технической литературой, инструкциями и документами</w:t>
            </w:r>
          </w:p>
        </w:tc>
      </w:tr>
      <w:tr w:rsidR="00F47876" w:rsidRPr="00D275C8" w14:paraId="7E2CADCF" w14:textId="77777777" w:rsidTr="006163EA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38749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- самостоятельно совершенствовать устную и письменную речь, пополнять словарный запас;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9D6EF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Публичное устное выступление</w:t>
            </w:r>
          </w:p>
          <w:p w14:paraId="7AF75960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Защита проектов, рефератов</w:t>
            </w:r>
          </w:p>
        </w:tc>
      </w:tr>
      <w:tr w:rsidR="00F47876" w:rsidRPr="00D275C8" w14:paraId="7E113BDC" w14:textId="77777777" w:rsidTr="006163EA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4DACF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sz w:val="28"/>
                <w:szCs w:val="28"/>
              </w:rPr>
            </w:pPr>
            <w:r w:rsidRPr="00D275C8">
              <w:rPr>
                <w:b/>
                <w:sz w:val="28"/>
                <w:szCs w:val="28"/>
              </w:rPr>
              <w:t>Усвоенные знания: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ED60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F47876" w:rsidRPr="00D275C8" w14:paraId="3B2C6753" w14:textId="77777777" w:rsidTr="006163EA">
        <w:trPr>
          <w:trHeight w:val="1976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26BC4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 xml:space="preserve">  - лексический (1200-1400 лексических единиц) и  грамматический минимум, необходимый для чтения и перевода (со словарем) иностранных текстов профессиональной направленности..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405B" w14:textId="77777777" w:rsidR="00F47876" w:rsidRPr="00D275C8" w:rsidRDefault="00F47876" w:rsidP="006163EA">
            <w:pPr>
              <w:snapToGrid w:val="0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Выполнение практических заданий по работе с информацией, документами, литературой</w:t>
            </w:r>
          </w:p>
          <w:p w14:paraId="1F7AAA2B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Оценивание работы по традиционной системе баллов за каждую выполненную работу, на основе которых выставляется итоговая отметка</w:t>
            </w:r>
          </w:p>
          <w:p w14:paraId="3FDEF58F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Оценка выполнения практических заданий на практических занятиях</w:t>
            </w:r>
          </w:p>
          <w:p w14:paraId="677F42CB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Контрольная работа</w:t>
            </w:r>
          </w:p>
          <w:p w14:paraId="18324967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Тестирование</w:t>
            </w:r>
          </w:p>
          <w:p w14:paraId="5C36BE39" w14:textId="77777777" w:rsidR="00F47876" w:rsidRPr="00D275C8" w:rsidRDefault="00F47876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D275C8">
              <w:rPr>
                <w:sz w:val="28"/>
                <w:szCs w:val="28"/>
              </w:rPr>
              <w:t>Дифференцированный зачет</w:t>
            </w:r>
          </w:p>
        </w:tc>
      </w:tr>
    </w:tbl>
    <w:p w14:paraId="3184B418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4AFDC77F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04DB379F" w14:textId="77777777" w:rsidR="00F47876" w:rsidRDefault="00F47876" w:rsidP="00F47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68F17220" w14:textId="77777777" w:rsidR="00F47876" w:rsidRDefault="00F47876">
      <w:pPr>
        <w:spacing w:after="200" w:line="276" w:lineRule="auto"/>
      </w:pPr>
      <w:r>
        <w:br w:type="page"/>
      </w:r>
    </w:p>
    <w:p w14:paraId="11B42BA4" w14:textId="77777777" w:rsidR="00F47876" w:rsidRPr="00D275C8" w:rsidRDefault="00F47876" w:rsidP="00F47876">
      <w:pPr>
        <w:ind w:left="76"/>
      </w:pPr>
    </w:p>
    <w:p w14:paraId="47FAE947" w14:textId="77777777" w:rsidR="00C404AA" w:rsidRDefault="00C404AA" w:rsidP="00C404AA">
      <w:pPr>
        <w:pStyle w:val="a9"/>
        <w:jc w:val="right"/>
        <w:rPr>
          <w:rFonts w:ascii="Times New Roman" w:hAnsi="Times New Roman"/>
          <w:b/>
          <w:bCs/>
        </w:rPr>
      </w:pPr>
    </w:p>
    <w:p w14:paraId="7FD41331" w14:textId="77777777" w:rsidR="00C404AA" w:rsidRDefault="00B649BA" w:rsidP="00C404AA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3.4</w:t>
      </w:r>
    </w:p>
    <w:p w14:paraId="05F14D2B" w14:textId="77777777" w:rsidR="00C404AA" w:rsidRDefault="00C404AA" w:rsidP="00C404AA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22.02.05 Обработка металлов давлением </w:t>
      </w:r>
    </w:p>
    <w:p w14:paraId="152A2298" w14:textId="77777777" w:rsidR="00C404AA" w:rsidRDefault="00C404AA" w:rsidP="00C404AA">
      <w:pPr>
        <w:jc w:val="center"/>
        <w:rPr>
          <w:b/>
          <w:i/>
        </w:rPr>
      </w:pPr>
    </w:p>
    <w:p w14:paraId="0C7DEEFF" w14:textId="77777777" w:rsidR="00C404AA" w:rsidRDefault="00C404AA" w:rsidP="00C404AA">
      <w:pPr>
        <w:jc w:val="center"/>
        <w:rPr>
          <w:b/>
          <w:i/>
        </w:rPr>
      </w:pPr>
    </w:p>
    <w:p w14:paraId="564674F1" w14:textId="77777777" w:rsidR="00C404AA" w:rsidRDefault="00C404AA" w:rsidP="00C404AA">
      <w:pPr>
        <w:jc w:val="center"/>
        <w:rPr>
          <w:b/>
          <w:i/>
        </w:rPr>
      </w:pPr>
    </w:p>
    <w:p w14:paraId="68012641" w14:textId="77777777" w:rsidR="00C404AA" w:rsidRDefault="00C404AA" w:rsidP="00C404AA">
      <w:pPr>
        <w:jc w:val="center"/>
        <w:rPr>
          <w:b/>
          <w:i/>
        </w:rPr>
      </w:pPr>
    </w:p>
    <w:p w14:paraId="0F256A40" w14:textId="77777777" w:rsidR="00C404AA" w:rsidRDefault="00C404AA" w:rsidP="00C404AA">
      <w:pPr>
        <w:jc w:val="center"/>
        <w:rPr>
          <w:b/>
          <w:i/>
        </w:rPr>
      </w:pPr>
    </w:p>
    <w:p w14:paraId="2969DC8A" w14:textId="77777777" w:rsidR="00C404AA" w:rsidRDefault="00C404AA" w:rsidP="00C404AA">
      <w:pPr>
        <w:jc w:val="center"/>
        <w:rPr>
          <w:b/>
          <w:i/>
          <w:sz w:val="22"/>
          <w:szCs w:val="22"/>
        </w:rPr>
      </w:pPr>
    </w:p>
    <w:p w14:paraId="5D3E51F4" w14:textId="77777777" w:rsidR="00C404AA" w:rsidRDefault="00C404AA" w:rsidP="00C404AA">
      <w:pPr>
        <w:jc w:val="center"/>
        <w:rPr>
          <w:b/>
          <w:i/>
        </w:rPr>
      </w:pPr>
    </w:p>
    <w:p w14:paraId="3ADAE3D8" w14:textId="77777777" w:rsidR="00C404AA" w:rsidRDefault="00C404AA" w:rsidP="00C404AA">
      <w:pPr>
        <w:jc w:val="center"/>
        <w:rPr>
          <w:b/>
          <w:i/>
        </w:rPr>
      </w:pPr>
    </w:p>
    <w:p w14:paraId="7A63A603" w14:textId="77777777" w:rsidR="00C404AA" w:rsidRDefault="00C404AA" w:rsidP="00C404AA">
      <w:pPr>
        <w:jc w:val="center"/>
        <w:rPr>
          <w:b/>
          <w:i/>
        </w:rPr>
      </w:pPr>
    </w:p>
    <w:p w14:paraId="5BE4CB68" w14:textId="77777777" w:rsidR="00C404AA" w:rsidRDefault="00C404AA" w:rsidP="00C404AA">
      <w:pPr>
        <w:jc w:val="center"/>
        <w:rPr>
          <w:b/>
          <w:i/>
        </w:rPr>
      </w:pPr>
    </w:p>
    <w:p w14:paraId="735C3A9B" w14:textId="77777777" w:rsidR="00C404AA" w:rsidRDefault="00C404AA" w:rsidP="00C404AA">
      <w:pPr>
        <w:jc w:val="center"/>
        <w:rPr>
          <w:b/>
          <w:i/>
        </w:rPr>
      </w:pPr>
    </w:p>
    <w:p w14:paraId="344146BE" w14:textId="77777777" w:rsidR="00C404AA" w:rsidRDefault="00C404AA" w:rsidP="00C404AA">
      <w:pPr>
        <w:jc w:val="center"/>
        <w:rPr>
          <w:b/>
          <w:i/>
        </w:rPr>
      </w:pPr>
    </w:p>
    <w:p w14:paraId="4743B95F" w14:textId="77777777" w:rsidR="00C404AA" w:rsidRDefault="00C404AA" w:rsidP="00C404AA">
      <w:pPr>
        <w:jc w:val="center"/>
        <w:rPr>
          <w:b/>
          <w:i/>
        </w:rPr>
      </w:pPr>
    </w:p>
    <w:p w14:paraId="0C2B3CE5" w14:textId="77777777" w:rsidR="00C404AA" w:rsidRDefault="00C404AA" w:rsidP="00C404AA">
      <w:pPr>
        <w:jc w:val="center"/>
        <w:rPr>
          <w:b/>
          <w:i/>
        </w:rPr>
      </w:pPr>
    </w:p>
    <w:p w14:paraId="71CBC653" w14:textId="77777777" w:rsidR="00C404AA" w:rsidRDefault="00C404AA" w:rsidP="00C404AA">
      <w:pPr>
        <w:jc w:val="center"/>
        <w:rPr>
          <w:b/>
          <w:i/>
        </w:rPr>
      </w:pPr>
    </w:p>
    <w:p w14:paraId="318453A4" w14:textId="77777777" w:rsidR="00C404AA" w:rsidRDefault="00C404AA" w:rsidP="00C404AA">
      <w:pPr>
        <w:jc w:val="center"/>
        <w:rPr>
          <w:b/>
          <w:i/>
        </w:rPr>
      </w:pPr>
    </w:p>
    <w:p w14:paraId="3C898D39" w14:textId="77777777" w:rsidR="00C404AA" w:rsidRDefault="00C404AA" w:rsidP="00C404AA">
      <w:pPr>
        <w:jc w:val="center"/>
        <w:rPr>
          <w:b/>
          <w:i/>
        </w:rPr>
      </w:pPr>
    </w:p>
    <w:p w14:paraId="03FBAAF6" w14:textId="77777777" w:rsidR="00C404AA" w:rsidRDefault="00C404AA" w:rsidP="00C404AA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68DA5E61" w14:textId="77777777" w:rsidR="00C404AA" w:rsidRDefault="00C404AA" w:rsidP="00C404AA">
      <w:pPr>
        <w:jc w:val="center"/>
        <w:rPr>
          <w:b/>
          <w:i/>
          <w:u w:val="single"/>
        </w:rPr>
      </w:pPr>
    </w:p>
    <w:p w14:paraId="1C63A63A" w14:textId="77777777" w:rsidR="00C404AA" w:rsidRDefault="00C404AA" w:rsidP="00C404AA">
      <w:pPr>
        <w:jc w:val="center"/>
        <w:rPr>
          <w:b/>
          <w:iCs/>
        </w:rPr>
      </w:pPr>
      <w:r>
        <w:rPr>
          <w:b/>
          <w:iCs/>
        </w:rPr>
        <w:t>ОГСЭ 04 «Физическая культура»</w:t>
      </w:r>
    </w:p>
    <w:p w14:paraId="35ECC3A1" w14:textId="77777777" w:rsidR="00C404AA" w:rsidRDefault="00C404AA" w:rsidP="00C404AA">
      <w:pPr>
        <w:jc w:val="center"/>
        <w:rPr>
          <w:b/>
          <w:i/>
          <w:sz w:val="22"/>
          <w:szCs w:val="22"/>
        </w:rPr>
      </w:pPr>
    </w:p>
    <w:p w14:paraId="5719D90B" w14:textId="77777777" w:rsidR="00C404AA" w:rsidRDefault="00C404AA" w:rsidP="00C404AA">
      <w:pPr>
        <w:rPr>
          <w:b/>
          <w:i/>
        </w:rPr>
      </w:pPr>
    </w:p>
    <w:p w14:paraId="15A867DF" w14:textId="77777777" w:rsidR="00C404AA" w:rsidRDefault="00C404AA" w:rsidP="00C404AA">
      <w:pPr>
        <w:rPr>
          <w:b/>
          <w:i/>
        </w:rPr>
      </w:pPr>
    </w:p>
    <w:p w14:paraId="78A58690" w14:textId="77777777" w:rsidR="00C404AA" w:rsidRDefault="00C404AA" w:rsidP="00C404AA">
      <w:pPr>
        <w:rPr>
          <w:b/>
          <w:i/>
        </w:rPr>
      </w:pPr>
    </w:p>
    <w:p w14:paraId="01283721" w14:textId="77777777" w:rsidR="00C404AA" w:rsidRDefault="00C404AA" w:rsidP="00C404AA">
      <w:pPr>
        <w:rPr>
          <w:b/>
          <w:i/>
        </w:rPr>
      </w:pPr>
    </w:p>
    <w:p w14:paraId="7ED7A75B" w14:textId="77777777" w:rsidR="00C404AA" w:rsidRDefault="00C404AA" w:rsidP="00C404AA">
      <w:pPr>
        <w:rPr>
          <w:b/>
          <w:i/>
        </w:rPr>
      </w:pPr>
    </w:p>
    <w:p w14:paraId="323C3B02" w14:textId="77777777" w:rsidR="00C404AA" w:rsidRDefault="00C404AA" w:rsidP="00C404AA">
      <w:pPr>
        <w:rPr>
          <w:b/>
          <w:i/>
        </w:rPr>
      </w:pPr>
    </w:p>
    <w:p w14:paraId="4BB07EC9" w14:textId="77777777" w:rsidR="00C404AA" w:rsidRDefault="00C404AA" w:rsidP="00C404AA">
      <w:pPr>
        <w:rPr>
          <w:b/>
          <w:i/>
        </w:rPr>
      </w:pPr>
    </w:p>
    <w:p w14:paraId="4CFCD4AA" w14:textId="77777777" w:rsidR="00C404AA" w:rsidRDefault="00C404AA" w:rsidP="00C404AA">
      <w:pPr>
        <w:rPr>
          <w:b/>
          <w:i/>
        </w:rPr>
      </w:pPr>
    </w:p>
    <w:p w14:paraId="1A7749F6" w14:textId="77777777" w:rsidR="00C404AA" w:rsidRDefault="00C404AA" w:rsidP="00C404AA">
      <w:pPr>
        <w:rPr>
          <w:b/>
          <w:i/>
        </w:rPr>
      </w:pPr>
    </w:p>
    <w:p w14:paraId="6D5D31CA" w14:textId="77777777" w:rsidR="00C404AA" w:rsidRDefault="00C404AA" w:rsidP="00C404AA">
      <w:pPr>
        <w:rPr>
          <w:b/>
          <w:i/>
        </w:rPr>
      </w:pPr>
    </w:p>
    <w:p w14:paraId="2B4C00E7" w14:textId="77777777" w:rsidR="00C404AA" w:rsidRDefault="00C404AA" w:rsidP="00C404AA">
      <w:pPr>
        <w:rPr>
          <w:b/>
          <w:i/>
        </w:rPr>
      </w:pPr>
    </w:p>
    <w:p w14:paraId="1DCB74C3" w14:textId="77777777" w:rsidR="00C404AA" w:rsidRDefault="00C404AA" w:rsidP="00C404AA">
      <w:pPr>
        <w:rPr>
          <w:b/>
          <w:i/>
        </w:rPr>
      </w:pPr>
    </w:p>
    <w:p w14:paraId="214B2453" w14:textId="77777777" w:rsidR="00C404AA" w:rsidRDefault="00C404AA" w:rsidP="00C404AA">
      <w:pPr>
        <w:rPr>
          <w:b/>
          <w:i/>
        </w:rPr>
      </w:pPr>
    </w:p>
    <w:p w14:paraId="5ABD4291" w14:textId="77777777" w:rsidR="00C404AA" w:rsidRDefault="00C404AA" w:rsidP="00C404AA">
      <w:pPr>
        <w:rPr>
          <w:b/>
          <w:i/>
        </w:rPr>
      </w:pPr>
    </w:p>
    <w:p w14:paraId="29AF9A48" w14:textId="77777777" w:rsidR="00C404AA" w:rsidRDefault="00C404AA" w:rsidP="00C404AA">
      <w:pPr>
        <w:rPr>
          <w:b/>
          <w:i/>
        </w:rPr>
      </w:pPr>
    </w:p>
    <w:p w14:paraId="50BE7B52" w14:textId="77777777" w:rsidR="00C404AA" w:rsidRDefault="00C404AA" w:rsidP="00C404AA">
      <w:pPr>
        <w:rPr>
          <w:b/>
          <w:i/>
        </w:rPr>
      </w:pPr>
    </w:p>
    <w:p w14:paraId="368DD759" w14:textId="77777777" w:rsidR="00C404AA" w:rsidRDefault="00C404AA" w:rsidP="00C404AA">
      <w:pPr>
        <w:rPr>
          <w:b/>
          <w:i/>
        </w:rPr>
      </w:pPr>
    </w:p>
    <w:p w14:paraId="7A8B5402" w14:textId="77777777" w:rsidR="00C404AA" w:rsidRDefault="00C404AA" w:rsidP="00C404AA">
      <w:pPr>
        <w:rPr>
          <w:b/>
          <w:i/>
        </w:rPr>
      </w:pPr>
    </w:p>
    <w:p w14:paraId="4E22D965" w14:textId="77777777" w:rsidR="00C404AA" w:rsidRDefault="00C404AA" w:rsidP="00C404AA">
      <w:pPr>
        <w:rPr>
          <w:b/>
          <w:i/>
        </w:rPr>
      </w:pPr>
    </w:p>
    <w:p w14:paraId="29FADD85" w14:textId="77777777" w:rsidR="00C404AA" w:rsidRDefault="00C404AA" w:rsidP="00C404AA">
      <w:pPr>
        <w:rPr>
          <w:b/>
          <w:i/>
        </w:rPr>
      </w:pPr>
    </w:p>
    <w:p w14:paraId="18110B64" w14:textId="77777777" w:rsidR="00C404AA" w:rsidRDefault="00C404AA" w:rsidP="00C404AA">
      <w:pPr>
        <w:rPr>
          <w:b/>
          <w:i/>
        </w:rPr>
      </w:pPr>
    </w:p>
    <w:p w14:paraId="60EEA729" w14:textId="77777777" w:rsidR="00C404AA" w:rsidRDefault="00C404AA" w:rsidP="00C404AA">
      <w:pPr>
        <w:rPr>
          <w:b/>
          <w:i/>
        </w:rPr>
      </w:pPr>
    </w:p>
    <w:p w14:paraId="3E8FB3B3" w14:textId="77777777" w:rsidR="00C404AA" w:rsidRDefault="00C404AA" w:rsidP="00C404AA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29EDB1C5" w14:textId="77777777" w:rsidR="00C404AA" w:rsidRDefault="00C404AA" w:rsidP="00C404AA">
      <w:pPr>
        <w:spacing w:after="120"/>
        <w:jc w:val="center"/>
        <w:rPr>
          <w:b/>
          <w:caps/>
          <w:sz w:val="28"/>
          <w:szCs w:val="28"/>
        </w:rPr>
      </w:pPr>
    </w:p>
    <w:p w14:paraId="1EC9A0F2" w14:textId="77777777" w:rsidR="00C404AA" w:rsidRDefault="00C404AA" w:rsidP="00C404A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14:paraId="3830173E" w14:textId="77777777" w:rsidR="00C404AA" w:rsidRPr="00A20A8B" w:rsidRDefault="00C404AA" w:rsidP="00C404A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14:paraId="27F86943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C404AA" w:rsidRPr="00A20A8B" w14:paraId="4A3EF4C0" w14:textId="77777777" w:rsidTr="006163EA">
        <w:tc>
          <w:tcPr>
            <w:tcW w:w="7668" w:type="dxa"/>
            <w:shd w:val="clear" w:color="auto" w:fill="auto"/>
          </w:tcPr>
          <w:p w14:paraId="7FEAEA9B" w14:textId="77777777" w:rsidR="00C404AA" w:rsidRPr="002077E9" w:rsidRDefault="00C404AA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72373025" w14:textId="77777777" w:rsidR="00C404AA" w:rsidRPr="00A20A8B" w:rsidRDefault="00C404AA" w:rsidP="006163EA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C404AA" w:rsidRPr="00A20A8B" w14:paraId="75A3CD79" w14:textId="77777777" w:rsidTr="006163EA">
        <w:tc>
          <w:tcPr>
            <w:tcW w:w="7668" w:type="dxa"/>
            <w:shd w:val="clear" w:color="auto" w:fill="auto"/>
          </w:tcPr>
          <w:p w14:paraId="6C404695" w14:textId="77777777" w:rsidR="00C404AA" w:rsidRPr="002077E9" w:rsidRDefault="00C404AA" w:rsidP="00C404A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2077E9">
              <w:rPr>
                <w:b/>
                <w:caps/>
              </w:rPr>
              <w:t xml:space="preserve">ПАСПОРТ </w:t>
            </w:r>
            <w:r>
              <w:rPr>
                <w:b/>
                <w:caps/>
              </w:rPr>
              <w:t xml:space="preserve">ПРИМЕРНОЙ </w:t>
            </w:r>
            <w:r w:rsidRPr="002077E9">
              <w:rPr>
                <w:b/>
                <w:caps/>
              </w:rPr>
              <w:t>рабочей ПРОГРАММЫ УЧЕБНОЙ ДИСЦИПЛИНЫ</w:t>
            </w:r>
          </w:p>
          <w:p w14:paraId="78E0C45A" w14:textId="77777777" w:rsidR="00C404AA" w:rsidRPr="00A20A8B" w:rsidRDefault="00C404AA" w:rsidP="006163EA"/>
        </w:tc>
        <w:tc>
          <w:tcPr>
            <w:tcW w:w="1903" w:type="dxa"/>
            <w:shd w:val="clear" w:color="auto" w:fill="auto"/>
          </w:tcPr>
          <w:p w14:paraId="61D9A535" w14:textId="77777777" w:rsidR="00C404AA" w:rsidRPr="00A20A8B" w:rsidRDefault="00C404A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404AA" w:rsidRPr="00A20A8B" w14:paraId="38FE87AE" w14:textId="77777777" w:rsidTr="006163EA">
        <w:tc>
          <w:tcPr>
            <w:tcW w:w="7668" w:type="dxa"/>
            <w:shd w:val="clear" w:color="auto" w:fill="auto"/>
          </w:tcPr>
          <w:p w14:paraId="280E9864" w14:textId="77777777" w:rsidR="00C404AA" w:rsidRPr="002077E9" w:rsidRDefault="00C404AA" w:rsidP="00C404A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2077E9">
              <w:rPr>
                <w:b/>
                <w:caps/>
              </w:rPr>
              <w:t>СТРУКТУРА и содержание УЧЕБНОЙ ДИСЦИПЛИНЫ</w:t>
            </w:r>
          </w:p>
          <w:p w14:paraId="52F8EA80" w14:textId="77777777" w:rsidR="00C404AA" w:rsidRPr="002077E9" w:rsidRDefault="00C404AA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324916DA" w14:textId="77777777" w:rsidR="00C404AA" w:rsidRPr="00A20A8B" w:rsidRDefault="00C404A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404AA" w:rsidRPr="00A20A8B" w14:paraId="676A10EC" w14:textId="77777777" w:rsidTr="006163EA">
        <w:trPr>
          <w:trHeight w:val="670"/>
        </w:trPr>
        <w:tc>
          <w:tcPr>
            <w:tcW w:w="7668" w:type="dxa"/>
            <w:shd w:val="clear" w:color="auto" w:fill="auto"/>
          </w:tcPr>
          <w:p w14:paraId="17A7F9ED" w14:textId="77777777" w:rsidR="00C404AA" w:rsidRPr="002077E9" w:rsidRDefault="00C404AA" w:rsidP="00C404A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2077E9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 xml:space="preserve">ПРИМЕРНОЙ </w:t>
            </w:r>
            <w:r w:rsidRPr="002077E9">
              <w:rPr>
                <w:b/>
                <w:caps/>
              </w:rPr>
              <w:t>рабочей программы учебной дисциплины</w:t>
            </w:r>
          </w:p>
          <w:p w14:paraId="222BB92A" w14:textId="77777777" w:rsidR="00C404AA" w:rsidRPr="002077E9" w:rsidRDefault="00C404AA" w:rsidP="006163EA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026B3F5A" w14:textId="77777777" w:rsidR="00C404AA" w:rsidRPr="005F4018" w:rsidRDefault="00C404A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C404AA" w:rsidRPr="00A20A8B" w14:paraId="4EC228B9" w14:textId="77777777" w:rsidTr="006163EA">
        <w:tc>
          <w:tcPr>
            <w:tcW w:w="7668" w:type="dxa"/>
            <w:shd w:val="clear" w:color="auto" w:fill="auto"/>
          </w:tcPr>
          <w:p w14:paraId="6B181489" w14:textId="77777777" w:rsidR="00C404AA" w:rsidRPr="002077E9" w:rsidRDefault="00C404AA" w:rsidP="00C404AA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2077E9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15D8C4B5" w14:textId="77777777" w:rsidR="00C404AA" w:rsidRPr="002077E9" w:rsidRDefault="00C404AA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37FF0DD3" w14:textId="77777777" w:rsidR="00C404AA" w:rsidRPr="005F4018" w:rsidRDefault="00C404A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</w:tbl>
    <w:p w14:paraId="09A12F94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07AB099A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479BFB56" w14:textId="77777777" w:rsidR="00C404AA" w:rsidRPr="00A20A8B" w:rsidRDefault="00C404AA" w:rsidP="00C404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</w:t>
      </w:r>
      <w:r w:rsidRPr="00A20A8B">
        <w:rPr>
          <w:b/>
          <w:caps/>
          <w:sz w:val="28"/>
          <w:szCs w:val="28"/>
        </w:rPr>
        <w:t xml:space="preserve"> паспорт </w:t>
      </w:r>
      <w:r>
        <w:rPr>
          <w:b/>
          <w:caps/>
          <w:sz w:val="28"/>
          <w:szCs w:val="28"/>
        </w:rPr>
        <w:t>ПРИМЕРНОЙ 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14:paraId="4605FA64" w14:textId="77777777" w:rsidR="00C404AA" w:rsidRPr="003B2440" w:rsidRDefault="00C404AA" w:rsidP="00C404AA">
      <w:pPr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Физическая культура</w:t>
      </w:r>
    </w:p>
    <w:p w14:paraId="6E63BA99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</w:t>
      </w:r>
      <w:r w:rsidRPr="00A20A8B">
        <w:rPr>
          <w:b/>
          <w:sz w:val="28"/>
          <w:szCs w:val="28"/>
        </w:rPr>
        <w:t> Область применения программы</w:t>
      </w:r>
    </w:p>
    <w:p w14:paraId="02FA6B7C" w14:textId="77777777" w:rsidR="00C404AA" w:rsidRPr="0007115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Примерная рабочая</w:t>
      </w:r>
      <w:r w:rsidRPr="00A20A8B">
        <w:rPr>
          <w:sz w:val="28"/>
          <w:szCs w:val="28"/>
        </w:rPr>
        <w:t xml:space="preserve"> программа учебной дисциплины является </w:t>
      </w:r>
      <w:r>
        <w:rPr>
          <w:sz w:val="28"/>
          <w:szCs w:val="28"/>
        </w:rPr>
        <w:t>частью</w:t>
      </w:r>
      <w:r w:rsidRPr="00A20A8B">
        <w:rPr>
          <w:sz w:val="28"/>
          <w:szCs w:val="28"/>
        </w:rPr>
        <w:t xml:space="preserve"> </w:t>
      </w:r>
      <w:r w:rsidRPr="0007115A">
        <w:rPr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в соответствии с ФГОС по специальност</w:t>
      </w:r>
      <w:r>
        <w:rPr>
          <w:sz w:val="28"/>
          <w:szCs w:val="28"/>
        </w:rPr>
        <w:t>и</w:t>
      </w:r>
      <w:r w:rsidRPr="00A20A8B">
        <w:rPr>
          <w:sz w:val="28"/>
          <w:szCs w:val="28"/>
        </w:rPr>
        <w:t xml:space="preserve"> СПО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22.02.05 Обработка металлов давлением.</w:t>
      </w:r>
    </w:p>
    <w:p w14:paraId="5BFA16BD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i/>
        </w:rPr>
      </w:pPr>
    </w:p>
    <w:p w14:paraId="24472E53" w14:textId="77777777" w:rsidR="00C404AA" w:rsidRDefault="00C404AA" w:rsidP="00C404AA">
      <w:pPr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</w:t>
      </w:r>
      <w:r w:rsidRPr="00A20A8B">
        <w:rPr>
          <w:b/>
          <w:sz w:val="28"/>
          <w:szCs w:val="28"/>
        </w:rPr>
        <w:t xml:space="preserve"> Место дисциплины в структуре</w:t>
      </w:r>
      <w:r>
        <w:rPr>
          <w:b/>
          <w:sz w:val="28"/>
          <w:szCs w:val="28"/>
        </w:rPr>
        <w:t xml:space="preserve"> образовательной программы</w:t>
      </w:r>
      <w:r w:rsidRPr="00A20A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среднего</w:t>
      </w:r>
      <w:r w:rsidRPr="00A20A8B">
        <w:rPr>
          <w:b/>
          <w:sz w:val="28"/>
          <w:szCs w:val="28"/>
        </w:rPr>
        <w:t xml:space="preserve"> профессионально</w:t>
      </w:r>
      <w:r>
        <w:rPr>
          <w:b/>
          <w:sz w:val="28"/>
          <w:szCs w:val="28"/>
        </w:rPr>
        <w:t>го образования –</w:t>
      </w:r>
      <w:r w:rsidRPr="00A20A8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 xml:space="preserve"> подготовки специалистов среднего звена</w:t>
      </w:r>
      <w:r w:rsidRPr="00A20A8B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дисциплина входит в общий гуманитарный и социально-экономический учебный цикл. </w:t>
      </w:r>
    </w:p>
    <w:p w14:paraId="59C8F294" w14:textId="77777777" w:rsidR="00C404AA" w:rsidRDefault="00C404AA" w:rsidP="00C404AA">
      <w:pPr>
        <w:ind w:right="-5"/>
        <w:jc w:val="both"/>
        <w:rPr>
          <w:sz w:val="28"/>
          <w:szCs w:val="28"/>
        </w:rPr>
      </w:pPr>
    </w:p>
    <w:p w14:paraId="0D0EFC19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20A8B"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  <w:r w:rsidRPr="00062FF8">
        <w:rPr>
          <w:sz w:val="28"/>
          <w:szCs w:val="28"/>
        </w:rPr>
        <w:t xml:space="preserve"> </w:t>
      </w:r>
    </w:p>
    <w:p w14:paraId="12EA06E1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должен</w:t>
      </w:r>
    </w:p>
    <w:p w14:paraId="37169744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уметь</w:t>
      </w:r>
      <w:r>
        <w:rPr>
          <w:sz w:val="28"/>
          <w:szCs w:val="28"/>
        </w:rPr>
        <w:t>:</w:t>
      </w:r>
    </w:p>
    <w:p w14:paraId="78B5E803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14:paraId="7592B2E6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должен</w:t>
      </w:r>
    </w:p>
    <w:p w14:paraId="17E60C7B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14:paraId="6F7985F3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о роли физической культуры в общекультурном, профессиональном и социальном развитии человека;</w:t>
      </w:r>
    </w:p>
    <w:p w14:paraId="2414AF1E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основы здорового образа жизни.</w:t>
      </w:r>
    </w:p>
    <w:p w14:paraId="488EE4D8" w14:textId="77777777" w:rsidR="00C404AA" w:rsidRPr="00B717E9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717E9"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2CEE0F3B" w14:textId="77777777" w:rsidR="00C404AA" w:rsidRPr="00A73DA6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A73DA6">
        <w:rPr>
          <w:b/>
          <w:sz w:val="28"/>
          <w:szCs w:val="28"/>
        </w:rPr>
        <w:t>ОК 6</w:t>
      </w:r>
      <w:r w:rsidRPr="00A73DA6">
        <w:rPr>
          <w:sz w:val="28"/>
          <w:szCs w:val="28"/>
        </w:rPr>
        <w:t> Работать в коллективе и команде, эффективно общаться с коллегами, руководством, потребителями.</w:t>
      </w:r>
    </w:p>
    <w:p w14:paraId="43CB1F54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A73DA6">
        <w:rPr>
          <w:b/>
          <w:sz w:val="28"/>
          <w:szCs w:val="28"/>
        </w:rPr>
        <w:t>ОК 7</w:t>
      </w:r>
      <w:r w:rsidRPr="00A73DA6">
        <w:rPr>
          <w:sz w:val="28"/>
          <w:szCs w:val="28"/>
        </w:rPr>
        <w:t> Брать на себя ответственность за работу членов команды (подчиненных), результат выполнения заданий.</w:t>
      </w:r>
      <w:r w:rsidRPr="00014083">
        <w:rPr>
          <w:sz w:val="28"/>
          <w:szCs w:val="28"/>
        </w:rPr>
        <w:t xml:space="preserve"> </w:t>
      </w:r>
    </w:p>
    <w:p w14:paraId="627DABA3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</w:p>
    <w:p w14:paraId="0A2E690E" w14:textId="77777777" w:rsidR="00C404AA" w:rsidRPr="00014083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014083">
        <w:rPr>
          <w:sz w:val="28"/>
          <w:szCs w:val="28"/>
        </w:rPr>
        <w:t xml:space="preserve"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22.02.05 Обработка металлов давлением:  </w:t>
      </w:r>
    </w:p>
    <w:p w14:paraId="3180F396" w14:textId="77777777" w:rsidR="00C404AA" w:rsidRPr="00014083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014083">
        <w:rPr>
          <w:b/>
          <w:sz w:val="28"/>
          <w:szCs w:val="28"/>
        </w:rPr>
        <w:t>ЛР  3</w:t>
      </w:r>
      <w:r w:rsidRPr="00014083">
        <w:rPr>
          <w:sz w:val="28"/>
          <w:szCs w:val="28"/>
        </w:rPr>
        <w:t xml:space="preserve"> - готовность к служению Отечеству, его защите;</w:t>
      </w:r>
    </w:p>
    <w:p w14:paraId="3B0D8F7E" w14:textId="77777777" w:rsidR="00C404AA" w:rsidRPr="00014083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014083">
        <w:rPr>
          <w:b/>
          <w:sz w:val="28"/>
          <w:szCs w:val="28"/>
        </w:rPr>
        <w:t>ЛР 5</w:t>
      </w:r>
      <w:r w:rsidRPr="00014083">
        <w:rPr>
          <w:sz w:val="28"/>
          <w:szCs w:val="28"/>
        </w:rPr>
        <w:t xml:space="preserve"> - 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14:paraId="1246B1FD" w14:textId="77777777" w:rsidR="00C404AA" w:rsidRPr="00014083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014083">
        <w:rPr>
          <w:b/>
          <w:sz w:val="28"/>
          <w:szCs w:val="28"/>
        </w:rPr>
        <w:lastRenderedPageBreak/>
        <w:t>ЛР 9</w:t>
      </w:r>
      <w:r w:rsidRPr="00014083">
        <w:rPr>
          <w:sz w:val="28"/>
          <w:szCs w:val="28"/>
        </w:rPr>
        <w:t xml:space="preserve"> -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14:paraId="3D26E8E3" w14:textId="77777777" w:rsidR="00C404AA" w:rsidRPr="00014083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014083">
        <w:rPr>
          <w:b/>
          <w:sz w:val="28"/>
          <w:szCs w:val="28"/>
        </w:rPr>
        <w:t>ЛР 11</w:t>
      </w:r>
      <w:r w:rsidRPr="00014083">
        <w:rPr>
          <w:sz w:val="28"/>
          <w:szCs w:val="28"/>
        </w:rPr>
        <w:t xml:space="preserve"> - 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14:paraId="18C12C3A" w14:textId="77777777" w:rsidR="00C404AA" w:rsidRPr="00A73DA6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014083">
        <w:rPr>
          <w:b/>
          <w:sz w:val="28"/>
          <w:szCs w:val="28"/>
        </w:rPr>
        <w:t>ЛР 12</w:t>
      </w:r>
      <w:r w:rsidRPr="00014083">
        <w:rPr>
          <w:sz w:val="28"/>
          <w:szCs w:val="28"/>
        </w:rPr>
        <w:t xml:space="preserve"> -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помощь.</w:t>
      </w:r>
    </w:p>
    <w:p w14:paraId="45CA65CA" w14:textId="77777777" w:rsidR="00C404AA" w:rsidRPr="00A35443" w:rsidRDefault="00C404AA" w:rsidP="00C404AA">
      <w:pPr>
        <w:pStyle w:val="a7"/>
        <w:spacing w:before="240" w:after="0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A35443"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00AFE37C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- 352 </w:t>
      </w:r>
      <w:r w:rsidRPr="00A20A8B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A20A8B">
        <w:rPr>
          <w:sz w:val="28"/>
          <w:szCs w:val="28"/>
        </w:rPr>
        <w:t>:</w:t>
      </w:r>
      <w:r w:rsidRPr="00014083">
        <w:t xml:space="preserve"> </w:t>
      </w:r>
      <w:r w:rsidRPr="00014083">
        <w:rPr>
          <w:sz w:val="28"/>
          <w:szCs w:val="28"/>
        </w:rPr>
        <w:t>практиче</w:t>
      </w:r>
      <w:r>
        <w:rPr>
          <w:sz w:val="28"/>
          <w:szCs w:val="28"/>
        </w:rPr>
        <w:t>ской подготовки обучающегося -0</w:t>
      </w:r>
      <w:r w:rsidRPr="00014083">
        <w:rPr>
          <w:sz w:val="28"/>
          <w:szCs w:val="28"/>
        </w:rPr>
        <w:t xml:space="preserve"> часов;</w:t>
      </w:r>
    </w:p>
    <w:p w14:paraId="76B6AB24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- 176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58D06C87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>- 176</w:t>
      </w:r>
      <w:r w:rsidRPr="00A20A8B">
        <w:rPr>
          <w:sz w:val="28"/>
          <w:szCs w:val="28"/>
        </w:rPr>
        <w:t xml:space="preserve"> часов.</w:t>
      </w:r>
    </w:p>
    <w:p w14:paraId="4EE0645D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11771E27" w14:textId="77777777" w:rsidR="00C404AA" w:rsidRPr="00A20A8B" w:rsidRDefault="00C404AA" w:rsidP="00C404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2</w:t>
      </w:r>
      <w:r>
        <w:rPr>
          <w:b/>
          <w:sz w:val="28"/>
          <w:szCs w:val="28"/>
        </w:rPr>
        <w:t xml:space="preserve"> СТРУКТУРА И</w:t>
      </w:r>
      <w:r w:rsidRPr="00A20A8B">
        <w:rPr>
          <w:b/>
          <w:sz w:val="28"/>
          <w:szCs w:val="28"/>
        </w:rPr>
        <w:t xml:space="preserve"> СОДЕРЖАНИЕ УЧЕБНОЙ ДИСЦИПЛИНЫ</w:t>
      </w:r>
    </w:p>
    <w:p w14:paraId="21CC73E5" w14:textId="77777777" w:rsidR="00C404AA" w:rsidRPr="00A20A8B" w:rsidRDefault="00C404AA" w:rsidP="00C404AA">
      <w:pPr>
        <w:spacing w:before="120" w:after="120"/>
        <w:jc w:val="both"/>
        <w:rPr>
          <w:u w:val="single"/>
        </w:rPr>
      </w:pPr>
      <w:r w:rsidRPr="00A20A8B">
        <w:rPr>
          <w:b/>
          <w:sz w:val="28"/>
          <w:szCs w:val="28"/>
        </w:rPr>
        <w:t>2.1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C404AA" w:rsidRPr="00DC1458" w14:paraId="01E4C1E9" w14:textId="77777777" w:rsidTr="006163EA">
        <w:trPr>
          <w:trHeight w:val="460"/>
        </w:trPr>
        <w:tc>
          <w:tcPr>
            <w:tcW w:w="7904" w:type="dxa"/>
            <w:shd w:val="clear" w:color="auto" w:fill="auto"/>
          </w:tcPr>
          <w:p w14:paraId="3B86D4BC" w14:textId="77777777" w:rsidR="00C404AA" w:rsidRPr="00DC1458" w:rsidRDefault="00C404AA" w:rsidP="006163EA">
            <w:pPr>
              <w:jc w:val="center"/>
              <w:rPr>
                <w:sz w:val="28"/>
                <w:szCs w:val="28"/>
              </w:rPr>
            </w:pPr>
            <w:r w:rsidRPr="00DC1458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3E9C0125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DC1458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C404AA" w:rsidRPr="00DC1458" w14:paraId="0847CD00" w14:textId="77777777" w:rsidTr="006163EA">
        <w:trPr>
          <w:trHeight w:val="285"/>
        </w:trPr>
        <w:tc>
          <w:tcPr>
            <w:tcW w:w="7904" w:type="dxa"/>
            <w:shd w:val="clear" w:color="auto" w:fill="auto"/>
          </w:tcPr>
          <w:p w14:paraId="3FEFB67A" w14:textId="77777777" w:rsidR="00C404AA" w:rsidRPr="00DC1458" w:rsidRDefault="00C404AA" w:rsidP="006163EA">
            <w:pPr>
              <w:rPr>
                <w:b/>
                <w:sz w:val="28"/>
                <w:szCs w:val="28"/>
              </w:rPr>
            </w:pPr>
            <w:r w:rsidRPr="00DC1458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6A382DF4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352</w:t>
            </w:r>
          </w:p>
        </w:tc>
      </w:tr>
      <w:tr w:rsidR="00C404AA" w:rsidRPr="00DC1458" w14:paraId="1588EEC2" w14:textId="77777777" w:rsidTr="006163EA">
        <w:trPr>
          <w:trHeight w:val="285"/>
        </w:trPr>
        <w:tc>
          <w:tcPr>
            <w:tcW w:w="7904" w:type="dxa"/>
            <w:shd w:val="clear" w:color="auto" w:fill="auto"/>
          </w:tcPr>
          <w:p w14:paraId="459026EE" w14:textId="77777777" w:rsidR="00C404AA" w:rsidRPr="00113C08" w:rsidRDefault="00C404AA" w:rsidP="006163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в формате практической подготовки:</w:t>
            </w:r>
          </w:p>
        </w:tc>
        <w:tc>
          <w:tcPr>
            <w:tcW w:w="1800" w:type="dxa"/>
            <w:shd w:val="clear" w:color="auto" w:fill="auto"/>
          </w:tcPr>
          <w:p w14:paraId="46325F90" w14:textId="77777777" w:rsidR="00C404AA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C404AA" w:rsidRPr="00DC1458" w14:paraId="6BDB62DF" w14:textId="77777777" w:rsidTr="006163EA">
        <w:tc>
          <w:tcPr>
            <w:tcW w:w="7904" w:type="dxa"/>
            <w:shd w:val="clear" w:color="auto" w:fill="auto"/>
          </w:tcPr>
          <w:p w14:paraId="413C3AFA" w14:textId="77777777" w:rsidR="00C404AA" w:rsidRPr="00DC1458" w:rsidRDefault="00C404AA" w:rsidP="006163EA">
            <w:pPr>
              <w:jc w:val="both"/>
              <w:rPr>
                <w:sz w:val="28"/>
                <w:szCs w:val="28"/>
              </w:rPr>
            </w:pPr>
            <w:r w:rsidRPr="00DC1458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3EAF72FE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176</w:t>
            </w:r>
          </w:p>
        </w:tc>
      </w:tr>
      <w:tr w:rsidR="00C404AA" w:rsidRPr="00DC1458" w14:paraId="04D01FFC" w14:textId="77777777" w:rsidTr="006163EA">
        <w:tc>
          <w:tcPr>
            <w:tcW w:w="7904" w:type="dxa"/>
            <w:shd w:val="clear" w:color="auto" w:fill="auto"/>
          </w:tcPr>
          <w:p w14:paraId="5A6CF4BB" w14:textId="77777777" w:rsidR="00C404AA" w:rsidRPr="00DC1458" w:rsidRDefault="00C404AA" w:rsidP="006163EA">
            <w:pPr>
              <w:jc w:val="both"/>
              <w:rPr>
                <w:sz w:val="28"/>
                <w:szCs w:val="28"/>
              </w:rPr>
            </w:pPr>
            <w:r w:rsidRPr="00DC1458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20F57D2E" w14:textId="77777777" w:rsidR="00C404AA" w:rsidRPr="00DC1458" w:rsidRDefault="00C404AA" w:rsidP="006163EA">
            <w:pPr>
              <w:jc w:val="center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C404AA" w:rsidRPr="00DC1458" w14:paraId="753F84DF" w14:textId="77777777" w:rsidTr="006163EA">
        <w:tc>
          <w:tcPr>
            <w:tcW w:w="7904" w:type="dxa"/>
            <w:shd w:val="clear" w:color="auto" w:fill="auto"/>
          </w:tcPr>
          <w:p w14:paraId="3F67CAF5" w14:textId="77777777" w:rsidR="00C404AA" w:rsidRPr="00DC1458" w:rsidRDefault="00C404AA" w:rsidP="006163EA">
            <w:pPr>
              <w:jc w:val="both"/>
              <w:rPr>
                <w:sz w:val="28"/>
                <w:szCs w:val="28"/>
              </w:rPr>
            </w:pPr>
            <w:r w:rsidRPr="00DC1458">
              <w:rPr>
                <w:sz w:val="28"/>
                <w:szCs w:val="28"/>
              </w:rPr>
              <w:t xml:space="preserve">     лабораторные </w:t>
            </w:r>
            <w:r>
              <w:rPr>
                <w:sz w:val="28"/>
                <w:szCs w:val="28"/>
              </w:rPr>
              <w:t>занятия</w:t>
            </w:r>
          </w:p>
        </w:tc>
        <w:tc>
          <w:tcPr>
            <w:tcW w:w="1800" w:type="dxa"/>
            <w:shd w:val="clear" w:color="auto" w:fill="auto"/>
          </w:tcPr>
          <w:p w14:paraId="0BE1ECA1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DC1458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C404AA" w:rsidRPr="00DC1458" w14:paraId="1D606529" w14:textId="77777777" w:rsidTr="006163EA">
        <w:tc>
          <w:tcPr>
            <w:tcW w:w="7904" w:type="dxa"/>
            <w:shd w:val="clear" w:color="auto" w:fill="auto"/>
          </w:tcPr>
          <w:p w14:paraId="20D95B8B" w14:textId="77777777" w:rsidR="00C404AA" w:rsidRPr="00DC1458" w:rsidRDefault="00C404AA" w:rsidP="006163EA">
            <w:pPr>
              <w:jc w:val="both"/>
              <w:rPr>
                <w:sz w:val="28"/>
                <w:szCs w:val="28"/>
              </w:rPr>
            </w:pPr>
            <w:r w:rsidRPr="00DC1458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4D99B923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160</w:t>
            </w:r>
          </w:p>
        </w:tc>
      </w:tr>
      <w:tr w:rsidR="00C404AA" w:rsidRPr="00DC1458" w14:paraId="48965F3F" w14:textId="77777777" w:rsidTr="006163EA">
        <w:tc>
          <w:tcPr>
            <w:tcW w:w="7904" w:type="dxa"/>
            <w:shd w:val="clear" w:color="auto" w:fill="auto"/>
          </w:tcPr>
          <w:p w14:paraId="16158986" w14:textId="77777777" w:rsidR="00C404AA" w:rsidRPr="00DC1458" w:rsidRDefault="00C404AA" w:rsidP="006163EA">
            <w:pPr>
              <w:jc w:val="both"/>
              <w:rPr>
                <w:sz w:val="28"/>
                <w:szCs w:val="28"/>
              </w:rPr>
            </w:pPr>
            <w:r w:rsidRPr="00DC1458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534992ED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DC1458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C404AA" w:rsidRPr="00DC1458" w14:paraId="2E8C6BC5" w14:textId="77777777" w:rsidTr="006163EA">
        <w:tc>
          <w:tcPr>
            <w:tcW w:w="7904" w:type="dxa"/>
            <w:shd w:val="clear" w:color="auto" w:fill="auto"/>
          </w:tcPr>
          <w:p w14:paraId="4BD0C2DC" w14:textId="77777777" w:rsidR="00C404AA" w:rsidRPr="00DC1458" w:rsidRDefault="00C404AA" w:rsidP="006163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22D05CFF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C404AA" w:rsidRPr="00DC1458" w14:paraId="713F1CC3" w14:textId="77777777" w:rsidTr="006163EA">
        <w:tc>
          <w:tcPr>
            <w:tcW w:w="7904" w:type="dxa"/>
            <w:shd w:val="clear" w:color="auto" w:fill="auto"/>
          </w:tcPr>
          <w:p w14:paraId="5C0F22D5" w14:textId="77777777" w:rsidR="00C404AA" w:rsidRPr="00DC1458" w:rsidRDefault="00C404AA" w:rsidP="006163EA">
            <w:pPr>
              <w:jc w:val="both"/>
              <w:rPr>
                <w:b/>
                <w:sz w:val="28"/>
                <w:szCs w:val="28"/>
              </w:rPr>
            </w:pPr>
            <w:r w:rsidRPr="00DC1458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4BB81D0B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176</w:t>
            </w:r>
          </w:p>
        </w:tc>
      </w:tr>
      <w:tr w:rsidR="00C404AA" w:rsidRPr="00DC1458" w14:paraId="08FCEDB8" w14:textId="77777777" w:rsidTr="006163EA">
        <w:tc>
          <w:tcPr>
            <w:tcW w:w="7904" w:type="dxa"/>
            <w:shd w:val="clear" w:color="auto" w:fill="auto"/>
          </w:tcPr>
          <w:p w14:paraId="1D3F6904" w14:textId="77777777" w:rsidR="00C404AA" w:rsidRPr="00DC1458" w:rsidRDefault="00C404AA" w:rsidP="006163EA">
            <w:pPr>
              <w:jc w:val="both"/>
              <w:rPr>
                <w:sz w:val="28"/>
                <w:szCs w:val="28"/>
              </w:rPr>
            </w:pPr>
            <w:r w:rsidRPr="00DC1458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24AC81D1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C404AA" w:rsidRPr="00DC1458" w14:paraId="3BABE9D4" w14:textId="77777777" w:rsidTr="006163EA">
        <w:tc>
          <w:tcPr>
            <w:tcW w:w="7904" w:type="dxa"/>
            <w:shd w:val="clear" w:color="auto" w:fill="auto"/>
          </w:tcPr>
          <w:p w14:paraId="6A38678F" w14:textId="77777777" w:rsidR="00C404AA" w:rsidRPr="00FF0CA5" w:rsidRDefault="00C404AA" w:rsidP="00C404AA">
            <w:pPr>
              <w:pStyle w:val="a7"/>
              <w:numPr>
                <w:ilvl w:val="0"/>
                <w:numId w:val="52"/>
              </w:numPr>
              <w:spacing w:after="0"/>
              <w:jc w:val="both"/>
              <w:rPr>
                <w:sz w:val="28"/>
                <w:szCs w:val="28"/>
              </w:rPr>
            </w:pPr>
            <w:r w:rsidRPr="00FF0CA5">
              <w:rPr>
                <w:sz w:val="28"/>
                <w:szCs w:val="28"/>
              </w:rPr>
              <w:t xml:space="preserve">проработка конспекта теоретического материала </w:t>
            </w:r>
          </w:p>
          <w:p w14:paraId="10E9D03D" w14:textId="77777777" w:rsidR="00C404AA" w:rsidRPr="00FF0CA5" w:rsidRDefault="00C404AA" w:rsidP="00C404AA">
            <w:pPr>
              <w:pStyle w:val="a7"/>
              <w:numPr>
                <w:ilvl w:val="0"/>
                <w:numId w:val="52"/>
              </w:numPr>
              <w:spacing w:after="0"/>
              <w:jc w:val="both"/>
              <w:rPr>
                <w:sz w:val="28"/>
                <w:szCs w:val="28"/>
              </w:rPr>
            </w:pPr>
            <w:r w:rsidRPr="00FF0CA5">
              <w:rPr>
                <w:sz w:val="28"/>
                <w:szCs w:val="28"/>
              </w:rPr>
              <w:t>работа со специальной литературой для подготовки сообщений и докладов</w:t>
            </w:r>
          </w:p>
          <w:p w14:paraId="74E66E3A" w14:textId="77777777" w:rsidR="00C404AA" w:rsidRPr="00FF0CA5" w:rsidRDefault="00C404AA" w:rsidP="00C404AA">
            <w:pPr>
              <w:pStyle w:val="a7"/>
              <w:numPr>
                <w:ilvl w:val="0"/>
                <w:numId w:val="52"/>
              </w:numPr>
              <w:spacing w:after="0"/>
              <w:jc w:val="both"/>
              <w:rPr>
                <w:i/>
                <w:sz w:val="28"/>
                <w:szCs w:val="28"/>
              </w:rPr>
            </w:pPr>
            <w:r w:rsidRPr="00FF0CA5">
              <w:rPr>
                <w:sz w:val="28"/>
                <w:szCs w:val="28"/>
              </w:rPr>
              <w:t>выполнение обще</w:t>
            </w:r>
            <w:r>
              <w:rPr>
                <w:sz w:val="28"/>
                <w:szCs w:val="28"/>
              </w:rPr>
              <w:t>развивающих</w:t>
            </w:r>
            <w:r w:rsidRPr="00FF0CA5">
              <w:rPr>
                <w:sz w:val="28"/>
                <w:szCs w:val="28"/>
              </w:rPr>
              <w:t xml:space="preserve"> упражнений</w:t>
            </w:r>
          </w:p>
          <w:p w14:paraId="471F9E82" w14:textId="77777777" w:rsidR="00C404AA" w:rsidRPr="00FF0CA5" w:rsidRDefault="00C404AA" w:rsidP="00C404AA">
            <w:pPr>
              <w:pStyle w:val="a7"/>
              <w:numPr>
                <w:ilvl w:val="0"/>
                <w:numId w:val="52"/>
              </w:numPr>
              <w:spacing w:after="0"/>
              <w:jc w:val="both"/>
              <w:rPr>
                <w:i/>
                <w:sz w:val="28"/>
                <w:szCs w:val="28"/>
              </w:rPr>
            </w:pPr>
            <w:r w:rsidRPr="00FF0CA5">
              <w:rPr>
                <w:sz w:val="28"/>
                <w:szCs w:val="28"/>
              </w:rPr>
              <w:t>составление и выполнение комплексов утренней гимнастики</w:t>
            </w:r>
          </w:p>
          <w:p w14:paraId="2310A962" w14:textId="77777777" w:rsidR="00C404AA" w:rsidRPr="00FF0CA5" w:rsidRDefault="00C404AA" w:rsidP="00C404AA">
            <w:pPr>
              <w:pStyle w:val="a7"/>
              <w:numPr>
                <w:ilvl w:val="0"/>
                <w:numId w:val="52"/>
              </w:numPr>
              <w:spacing w:after="0"/>
              <w:jc w:val="both"/>
              <w:rPr>
                <w:i/>
                <w:sz w:val="28"/>
                <w:szCs w:val="28"/>
              </w:rPr>
            </w:pPr>
            <w:r w:rsidRPr="00FF0CA5">
              <w:rPr>
                <w:sz w:val="28"/>
                <w:szCs w:val="28"/>
              </w:rPr>
              <w:t>занятия в спортивных секциях</w:t>
            </w:r>
          </w:p>
        </w:tc>
        <w:tc>
          <w:tcPr>
            <w:tcW w:w="1800" w:type="dxa"/>
            <w:shd w:val="clear" w:color="auto" w:fill="auto"/>
          </w:tcPr>
          <w:p w14:paraId="513EEB5E" w14:textId="77777777" w:rsidR="00C404AA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75D85C06" w14:textId="77777777" w:rsidR="00C404AA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  <w:p w14:paraId="084F3B15" w14:textId="77777777" w:rsidR="00C404AA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29A537E" w14:textId="77777777" w:rsidR="00C404AA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50</w:t>
            </w:r>
          </w:p>
          <w:p w14:paraId="5581F1D2" w14:textId="77777777" w:rsidR="00C404AA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40</w:t>
            </w:r>
          </w:p>
          <w:p w14:paraId="7526F873" w14:textId="77777777" w:rsidR="00C404AA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3165AF2" w14:textId="77777777" w:rsidR="00C404AA" w:rsidRPr="00DC1458" w:rsidRDefault="00C404AA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80</w:t>
            </w:r>
          </w:p>
        </w:tc>
      </w:tr>
      <w:tr w:rsidR="00C404AA" w:rsidRPr="00DC1458" w14:paraId="6CED82D2" w14:textId="77777777" w:rsidTr="006163EA">
        <w:trPr>
          <w:trHeight w:val="522"/>
        </w:trPr>
        <w:tc>
          <w:tcPr>
            <w:tcW w:w="9704" w:type="dxa"/>
            <w:gridSpan w:val="2"/>
            <w:shd w:val="clear" w:color="auto" w:fill="auto"/>
          </w:tcPr>
          <w:p w14:paraId="4D3643DB" w14:textId="77777777" w:rsidR="00C404AA" w:rsidRPr="00B717E9" w:rsidRDefault="00C404AA" w:rsidP="006163EA">
            <w:pPr>
              <w:rPr>
                <w:iCs/>
                <w:sz w:val="28"/>
                <w:szCs w:val="28"/>
              </w:rPr>
            </w:pPr>
            <w:r w:rsidRPr="00B717E9">
              <w:rPr>
                <w:iCs/>
                <w:sz w:val="28"/>
                <w:szCs w:val="28"/>
              </w:rPr>
              <w:t xml:space="preserve">Промежуточная  аттестация в форме </w:t>
            </w:r>
            <w:r w:rsidRPr="00B717E9"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  <w:p w14:paraId="35D5FA3B" w14:textId="77777777" w:rsidR="00C404AA" w:rsidRPr="00DC1458" w:rsidRDefault="00C404AA" w:rsidP="006163EA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6EC0A6E0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C404AA" w:rsidRPr="00A20A8B" w:rsidSect="00AD4A89">
          <w:footerReference w:type="even" r:id="rId55"/>
          <w:footerReference w:type="default" r:id="rId56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14:paraId="6FCED17D" w14:textId="77777777" w:rsidR="00C404AA" w:rsidRPr="009178DA" w:rsidRDefault="00C404AA" w:rsidP="00C404AA">
      <w:pPr>
        <w:pStyle w:val="1"/>
        <w:spacing w:after="120"/>
        <w:ind w:left="284" w:firstLine="0"/>
        <w:rPr>
          <w:b/>
          <w:bCs/>
          <w:i/>
          <w:sz w:val="28"/>
          <w:szCs w:val="28"/>
        </w:rPr>
      </w:pPr>
      <w:r w:rsidRPr="009178DA">
        <w:rPr>
          <w:b/>
          <w:sz w:val="28"/>
          <w:szCs w:val="28"/>
        </w:rPr>
        <w:lastRenderedPageBreak/>
        <w:t>2.</w:t>
      </w:r>
      <w:r>
        <w:rPr>
          <w:b/>
          <w:sz w:val="28"/>
          <w:szCs w:val="28"/>
        </w:rPr>
        <w:t>2</w:t>
      </w:r>
      <w:r w:rsidRPr="009178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9178DA">
        <w:rPr>
          <w:b/>
          <w:sz w:val="28"/>
          <w:szCs w:val="28"/>
        </w:rPr>
        <w:t xml:space="preserve">ематический план и содержание учебной дисциплины </w:t>
      </w:r>
      <w:r>
        <w:rPr>
          <w:b/>
          <w:sz w:val="28"/>
          <w:szCs w:val="28"/>
        </w:rPr>
        <w:t>Физическая культура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2"/>
        <w:gridCol w:w="434"/>
        <w:gridCol w:w="50"/>
        <w:gridCol w:w="9771"/>
        <w:gridCol w:w="1260"/>
        <w:gridCol w:w="1440"/>
      </w:tblGrid>
      <w:tr w:rsidR="00C404AA" w:rsidRPr="00DC1458" w14:paraId="23C41013" w14:textId="77777777" w:rsidTr="006163EA">
        <w:trPr>
          <w:trHeight w:val="20"/>
        </w:trPr>
        <w:tc>
          <w:tcPr>
            <w:tcW w:w="2081" w:type="dxa"/>
            <w:shd w:val="clear" w:color="auto" w:fill="auto"/>
          </w:tcPr>
          <w:p w14:paraId="6C479A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267" w:type="dxa"/>
            <w:gridSpan w:val="4"/>
            <w:shd w:val="clear" w:color="auto" w:fill="auto"/>
          </w:tcPr>
          <w:p w14:paraId="120B78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Содержание учебного материала, практические работы, самостоятельная работа обучающихся</w:t>
            </w:r>
            <w:r w:rsidRPr="00DC1458">
              <w:rPr>
                <w:bCs/>
                <w:i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5D1D9D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Объем часов</w:t>
            </w:r>
          </w:p>
        </w:tc>
        <w:tc>
          <w:tcPr>
            <w:tcW w:w="1440" w:type="dxa"/>
            <w:shd w:val="clear" w:color="auto" w:fill="auto"/>
          </w:tcPr>
          <w:p w14:paraId="5424D3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Уровень освоения</w:t>
            </w:r>
          </w:p>
        </w:tc>
      </w:tr>
      <w:tr w:rsidR="00C404AA" w:rsidRPr="00DC1458" w14:paraId="60297C94" w14:textId="77777777" w:rsidTr="006163EA">
        <w:trPr>
          <w:trHeight w:val="20"/>
        </w:trPr>
        <w:tc>
          <w:tcPr>
            <w:tcW w:w="2081" w:type="dxa"/>
            <w:shd w:val="clear" w:color="auto" w:fill="auto"/>
          </w:tcPr>
          <w:p w14:paraId="33A96B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1</w:t>
            </w:r>
          </w:p>
        </w:tc>
        <w:tc>
          <w:tcPr>
            <w:tcW w:w="10267" w:type="dxa"/>
            <w:gridSpan w:val="4"/>
            <w:shd w:val="clear" w:color="auto" w:fill="auto"/>
          </w:tcPr>
          <w:p w14:paraId="05800D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14:paraId="1C902E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25489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4</w:t>
            </w:r>
          </w:p>
        </w:tc>
      </w:tr>
      <w:tr w:rsidR="00C404AA" w:rsidRPr="00DC1458" w14:paraId="2AE5BFE8" w14:textId="77777777" w:rsidTr="006163EA">
        <w:trPr>
          <w:trHeight w:val="20"/>
        </w:trPr>
        <w:tc>
          <w:tcPr>
            <w:tcW w:w="2081" w:type="dxa"/>
            <w:shd w:val="clear" w:color="auto" w:fill="auto"/>
          </w:tcPr>
          <w:p w14:paraId="329D336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67" w:type="dxa"/>
            <w:gridSpan w:val="4"/>
            <w:shd w:val="clear" w:color="auto" w:fill="auto"/>
          </w:tcPr>
          <w:p w14:paraId="53C8BC25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курс</w:t>
            </w:r>
          </w:p>
          <w:p w14:paraId="56E6C23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семестр</w:t>
            </w:r>
          </w:p>
        </w:tc>
        <w:tc>
          <w:tcPr>
            <w:tcW w:w="1260" w:type="dxa"/>
            <w:shd w:val="clear" w:color="auto" w:fill="auto"/>
          </w:tcPr>
          <w:p w14:paraId="6DB58B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68B961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404AA" w:rsidRPr="00DC1458" w14:paraId="553CE86E" w14:textId="77777777" w:rsidTr="006163EA">
        <w:trPr>
          <w:trHeight w:val="20"/>
        </w:trPr>
        <w:tc>
          <w:tcPr>
            <w:tcW w:w="2081" w:type="dxa"/>
            <w:vMerge w:val="restart"/>
            <w:shd w:val="clear" w:color="auto" w:fill="auto"/>
          </w:tcPr>
          <w:p w14:paraId="4B0003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C5B8D">
              <w:rPr>
                <w:b/>
                <w:bCs/>
              </w:rPr>
              <w:t xml:space="preserve">Введение. Физическая культура в общекультурной и профессиональной подготовке студентов. </w:t>
            </w:r>
          </w:p>
        </w:tc>
        <w:tc>
          <w:tcPr>
            <w:tcW w:w="10267" w:type="dxa"/>
            <w:gridSpan w:val="4"/>
            <w:shd w:val="clear" w:color="auto" w:fill="auto"/>
          </w:tcPr>
          <w:p w14:paraId="5A9C6F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bottom w:val="nil"/>
            </w:tcBorders>
            <w:shd w:val="clear" w:color="auto" w:fill="auto"/>
          </w:tcPr>
          <w:p w14:paraId="3E6ACB6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  <w:p w14:paraId="220970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CCCCC"/>
          </w:tcPr>
          <w:p w14:paraId="5F2623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A5737F0" w14:textId="77777777" w:rsidTr="006163EA">
        <w:trPr>
          <w:trHeight w:val="20"/>
        </w:trPr>
        <w:tc>
          <w:tcPr>
            <w:tcW w:w="2081" w:type="dxa"/>
            <w:vMerge/>
            <w:shd w:val="clear" w:color="auto" w:fill="auto"/>
          </w:tcPr>
          <w:p w14:paraId="1CAD99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96" w:type="dxa"/>
            <w:gridSpan w:val="3"/>
            <w:shd w:val="clear" w:color="auto" w:fill="auto"/>
          </w:tcPr>
          <w:p w14:paraId="4AED7A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13780B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Основные понятия. Введение </w:t>
            </w:r>
            <w:r w:rsidRPr="002C5B8D">
              <w:rPr>
                <w:bCs/>
              </w:rPr>
              <w:t>Всероссийского физкультурно-спортивного комплекс «Готов к труду и обороне» (ГТО).</w:t>
            </w:r>
            <w:r w:rsidRPr="00DC1458">
              <w:rPr>
                <w:bCs/>
              </w:rPr>
              <w:t xml:space="preserve"> Прав</w:t>
            </w:r>
            <w:r>
              <w:rPr>
                <w:bCs/>
              </w:rPr>
              <w:t>ила поведения в спортивном зале</w:t>
            </w:r>
            <w:r w:rsidRPr="00DC1458">
              <w:rPr>
                <w:bCs/>
              </w:rPr>
              <w:t>, стадионе</w:t>
            </w:r>
          </w:p>
        </w:tc>
        <w:tc>
          <w:tcPr>
            <w:tcW w:w="1260" w:type="dxa"/>
            <w:vMerge/>
            <w:tcBorders>
              <w:bottom w:val="nil"/>
            </w:tcBorders>
            <w:shd w:val="clear" w:color="auto" w:fill="auto"/>
          </w:tcPr>
          <w:p w14:paraId="7F6B3D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2158C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1</w:t>
            </w:r>
          </w:p>
        </w:tc>
      </w:tr>
      <w:tr w:rsidR="00C404AA" w:rsidRPr="00DC1458" w14:paraId="03FC949B" w14:textId="77777777" w:rsidTr="006163EA">
        <w:trPr>
          <w:trHeight w:val="20"/>
        </w:trPr>
        <w:tc>
          <w:tcPr>
            <w:tcW w:w="2081" w:type="dxa"/>
            <w:vMerge/>
            <w:shd w:val="clear" w:color="auto" w:fill="auto"/>
          </w:tcPr>
          <w:p w14:paraId="6F09B8C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67" w:type="dxa"/>
            <w:gridSpan w:val="4"/>
            <w:shd w:val="clear" w:color="auto" w:fill="auto"/>
          </w:tcPr>
          <w:p w14:paraId="63023B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7AF9B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-прорабатывание конспекта занятия и специальной литературы.</w:t>
            </w:r>
          </w:p>
          <w:p w14:paraId="56EF0B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6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2B98E5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 w14:paraId="23A820B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9944F4D" w14:textId="77777777" w:rsidTr="006163EA">
        <w:trPr>
          <w:trHeight w:val="20"/>
        </w:trPr>
        <w:tc>
          <w:tcPr>
            <w:tcW w:w="2081" w:type="dxa"/>
            <w:shd w:val="clear" w:color="auto" w:fill="auto"/>
          </w:tcPr>
          <w:p w14:paraId="0BDDBC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Раздел 1.</w:t>
            </w:r>
          </w:p>
        </w:tc>
        <w:tc>
          <w:tcPr>
            <w:tcW w:w="10267" w:type="dxa"/>
            <w:gridSpan w:val="4"/>
            <w:shd w:val="clear" w:color="auto" w:fill="auto"/>
          </w:tcPr>
          <w:p w14:paraId="549B0AF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Легкая атлетика</w:t>
            </w:r>
            <w:r>
              <w:rPr>
                <w:b/>
                <w:bCs/>
              </w:rPr>
              <w:t xml:space="preserve"> </w:t>
            </w:r>
            <w:r w:rsidRPr="00DC1458">
              <w:rPr>
                <w:b/>
                <w:bCs/>
              </w:rPr>
              <w:t>(1 часть)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5AFF82D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74B29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894ED4A" w14:textId="77777777" w:rsidTr="006163EA">
        <w:trPr>
          <w:trHeight w:val="20"/>
        </w:trPr>
        <w:tc>
          <w:tcPr>
            <w:tcW w:w="2081" w:type="dxa"/>
            <w:vMerge w:val="restart"/>
            <w:shd w:val="clear" w:color="auto" w:fill="auto"/>
          </w:tcPr>
          <w:p w14:paraId="09B30D8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1.1.</w:t>
            </w:r>
          </w:p>
          <w:p w14:paraId="351A8B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Бег на короткие дистанции: 60м, 100м.</w:t>
            </w:r>
            <w:r w:rsidRPr="002C5B8D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67" w:type="dxa"/>
            <w:gridSpan w:val="4"/>
            <w:shd w:val="clear" w:color="auto" w:fill="auto"/>
          </w:tcPr>
          <w:p w14:paraId="565DBB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8548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25CF4C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1CC06B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14:paraId="1CDC2F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  <w:p w14:paraId="46137A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43C4E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FDE5D7C" w14:textId="77777777" w:rsidTr="006163EA">
        <w:trPr>
          <w:trHeight w:val="20"/>
        </w:trPr>
        <w:tc>
          <w:tcPr>
            <w:tcW w:w="2081" w:type="dxa"/>
            <w:vMerge/>
            <w:shd w:val="clear" w:color="auto" w:fill="auto"/>
          </w:tcPr>
          <w:p w14:paraId="145FF9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96" w:type="dxa"/>
            <w:gridSpan w:val="3"/>
            <w:shd w:val="clear" w:color="auto" w:fill="auto"/>
          </w:tcPr>
          <w:p w14:paraId="40F4EBD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F076B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бега на короткие дистанции. Техника бега по прямой дистанции.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ABD486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A8FF60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F28D506" w14:textId="77777777" w:rsidTr="006163EA">
        <w:trPr>
          <w:trHeight w:val="20"/>
        </w:trPr>
        <w:tc>
          <w:tcPr>
            <w:tcW w:w="2081" w:type="dxa"/>
            <w:vMerge/>
            <w:shd w:val="clear" w:color="auto" w:fill="auto"/>
          </w:tcPr>
          <w:p w14:paraId="50B529F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67" w:type="dxa"/>
            <w:gridSpan w:val="4"/>
            <w:shd w:val="clear" w:color="auto" w:fill="auto"/>
          </w:tcPr>
          <w:p w14:paraId="511729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</w:t>
            </w:r>
          </w:p>
          <w:p w14:paraId="0094157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 xml:space="preserve">ег с низкого старта, бег по дистанции, бег 60м и100м.  </w:t>
            </w:r>
            <w:r w:rsidRPr="002C5B8D">
              <w:rPr>
                <w:bCs/>
              </w:rPr>
              <w:t>Подготовка</w:t>
            </w:r>
            <w:r>
              <w:rPr>
                <w:bCs/>
              </w:rPr>
              <w:t xml:space="preserve"> к выполнению нормативов ГТО»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0765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2C6C96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89B017C" w14:textId="77777777" w:rsidTr="006163EA">
        <w:trPr>
          <w:trHeight w:val="20"/>
        </w:trPr>
        <w:tc>
          <w:tcPr>
            <w:tcW w:w="2081" w:type="dxa"/>
            <w:vMerge/>
            <w:shd w:val="clear" w:color="auto" w:fill="auto"/>
          </w:tcPr>
          <w:p w14:paraId="4C811CE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67" w:type="dxa"/>
            <w:gridSpan w:val="4"/>
            <w:shd w:val="clear" w:color="auto" w:fill="auto"/>
          </w:tcPr>
          <w:p w14:paraId="103E759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47326AD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4388D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1676FA0" w14:textId="77777777" w:rsidTr="006163EA">
        <w:trPr>
          <w:trHeight w:val="20"/>
        </w:trPr>
        <w:tc>
          <w:tcPr>
            <w:tcW w:w="2081" w:type="dxa"/>
            <w:vMerge/>
            <w:shd w:val="clear" w:color="auto" w:fill="auto"/>
          </w:tcPr>
          <w:p w14:paraId="2D94D2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67" w:type="dxa"/>
            <w:gridSpan w:val="4"/>
            <w:shd w:val="clear" w:color="auto" w:fill="auto"/>
          </w:tcPr>
          <w:p w14:paraId="416709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8DA47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58E461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секциях легкой атлетики.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47DF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1E1758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8968C2B" w14:textId="77777777" w:rsidTr="006163EA">
        <w:trPr>
          <w:trHeight w:val="20"/>
        </w:trPr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18F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1.2.</w:t>
            </w:r>
          </w:p>
          <w:p w14:paraId="44F41B9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Эстафетный бег. Эстафета 4х100м.</w:t>
            </w:r>
          </w:p>
        </w:tc>
        <w:tc>
          <w:tcPr>
            <w:tcW w:w="10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264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60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9D62D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11433B9" w14:textId="77777777" w:rsidTr="006163EA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297C" w14:textId="77777777" w:rsidR="00C404AA" w:rsidRPr="00DC1458" w:rsidRDefault="00C404AA" w:rsidP="006163EA">
            <w:pPr>
              <w:rPr>
                <w:b/>
                <w:bCs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0480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D19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эстафетного бега. Техника передачи эстафетной палочки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A661" w14:textId="77777777" w:rsidR="00C404AA" w:rsidRPr="00DC1458" w:rsidRDefault="00C404AA" w:rsidP="006163EA">
            <w:pPr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57B70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5332D6EF" w14:textId="77777777" w:rsidTr="006163EA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106F0" w14:textId="77777777" w:rsidR="00C404AA" w:rsidRPr="00DC1458" w:rsidRDefault="00C404AA" w:rsidP="006163EA">
            <w:pPr>
              <w:rPr>
                <w:bCs/>
              </w:rPr>
            </w:pPr>
          </w:p>
        </w:tc>
        <w:tc>
          <w:tcPr>
            <w:tcW w:w="10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4110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</w:t>
            </w:r>
          </w:p>
          <w:p w14:paraId="7D4D624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«Э</w:t>
            </w:r>
            <w:r w:rsidRPr="00DC1458">
              <w:rPr>
                <w:bCs/>
              </w:rPr>
              <w:t>стафетный бег, бег по дистанции, передача эстафетной палочки.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1A1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 w14:paraId="6A5829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3DC0812" w14:textId="77777777" w:rsidTr="006163EA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C7D7E" w14:textId="77777777" w:rsidR="00C404AA" w:rsidRPr="00DC1458" w:rsidRDefault="00C404AA" w:rsidP="006163EA">
            <w:pPr>
              <w:rPr>
                <w:bCs/>
              </w:rPr>
            </w:pPr>
          </w:p>
        </w:tc>
        <w:tc>
          <w:tcPr>
            <w:tcW w:w="10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72F7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39F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 w14:paraId="3B0D2F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F2FC020" w14:textId="77777777" w:rsidTr="006163EA">
        <w:trPr>
          <w:trHeight w:val="20"/>
        </w:trPr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E5A61" w14:textId="77777777" w:rsidR="00C404AA" w:rsidRPr="00DC1458" w:rsidRDefault="00C404AA" w:rsidP="006163EA">
            <w:pPr>
              <w:rPr>
                <w:bCs/>
              </w:rPr>
            </w:pPr>
          </w:p>
        </w:tc>
        <w:tc>
          <w:tcPr>
            <w:tcW w:w="10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0BC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92701F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78839322" w14:textId="77777777" w:rsidR="00C404AA" w:rsidRDefault="00C404AA" w:rsidP="006163EA">
            <w:r w:rsidRPr="00DC1458">
              <w:rPr>
                <w:bCs/>
              </w:rPr>
              <w:t>- занятие в л/а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6B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 w14:paraId="0D263E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3DF21F0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5EA44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1.3.</w:t>
            </w:r>
          </w:p>
          <w:p w14:paraId="774151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Бег на средние </w:t>
            </w:r>
            <w:r w:rsidRPr="00DC1458">
              <w:rPr>
                <w:b/>
                <w:bCs/>
              </w:rPr>
              <w:lastRenderedPageBreak/>
              <w:t>дистанции: 400м, 800м.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FE3971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92774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9AFAF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DDBEB3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225EC0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3DB80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16DCEFA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бега на средние дистанции.</w:t>
            </w:r>
          </w:p>
        </w:tc>
        <w:tc>
          <w:tcPr>
            <w:tcW w:w="1260" w:type="dxa"/>
            <w:vMerge/>
            <w:shd w:val="clear" w:color="auto" w:fill="auto"/>
          </w:tcPr>
          <w:p w14:paraId="34E221D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38F35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B845D6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8DC86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F12B3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</w:t>
            </w:r>
          </w:p>
          <w:p w14:paraId="0B83A7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 xml:space="preserve">ег </w:t>
            </w:r>
            <w:r>
              <w:rPr>
                <w:bCs/>
              </w:rPr>
              <w:t xml:space="preserve">на средние </w:t>
            </w:r>
            <w:r w:rsidRPr="00DC1458">
              <w:rPr>
                <w:bCs/>
              </w:rPr>
              <w:t xml:space="preserve">дистанции </w:t>
            </w:r>
            <w:r>
              <w:rPr>
                <w:bCs/>
              </w:rPr>
              <w:t>400м, 800м</w:t>
            </w:r>
            <w:r w:rsidRPr="00DC1458">
              <w:rPr>
                <w:bCs/>
              </w:rPr>
              <w:t>, беговые упражнения.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4CB0C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C9AD9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A89AA0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000D2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A9653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441E963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476BE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59C1FA1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E4DB3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5DDBC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6A3A6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7F3A675C" w14:textId="77777777" w:rsidR="00C404AA" w:rsidRPr="00462B3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л/а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7E9C2E5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8AA3AB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DFAC2FB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1763B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1.4.</w:t>
            </w:r>
          </w:p>
          <w:p w14:paraId="7FD3B46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Тактика бега на средние дистанции.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7BD608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72E39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0354242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1006EC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816EB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254A5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545B14F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</w:t>
            </w:r>
            <w:r>
              <w:rPr>
                <w:bCs/>
              </w:rPr>
              <w:t xml:space="preserve"> и тактика </w:t>
            </w:r>
            <w:r w:rsidRPr="00DC1458">
              <w:rPr>
                <w:bCs/>
              </w:rPr>
              <w:t>бега на средние дистанции.</w:t>
            </w:r>
          </w:p>
        </w:tc>
        <w:tc>
          <w:tcPr>
            <w:tcW w:w="1260" w:type="dxa"/>
            <w:vMerge/>
            <w:shd w:val="clear" w:color="auto" w:fill="auto"/>
          </w:tcPr>
          <w:p w14:paraId="45406E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CE6B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379EC6D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8A622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88D400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</w:t>
            </w:r>
          </w:p>
          <w:p w14:paraId="7DDD5B9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 xml:space="preserve">ег </w:t>
            </w:r>
            <w:r>
              <w:rPr>
                <w:bCs/>
              </w:rPr>
              <w:t xml:space="preserve">на средние </w:t>
            </w:r>
            <w:r w:rsidRPr="00DC1458">
              <w:rPr>
                <w:bCs/>
              </w:rPr>
              <w:t>дистанции с максимально</w:t>
            </w:r>
            <w:r>
              <w:rPr>
                <w:bCs/>
              </w:rPr>
              <w:t>й скоростью, беговые упражнения</w:t>
            </w:r>
            <w:r w:rsidRPr="00DC1458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3010ED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469BD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7408F4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13E8E3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7E23C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D4745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24FB78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76BBB74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2C5A3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32A10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FBC196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1E26F9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л/а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58350A0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5CF93F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EA0BFD8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B03136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1.5.</w:t>
            </w:r>
          </w:p>
          <w:p w14:paraId="500B399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Кроссовая подготовка. Легкоатлетические упражнения.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9AD4F6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8CB7AA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12C61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0E32AA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7ECBA1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FAC62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34691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Кроссовая подготовка. Бег по пересеченной местности. Беговые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6553732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74B22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2009F1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5E73F9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380AE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</w:t>
            </w:r>
          </w:p>
          <w:p w14:paraId="3AB322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«Кроссовая подготовка, б</w:t>
            </w:r>
            <w:r w:rsidRPr="00DC1458">
              <w:rPr>
                <w:bCs/>
              </w:rPr>
              <w:t>еговые упражнения, прыжковые упражнения</w:t>
            </w:r>
            <w:r>
              <w:rPr>
                <w:bCs/>
              </w:rPr>
              <w:t xml:space="preserve">. </w:t>
            </w:r>
            <w:r w:rsidRPr="00DC1458">
              <w:rPr>
                <w:bCs/>
              </w:rPr>
              <w:t>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053291E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01433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A6FC20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CE2E1F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704585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CBEBD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C6A70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6601B43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C7281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FD802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3CDC2F5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л/а секциях. </w:t>
            </w:r>
          </w:p>
        </w:tc>
        <w:tc>
          <w:tcPr>
            <w:tcW w:w="1260" w:type="dxa"/>
            <w:shd w:val="clear" w:color="auto" w:fill="auto"/>
          </w:tcPr>
          <w:p w14:paraId="661001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F24EB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8FEF5AB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0002860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1.6.</w:t>
            </w:r>
          </w:p>
          <w:p w14:paraId="7BDB6B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Бег на длинные дистанции 1000м.</w:t>
            </w:r>
            <w:r w:rsidRPr="002C5B8D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2BB2C5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45FCF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A9B75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78DEF1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823905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7643C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B6598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бега на длинные дистанции. Беговые и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13A61C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6946FB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CC3425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B19D6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93EB0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</w:t>
            </w:r>
          </w:p>
          <w:p w14:paraId="350C7D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«Бег 1000м </w:t>
            </w:r>
            <w:r w:rsidRPr="00DC1458">
              <w:rPr>
                <w:bCs/>
              </w:rPr>
              <w:t xml:space="preserve">в среднем темпе. </w:t>
            </w:r>
            <w:r w:rsidRPr="002C5B8D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3B3812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12252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21E18E3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9D45D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323CC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6F5D937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3EF65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8CDDCE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7AD9C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A5D75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E63E4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9526C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л/а секциях. </w:t>
            </w:r>
          </w:p>
        </w:tc>
        <w:tc>
          <w:tcPr>
            <w:tcW w:w="1260" w:type="dxa"/>
            <w:shd w:val="clear" w:color="auto" w:fill="auto"/>
          </w:tcPr>
          <w:p w14:paraId="3A0EF1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A4CA1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48F86AF" w14:textId="77777777" w:rsidTr="006163EA">
        <w:trPr>
          <w:trHeight w:val="276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CA178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1.7.</w:t>
            </w:r>
          </w:p>
          <w:p w14:paraId="49A89CC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Тактика бега на длинные дистанции. Бег 2000м.</w:t>
            </w:r>
            <w:r w:rsidRPr="002C5B8D">
              <w:rPr>
                <w:b/>
                <w:bCs/>
              </w:rPr>
              <w:t xml:space="preserve"> Подготовка к </w:t>
            </w:r>
            <w:r w:rsidRPr="002C5B8D">
              <w:rPr>
                <w:b/>
                <w:bCs/>
              </w:rPr>
              <w:lastRenderedPageBreak/>
              <w:t>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49323C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BCF9C6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6B0B7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85CBD4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12EA1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64EDA8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C6C380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бега на длинные дистанции. Беговые и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2EAD6BA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08F2F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3FE8809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8D6095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630F91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</w:t>
            </w:r>
          </w:p>
          <w:p w14:paraId="0FD0C0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«Бег 2000м </w:t>
            </w:r>
            <w:r w:rsidRPr="00DC1458">
              <w:rPr>
                <w:bCs/>
              </w:rPr>
              <w:t xml:space="preserve">в среднем темпе. </w:t>
            </w:r>
            <w:r w:rsidRPr="002C5B8D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6820D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64C15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1E7F7E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598F1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77C39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3C0C55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56013E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6579404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B1D5BB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054415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B5A7E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49C6A3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утренней гимнастики;</w:t>
            </w:r>
          </w:p>
          <w:p w14:paraId="6479501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л/а секциях (бег на длинные дистанции в умеренном темпе)</w:t>
            </w:r>
          </w:p>
        </w:tc>
        <w:tc>
          <w:tcPr>
            <w:tcW w:w="1260" w:type="dxa"/>
            <w:shd w:val="clear" w:color="auto" w:fill="auto"/>
          </w:tcPr>
          <w:p w14:paraId="1D0155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72B61E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39F4BB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58D620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1.8.</w:t>
            </w:r>
          </w:p>
          <w:p w14:paraId="29AFF0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Прыжки в длину с места и с разбега.</w:t>
            </w:r>
            <w:r w:rsidRPr="002C5B8D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DBC6A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0594A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C988E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FDB447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127AF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5A94DC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1BE6BB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прыжков в длину с места и с разбега.</w:t>
            </w:r>
          </w:p>
        </w:tc>
        <w:tc>
          <w:tcPr>
            <w:tcW w:w="1260" w:type="dxa"/>
            <w:vMerge/>
            <w:shd w:val="clear" w:color="auto" w:fill="auto"/>
          </w:tcPr>
          <w:p w14:paraId="7DB9A4B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F129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D0E26C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9DDD5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E4A100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8</w:t>
            </w:r>
          </w:p>
          <w:p w14:paraId="4A559C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 xml:space="preserve">еговые и прыжковые упражнения, прыжки с места, с разбега. </w:t>
            </w:r>
            <w:r w:rsidRPr="002C5B8D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1742B1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0A6E0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983B1F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2F270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9DA0C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5D176D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6CAB4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2F2B9E0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C4F10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03002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CCD93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 упражнений.</w:t>
            </w:r>
            <w:r w:rsidRPr="00DC1458">
              <w:rPr>
                <w:bCs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25AF294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BCF83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7D5F66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4D1C4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1.9.</w:t>
            </w:r>
          </w:p>
          <w:p w14:paraId="5E5FF1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Прием контрольных нормативов.</w:t>
            </w:r>
            <w:r w:rsidRPr="002C5B8D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21C65E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52221F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022E5D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EB221C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659EA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28C5D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DDEF3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Рациональное использование сил при выполнении контрольных нормативов. Техника бега на различные дистанции. Техника прыжковых упражнений.</w:t>
            </w:r>
          </w:p>
        </w:tc>
        <w:tc>
          <w:tcPr>
            <w:tcW w:w="1260" w:type="dxa"/>
            <w:vMerge/>
            <w:shd w:val="clear" w:color="auto" w:fill="auto"/>
          </w:tcPr>
          <w:p w14:paraId="3D247E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03F3F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EE9A50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2C645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B615B2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9</w:t>
            </w:r>
          </w:p>
          <w:p w14:paraId="40F2E61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«Прием контрольных </w:t>
            </w:r>
            <w:r w:rsidRPr="00DC1458">
              <w:rPr>
                <w:bCs/>
              </w:rPr>
              <w:t xml:space="preserve">нормативов. </w:t>
            </w:r>
            <w:r w:rsidRPr="002C5B8D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1721B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19151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B2B765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46C1E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2ED7A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1B830D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DBBDD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F586E01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D68DC1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ACF9C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9ADB4D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37FF39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54FBED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588B8B8" w14:textId="77777777" w:rsidTr="006163EA">
        <w:trPr>
          <w:trHeight w:val="20"/>
        </w:trPr>
        <w:tc>
          <w:tcPr>
            <w:tcW w:w="2093" w:type="dxa"/>
            <w:gridSpan w:val="2"/>
            <w:shd w:val="clear" w:color="auto" w:fill="auto"/>
          </w:tcPr>
          <w:p w14:paraId="2E8115E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Раздел 2.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2931E40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Баскетбол</w:t>
            </w:r>
            <w:r>
              <w:rPr>
                <w:b/>
                <w:bCs/>
              </w:rPr>
              <w:t xml:space="preserve"> </w:t>
            </w:r>
            <w:r w:rsidRPr="00DC1458">
              <w:rPr>
                <w:b/>
                <w:bCs/>
              </w:rPr>
              <w:t>(1 часть)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7A04F7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B8C04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3F6D3B4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59232F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2.1.</w:t>
            </w:r>
          </w:p>
          <w:p w14:paraId="35D5C4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Правила соревнований в баскетболе. Учебные </w:t>
            </w:r>
            <w:r>
              <w:rPr>
                <w:b/>
                <w:bCs/>
              </w:rPr>
              <w:t>и</w:t>
            </w:r>
            <w:r w:rsidRPr="00DC1458">
              <w:rPr>
                <w:b/>
                <w:bCs/>
              </w:rPr>
              <w:t>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4DAF6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3F3560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7DD057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14:paraId="3CC00CD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EBA811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BEC3DF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F24686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62C5D9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5B44A2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Правила игры в баскетбол. Техника безопасности при игре в баскетбол</w:t>
            </w:r>
            <w:r>
              <w:rPr>
                <w:bCs/>
              </w:rPr>
              <w:t>. Упражнения с мячом</w:t>
            </w:r>
            <w:r w:rsidRPr="00DC1458">
              <w:rPr>
                <w:bCs/>
              </w:rPr>
              <w:t>.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1026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19C0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2</w:t>
            </w:r>
          </w:p>
        </w:tc>
      </w:tr>
      <w:tr w:rsidR="00C404AA" w:rsidRPr="00DC1458" w14:paraId="2956B13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11223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FDA0F6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1B8F17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B92C9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1288DED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DD9A94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240E7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F07CF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59BC9D0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секциях по баскетболу. </w:t>
            </w:r>
          </w:p>
        </w:tc>
        <w:tc>
          <w:tcPr>
            <w:tcW w:w="1260" w:type="dxa"/>
            <w:shd w:val="clear" w:color="auto" w:fill="auto"/>
          </w:tcPr>
          <w:p w14:paraId="33E10B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B7F63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748995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BD9A4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2.2.</w:t>
            </w:r>
          </w:p>
          <w:p w14:paraId="7782CFB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Перемещения различными способами. Игры по 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06749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4584C2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129AFC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F8EBCC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72E8B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F9FD88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5242B6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перемещения по площадке. Упражнения с мячом.</w:t>
            </w:r>
          </w:p>
        </w:tc>
        <w:tc>
          <w:tcPr>
            <w:tcW w:w="1260" w:type="dxa"/>
            <w:vMerge/>
            <w:shd w:val="clear" w:color="auto" w:fill="auto"/>
          </w:tcPr>
          <w:p w14:paraId="6461C3D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5A3FF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6D9675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1EC02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623AA3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10</w:t>
            </w:r>
          </w:p>
          <w:p w14:paraId="6145C0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«С</w:t>
            </w:r>
            <w:r w:rsidRPr="00DC1458">
              <w:rPr>
                <w:bCs/>
              </w:rPr>
              <w:t>пособы перемещений, техника перемещений.</w:t>
            </w:r>
            <w:r>
              <w:rPr>
                <w:bCs/>
              </w:rPr>
              <w:t xml:space="preserve"> И</w:t>
            </w:r>
            <w:r w:rsidRPr="00DC1458">
              <w:rPr>
                <w:bCs/>
              </w:rPr>
              <w:t>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BEB0B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31926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6A8F2A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D5EE8F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D1B726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10138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6F1D5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135B66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A7141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5DC4C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0F5D20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2B2C44E" w14:textId="77777777" w:rsidR="00C404AA" w:rsidRPr="00505E30" w:rsidRDefault="00C404AA" w:rsidP="006163EA">
            <w:r w:rsidRPr="00DC1458">
              <w:rPr>
                <w:bCs/>
              </w:rPr>
              <w:t>-</w:t>
            </w:r>
            <w:r>
              <w:rPr>
                <w:bCs/>
              </w:rPr>
              <w:t xml:space="preserve"> занятие в спортивных секциях.</w:t>
            </w:r>
          </w:p>
        </w:tc>
        <w:tc>
          <w:tcPr>
            <w:tcW w:w="1260" w:type="dxa"/>
            <w:shd w:val="clear" w:color="auto" w:fill="auto"/>
          </w:tcPr>
          <w:p w14:paraId="1F21A6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905DE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BABCF6C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4A4835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lastRenderedPageBreak/>
              <w:t>Тема 2.3.</w:t>
            </w:r>
          </w:p>
          <w:p w14:paraId="564E56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Ведение мяча, обводка, дриблинг (низкое ведение). Игры по 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65471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408780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95C797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24D77A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94147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856C3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38F608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ведения мяча. Упражнения с мячом.</w:t>
            </w:r>
          </w:p>
        </w:tc>
        <w:tc>
          <w:tcPr>
            <w:tcW w:w="1260" w:type="dxa"/>
            <w:vMerge/>
            <w:shd w:val="clear" w:color="auto" w:fill="auto"/>
          </w:tcPr>
          <w:p w14:paraId="2E75EE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3F593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DFF10B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0F42D3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2767D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11</w:t>
            </w:r>
          </w:p>
          <w:p w14:paraId="76B4D53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ведения мяча, способы обводки;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2649D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8EE03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D29805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D319A0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2EF76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4792C90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5377F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565EEF5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C2D4C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0DA65C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57FCE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73330E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8C316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F4281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DC5BB7C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28D24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2.4.</w:t>
            </w:r>
          </w:p>
          <w:p w14:paraId="5BB8EB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Броски мяча в корзину различными способами с места. Игры по 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0263D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608F7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10F94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7E32C5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5B6331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9D348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9A3AB8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</w:t>
            </w:r>
            <w:r>
              <w:rPr>
                <w:bCs/>
              </w:rPr>
              <w:t xml:space="preserve"> бросков мяча в корзину с места</w:t>
            </w:r>
            <w:r w:rsidRPr="00DC1458">
              <w:rPr>
                <w:bCs/>
              </w:rPr>
              <w:t>, в движении. Двухсторонняя игра.</w:t>
            </w:r>
          </w:p>
        </w:tc>
        <w:tc>
          <w:tcPr>
            <w:tcW w:w="1260" w:type="dxa"/>
            <w:vMerge/>
            <w:shd w:val="clear" w:color="auto" w:fill="auto"/>
          </w:tcPr>
          <w:p w14:paraId="56F885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2AA1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7E4F998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129ABA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6A9E9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12</w:t>
            </w:r>
          </w:p>
          <w:p w14:paraId="7F764F6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бросков в корзину с различных точек и расстояний;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8D261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9EE195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53D976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EC229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9AD195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50B0B9C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6D3C5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DA6A29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6E5B77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5BC056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92925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4A8E9A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5BCBCA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42AEB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BF40D98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CB98F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2.5.</w:t>
            </w:r>
          </w:p>
          <w:p w14:paraId="65D022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Штрафные броски, броски сбоку от кольца. Игры по 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CC716A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CBC11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603D4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9C4205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CBA83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6A649A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09A4E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штрафных бросков в корзину. Броски в кольцо с различных точек.</w:t>
            </w:r>
          </w:p>
        </w:tc>
        <w:tc>
          <w:tcPr>
            <w:tcW w:w="1260" w:type="dxa"/>
            <w:vMerge/>
            <w:shd w:val="clear" w:color="auto" w:fill="auto"/>
          </w:tcPr>
          <w:p w14:paraId="2AB9AB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E2C59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341D06E3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4191F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2E849F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13</w:t>
            </w:r>
          </w:p>
          <w:p w14:paraId="146A32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</w:t>
            </w:r>
            <w:r>
              <w:rPr>
                <w:bCs/>
              </w:rPr>
              <w:t>ика выполнения штрафных бросков</w:t>
            </w:r>
            <w:r w:rsidRPr="00DC1458">
              <w:rPr>
                <w:bCs/>
              </w:rPr>
              <w:t>, бросков с боку от кольца;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9277F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B4D6B6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AFE598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89DF1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E376CF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6F5BA5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9F4AF8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E36FAB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ABCA2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1A18D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DC55E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37DA30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487462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4063BF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6082894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E3E5B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2.6.</w:t>
            </w:r>
          </w:p>
          <w:p w14:paraId="4959C5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Прием контрольных нормативов.</w:t>
            </w:r>
            <w:r w:rsidRPr="002C5B8D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3E96CC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CFEB4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2684A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58AA4E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20969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E1461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EE68A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 бросков в корзину с места, в движении. Упражнения с мячом.</w:t>
            </w:r>
          </w:p>
        </w:tc>
        <w:tc>
          <w:tcPr>
            <w:tcW w:w="1260" w:type="dxa"/>
            <w:vMerge/>
            <w:shd w:val="clear" w:color="auto" w:fill="auto"/>
          </w:tcPr>
          <w:p w14:paraId="5D6280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ECCD3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2B8C60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2E61D6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1028A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14</w:t>
            </w:r>
          </w:p>
          <w:p w14:paraId="79959AE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</w:t>
            </w:r>
            <w:r w:rsidRPr="00DC1458">
              <w:rPr>
                <w:bCs/>
              </w:rPr>
              <w:t>рием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контрольных нормативов</w:t>
            </w:r>
            <w:r>
              <w:rPr>
                <w:bCs/>
              </w:rPr>
              <w:t xml:space="preserve">. </w:t>
            </w:r>
            <w:r w:rsidRPr="002C5B8D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B642A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CCE55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0D640B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590E2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24047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6FF5F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DF811F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730F919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67E975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18172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3E06D6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276C8E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0A939A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B91E5F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95FFD16" w14:textId="77777777" w:rsidTr="006163EA">
        <w:trPr>
          <w:trHeight w:val="20"/>
        </w:trPr>
        <w:tc>
          <w:tcPr>
            <w:tcW w:w="2093" w:type="dxa"/>
            <w:gridSpan w:val="2"/>
            <w:shd w:val="clear" w:color="auto" w:fill="auto"/>
          </w:tcPr>
          <w:p w14:paraId="7CD0F3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72A75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семестр</w:t>
            </w:r>
          </w:p>
        </w:tc>
        <w:tc>
          <w:tcPr>
            <w:tcW w:w="1260" w:type="dxa"/>
            <w:shd w:val="clear" w:color="auto" w:fill="auto"/>
          </w:tcPr>
          <w:p w14:paraId="32E22F30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A390A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1D0852D" w14:textId="77777777" w:rsidTr="006163EA">
        <w:trPr>
          <w:trHeight w:val="20"/>
        </w:trPr>
        <w:tc>
          <w:tcPr>
            <w:tcW w:w="2093" w:type="dxa"/>
            <w:gridSpan w:val="2"/>
            <w:shd w:val="clear" w:color="auto" w:fill="auto"/>
          </w:tcPr>
          <w:p w14:paraId="227D32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lastRenderedPageBreak/>
              <w:t>Раздел 3.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37F5D6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Волейбол</w:t>
            </w:r>
            <w:r>
              <w:rPr>
                <w:b/>
                <w:bCs/>
              </w:rPr>
              <w:t xml:space="preserve"> </w:t>
            </w:r>
            <w:r w:rsidRPr="00DC1458">
              <w:rPr>
                <w:b/>
                <w:bCs/>
              </w:rPr>
              <w:t>(1 часть)</w:t>
            </w:r>
          </w:p>
        </w:tc>
        <w:tc>
          <w:tcPr>
            <w:tcW w:w="1260" w:type="dxa"/>
            <w:shd w:val="clear" w:color="auto" w:fill="auto"/>
          </w:tcPr>
          <w:p w14:paraId="6D29DBB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9DF2D0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3B3A28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791B2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3.1.</w:t>
            </w:r>
          </w:p>
          <w:p w14:paraId="6B68074B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безопасности на занятиях физической культуры.</w:t>
            </w:r>
          </w:p>
          <w:p w14:paraId="10ECBB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Правила соревнований в волейболе. Учебные </w:t>
            </w:r>
            <w:r>
              <w:rPr>
                <w:b/>
                <w:bCs/>
              </w:rPr>
              <w:t>и</w:t>
            </w:r>
            <w:r w:rsidRPr="00DC1458">
              <w:rPr>
                <w:b/>
                <w:bCs/>
              </w:rPr>
              <w:t>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4D02C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14BCB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3D3E9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EB0B8B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D6F33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6E0CAF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77C232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Правила поведения в спортивно зале.</w:t>
            </w:r>
            <w:r w:rsidRPr="00DC1458">
              <w:rPr>
                <w:bCs/>
              </w:rPr>
              <w:t xml:space="preserve"> Правила игры в волейбол.</w:t>
            </w:r>
          </w:p>
        </w:tc>
        <w:tc>
          <w:tcPr>
            <w:tcW w:w="1260" w:type="dxa"/>
            <w:vMerge/>
            <w:shd w:val="clear" w:color="auto" w:fill="auto"/>
          </w:tcPr>
          <w:p w14:paraId="701C2F0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463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C404AA" w:rsidRPr="00DC1458" w14:paraId="63D1FB0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CAC23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2CD1F4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235C2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37C54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256CF73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997547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D8F4F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DE1945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62057C6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упражнений с мячом;</w:t>
            </w:r>
          </w:p>
          <w:p w14:paraId="0781E2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секциях по волейболу (игры по упрощенным правилам) </w:t>
            </w:r>
          </w:p>
        </w:tc>
        <w:tc>
          <w:tcPr>
            <w:tcW w:w="1260" w:type="dxa"/>
            <w:shd w:val="clear" w:color="auto" w:fill="auto"/>
          </w:tcPr>
          <w:p w14:paraId="1CDCBC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B3DF1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5374A0D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076175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3.2.</w:t>
            </w:r>
          </w:p>
          <w:p w14:paraId="40EB39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Передачи мяча в парах (двумя руками сверху).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B03CF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C3160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0D51C67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A6A540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5209C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F20DB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A843C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передачи мяча двумя руками сверху. Техника приема мяча.</w:t>
            </w:r>
          </w:p>
        </w:tc>
        <w:tc>
          <w:tcPr>
            <w:tcW w:w="1260" w:type="dxa"/>
            <w:vMerge/>
            <w:shd w:val="clear" w:color="auto" w:fill="auto"/>
          </w:tcPr>
          <w:p w14:paraId="7E09A3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D4025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8F650E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C25EE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647F8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15</w:t>
            </w:r>
          </w:p>
          <w:p w14:paraId="7216581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передач мяча в парах, техника п</w:t>
            </w:r>
            <w:r>
              <w:rPr>
                <w:bCs/>
              </w:rPr>
              <w:t xml:space="preserve">ередач мяча двумя руками сверху;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E3F41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BB34F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0E4600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C89B70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A3E97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E44FA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7569D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AFAB7D6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445FA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B9EBBD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39A4A8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12AFC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</w:t>
            </w:r>
            <w:r>
              <w:rPr>
                <w:bCs/>
              </w:rPr>
              <w:t>ортивных секциях.</w:t>
            </w:r>
          </w:p>
        </w:tc>
        <w:tc>
          <w:tcPr>
            <w:tcW w:w="1260" w:type="dxa"/>
            <w:shd w:val="clear" w:color="auto" w:fill="auto"/>
          </w:tcPr>
          <w:p w14:paraId="692C89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CB65C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4B1934F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F6B5A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3.3.</w:t>
            </w:r>
          </w:p>
          <w:p w14:paraId="048AC7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Передачи мяча в парах  </w:t>
            </w:r>
          </w:p>
          <w:p w14:paraId="5B2692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(двумя </w:t>
            </w:r>
            <w:r w:rsidRPr="00DC1458">
              <w:rPr>
                <w:b/>
                <w:bCs/>
              </w:rPr>
              <w:t>руками снизу).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1BE84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4F297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9AD34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03C242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B6D225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4CAC8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26E7A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передачи мяча двумя руками снизу. Техника приема мяча.</w:t>
            </w:r>
          </w:p>
        </w:tc>
        <w:tc>
          <w:tcPr>
            <w:tcW w:w="1260" w:type="dxa"/>
            <w:vMerge/>
            <w:shd w:val="clear" w:color="auto" w:fill="auto"/>
          </w:tcPr>
          <w:p w14:paraId="035D9E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9911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C787BC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E44DB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298CE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16</w:t>
            </w:r>
          </w:p>
          <w:p w14:paraId="0B24880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 xml:space="preserve">ехника передач мяча в парах, техника </w:t>
            </w:r>
            <w:r>
              <w:rPr>
                <w:bCs/>
              </w:rPr>
              <w:t>передач мяча двумя руками снизу</w:t>
            </w:r>
            <w:r w:rsidRPr="00DC1458">
              <w:rPr>
                <w:bCs/>
              </w:rPr>
              <w:t>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38287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19BAE4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582796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53179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619A42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0BA61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948B6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F3DAF1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9773BB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E3AC9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06158E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519C343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08AFDF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079A1FA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C73E9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3.4.</w:t>
            </w:r>
          </w:p>
          <w:p w14:paraId="25CB87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Передачи мяча (низкие, средние, высокие).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C18F0C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3D977C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8D5E3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C55C17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54798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6BC39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DF1D0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</w:t>
            </w:r>
            <w:r>
              <w:rPr>
                <w:bCs/>
              </w:rPr>
              <w:t xml:space="preserve"> низкой, средней, высокой </w:t>
            </w:r>
            <w:r w:rsidRPr="00DC1458">
              <w:rPr>
                <w:bCs/>
              </w:rPr>
              <w:t>передач и мяча. Техника приема мяча.</w:t>
            </w:r>
          </w:p>
        </w:tc>
        <w:tc>
          <w:tcPr>
            <w:tcW w:w="1260" w:type="dxa"/>
            <w:vMerge/>
            <w:shd w:val="clear" w:color="auto" w:fill="auto"/>
          </w:tcPr>
          <w:p w14:paraId="70CDE4F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58B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93D67C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0EC81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C41065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17</w:t>
            </w:r>
          </w:p>
          <w:p w14:paraId="059CF5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«Техника</w:t>
            </w:r>
            <w:r w:rsidRPr="00DC1458">
              <w:rPr>
                <w:bCs/>
              </w:rPr>
              <w:t xml:space="preserve"> передач мяча;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упражнения с мячом, беговые упражнения,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188A41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20AF3F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D586BF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3C20C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66AB1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6616837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8BEDE0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4595B03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431B5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20405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F46E1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- выполнение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обще</w:t>
            </w:r>
            <w:r>
              <w:rPr>
                <w:bCs/>
              </w:rPr>
              <w:t>развивающих упражнений.</w:t>
            </w:r>
          </w:p>
        </w:tc>
        <w:tc>
          <w:tcPr>
            <w:tcW w:w="1260" w:type="dxa"/>
            <w:shd w:val="clear" w:color="auto" w:fill="auto"/>
          </w:tcPr>
          <w:p w14:paraId="6D4E11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712B93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AF93C0D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030553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3.5.</w:t>
            </w:r>
          </w:p>
          <w:p w14:paraId="7E6579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Передача мяча через зону (длинная передача). Игры по упрощенным правилам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5F286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142D47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829143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A835E43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6818FC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3764D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C7940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длиной передачи мяча. Техника приема. Упражнения с мячом.</w:t>
            </w:r>
          </w:p>
        </w:tc>
        <w:tc>
          <w:tcPr>
            <w:tcW w:w="1260" w:type="dxa"/>
            <w:vMerge/>
            <w:shd w:val="clear" w:color="auto" w:fill="auto"/>
          </w:tcPr>
          <w:p w14:paraId="42B50E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015E1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468F9D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CC41C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A7C193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18</w:t>
            </w:r>
          </w:p>
          <w:p w14:paraId="05E030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выполнения длиной передачи;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</w:p>
        </w:tc>
        <w:tc>
          <w:tcPr>
            <w:tcW w:w="1260" w:type="dxa"/>
            <w:shd w:val="clear" w:color="auto" w:fill="auto"/>
          </w:tcPr>
          <w:p w14:paraId="04B6DF8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6A99F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01C1D6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A44EC7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12F8E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871405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BBDEC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8BEB256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1A0B2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CDAF7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574C7FB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</w:t>
            </w:r>
            <w:r>
              <w:rPr>
                <w:bCs/>
              </w:rPr>
              <w:t>ортивных секциях по волейболу.</w:t>
            </w:r>
          </w:p>
        </w:tc>
        <w:tc>
          <w:tcPr>
            <w:tcW w:w="1260" w:type="dxa"/>
            <w:shd w:val="clear" w:color="auto" w:fill="auto"/>
          </w:tcPr>
          <w:p w14:paraId="2CCC2FB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04EC3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FE9E68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6CC6E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3.6.</w:t>
            </w:r>
          </w:p>
          <w:p w14:paraId="0BAF55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Передача мяча в соседнюю зону          (короткая передача) Игры по 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07EB2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7A0BA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C1EAD4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B53A17A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B3E18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82E3F9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14A174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передачи мяча в соседнюю зону. Техника приема мяча. Упражнения с мячом.</w:t>
            </w:r>
          </w:p>
        </w:tc>
        <w:tc>
          <w:tcPr>
            <w:tcW w:w="1260" w:type="dxa"/>
            <w:vMerge/>
            <w:shd w:val="clear" w:color="auto" w:fill="auto"/>
          </w:tcPr>
          <w:p w14:paraId="526B40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A5B6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8695F9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2669C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581BE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19</w:t>
            </w:r>
          </w:p>
          <w:p w14:paraId="0D7F3D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передачи мяча в соседнюю зону;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6564D7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8A6F7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C30425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D852D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926B53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D02D0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FFA30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7ADED1C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26D80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DE310C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B07B9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обще</w:t>
            </w:r>
            <w:r>
              <w:rPr>
                <w:bCs/>
              </w:rPr>
              <w:t>развивающих упражнений.</w:t>
            </w:r>
          </w:p>
        </w:tc>
        <w:tc>
          <w:tcPr>
            <w:tcW w:w="1260" w:type="dxa"/>
            <w:shd w:val="clear" w:color="auto" w:fill="auto"/>
          </w:tcPr>
          <w:p w14:paraId="6252EC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25666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47B5FA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66E4B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3.7.</w:t>
            </w:r>
          </w:p>
          <w:p w14:paraId="2051536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Передача мяча в свою зону (укороченная передача). Игры по 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AFA05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14A404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3544F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8FB167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C118E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89AF9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C5EE8F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передачи мяча в свою зону. Техника приема мяча. Упражнения с мячом.</w:t>
            </w:r>
          </w:p>
        </w:tc>
        <w:tc>
          <w:tcPr>
            <w:tcW w:w="1260" w:type="dxa"/>
            <w:vMerge/>
            <w:shd w:val="clear" w:color="auto" w:fill="auto"/>
          </w:tcPr>
          <w:p w14:paraId="301C31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46E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113B1F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399B8E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B5788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20</w:t>
            </w:r>
          </w:p>
          <w:p w14:paraId="582714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</w:t>
            </w:r>
            <w:r>
              <w:rPr>
                <w:bCs/>
              </w:rPr>
              <w:t xml:space="preserve">а передачи </w:t>
            </w:r>
            <w:r w:rsidRPr="00DC1458">
              <w:rPr>
                <w:bCs/>
              </w:rPr>
              <w:t>мяча в свою зону;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6E532C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7F1C4B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0BA8F2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B9F07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EE711A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19BF10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67990F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9BF373B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0135D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1E7B1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096EE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</w:t>
            </w:r>
            <w:r>
              <w:rPr>
                <w:bCs/>
              </w:rPr>
              <w:t>ортивных секциях по волейболу.</w:t>
            </w:r>
          </w:p>
        </w:tc>
        <w:tc>
          <w:tcPr>
            <w:tcW w:w="1260" w:type="dxa"/>
            <w:shd w:val="clear" w:color="auto" w:fill="auto"/>
          </w:tcPr>
          <w:p w14:paraId="794102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E1AEB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5075211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7B6DB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3.8.</w:t>
            </w:r>
          </w:p>
          <w:p w14:paraId="7D1D19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Подачи мяча (верхняя, нижняя, боковая). Игры по 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059E6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3DF0D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F1BB5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9B5AC9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4E4431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3EFDA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13966D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Техника подач мяча.</w:t>
            </w:r>
            <w:r w:rsidRPr="00DC1458">
              <w:rPr>
                <w:bCs/>
              </w:rPr>
              <w:t xml:space="preserve"> Техника приема мяча. Упражнения с мячом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vMerge/>
            <w:shd w:val="clear" w:color="auto" w:fill="auto"/>
          </w:tcPr>
          <w:p w14:paraId="0D0203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14045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AE841D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9AAE5D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C4019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21</w:t>
            </w:r>
          </w:p>
          <w:p w14:paraId="421C97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</w:t>
            </w:r>
            <w:r>
              <w:rPr>
                <w:bCs/>
              </w:rPr>
              <w:t>ника подач различными способами</w:t>
            </w:r>
            <w:r w:rsidRPr="00DC1458">
              <w:rPr>
                <w:bCs/>
              </w:rPr>
              <w:t>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DE29F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A0C09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F7C357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B32DC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9505C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AF221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609C2A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20E2DD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B1BD8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654DC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09E47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</w:t>
            </w:r>
            <w:r>
              <w:rPr>
                <w:bCs/>
              </w:rPr>
              <w:t>ортивных секциях по волейболу.</w:t>
            </w:r>
          </w:p>
        </w:tc>
        <w:tc>
          <w:tcPr>
            <w:tcW w:w="1260" w:type="dxa"/>
            <w:shd w:val="clear" w:color="auto" w:fill="auto"/>
          </w:tcPr>
          <w:p w14:paraId="031B3C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6F410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B71DD3F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4AC00D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3.9.</w:t>
            </w:r>
          </w:p>
          <w:p w14:paraId="45A825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Техника и тактика игры в защите и нападении. Игры по </w:t>
            </w:r>
            <w:r w:rsidRPr="00DC1458">
              <w:rPr>
                <w:b/>
                <w:bCs/>
              </w:rPr>
              <w:lastRenderedPageBreak/>
              <w:t>упрощенным правилам.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EA6DB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4236376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4F7A49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22E01E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A4169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A8080C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ED9CF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Техника </w:t>
            </w:r>
            <w:r w:rsidRPr="00DC1458">
              <w:rPr>
                <w:bCs/>
              </w:rPr>
              <w:t>и тактика игры в нападе</w:t>
            </w:r>
            <w:r>
              <w:rPr>
                <w:bCs/>
              </w:rPr>
              <w:t>нии.</w:t>
            </w:r>
          </w:p>
        </w:tc>
        <w:tc>
          <w:tcPr>
            <w:tcW w:w="1260" w:type="dxa"/>
            <w:vMerge/>
            <w:shd w:val="clear" w:color="auto" w:fill="auto"/>
          </w:tcPr>
          <w:p w14:paraId="34F38C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5C33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76213A8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A0B564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FF9C2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71" w:type="dxa"/>
            <w:shd w:val="clear" w:color="auto" w:fill="auto"/>
          </w:tcPr>
          <w:p w14:paraId="7BA59BC0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Техника </w:t>
            </w:r>
            <w:r w:rsidRPr="00DC1458">
              <w:rPr>
                <w:bCs/>
              </w:rPr>
              <w:t xml:space="preserve">и тактика игры </w:t>
            </w:r>
            <w:r>
              <w:rPr>
                <w:bCs/>
              </w:rPr>
              <w:t>в защите.</w:t>
            </w:r>
          </w:p>
        </w:tc>
        <w:tc>
          <w:tcPr>
            <w:tcW w:w="1260" w:type="dxa"/>
            <w:shd w:val="clear" w:color="auto" w:fill="auto"/>
          </w:tcPr>
          <w:p w14:paraId="1B551D1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4AF8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4D03B4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3CF6A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73449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22-23</w:t>
            </w:r>
          </w:p>
          <w:p w14:paraId="2BE8E7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и т</w:t>
            </w:r>
            <w:r>
              <w:rPr>
                <w:bCs/>
              </w:rPr>
              <w:t>актика игры в нападении и защите (</w:t>
            </w:r>
            <w:r w:rsidRPr="00DC1458">
              <w:rPr>
                <w:bCs/>
              </w:rPr>
              <w:t>индивидуальные, групповые и командные действия)</w:t>
            </w:r>
            <w:r>
              <w:rPr>
                <w:bCs/>
              </w:rPr>
              <w:t>. И</w:t>
            </w:r>
            <w:r w:rsidRPr="00DC1458">
              <w:rPr>
                <w:bCs/>
              </w:rPr>
              <w:t>гры.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210B6E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EA46C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8E6BE4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37FEA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D453F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548F46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78448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C0D5310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71E277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ADD0E9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D85BB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1E7904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3A92C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4828B9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63845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3.10.</w:t>
            </w:r>
          </w:p>
          <w:p w14:paraId="07BF204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Прием контрольных нормативов.</w:t>
            </w:r>
            <w:r w:rsidRPr="00E06AA4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4A4621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F925A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C9468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04A108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F3259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995EE7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7E966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Упражнения с мячом, игры. Техника подач мяча, приема и передач мяча.</w:t>
            </w:r>
          </w:p>
        </w:tc>
        <w:tc>
          <w:tcPr>
            <w:tcW w:w="1260" w:type="dxa"/>
            <w:vMerge/>
            <w:shd w:val="clear" w:color="auto" w:fill="auto"/>
          </w:tcPr>
          <w:p w14:paraId="60039E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86A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7839CF8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4680F8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729D3F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24</w:t>
            </w:r>
          </w:p>
          <w:p w14:paraId="7AB57D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</w:t>
            </w:r>
            <w:r w:rsidRPr="00DC1458">
              <w:rPr>
                <w:bCs/>
              </w:rPr>
              <w:t>рием</w:t>
            </w:r>
            <w:r>
              <w:rPr>
                <w:bCs/>
              </w:rPr>
              <w:t xml:space="preserve"> контрольных нормативов</w:t>
            </w:r>
            <w:r w:rsidRPr="00DC1458">
              <w:rPr>
                <w:bCs/>
              </w:rPr>
              <w:t xml:space="preserve">. </w:t>
            </w:r>
            <w:r w:rsidRPr="00E06AA4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FA332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2D95F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EE38F5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CDBB5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3D77D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CED1A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F2DE6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B79C857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AFF75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54952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8F4D2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3374A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7B2554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22D35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045758D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07A1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Раздел 4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1C1E0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Настольный теннис</w:t>
            </w:r>
            <w:r>
              <w:rPr>
                <w:b/>
                <w:bCs/>
              </w:rPr>
              <w:t xml:space="preserve"> </w:t>
            </w:r>
            <w:r w:rsidRPr="00DC1458">
              <w:rPr>
                <w:b/>
                <w:bCs/>
              </w:rPr>
              <w:t>(1 часть).</w:t>
            </w:r>
          </w:p>
        </w:tc>
        <w:tc>
          <w:tcPr>
            <w:tcW w:w="1260" w:type="dxa"/>
            <w:shd w:val="clear" w:color="auto" w:fill="auto"/>
          </w:tcPr>
          <w:p w14:paraId="65D251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086039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3DE7855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3BB820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4.1.</w:t>
            </w:r>
          </w:p>
          <w:p w14:paraId="0B7939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Правила соревнований в настольном теннисе. Учебные </w:t>
            </w:r>
            <w:r>
              <w:rPr>
                <w:b/>
                <w:bCs/>
              </w:rPr>
              <w:t>и</w:t>
            </w:r>
            <w:r w:rsidRPr="00DC1458">
              <w:rPr>
                <w:b/>
                <w:bCs/>
              </w:rPr>
              <w:t>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4491DC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ACC38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79255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531E0D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8BB325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508614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2C5EE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Правила игры в настольный теннис. Техника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3E4BEE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9DC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2</w:t>
            </w:r>
          </w:p>
        </w:tc>
      </w:tr>
      <w:tr w:rsidR="00C404AA" w:rsidRPr="00DC1458" w14:paraId="722CBA9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58C1FA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BA64D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603F4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0D0B7E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5F6F05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8FF15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CDE8B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0A0F6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A0BAC1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CD5825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9A1F37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D70240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4.2.</w:t>
            </w:r>
          </w:p>
          <w:p w14:paraId="022337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Стойка игрока, способы держания ракетки.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C18C9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DFB6E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1CABC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782707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5063C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B5488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4FC19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Стойка игрока. Способы держания ракетки: горизонтальная хватка, вертикальная хватка.</w:t>
            </w:r>
          </w:p>
        </w:tc>
        <w:tc>
          <w:tcPr>
            <w:tcW w:w="1260" w:type="dxa"/>
            <w:vMerge/>
            <w:shd w:val="clear" w:color="auto" w:fill="auto"/>
          </w:tcPr>
          <w:p w14:paraId="467A89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ECC65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0739F41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22081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41AE5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25</w:t>
            </w:r>
          </w:p>
          <w:p w14:paraId="76DE31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«С</w:t>
            </w:r>
            <w:r w:rsidRPr="00DC1458">
              <w:rPr>
                <w:bCs/>
              </w:rPr>
              <w:t>пособы держания ракетки, техника выполнения стойки игрока</w:t>
            </w:r>
            <w:r>
              <w:rPr>
                <w:bCs/>
              </w:rPr>
              <w:t xml:space="preserve">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5113F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1C395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B13602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55593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F115F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6886A1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FDD62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95B8BF8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15D88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C53DE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88CC4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</w:t>
            </w:r>
            <w:r>
              <w:rPr>
                <w:bCs/>
              </w:rPr>
              <w:t>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3B5A31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E1F145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DEF24B3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8157E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4.3.</w:t>
            </w:r>
          </w:p>
          <w:p w14:paraId="5BA06441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Подачи мяча в игре. Учебные игры.</w:t>
            </w:r>
          </w:p>
          <w:p w14:paraId="3332FC16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14:paraId="45FDB61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13FE2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AE801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19CF8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079FBB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A5FC8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7A4A8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2EA4FB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подачи мяча. Двусторонняя игра.</w:t>
            </w:r>
          </w:p>
        </w:tc>
        <w:tc>
          <w:tcPr>
            <w:tcW w:w="1260" w:type="dxa"/>
            <w:vMerge/>
            <w:shd w:val="clear" w:color="auto" w:fill="auto"/>
          </w:tcPr>
          <w:p w14:paraId="120055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D26B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5112967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2BA0E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6BD6EB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26</w:t>
            </w:r>
          </w:p>
          <w:p w14:paraId="2C4C60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«Способы и техника подач мяча</w:t>
            </w:r>
            <w:r w:rsidRPr="00DC1458">
              <w:rPr>
                <w:bCs/>
              </w:rPr>
              <w:t>, способы приема мяча в настольном теннисе;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092102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27441F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BB016F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1240E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F4878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4A3D07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24B3E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B1166E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D6DCA5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7F81F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4DB99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7A286D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11AD0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6C77A3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50B649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4.4.</w:t>
            </w:r>
          </w:p>
          <w:p w14:paraId="7C3882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lastRenderedPageBreak/>
              <w:t>Удары по мячу, подачи.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EF244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4F3A0B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00D858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52E4F5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DA882C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4ADAF6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62EA6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Удары по мячу: подрезка, срезка, накат, поставка, топ-спин, топс-удар, сеча. Двусторонняя игра.</w:t>
            </w:r>
          </w:p>
        </w:tc>
        <w:tc>
          <w:tcPr>
            <w:tcW w:w="1260" w:type="dxa"/>
            <w:vMerge/>
            <w:shd w:val="clear" w:color="auto" w:fill="auto"/>
          </w:tcPr>
          <w:p w14:paraId="46B62E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6206E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20919B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CA79F6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59A9BC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27</w:t>
            </w:r>
          </w:p>
          <w:p w14:paraId="275773C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</w:t>
            </w:r>
            <w:r>
              <w:rPr>
                <w:bCs/>
              </w:rPr>
              <w:t xml:space="preserve">ика игры, удары по мячу, подачи;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610108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FBBC88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1F44A0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22C7B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F91F2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D147B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5C06B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4259F26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3C99F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8F8D5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D35C7E9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</w:t>
            </w:r>
            <w:r>
              <w:rPr>
                <w:bCs/>
              </w:rPr>
              <w:t>екциях по настольному теннису.</w:t>
            </w:r>
          </w:p>
          <w:p w14:paraId="13432B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14:paraId="12EEA9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8DCA7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D969CB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25779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4.5.</w:t>
            </w:r>
          </w:p>
          <w:p w14:paraId="50EB76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Парная игра- подачи, прием и удары по мячу.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440C85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45271D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9E5526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E48155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60729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BC606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6FA8B1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в парной игре.</w:t>
            </w:r>
          </w:p>
        </w:tc>
        <w:tc>
          <w:tcPr>
            <w:tcW w:w="1260" w:type="dxa"/>
            <w:vMerge/>
            <w:shd w:val="clear" w:color="auto" w:fill="auto"/>
          </w:tcPr>
          <w:p w14:paraId="44B7ABD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47CB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60C34F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E67837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2B7CC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635E53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Правила парной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34C4AF1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7CC7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242DF7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D58ACE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DED73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28-29</w:t>
            </w:r>
          </w:p>
          <w:p w14:paraId="297128D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парной игр</w:t>
            </w:r>
            <w:r>
              <w:rPr>
                <w:bCs/>
              </w:rPr>
              <w:t>ы, подачи, прием, удары по мячу</w:t>
            </w:r>
            <w:r w:rsidRPr="00DC1458">
              <w:rPr>
                <w:bCs/>
              </w:rPr>
              <w:t>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5385B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E10B6D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83C5E8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A83F3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3209D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553FC1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9F146F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578F095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F0330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87B52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E2608C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142A97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0F942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2FA866E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7BB253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4.6.</w:t>
            </w:r>
          </w:p>
          <w:p w14:paraId="034A961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Тактические действия              ( нападение) в одиночной игре в настольный теннис.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F6CFF3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388D6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39129B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8EAEF4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0041D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68E1154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1DFB1A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Тактические действия в нападении. Двухсторонняя игра.</w:t>
            </w:r>
          </w:p>
        </w:tc>
        <w:tc>
          <w:tcPr>
            <w:tcW w:w="1260" w:type="dxa"/>
            <w:vMerge/>
            <w:shd w:val="clear" w:color="auto" w:fill="auto"/>
          </w:tcPr>
          <w:p w14:paraId="45418B3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680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3CB487D3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7EA43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11EBFC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30</w:t>
            </w:r>
          </w:p>
          <w:p w14:paraId="03B101C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и тактика игры в нападении</w:t>
            </w:r>
            <w:r>
              <w:rPr>
                <w:bCs/>
              </w:rPr>
              <w:t xml:space="preserve"> в одиночной игре;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389CFA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939E28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E2C10B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4CB6C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B0AF2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DFD6AA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DF07E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615CC20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B8959F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F4C9E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596CBC2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</w:t>
            </w:r>
            <w:r>
              <w:rPr>
                <w:bCs/>
              </w:rPr>
              <w:t>секциях.</w:t>
            </w:r>
          </w:p>
        </w:tc>
        <w:tc>
          <w:tcPr>
            <w:tcW w:w="1260" w:type="dxa"/>
            <w:shd w:val="clear" w:color="auto" w:fill="auto"/>
          </w:tcPr>
          <w:p w14:paraId="3B7A1D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6C887F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87293FE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D44D1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4.7.</w:t>
            </w:r>
          </w:p>
          <w:p w14:paraId="043727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Тактические действия (защита) в одиночной игре в настольный теннис.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2F14E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E59A7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0730AD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42E80A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EA46D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650CE6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AE5B3F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Тактические действия в защите. Двухсторонняя игра.</w:t>
            </w:r>
          </w:p>
        </w:tc>
        <w:tc>
          <w:tcPr>
            <w:tcW w:w="1260" w:type="dxa"/>
            <w:vMerge/>
            <w:shd w:val="clear" w:color="auto" w:fill="auto"/>
          </w:tcPr>
          <w:p w14:paraId="1935F0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4932C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0E6EF11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70B01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C4C36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31</w:t>
            </w:r>
          </w:p>
          <w:p w14:paraId="42DC07C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«Техника и тактика игры в </w:t>
            </w:r>
            <w:r w:rsidRPr="00DC1458">
              <w:rPr>
                <w:bCs/>
              </w:rPr>
              <w:t xml:space="preserve">защите </w:t>
            </w:r>
            <w:r>
              <w:rPr>
                <w:bCs/>
              </w:rPr>
              <w:t>в одиночной игре</w:t>
            </w:r>
            <w:r w:rsidRPr="00DC1458">
              <w:rPr>
                <w:bCs/>
              </w:rPr>
              <w:t>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0E22924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F5301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521225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124A1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5482B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CBFFD5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C65B6C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8216C25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3304D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F1D3A6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3F5548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</w:t>
            </w:r>
            <w:r>
              <w:rPr>
                <w:bCs/>
              </w:rPr>
              <w:t>екциях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45C81F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95AB6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7805F90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553E88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4.8.</w:t>
            </w:r>
          </w:p>
          <w:p w14:paraId="5AF8444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Тактические действия (нападение) в парн</w:t>
            </w:r>
            <w:r>
              <w:rPr>
                <w:b/>
                <w:bCs/>
              </w:rPr>
              <w:t xml:space="preserve">ой игре в </w:t>
            </w:r>
            <w:r>
              <w:rPr>
                <w:b/>
                <w:bCs/>
              </w:rPr>
              <w:lastRenderedPageBreak/>
              <w:t>настольный теннис</w:t>
            </w:r>
            <w:r w:rsidRPr="00DC1458">
              <w:rPr>
                <w:b/>
                <w:bCs/>
              </w:rPr>
              <w:t>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1605B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8955D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53F46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C85143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2DEE0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B5AF3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B3945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в нападении в парной игре. Двухсторонние парные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4F3243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6566C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9C643C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86591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B7EFC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32</w:t>
            </w:r>
          </w:p>
          <w:p w14:paraId="31B830E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 xml:space="preserve">ехника и тактика игры в нападении </w:t>
            </w:r>
            <w:r>
              <w:rPr>
                <w:bCs/>
              </w:rPr>
              <w:t>в парной игре,</w:t>
            </w:r>
            <w:r w:rsidRPr="00DC1458">
              <w:rPr>
                <w:bCs/>
              </w:rPr>
              <w:t xml:space="preserve">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0239271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59CC1D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0C01CA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62424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3A1ED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614CF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77BBAF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BACEC48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516F4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CBD0B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B70A8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C0FD5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67E05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7E046E4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3F15A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4.9.</w:t>
            </w:r>
          </w:p>
          <w:p w14:paraId="2D2D949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Тактические действия (защита) в парной игре в настольный теннис.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48AB66F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299C4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026B45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B8F918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20C6CE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1BA85C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BA9FA8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в защите в парной игре. Тактические комбинации.</w:t>
            </w:r>
          </w:p>
        </w:tc>
        <w:tc>
          <w:tcPr>
            <w:tcW w:w="1260" w:type="dxa"/>
            <w:vMerge/>
            <w:shd w:val="clear" w:color="auto" w:fill="auto"/>
          </w:tcPr>
          <w:p w14:paraId="12FDF15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1FF1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0736BB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DCE5F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12157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33</w:t>
            </w:r>
          </w:p>
          <w:p w14:paraId="27210B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и тактика игры в защите</w:t>
            </w:r>
            <w:r>
              <w:rPr>
                <w:bCs/>
              </w:rPr>
              <w:t xml:space="preserve"> в парной игре,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39C7398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AF6284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E87522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6F8B3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DFDF7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31267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41116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287812C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8678E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7E189C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270A0E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55D92A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74C3B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80C0797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73733B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4.10.</w:t>
            </w:r>
          </w:p>
          <w:p w14:paraId="26C107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</w:t>
            </w:r>
            <w:r>
              <w:rPr>
                <w:b/>
                <w:bCs/>
              </w:rPr>
              <w:t xml:space="preserve">м контрольных нормативов. </w:t>
            </w:r>
            <w:r w:rsidRPr="00E06AA4">
              <w:rPr>
                <w:b/>
                <w:bCs/>
              </w:rPr>
              <w:t>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64BE9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951F9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8DCC2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3349AC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08C1A8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9E26B6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E3E6D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одиночной игры. Техника и тактика парной игры.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4BF1807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D973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2288A4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422E19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9345BA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34</w:t>
            </w:r>
          </w:p>
          <w:p w14:paraId="18AC15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</w:t>
            </w:r>
            <w:r w:rsidRPr="00DC1458">
              <w:rPr>
                <w:bCs/>
              </w:rPr>
              <w:t>рием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контрольных нормативов</w:t>
            </w:r>
            <w:r>
              <w:rPr>
                <w:bCs/>
              </w:rPr>
              <w:t xml:space="preserve">. </w:t>
            </w:r>
            <w:r w:rsidRPr="00E06AA4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CB4D8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0EC3E8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DA5565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84DA4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5AF92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1BA6C9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89A97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75542C7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AECF5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F9EC94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599BD8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4AD217F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78EE2E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46D7CA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919A7DE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EFBA2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Раздел 5.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3C4B5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Легкая атлетика</w:t>
            </w:r>
            <w:r>
              <w:rPr>
                <w:b/>
                <w:bCs/>
              </w:rPr>
              <w:t xml:space="preserve"> </w:t>
            </w:r>
            <w:r w:rsidRPr="00DC1458">
              <w:rPr>
                <w:b/>
                <w:bCs/>
              </w:rPr>
              <w:t>(2 часть)</w:t>
            </w:r>
          </w:p>
        </w:tc>
        <w:tc>
          <w:tcPr>
            <w:tcW w:w="1260" w:type="dxa"/>
            <w:shd w:val="clear" w:color="auto" w:fill="auto"/>
          </w:tcPr>
          <w:p w14:paraId="7C7388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74690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6BE387A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849D2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5.1.</w:t>
            </w:r>
          </w:p>
          <w:p w14:paraId="6328020B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безопасности на занятиях физической культуры.</w:t>
            </w:r>
          </w:p>
          <w:p w14:paraId="10E353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Легкоатлетические упражнения</w:t>
            </w:r>
            <w:r w:rsidRPr="00DC1458">
              <w:rPr>
                <w:b/>
                <w:bCs/>
              </w:rPr>
              <w:t>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C05AC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0AB6A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B21B2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992B75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A897F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7EC5F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2141A4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Правила поведения на стадионе и в спортивном зале.</w:t>
            </w:r>
            <w:r>
              <w:rPr>
                <w:b/>
                <w:bCs/>
              </w:rPr>
              <w:t xml:space="preserve"> </w:t>
            </w:r>
            <w:r w:rsidRPr="00783C5B">
              <w:rPr>
                <w:bCs/>
              </w:rPr>
              <w:t>Легкоатлетич</w:t>
            </w:r>
            <w:r>
              <w:rPr>
                <w:bCs/>
              </w:rPr>
              <w:t>еские упражнения</w:t>
            </w:r>
            <w:r w:rsidRPr="00783C5B">
              <w:rPr>
                <w:bCs/>
              </w:rPr>
              <w:t>.</w:t>
            </w:r>
          </w:p>
        </w:tc>
        <w:tc>
          <w:tcPr>
            <w:tcW w:w="1260" w:type="dxa"/>
            <w:vMerge/>
            <w:shd w:val="clear" w:color="auto" w:fill="auto"/>
          </w:tcPr>
          <w:p w14:paraId="1841E4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F344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C404AA" w:rsidRPr="00DC1458" w14:paraId="0491001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C8F913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AC2CF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5E97EB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54008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BC00B7E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9BD43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CDEFA5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135F6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упражнений,</w:t>
            </w:r>
          </w:p>
          <w:p w14:paraId="5E39B1F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утренней гимнастики;</w:t>
            </w:r>
          </w:p>
          <w:p w14:paraId="666C480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63155B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56A580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1095773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18599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5.2.</w:t>
            </w:r>
          </w:p>
          <w:p w14:paraId="6D5B83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Бег на короткие дистанции: 100м, 200м. </w:t>
            </w:r>
            <w:r w:rsidRPr="00E06AA4">
              <w:rPr>
                <w:b/>
                <w:bCs/>
              </w:rPr>
              <w:t>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AE3BD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DECBE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E67E3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284F0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EABD96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E6CB1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ADA4DE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3EB97F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</w:t>
            </w:r>
            <w:r>
              <w:rPr>
                <w:bCs/>
              </w:rPr>
              <w:t xml:space="preserve"> и тактика</w:t>
            </w:r>
            <w:r w:rsidRPr="00DC1458">
              <w:rPr>
                <w:bCs/>
              </w:rPr>
              <w:t xml:space="preserve"> бега на короткие дистанции.</w:t>
            </w:r>
          </w:p>
        </w:tc>
        <w:tc>
          <w:tcPr>
            <w:tcW w:w="1260" w:type="dxa"/>
            <w:vMerge/>
            <w:shd w:val="clear" w:color="auto" w:fill="auto"/>
          </w:tcPr>
          <w:p w14:paraId="6030F0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7A40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E29FEC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1C169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3E880D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35-36</w:t>
            </w:r>
          </w:p>
          <w:p w14:paraId="59A2FBB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«Бег с низкого старта</w:t>
            </w:r>
            <w:r w:rsidRPr="00DC1458">
              <w:rPr>
                <w:bCs/>
              </w:rPr>
              <w:t xml:space="preserve"> 100м и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 xml:space="preserve">200м. </w:t>
            </w:r>
            <w:r w:rsidRPr="00E06AA4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C9F65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A14771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C9BF4FA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C200C6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489C6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495F3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79F7D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7EA4A69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611D2A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4CAC3C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1C5A03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459FCE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секциях легкой атлетики. </w:t>
            </w:r>
          </w:p>
        </w:tc>
        <w:tc>
          <w:tcPr>
            <w:tcW w:w="1260" w:type="dxa"/>
            <w:shd w:val="clear" w:color="auto" w:fill="auto"/>
          </w:tcPr>
          <w:p w14:paraId="1ECF1A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A30A9A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1026F34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2355B9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5.3.</w:t>
            </w:r>
          </w:p>
          <w:p w14:paraId="140761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lastRenderedPageBreak/>
              <w:t>Техника</w:t>
            </w:r>
            <w:r>
              <w:rPr>
                <w:b/>
                <w:bCs/>
              </w:rPr>
              <w:t xml:space="preserve"> и тактика </w:t>
            </w:r>
            <w:r w:rsidRPr="00DC1458">
              <w:rPr>
                <w:b/>
                <w:bCs/>
              </w:rPr>
              <w:t>бега на средние дистанции. ОФП.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A2A09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9AEB6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7EA2CE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6DEEB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732DD4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57117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5E9C7C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44FD5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</w:t>
            </w:r>
            <w:r>
              <w:rPr>
                <w:bCs/>
              </w:rPr>
              <w:t xml:space="preserve"> и тактика</w:t>
            </w:r>
            <w:r w:rsidRPr="00DC1458">
              <w:rPr>
                <w:bCs/>
              </w:rPr>
              <w:t xml:space="preserve"> бега на средние дистанции. Беговые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75B283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7748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E3DA1B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56030A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6376F8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37</w:t>
            </w:r>
          </w:p>
          <w:p w14:paraId="47BE675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 xml:space="preserve">ег </w:t>
            </w:r>
            <w:r>
              <w:rPr>
                <w:bCs/>
              </w:rPr>
              <w:t xml:space="preserve">на средние </w:t>
            </w:r>
            <w:r w:rsidRPr="00DC1458">
              <w:rPr>
                <w:bCs/>
              </w:rPr>
              <w:t>дистанции с максимально</w:t>
            </w:r>
            <w:r>
              <w:rPr>
                <w:bCs/>
              </w:rPr>
              <w:t>й скоростью, беговые упражнения</w:t>
            </w:r>
            <w:r w:rsidRPr="00DC1458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6E8FFB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4B712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64506CA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D72E8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C4918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1B442C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171653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4D8047E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12227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63F575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07064F6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18207E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19A3B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09B04AD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E3114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5.4</w:t>
            </w:r>
            <w:r w:rsidRPr="00DC1458">
              <w:rPr>
                <w:b/>
                <w:bCs/>
              </w:rPr>
              <w:t>.</w:t>
            </w:r>
          </w:p>
          <w:p w14:paraId="6BDA9B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Кроссовая подготовка. Бег по пересеченной местности. ОФП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3C84A0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470F46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01E74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B71321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737092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60F51C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4C09B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C24F7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Техника </w:t>
            </w:r>
            <w:r>
              <w:rPr>
                <w:bCs/>
              </w:rPr>
              <w:t xml:space="preserve">и тактика </w:t>
            </w:r>
            <w:r w:rsidRPr="00DC1458">
              <w:rPr>
                <w:bCs/>
              </w:rPr>
              <w:t>бега по пересеченной местности.</w:t>
            </w:r>
          </w:p>
        </w:tc>
        <w:tc>
          <w:tcPr>
            <w:tcW w:w="1260" w:type="dxa"/>
            <w:vMerge/>
            <w:shd w:val="clear" w:color="auto" w:fill="auto"/>
          </w:tcPr>
          <w:p w14:paraId="61335F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E326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651349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565F30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3285A29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38-39</w:t>
            </w:r>
          </w:p>
          <w:p w14:paraId="4E17A6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>ег по пересеченной местност</w:t>
            </w:r>
            <w:r>
              <w:rPr>
                <w:bCs/>
              </w:rPr>
              <w:t>и (</w:t>
            </w:r>
            <w:r w:rsidRPr="00DC1458">
              <w:rPr>
                <w:bCs/>
              </w:rPr>
              <w:t>трава, грунтовка, асфальт), беговые упражнения.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C687F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FDE82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5EB504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45B0F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4688D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A0146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DF75E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5E7BDB6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F7291D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953042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0D26A5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обще</w:t>
            </w:r>
            <w:r>
              <w:rPr>
                <w:bCs/>
              </w:rPr>
              <w:t>развивающих упражнений.</w:t>
            </w:r>
            <w:r w:rsidRPr="00DC1458">
              <w:rPr>
                <w:bCs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7345505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528B65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A0FD746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665B8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5.5</w:t>
            </w:r>
            <w:r w:rsidRPr="00DC1458">
              <w:rPr>
                <w:b/>
                <w:bCs/>
              </w:rPr>
              <w:t>.</w:t>
            </w:r>
          </w:p>
          <w:p w14:paraId="6776EC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Прыжки в длину с места и с разбега. </w:t>
            </w:r>
            <w:r w:rsidRPr="00E06AA4">
              <w:rPr>
                <w:b/>
                <w:bCs/>
              </w:rPr>
              <w:t>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8511B8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A99D5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A94C01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79B40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15D472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CC263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87EAB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E88CB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прыжков в длину с места</w:t>
            </w:r>
            <w:r>
              <w:rPr>
                <w:bCs/>
              </w:rPr>
              <w:t xml:space="preserve"> и с разбега.</w:t>
            </w:r>
          </w:p>
        </w:tc>
        <w:tc>
          <w:tcPr>
            <w:tcW w:w="1260" w:type="dxa"/>
            <w:vMerge/>
            <w:shd w:val="clear" w:color="auto" w:fill="auto"/>
          </w:tcPr>
          <w:p w14:paraId="50E7F7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88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7333EB0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27F22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25563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40</w:t>
            </w:r>
          </w:p>
          <w:p w14:paraId="60E5AD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 xml:space="preserve">еговые и прыжковые упражнения, прыжки с места, с разбега. </w:t>
            </w:r>
            <w:r w:rsidRPr="00E06AA4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664727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2BB36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860158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9CDA28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0E1B7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E50CB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C8F814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18485E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925C81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978CB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A1A54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обще</w:t>
            </w:r>
            <w:r>
              <w:rPr>
                <w:bCs/>
              </w:rPr>
              <w:t>развивающих упражнений.</w:t>
            </w:r>
            <w:r w:rsidRPr="00DC1458">
              <w:rPr>
                <w:bCs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5F22F56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B2E7D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609BF9E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7412D4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5.6</w:t>
            </w:r>
            <w:r w:rsidRPr="00DC1458">
              <w:rPr>
                <w:b/>
                <w:bCs/>
              </w:rPr>
              <w:t>.</w:t>
            </w:r>
          </w:p>
          <w:p w14:paraId="117C7D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Техника и тактика бега на длинные дистанции. </w:t>
            </w:r>
            <w:r w:rsidRPr="00E06AA4">
              <w:rPr>
                <w:b/>
                <w:bCs/>
              </w:rPr>
              <w:t>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FE463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7DCAC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57E161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C6627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33DF68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F0902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7B80D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7AF438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Техника </w:t>
            </w:r>
            <w:r>
              <w:rPr>
                <w:bCs/>
              </w:rPr>
              <w:t xml:space="preserve">и тактика </w:t>
            </w:r>
            <w:r w:rsidRPr="00DC1458">
              <w:rPr>
                <w:bCs/>
              </w:rPr>
              <w:t>бега на длинные дистанции.</w:t>
            </w:r>
          </w:p>
        </w:tc>
        <w:tc>
          <w:tcPr>
            <w:tcW w:w="1260" w:type="dxa"/>
            <w:vMerge/>
            <w:shd w:val="clear" w:color="auto" w:fill="auto"/>
          </w:tcPr>
          <w:p w14:paraId="0617E2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5F11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E6A01F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B2844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2E56F6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41</w:t>
            </w:r>
          </w:p>
          <w:p w14:paraId="66EF9BF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«Бег</w:t>
            </w:r>
            <w:r w:rsidRPr="00DC1458">
              <w:rPr>
                <w:bCs/>
              </w:rPr>
              <w:t xml:space="preserve"> 1000</w:t>
            </w:r>
            <w:r>
              <w:rPr>
                <w:bCs/>
              </w:rPr>
              <w:t xml:space="preserve"> м </w:t>
            </w:r>
            <w:r w:rsidRPr="00DC1458">
              <w:rPr>
                <w:bCs/>
              </w:rPr>
              <w:t xml:space="preserve">в среднем темпе. </w:t>
            </w:r>
            <w:r w:rsidRPr="00E06AA4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13EE23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47A2F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1278F6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3DA61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BD3E1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A8C2C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EA6696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78BD1C1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5B558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91410C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1D3F1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1ADF65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бега на длинные дистанции в среднем темпе;</w:t>
            </w:r>
          </w:p>
          <w:p w14:paraId="074710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л/а секциях. </w:t>
            </w:r>
          </w:p>
        </w:tc>
        <w:tc>
          <w:tcPr>
            <w:tcW w:w="1260" w:type="dxa"/>
            <w:shd w:val="clear" w:color="auto" w:fill="auto"/>
          </w:tcPr>
          <w:p w14:paraId="4C4000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E69451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E8E7ED1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09FAA9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5.7</w:t>
            </w:r>
            <w:r w:rsidRPr="00DC1458">
              <w:rPr>
                <w:b/>
                <w:bCs/>
              </w:rPr>
              <w:t>.</w:t>
            </w:r>
          </w:p>
          <w:p w14:paraId="7045DC9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Прием контрольных нормативов.</w:t>
            </w:r>
            <w:r w:rsidRPr="00E06AA4">
              <w:rPr>
                <w:b/>
                <w:bCs/>
              </w:rPr>
              <w:t xml:space="preserve"> Подготовка к </w:t>
            </w:r>
            <w:r w:rsidRPr="00E06AA4">
              <w:rPr>
                <w:b/>
                <w:bCs/>
              </w:rPr>
              <w:lastRenderedPageBreak/>
              <w:t>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432D14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36DE0E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1959734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7A84C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F69668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BA3E2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93458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782AB2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бега на различные дистанции. Беговые и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18FE2B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C6EC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5A00ADD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98FC4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B80B2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42</w:t>
            </w:r>
          </w:p>
          <w:p w14:paraId="134011F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«Прием контрольных </w:t>
            </w:r>
            <w:r w:rsidRPr="00DC1458">
              <w:rPr>
                <w:bCs/>
              </w:rPr>
              <w:t xml:space="preserve">нормативов. </w:t>
            </w:r>
            <w:r w:rsidRPr="00E06AA4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BFCD0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CD672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5603B7A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71A2E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275030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E035E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24829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4CBBCA8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7D67D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A9A85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4FE6BB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6F7704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43EBE5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BCFFA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8E6ACFC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7112C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8F0C863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курс</w:t>
            </w:r>
          </w:p>
          <w:p w14:paraId="184420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семестр</w:t>
            </w:r>
          </w:p>
        </w:tc>
        <w:tc>
          <w:tcPr>
            <w:tcW w:w="1260" w:type="dxa"/>
            <w:shd w:val="clear" w:color="auto" w:fill="auto"/>
          </w:tcPr>
          <w:p w14:paraId="089FEAF4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A0550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52D04EC" w14:textId="77777777" w:rsidTr="006163EA">
        <w:trPr>
          <w:trHeight w:val="20"/>
        </w:trPr>
        <w:tc>
          <w:tcPr>
            <w:tcW w:w="2093" w:type="dxa"/>
            <w:gridSpan w:val="2"/>
            <w:shd w:val="clear" w:color="auto" w:fill="auto"/>
          </w:tcPr>
          <w:p w14:paraId="048701B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6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4A59658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Легкая атлетика (3 часть)</w:t>
            </w:r>
          </w:p>
        </w:tc>
        <w:tc>
          <w:tcPr>
            <w:tcW w:w="1260" w:type="dxa"/>
            <w:shd w:val="clear" w:color="auto" w:fill="auto"/>
          </w:tcPr>
          <w:p w14:paraId="6297DD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70C12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B63C26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B2293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</w:t>
            </w:r>
            <w:r w:rsidRPr="00DC1458">
              <w:rPr>
                <w:b/>
                <w:bCs/>
              </w:rPr>
              <w:t>.1.</w:t>
            </w:r>
          </w:p>
          <w:p w14:paraId="0879A1FB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безопасности на занятиях физической культуры.</w:t>
            </w:r>
          </w:p>
          <w:p w14:paraId="3D47C5B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Легкоатлетические упражнения</w:t>
            </w:r>
            <w:r w:rsidRPr="00DC1458">
              <w:rPr>
                <w:b/>
                <w:bCs/>
              </w:rPr>
              <w:t>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578EB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AF9F3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1F212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EB9078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4085C2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D24DD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5A4D996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E038D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Правила поведения на стадионе и в спортивном зале.</w:t>
            </w:r>
            <w:r w:rsidRPr="00DC1458">
              <w:rPr>
                <w:bCs/>
              </w:rPr>
              <w:t xml:space="preserve"> Правила поведения при занятиях легкой атлетикой.</w:t>
            </w:r>
          </w:p>
        </w:tc>
        <w:tc>
          <w:tcPr>
            <w:tcW w:w="1260" w:type="dxa"/>
            <w:vMerge/>
            <w:shd w:val="clear" w:color="auto" w:fill="auto"/>
          </w:tcPr>
          <w:p w14:paraId="194A6DC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335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C404AA" w:rsidRPr="00DC1458" w14:paraId="6B49583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FC3DFD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86E2F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62A45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EAD59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9A4DBEA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7CA084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CAB6A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714FB9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упражнений,</w:t>
            </w:r>
          </w:p>
          <w:p w14:paraId="7B05A9D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утренней гимнастики;</w:t>
            </w:r>
          </w:p>
          <w:p w14:paraId="2352C9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3A022BA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05074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F4A2E1B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49556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</w:t>
            </w:r>
            <w:r w:rsidRPr="00DC1458">
              <w:rPr>
                <w:b/>
                <w:bCs/>
              </w:rPr>
              <w:t>.2.</w:t>
            </w:r>
          </w:p>
          <w:p w14:paraId="6031F6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Бег на короткие дистанции: 100м, 200м. </w:t>
            </w:r>
            <w:r w:rsidRPr="004265B5">
              <w:rPr>
                <w:b/>
                <w:bCs/>
              </w:rPr>
              <w:t>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7C229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EBE41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13D65D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1CF786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1A3F67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BD787D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684231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6441D1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бега на короткие дистанции. Беговые упражнения,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6E1C40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CDC11C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3C678F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A32D2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AC44238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43-44</w:t>
            </w:r>
          </w:p>
          <w:p w14:paraId="262D0D7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 xml:space="preserve">ег с максимальной скоростью 100м и200м. </w:t>
            </w:r>
            <w:r w:rsidRPr="004265B5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296ABE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F1997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FA3C7F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01A8D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5C2439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18A7B0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42DE4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84D1EC3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93AEA8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44425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56AB4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3989AE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секциях легкой атлетики. </w:t>
            </w:r>
          </w:p>
        </w:tc>
        <w:tc>
          <w:tcPr>
            <w:tcW w:w="1260" w:type="dxa"/>
            <w:shd w:val="clear" w:color="auto" w:fill="auto"/>
          </w:tcPr>
          <w:p w14:paraId="71FA96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56755A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109062A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1A202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</w:t>
            </w:r>
            <w:r w:rsidRPr="00DC1458">
              <w:rPr>
                <w:b/>
                <w:bCs/>
              </w:rPr>
              <w:t>.3.</w:t>
            </w:r>
          </w:p>
          <w:p w14:paraId="5F520B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Техника </w:t>
            </w:r>
            <w:r w:rsidRPr="00DC1458">
              <w:rPr>
                <w:b/>
                <w:bCs/>
              </w:rPr>
              <w:t>бега на средние дистанции. ОФП.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98D1A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54752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7C2FE9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5203E7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273F65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23E56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C7C92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20B36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бега на средние дистанции. Беговые упражнения,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23243B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007B3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7ED8953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5BD3C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7B467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45-46</w:t>
            </w:r>
          </w:p>
          <w:p w14:paraId="1EEC03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</w:t>
            </w:r>
            <w:r w:rsidRPr="00DC1458">
              <w:rPr>
                <w:bCs/>
              </w:rPr>
              <w:t>ег по дистанции (400м, 500м) с максимально</w:t>
            </w:r>
            <w:r>
              <w:rPr>
                <w:bCs/>
              </w:rPr>
              <w:t>й скоростью, беговые упражнения</w:t>
            </w:r>
            <w:r w:rsidRPr="00DC1458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F5CF7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C9658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15F2E4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5E177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5BC35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605987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5BAFB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DFAC89A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B8028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E92F9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3776CC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384639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8ED985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51FBE4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8EEAB3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</w:t>
            </w:r>
            <w:r w:rsidRPr="00DC1458">
              <w:rPr>
                <w:b/>
                <w:bCs/>
              </w:rPr>
              <w:t>.</w:t>
            </w:r>
            <w:r>
              <w:rPr>
                <w:b/>
                <w:bCs/>
              </w:rPr>
              <w:t>4</w:t>
            </w:r>
            <w:r w:rsidRPr="00DC1458">
              <w:rPr>
                <w:b/>
                <w:bCs/>
              </w:rPr>
              <w:t>.</w:t>
            </w:r>
          </w:p>
          <w:p w14:paraId="172B2C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Кроссовая подготовка. Бег по пересеченной местности. ОФП.</w:t>
            </w:r>
          </w:p>
          <w:p w14:paraId="6E61B94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60E34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59FD629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8BCB2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A1B51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570FB8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DD2CE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B4168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175561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бега по пересеченной местности. Беговые упражнения,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418B9D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171A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8F380C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A6EF0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D10BC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47-48</w:t>
            </w:r>
          </w:p>
          <w:p w14:paraId="562321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«Бег по пересеченной местности (</w:t>
            </w:r>
            <w:r w:rsidRPr="00DC1458">
              <w:rPr>
                <w:bCs/>
              </w:rPr>
              <w:t>трава, грунтовка, асфальт), беговые упражнения.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CC422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B633B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82DF57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0A044B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F78BB9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45C1F9B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D956AC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433B4F2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62F81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7932A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3C7D8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занятие в л/а секциях. </w:t>
            </w:r>
          </w:p>
        </w:tc>
        <w:tc>
          <w:tcPr>
            <w:tcW w:w="1260" w:type="dxa"/>
            <w:shd w:val="clear" w:color="auto" w:fill="auto"/>
          </w:tcPr>
          <w:p w14:paraId="74DBA3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91C0D3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993116D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EB18A1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6.5</w:t>
            </w:r>
            <w:r w:rsidRPr="00DC1458">
              <w:rPr>
                <w:b/>
                <w:bCs/>
              </w:rPr>
              <w:t>.</w:t>
            </w:r>
          </w:p>
          <w:p w14:paraId="3C0AAC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Прыжки в длину с места и с разбега. </w:t>
            </w:r>
            <w:r w:rsidRPr="004265B5">
              <w:rPr>
                <w:b/>
                <w:bCs/>
              </w:rPr>
              <w:t>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085D4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92D52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4AD1463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97FDE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372F7F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A1049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DEE266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54453B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прыжков в длину. Беговые упражнения,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7F18D7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10329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7A3BBE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C9FC8D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8E817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49</w:t>
            </w:r>
          </w:p>
          <w:p w14:paraId="4AD783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</w:t>
            </w:r>
            <w:r w:rsidRPr="00DC1458">
              <w:rPr>
                <w:bCs/>
              </w:rPr>
              <w:t xml:space="preserve">рыжки с места, с разбега. </w:t>
            </w:r>
            <w:r w:rsidRPr="004265B5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8CD090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CE0658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395DF3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F6CF21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19181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625D1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3F546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F4CBE39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7A04D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BB95F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181CD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занятие в л/а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BC884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6A266C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6E3F8B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E2A6ED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6.6</w:t>
            </w:r>
            <w:r w:rsidRPr="00DC1458">
              <w:rPr>
                <w:b/>
                <w:bCs/>
              </w:rPr>
              <w:t>.</w:t>
            </w:r>
          </w:p>
          <w:p w14:paraId="5CEA272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Прием контрольных нормативов.</w:t>
            </w:r>
            <w:r w:rsidRPr="004265B5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1DED24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DA08BE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0323930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06CC4E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36BE28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2C9B6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F6B2D3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DB31D6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бега на различные дистанции. Беговые упражнения, прыжковые упражнения.</w:t>
            </w:r>
          </w:p>
        </w:tc>
        <w:tc>
          <w:tcPr>
            <w:tcW w:w="1260" w:type="dxa"/>
            <w:vMerge/>
            <w:shd w:val="clear" w:color="auto" w:fill="auto"/>
          </w:tcPr>
          <w:p w14:paraId="0B7AF02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5AC60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B26431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CDECC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A64D5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50</w:t>
            </w:r>
          </w:p>
          <w:p w14:paraId="195227D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«Прием контрольных </w:t>
            </w:r>
            <w:r w:rsidRPr="00DC1458">
              <w:rPr>
                <w:bCs/>
              </w:rPr>
              <w:t xml:space="preserve">нормативов. </w:t>
            </w:r>
            <w:r w:rsidRPr="004265B5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FCF21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842F1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1AC377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5E861C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EFC17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8277E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E2FFA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A0EA24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6D878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9A0BB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6399C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3B42C8B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C1BABF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2DE74ED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4431E8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7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DF6E46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Баскетбол (2часть).</w:t>
            </w:r>
          </w:p>
        </w:tc>
        <w:tc>
          <w:tcPr>
            <w:tcW w:w="1260" w:type="dxa"/>
            <w:shd w:val="clear" w:color="auto" w:fill="auto"/>
          </w:tcPr>
          <w:p w14:paraId="03A528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2124B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289B49C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B3880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7</w:t>
            </w:r>
            <w:r w:rsidRPr="00DC1458">
              <w:rPr>
                <w:b/>
                <w:bCs/>
              </w:rPr>
              <w:t>.1.</w:t>
            </w:r>
          </w:p>
          <w:p w14:paraId="71A428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игры</w:t>
            </w:r>
            <w:r w:rsidRPr="00DC1458">
              <w:rPr>
                <w:b/>
                <w:bCs/>
              </w:rPr>
              <w:t>: передача мяча различными способами.</w:t>
            </w:r>
            <w:r>
              <w:rPr>
                <w:b/>
                <w:bCs/>
              </w:rPr>
              <w:t xml:space="preserve"> </w:t>
            </w:r>
            <w:r w:rsidRPr="00DC1458">
              <w:rPr>
                <w:b/>
                <w:bCs/>
              </w:rPr>
              <w:t>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41B07C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AAAC1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73BCD3E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E1A505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A307C9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7E2A0A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C3B35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5680B78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Передачи мяча двумя руками от груди, с отскоком от по</w:t>
            </w:r>
            <w:r>
              <w:rPr>
                <w:bCs/>
              </w:rPr>
              <w:t>ла, одной рукой от плеча, снизу</w:t>
            </w:r>
            <w:r w:rsidRPr="00DC1458">
              <w:rPr>
                <w:bCs/>
              </w:rPr>
              <w:t>, сбоку. Ловля мяча: двумя руками на уровне груди, «высокого мяча», с отскоком от пола.</w:t>
            </w:r>
          </w:p>
        </w:tc>
        <w:tc>
          <w:tcPr>
            <w:tcW w:w="1260" w:type="dxa"/>
            <w:vMerge/>
            <w:shd w:val="clear" w:color="auto" w:fill="auto"/>
          </w:tcPr>
          <w:p w14:paraId="230EC20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6D2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C930BC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127B7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BB831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51</w:t>
            </w:r>
          </w:p>
          <w:p w14:paraId="0460050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передачи мяча с отскоком от пола, одной рукой, двумя руками;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2AD8C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6EC26A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0F8529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0371B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D3220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712BBB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4B8CF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5E84B7C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184639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EEE36E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3BD36F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</w:t>
            </w:r>
            <w:r>
              <w:rPr>
                <w:bCs/>
              </w:rPr>
              <w:t>- занятие в спортивных секциях.</w:t>
            </w:r>
          </w:p>
        </w:tc>
        <w:tc>
          <w:tcPr>
            <w:tcW w:w="1260" w:type="dxa"/>
            <w:shd w:val="clear" w:color="auto" w:fill="auto"/>
          </w:tcPr>
          <w:p w14:paraId="2CF1F7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9A9E5F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E4097DD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BA4BF9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7</w:t>
            </w:r>
            <w:r w:rsidRPr="00DC1458">
              <w:rPr>
                <w:b/>
                <w:bCs/>
              </w:rPr>
              <w:t>.2.</w:t>
            </w:r>
          </w:p>
          <w:p w14:paraId="1A5610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Техника игры: броски мяча в корзину с места.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2C849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8B0E8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05E325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613521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FED919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F0EE7F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9E560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5FADEE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Броски мяча в корзину с места с различных точек. 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2EA7739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0A6C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DF4852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7F851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C5427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52</w:t>
            </w:r>
          </w:p>
          <w:p w14:paraId="038217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выполнения бросков мяча с места из различных исходных положений;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30C677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8E1EA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411853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8A5EE2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0AD5F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63860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BD4F6E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4C571EF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F3156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2C7582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48CB3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44C62A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15068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595F21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5B08E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7</w:t>
            </w:r>
            <w:r w:rsidRPr="00DC1458">
              <w:rPr>
                <w:b/>
                <w:bCs/>
              </w:rPr>
              <w:t>.3.</w:t>
            </w:r>
          </w:p>
          <w:p w14:paraId="014D39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Техн</w:t>
            </w:r>
            <w:r>
              <w:rPr>
                <w:b/>
                <w:bCs/>
              </w:rPr>
              <w:t>ика игры: броски мяча в корзину</w:t>
            </w:r>
            <w:r w:rsidRPr="00DC1458">
              <w:rPr>
                <w:b/>
                <w:bCs/>
              </w:rPr>
              <w:t xml:space="preserve"> в движении и в прыжке.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AA193F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3B5EF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25AE95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59E50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E14B48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4756A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77214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E8340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Броски мяча в движении и в прыжке. 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5C4D26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D9D6D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5BF0E3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B5F5E0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4A67C4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53</w:t>
            </w:r>
          </w:p>
          <w:p w14:paraId="11FB35F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«Техника выполнения бросков мяча </w:t>
            </w:r>
            <w:r w:rsidRPr="00DC1458">
              <w:rPr>
                <w:bCs/>
              </w:rPr>
              <w:t>в движении и прыжке из различных исходных положений;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6D52341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5A493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314DD3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D90AE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283DE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6802CC8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E6CE8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495B69C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2778E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F9DDB5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35F4194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707AAA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CFE58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48588C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E8B5A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7</w:t>
            </w:r>
            <w:r w:rsidRPr="00DC1458">
              <w:rPr>
                <w:b/>
                <w:bCs/>
              </w:rPr>
              <w:t>.4.</w:t>
            </w:r>
          </w:p>
          <w:p w14:paraId="731D07C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Техника игры: штрафные броски, броски сбоку от кольца.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3BBFED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4D14A3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2BD447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09C2E2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CF75C2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1DD34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E2E36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DEA52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штрафных бросков, броски сбоку от кольца. 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316DE7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580C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5BD61E7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896B23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83E9E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54</w:t>
            </w:r>
          </w:p>
          <w:p w14:paraId="55535D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</w:t>
            </w:r>
            <w:r>
              <w:rPr>
                <w:bCs/>
              </w:rPr>
              <w:t>ика выполнения штрафных бросков</w:t>
            </w:r>
            <w:r w:rsidRPr="00DC1458">
              <w:rPr>
                <w:bCs/>
              </w:rPr>
              <w:t>, бросков сбоку от кольца;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A418D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FEC00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9A92FD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05C78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67B3D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0E89C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6CCCB8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09CC0BA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A9C581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AEC4B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060C57D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2917A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203A3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9E394E0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89A6D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7</w:t>
            </w:r>
            <w:r w:rsidRPr="00DC1458">
              <w:rPr>
                <w:b/>
                <w:bCs/>
              </w:rPr>
              <w:t>.5.</w:t>
            </w:r>
          </w:p>
          <w:p w14:paraId="1772F6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Тактические действия в защите. Игры по упрощенным правилам.</w:t>
            </w:r>
          </w:p>
          <w:p w14:paraId="307548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14:paraId="1E62133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38846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DFAF4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F8ADB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D15D6F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D838C2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AD307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0CC547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761EE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Индивидуальные, групповые и командные действия игроков в защите. 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530C631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414F1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BCB1DA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AA599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DF8E7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55</w:t>
            </w:r>
          </w:p>
          <w:p w14:paraId="00C440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«Техника и тактика игры в защите;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03DFCF2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C1AD0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F3C794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A3E9F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F67FB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5333D8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6F2E4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D962E53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E0643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153DA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58E78B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45DDDD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B8DE4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4FCF65F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57C08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7</w:t>
            </w:r>
            <w:r w:rsidRPr="00DC1458">
              <w:rPr>
                <w:b/>
                <w:bCs/>
              </w:rPr>
              <w:t>.6.</w:t>
            </w:r>
          </w:p>
          <w:p w14:paraId="425A767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Тактические действия в нападении. </w:t>
            </w:r>
            <w:r w:rsidRPr="00DC1458">
              <w:rPr>
                <w:b/>
                <w:bCs/>
              </w:rPr>
              <w:t>Игры по упрощенным правилам.</w:t>
            </w:r>
          </w:p>
          <w:p w14:paraId="237F650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954C2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3ADB86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A87C0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4F779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11A971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78470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EDAF91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192D7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Индивидуальные, групповые и командные действия игроков в нападении. 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695786E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DEA2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0EC13C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422CD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627362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56</w:t>
            </w:r>
          </w:p>
          <w:p w14:paraId="195576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«Техника и тактика игры в </w:t>
            </w:r>
            <w:r w:rsidRPr="00DC1458">
              <w:rPr>
                <w:bCs/>
              </w:rPr>
              <w:t>нападении</w:t>
            </w:r>
            <w:r>
              <w:rPr>
                <w:bCs/>
              </w:rPr>
              <w:t xml:space="preserve">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EADCC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C7A0A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07BA12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BC0C27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CF0458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8A791F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F97E0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FF52A5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1E218C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9DC77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9ED15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76EAA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B8CA0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36441C4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0A12519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7.7</w:t>
            </w:r>
            <w:r w:rsidRPr="00DC1458">
              <w:rPr>
                <w:b/>
                <w:bCs/>
              </w:rPr>
              <w:t>.</w:t>
            </w:r>
          </w:p>
          <w:p w14:paraId="7BD008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Прием контрольных нормативов.</w:t>
            </w:r>
            <w:r w:rsidRPr="004265B5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6DF6AB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40E3F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1AAF5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69EC1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81229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83BE5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CD99B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3271C5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игры. 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7E77AA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FE4EDB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0CA509C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1188D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5F6DD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57</w:t>
            </w:r>
          </w:p>
          <w:p w14:paraId="2A95989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</w:t>
            </w:r>
            <w:r w:rsidRPr="00DC1458">
              <w:rPr>
                <w:bCs/>
              </w:rPr>
              <w:t>рием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 xml:space="preserve">контрольных нормативов. </w:t>
            </w:r>
            <w:r w:rsidRPr="004265B5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80C823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2ED82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9A7D90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2749AB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E612C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0E70EA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B29477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ED9475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73CD2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35EC2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05579E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D761D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0766522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B6997B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5AD6520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650B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8</w:t>
            </w:r>
            <w:r w:rsidRPr="00DC1458">
              <w:rPr>
                <w:b/>
                <w:bCs/>
              </w:rPr>
              <w:t>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C7D7D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Настольный теннис (2 часть)</w:t>
            </w:r>
          </w:p>
        </w:tc>
        <w:tc>
          <w:tcPr>
            <w:tcW w:w="1260" w:type="dxa"/>
            <w:shd w:val="clear" w:color="auto" w:fill="auto"/>
          </w:tcPr>
          <w:p w14:paraId="754B5EE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78433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E3B6EDE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780D53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8</w:t>
            </w:r>
            <w:r w:rsidRPr="00DC1458">
              <w:rPr>
                <w:b/>
                <w:bCs/>
              </w:rPr>
              <w:t>.1.</w:t>
            </w:r>
          </w:p>
          <w:p w14:paraId="324AC9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Правила соревнований в настольном теннисе. Учебные </w:t>
            </w:r>
            <w:r>
              <w:rPr>
                <w:b/>
                <w:bCs/>
              </w:rPr>
              <w:t>и</w:t>
            </w:r>
            <w:r w:rsidRPr="00DC1458">
              <w:rPr>
                <w:b/>
                <w:bCs/>
              </w:rPr>
              <w:t>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A3229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1748B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1F27618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4D443D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C4C9DF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918F3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D3D4A3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356185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Правила поведения в спортивном зале. Правила игры </w:t>
            </w:r>
            <w:r w:rsidRPr="00DC1458">
              <w:rPr>
                <w:bCs/>
              </w:rPr>
              <w:t>в настольный теннис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vMerge/>
            <w:shd w:val="clear" w:color="auto" w:fill="auto"/>
          </w:tcPr>
          <w:p w14:paraId="08F0D0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7B5A8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C404AA" w:rsidRPr="00DC1458" w14:paraId="67FF595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255246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761B6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A909F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93C43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8040B24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A123F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92D6B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E926A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721D85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</w:t>
            </w:r>
            <w:r>
              <w:rPr>
                <w:bCs/>
              </w:rPr>
              <w:t>кциях по настольному теннису (</w:t>
            </w:r>
            <w:r w:rsidRPr="00DC1458">
              <w:rPr>
                <w:bCs/>
              </w:rPr>
              <w:t>игры по упрощенным правилам</w:t>
            </w:r>
            <w:r>
              <w:rPr>
                <w:bCs/>
              </w:rPr>
              <w:t>)</w:t>
            </w:r>
          </w:p>
        </w:tc>
        <w:tc>
          <w:tcPr>
            <w:tcW w:w="1260" w:type="dxa"/>
            <w:shd w:val="clear" w:color="auto" w:fill="auto"/>
          </w:tcPr>
          <w:p w14:paraId="71958E2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17C48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5AC64EE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7E2C618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8</w:t>
            </w:r>
            <w:r w:rsidRPr="00DC1458">
              <w:rPr>
                <w:b/>
                <w:bCs/>
              </w:rPr>
              <w:t>.2.</w:t>
            </w:r>
          </w:p>
          <w:p w14:paraId="07A594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Подачи мяча в игре.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643238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8B6B9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4F26EB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38E50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5A711D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1A8E4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7421F5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EB92B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подач мяча.</w:t>
            </w:r>
          </w:p>
        </w:tc>
        <w:tc>
          <w:tcPr>
            <w:tcW w:w="1260" w:type="dxa"/>
            <w:vMerge/>
            <w:shd w:val="clear" w:color="auto" w:fill="auto"/>
          </w:tcPr>
          <w:p w14:paraId="30B9D8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4AFC1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E5C736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5657F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C773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2B97AF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753FE8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FC908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0767E0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BC541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97216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58</w:t>
            </w:r>
          </w:p>
          <w:p w14:paraId="58DB9B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«Способы и техника подач мяча</w:t>
            </w:r>
            <w:r w:rsidRPr="00DC1458">
              <w:rPr>
                <w:bCs/>
              </w:rPr>
              <w:t>, способы п</w:t>
            </w:r>
            <w:r>
              <w:rPr>
                <w:bCs/>
              </w:rPr>
              <w:t xml:space="preserve">риема мяча в настольном теннисе,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BDBC7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9745F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FD2EDD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CCCB3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41C4A3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C5938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5D8F8F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BD6498E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9FA7AF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94B278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03380D7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</w:t>
            </w:r>
            <w:r>
              <w:rPr>
                <w:bCs/>
              </w:rPr>
              <w:t>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186909D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0AA2EE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DBEA9B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6D0AD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8</w:t>
            </w:r>
            <w:r w:rsidRPr="00DC1458">
              <w:rPr>
                <w:b/>
                <w:bCs/>
              </w:rPr>
              <w:t>.3.</w:t>
            </w:r>
          </w:p>
          <w:p w14:paraId="5E9029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Удары по мячу, подачи.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B9CCB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9373FD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479A101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C6870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D5F36B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68102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E4CDD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5E218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Удары по мячу: подрезка, срезка, накат.</w:t>
            </w:r>
          </w:p>
        </w:tc>
        <w:tc>
          <w:tcPr>
            <w:tcW w:w="1260" w:type="dxa"/>
            <w:vMerge/>
            <w:shd w:val="clear" w:color="auto" w:fill="auto"/>
          </w:tcPr>
          <w:p w14:paraId="6DD21B9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7897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E38F5D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8C1E7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1D2C4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3DBD82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2A43C47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D4AE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28CD8C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A3D2AA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79A1CD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59-60</w:t>
            </w:r>
          </w:p>
          <w:p w14:paraId="2E5030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игры, удары по мячу, подачи</w:t>
            </w:r>
            <w:r>
              <w:rPr>
                <w:bCs/>
              </w:rPr>
              <w:t xml:space="preserve">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56A2F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5A3A8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4DB913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065827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14AFB3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4493C9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4B5FD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648F4F7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65DD6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90818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6A86B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занятие в спортивных с</w:t>
            </w:r>
            <w:r>
              <w:rPr>
                <w:bCs/>
              </w:rPr>
              <w:t>екциях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5623DF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94063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A82DB50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7EAA4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8</w:t>
            </w:r>
            <w:r w:rsidRPr="00DC1458">
              <w:rPr>
                <w:b/>
                <w:bCs/>
              </w:rPr>
              <w:t>.4.</w:t>
            </w:r>
          </w:p>
          <w:p w14:paraId="2FC652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Парная игра- подачи, прием и </w:t>
            </w:r>
            <w:r w:rsidRPr="00DC1458">
              <w:rPr>
                <w:b/>
                <w:bCs/>
              </w:rPr>
              <w:lastRenderedPageBreak/>
              <w:t>удары по мячу.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6612EC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94C1D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8033B4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F05546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0D286C3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924706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5F88E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7B7F02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парной игры.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52A08D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6138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3D8540F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788C1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477235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61</w:t>
            </w:r>
          </w:p>
          <w:p w14:paraId="399342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lastRenderedPageBreak/>
              <w:t>«Т</w:t>
            </w:r>
            <w:r w:rsidRPr="00DC1458">
              <w:rPr>
                <w:bCs/>
              </w:rPr>
              <w:t>ехника парной игры, подачи, прием, удары по мячу</w:t>
            </w:r>
            <w:r>
              <w:rPr>
                <w:bCs/>
              </w:rPr>
              <w:t xml:space="preserve">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615EB1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lastRenderedPageBreak/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8C9B7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257A86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C1A3B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559C8C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077876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4934F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54B7E74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7E546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1BD1C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0EED6C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4567E85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E48AE1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685ED3D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C3ED04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8.5</w:t>
            </w:r>
            <w:r w:rsidRPr="00DC1458">
              <w:rPr>
                <w:b/>
                <w:bCs/>
              </w:rPr>
              <w:t>.</w:t>
            </w:r>
          </w:p>
          <w:p w14:paraId="50CA01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Тактические действия (защита) в </w:t>
            </w:r>
            <w:r w:rsidRPr="00DC1458">
              <w:rPr>
                <w:b/>
                <w:bCs/>
              </w:rPr>
              <w:t>одиночной игре в настольный теннис.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0AC2C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1831A71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43E324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BEAB7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457C6A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AEB44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EA65EA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F8951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игры в защите.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621053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148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21F9DA5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66C87D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CA47C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62</w:t>
            </w:r>
          </w:p>
          <w:p w14:paraId="7D569C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 xml:space="preserve">ехника и тактика игры в защите </w:t>
            </w:r>
            <w:r>
              <w:rPr>
                <w:bCs/>
              </w:rPr>
              <w:t xml:space="preserve">в одиночной игре,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EAD651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D0B9FA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5EEE44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938EB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7ADAA6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C6F863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D7CC06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6DA8FFC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8B820A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AC89A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CCCBA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51E7F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</w:t>
            </w:r>
            <w:r>
              <w:rPr>
                <w:bCs/>
              </w:rPr>
              <w:t>екциях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7E00EE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4D552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30FA40A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09D27A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8.6</w:t>
            </w:r>
            <w:r w:rsidRPr="00DC1458">
              <w:rPr>
                <w:b/>
                <w:bCs/>
              </w:rPr>
              <w:t>.</w:t>
            </w:r>
          </w:p>
          <w:p w14:paraId="6AA43E0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Тактическ</w:t>
            </w:r>
            <w:r>
              <w:rPr>
                <w:b/>
                <w:bCs/>
              </w:rPr>
              <w:t xml:space="preserve">ие действия (нападение) в </w:t>
            </w:r>
            <w:r w:rsidRPr="00DC1458">
              <w:rPr>
                <w:b/>
                <w:bCs/>
              </w:rPr>
              <w:t>одиночной игре в настольный теннис.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39ED281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5A27595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29A27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EFAB5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71EB56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A14F4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0EF80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F2A63D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игры в нападении.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484439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63436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7D84FD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02297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A17E4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63</w:t>
            </w:r>
          </w:p>
          <w:p w14:paraId="51929E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и тактика игры в нападении</w:t>
            </w:r>
            <w:r>
              <w:rPr>
                <w:bCs/>
              </w:rPr>
              <w:t xml:space="preserve"> в одиночной игре</w:t>
            </w:r>
            <w:r w:rsidRPr="00DC1458">
              <w:rPr>
                <w:bCs/>
              </w:rPr>
              <w:t>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00DF3CE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F3037C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88078D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07BD73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9FB3A2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5F2013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024A2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6D73C9D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3A9D0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4A49ED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A6FBE5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3BE59D3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</w:t>
            </w:r>
            <w:r>
              <w:rPr>
                <w:bCs/>
              </w:rPr>
              <w:t>екциях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72CE2F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B0556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44F698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A3D2C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8.7</w:t>
            </w:r>
            <w:r w:rsidRPr="00DC1458">
              <w:rPr>
                <w:b/>
                <w:bCs/>
              </w:rPr>
              <w:t>.</w:t>
            </w:r>
          </w:p>
          <w:p w14:paraId="27E3DF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Прием контрольных нормативов.</w:t>
            </w:r>
            <w:r w:rsidRPr="004265B5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C0481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3DCDB2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4AD0B41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399F4C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A3E705A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58F48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4CD661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6D30C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Технические приемы в игре.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0988CE9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69145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0009D8A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868F4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D6F26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64</w:t>
            </w:r>
          </w:p>
          <w:p w14:paraId="6C37E6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</w:t>
            </w:r>
            <w:r w:rsidRPr="00DC1458">
              <w:rPr>
                <w:bCs/>
              </w:rPr>
              <w:t>рием контрольных нормативо</w:t>
            </w:r>
            <w:r>
              <w:rPr>
                <w:bCs/>
              </w:rPr>
              <w:t>в</w:t>
            </w:r>
            <w:r w:rsidRPr="00DC1458">
              <w:rPr>
                <w:bCs/>
              </w:rPr>
              <w:t xml:space="preserve">; игры по упрощенным правилам. </w:t>
            </w:r>
            <w:r w:rsidRPr="004265B5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3783F2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C067D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5F2593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4C9D5F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E212C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9B17F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977D9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277D8D8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D553D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A1578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4BC4B3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69E8E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BC4A8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E3B8732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C6D3D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8B91B2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семестр</w:t>
            </w:r>
          </w:p>
        </w:tc>
        <w:tc>
          <w:tcPr>
            <w:tcW w:w="1260" w:type="dxa"/>
            <w:shd w:val="clear" w:color="auto" w:fill="auto"/>
          </w:tcPr>
          <w:p w14:paraId="30533E06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47F2F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621E935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BE3B5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>9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8F853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Футбол (1часть)</w:t>
            </w:r>
          </w:p>
        </w:tc>
        <w:tc>
          <w:tcPr>
            <w:tcW w:w="1260" w:type="dxa"/>
            <w:shd w:val="clear" w:color="auto" w:fill="auto"/>
          </w:tcPr>
          <w:p w14:paraId="49A6359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86217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CDCA92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DFC67A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9</w:t>
            </w:r>
            <w:r w:rsidRPr="00DC1458">
              <w:rPr>
                <w:b/>
                <w:bCs/>
              </w:rPr>
              <w:t>.1.</w:t>
            </w:r>
          </w:p>
          <w:p w14:paraId="672049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Правила соревнований в футболе. Учебные </w:t>
            </w:r>
            <w:r>
              <w:rPr>
                <w:b/>
                <w:bCs/>
              </w:rPr>
              <w:t>и</w:t>
            </w:r>
            <w:r w:rsidRPr="00DC1458">
              <w:rPr>
                <w:b/>
                <w:bCs/>
              </w:rPr>
              <w:t>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C9D8A1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22C6C52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E86699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458DD2C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39B9E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851731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7B8147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BF4EE8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Правила игры </w:t>
            </w:r>
            <w:r w:rsidRPr="00DC1458">
              <w:rPr>
                <w:bCs/>
              </w:rPr>
              <w:t>в футбол.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4E702C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67A2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2</w:t>
            </w:r>
          </w:p>
        </w:tc>
      </w:tr>
      <w:tr w:rsidR="00C404AA" w:rsidRPr="00DC1458" w14:paraId="4D3D4BF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D9ED86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1E07A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65</w:t>
            </w:r>
          </w:p>
          <w:p w14:paraId="1BDA8C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«Правила игры</w:t>
            </w:r>
            <w:r w:rsidRPr="00DC1458">
              <w:rPr>
                <w:bCs/>
              </w:rPr>
              <w:t xml:space="preserve">, техника безопасности при игре </w:t>
            </w:r>
            <w:r>
              <w:rPr>
                <w:bCs/>
              </w:rPr>
              <w:t>в футбол</w:t>
            </w:r>
            <w:r w:rsidRPr="00DC1458">
              <w:rPr>
                <w:bCs/>
              </w:rPr>
              <w:t>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2A3AE6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09B34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BD6014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39804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9F7E7F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68AD2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6B5E9C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C75EE52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BFB20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C296B2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BFF693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107349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</w:t>
            </w:r>
            <w:r>
              <w:rPr>
                <w:bCs/>
              </w:rPr>
              <w:t>портивных секциях по футболу.</w:t>
            </w:r>
          </w:p>
        </w:tc>
        <w:tc>
          <w:tcPr>
            <w:tcW w:w="1260" w:type="dxa"/>
            <w:shd w:val="clear" w:color="auto" w:fill="auto"/>
          </w:tcPr>
          <w:p w14:paraId="31E9D9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3407F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302EAF4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34479B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9</w:t>
            </w:r>
            <w:r w:rsidRPr="00DC1458">
              <w:rPr>
                <w:b/>
                <w:bCs/>
              </w:rPr>
              <w:t>.2.</w:t>
            </w:r>
          </w:p>
          <w:p w14:paraId="14FDFE42" w14:textId="77777777" w:rsidR="00C404AA" w:rsidRPr="00440A28" w:rsidRDefault="00C404AA" w:rsidP="006163EA">
            <w:pPr>
              <w:jc w:val="center"/>
              <w:rPr>
                <w:b/>
              </w:rPr>
            </w:pPr>
            <w:r w:rsidRPr="00DC1458">
              <w:rPr>
                <w:b/>
              </w:rPr>
              <w:t>Ведение мяча, обводка обманные движения.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F0FD3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4D3F8D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1A1F1F1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6F8D4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DCBB48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1FC55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687383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28A4A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Перемещения по полю, ведение мяча. Учебная игра.</w:t>
            </w:r>
          </w:p>
        </w:tc>
        <w:tc>
          <w:tcPr>
            <w:tcW w:w="1260" w:type="dxa"/>
            <w:vMerge/>
            <w:shd w:val="clear" w:color="auto" w:fill="auto"/>
          </w:tcPr>
          <w:p w14:paraId="7E5BFC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A006F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C6F97D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ADA47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2FA031D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66</w:t>
            </w:r>
          </w:p>
          <w:p w14:paraId="2C5648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«Техника ведения </w:t>
            </w:r>
            <w:r w:rsidRPr="00DC1458">
              <w:rPr>
                <w:bCs/>
              </w:rPr>
              <w:t>мяча, обводки</w:t>
            </w:r>
            <w:r>
              <w:rPr>
                <w:bCs/>
              </w:rPr>
              <w:t>; упражнения с мячом</w:t>
            </w:r>
            <w:r w:rsidRPr="00DC1458">
              <w:rPr>
                <w:bCs/>
              </w:rPr>
              <w:t>,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05245B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ECCA8A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A78DEE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020E6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92EFD3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AB6305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A69DE1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AB37787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A0C54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624EDD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1C4FD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занятие в спортивных секциях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D4245D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27DAF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4FFFD9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21FD2B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9</w:t>
            </w:r>
            <w:r w:rsidRPr="00DC1458">
              <w:rPr>
                <w:b/>
                <w:bCs/>
              </w:rPr>
              <w:t>.3.</w:t>
            </w:r>
          </w:p>
          <w:p w14:paraId="088AA0DB" w14:textId="77777777" w:rsidR="00C404AA" w:rsidRPr="00DC1458" w:rsidRDefault="00C404AA" w:rsidP="006163EA">
            <w:pPr>
              <w:jc w:val="center"/>
              <w:rPr>
                <w:b/>
              </w:rPr>
            </w:pPr>
            <w:r w:rsidRPr="00DC1458">
              <w:rPr>
                <w:b/>
              </w:rPr>
              <w:t>Передача мяча внешней и внутренней стороной стопы. Игры.</w:t>
            </w:r>
          </w:p>
          <w:p w14:paraId="494993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6B7F9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AF2A31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49676E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FF92B5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15F938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BB0A6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2EBC2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98760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Передачи мяча внешней и внутренней стороной стопы. Остановка мяча.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6987128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DF0F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7320AE1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AAB6E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DAB76A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67</w:t>
            </w:r>
          </w:p>
          <w:p w14:paraId="55F36F6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передач мяча внешней и внутрен</w:t>
            </w:r>
            <w:r>
              <w:rPr>
                <w:bCs/>
              </w:rPr>
              <w:t xml:space="preserve">ней стороной стопы,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7704DB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0644E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7779CA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7C39F0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6B938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AA7F0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7B074A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EB31311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2C1B4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C28C4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1306A9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</w:t>
            </w:r>
            <w:r>
              <w:rPr>
                <w:bCs/>
              </w:rPr>
              <w:t>- занятие в спортивных секциях.</w:t>
            </w:r>
          </w:p>
        </w:tc>
        <w:tc>
          <w:tcPr>
            <w:tcW w:w="1260" w:type="dxa"/>
            <w:shd w:val="clear" w:color="auto" w:fill="auto"/>
          </w:tcPr>
          <w:p w14:paraId="019525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1C3C6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982BDC8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6EF557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9</w:t>
            </w:r>
            <w:r w:rsidRPr="00DC1458">
              <w:rPr>
                <w:b/>
                <w:bCs/>
              </w:rPr>
              <w:t>.4.</w:t>
            </w:r>
          </w:p>
          <w:p w14:paraId="76AF358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Жонглирование мяча на стопе, колене, голове. Учебные игры.</w:t>
            </w:r>
          </w:p>
          <w:p w14:paraId="3AA4B6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C0043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11339B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03DD8DE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59A3F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FBD55F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7B788E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70C11A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650E51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Жонглирование мяча на стопе, колене, голове.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7146F16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A6D1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30D645CF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D9863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A1C3C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68</w:t>
            </w:r>
          </w:p>
          <w:p w14:paraId="4856E58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жонглирования мяча на стопе, колене, голове;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8AFB18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73A40D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BBEF2F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740D7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D998B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68D247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FBD49A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0FD0BFE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77AE3C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08186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441F95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AA588C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B7D4C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193888F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66C1FEB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9</w:t>
            </w:r>
            <w:r w:rsidRPr="00DC1458">
              <w:rPr>
                <w:b/>
                <w:bCs/>
              </w:rPr>
              <w:t>.5.</w:t>
            </w:r>
          </w:p>
          <w:p w14:paraId="3B54A9F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Удары по воротам с места</w:t>
            </w:r>
            <w:r w:rsidRPr="00DC1458">
              <w:rPr>
                <w:b/>
                <w:bCs/>
              </w:rPr>
              <w:t>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3A091E2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AD6AB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88094A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27D355E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DD535B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3EAC9A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1465D7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37B68C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Удары по воротам с места. 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506E908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AA56E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7AC41EB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77B484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F8FF9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69</w:t>
            </w:r>
          </w:p>
          <w:p w14:paraId="1167327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ударов по мячу, ударов по воротам в различных ситуациях;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3F077E1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D7DB63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ED421A3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0DC32C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2A95729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425999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27573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285FA17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B1B68E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594F62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EB34C5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</w:t>
            </w:r>
            <w:r>
              <w:rPr>
                <w:bCs/>
              </w:rPr>
              <w:t>- занятие в спортивных секциях.</w:t>
            </w:r>
          </w:p>
        </w:tc>
        <w:tc>
          <w:tcPr>
            <w:tcW w:w="1260" w:type="dxa"/>
            <w:shd w:val="clear" w:color="auto" w:fill="auto"/>
          </w:tcPr>
          <w:p w14:paraId="3F85A01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45A980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BB87722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08D7FFC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lastRenderedPageBreak/>
              <w:t xml:space="preserve">Тема </w:t>
            </w:r>
            <w:r>
              <w:rPr>
                <w:b/>
                <w:bCs/>
              </w:rPr>
              <w:t>9</w:t>
            </w:r>
            <w:r w:rsidRPr="00DC1458">
              <w:rPr>
                <w:b/>
                <w:bCs/>
              </w:rPr>
              <w:t>.6.</w:t>
            </w:r>
          </w:p>
          <w:p w14:paraId="617C2A5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Удары по воротам </w:t>
            </w:r>
            <w:r w:rsidRPr="00DC1458">
              <w:rPr>
                <w:b/>
                <w:bCs/>
              </w:rPr>
              <w:t>в движении. Учебные игры.</w:t>
            </w:r>
          </w:p>
          <w:p w14:paraId="73713C8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A2BB0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591583D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297045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314B0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9D4017E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EBF2EB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76EFFE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185B7B2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Удары по ворота в движении с различных точек.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0890A99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C7BE1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58A6202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54A45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1D4A83F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70</w:t>
            </w:r>
          </w:p>
          <w:p w14:paraId="4EB55C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ударов по мячу, ударов по воротам в различных ситуациях;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1E99E1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0599B4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CE3266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82C1E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F90A1C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A9A981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7C8C96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EDB43DD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144D07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7FDAA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6990A7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</w:t>
            </w:r>
            <w:r>
              <w:rPr>
                <w:bCs/>
              </w:rPr>
              <w:t>- занятие в спортивных секциях.</w:t>
            </w:r>
          </w:p>
        </w:tc>
        <w:tc>
          <w:tcPr>
            <w:tcW w:w="1260" w:type="dxa"/>
            <w:shd w:val="clear" w:color="auto" w:fill="auto"/>
          </w:tcPr>
          <w:p w14:paraId="6D643BB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954A2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CA34253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3CC76AA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9</w:t>
            </w:r>
            <w:r w:rsidRPr="00DC1458">
              <w:rPr>
                <w:b/>
                <w:bCs/>
              </w:rPr>
              <w:t>.7.</w:t>
            </w:r>
          </w:p>
          <w:p w14:paraId="495240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Тактика игры в нападении и защите.</w:t>
            </w:r>
            <w:r w:rsidRPr="00DC1458">
              <w:rPr>
                <w:b/>
                <w:bCs/>
              </w:rPr>
              <w:t xml:space="preserve"> Учебные игры.</w:t>
            </w:r>
          </w:p>
          <w:p w14:paraId="7393DA9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A36956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B0F28B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F9A2E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9062AC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664314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E3428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720528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4AE711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Технические приемы в нападении и защите (</w:t>
            </w:r>
            <w:r w:rsidRPr="00DC1458">
              <w:rPr>
                <w:bCs/>
              </w:rPr>
              <w:t>индивидуальные, групповые, командные)</w:t>
            </w:r>
            <w:r>
              <w:rPr>
                <w:bCs/>
              </w:rPr>
              <w:t>.</w:t>
            </w:r>
            <w:r w:rsidRPr="00DC1458">
              <w:rPr>
                <w:bCs/>
              </w:rPr>
              <w:t xml:space="preserve">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1D90556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29F9E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599D5EB4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CC3A3B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86CC0C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71</w:t>
            </w:r>
          </w:p>
          <w:p w14:paraId="7F2B902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</w:t>
            </w:r>
            <w:r>
              <w:rPr>
                <w:bCs/>
              </w:rPr>
              <w:t>ика и тактика игры в нападении и защите; игры</w:t>
            </w:r>
            <w:r w:rsidRPr="00DC1458">
              <w:rPr>
                <w:bCs/>
              </w:rPr>
              <w:t>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545A1C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B5CFE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6C2647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546FB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F1EDA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DBA8C5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8A757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32F4C20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A94D0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A03D3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5FC3643F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  <w:p w14:paraId="65E9A14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14:paraId="4EDCD2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8918F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AC0585E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588855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9.8</w:t>
            </w:r>
            <w:r w:rsidRPr="00DC1458">
              <w:rPr>
                <w:b/>
                <w:bCs/>
              </w:rPr>
              <w:t>.</w:t>
            </w:r>
          </w:p>
          <w:p w14:paraId="0135620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Техника вратаря.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77FE2DA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D2A90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14E5181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3D919D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59ACBC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00AE82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D78665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7EFA4F4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игры вратаря.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63C10B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FF42E2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0E57543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E88943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8AA02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72</w:t>
            </w:r>
          </w:p>
          <w:p w14:paraId="3D2170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ловли мяча,</w:t>
            </w:r>
            <w:r>
              <w:rPr>
                <w:bCs/>
              </w:rPr>
              <w:t xml:space="preserve"> падений, способов перемещений вратаря;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46EB926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65B79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465E905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474673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4BE9F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4FE8BE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ECE88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D8AC591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4A9310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9CA5C3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3417E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</w:t>
            </w:r>
            <w:r>
              <w:rPr>
                <w:bCs/>
              </w:rPr>
              <w:t>- занятие в спортивных секциях.</w:t>
            </w:r>
          </w:p>
        </w:tc>
        <w:tc>
          <w:tcPr>
            <w:tcW w:w="1260" w:type="dxa"/>
            <w:shd w:val="clear" w:color="auto" w:fill="auto"/>
          </w:tcPr>
          <w:p w14:paraId="22A5AFF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95CF0B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1D71BA89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FCA0A8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9.9</w:t>
            </w:r>
            <w:r w:rsidRPr="00DC1458">
              <w:rPr>
                <w:b/>
                <w:bCs/>
              </w:rPr>
              <w:t>.</w:t>
            </w:r>
          </w:p>
          <w:p w14:paraId="250339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Прие</w:t>
            </w:r>
            <w:r>
              <w:rPr>
                <w:b/>
                <w:bCs/>
              </w:rPr>
              <w:t xml:space="preserve">м контрольных нормативов. </w:t>
            </w:r>
            <w:r w:rsidRPr="004265B5">
              <w:rPr>
                <w:b/>
                <w:bCs/>
              </w:rPr>
              <w:t>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7B58C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5AEA4E2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9C62E9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2F789E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3A84DA7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F0DD0F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017751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5EF3E4D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Упражнения с мячом.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4DA01FF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F7489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68F59C5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AB7CB1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7F83AB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73</w:t>
            </w:r>
          </w:p>
          <w:p w14:paraId="68F1E2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«П</w:t>
            </w:r>
            <w:r w:rsidRPr="00DC1458">
              <w:rPr>
                <w:bCs/>
              </w:rPr>
              <w:t xml:space="preserve">рием контрольных нормативов. </w:t>
            </w:r>
            <w:r w:rsidRPr="004265B5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229BE43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518EA8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22F25FA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317AC84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E6271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31B5E60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A455DE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DCA1788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5D0CC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56378FD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C95B22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5E0387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- занятие в спортивных секциях. </w:t>
            </w:r>
          </w:p>
        </w:tc>
        <w:tc>
          <w:tcPr>
            <w:tcW w:w="1260" w:type="dxa"/>
            <w:shd w:val="clear" w:color="auto" w:fill="auto"/>
          </w:tcPr>
          <w:p w14:paraId="05E407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1808344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C76D584" w14:textId="77777777" w:rsidTr="006163EA">
        <w:trPr>
          <w:trHeight w:val="20"/>
        </w:trPr>
        <w:tc>
          <w:tcPr>
            <w:tcW w:w="20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CF5756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10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FA6B9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Настольный теннис (3часть)</w:t>
            </w:r>
          </w:p>
        </w:tc>
        <w:tc>
          <w:tcPr>
            <w:tcW w:w="1260" w:type="dxa"/>
            <w:shd w:val="clear" w:color="auto" w:fill="auto"/>
          </w:tcPr>
          <w:p w14:paraId="0A1BDB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9B62A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5C9ED87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5E9D84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Тема 1</w:t>
            </w:r>
            <w:r>
              <w:rPr>
                <w:b/>
                <w:bCs/>
              </w:rPr>
              <w:t>0</w:t>
            </w:r>
            <w:r w:rsidRPr="00DC1458">
              <w:rPr>
                <w:b/>
                <w:bCs/>
              </w:rPr>
              <w:t>.1.</w:t>
            </w:r>
          </w:p>
          <w:p w14:paraId="371C20BF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Техника безопасности на занятиях физической культуры.</w:t>
            </w:r>
          </w:p>
          <w:p w14:paraId="4D2115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Удары по мячу, подачи.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9393E9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423413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07896EF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E73A6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6B49536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EAA409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47DA8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3B6B5D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Правила поведения в спортивном зале. Технические приемы</w:t>
            </w:r>
            <w:r w:rsidRPr="00DC1458">
              <w:rPr>
                <w:bCs/>
              </w:rPr>
              <w:t xml:space="preserve"> </w:t>
            </w:r>
            <w:r>
              <w:rPr>
                <w:bCs/>
              </w:rPr>
              <w:t>в настольном теннисе.</w:t>
            </w:r>
          </w:p>
        </w:tc>
        <w:tc>
          <w:tcPr>
            <w:tcW w:w="1260" w:type="dxa"/>
            <w:vMerge/>
            <w:shd w:val="clear" w:color="auto" w:fill="auto"/>
          </w:tcPr>
          <w:p w14:paraId="336B6D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5854A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</w:tr>
      <w:tr w:rsidR="00C404AA" w:rsidRPr="00DC1458" w14:paraId="722E5A9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8CD0CD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D724DE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52265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3AD80A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C76CEC3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7573D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8D403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8A9730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упражнений;</w:t>
            </w:r>
          </w:p>
          <w:p w14:paraId="07AF7C6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се</w:t>
            </w:r>
            <w:r>
              <w:rPr>
                <w:bCs/>
              </w:rPr>
              <w:t>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724494F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C12E8B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7847BE4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44E6C23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10</w:t>
            </w:r>
            <w:r w:rsidRPr="00DC1458">
              <w:rPr>
                <w:b/>
                <w:bCs/>
              </w:rPr>
              <w:t>.2.</w:t>
            </w:r>
          </w:p>
          <w:p w14:paraId="63B68F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Парная игра.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6DA1819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7F4FEF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3CE6B28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795BF2F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1534C68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091C0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428F22C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08372E8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Технические приемы в парной игре: подача, подрезка, срезка, накат, поставка, сеча.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4801986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40CF0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4C4ED2D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3A71E3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D3E92B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74-75</w:t>
            </w:r>
          </w:p>
          <w:p w14:paraId="24908BC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парной игры, удары по мячу, подачи</w:t>
            </w:r>
            <w:r>
              <w:rPr>
                <w:bCs/>
              </w:rPr>
              <w:t xml:space="preserve">; </w:t>
            </w:r>
            <w:r w:rsidRPr="00DC1458">
              <w:rPr>
                <w:bCs/>
              </w:rPr>
              <w:t>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84ECAF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1CE8E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A2E9C51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6FBAF1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079D50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5CEE8A8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644D86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FBD7B8A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92FB2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5DC179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7821D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занятие в спортивных с</w:t>
            </w:r>
            <w:r>
              <w:rPr>
                <w:bCs/>
              </w:rPr>
              <w:t>екциях по настольному теннису.</w:t>
            </w:r>
          </w:p>
        </w:tc>
        <w:tc>
          <w:tcPr>
            <w:tcW w:w="1260" w:type="dxa"/>
            <w:shd w:val="clear" w:color="auto" w:fill="auto"/>
          </w:tcPr>
          <w:p w14:paraId="45C2E2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07E7E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42D53BF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533962B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Pr="00DC1458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Pr="00DC1458">
              <w:rPr>
                <w:b/>
                <w:bCs/>
              </w:rPr>
              <w:t>.3.</w:t>
            </w:r>
          </w:p>
          <w:p w14:paraId="5B8D74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Тактические действия   в </w:t>
            </w:r>
            <w:r w:rsidRPr="00DC1458">
              <w:rPr>
                <w:b/>
                <w:bCs/>
              </w:rPr>
              <w:t>одиночной игре в настольный теннис.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5CC1FB6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18D636C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6CFFFEA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33DA2E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4340E58C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69F2A1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1C3BBFC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B38AFE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в одиночной игре.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08C0E16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A93CD8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03A8B809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BB3117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FB1C166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76-77</w:t>
            </w:r>
          </w:p>
          <w:p w14:paraId="31551E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>ехника и так</w:t>
            </w:r>
            <w:r>
              <w:rPr>
                <w:bCs/>
              </w:rPr>
              <w:t>тика игры в защите и нападении в одиночной игре</w:t>
            </w:r>
            <w:r w:rsidRPr="00DC1458">
              <w:rPr>
                <w:bCs/>
              </w:rPr>
              <w:t>;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29765F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D4B0FC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07858A1D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AA8DEF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3B7EEF0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0FA4505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DAAAB9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255D8A81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9102E3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CCA9A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339121E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 xml:space="preserve"> 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1CE6A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46CF9A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0E2B4EC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1097370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10</w:t>
            </w:r>
            <w:r w:rsidRPr="00DC1458">
              <w:rPr>
                <w:b/>
                <w:bCs/>
              </w:rPr>
              <w:t>.4.</w:t>
            </w:r>
          </w:p>
          <w:p w14:paraId="1425E76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>Тактические действия в парной игре в настольный теннис. Учебные игры.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0D2BEDB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94AF9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7C550E15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660A36B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3A8A24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0443876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2DAEEAD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2A74F5B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Техника и тактика в парной игре.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6402D6E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BFC287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17A3620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2765C00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585992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78-79</w:t>
            </w:r>
          </w:p>
          <w:p w14:paraId="71512C4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«Т</w:t>
            </w:r>
            <w:r w:rsidRPr="00DC1458">
              <w:rPr>
                <w:bCs/>
              </w:rPr>
              <w:t xml:space="preserve">ехника и тактика игры в нападении и защите </w:t>
            </w:r>
            <w:r>
              <w:rPr>
                <w:bCs/>
              </w:rPr>
              <w:t>в парной игре</w:t>
            </w:r>
            <w:r w:rsidRPr="00DC1458">
              <w:rPr>
                <w:bCs/>
              </w:rPr>
              <w:t>; игры по упрощенным правилам. ОФП.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521BB791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0C5E1C8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354C6703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187B287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47CD2C7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252F77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90EBBE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B2139CE" w14:textId="77777777" w:rsidTr="006163EA">
        <w:trPr>
          <w:trHeight w:val="20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F18B7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252174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225342D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 обще</w:t>
            </w:r>
            <w:r>
              <w:rPr>
                <w:bCs/>
              </w:rPr>
              <w:t>развивающих</w:t>
            </w:r>
            <w:r w:rsidRPr="00DC1458">
              <w:rPr>
                <w:bCs/>
              </w:rPr>
              <w:t xml:space="preserve"> упражнений</w:t>
            </w:r>
            <w:r>
              <w:rPr>
                <w:b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F38730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63A279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64FD003A" w14:textId="77777777" w:rsidTr="006163EA">
        <w:trPr>
          <w:trHeight w:val="20"/>
        </w:trPr>
        <w:tc>
          <w:tcPr>
            <w:tcW w:w="2093" w:type="dxa"/>
            <w:gridSpan w:val="2"/>
            <w:vMerge w:val="restart"/>
            <w:shd w:val="clear" w:color="auto" w:fill="auto"/>
          </w:tcPr>
          <w:p w14:paraId="74B37AA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10</w:t>
            </w:r>
            <w:r w:rsidRPr="00DC1458">
              <w:rPr>
                <w:b/>
                <w:bCs/>
              </w:rPr>
              <w:t>.5.</w:t>
            </w:r>
          </w:p>
          <w:p w14:paraId="2474A12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C1458">
              <w:rPr>
                <w:b/>
                <w:bCs/>
              </w:rPr>
              <w:t xml:space="preserve">Прием контрольных </w:t>
            </w:r>
            <w:r w:rsidRPr="00DC1458">
              <w:rPr>
                <w:b/>
                <w:bCs/>
              </w:rPr>
              <w:lastRenderedPageBreak/>
              <w:t>нормативов.</w:t>
            </w:r>
            <w:r w:rsidRPr="004265B5">
              <w:rPr>
                <w:b/>
                <w:bCs/>
              </w:rPr>
              <w:t xml:space="preserve"> Подготовка к выполнению нормативов ГТО.</w:t>
            </w:r>
          </w:p>
        </w:tc>
        <w:tc>
          <w:tcPr>
            <w:tcW w:w="10255" w:type="dxa"/>
            <w:gridSpan w:val="3"/>
            <w:shd w:val="clear" w:color="auto" w:fill="auto"/>
          </w:tcPr>
          <w:p w14:paraId="2956F1DE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07899AE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450968A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150111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688C3CB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8FEAE33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84" w:type="dxa"/>
            <w:gridSpan w:val="2"/>
            <w:shd w:val="clear" w:color="auto" w:fill="auto"/>
          </w:tcPr>
          <w:p w14:paraId="3D6DC16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1</w:t>
            </w:r>
          </w:p>
        </w:tc>
        <w:tc>
          <w:tcPr>
            <w:tcW w:w="9771" w:type="dxa"/>
            <w:shd w:val="clear" w:color="auto" w:fill="auto"/>
          </w:tcPr>
          <w:p w14:paraId="36A1755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Технические приемы в игре. Двухсторонние игры.</w:t>
            </w:r>
          </w:p>
        </w:tc>
        <w:tc>
          <w:tcPr>
            <w:tcW w:w="1260" w:type="dxa"/>
            <w:vMerge/>
            <w:shd w:val="clear" w:color="auto" w:fill="auto"/>
          </w:tcPr>
          <w:p w14:paraId="6B1E89A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D93B4B9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DC1458">
              <w:rPr>
                <w:bCs/>
                <w:i/>
              </w:rPr>
              <w:t>3</w:t>
            </w:r>
          </w:p>
        </w:tc>
      </w:tr>
      <w:tr w:rsidR="00C404AA" w:rsidRPr="00DC1458" w14:paraId="148BE79A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77CC317D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6F93743B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Практическ</w:t>
            </w:r>
            <w:r>
              <w:rPr>
                <w:bCs/>
              </w:rPr>
              <w:t>ое занятие № 80</w:t>
            </w:r>
          </w:p>
          <w:p w14:paraId="06DEE3F6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lastRenderedPageBreak/>
              <w:t>«П</w:t>
            </w:r>
            <w:r w:rsidRPr="00DC1458">
              <w:rPr>
                <w:bCs/>
              </w:rPr>
              <w:t>рием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контрольных нормативов</w:t>
            </w:r>
            <w:r>
              <w:rPr>
                <w:bCs/>
              </w:rPr>
              <w:t xml:space="preserve">. </w:t>
            </w:r>
            <w:r w:rsidRPr="004265B5">
              <w:rPr>
                <w:bCs/>
              </w:rPr>
              <w:t>Подготовка к выполнению нормативов ГТО.</w:t>
            </w:r>
            <w:r>
              <w:rPr>
                <w:bCs/>
              </w:rPr>
              <w:t>»</w:t>
            </w:r>
          </w:p>
        </w:tc>
        <w:tc>
          <w:tcPr>
            <w:tcW w:w="1260" w:type="dxa"/>
            <w:shd w:val="clear" w:color="auto" w:fill="auto"/>
          </w:tcPr>
          <w:p w14:paraId="2FDC16D4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lastRenderedPageBreak/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2964A14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5A792D2" w14:textId="77777777" w:rsidTr="006163EA">
        <w:trPr>
          <w:trHeight w:val="20"/>
        </w:trPr>
        <w:tc>
          <w:tcPr>
            <w:tcW w:w="2093" w:type="dxa"/>
            <w:gridSpan w:val="2"/>
            <w:vMerge/>
            <w:shd w:val="clear" w:color="auto" w:fill="auto"/>
          </w:tcPr>
          <w:p w14:paraId="5640CB5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0EC6DFD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Контрольные работы</w:t>
            </w:r>
          </w:p>
        </w:tc>
        <w:tc>
          <w:tcPr>
            <w:tcW w:w="1260" w:type="dxa"/>
            <w:shd w:val="clear" w:color="auto" w:fill="auto"/>
          </w:tcPr>
          <w:p w14:paraId="7E861D4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C1458">
              <w:rPr>
                <w:bCs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7A1D6B3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7A3810FF" w14:textId="77777777" w:rsidTr="006163EA">
        <w:trPr>
          <w:trHeight w:val="837"/>
        </w:trPr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8B85A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55" w:type="dxa"/>
            <w:gridSpan w:val="3"/>
            <w:shd w:val="clear" w:color="auto" w:fill="auto"/>
          </w:tcPr>
          <w:p w14:paraId="737F71F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Самостоятельная работа обучающихся</w:t>
            </w:r>
          </w:p>
          <w:p w14:paraId="7B44CDC0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1458">
              <w:rPr>
                <w:bCs/>
              </w:rPr>
              <w:t>- выполнение</w:t>
            </w:r>
            <w:r>
              <w:rPr>
                <w:bCs/>
              </w:rPr>
              <w:t xml:space="preserve"> </w:t>
            </w:r>
            <w:r w:rsidRPr="00DC1458">
              <w:rPr>
                <w:bCs/>
              </w:rPr>
              <w:t>обще</w:t>
            </w:r>
            <w:r>
              <w:rPr>
                <w:bCs/>
              </w:rPr>
              <w:t>развивающих упражнений.</w:t>
            </w:r>
            <w:r w:rsidRPr="00DC1458">
              <w:rPr>
                <w:bCs/>
              </w:rPr>
              <w:t xml:space="preserve"> </w:t>
            </w:r>
          </w:p>
        </w:tc>
        <w:tc>
          <w:tcPr>
            <w:tcW w:w="1260" w:type="dxa"/>
            <w:shd w:val="clear" w:color="auto" w:fill="auto"/>
          </w:tcPr>
          <w:p w14:paraId="19962CAC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CCCCCC"/>
          </w:tcPr>
          <w:p w14:paraId="313C87F2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404AA" w:rsidRPr="00DC1458" w14:paraId="529FB980" w14:textId="77777777" w:rsidTr="006163EA">
        <w:trPr>
          <w:trHeight w:val="142"/>
        </w:trPr>
        <w:tc>
          <w:tcPr>
            <w:tcW w:w="12348" w:type="dxa"/>
            <w:gridSpan w:val="5"/>
            <w:shd w:val="clear" w:color="auto" w:fill="auto"/>
          </w:tcPr>
          <w:p w14:paraId="53F10EC8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</w:p>
          <w:p w14:paraId="61D0EA24" w14:textId="77777777" w:rsidR="00C404AA" w:rsidRPr="00DC1458" w:rsidRDefault="00C404AA" w:rsidP="006163EA">
            <w:pPr>
              <w:jc w:val="right"/>
              <w:rPr>
                <w:bCs/>
              </w:rPr>
            </w:pPr>
            <w:r w:rsidRPr="00DC1458">
              <w:rPr>
                <w:bCs/>
              </w:rPr>
              <w:t>Всего:</w:t>
            </w:r>
          </w:p>
        </w:tc>
        <w:tc>
          <w:tcPr>
            <w:tcW w:w="1260" w:type="dxa"/>
            <w:shd w:val="clear" w:color="auto" w:fill="auto"/>
          </w:tcPr>
          <w:p w14:paraId="26B35EF7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  <w:p w14:paraId="4A4EF52F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352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CCCCCC"/>
          </w:tcPr>
          <w:p w14:paraId="5220E28A" w14:textId="77777777" w:rsidR="00C404AA" w:rsidRPr="00DC1458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</w:tbl>
    <w:p w14:paraId="549C3685" w14:textId="77777777" w:rsidR="00C404AA" w:rsidRDefault="00C404AA" w:rsidP="00C404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07E4700D" w14:textId="77777777" w:rsidR="00C404AA" w:rsidRPr="00A20A8B" w:rsidRDefault="00C404AA" w:rsidP="00C404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14:paraId="61AB4D21" w14:textId="77777777" w:rsidR="00C404AA" w:rsidRPr="00A20A8B" w:rsidRDefault="00C404AA" w:rsidP="00C404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 xml:space="preserve">1. – ознакомительный (узнавание ранее изученных объектов, свойств); </w:t>
      </w:r>
    </w:p>
    <w:p w14:paraId="03BAE3DA" w14:textId="77777777" w:rsidR="00C404AA" w:rsidRPr="00A20A8B" w:rsidRDefault="00C404AA" w:rsidP="00C404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 – репродуктивный (выполнение деятельности по образцу, инструкции или под руководством)</w:t>
      </w:r>
    </w:p>
    <w:p w14:paraId="33C3D526" w14:textId="77777777" w:rsidR="00C404AA" w:rsidRPr="00A20A8B" w:rsidRDefault="00C404AA" w:rsidP="00C404AA">
      <w:pPr>
        <w:widowControl w:val="0"/>
        <w:suppressAutoHyphens/>
        <w:jc w:val="both"/>
        <w:rPr>
          <w:b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14:paraId="7AD4DA0F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C404AA" w:rsidRPr="00A20A8B" w:rsidSect="0050652E">
          <w:pgSz w:w="16840" w:h="11907" w:orient="landscape"/>
          <w:pgMar w:top="540" w:right="1134" w:bottom="180" w:left="992" w:header="709" w:footer="709" w:gutter="0"/>
          <w:cols w:space="720"/>
        </w:sectPr>
      </w:pPr>
    </w:p>
    <w:p w14:paraId="52BE67AF" w14:textId="77777777" w:rsidR="00C404AA" w:rsidRPr="00A20A8B" w:rsidRDefault="00C404AA" w:rsidP="00C404AA">
      <w:pPr>
        <w:pStyle w:val="1"/>
        <w:ind w:firstLine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 условия реализации </w:t>
      </w:r>
      <w:r>
        <w:rPr>
          <w:b/>
          <w:caps/>
          <w:sz w:val="28"/>
          <w:szCs w:val="28"/>
        </w:rPr>
        <w:t xml:space="preserve">ПРИМЕРНОЙ рабочей </w:t>
      </w:r>
      <w:r w:rsidRPr="00A20A8B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6D9C96B0" w14:textId="77777777" w:rsidR="00C404AA" w:rsidRDefault="00C404AA" w:rsidP="00C404AA">
      <w:pPr>
        <w:spacing w:before="120" w:after="120"/>
        <w:ind w:left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Pr="00A20A8B">
        <w:rPr>
          <w:b/>
          <w:bCs/>
          <w:sz w:val="28"/>
          <w:szCs w:val="28"/>
        </w:rPr>
        <w:t xml:space="preserve"> Требования к минимальному материально-техническому обеспечению</w:t>
      </w:r>
    </w:p>
    <w:p w14:paraId="2B4DD048" w14:textId="77777777" w:rsidR="00C404AA" w:rsidRPr="00A20A8B" w:rsidRDefault="00C404AA" w:rsidP="00C404AA">
      <w:pPr>
        <w:widowControl w:val="0"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 xml:space="preserve">примерная рабочая </w:t>
      </w:r>
      <w:r w:rsidRPr="00A20A8B">
        <w:rPr>
          <w:bCs/>
          <w:sz w:val="28"/>
          <w:szCs w:val="28"/>
        </w:rPr>
        <w:t xml:space="preserve">программы дисциплины требует наличия </w:t>
      </w:r>
      <w:r>
        <w:rPr>
          <w:bCs/>
          <w:sz w:val="28"/>
          <w:szCs w:val="28"/>
        </w:rPr>
        <w:t>спортивного зала, открытого стадиона широкого профиля с элементами полосы препятствий, стрелкового тира (в любой модификации, включая электронный) или место для стрельбы</w:t>
      </w:r>
      <w:r>
        <w:rPr>
          <w:sz w:val="28"/>
        </w:rPr>
        <w:t>; оборудованных раздевалок с душевыми кабинами.</w:t>
      </w:r>
      <w:r>
        <w:rPr>
          <w:bCs/>
          <w:sz w:val="28"/>
          <w:szCs w:val="28"/>
        </w:rPr>
        <w:t xml:space="preserve"> </w:t>
      </w:r>
    </w:p>
    <w:p w14:paraId="633C14D3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 w14:paraId="12F7C51C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Спортивное оборудование:</w:t>
      </w:r>
    </w:p>
    <w:p w14:paraId="46519093" w14:textId="77777777" w:rsidR="00C404AA" w:rsidRPr="00F049B6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F049B6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футбольные, баскетбольные, волейбольные мячи; щиты, ворота, корзины, сетки, стойки, антенны; сетки для игры в настольный теннис, ракетки для игры в настольный </w:t>
      </w:r>
      <w:proofErr w:type="spellStart"/>
      <w:r>
        <w:rPr>
          <w:bCs/>
          <w:sz w:val="28"/>
          <w:szCs w:val="28"/>
        </w:rPr>
        <w:t>тенниc</w:t>
      </w:r>
      <w:proofErr w:type="spellEnd"/>
      <w:r>
        <w:rPr>
          <w:bCs/>
          <w:sz w:val="28"/>
          <w:szCs w:val="28"/>
        </w:rPr>
        <w:t xml:space="preserve">; </w:t>
      </w:r>
      <w:r w:rsidRPr="00F049B6">
        <w:rPr>
          <w:bCs/>
          <w:sz w:val="28"/>
          <w:szCs w:val="28"/>
        </w:rPr>
        <w:t xml:space="preserve"> </w:t>
      </w:r>
    </w:p>
    <w:p w14:paraId="4224233B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оборудование для силовых упражнений: гантели, утяжелители, штанги с комплектом различных отягощений;</w:t>
      </w:r>
    </w:p>
    <w:p w14:paraId="7F686160" w14:textId="77777777" w:rsidR="00C404AA" w:rsidRPr="008F1EE6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- оборудование для занятий аэробикой: степ-платформы, скакалки, гимнастические коврики;</w:t>
      </w:r>
    </w:p>
    <w:p w14:paraId="626CA2FF" w14:textId="77777777" w:rsidR="00C404AA" w:rsidRPr="00A20A8B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гимнастическая перекладина, шведская стенка, секундомеры, мячи для тенниса, дорожка резиновая разметочная для прыжков;</w:t>
      </w:r>
    </w:p>
    <w:p w14:paraId="7CB60C0A" w14:textId="77777777" w:rsidR="00C404AA" w:rsidRDefault="00C404AA" w:rsidP="00C404A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A20A8B">
        <w:rPr>
          <w:bCs/>
          <w:sz w:val="28"/>
          <w:szCs w:val="28"/>
        </w:rPr>
        <w:t xml:space="preserve">борудование </w:t>
      </w:r>
      <w:r>
        <w:rPr>
          <w:sz w:val="28"/>
          <w:szCs w:val="28"/>
        </w:rPr>
        <w:t>стадиона</w:t>
      </w:r>
      <w:r w:rsidRPr="00A20A8B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беговые дорожки, футбольное поле, полоса препятствий, место для стрельбы.</w:t>
      </w:r>
    </w:p>
    <w:p w14:paraId="6EF8E20D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5D0507D4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F3DB4">
        <w:rPr>
          <w:b/>
          <w:bCs/>
          <w:sz w:val="28"/>
          <w:szCs w:val="28"/>
        </w:rPr>
        <w:t>Технические средства обучения:</w:t>
      </w:r>
      <w:r>
        <w:rPr>
          <w:bCs/>
          <w:sz w:val="28"/>
          <w:szCs w:val="28"/>
        </w:rPr>
        <w:t xml:space="preserve"> </w:t>
      </w:r>
    </w:p>
    <w:p w14:paraId="250A3AA4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музыкальный центр, выносные колонки, микрофон, компьютер, мультимедийный проектор, экран для обеспечения возможности демонстрации комплексов упражнений;</w:t>
      </w:r>
    </w:p>
    <w:p w14:paraId="14786B44" w14:textId="77777777" w:rsidR="00C404AA" w:rsidRPr="00614BD9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электронные носители с записями комплексов упражнений для демонстрации на экране.</w:t>
      </w:r>
    </w:p>
    <w:p w14:paraId="6AB7C054" w14:textId="77777777" w:rsidR="00C404AA" w:rsidRPr="00A20A8B" w:rsidRDefault="00C404AA" w:rsidP="00C404AA">
      <w:pPr>
        <w:pStyle w:val="1"/>
        <w:spacing w:before="120" w:after="120"/>
        <w:ind w:left="709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 w:rsidRPr="00A20A8B">
        <w:rPr>
          <w:b/>
          <w:sz w:val="28"/>
          <w:szCs w:val="28"/>
        </w:rPr>
        <w:t xml:space="preserve"> Информационное обеспечение обучения</w:t>
      </w:r>
    </w:p>
    <w:p w14:paraId="265A524D" w14:textId="77777777" w:rsidR="00C404AA" w:rsidRDefault="00C404AA" w:rsidP="00C404AA">
      <w:pPr>
        <w:spacing w:after="120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72140A25" w14:textId="77777777" w:rsidR="00C404AA" w:rsidRDefault="00C404AA" w:rsidP="00C40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Основная литература:</w:t>
      </w:r>
    </w:p>
    <w:p w14:paraId="05D613CC" w14:textId="77777777" w:rsidR="00C404AA" w:rsidRPr="00C65D79" w:rsidRDefault="00C404AA" w:rsidP="00C404AA">
      <w:pPr>
        <w:numPr>
          <w:ilvl w:val="0"/>
          <w:numId w:val="53"/>
        </w:numPr>
        <w:rPr>
          <w:bCs/>
          <w:sz w:val="28"/>
          <w:szCs w:val="28"/>
        </w:rPr>
      </w:pPr>
      <w:proofErr w:type="spellStart"/>
      <w:r w:rsidRPr="00C65D79">
        <w:rPr>
          <w:bCs/>
          <w:sz w:val="28"/>
          <w:szCs w:val="28"/>
        </w:rPr>
        <w:t>Бишаева</w:t>
      </w:r>
      <w:proofErr w:type="spellEnd"/>
      <w:r w:rsidRPr="00C65D79">
        <w:rPr>
          <w:bCs/>
          <w:sz w:val="28"/>
          <w:szCs w:val="28"/>
        </w:rPr>
        <w:t xml:space="preserve">, А. А. Физическая культура : учебник / А. А. </w:t>
      </w:r>
      <w:proofErr w:type="spellStart"/>
      <w:r w:rsidRPr="00C65D79">
        <w:rPr>
          <w:bCs/>
          <w:sz w:val="28"/>
          <w:szCs w:val="28"/>
        </w:rPr>
        <w:t>Бишае</w:t>
      </w:r>
      <w:r>
        <w:rPr>
          <w:bCs/>
          <w:sz w:val="28"/>
          <w:szCs w:val="28"/>
        </w:rPr>
        <w:t>ва</w:t>
      </w:r>
      <w:proofErr w:type="spellEnd"/>
      <w:r>
        <w:rPr>
          <w:bCs/>
          <w:sz w:val="28"/>
          <w:szCs w:val="28"/>
        </w:rPr>
        <w:t xml:space="preserve">. -Москва : Академия, 2020. </w:t>
      </w:r>
    </w:p>
    <w:p w14:paraId="00C23162" w14:textId="77777777" w:rsidR="00C404AA" w:rsidRPr="00C65D79" w:rsidRDefault="00C404AA" w:rsidP="00C404AA">
      <w:pPr>
        <w:numPr>
          <w:ilvl w:val="0"/>
          <w:numId w:val="53"/>
        </w:numPr>
        <w:rPr>
          <w:bCs/>
          <w:sz w:val="28"/>
          <w:szCs w:val="28"/>
        </w:rPr>
      </w:pPr>
      <w:r w:rsidRPr="00C65D79">
        <w:rPr>
          <w:bCs/>
          <w:sz w:val="28"/>
          <w:szCs w:val="28"/>
        </w:rPr>
        <w:t xml:space="preserve">Кузнецов, В. С. Физическая культура : учебник / В. С. Кузнецов, Г. А. </w:t>
      </w:r>
      <w:proofErr w:type="spellStart"/>
      <w:r w:rsidRPr="00C65D79">
        <w:rPr>
          <w:bCs/>
          <w:sz w:val="28"/>
          <w:szCs w:val="28"/>
        </w:rPr>
        <w:t>Колодницки</w:t>
      </w:r>
      <w:r>
        <w:rPr>
          <w:bCs/>
          <w:sz w:val="28"/>
          <w:szCs w:val="28"/>
        </w:rPr>
        <w:t>й</w:t>
      </w:r>
      <w:proofErr w:type="spellEnd"/>
      <w:r>
        <w:rPr>
          <w:bCs/>
          <w:sz w:val="28"/>
          <w:szCs w:val="28"/>
        </w:rPr>
        <w:t xml:space="preserve">. – Москва : </w:t>
      </w:r>
      <w:proofErr w:type="spellStart"/>
      <w:r>
        <w:rPr>
          <w:bCs/>
          <w:sz w:val="28"/>
          <w:szCs w:val="28"/>
        </w:rPr>
        <w:t>КноРус</w:t>
      </w:r>
      <w:proofErr w:type="spellEnd"/>
      <w:r>
        <w:rPr>
          <w:bCs/>
          <w:sz w:val="28"/>
          <w:szCs w:val="28"/>
        </w:rPr>
        <w:t xml:space="preserve">. – 2020. </w:t>
      </w:r>
    </w:p>
    <w:p w14:paraId="34ED3FE3" w14:textId="77777777" w:rsidR="00C404AA" w:rsidRDefault="00C404AA" w:rsidP="00C404AA">
      <w:pPr>
        <w:numPr>
          <w:ilvl w:val="0"/>
          <w:numId w:val="53"/>
        </w:numPr>
        <w:rPr>
          <w:bCs/>
          <w:sz w:val="28"/>
          <w:szCs w:val="28"/>
        </w:rPr>
      </w:pPr>
      <w:r w:rsidRPr="00C65D79">
        <w:rPr>
          <w:bCs/>
          <w:sz w:val="28"/>
          <w:szCs w:val="28"/>
        </w:rPr>
        <w:t xml:space="preserve">Филиппова, Ю. С. Физическая культура : учебно-методическое пособие / Ю.С. Филиппова. — Москва : ИНФРА-М, 2020. — 197 с. — (Среднее </w:t>
      </w:r>
      <w:proofErr w:type="spellStart"/>
      <w:r w:rsidRPr="00C65D79">
        <w:rPr>
          <w:bCs/>
          <w:sz w:val="28"/>
          <w:szCs w:val="28"/>
        </w:rPr>
        <w:t>профессио-нальное</w:t>
      </w:r>
      <w:proofErr w:type="spellEnd"/>
      <w:r w:rsidRPr="00C65D79">
        <w:rPr>
          <w:bCs/>
          <w:sz w:val="28"/>
          <w:szCs w:val="28"/>
        </w:rPr>
        <w:t xml:space="preserve"> образование). - ISBN 978-5-16-109093-0. - Текст : электронный. - URL: </w:t>
      </w:r>
      <w:hyperlink r:id="rId57" w:history="1">
        <w:r w:rsidRPr="00992EBA">
          <w:rPr>
            <w:rStyle w:val="a3"/>
            <w:bCs/>
            <w:sz w:val="28"/>
            <w:szCs w:val="28"/>
          </w:rPr>
          <w:t>https://znanium.com/catalog/product/1071372</w:t>
        </w:r>
      </w:hyperlink>
      <w:r w:rsidRPr="00C65D79">
        <w:rPr>
          <w:bCs/>
          <w:sz w:val="28"/>
          <w:szCs w:val="28"/>
        </w:rPr>
        <w:t>.</w:t>
      </w:r>
    </w:p>
    <w:p w14:paraId="0CB8C5A8" w14:textId="77777777" w:rsidR="00C404AA" w:rsidRPr="00C65D79" w:rsidRDefault="00C404AA" w:rsidP="00C404AA">
      <w:pPr>
        <w:ind w:left="720"/>
        <w:rPr>
          <w:bCs/>
          <w:sz w:val="28"/>
          <w:szCs w:val="28"/>
        </w:rPr>
      </w:pPr>
    </w:p>
    <w:p w14:paraId="27836303" w14:textId="77777777" w:rsidR="00C404AA" w:rsidRDefault="00C404AA" w:rsidP="00C404A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Дополнительная литература:</w:t>
      </w:r>
    </w:p>
    <w:p w14:paraId="767A22EC" w14:textId="77777777" w:rsidR="00C404AA" w:rsidRPr="00484B11" w:rsidRDefault="00C404AA" w:rsidP="00C404AA">
      <w:pPr>
        <w:numPr>
          <w:ilvl w:val="0"/>
          <w:numId w:val="54"/>
        </w:numPr>
        <w:rPr>
          <w:bCs/>
          <w:sz w:val="28"/>
          <w:szCs w:val="28"/>
        </w:rPr>
      </w:pPr>
      <w:r>
        <w:rPr>
          <w:color w:val="000000"/>
          <w:sz w:val="27"/>
          <w:szCs w:val="27"/>
        </w:rPr>
        <w:t xml:space="preserve">Физическая культура : учебное пособие / Н. В. Решетников, Ю. Л. Кислицын, Р. Л. </w:t>
      </w:r>
      <w:proofErr w:type="spellStart"/>
      <w:r>
        <w:rPr>
          <w:color w:val="000000"/>
          <w:sz w:val="27"/>
          <w:szCs w:val="27"/>
        </w:rPr>
        <w:t>Палтиевич</w:t>
      </w:r>
      <w:proofErr w:type="spellEnd"/>
      <w:r>
        <w:rPr>
          <w:color w:val="000000"/>
          <w:sz w:val="27"/>
          <w:szCs w:val="27"/>
        </w:rPr>
        <w:t xml:space="preserve">, Г. И. Погадаев. – Москва : Академия, 2017. </w:t>
      </w:r>
    </w:p>
    <w:p w14:paraId="469A9C1A" w14:textId="77777777" w:rsidR="00C404AA" w:rsidRDefault="00C404AA" w:rsidP="00C404AA">
      <w:pPr>
        <w:pStyle w:val="a5"/>
        <w:numPr>
          <w:ilvl w:val="0"/>
          <w:numId w:val="54"/>
        </w:numPr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lastRenderedPageBreak/>
        <w:t>Бароненко</w:t>
      </w:r>
      <w:proofErr w:type="spellEnd"/>
      <w:r>
        <w:rPr>
          <w:color w:val="000000"/>
          <w:sz w:val="27"/>
          <w:szCs w:val="27"/>
        </w:rPr>
        <w:t xml:space="preserve">, В. А. Здоровье и физическая культура студента : учебное пособие / В.А. </w:t>
      </w:r>
      <w:proofErr w:type="spellStart"/>
      <w:r>
        <w:rPr>
          <w:color w:val="000000"/>
          <w:sz w:val="27"/>
          <w:szCs w:val="27"/>
        </w:rPr>
        <w:t>Бароненко</w:t>
      </w:r>
      <w:proofErr w:type="spellEnd"/>
      <w:r>
        <w:rPr>
          <w:color w:val="000000"/>
          <w:sz w:val="27"/>
          <w:szCs w:val="27"/>
        </w:rPr>
        <w:t xml:space="preserve">, Л.А. Рапопорт. — 2-е изд., </w:t>
      </w:r>
      <w:proofErr w:type="spellStart"/>
      <w:r>
        <w:rPr>
          <w:color w:val="000000"/>
          <w:sz w:val="27"/>
          <w:szCs w:val="27"/>
        </w:rPr>
        <w:t>перераб</w:t>
      </w:r>
      <w:proofErr w:type="spellEnd"/>
      <w:r>
        <w:rPr>
          <w:color w:val="000000"/>
          <w:sz w:val="27"/>
          <w:szCs w:val="27"/>
        </w:rPr>
        <w:t>. – Москва : Альфа-М : ИНФРА-М, 2018. - 336 с. - ISBN 978-5-98281-157-8. - Текст : электронный. - URL: https://znanium.com/catalog/product/927378.</w:t>
      </w:r>
    </w:p>
    <w:p w14:paraId="346363F1" w14:textId="77777777" w:rsidR="00C404AA" w:rsidRDefault="00C404AA" w:rsidP="00C404AA">
      <w:pPr>
        <w:pStyle w:val="a5"/>
        <w:numPr>
          <w:ilvl w:val="0"/>
          <w:numId w:val="54"/>
        </w:numPr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Матущак</w:t>
      </w:r>
      <w:proofErr w:type="spellEnd"/>
      <w:r>
        <w:rPr>
          <w:color w:val="000000"/>
          <w:sz w:val="27"/>
          <w:szCs w:val="27"/>
        </w:rPr>
        <w:t xml:space="preserve">, П. Ф. Вольная борьба : учебное пособие / П. Ф. </w:t>
      </w:r>
      <w:proofErr w:type="spellStart"/>
      <w:r>
        <w:rPr>
          <w:color w:val="000000"/>
          <w:sz w:val="27"/>
          <w:szCs w:val="27"/>
        </w:rPr>
        <w:t>Матущак</w:t>
      </w:r>
      <w:proofErr w:type="spellEnd"/>
      <w:r>
        <w:rPr>
          <w:color w:val="000000"/>
          <w:sz w:val="27"/>
          <w:szCs w:val="27"/>
        </w:rPr>
        <w:t>. — Москва : ИНФРА-М, 2020. — 292 с. — (Среднее профессиональное образование). - ISBN 978-5-16-014085-8. - Текст : электронный. - URL: https://znanium.com/catalog/product/1077768.</w:t>
      </w:r>
    </w:p>
    <w:p w14:paraId="63FDEDDD" w14:textId="77777777" w:rsidR="00C404AA" w:rsidRDefault="00C404AA" w:rsidP="00C404AA">
      <w:pPr>
        <w:pStyle w:val="a5"/>
        <w:numPr>
          <w:ilvl w:val="0"/>
          <w:numId w:val="5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Базовые и новые виды физкультурно-спортивной деятельности с методикой тренировки : учебное пособие / [</w:t>
      </w:r>
      <w:proofErr w:type="spellStart"/>
      <w:r>
        <w:rPr>
          <w:color w:val="000000"/>
          <w:sz w:val="27"/>
          <w:szCs w:val="27"/>
        </w:rPr>
        <w:t>Хуббиев</w:t>
      </w:r>
      <w:proofErr w:type="spellEnd"/>
      <w:r>
        <w:rPr>
          <w:color w:val="000000"/>
          <w:sz w:val="27"/>
          <w:szCs w:val="27"/>
        </w:rPr>
        <w:t xml:space="preserve"> Ш.З., Лукина С.М., </w:t>
      </w:r>
      <w:proofErr w:type="spellStart"/>
      <w:r>
        <w:rPr>
          <w:color w:val="000000"/>
          <w:sz w:val="27"/>
          <w:szCs w:val="27"/>
        </w:rPr>
        <w:t>Ярчиковская</w:t>
      </w:r>
      <w:proofErr w:type="spellEnd"/>
      <w:r>
        <w:rPr>
          <w:color w:val="000000"/>
          <w:sz w:val="27"/>
          <w:szCs w:val="27"/>
        </w:rPr>
        <w:t xml:space="preserve"> Л.В., Коваль Т.Е.]. – Санкт-Петербург : Изд-во СПбГУ, 2018. - 272 с. - ISBN 978-5-288-05785-4. - Текст : электронный. - URL: https://znanium.com/catalog/product/1000483.</w:t>
      </w:r>
    </w:p>
    <w:p w14:paraId="1F9B24E8" w14:textId="77777777" w:rsidR="00C404AA" w:rsidRPr="00A20A8B" w:rsidRDefault="00C404AA" w:rsidP="00C404AA">
      <w:pPr>
        <w:pStyle w:val="1"/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>
        <w:rPr>
          <w:b/>
          <w:caps/>
          <w:sz w:val="28"/>
          <w:szCs w:val="28"/>
        </w:rPr>
        <w:lastRenderedPageBreak/>
        <w:t>4</w:t>
      </w:r>
      <w:r w:rsidRPr="00A20A8B">
        <w:rPr>
          <w:b/>
          <w:caps/>
          <w:sz w:val="28"/>
          <w:szCs w:val="28"/>
        </w:rPr>
        <w:t xml:space="preserve">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1DE3A828" w14:textId="77777777" w:rsidR="00C404AA" w:rsidRPr="00A20A8B" w:rsidRDefault="00C404AA" w:rsidP="00C404A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</w:t>
      </w:r>
      <w:r>
        <w:rPr>
          <w:sz w:val="28"/>
          <w:szCs w:val="28"/>
        </w:rPr>
        <w:t>роведения практических занятий, сдачи</w:t>
      </w:r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контрольных нормативов</w:t>
      </w:r>
      <w:r w:rsidRPr="00A20A8B">
        <w:rPr>
          <w:sz w:val="28"/>
          <w:szCs w:val="28"/>
        </w:rPr>
        <w:t>, а также выполнения обучающимися и</w:t>
      </w:r>
      <w:r>
        <w:rPr>
          <w:sz w:val="28"/>
          <w:szCs w:val="28"/>
        </w:rPr>
        <w:t>ндивидуальных заданий.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6"/>
        <w:gridCol w:w="5100"/>
      </w:tblGrid>
      <w:tr w:rsidR="00C404AA" w:rsidRPr="009C78AD" w14:paraId="6DB34EED" w14:textId="77777777" w:rsidTr="006163EA">
        <w:trPr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D222" w14:textId="77777777" w:rsidR="00C404AA" w:rsidRPr="009C78AD" w:rsidRDefault="00C404AA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9C78AD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14:paraId="1DA846C2" w14:textId="77777777" w:rsidR="00C404AA" w:rsidRPr="009C78AD" w:rsidRDefault="00C404AA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(освоенные </w:t>
            </w:r>
            <w:r w:rsidRPr="009C78AD">
              <w:rPr>
                <w:b/>
                <w:bCs/>
                <w:sz w:val="28"/>
                <w:szCs w:val="28"/>
              </w:rPr>
              <w:t>умения, усвоенные знания)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433C" w14:textId="77777777" w:rsidR="00C404AA" w:rsidRPr="009C78AD" w:rsidRDefault="00C404AA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9C78AD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C404AA" w:rsidRPr="009C78AD" w14:paraId="18F3640D" w14:textId="77777777" w:rsidTr="006163EA">
        <w:trPr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7DD26" w14:textId="77777777" w:rsidR="00C404AA" w:rsidRPr="009C78AD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 w:rsidRPr="009C78AD">
              <w:rPr>
                <w:b/>
                <w:bCs/>
                <w:sz w:val="28"/>
                <w:szCs w:val="28"/>
              </w:rPr>
              <w:t>Освоенные умения: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C8CE" w14:textId="77777777" w:rsidR="00C404AA" w:rsidRPr="009C78AD" w:rsidRDefault="00C404AA" w:rsidP="006163EA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404AA" w:rsidRPr="009C78AD" w14:paraId="41A58103" w14:textId="77777777" w:rsidTr="006163EA">
        <w:trPr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1F8B3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  <w:p w14:paraId="7FBECAC8" w14:textId="77777777" w:rsidR="00C404AA" w:rsidRPr="009C78AD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601A" w14:textId="77777777" w:rsidR="00C404AA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Методы оценки результатов:</w:t>
            </w:r>
          </w:p>
          <w:p w14:paraId="3951B29E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практического задания;</w:t>
            </w:r>
          </w:p>
          <w:p w14:paraId="0E3E23D4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контрольное тестирование;</w:t>
            </w:r>
          </w:p>
          <w:p w14:paraId="00F139FC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дифференцированный зачет.</w:t>
            </w:r>
          </w:p>
          <w:p w14:paraId="414A3457" w14:textId="77777777" w:rsidR="00C404AA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Легкая атлетика:</w:t>
            </w:r>
          </w:p>
          <w:p w14:paraId="56C6C57F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1.Оценка техники выполнения двигательных действий (проводится в ходе занятий): бега на короткие, средние, длинные дистанции; прыжков в длину; </w:t>
            </w:r>
          </w:p>
          <w:p w14:paraId="229380EA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Оценка самостоятельного проведения студентом фрагмента занятия с решением задачи по развитию физического качества средствами легкой атлетики.</w:t>
            </w:r>
          </w:p>
          <w:p w14:paraId="0FC55A71" w14:textId="77777777" w:rsidR="00C404AA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Спортивные игры:</w:t>
            </w:r>
          </w:p>
          <w:p w14:paraId="212B54D4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1.Оценка техники базовых элементов техники спортивных игр (броски в кольцо, удары по воротам, подачи, передачи, жонглирование);</w:t>
            </w:r>
          </w:p>
          <w:p w14:paraId="16621033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Оценка технико-тактических действий студентов в ходе проведения контрольных соревнований по спортивным играм;</w:t>
            </w:r>
          </w:p>
          <w:p w14:paraId="4B143D6F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 Оценка выполнения студентом функций судьи.</w:t>
            </w:r>
          </w:p>
          <w:p w14:paraId="62859B0C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 Оценка самостоятельного проведения студентом фрагмента занятия с решением задачи по развитию физического качества средствами спортивных игр.</w:t>
            </w:r>
          </w:p>
          <w:p w14:paraId="3A99FF64" w14:textId="77777777" w:rsidR="00C404AA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Аэробика (девушки):</w:t>
            </w:r>
          </w:p>
          <w:p w14:paraId="40E7659C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1.Оценка техники выполнения комбинаций и связок.</w:t>
            </w:r>
          </w:p>
          <w:p w14:paraId="0831FA0D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Оценка самостоятельного проведения </w:t>
            </w:r>
            <w:r>
              <w:rPr>
                <w:bCs/>
                <w:sz w:val="28"/>
                <w:szCs w:val="28"/>
              </w:rPr>
              <w:lastRenderedPageBreak/>
              <w:t>студентом фрагмента занятия с решением задачи по развитию физического качества средствами аэробики.</w:t>
            </w:r>
          </w:p>
          <w:p w14:paraId="0052792D" w14:textId="77777777" w:rsidR="00C404AA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Атлетическая гимнастика(юноши):</w:t>
            </w:r>
          </w:p>
          <w:p w14:paraId="76FF6C84" w14:textId="77777777" w:rsidR="00C404AA" w:rsidRPr="00BE7660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1.Оценка техники выполнения упражнений на тренажерах, комплексов с отягощениями;</w:t>
            </w:r>
          </w:p>
          <w:p w14:paraId="3FF2F47F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 w:rsidRPr="00BE7660">
              <w:rPr>
                <w:bCs/>
                <w:sz w:val="28"/>
                <w:szCs w:val="28"/>
              </w:rPr>
              <w:t>2.</w:t>
            </w:r>
            <w:r>
              <w:rPr>
                <w:bCs/>
                <w:sz w:val="28"/>
                <w:szCs w:val="28"/>
              </w:rPr>
              <w:t xml:space="preserve"> Оценка самостоятельного проведения студентом фрагмента занятия с решением задачи по развитию физического качества средствами атлетической гимнастики.</w:t>
            </w:r>
          </w:p>
          <w:p w14:paraId="669A8D9E" w14:textId="77777777" w:rsidR="00C404AA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Кроссовая подготовка:</w:t>
            </w:r>
          </w:p>
          <w:p w14:paraId="5237CC4D" w14:textId="77777777" w:rsidR="00C404AA" w:rsidRPr="00BE7660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техники </w:t>
            </w:r>
            <w:proofErr w:type="spellStart"/>
            <w:r>
              <w:rPr>
                <w:bCs/>
                <w:sz w:val="28"/>
                <w:szCs w:val="28"/>
              </w:rPr>
              <w:t>пробегания</w:t>
            </w:r>
            <w:proofErr w:type="spellEnd"/>
            <w:r>
              <w:rPr>
                <w:bCs/>
                <w:sz w:val="28"/>
                <w:szCs w:val="28"/>
              </w:rPr>
              <w:t xml:space="preserve"> дистанции до 5 км без учета времени.</w:t>
            </w:r>
          </w:p>
        </w:tc>
      </w:tr>
      <w:tr w:rsidR="00C404AA" w:rsidRPr="009C78AD" w14:paraId="37783DE8" w14:textId="77777777" w:rsidTr="006163EA">
        <w:trPr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31E2B" w14:textId="77777777" w:rsidR="00C404AA" w:rsidRPr="009C78AD" w:rsidRDefault="00C404AA" w:rsidP="006163EA">
            <w:pPr>
              <w:jc w:val="both"/>
              <w:rPr>
                <w:b/>
                <w:bCs/>
                <w:sz w:val="28"/>
                <w:szCs w:val="28"/>
              </w:rPr>
            </w:pPr>
            <w:r w:rsidRPr="009C78AD">
              <w:rPr>
                <w:b/>
                <w:bCs/>
                <w:sz w:val="28"/>
                <w:szCs w:val="28"/>
              </w:rPr>
              <w:lastRenderedPageBreak/>
              <w:t>Усвоенные знания: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9156F" w14:textId="77777777" w:rsidR="00C404AA" w:rsidRPr="009C78AD" w:rsidRDefault="00C404AA" w:rsidP="006163EA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404AA" w:rsidRPr="009C78AD" w14:paraId="483C56EC" w14:textId="77777777" w:rsidTr="006163EA">
        <w:trPr>
          <w:jc w:val="center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CD6B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 роли физической культуры в общекультурном, профессиональном и социальном развитии человека.</w:t>
            </w:r>
          </w:p>
          <w:p w14:paraId="63343712" w14:textId="77777777" w:rsidR="00C404AA" w:rsidRDefault="00C404A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основы здорового образа жизни.</w:t>
            </w:r>
          </w:p>
          <w:p w14:paraId="65318607" w14:textId="77777777" w:rsidR="00C404AA" w:rsidRPr="00FF0CA5" w:rsidRDefault="00C404AA" w:rsidP="006163EA">
            <w:pPr>
              <w:pStyle w:val="a7"/>
              <w:spacing w:after="0"/>
              <w:ind w:left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FA83D" w14:textId="77777777" w:rsidR="00C404AA" w:rsidRPr="007B28AB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 w:rsidRPr="007B28AB">
              <w:rPr>
                <w:bCs/>
                <w:sz w:val="28"/>
                <w:szCs w:val="28"/>
              </w:rPr>
              <w:t>Формы контроля обучения:</w:t>
            </w:r>
          </w:p>
          <w:p w14:paraId="00160302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практические задания по работе с информацией </w:t>
            </w:r>
          </w:p>
          <w:p w14:paraId="677E04D8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домашние задания;</w:t>
            </w:r>
          </w:p>
          <w:p w14:paraId="688CB73F" w14:textId="77777777" w:rsidR="00C404A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</w:t>
            </w:r>
            <w:r w:rsidRPr="007B28AB">
              <w:rPr>
                <w:bCs/>
                <w:sz w:val="28"/>
                <w:szCs w:val="28"/>
              </w:rPr>
              <w:t>ценка</w:t>
            </w:r>
            <w:r>
              <w:rPr>
                <w:bCs/>
                <w:sz w:val="28"/>
                <w:szCs w:val="28"/>
              </w:rPr>
              <w:t xml:space="preserve"> подготовленных студентом фрагментов занятий с обоснованием целесообразности использования средств физической культуры, режимов нагрузки и отдыха;</w:t>
            </w:r>
          </w:p>
          <w:p w14:paraId="795EDF20" w14:textId="77777777" w:rsidR="00C404AA" w:rsidRPr="009C78AD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контрольные нормативы;</w:t>
            </w:r>
          </w:p>
          <w:p w14:paraId="47A2B667" w14:textId="77777777" w:rsidR="00C404AA" w:rsidRPr="000705DA" w:rsidRDefault="00C404A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д</w:t>
            </w:r>
            <w:r w:rsidRPr="009C78AD">
              <w:rPr>
                <w:bCs/>
                <w:sz w:val="28"/>
                <w:szCs w:val="28"/>
              </w:rPr>
              <w:t>ифференцированный зачет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14:paraId="4DDF7CD7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11C52D88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547083AF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7B78C323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62E30B80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3B3D1C05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3268C296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77FDB501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5B15D043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6EE37F91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28A1C6BA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61519A85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12A1CF10" w14:textId="77777777" w:rsidR="00C404AA" w:rsidRDefault="00C404AA" w:rsidP="00C404AA">
      <w:pPr>
        <w:shd w:val="clear" w:color="auto" w:fill="FFFFFF"/>
        <w:jc w:val="center"/>
        <w:rPr>
          <w:b/>
        </w:rPr>
      </w:pPr>
    </w:p>
    <w:p w14:paraId="64915E1F" w14:textId="77777777" w:rsidR="00C404AA" w:rsidRDefault="00C404AA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37D4A5C7" w14:textId="77777777" w:rsidR="00B649BA" w:rsidRDefault="00B649BA" w:rsidP="00B649BA">
      <w:pPr>
        <w:pStyle w:val="a9"/>
        <w:jc w:val="right"/>
        <w:rPr>
          <w:rFonts w:ascii="Times New Roman" w:hAnsi="Times New Roman"/>
          <w:b/>
          <w:bCs/>
        </w:rPr>
      </w:pPr>
    </w:p>
    <w:p w14:paraId="73E886F3" w14:textId="77777777" w:rsidR="00B649BA" w:rsidRPr="00DA52FC" w:rsidRDefault="00B649BA" w:rsidP="00B649BA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3.5</w:t>
      </w:r>
    </w:p>
    <w:p w14:paraId="3A8E194E" w14:textId="77777777" w:rsidR="00B649BA" w:rsidRPr="00DA52FC" w:rsidRDefault="00B649BA" w:rsidP="00B649BA">
      <w:pPr>
        <w:jc w:val="right"/>
        <w:rPr>
          <w:b/>
          <w:i/>
          <w:u w:val="single"/>
        </w:rPr>
      </w:pPr>
      <w:r w:rsidRPr="00DA52FC">
        <w:rPr>
          <w:bCs/>
        </w:rPr>
        <w:t>к ПООП-П по специальности</w:t>
      </w:r>
      <w:r w:rsidRPr="00DA52FC">
        <w:rPr>
          <w:bCs/>
          <w:i/>
        </w:rPr>
        <w:t xml:space="preserve"> </w:t>
      </w:r>
      <w:r w:rsidRPr="00DA52FC">
        <w:rPr>
          <w:bCs/>
          <w:i/>
        </w:rPr>
        <w:br/>
      </w:r>
      <w:r w:rsidRPr="00DA52FC">
        <w:rPr>
          <w:b/>
          <w:i/>
          <w:u w:val="single"/>
        </w:rPr>
        <w:t xml:space="preserve">22.02.05 Обработка металлов давлением </w:t>
      </w:r>
    </w:p>
    <w:p w14:paraId="786D9714" w14:textId="77777777" w:rsidR="00B649BA" w:rsidRPr="00DA52FC" w:rsidRDefault="00B649BA" w:rsidP="00B649BA">
      <w:pPr>
        <w:jc w:val="center"/>
        <w:rPr>
          <w:b/>
          <w:i/>
        </w:rPr>
      </w:pPr>
    </w:p>
    <w:p w14:paraId="1F49E0FD" w14:textId="77777777" w:rsidR="00B649BA" w:rsidRPr="00DA52FC" w:rsidRDefault="00B649BA" w:rsidP="00B649BA">
      <w:pPr>
        <w:jc w:val="center"/>
        <w:rPr>
          <w:b/>
          <w:i/>
        </w:rPr>
      </w:pPr>
    </w:p>
    <w:p w14:paraId="70491429" w14:textId="77777777" w:rsidR="00B649BA" w:rsidRPr="00DA52FC" w:rsidRDefault="00B649BA" w:rsidP="00B649BA">
      <w:pPr>
        <w:jc w:val="center"/>
        <w:rPr>
          <w:b/>
          <w:i/>
        </w:rPr>
      </w:pPr>
    </w:p>
    <w:p w14:paraId="3E976952" w14:textId="77777777" w:rsidR="00B649BA" w:rsidRPr="00DA52FC" w:rsidRDefault="00B649BA" w:rsidP="00B649BA">
      <w:pPr>
        <w:jc w:val="center"/>
        <w:rPr>
          <w:b/>
          <w:i/>
        </w:rPr>
      </w:pPr>
    </w:p>
    <w:p w14:paraId="51B05584" w14:textId="77777777" w:rsidR="00B649BA" w:rsidRPr="00DA52FC" w:rsidRDefault="00B649BA" w:rsidP="00B649BA">
      <w:pPr>
        <w:jc w:val="center"/>
        <w:rPr>
          <w:b/>
          <w:i/>
        </w:rPr>
      </w:pPr>
    </w:p>
    <w:p w14:paraId="74CD83EA" w14:textId="77777777" w:rsidR="00B649BA" w:rsidRPr="00DA52FC" w:rsidRDefault="00B649BA" w:rsidP="00B649BA">
      <w:pPr>
        <w:jc w:val="center"/>
        <w:rPr>
          <w:b/>
          <w:i/>
        </w:rPr>
      </w:pPr>
    </w:p>
    <w:p w14:paraId="0B4A957B" w14:textId="77777777" w:rsidR="00B649BA" w:rsidRPr="00DA52FC" w:rsidRDefault="00B649BA" w:rsidP="00B649BA">
      <w:pPr>
        <w:jc w:val="center"/>
        <w:rPr>
          <w:b/>
          <w:i/>
        </w:rPr>
      </w:pPr>
    </w:p>
    <w:p w14:paraId="475551B2" w14:textId="77777777" w:rsidR="00B649BA" w:rsidRDefault="00B649BA" w:rsidP="00B649BA">
      <w:pPr>
        <w:jc w:val="center"/>
        <w:rPr>
          <w:b/>
          <w:i/>
        </w:rPr>
      </w:pPr>
    </w:p>
    <w:p w14:paraId="2F2BF47A" w14:textId="77777777" w:rsidR="00B649BA" w:rsidRDefault="00B649BA" w:rsidP="00B649BA">
      <w:pPr>
        <w:jc w:val="center"/>
        <w:rPr>
          <w:b/>
          <w:i/>
        </w:rPr>
      </w:pPr>
    </w:p>
    <w:p w14:paraId="444ECBDB" w14:textId="77777777" w:rsidR="00B649BA" w:rsidRDefault="00B649BA" w:rsidP="00B649BA">
      <w:pPr>
        <w:jc w:val="center"/>
        <w:rPr>
          <w:b/>
          <w:i/>
        </w:rPr>
      </w:pPr>
    </w:p>
    <w:p w14:paraId="1DEF5ABD" w14:textId="77777777" w:rsidR="00B649BA" w:rsidRDefault="00B649BA" w:rsidP="00B649BA">
      <w:pPr>
        <w:jc w:val="center"/>
        <w:rPr>
          <w:b/>
          <w:i/>
        </w:rPr>
      </w:pPr>
    </w:p>
    <w:p w14:paraId="0278D7C2" w14:textId="77777777" w:rsidR="00B649BA" w:rsidRDefault="00B649BA" w:rsidP="00B649BA">
      <w:pPr>
        <w:jc w:val="center"/>
        <w:rPr>
          <w:b/>
          <w:i/>
        </w:rPr>
      </w:pPr>
    </w:p>
    <w:p w14:paraId="70F9F1CF" w14:textId="77777777" w:rsidR="00B649BA" w:rsidRDefault="00B649BA" w:rsidP="00B649BA">
      <w:pPr>
        <w:jc w:val="center"/>
        <w:rPr>
          <w:b/>
          <w:i/>
        </w:rPr>
      </w:pPr>
    </w:p>
    <w:p w14:paraId="3FBE8538" w14:textId="77777777" w:rsidR="00B649BA" w:rsidRDefault="00B649BA" w:rsidP="00B649BA">
      <w:pPr>
        <w:jc w:val="center"/>
        <w:rPr>
          <w:b/>
          <w:i/>
        </w:rPr>
      </w:pPr>
    </w:p>
    <w:p w14:paraId="0B0978DC" w14:textId="77777777" w:rsidR="00B649BA" w:rsidRPr="00DA52FC" w:rsidRDefault="00B649BA" w:rsidP="00B649BA">
      <w:pPr>
        <w:jc w:val="center"/>
        <w:rPr>
          <w:b/>
          <w:i/>
        </w:rPr>
      </w:pPr>
    </w:p>
    <w:p w14:paraId="056E364A" w14:textId="77777777" w:rsidR="00B649BA" w:rsidRPr="00DA52FC" w:rsidRDefault="00B649BA" w:rsidP="00B649BA">
      <w:pPr>
        <w:jc w:val="center"/>
        <w:rPr>
          <w:b/>
        </w:rPr>
      </w:pPr>
      <w:r>
        <w:rPr>
          <w:b/>
        </w:rPr>
        <w:t xml:space="preserve">ПРИМЕРНАЯ </w:t>
      </w:r>
      <w:r w:rsidRPr="00DA52FC">
        <w:rPr>
          <w:b/>
        </w:rPr>
        <w:t>РАБОЧАЯ ПРОГРАММА УЧЕБНОЙ ДИСЦИПЛИНЫ</w:t>
      </w:r>
    </w:p>
    <w:p w14:paraId="7025685B" w14:textId="77777777" w:rsidR="00B649BA" w:rsidRPr="00DA52FC" w:rsidRDefault="00B649BA" w:rsidP="00B649BA">
      <w:pPr>
        <w:jc w:val="center"/>
        <w:rPr>
          <w:b/>
          <w:i/>
          <w:u w:val="single"/>
        </w:rPr>
      </w:pPr>
    </w:p>
    <w:p w14:paraId="66216317" w14:textId="77777777" w:rsidR="00B649BA" w:rsidRPr="00DA52FC" w:rsidRDefault="00B649BA" w:rsidP="00B649BA">
      <w:pPr>
        <w:jc w:val="center"/>
        <w:rPr>
          <w:b/>
          <w:iCs/>
        </w:rPr>
      </w:pPr>
      <w:r>
        <w:rPr>
          <w:b/>
          <w:iCs/>
        </w:rPr>
        <w:t>ЕН 01 «Математика</w:t>
      </w:r>
      <w:r w:rsidRPr="00DA52FC">
        <w:rPr>
          <w:b/>
          <w:iCs/>
        </w:rPr>
        <w:t>»</w:t>
      </w:r>
    </w:p>
    <w:p w14:paraId="29E36942" w14:textId="77777777" w:rsidR="00B649BA" w:rsidRPr="00DA52FC" w:rsidRDefault="00B649BA" w:rsidP="00B649BA">
      <w:pPr>
        <w:jc w:val="center"/>
        <w:rPr>
          <w:b/>
          <w:i/>
        </w:rPr>
      </w:pPr>
    </w:p>
    <w:p w14:paraId="1449E524" w14:textId="77777777" w:rsidR="00B649BA" w:rsidRPr="00DA52FC" w:rsidRDefault="00B649BA" w:rsidP="00B649BA">
      <w:pPr>
        <w:rPr>
          <w:b/>
          <w:i/>
        </w:rPr>
      </w:pPr>
    </w:p>
    <w:p w14:paraId="71E85996" w14:textId="77777777" w:rsidR="00B649BA" w:rsidRPr="00DA52FC" w:rsidRDefault="00B649BA" w:rsidP="00B649BA">
      <w:pPr>
        <w:rPr>
          <w:b/>
          <w:i/>
        </w:rPr>
      </w:pPr>
    </w:p>
    <w:p w14:paraId="79C1C294" w14:textId="77777777" w:rsidR="00B649BA" w:rsidRPr="00DA52FC" w:rsidRDefault="00B649BA" w:rsidP="00B649BA">
      <w:pPr>
        <w:rPr>
          <w:b/>
          <w:i/>
        </w:rPr>
      </w:pPr>
    </w:p>
    <w:p w14:paraId="1952A7F8" w14:textId="77777777" w:rsidR="00B649BA" w:rsidRPr="00DA52FC" w:rsidRDefault="00B649BA" w:rsidP="00B649BA">
      <w:pPr>
        <w:rPr>
          <w:b/>
          <w:i/>
        </w:rPr>
      </w:pPr>
    </w:p>
    <w:p w14:paraId="1302A6D8" w14:textId="77777777" w:rsidR="00B649BA" w:rsidRPr="00DA52FC" w:rsidRDefault="00B649BA" w:rsidP="00B649BA">
      <w:pPr>
        <w:rPr>
          <w:b/>
          <w:i/>
        </w:rPr>
      </w:pPr>
    </w:p>
    <w:p w14:paraId="67C76676" w14:textId="77777777" w:rsidR="00B649BA" w:rsidRDefault="00B649BA" w:rsidP="00B649BA">
      <w:pPr>
        <w:rPr>
          <w:b/>
          <w:i/>
        </w:rPr>
      </w:pPr>
    </w:p>
    <w:p w14:paraId="67B2AD55" w14:textId="77777777" w:rsidR="00B649BA" w:rsidRDefault="00B649BA" w:rsidP="00B649BA">
      <w:pPr>
        <w:rPr>
          <w:b/>
          <w:i/>
        </w:rPr>
      </w:pPr>
    </w:p>
    <w:p w14:paraId="4CB0885E" w14:textId="77777777" w:rsidR="00B649BA" w:rsidRDefault="00B649BA" w:rsidP="00B649BA">
      <w:pPr>
        <w:rPr>
          <w:b/>
          <w:i/>
        </w:rPr>
      </w:pPr>
    </w:p>
    <w:p w14:paraId="2B6C6CF8" w14:textId="77777777" w:rsidR="00B649BA" w:rsidRDefault="00B649BA" w:rsidP="00B649BA">
      <w:pPr>
        <w:rPr>
          <w:b/>
          <w:i/>
        </w:rPr>
      </w:pPr>
    </w:p>
    <w:p w14:paraId="799D325E" w14:textId="77777777" w:rsidR="00B649BA" w:rsidRDefault="00B649BA" w:rsidP="00B649BA">
      <w:pPr>
        <w:rPr>
          <w:b/>
          <w:i/>
        </w:rPr>
      </w:pPr>
    </w:p>
    <w:p w14:paraId="1EA23CE8" w14:textId="77777777" w:rsidR="00B649BA" w:rsidRDefault="00B649BA" w:rsidP="00B649BA">
      <w:pPr>
        <w:rPr>
          <w:b/>
          <w:i/>
        </w:rPr>
      </w:pPr>
    </w:p>
    <w:p w14:paraId="51075464" w14:textId="77777777" w:rsidR="00B649BA" w:rsidRDefault="00B649BA" w:rsidP="00B649BA">
      <w:pPr>
        <w:rPr>
          <w:b/>
          <w:i/>
        </w:rPr>
      </w:pPr>
    </w:p>
    <w:p w14:paraId="213D5E71" w14:textId="77777777" w:rsidR="00B649BA" w:rsidRDefault="00B649BA" w:rsidP="00B649BA">
      <w:pPr>
        <w:rPr>
          <w:b/>
          <w:i/>
        </w:rPr>
      </w:pPr>
    </w:p>
    <w:p w14:paraId="4A5CCDEC" w14:textId="77777777" w:rsidR="00B649BA" w:rsidRDefault="00B649BA" w:rsidP="00B649BA">
      <w:pPr>
        <w:rPr>
          <w:b/>
          <w:i/>
        </w:rPr>
      </w:pPr>
    </w:p>
    <w:p w14:paraId="6554AB67" w14:textId="77777777" w:rsidR="00B649BA" w:rsidRDefault="00B649BA" w:rsidP="00B649BA">
      <w:pPr>
        <w:rPr>
          <w:b/>
          <w:i/>
        </w:rPr>
      </w:pPr>
    </w:p>
    <w:p w14:paraId="7C4071FF" w14:textId="77777777" w:rsidR="00B649BA" w:rsidRDefault="00B649BA" w:rsidP="00B649BA">
      <w:pPr>
        <w:rPr>
          <w:b/>
          <w:i/>
        </w:rPr>
      </w:pPr>
    </w:p>
    <w:p w14:paraId="4F622CD6" w14:textId="77777777" w:rsidR="00B649BA" w:rsidRDefault="00B649BA" w:rsidP="00B649BA">
      <w:pPr>
        <w:rPr>
          <w:b/>
          <w:i/>
        </w:rPr>
      </w:pPr>
    </w:p>
    <w:p w14:paraId="045EE87C" w14:textId="77777777" w:rsidR="00B649BA" w:rsidRDefault="00B649BA" w:rsidP="00B649BA">
      <w:pPr>
        <w:rPr>
          <w:b/>
          <w:i/>
        </w:rPr>
      </w:pPr>
    </w:p>
    <w:p w14:paraId="48098F40" w14:textId="77777777" w:rsidR="00B649BA" w:rsidRDefault="00B649BA" w:rsidP="00B649BA">
      <w:pPr>
        <w:rPr>
          <w:b/>
          <w:i/>
        </w:rPr>
      </w:pPr>
    </w:p>
    <w:p w14:paraId="31C9588D" w14:textId="77777777" w:rsidR="00B649BA" w:rsidRDefault="00B649BA" w:rsidP="00B649BA">
      <w:pPr>
        <w:rPr>
          <w:b/>
          <w:i/>
        </w:rPr>
      </w:pPr>
    </w:p>
    <w:p w14:paraId="1456EBF2" w14:textId="77777777" w:rsidR="00B649BA" w:rsidRPr="00DA52FC" w:rsidRDefault="00B649BA" w:rsidP="00B649BA">
      <w:pPr>
        <w:rPr>
          <w:b/>
          <w:i/>
        </w:rPr>
      </w:pPr>
    </w:p>
    <w:p w14:paraId="65A66AC5" w14:textId="77777777" w:rsidR="00B649BA" w:rsidRPr="00DA52FC" w:rsidRDefault="00B649BA" w:rsidP="00B649BA">
      <w:pPr>
        <w:spacing w:after="120"/>
        <w:jc w:val="center"/>
        <w:rPr>
          <w:b/>
          <w:caps/>
          <w:sz w:val="28"/>
          <w:szCs w:val="28"/>
        </w:rPr>
      </w:pPr>
      <w:r w:rsidRPr="00DA52FC">
        <w:rPr>
          <w:b/>
          <w:bCs/>
          <w:iCs/>
        </w:rPr>
        <w:t>2022 г.</w:t>
      </w:r>
    </w:p>
    <w:p w14:paraId="3C5AE8D3" w14:textId="77777777" w:rsidR="00B649BA" w:rsidRPr="00DA52FC" w:rsidRDefault="00B649BA" w:rsidP="00B649BA">
      <w:pPr>
        <w:spacing w:after="120"/>
        <w:jc w:val="center"/>
        <w:rPr>
          <w:b/>
          <w:caps/>
          <w:sz w:val="28"/>
          <w:szCs w:val="28"/>
        </w:rPr>
      </w:pPr>
    </w:p>
    <w:p w14:paraId="06A2B7A7" w14:textId="77777777" w:rsidR="00B649BA" w:rsidRDefault="00B649BA" w:rsidP="00B649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14:paraId="2B6C42B5" w14:textId="77777777" w:rsidR="00B649BA" w:rsidRPr="00A20A8B" w:rsidRDefault="00B649BA" w:rsidP="00B649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14:paraId="7347E6B4" w14:textId="77777777" w:rsidR="00B649BA" w:rsidRPr="00A20A8B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B649BA" w:rsidRPr="00AE0D23" w14:paraId="7BEB9A6E" w14:textId="77777777" w:rsidTr="006163EA">
        <w:tc>
          <w:tcPr>
            <w:tcW w:w="7668" w:type="dxa"/>
            <w:shd w:val="clear" w:color="auto" w:fill="auto"/>
          </w:tcPr>
          <w:p w14:paraId="286A7623" w14:textId="77777777" w:rsidR="00B649BA" w:rsidRPr="00037E1A" w:rsidRDefault="00B649BA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742E22D" w14:textId="77777777" w:rsidR="00B649BA" w:rsidRPr="00AE0D23" w:rsidRDefault="00B649BA" w:rsidP="006163EA">
            <w:pPr>
              <w:jc w:val="center"/>
              <w:rPr>
                <w:sz w:val="28"/>
                <w:szCs w:val="28"/>
              </w:rPr>
            </w:pPr>
            <w:r w:rsidRPr="00AE0D23">
              <w:rPr>
                <w:sz w:val="28"/>
                <w:szCs w:val="28"/>
              </w:rPr>
              <w:t>стр.</w:t>
            </w:r>
          </w:p>
        </w:tc>
      </w:tr>
      <w:tr w:rsidR="00B649BA" w:rsidRPr="00AE0D23" w14:paraId="378DD1CE" w14:textId="77777777" w:rsidTr="006163EA">
        <w:tc>
          <w:tcPr>
            <w:tcW w:w="7668" w:type="dxa"/>
            <w:shd w:val="clear" w:color="auto" w:fill="auto"/>
          </w:tcPr>
          <w:p w14:paraId="1890761C" w14:textId="77777777" w:rsidR="00B649BA" w:rsidRPr="00037E1A" w:rsidRDefault="00B649BA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 w:rsidRPr="00037E1A">
              <w:rPr>
                <w:b/>
                <w:caps/>
              </w:rPr>
              <w:t xml:space="preserve">ПАСПОРТ </w:t>
            </w:r>
            <w:r>
              <w:rPr>
                <w:b/>
                <w:caps/>
              </w:rPr>
              <w:t xml:space="preserve">ПРИМЕРНОЙ </w:t>
            </w:r>
            <w:r w:rsidRPr="00037E1A">
              <w:rPr>
                <w:b/>
                <w:caps/>
              </w:rPr>
              <w:t>рабочей ПРОГРАММЫ УЧЕБНОЙ ДИСЦИПЛИНЫ</w:t>
            </w:r>
          </w:p>
          <w:p w14:paraId="790FC54B" w14:textId="77777777" w:rsidR="00B649BA" w:rsidRPr="00A20A8B" w:rsidRDefault="00B649BA" w:rsidP="006163EA"/>
        </w:tc>
        <w:tc>
          <w:tcPr>
            <w:tcW w:w="1903" w:type="dxa"/>
            <w:shd w:val="clear" w:color="auto" w:fill="auto"/>
          </w:tcPr>
          <w:p w14:paraId="6D10C621" w14:textId="77777777" w:rsidR="00B649BA" w:rsidRPr="00AE0D23" w:rsidRDefault="00B649B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649BA" w:rsidRPr="00AE0D23" w14:paraId="51A6D70E" w14:textId="77777777" w:rsidTr="006163EA">
        <w:tc>
          <w:tcPr>
            <w:tcW w:w="7668" w:type="dxa"/>
            <w:shd w:val="clear" w:color="auto" w:fill="auto"/>
          </w:tcPr>
          <w:p w14:paraId="56B6A261" w14:textId="77777777" w:rsidR="00B649BA" w:rsidRPr="00037E1A" w:rsidRDefault="00B649BA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 w:rsidRPr="00037E1A">
              <w:rPr>
                <w:b/>
                <w:caps/>
              </w:rPr>
              <w:t>СТРУКТУРА и содержание УЧЕБНОЙ ДИСЦИПЛИНЫ</w:t>
            </w:r>
          </w:p>
          <w:p w14:paraId="37803536" w14:textId="77777777" w:rsidR="00B649BA" w:rsidRPr="00037E1A" w:rsidRDefault="00B649BA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4C862784" w14:textId="77777777" w:rsidR="00B649BA" w:rsidRPr="00AE0D23" w:rsidRDefault="00B649B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649BA" w:rsidRPr="00AE0D23" w14:paraId="78DA6EFA" w14:textId="77777777" w:rsidTr="006163EA">
        <w:trPr>
          <w:trHeight w:val="670"/>
        </w:trPr>
        <w:tc>
          <w:tcPr>
            <w:tcW w:w="7668" w:type="dxa"/>
            <w:shd w:val="clear" w:color="auto" w:fill="auto"/>
          </w:tcPr>
          <w:p w14:paraId="089527B4" w14:textId="77777777" w:rsidR="00B649BA" w:rsidRPr="00037E1A" w:rsidRDefault="00B649BA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 w:rsidRPr="00037E1A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 xml:space="preserve">ПРИМЕРНОЙ </w:t>
            </w:r>
            <w:r w:rsidRPr="00037E1A">
              <w:rPr>
                <w:b/>
                <w:caps/>
              </w:rPr>
              <w:t>рабочей программы учебной дисциплины</w:t>
            </w:r>
          </w:p>
          <w:p w14:paraId="5D20E248" w14:textId="77777777" w:rsidR="00B649BA" w:rsidRPr="00037E1A" w:rsidRDefault="00B649BA" w:rsidP="006163EA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5195BF58" w14:textId="77777777" w:rsidR="00B649BA" w:rsidRPr="00AE0D23" w:rsidRDefault="00B649B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B649BA" w:rsidRPr="00AE0D23" w14:paraId="44501C28" w14:textId="77777777" w:rsidTr="006163EA">
        <w:tc>
          <w:tcPr>
            <w:tcW w:w="7668" w:type="dxa"/>
            <w:shd w:val="clear" w:color="auto" w:fill="auto"/>
          </w:tcPr>
          <w:p w14:paraId="6EE06F1E" w14:textId="77777777" w:rsidR="00B649BA" w:rsidRPr="00037E1A" w:rsidRDefault="00B649BA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 w:rsidRPr="00037E1A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3313CD4E" w14:textId="77777777" w:rsidR="00B649BA" w:rsidRPr="00037E1A" w:rsidRDefault="00B649BA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9B80979" w14:textId="77777777" w:rsidR="00B649BA" w:rsidRPr="00AE0D23" w:rsidRDefault="00B649BA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50550305" w14:textId="77777777" w:rsidR="00B649BA" w:rsidRPr="009E3D5F" w:rsidRDefault="00B649BA" w:rsidP="00B649BA">
      <w:pPr>
        <w:pStyle w:val="a4"/>
        <w:ind w:left="0"/>
        <w:jc w:val="center"/>
        <w:rPr>
          <w:sz w:val="28"/>
          <w:szCs w:val="28"/>
        </w:rPr>
      </w:pPr>
    </w:p>
    <w:p w14:paraId="6861C482" w14:textId="77777777" w:rsidR="00B649BA" w:rsidRPr="009E3D5F" w:rsidRDefault="00B649BA" w:rsidP="00B649BA">
      <w:pPr>
        <w:pStyle w:val="a4"/>
        <w:ind w:left="0"/>
        <w:rPr>
          <w:b/>
          <w:sz w:val="28"/>
          <w:szCs w:val="28"/>
        </w:rPr>
      </w:pPr>
    </w:p>
    <w:p w14:paraId="09BCAC6F" w14:textId="77777777" w:rsidR="00B649BA" w:rsidRPr="00AE0D23" w:rsidRDefault="00B649BA" w:rsidP="00B649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9E3D5F">
        <w:rPr>
          <w:b/>
          <w:sz w:val="28"/>
          <w:szCs w:val="28"/>
        </w:rPr>
        <w:br w:type="page"/>
      </w:r>
      <w:r>
        <w:rPr>
          <w:b/>
          <w:caps/>
          <w:sz w:val="28"/>
          <w:szCs w:val="28"/>
        </w:rPr>
        <w:lastRenderedPageBreak/>
        <w:t>1</w:t>
      </w:r>
      <w:r w:rsidRPr="00AE0D23">
        <w:rPr>
          <w:b/>
          <w:caps/>
          <w:sz w:val="28"/>
          <w:szCs w:val="28"/>
        </w:rPr>
        <w:t xml:space="preserve"> паспорт </w:t>
      </w:r>
      <w:r>
        <w:rPr>
          <w:b/>
          <w:caps/>
          <w:sz w:val="28"/>
          <w:szCs w:val="28"/>
        </w:rPr>
        <w:t xml:space="preserve">ПРИМЕРНОЙ </w:t>
      </w:r>
      <w:r w:rsidRPr="00AE0D23">
        <w:rPr>
          <w:b/>
          <w:caps/>
          <w:sz w:val="28"/>
          <w:szCs w:val="28"/>
        </w:rPr>
        <w:t>РАБОЧЕЙ ПРОГРАММЫ УЧЕБНОЙ ДИСЦИПЛИНЫ</w:t>
      </w:r>
    </w:p>
    <w:p w14:paraId="262FE5CF" w14:textId="77777777" w:rsidR="00B649BA" w:rsidRPr="00AE0D23" w:rsidRDefault="00B649BA" w:rsidP="00B649BA">
      <w:pPr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Математика</w:t>
      </w:r>
    </w:p>
    <w:p w14:paraId="168FF49E" w14:textId="77777777" w:rsidR="00B649BA" w:rsidRPr="00AE0D23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AE0D23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 xml:space="preserve"> </w:t>
      </w:r>
      <w:r w:rsidRPr="00AE0D23">
        <w:rPr>
          <w:b/>
          <w:sz w:val="28"/>
          <w:szCs w:val="28"/>
        </w:rPr>
        <w:t>Область применения программы</w:t>
      </w:r>
    </w:p>
    <w:p w14:paraId="2BA810A4" w14:textId="77777777" w:rsidR="00B649BA" w:rsidRPr="009E3D5F" w:rsidRDefault="00B649BA" w:rsidP="00B649BA">
      <w:pPr>
        <w:pStyle w:val="a4"/>
        <w:ind w:left="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Примерная р</w:t>
      </w:r>
      <w:r w:rsidRPr="0052008C">
        <w:rPr>
          <w:sz w:val="28"/>
          <w:szCs w:val="28"/>
        </w:rPr>
        <w:t>абочая програ</w:t>
      </w:r>
      <w:r>
        <w:rPr>
          <w:sz w:val="28"/>
          <w:szCs w:val="28"/>
        </w:rPr>
        <w:t>мма учебной дисциплины является</w:t>
      </w:r>
      <w:r w:rsidRPr="008D4286">
        <w:rPr>
          <w:sz w:val="28"/>
          <w:szCs w:val="28"/>
        </w:rPr>
        <w:t xml:space="preserve"> </w:t>
      </w:r>
      <w:r w:rsidRPr="0052008C">
        <w:rPr>
          <w:sz w:val="28"/>
          <w:szCs w:val="28"/>
        </w:rPr>
        <w:t>частью образовательной программы среднего профессионального образования – программы подготовки специалистов среднего звена в соответствии с ФГОС по специальности СПО</w:t>
      </w:r>
      <w:r w:rsidRPr="009E3D5F">
        <w:rPr>
          <w:sz w:val="28"/>
          <w:szCs w:val="28"/>
        </w:rPr>
        <w:t xml:space="preserve"> </w:t>
      </w:r>
      <w:r w:rsidRPr="00174F0F">
        <w:rPr>
          <w:b/>
          <w:sz w:val="28"/>
          <w:szCs w:val="28"/>
        </w:rPr>
        <w:t xml:space="preserve">22.02.05 Обработка металлов давлением. </w:t>
      </w:r>
    </w:p>
    <w:p w14:paraId="699322BE" w14:textId="77777777" w:rsidR="00B649BA" w:rsidRDefault="00B649BA" w:rsidP="00B649BA">
      <w:pPr>
        <w:pStyle w:val="a4"/>
        <w:ind w:left="0"/>
        <w:rPr>
          <w:b/>
          <w:sz w:val="28"/>
          <w:szCs w:val="28"/>
        </w:rPr>
      </w:pPr>
    </w:p>
    <w:p w14:paraId="4CA8B195" w14:textId="77777777" w:rsidR="00B649BA" w:rsidRPr="00230045" w:rsidRDefault="00B649BA" w:rsidP="00B649BA">
      <w:pPr>
        <w:pStyle w:val="a4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230045">
        <w:rPr>
          <w:b/>
          <w:sz w:val="28"/>
          <w:szCs w:val="28"/>
        </w:rPr>
        <w:t>1.2 Место дисциплины в структуре образовательной программы среднего профессионального образования – программы подготовки специалистов среднего звена:</w:t>
      </w:r>
      <w:r w:rsidRPr="00230045">
        <w:rPr>
          <w:sz w:val="28"/>
          <w:szCs w:val="28"/>
        </w:rPr>
        <w:t xml:space="preserve"> </w:t>
      </w:r>
      <w:r w:rsidRPr="00A351EE">
        <w:rPr>
          <w:sz w:val="28"/>
          <w:szCs w:val="28"/>
        </w:rPr>
        <w:t>дисциплина входит в математический и общий естественнонаучный учебный цикл.</w:t>
      </w:r>
    </w:p>
    <w:p w14:paraId="7EB183CE" w14:textId="77777777" w:rsidR="00B649BA" w:rsidRPr="009E3D5F" w:rsidRDefault="00B649BA" w:rsidP="00B649BA">
      <w:pPr>
        <w:pStyle w:val="a4"/>
        <w:ind w:left="0"/>
        <w:rPr>
          <w:sz w:val="28"/>
          <w:szCs w:val="28"/>
        </w:rPr>
      </w:pPr>
    </w:p>
    <w:p w14:paraId="7B1A7E80" w14:textId="77777777" w:rsidR="00B649BA" w:rsidRDefault="00B649BA" w:rsidP="00B649BA">
      <w:pPr>
        <w:pStyle w:val="a4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9E3D5F"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</w:p>
    <w:p w14:paraId="427400B1" w14:textId="77777777" w:rsidR="00B649BA" w:rsidRPr="009E3D5F" w:rsidRDefault="00B649BA" w:rsidP="00B649BA">
      <w:pPr>
        <w:pStyle w:val="a4"/>
        <w:ind w:left="0"/>
        <w:jc w:val="both"/>
        <w:rPr>
          <w:b/>
          <w:sz w:val="28"/>
          <w:szCs w:val="28"/>
        </w:rPr>
      </w:pPr>
    </w:p>
    <w:p w14:paraId="774B5A71" w14:textId="77777777" w:rsidR="00B649BA" w:rsidRDefault="00B649BA" w:rsidP="00B649BA">
      <w:pPr>
        <w:jc w:val="both"/>
        <w:rPr>
          <w:sz w:val="28"/>
          <w:szCs w:val="28"/>
        </w:rPr>
      </w:pPr>
      <w:r w:rsidRPr="009E3D5F">
        <w:rPr>
          <w:sz w:val="28"/>
          <w:szCs w:val="28"/>
        </w:rPr>
        <w:t>В результате изучения обязательной части цикла обучающийся должен</w:t>
      </w:r>
      <w:r>
        <w:rPr>
          <w:sz w:val="28"/>
          <w:szCs w:val="28"/>
        </w:rPr>
        <w:t xml:space="preserve"> </w:t>
      </w:r>
    </w:p>
    <w:p w14:paraId="20D9A095" w14:textId="77777777" w:rsidR="00B649BA" w:rsidRDefault="00B649BA" w:rsidP="00B649BA">
      <w:pPr>
        <w:pStyle w:val="ConsPlusNormal"/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9E3D5F">
        <w:rPr>
          <w:rFonts w:ascii="Times New Roman" w:hAnsi="Times New Roman"/>
          <w:b/>
          <w:sz w:val="28"/>
          <w:szCs w:val="28"/>
        </w:rPr>
        <w:t>уметь:</w:t>
      </w:r>
      <w:r w:rsidRPr="00DC6A50">
        <w:t xml:space="preserve"> </w:t>
      </w:r>
    </w:p>
    <w:p w14:paraId="57F22D99" w14:textId="77777777" w:rsidR="00B649BA" w:rsidRDefault="00B649BA" w:rsidP="00B649BA">
      <w:pPr>
        <w:jc w:val="both"/>
        <w:rPr>
          <w:sz w:val="28"/>
          <w:szCs w:val="28"/>
        </w:rPr>
      </w:pPr>
      <w:r w:rsidRPr="002D2284">
        <w:rPr>
          <w:b/>
          <w:sz w:val="28"/>
          <w:szCs w:val="28"/>
        </w:rPr>
        <w:t xml:space="preserve">- </w:t>
      </w:r>
      <w:r w:rsidRPr="002D2284">
        <w:rPr>
          <w:sz w:val="28"/>
          <w:szCs w:val="28"/>
        </w:rPr>
        <w:t>анализировать</w:t>
      </w:r>
      <w:r>
        <w:rPr>
          <w:sz w:val="28"/>
          <w:szCs w:val="28"/>
        </w:rPr>
        <w:t xml:space="preserve"> сложные функции и строить их графики;</w:t>
      </w:r>
    </w:p>
    <w:p w14:paraId="00CC2CA3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 выполнять действия над комплексными числами;</w:t>
      </w:r>
    </w:p>
    <w:p w14:paraId="33D92BD4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 вычислять значения геометрических величин;</w:t>
      </w:r>
    </w:p>
    <w:p w14:paraId="2D7329DA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операции над матрицами и определителями;</w:t>
      </w:r>
    </w:p>
    <w:p w14:paraId="36195A43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-решать задачи на вычисление вероятности с использованием элементов комбинаторики;</w:t>
      </w:r>
    </w:p>
    <w:p w14:paraId="05A8982B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-решать прикладные задачи с использованием элементов дифференциального и интегрального исчислений;</w:t>
      </w:r>
    </w:p>
    <w:p w14:paraId="2FE260EB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 решать системы линейных уравнений различными методами;</w:t>
      </w:r>
    </w:p>
    <w:p w14:paraId="1AACF329" w14:textId="77777777" w:rsidR="00B649BA" w:rsidRDefault="00B649BA" w:rsidP="00B649BA">
      <w:pPr>
        <w:pStyle w:val="a4"/>
        <w:ind w:left="0"/>
        <w:jc w:val="both"/>
        <w:rPr>
          <w:sz w:val="28"/>
          <w:szCs w:val="28"/>
        </w:rPr>
      </w:pPr>
      <w:r w:rsidRPr="009E3D5F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77F932EC" w14:textId="77777777" w:rsidR="00B649BA" w:rsidRDefault="00B649BA" w:rsidP="00B649BA">
      <w:pPr>
        <w:pStyle w:val="a4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9E3D5F">
        <w:rPr>
          <w:b/>
          <w:sz w:val="28"/>
          <w:szCs w:val="28"/>
        </w:rPr>
        <w:t>знать:</w:t>
      </w:r>
    </w:p>
    <w:p w14:paraId="2E238F6E" w14:textId="77777777" w:rsidR="00B649BA" w:rsidRPr="002D2284" w:rsidRDefault="00B649BA" w:rsidP="00B649BA">
      <w:pPr>
        <w:pStyle w:val="a4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2D2284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математические методы решения прикладных задач;</w:t>
      </w:r>
    </w:p>
    <w:p w14:paraId="25424701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3D5F">
        <w:rPr>
          <w:sz w:val="28"/>
          <w:szCs w:val="28"/>
        </w:rPr>
        <w:t xml:space="preserve">основные понятия и методы математического анализа, </w:t>
      </w:r>
      <w:r>
        <w:rPr>
          <w:sz w:val="28"/>
          <w:szCs w:val="28"/>
        </w:rPr>
        <w:t>линейной алгебры, теорию комплексных чисел</w:t>
      </w:r>
      <w:r w:rsidRPr="009E3D5F">
        <w:rPr>
          <w:sz w:val="28"/>
          <w:szCs w:val="28"/>
        </w:rPr>
        <w:t>, теории вероятностей и математической с</w:t>
      </w:r>
      <w:r>
        <w:rPr>
          <w:sz w:val="28"/>
          <w:szCs w:val="28"/>
        </w:rPr>
        <w:t>татистики;</w:t>
      </w:r>
    </w:p>
    <w:p w14:paraId="7AAAB53F" w14:textId="77777777" w:rsidR="00B649BA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основы интегрального и дифференциального исчисления;</w:t>
      </w:r>
    </w:p>
    <w:p w14:paraId="01F82176" w14:textId="77777777" w:rsidR="00B649BA" w:rsidRPr="009E3D5F" w:rsidRDefault="00B649BA" w:rsidP="00B649BA">
      <w:pPr>
        <w:jc w:val="both"/>
        <w:rPr>
          <w:rStyle w:val="aff3"/>
          <w:i w:val="0"/>
          <w:sz w:val="28"/>
          <w:szCs w:val="28"/>
        </w:rPr>
      </w:pPr>
      <w:r>
        <w:rPr>
          <w:sz w:val="28"/>
          <w:szCs w:val="28"/>
        </w:rPr>
        <w:t>- роль и место математики в современном мире при освоении профессиональных дисциплин и в сфере профессиональной деятельности;</w:t>
      </w:r>
    </w:p>
    <w:p w14:paraId="27284AD0" w14:textId="77777777" w:rsidR="00B649BA" w:rsidRPr="0094514A" w:rsidRDefault="00B649BA" w:rsidP="00B649BA">
      <w:pPr>
        <w:pStyle w:val="ad"/>
        <w:jc w:val="both"/>
        <w:rPr>
          <w:sz w:val="28"/>
          <w:szCs w:val="28"/>
        </w:rPr>
      </w:pPr>
    </w:p>
    <w:p w14:paraId="4FCAE814" w14:textId="77777777" w:rsidR="00B649BA" w:rsidRPr="00B70F4D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0B608C">
        <w:rPr>
          <w:sz w:val="28"/>
          <w:szCs w:val="28"/>
        </w:rPr>
        <w:t>Освоение содержания дисциплины</w:t>
      </w:r>
      <w:r w:rsidRPr="00B70F4D">
        <w:rPr>
          <w:sz w:val="28"/>
          <w:szCs w:val="28"/>
        </w:rPr>
        <w:t xml:space="preserve"> направлено на формирование следующих общих компетенций, включающих в себя способность:</w:t>
      </w:r>
    </w:p>
    <w:p w14:paraId="363621EE" w14:textId="77777777" w:rsidR="00B649BA" w:rsidRPr="00B70F4D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B70F4D">
        <w:rPr>
          <w:b/>
          <w:sz w:val="28"/>
          <w:szCs w:val="28"/>
        </w:rPr>
        <w:t>ОК 1</w:t>
      </w:r>
      <w:r w:rsidRPr="00B70F4D">
        <w:rPr>
          <w:sz w:val="28"/>
          <w:szCs w:val="28"/>
        </w:rPr>
        <w:t> Понимать сущность и социальную значимость своей будущей профессии, проявлять к ней устойчивый интерес.</w:t>
      </w:r>
    </w:p>
    <w:p w14:paraId="55C0790F" w14:textId="77777777" w:rsidR="00B649BA" w:rsidRPr="00B70F4D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B70F4D">
        <w:rPr>
          <w:b/>
          <w:sz w:val="28"/>
          <w:szCs w:val="28"/>
        </w:rPr>
        <w:t>ОК 3</w:t>
      </w:r>
      <w:r w:rsidRPr="00B70F4D">
        <w:rPr>
          <w:sz w:val="28"/>
          <w:szCs w:val="28"/>
        </w:rPr>
        <w:t> Принимать решения в стандартных и нестандартных ситуациях и нести за них ответственность.</w:t>
      </w:r>
    </w:p>
    <w:p w14:paraId="53F106DF" w14:textId="77777777" w:rsidR="00B649BA" w:rsidRPr="00B70F4D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B70F4D">
        <w:rPr>
          <w:b/>
          <w:sz w:val="28"/>
          <w:szCs w:val="28"/>
        </w:rPr>
        <w:lastRenderedPageBreak/>
        <w:t>ОК 4</w:t>
      </w:r>
      <w:r w:rsidRPr="00B70F4D">
        <w:rPr>
          <w:sz w:val="28"/>
          <w:szCs w:val="28"/>
        </w:rPr>
        <w:t>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60A16B5B" w14:textId="77777777" w:rsidR="00B649BA" w:rsidRPr="00B70F4D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B70F4D">
        <w:rPr>
          <w:b/>
          <w:sz w:val="28"/>
          <w:szCs w:val="28"/>
        </w:rPr>
        <w:t>ОК 5</w:t>
      </w:r>
      <w:r w:rsidRPr="00B70F4D">
        <w:rPr>
          <w:sz w:val="28"/>
          <w:szCs w:val="28"/>
        </w:rPr>
        <w:t> Использовать информационно-коммуникационные технологии в профессиональной деятельности.</w:t>
      </w:r>
    </w:p>
    <w:p w14:paraId="2BA073CD" w14:textId="77777777" w:rsidR="00B649BA" w:rsidRPr="00B70F4D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B70F4D">
        <w:rPr>
          <w:b/>
          <w:sz w:val="28"/>
          <w:szCs w:val="28"/>
        </w:rPr>
        <w:t>ОК 8</w:t>
      </w:r>
      <w:r w:rsidRPr="00B70F4D">
        <w:rPr>
          <w:sz w:val="28"/>
          <w:szCs w:val="28"/>
        </w:rPr>
        <w:t>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45874EF9" w14:textId="77777777" w:rsidR="00B649BA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B70F4D">
        <w:rPr>
          <w:b/>
          <w:sz w:val="28"/>
          <w:szCs w:val="28"/>
        </w:rPr>
        <w:t>ОК 9</w:t>
      </w:r>
      <w:r w:rsidRPr="00B70F4D">
        <w:rPr>
          <w:sz w:val="28"/>
          <w:szCs w:val="28"/>
        </w:rPr>
        <w:t> Ориентироваться в условиях частой смены технологий в профессиональной деятельности.</w:t>
      </w:r>
    </w:p>
    <w:p w14:paraId="72ED7594" w14:textId="77777777" w:rsidR="00B649BA" w:rsidRPr="00B649BA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</w:p>
    <w:p w14:paraId="1AC4A7C7" w14:textId="77777777" w:rsidR="00B649BA" w:rsidRPr="00A351EE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351EE">
        <w:rPr>
          <w:sz w:val="28"/>
          <w:szCs w:val="28"/>
        </w:rPr>
        <w:t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22.02.05 Обработка металлов давлением.</w:t>
      </w:r>
    </w:p>
    <w:p w14:paraId="05653E42" w14:textId="77777777" w:rsidR="00B649BA" w:rsidRPr="00A351EE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351EE">
        <w:rPr>
          <w:b/>
          <w:sz w:val="28"/>
          <w:szCs w:val="28"/>
        </w:rPr>
        <w:t xml:space="preserve">ЛР 13   </w:t>
      </w:r>
      <w:r w:rsidRPr="00A412AC">
        <w:rPr>
          <w:sz w:val="28"/>
          <w:szCs w:val="28"/>
        </w:rPr>
        <w:t>Осуществляющий поиск, анализ и интерпретацию информации, не-обходимой для выполнения задач профессиональной деятельности</w:t>
      </w:r>
      <w:r>
        <w:rPr>
          <w:b/>
          <w:sz w:val="28"/>
          <w:szCs w:val="28"/>
        </w:rPr>
        <w:t>.</w:t>
      </w:r>
      <w:r w:rsidRPr="00A351EE">
        <w:rPr>
          <w:b/>
          <w:sz w:val="28"/>
          <w:szCs w:val="28"/>
        </w:rPr>
        <w:t xml:space="preserve"> </w:t>
      </w:r>
    </w:p>
    <w:p w14:paraId="18122FF6" w14:textId="77777777" w:rsidR="00B649BA" w:rsidRPr="00A351EE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351EE">
        <w:rPr>
          <w:b/>
          <w:sz w:val="28"/>
          <w:szCs w:val="28"/>
        </w:rPr>
        <w:t xml:space="preserve">ЛР 18    </w:t>
      </w:r>
      <w:r w:rsidRPr="00A412AC">
        <w:rPr>
          <w:sz w:val="28"/>
          <w:szCs w:val="28"/>
        </w:rPr>
        <w:t xml:space="preserve">Использующий знания по финансовой грамотности, планирующий предпринимательскую деятельность в профессиональной сфере. </w:t>
      </w:r>
    </w:p>
    <w:p w14:paraId="0CC6BCDF" w14:textId="77777777" w:rsidR="00B649BA" w:rsidRPr="00A351EE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351EE">
        <w:rPr>
          <w:b/>
          <w:sz w:val="28"/>
          <w:szCs w:val="28"/>
        </w:rPr>
        <w:t xml:space="preserve">ЛР 21    </w:t>
      </w:r>
      <w:r w:rsidRPr="00A412AC">
        <w:rPr>
          <w:sz w:val="28"/>
          <w:szCs w:val="28"/>
        </w:rPr>
        <w:t>Способный подготовить и вести технологический процесс обработки металлов давлением</w:t>
      </w:r>
      <w:r w:rsidRPr="00A351EE">
        <w:rPr>
          <w:b/>
          <w:sz w:val="28"/>
          <w:szCs w:val="28"/>
        </w:rPr>
        <w:t xml:space="preserve"> </w:t>
      </w:r>
    </w:p>
    <w:p w14:paraId="3F487BF2" w14:textId="77777777" w:rsidR="00B649BA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351EE">
        <w:rPr>
          <w:b/>
          <w:sz w:val="28"/>
          <w:szCs w:val="28"/>
        </w:rPr>
        <w:t xml:space="preserve">ЛР 27   </w:t>
      </w:r>
      <w:r w:rsidRPr="00A412AC">
        <w:rPr>
          <w:sz w:val="28"/>
          <w:szCs w:val="28"/>
        </w:rPr>
        <w:t>Способный планировать и организовывать экономику цеха обработки металлов давлением</w:t>
      </w:r>
      <w:r>
        <w:rPr>
          <w:sz w:val="28"/>
          <w:szCs w:val="28"/>
        </w:rPr>
        <w:t>.</w:t>
      </w:r>
    </w:p>
    <w:p w14:paraId="5AC7D0F3" w14:textId="77777777" w:rsidR="00B649BA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351EE">
        <w:rPr>
          <w:b/>
          <w:sz w:val="28"/>
          <w:szCs w:val="28"/>
        </w:rPr>
        <w:t>ЛР 28</w:t>
      </w:r>
      <w:r w:rsidRPr="00A412AC">
        <w:t xml:space="preserve"> </w:t>
      </w:r>
      <w:r w:rsidRPr="00A412AC">
        <w:rPr>
          <w:sz w:val="28"/>
          <w:szCs w:val="28"/>
        </w:rPr>
        <w:t>Демонстрирующий поиск новых, более эффективных решений, внедряющий изменения в работу</w:t>
      </w:r>
      <w:r>
        <w:rPr>
          <w:sz w:val="28"/>
          <w:szCs w:val="28"/>
        </w:rPr>
        <w:t>.</w:t>
      </w:r>
      <w:r w:rsidRPr="00A412AC">
        <w:rPr>
          <w:sz w:val="28"/>
          <w:szCs w:val="28"/>
        </w:rPr>
        <w:t xml:space="preserve"> </w:t>
      </w:r>
    </w:p>
    <w:p w14:paraId="3EA7D28B" w14:textId="77777777" w:rsidR="00B649BA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ЛР 29 </w:t>
      </w:r>
      <w:r w:rsidRPr="00A412AC">
        <w:rPr>
          <w:sz w:val="28"/>
          <w:szCs w:val="28"/>
        </w:rPr>
        <w:t>Способный эффективно работать с информацией: критически анализировать данные, принимать комплексные и долгосрочные решения</w:t>
      </w:r>
      <w:r>
        <w:rPr>
          <w:sz w:val="28"/>
          <w:szCs w:val="28"/>
        </w:rPr>
        <w:t>.</w:t>
      </w:r>
    </w:p>
    <w:p w14:paraId="4744F749" w14:textId="77777777" w:rsidR="00B649BA" w:rsidRPr="00B70F4D" w:rsidRDefault="00B649BA" w:rsidP="00B649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351EE">
        <w:rPr>
          <w:b/>
          <w:sz w:val="28"/>
          <w:szCs w:val="28"/>
        </w:rPr>
        <w:t xml:space="preserve"> ЛР 31</w:t>
      </w:r>
      <w:r w:rsidRPr="00A412AC">
        <w:t xml:space="preserve"> </w:t>
      </w:r>
      <w:r w:rsidRPr="00A412AC">
        <w:rPr>
          <w:sz w:val="28"/>
          <w:szCs w:val="28"/>
        </w:rPr>
        <w:t>Активно применяющий полученные знания на практике</w:t>
      </w:r>
      <w:r>
        <w:rPr>
          <w:sz w:val="28"/>
          <w:szCs w:val="28"/>
        </w:rPr>
        <w:t>.</w:t>
      </w:r>
    </w:p>
    <w:p w14:paraId="3BCF8EBA" w14:textId="77777777" w:rsidR="00B649BA" w:rsidRDefault="00B649BA" w:rsidP="00B649BA">
      <w:pPr>
        <w:pStyle w:val="a4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14:paraId="24A33BEE" w14:textId="77777777" w:rsidR="00B649BA" w:rsidRPr="009E3D5F" w:rsidRDefault="00B649BA" w:rsidP="00B649BA">
      <w:pPr>
        <w:pStyle w:val="a4"/>
        <w:ind w:left="0"/>
        <w:jc w:val="both"/>
        <w:rPr>
          <w:b/>
          <w:sz w:val="28"/>
          <w:szCs w:val="28"/>
        </w:rPr>
      </w:pPr>
      <w:r w:rsidRPr="009E3D5F"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253EE271" w14:textId="77777777" w:rsidR="00B649BA" w:rsidRDefault="00B649BA" w:rsidP="00B649BA">
      <w:pPr>
        <w:pStyle w:val="a4"/>
        <w:ind w:left="0"/>
        <w:jc w:val="both"/>
        <w:rPr>
          <w:sz w:val="28"/>
          <w:szCs w:val="28"/>
        </w:rPr>
      </w:pPr>
      <w:r w:rsidRPr="009E3D5F">
        <w:rPr>
          <w:sz w:val="28"/>
          <w:szCs w:val="28"/>
        </w:rPr>
        <w:t xml:space="preserve">максимальной учебной нагрузки обучающегося  </w:t>
      </w:r>
      <w:r>
        <w:rPr>
          <w:sz w:val="28"/>
          <w:szCs w:val="28"/>
        </w:rPr>
        <w:t>- 96</w:t>
      </w:r>
      <w:r w:rsidRPr="00B70F4D">
        <w:rPr>
          <w:sz w:val="28"/>
          <w:szCs w:val="28"/>
        </w:rPr>
        <w:t xml:space="preserve"> </w:t>
      </w:r>
      <w:r w:rsidRPr="009E3D5F">
        <w:rPr>
          <w:sz w:val="28"/>
          <w:szCs w:val="28"/>
        </w:rPr>
        <w:t>часов,</w:t>
      </w:r>
      <w:r w:rsidRPr="00A351EE">
        <w:t xml:space="preserve"> </w:t>
      </w:r>
      <w:r w:rsidRPr="00A351EE">
        <w:rPr>
          <w:sz w:val="28"/>
          <w:szCs w:val="28"/>
        </w:rPr>
        <w:t>включая</w:t>
      </w:r>
      <w:r w:rsidRPr="009E3D5F">
        <w:rPr>
          <w:sz w:val="28"/>
          <w:szCs w:val="28"/>
        </w:rPr>
        <w:t>:</w:t>
      </w:r>
    </w:p>
    <w:p w14:paraId="7881DFBD" w14:textId="77777777" w:rsidR="00B649BA" w:rsidRPr="009E3D5F" w:rsidRDefault="00B649BA" w:rsidP="00B649BA">
      <w:pPr>
        <w:pStyle w:val="a4"/>
        <w:ind w:left="0"/>
        <w:jc w:val="both"/>
        <w:rPr>
          <w:sz w:val="28"/>
          <w:szCs w:val="28"/>
        </w:rPr>
      </w:pPr>
      <w:r w:rsidRPr="00A351EE">
        <w:rPr>
          <w:sz w:val="28"/>
          <w:szCs w:val="28"/>
        </w:rPr>
        <w:t>практической подготовки обучающегося</w:t>
      </w:r>
      <w:r>
        <w:rPr>
          <w:sz w:val="28"/>
          <w:szCs w:val="28"/>
        </w:rPr>
        <w:t xml:space="preserve"> – 0 часов</w:t>
      </w:r>
    </w:p>
    <w:p w14:paraId="29715BEF" w14:textId="77777777" w:rsidR="00B649BA" w:rsidRPr="009E3D5F" w:rsidRDefault="00B649BA" w:rsidP="00B649BA">
      <w:pPr>
        <w:pStyle w:val="a4"/>
        <w:ind w:left="0"/>
        <w:jc w:val="both"/>
        <w:rPr>
          <w:sz w:val="28"/>
          <w:szCs w:val="28"/>
        </w:rPr>
      </w:pPr>
      <w:r w:rsidRPr="009E3D5F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 xml:space="preserve"> - 64 часов</w:t>
      </w:r>
      <w:r w:rsidRPr="009E3D5F">
        <w:rPr>
          <w:sz w:val="28"/>
          <w:szCs w:val="28"/>
        </w:rPr>
        <w:t>;</w:t>
      </w:r>
    </w:p>
    <w:p w14:paraId="7CE0A67A" w14:textId="77777777" w:rsidR="00B649BA" w:rsidRDefault="00B649BA" w:rsidP="00B649BA">
      <w:pPr>
        <w:pStyle w:val="a4"/>
        <w:ind w:left="0"/>
        <w:jc w:val="both"/>
        <w:rPr>
          <w:sz w:val="28"/>
          <w:szCs w:val="28"/>
        </w:rPr>
      </w:pPr>
      <w:r w:rsidRPr="009E3D5F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 -32</w:t>
      </w:r>
      <w:r w:rsidRPr="00174F0F">
        <w:rPr>
          <w:sz w:val="28"/>
          <w:szCs w:val="28"/>
        </w:rPr>
        <w:t xml:space="preserve"> </w:t>
      </w:r>
      <w:r w:rsidRPr="009E3D5F">
        <w:rPr>
          <w:sz w:val="28"/>
          <w:szCs w:val="28"/>
        </w:rPr>
        <w:t>час</w:t>
      </w:r>
      <w:r>
        <w:rPr>
          <w:sz w:val="28"/>
          <w:szCs w:val="28"/>
        </w:rPr>
        <w:t>ов.</w:t>
      </w:r>
    </w:p>
    <w:p w14:paraId="515FA189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5CC4F17D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0A7137C2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3474BDCE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7DA267BE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5A72D10B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01CA77EE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4F678C46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527D36B8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28A900CB" w14:textId="77777777" w:rsidR="00B649BA" w:rsidRDefault="00B649BA" w:rsidP="00B649BA">
      <w:pPr>
        <w:pStyle w:val="a4"/>
        <w:ind w:left="0"/>
        <w:jc w:val="both"/>
        <w:rPr>
          <w:sz w:val="28"/>
          <w:szCs w:val="28"/>
          <w:vertAlign w:val="superscript"/>
        </w:rPr>
      </w:pPr>
    </w:p>
    <w:p w14:paraId="76903E50" w14:textId="77777777" w:rsidR="00B649BA" w:rsidRDefault="00B649BA" w:rsidP="00B649BA">
      <w:pPr>
        <w:jc w:val="center"/>
        <w:rPr>
          <w:sz w:val="28"/>
          <w:szCs w:val="28"/>
        </w:rPr>
      </w:pPr>
    </w:p>
    <w:p w14:paraId="16B389B6" w14:textId="77777777" w:rsidR="00B649BA" w:rsidRPr="00E45558" w:rsidRDefault="00B649BA" w:rsidP="00B649B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E45558">
        <w:rPr>
          <w:b/>
          <w:sz w:val="28"/>
          <w:szCs w:val="28"/>
        </w:rPr>
        <w:lastRenderedPageBreak/>
        <w:t>2 СТРУКТУРА И СОДЕРЖАНИЕ УЧЕБНОЙ ДИСЦИПЛИНЫ</w:t>
      </w:r>
    </w:p>
    <w:p w14:paraId="00B6CE55" w14:textId="77777777" w:rsidR="00B649BA" w:rsidRPr="00E45558" w:rsidRDefault="00B649BA" w:rsidP="00B649BA">
      <w:pPr>
        <w:jc w:val="center"/>
        <w:rPr>
          <w:u w:val="single"/>
        </w:rPr>
      </w:pPr>
      <w:r w:rsidRPr="00E45558">
        <w:rPr>
          <w:b/>
          <w:sz w:val="28"/>
          <w:szCs w:val="28"/>
        </w:rPr>
        <w:t>2.1 Объем учебной дисциплины и виды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842"/>
      </w:tblGrid>
      <w:tr w:rsidR="00B649BA" w:rsidRPr="009E3D5F" w14:paraId="0A878AA7" w14:textId="77777777" w:rsidTr="006163EA">
        <w:tc>
          <w:tcPr>
            <w:tcW w:w="8472" w:type="dxa"/>
          </w:tcPr>
          <w:p w14:paraId="001643BD" w14:textId="77777777" w:rsidR="00B649BA" w:rsidRPr="009E3D5F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9E3D5F">
              <w:rPr>
                <w:b/>
                <w:sz w:val="28"/>
                <w:szCs w:val="28"/>
              </w:rPr>
              <w:t>Виды учебной работы</w:t>
            </w:r>
          </w:p>
        </w:tc>
        <w:tc>
          <w:tcPr>
            <w:tcW w:w="1842" w:type="dxa"/>
          </w:tcPr>
          <w:p w14:paraId="71314741" w14:textId="77777777" w:rsidR="00B649BA" w:rsidRPr="009E3D5F" w:rsidRDefault="00B649BA" w:rsidP="006163EA">
            <w:pPr>
              <w:pStyle w:val="a4"/>
              <w:ind w:left="0"/>
              <w:rPr>
                <w:b/>
                <w:i/>
                <w:sz w:val="28"/>
                <w:szCs w:val="28"/>
              </w:rPr>
            </w:pPr>
            <w:r w:rsidRPr="009E3D5F">
              <w:rPr>
                <w:b/>
                <w:i/>
                <w:sz w:val="28"/>
                <w:szCs w:val="28"/>
              </w:rPr>
              <w:t>Объём часов</w:t>
            </w:r>
          </w:p>
        </w:tc>
      </w:tr>
      <w:tr w:rsidR="00B649BA" w:rsidRPr="009E3D5F" w14:paraId="057313FF" w14:textId="77777777" w:rsidTr="006163EA">
        <w:tc>
          <w:tcPr>
            <w:tcW w:w="8472" w:type="dxa"/>
          </w:tcPr>
          <w:p w14:paraId="0CDEE3A4" w14:textId="77777777" w:rsidR="00B649BA" w:rsidRPr="009E3D5F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9E3D5F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42" w:type="dxa"/>
          </w:tcPr>
          <w:p w14:paraId="5DCFBC2E" w14:textId="77777777" w:rsidR="00B649BA" w:rsidRPr="00356633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</w:tr>
      <w:tr w:rsidR="00B649BA" w:rsidRPr="009E3D5F" w14:paraId="3F7111E7" w14:textId="77777777" w:rsidTr="006163EA">
        <w:tc>
          <w:tcPr>
            <w:tcW w:w="8472" w:type="dxa"/>
          </w:tcPr>
          <w:p w14:paraId="2AD2C49A" w14:textId="77777777" w:rsidR="00B649BA" w:rsidRPr="00A351EE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A351EE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42" w:type="dxa"/>
          </w:tcPr>
          <w:p w14:paraId="72CD0CCD" w14:textId="77777777" w:rsidR="00B649BA" w:rsidRPr="00356633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74A60768" w14:textId="77777777" w:rsidTr="006163EA">
        <w:tc>
          <w:tcPr>
            <w:tcW w:w="8472" w:type="dxa"/>
          </w:tcPr>
          <w:p w14:paraId="6FC8A774" w14:textId="77777777" w:rsidR="00B649BA" w:rsidRPr="009E3D5F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9E3D5F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42" w:type="dxa"/>
          </w:tcPr>
          <w:p w14:paraId="7FCCF37D" w14:textId="77777777" w:rsidR="00B649BA" w:rsidRPr="00356633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B649BA" w:rsidRPr="009E3D5F" w14:paraId="143A4768" w14:textId="77777777" w:rsidTr="006163EA">
        <w:tc>
          <w:tcPr>
            <w:tcW w:w="8472" w:type="dxa"/>
          </w:tcPr>
          <w:p w14:paraId="20770A82" w14:textId="77777777" w:rsidR="00B649BA" w:rsidRPr="009E3D5F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E3D5F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2" w:type="dxa"/>
          </w:tcPr>
          <w:p w14:paraId="11DADC18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B649BA" w:rsidRPr="009E3D5F" w14:paraId="7DF0FDBC" w14:textId="77777777" w:rsidTr="006163EA">
        <w:tc>
          <w:tcPr>
            <w:tcW w:w="8472" w:type="dxa"/>
          </w:tcPr>
          <w:p w14:paraId="1AD22D96" w14:textId="77777777" w:rsidR="00B649BA" w:rsidRPr="009E3D5F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лабораторные </w:t>
            </w:r>
            <w:r w:rsidRPr="00A351EE">
              <w:rPr>
                <w:sz w:val="28"/>
                <w:szCs w:val="28"/>
              </w:rPr>
              <w:t>занятия</w:t>
            </w:r>
          </w:p>
        </w:tc>
        <w:tc>
          <w:tcPr>
            <w:tcW w:w="1842" w:type="dxa"/>
          </w:tcPr>
          <w:p w14:paraId="0C2B8DF1" w14:textId="77777777" w:rsidR="00B649BA" w:rsidRPr="00356633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49BA" w:rsidRPr="009E3D5F" w14:paraId="169F443A" w14:textId="77777777" w:rsidTr="006163EA">
        <w:tc>
          <w:tcPr>
            <w:tcW w:w="8472" w:type="dxa"/>
          </w:tcPr>
          <w:p w14:paraId="2143156D" w14:textId="77777777" w:rsidR="00B649BA" w:rsidRPr="009E3D5F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E3D5F">
              <w:rPr>
                <w:b/>
                <w:sz w:val="28"/>
                <w:szCs w:val="28"/>
              </w:rPr>
              <w:t xml:space="preserve">        </w:t>
            </w:r>
            <w:r w:rsidRPr="009E3D5F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42" w:type="dxa"/>
          </w:tcPr>
          <w:p w14:paraId="2599C174" w14:textId="77777777" w:rsidR="00B649BA" w:rsidRPr="00356633" w:rsidRDefault="00B649BA" w:rsidP="006163EA">
            <w:pPr>
              <w:pStyle w:val="a4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356633">
              <w:rPr>
                <w:color w:val="000000"/>
                <w:sz w:val="28"/>
                <w:szCs w:val="28"/>
              </w:rPr>
              <w:t>0</w:t>
            </w:r>
          </w:p>
        </w:tc>
      </w:tr>
      <w:tr w:rsidR="00B649BA" w:rsidRPr="009E3D5F" w14:paraId="4E1C4856" w14:textId="77777777" w:rsidTr="006163EA">
        <w:tc>
          <w:tcPr>
            <w:tcW w:w="8472" w:type="dxa"/>
          </w:tcPr>
          <w:p w14:paraId="77092AAD" w14:textId="77777777" w:rsidR="00B649BA" w:rsidRPr="009E3D5F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E3D5F">
              <w:rPr>
                <w:sz w:val="28"/>
                <w:szCs w:val="28"/>
              </w:rPr>
              <w:t xml:space="preserve">        контрольные работы</w:t>
            </w:r>
          </w:p>
        </w:tc>
        <w:tc>
          <w:tcPr>
            <w:tcW w:w="1842" w:type="dxa"/>
          </w:tcPr>
          <w:p w14:paraId="35B7253C" w14:textId="77777777" w:rsidR="00B649BA" w:rsidRPr="00356633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49BA" w:rsidRPr="009E3D5F" w14:paraId="6AA1BDF8" w14:textId="77777777" w:rsidTr="006163EA">
        <w:tc>
          <w:tcPr>
            <w:tcW w:w="8472" w:type="dxa"/>
          </w:tcPr>
          <w:p w14:paraId="2E0FE768" w14:textId="77777777" w:rsidR="00B649BA" w:rsidRPr="009E3D5F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9E3D5F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42" w:type="dxa"/>
          </w:tcPr>
          <w:p w14:paraId="332D444B" w14:textId="77777777" w:rsidR="00B649BA" w:rsidRPr="00356633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B649BA" w:rsidRPr="009E3D5F" w14:paraId="7BF68F8B" w14:textId="77777777" w:rsidTr="006163EA">
        <w:tc>
          <w:tcPr>
            <w:tcW w:w="8472" w:type="dxa"/>
          </w:tcPr>
          <w:p w14:paraId="5A01D34B" w14:textId="77777777" w:rsidR="00B649BA" w:rsidRPr="009E3D5F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E3D5F">
              <w:rPr>
                <w:sz w:val="28"/>
                <w:szCs w:val="28"/>
              </w:rPr>
              <w:t xml:space="preserve">в том числе:  </w:t>
            </w:r>
          </w:p>
        </w:tc>
        <w:tc>
          <w:tcPr>
            <w:tcW w:w="1842" w:type="dxa"/>
          </w:tcPr>
          <w:p w14:paraId="1313DC49" w14:textId="77777777" w:rsidR="00B649BA" w:rsidRPr="009E3D5F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00E28C6" w14:textId="77777777" w:rsidTr="006163EA">
        <w:tc>
          <w:tcPr>
            <w:tcW w:w="8472" w:type="dxa"/>
          </w:tcPr>
          <w:p w14:paraId="3CEDBC16" w14:textId="77777777" w:rsidR="00B649BA" w:rsidRPr="009E3D5F" w:rsidRDefault="00B649BA" w:rsidP="006163E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9E3D5F">
              <w:rPr>
                <w:sz w:val="28"/>
                <w:szCs w:val="28"/>
              </w:rPr>
              <w:t>- подготовка одного конспекта по темам:</w:t>
            </w:r>
          </w:p>
          <w:p w14:paraId="075563C0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 xml:space="preserve"> «Дифференцирование функций, заданных параметрическими уравнениями и в неявном виде»</w:t>
            </w:r>
          </w:p>
          <w:p w14:paraId="71E0625C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 xml:space="preserve">«Производная показательно - степенной функции. Правило </w:t>
            </w:r>
            <w:proofErr w:type="spellStart"/>
            <w:r w:rsidRPr="00C20AF9">
              <w:rPr>
                <w:sz w:val="28"/>
                <w:szCs w:val="28"/>
              </w:rPr>
              <w:t>Лопиталя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482A6AAB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 xml:space="preserve"> «Дифференциал функции и его геометрический смысл»</w:t>
            </w:r>
          </w:p>
          <w:p w14:paraId="1E4AF6B8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«Общее понятие первообразной. Неопределённый интеграл и его свойства»</w:t>
            </w:r>
          </w:p>
          <w:p w14:paraId="3CE7A718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«Методы интегриров</w:t>
            </w:r>
            <w:r>
              <w:rPr>
                <w:sz w:val="28"/>
                <w:szCs w:val="28"/>
              </w:rPr>
              <w:t>ания неопределённого интеграла»</w:t>
            </w:r>
          </w:p>
          <w:p w14:paraId="1E020AAE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«Интегрирование некоторых тригонометрических функций»</w:t>
            </w:r>
          </w:p>
          <w:p w14:paraId="4F606936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«Интегрирование рациональных дробей</w:t>
            </w:r>
            <w:r>
              <w:rPr>
                <w:sz w:val="28"/>
                <w:szCs w:val="28"/>
              </w:rPr>
              <w:t>»</w:t>
            </w:r>
          </w:p>
          <w:p w14:paraId="40B118B4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«Интегрирование иррациональных и биноминальных функций»</w:t>
            </w:r>
          </w:p>
          <w:p w14:paraId="650D944B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«Понятие определённого интеграла, свойства, методы интегрирования</w:t>
            </w:r>
            <w:r>
              <w:rPr>
                <w:sz w:val="28"/>
                <w:szCs w:val="28"/>
              </w:rPr>
              <w:t>»</w:t>
            </w:r>
          </w:p>
          <w:p w14:paraId="54FEF875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«Понятия о функциях нескольких переменных. Частные производные»</w:t>
            </w:r>
          </w:p>
          <w:p w14:paraId="548E79F8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«Однородные дифференциальные уравнения</w:t>
            </w:r>
            <w:r>
              <w:rPr>
                <w:sz w:val="28"/>
                <w:szCs w:val="28"/>
              </w:rPr>
              <w:t>»</w:t>
            </w:r>
          </w:p>
          <w:p w14:paraId="78E9F449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«Линейные дифференциальные уравнения</w:t>
            </w:r>
            <w:r w:rsidRPr="00C20AF9">
              <w:rPr>
                <w:b/>
                <w:sz w:val="28"/>
                <w:szCs w:val="28"/>
              </w:rPr>
              <w:t xml:space="preserve"> </w:t>
            </w:r>
            <w:r w:rsidRPr="00C20AF9">
              <w:rPr>
                <w:sz w:val="28"/>
                <w:szCs w:val="28"/>
              </w:rPr>
              <w:t>1-го</w:t>
            </w:r>
            <w:r w:rsidRPr="00C20AF9">
              <w:rPr>
                <w:b/>
                <w:sz w:val="28"/>
                <w:szCs w:val="28"/>
              </w:rPr>
              <w:t xml:space="preserve"> </w:t>
            </w:r>
            <w:r w:rsidRPr="00C20AF9">
              <w:rPr>
                <w:sz w:val="28"/>
                <w:szCs w:val="28"/>
              </w:rPr>
              <w:t>порядка»</w:t>
            </w:r>
          </w:p>
          <w:p w14:paraId="424D8284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«Линейные однородные дифференциальные уравнения 2-го порядка с постоянными коэффициентами»</w:t>
            </w:r>
          </w:p>
          <w:p w14:paraId="3294CE4E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«Линейные однородные дифференциальные уравнения 2-го порядка с постоянными коэффициентами»</w:t>
            </w:r>
          </w:p>
          <w:p w14:paraId="11BB63B3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jc w:val="both"/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«Метод неопределённых коэффициентов при решении неоднородных дифференциальных уравнений 2 – го порядка»</w:t>
            </w:r>
          </w:p>
          <w:p w14:paraId="5CEC89F1" w14:textId="77777777" w:rsidR="00B649BA" w:rsidRPr="00C20AF9" w:rsidRDefault="00B649BA" w:rsidP="00B649BA">
            <w:pPr>
              <w:pStyle w:val="a4"/>
              <w:numPr>
                <w:ilvl w:val="0"/>
                <w:numId w:val="55"/>
              </w:numPr>
              <w:rPr>
                <w:sz w:val="28"/>
                <w:szCs w:val="28"/>
              </w:rPr>
            </w:pPr>
            <w:r w:rsidRPr="00C20AF9">
              <w:rPr>
                <w:sz w:val="28"/>
                <w:szCs w:val="28"/>
              </w:rPr>
              <w:t>«</w:t>
            </w:r>
            <w:r w:rsidRPr="00C20AF9">
              <w:rPr>
                <w:bCs/>
                <w:sz w:val="28"/>
                <w:szCs w:val="28"/>
              </w:rPr>
              <w:t>Действия над матрицами. Вычисление определителей</w:t>
            </w:r>
            <w:r w:rsidRPr="00C20AF9">
              <w:rPr>
                <w:sz w:val="28"/>
                <w:szCs w:val="28"/>
              </w:rPr>
              <w:t xml:space="preserve">» </w:t>
            </w:r>
          </w:p>
          <w:p w14:paraId="7974BA10" w14:textId="77777777" w:rsidR="00B649BA" w:rsidRPr="009E3D5F" w:rsidRDefault="00B649BA" w:rsidP="006163EA">
            <w:pPr>
              <w:pStyle w:val="a4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0E12FE03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09A778DC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78D43323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7FBAADC9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37AA03C3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105F208A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2C7019A9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639545D4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70A4C342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7BE3B4BB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69997094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3E80C757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6D6C2BD2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69DA019C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6B7CB448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2A1D1C9A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39DF0FE5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3D7196C3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49B1971F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3CFF69C3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2D892E17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02B9F071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3249C87D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539D280C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4F162D86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20DD4D5E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64EDC0E6" w14:textId="77777777" w:rsidR="00B649BA" w:rsidRPr="0007594A" w:rsidRDefault="00B649BA" w:rsidP="006163EA">
            <w:pPr>
              <w:pStyle w:val="a4"/>
              <w:ind w:left="0"/>
              <w:jc w:val="center"/>
            </w:pPr>
          </w:p>
        </w:tc>
      </w:tr>
      <w:tr w:rsidR="00B649BA" w:rsidRPr="00FA4340" w14:paraId="2CE3D410" w14:textId="77777777" w:rsidTr="006163EA">
        <w:tc>
          <w:tcPr>
            <w:tcW w:w="10314" w:type="dxa"/>
            <w:gridSpan w:val="2"/>
          </w:tcPr>
          <w:p w14:paraId="0A3EF904" w14:textId="77777777" w:rsidR="00B649BA" w:rsidRPr="000C2D9E" w:rsidRDefault="00B649BA" w:rsidP="006163EA">
            <w:pPr>
              <w:pStyle w:val="a4"/>
              <w:ind w:left="0"/>
              <w:rPr>
                <w:b/>
                <w:i/>
                <w:sz w:val="28"/>
                <w:szCs w:val="28"/>
              </w:rPr>
            </w:pPr>
            <w:r w:rsidRPr="000C2D9E">
              <w:rPr>
                <w:i/>
                <w:sz w:val="28"/>
                <w:szCs w:val="28"/>
              </w:rPr>
              <w:t xml:space="preserve">Промежуточная аттестация в форме </w:t>
            </w:r>
            <w:r w:rsidRPr="000C2D9E">
              <w:rPr>
                <w:b/>
                <w:i/>
                <w:sz w:val="28"/>
                <w:szCs w:val="28"/>
              </w:rPr>
              <w:t>экзамена</w:t>
            </w:r>
          </w:p>
        </w:tc>
      </w:tr>
    </w:tbl>
    <w:p w14:paraId="3B4B39D6" w14:textId="77777777" w:rsidR="00B649BA" w:rsidRPr="00FA4340" w:rsidRDefault="00B649BA" w:rsidP="00B649BA">
      <w:pPr>
        <w:pStyle w:val="a4"/>
        <w:ind w:left="0"/>
        <w:rPr>
          <w:b/>
          <w:i/>
          <w:sz w:val="28"/>
          <w:szCs w:val="28"/>
        </w:rPr>
      </w:pPr>
    </w:p>
    <w:p w14:paraId="4FF6A048" w14:textId="77777777" w:rsidR="00B649BA" w:rsidRPr="009E3D5F" w:rsidRDefault="00B649BA" w:rsidP="00B649BA">
      <w:pPr>
        <w:pStyle w:val="a4"/>
        <w:ind w:left="0"/>
        <w:rPr>
          <w:b/>
          <w:sz w:val="28"/>
          <w:szCs w:val="28"/>
        </w:rPr>
        <w:sectPr w:rsidR="00B649BA" w:rsidRPr="009E3D5F" w:rsidSect="00602385">
          <w:footerReference w:type="even" r:id="rId58"/>
          <w:footerReference w:type="default" r:id="rId59"/>
          <w:pgSz w:w="11906" w:h="16838"/>
          <w:pgMar w:top="851" w:right="851" w:bottom="851" w:left="851" w:header="709" w:footer="709" w:gutter="0"/>
          <w:cols w:space="708"/>
          <w:titlePg/>
          <w:docGrid w:linePitch="360"/>
        </w:sectPr>
      </w:pPr>
    </w:p>
    <w:p w14:paraId="436FC651" w14:textId="77777777" w:rsidR="00B649BA" w:rsidRPr="009E3D5F" w:rsidRDefault="00B649BA" w:rsidP="00B649BA">
      <w:pPr>
        <w:pStyle w:val="a4"/>
        <w:ind w:left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</w:t>
      </w:r>
      <w:r w:rsidRPr="009E3D5F">
        <w:rPr>
          <w:b/>
          <w:sz w:val="28"/>
          <w:szCs w:val="28"/>
        </w:rPr>
        <w:t xml:space="preserve">2.2 </w:t>
      </w:r>
      <w:r>
        <w:rPr>
          <w:b/>
          <w:sz w:val="28"/>
          <w:szCs w:val="28"/>
        </w:rPr>
        <w:t>Т</w:t>
      </w:r>
      <w:r w:rsidRPr="009E3D5F">
        <w:rPr>
          <w:b/>
          <w:sz w:val="28"/>
          <w:szCs w:val="28"/>
        </w:rPr>
        <w:t>ематический план и содержание учебной дисциплины Математика</w:t>
      </w:r>
    </w:p>
    <w:tbl>
      <w:tblPr>
        <w:tblpPr w:leftFromText="180" w:rightFromText="180" w:vertAnchor="text" w:horzAnchor="margin" w:tblpXSpec="center" w:tblpY="338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6"/>
        <w:gridCol w:w="481"/>
        <w:gridCol w:w="8934"/>
        <w:gridCol w:w="1247"/>
        <w:gridCol w:w="1442"/>
      </w:tblGrid>
      <w:tr w:rsidR="00B649BA" w:rsidRPr="009E3D5F" w14:paraId="1A77C62E" w14:textId="77777777" w:rsidTr="006163EA">
        <w:tc>
          <w:tcPr>
            <w:tcW w:w="2746" w:type="dxa"/>
          </w:tcPr>
          <w:p w14:paraId="3217FB4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415" w:type="dxa"/>
            <w:gridSpan w:val="2"/>
          </w:tcPr>
          <w:p w14:paraId="5D1085B3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 xml:space="preserve">Содержание учебного материала, лабораторные и </w:t>
            </w:r>
            <w:r>
              <w:rPr>
                <w:b/>
                <w:sz w:val="28"/>
                <w:szCs w:val="28"/>
              </w:rPr>
              <w:t>практические занятия</w:t>
            </w:r>
            <w:r w:rsidRPr="00620531">
              <w:rPr>
                <w:b/>
                <w:sz w:val="28"/>
                <w:szCs w:val="28"/>
              </w:rPr>
              <w:t>, самостоятельная работа обучающихся.</w:t>
            </w:r>
          </w:p>
        </w:tc>
        <w:tc>
          <w:tcPr>
            <w:tcW w:w="1247" w:type="dxa"/>
            <w:vAlign w:val="center"/>
          </w:tcPr>
          <w:p w14:paraId="5DE5FDD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Объём часов</w:t>
            </w:r>
          </w:p>
        </w:tc>
        <w:tc>
          <w:tcPr>
            <w:tcW w:w="1442" w:type="dxa"/>
          </w:tcPr>
          <w:p w14:paraId="5B48FF52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Уровень о</w:t>
            </w:r>
            <w:r w:rsidRPr="00620531">
              <w:rPr>
                <w:b/>
                <w:sz w:val="28"/>
                <w:szCs w:val="28"/>
              </w:rPr>
              <w:t>своения</w:t>
            </w:r>
          </w:p>
        </w:tc>
      </w:tr>
      <w:tr w:rsidR="00B649BA" w:rsidRPr="009E3D5F" w14:paraId="726BEC81" w14:textId="77777777" w:rsidTr="006163EA">
        <w:trPr>
          <w:trHeight w:val="393"/>
        </w:trPr>
        <w:tc>
          <w:tcPr>
            <w:tcW w:w="2746" w:type="dxa"/>
            <w:vAlign w:val="center"/>
          </w:tcPr>
          <w:p w14:paraId="7FFAA0E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415" w:type="dxa"/>
            <w:gridSpan w:val="2"/>
            <w:vAlign w:val="center"/>
          </w:tcPr>
          <w:p w14:paraId="4CFCE2F1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47" w:type="dxa"/>
            <w:vAlign w:val="center"/>
          </w:tcPr>
          <w:p w14:paraId="1C9B039B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42" w:type="dxa"/>
            <w:vAlign w:val="center"/>
          </w:tcPr>
          <w:p w14:paraId="01E612C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4</w:t>
            </w:r>
          </w:p>
        </w:tc>
      </w:tr>
      <w:tr w:rsidR="00B649BA" w:rsidRPr="009E3D5F" w14:paraId="4792AB36" w14:textId="77777777" w:rsidTr="006163EA">
        <w:trPr>
          <w:trHeight w:val="378"/>
        </w:trPr>
        <w:tc>
          <w:tcPr>
            <w:tcW w:w="2746" w:type="dxa"/>
          </w:tcPr>
          <w:p w14:paraId="315D0D3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</w:t>
            </w:r>
          </w:p>
        </w:tc>
        <w:tc>
          <w:tcPr>
            <w:tcW w:w="9415" w:type="dxa"/>
            <w:gridSpan w:val="2"/>
          </w:tcPr>
          <w:p w14:paraId="59D2088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Основы математического анализа</w:t>
            </w:r>
          </w:p>
        </w:tc>
        <w:tc>
          <w:tcPr>
            <w:tcW w:w="1247" w:type="dxa"/>
            <w:vAlign w:val="center"/>
          </w:tcPr>
          <w:p w14:paraId="699DBFF7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442" w:type="dxa"/>
            <w:vMerge w:val="restart"/>
            <w:shd w:val="clear" w:color="auto" w:fill="D9D9D9"/>
          </w:tcPr>
          <w:p w14:paraId="63DA44E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07277F78" w14:textId="77777777" w:rsidTr="006163EA">
        <w:trPr>
          <w:trHeight w:val="290"/>
        </w:trPr>
        <w:tc>
          <w:tcPr>
            <w:tcW w:w="2746" w:type="dxa"/>
            <w:vMerge w:val="restart"/>
          </w:tcPr>
          <w:p w14:paraId="60BF072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1.1</w:t>
            </w:r>
            <w:r w:rsidRPr="00620531">
              <w:rPr>
                <w:b/>
                <w:sz w:val="28"/>
                <w:szCs w:val="28"/>
              </w:rPr>
              <w:t xml:space="preserve"> Дифференциальное  исчисление функции </w:t>
            </w:r>
            <w:r>
              <w:rPr>
                <w:b/>
                <w:sz w:val="28"/>
                <w:szCs w:val="28"/>
              </w:rPr>
              <w:t>одной действительной переменной</w:t>
            </w:r>
          </w:p>
        </w:tc>
        <w:tc>
          <w:tcPr>
            <w:tcW w:w="9415" w:type="dxa"/>
            <w:gridSpan w:val="2"/>
            <w:tcBorders>
              <w:bottom w:val="single" w:sz="4" w:space="0" w:color="auto"/>
            </w:tcBorders>
          </w:tcPr>
          <w:p w14:paraId="1B82BA37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Содержание учебного материала: </w:t>
            </w:r>
          </w:p>
        </w:tc>
        <w:tc>
          <w:tcPr>
            <w:tcW w:w="1247" w:type="dxa"/>
            <w:vAlign w:val="center"/>
          </w:tcPr>
          <w:p w14:paraId="012E8F4D" w14:textId="77777777" w:rsidR="00B649BA" w:rsidRPr="00E45558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442" w:type="dxa"/>
            <w:vMerge/>
            <w:tcBorders>
              <w:bottom w:val="single" w:sz="4" w:space="0" w:color="auto"/>
            </w:tcBorders>
            <w:shd w:val="clear" w:color="auto" w:fill="D9D9D9"/>
          </w:tcPr>
          <w:p w14:paraId="723C1CB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29237F90" w14:textId="77777777" w:rsidTr="006163EA">
        <w:trPr>
          <w:trHeight w:val="331"/>
        </w:trPr>
        <w:tc>
          <w:tcPr>
            <w:tcW w:w="2746" w:type="dxa"/>
            <w:vMerge/>
          </w:tcPr>
          <w:p w14:paraId="1151C08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</w:tcPr>
          <w:p w14:paraId="08542C7A" w14:textId="77777777" w:rsidR="00B649BA" w:rsidRPr="00620531" w:rsidRDefault="00B649BA" w:rsidP="006163E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934" w:type="dxa"/>
            <w:tcBorders>
              <w:bottom w:val="single" w:sz="4" w:space="0" w:color="auto"/>
            </w:tcBorders>
          </w:tcPr>
          <w:p w14:paraId="203AFC98" w14:textId="77777777" w:rsidR="00B649BA" w:rsidRPr="00620531" w:rsidRDefault="00B649BA" w:rsidP="006163E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Производная, её геометрический и физический смысл.  Формулы и правила дифференцирования. Производная показательно - степенной функции.</w:t>
            </w:r>
          </w:p>
        </w:tc>
        <w:tc>
          <w:tcPr>
            <w:tcW w:w="1247" w:type="dxa"/>
            <w:vMerge w:val="restart"/>
            <w:vAlign w:val="center"/>
          </w:tcPr>
          <w:p w14:paraId="11F91682" w14:textId="77777777" w:rsidR="00B649BA" w:rsidRPr="009E11C6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442" w:type="dxa"/>
          </w:tcPr>
          <w:p w14:paraId="1BE1310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649BA" w:rsidRPr="009E3D5F" w14:paraId="4FC191B6" w14:textId="77777777" w:rsidTr="006163EA">
        <w:trPr>
          <w:trHeight w:val="762"/>
        </w:trPr>
        <w:tc>
          <w:tcPr>
            <w:tcW w:w="2746" w:type="dxa"/>
            <w:vMerge/>
          </w:tcPr>
          <w:p w14:paraId="51E187D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5425E6E0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</w:p>
        </w:tc>
        <w:tc>
          <w:tcPr>
            <w:tcW w:w="8934" w:type="dxa"/>
          </w:tcPr>
          <w:p w14:paraId="4D17050D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Дифференцирование </w:t>
            </w:r>
            <w:r w:rsidRPr="00620531">
              <w:rPr>
                <w:sz w:val="28"/>
                <w:szCs w:val="28"/>
              </w:rPr>
              <w:t>сложной функции.</w:t>
            </w:r>
            <w:r w:rsidRPr="009E11C6">
              <w:rPr>
                <w:sz w:val="28"/>
                <w:szCs w:val="28"/>
              </w:rPr>
              <w:t xml:space="preserve"> </w:t>
            </w:r>
            <w:r w:rsidRPr="00620531">
              <w:rPr>
                <w:sz w:val="28"/>
                <w:szCs w:val="28"/>
              </w:rPr>
              <w:t>Дифференцирование функций, заданных параметрическими уравнениями и в неявном виде.</w:t>
            </w:r>
          </w:p>
        </w:tc>
        <w:tc>
          <w:tcPr>
            <w:tcW w:w="1247" w:type="dxa"/>
            <w:vMerge/>
            <w:vAlign w:val="center"/>
          </w:tcPr>
          <w:p w14:paraId="0729B039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14:paraId="655A2EC8" w14:textId="77777777" w:rsidR="00B649BA" w:rsidRPr="00E86605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B649BA" w:rsidRPr="009E3D5F" w14:paraId="2238BC13" w14:textId="77777777" w:rsidTr="006163EA">
        <w:trPr>
          <w:trHeight w:val="374"/>
        </w:trPr>
        <w:tc>
          <w:tcPr>
            <w:tcW w:w="2746" w:type="dxa"/>
            <w:vMerge/>
          </w:tcPr>
          <w:p w14:paraId="4FFFD1E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24245C24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7006B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21EFA706" w14:textId="77777777" w:rsidR="00B649BA" w:rsidRPr="0017006B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shd w:val="clear" w:color="auto" w:fill="D9D9D9"/>
          </w:tcPr>
          <w:p w14:paraId="01E751C6" w14:textId="77777777" w:rsidR="00B649BA" w:rsidRDefault="00B649BA" w:rsidP="006163EA">
            <w:pPr>
              <w:pStyle w:val="a4"/>
              <w:ind w:left="0"/>
              <w:rPr>
                <w:b/>
                <w:sz w:val="28"/>
                <w:szCs w:val="28"/>
                <w:lang w:val="en-US"/>
              </w:rPr>
            </w:pPr>
          </w:p>
        </w:tc>
      </w:tr>
      <w:tr w:rsidR="00B649BA" w:rsidRPr="009E3D5F" w14:paraId="5CC4877F" w14:textId="77777777" w:rsidTr="006163EA">
        <w:trPr>
          <w:trHeight w:val="374"/>
        </w:trPr>
        <w:tc>
          <w:tcPr>
            <w:tcW w:w="2746" w:type="dxa"/>
            <w:vMerge/>
          </w:tcPr>
          <w:p w14:paraId="7593DFA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44F7BD5E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35663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6F28A5DF" w14:textId="77777777" w:rsidR="00B649BA" w:rsidRPr="009E11C6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442" w:type="dxa"/>
            <w:vMerge w:val="restart"/>
            <w:shd w:val="clear" w:color="auto" w:fill="D9D9D9"/>
          </w:tcPr>
          <w:p w14:paraId="05705D58" w14:textId="77777777" w:rsidR="00B649BA" w:rsidRDefault="00B649BA" w:rsidP="006163EA">
            <w:pPr>
              <w:pStyle w:val="a4"/>
              <w:ind w:left="0"/>
              <w:rPr>
                <w:b/>
                <w:sz w:val="28"/>
                <w:szCs w:val="28"/>
                <w:lang w:val="en-US"/>
              </w:rPr>
            </w:pPr>
          </w:p>
          <w:p w14:paraId="42B999DD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65508328" w14:textId="77777777" w:rsidR="00B649BA" w:rsidRPr="009E11C6" w:rsidRDefault="00B649BA" w:rsidP="006163EA">
            <w:pPr>
              <w:pStyle w:val="a4"/>
              <w:ind w:left="0"/>
              <w:rPr>
                <w:b/>
                <w:sz w:val="28"/>
                <w:szCs w:val="28"/>
                <w:lang w:val="en-US"/>
              </w:rPr>
            </w:pPr>
          </w:p>
        </w:tc>
      </w:tr>
      <w:tr w:rsidR="00B649BA" w:rsidRPr="009E3D5F" w14:paraId="517965B8" w14:textId="77777777" w:rsidTr="006163EA">
        <w:trPr>
          <w:trHeight w:val="374"/>
        </w:trPr>
        <w:tc>
          <w:tcPr>
            <w:tcW w:w="2746" w:type="dxa"/>
            <w:vMerge/>
          </w:tcPr>
          <w:p w14:paraId="7A8EF78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59BB5242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7006B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247" w:type="dxa"/>
            <w:vAlign w:val="center"/>
          </w:tcPr>
          <w:p w14:paraId="024F81D3" w14:textId="77777777" w:rsidR="00B649BA" w:rsidRPr="0017006B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3F3438F2" w14:textId="77777777" w:rsidR="00B649BA" w:rsidRDefault="00B649BA" w:rsidP="006163EA">
            <w:pPr>
              <w:pStyle w:val="a4"/>
              <w:ind w:left="0"/>
              <w:rPr>
                <w:b/>
                <w:sz w:val="28"/>
                <w:szCs w:val="28"/>
                <w:lang w:val="en-US"/>
              </w:rPr>
            </w:pPr>
          </w:p>
        </w:tc>
      </w:tr>
      <w:tr w:rsidR="00B649BA" w:rsidRPr="009E3D5F" w14:paraId="27315D36" w14:textId="77777777" w:rsidTr="006163EA">
        <w:trPr>
          <w:trHeight w:val="374"/>
        </w:trPr>
        <w:tc>
          <w:tcPr>
            <w:tcW w:w="2746" w:type="dxa"/>
            <w:vMerge/>
          </w:tcPr>
          <w:p w14:paraId="3940317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 w:val="restart"/>
          </w:tcPr>
          <w:p w14:paraId="6EB6721A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68444169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№1. </w:t>
            </w:r>
            <w:r w:rsidRPr="00620531">
              <w:rPr>
                <w:sz w:val="28"/>
                <w:szCs w:val="28"/>
              </w:rPr>
              <w:t>Производная показательно - степенной функции. Вычисление производных.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47" w:type="dxa"/>
            <w:vMerge w:val="restart"/>
            <w:vAlign w:val="center"/>
          </w:tcPr>
          <w:p w14:paraId="1D8E3DA0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74DEECDA" w14:textId="77777777" w:rsidR="00B649BA" w:rsidRPr="0017006B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09072F1C" w14:textId="77777777" w:rsidTr="006163EA">
        <w:trPr>
          <w:trHeight w:val="360"/>
        </w:trPr>
        <w:tc>
          <w:tcPr>
            <w:tcW w:w="2746" w:type="dxa"/>
            <w:vMerge/>
          </w:tcPr>
          <w:p w14:paraId="2BD19764" w14:textId="77777777" w:rsidR="00B649BA" w:rsidRPr="00620531" w:rsidRDefault="00B649BA" w:rsidP="006163EA">
            <w:pPr>
              <w:pStyle w:val="a4"/>
              <w:ind w:left="0" w:right="57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/>
          </w:tcPr>
          <w:p w14:paraId="22A9A8B4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61B9BEE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№2. Дифференцирование </w:t>
            </w:r>
            <w:r w:rsidRPr="00620531">
              <w:rPr>
                <w:sz w:val="28"/>
                <w:szCs w:val="28"/>
              </w:rPr>
              <w:t>сложной функции.</w:t>
            </w:r>
          </w:p>
        </w:tc>
        <w:tc>
          <w:tcPr>
            <w:tcW w:w="1247" w:type="dxa"/>
            <w:vMerge/>
            <w:vAlign w:val="center"/>
          </w:tcPr>
          <w:p w14:paraId="2DDDA8FE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2BA8E28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48467CDB" w14:textId="77777777" w:rsidTr="006163EA">
        <w:trPr>
          <w:trHeight w:val="449"/>
        </w:trPr>
        <w:tc>
          <w:tcPr>
            <w:tcW w:w="2746" w:type="dxa"/>
            <w:vMerge/>
          </w:tcPr>
          <w:p w14:paraId="73A70562" w14:textId="77777777" w:rsidR="00B649BA" w:rsidRPr="00620531" w:rsidRDefault="00B649BA" w:rsidP="006163EA">
            <w:pPr>
              <w:pStyle w:val="a4"/>
              <w:ind w:left="0" w:right="57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/>
          </w:tcPr>
          <w:p w14:paraId="698673FD" w14:textId="77777777" w:rsidR="00B649BA" w:rsidRPr="009E11C6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661CA69F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№3.</w:t>
            </w:r>
            <w:r w:rsidRPr="00620531">
              <w:rPr>
                <w:sz w:val="28"/>
                <w:szCs w:val="28"/>
              </w:rPr>
              <w:t xml:space="preserve"> Дифференцирование функций, заданных параметрическими уравнениями и в неявном виде.</w:t>
            </w:r>
          </w:p>
        </w:tc>
        <w:tc>
          <w:tcPr>
            <w:tcW w:w="1247" w:type="dxa"/>
            <w:vMerge/>
            <w:vAlign w:val="center"/>
          </w:tcPr>
          <w:p w14:paraId="7431094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183F1CF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B0F30ED" w14:textId="77777777" w:rsidTr="006163EA">
        <w:trPr>
          <w:trHeight w:val="430"/>
        </w:trPr>
        <w:tc>
          <w:tcPr>
            <w:tcW w:w="2746" w:type="dxa"/>
            <w:vMerge/>
          </w:tcPr>
          <w:p w14:paraId="5330AA96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0D0D0BD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Самостоятельная работа </w:t>
            </w:r>
            <w:r>
              <w:rPr>
                <w:sz w:val="28"/>
                <w:szCs w:val="28"/>
              </w:rPr>
              <w:t>обучающихся:</w:t>
            </w:r>
          </w:p>
          <w:p w14:paraId="488C1EA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- систематическая проработка конспектов занятий, учебной литературы (по вопросам к параграфам, главам учебных пособий, составленных преподавателем:</w:t>
            </w:r>
          </w:p>
          <w:p w14:paraId="4280EDEB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Производная сложной функции.</w:t>
            </w:r>
          </w:p>
          <w:p w14:paraId="673436DF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Дифференцирование функций, заданных параметрическими уравнениями и в неявном виде.</w:t>
            </w:r>
          </w:p>
        </w:tc>
        <w:tc>
          <w:tcPr>
            <w:tcW w:w="1247" w:type="dxa"/>
            <w:vAlign w:val="center"/>
          </w:tcPr>
          <w:p w14:paraId="5929F56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42" w:type="dxa"/>
            <w:vMerge/>
            <w:shd w:val="clear" w:color="auto" w:fill="D9D9D9"/>
          </w:tcPr>
          <w:p w14:paraId="39B976C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25909438" w14:textId="77777777" w:rsidTr="006163EA">
        <w:trPr>
          <w:trHeight w:val="300"/>
        </w:trPr>
        <w:tc>
          <w:tcPr>
            <w:tcW w:w="2746" w:type="dxa"/>
            <w:vMerge w:val="restart"/>
          </w:tcPr>
          <w:p w14:paraId="30D4AC25" w14:textId="77777777" w:rsidR="00B649BA" w:rsidRPr="00E207C0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E207C0">
              <w:rPr>
                <w:b/>
                <w:sz w:val="28"/>
              </w:rPr>
              <w:t xml:space="preserve">Тема 1.2 </w:t>
            </w:r>
            <w:r w:rsidRPr="00E207C0">
              <w:rPr>
                <w:b/>
                <w:sz w:val="28"/>
              </w:rPr>
              <w:lastRenderedPageBreak/>
              <w:t>Интегральное исчисление функции одной переменной.</w:t>
            </w:r>
          </w:p>
        </w:tc>
        <w:tc>
          <w:tcPr>
            <w:tcW w:w="9415" w:type="dxa"/>
            <w:gridSpan w:val="2"/>
          </w:tcPr>
          <w:p w14:paraId="69DCDC2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lastRenderedPageBreak/>
              <w:t>Содержание учебного материала: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8F7E19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442" w:type="dxa"/>
            <w:vMerge/>
            <w:shd w:val="clear" w:color="auto" w:fill="D9D9D9"/>
            <w:vAlign w:val="center"/>
          </w:tcPr>
          <w:p w14:paraId="389775D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2A70C495" w14:textId="77777777" w:rsidTr="006163EA">
        <w:trPr>
          <w:trHeight w:val="593"/>
        </w:trPr>
        <w:tc>
          <w:tcPr>
            <w:tcW w:w="2746" w:type="dxa"/>
            <w:vMerge/>
          </w:tcPr>
          <w:p w14:paraId="3692FD63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400F9F06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1.</w:t>
            </w:r>
          </w:p>
        </w:tc>
        <w:tc>
          <w:tcPr>
            <w:tcW w:w="8934" w:type="dxa"/>
          </w:tcPr>
          <w:p w14:paraId="32547DC6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Общее понятие первообразной. Неопределённый интеграл и его свойства. Непосредственное интегрирование.</w:t>
            </w:r>
          </w:p>
        </w:tc>
        <w:tc>
          <w:tcPr>
            <w:tcW w:w="1247" w:type="dxa"/>
            <w:vMerge w:val="restart"/>
            <w:vAlign w:val="center"/>
          </w:tcPr>
          <w:p w14:paraId="6E69F18A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42" w:type="dxa"/>
          </w:tcPr>
          <w:p w14:paraId="71642873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649BA" w:rsidRPr="009E3D5F" w14:paraId="54CBC9CA" w14:textId="77777777" w:rsidTr="006163EA">
        <w:trPr>
          <w:trHeight w:val="333"/>
        </w:trPr>
        <w:tc>
          <w:tcPr>
            <w:tcW w:w="2746" w:type="dxa"/>
            <w:vMerge/>
          </w:tcPr>
          <w:p w14:paraId="433244E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7A89EAF1" w14:textId="77777777" w:rsidR="00B649BA" w:rsidRPr="00620531" w:rsidRDefault="00B649BA" w:rsidP="006163E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934" w:type="dxa"/>
          </w:tcPr>
          <w:p w14:paraId="18071305" w14:textId="77777777" w:rsidR="00B649BA" w:rsidRPr="00620531" w:rsidRDefault="00B649BA" w:rsidP="006163E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Методы интегрирования: </w:t>
            </w:r>
            <w:r w:rsidRPr="00620531">
              <w:rPr>
                <w:sz w:val="28"/>
                <w:szCs w:val="28"/>
              </w:rPr>
              <w:t>замены переменной</w:t>
            </w:r>
            <w:r>
              <w:rPr>
                <w:sz w:val="28"/>
                <w:szCs w:val="28"/>
              </w:rPr>
              <w:t xml:space="preserve"> и по частям</w:t>
            </w:r>
            <w:r w:rsidRPr="0062053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47" w:type="dxa"/>
            <w:vMerge/>
            <w:vAlign w:val="center"/>
          </w:tcPr>
          <w:p w14:paraId="627156D8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14:paraId="311D86DE" w14:textId="77777777" w:rsidR="00B649BA" w:rsidRPr="00E86605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B649BA" w:rsidRPr="009E3D5F" w14:paraId="13E58B0C" w14:textId="77777777" w:rsidTr="006163EA">
        <w:trPr>
          <w:trHeight w:val="358"/>
        </w:trPr>
        <w:tc>
          <w:tcPr>
            <w:tcW w:w="2746" w:type="dxa"/>
            <w:vMerge/>
          </w:tcPr>
          <w:p w14:paraId="29092DB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602C7FF4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934" w:type="dxa"/>
          </w:tcPr>
          <w:p w14:paraId="26359ABE" w14:textId="77777777" w:rsidR="00B649BA" w:rsidRPr="00620531" w:rsidRDefault="00B649BA" w:rsidP="006163E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7D02A0">
              <w:rPr>
                <w:sz w:val="28"/>
                <w:szCs w:val="28"/>
              </w:rPr>
              <w:t>Интегрирование некоторых тригонометрических функций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47" w:type="dxa"/>
            <w:vMerge/>
            <w:vAlign w:val="center"/>
          </w:tcPr>
          <w:p w14:paraId="717E4276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14:paraId="13C8A819" w14:textId="77777777" w:rsidR="00B649BA" w:rsidRPr="00FC0214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7C8DF737" w14:textId="77777777" w:rsidTr="006163EA">
        <w:trPr>
          <w:trHeight w:val="667"/>
        </w:trPr>
        <w:tc>
          <w:tcPr>
            <w:tcW w:w="2746" w:type="dxa"/>
            <w:vMerge/>
          </w:tcPr>
          <w:p w14:paraId="6813F52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60B15A1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934" w:type="dxa"/>
          </w:tcPr>
          <w:p w14:paraId="0EDA4501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Понятие определённого интеграла, свойства, методы интегрирования</w:t>
            </w:r>
            <w:r>
              <w:rPr>
                <w:sz w:val="28"/>
                <w:szCs w:val="28"/>
              </w:rPr>
              <w:t>.</w:t>
            </w:r>
          </w:p>
          <w:p w14:paraId="6695FB9F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Несобственные интегралы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47" w:type="dxa"/>
            <w:vMerge/>
            <w:vAlign w:val="center"/>
          </w:tcPr>
          <w:p w14:paraId="22E2EEC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14:paraId="76F05230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2</w:t>
            </w:r>
          </w:p>
        </w:tc>
      </w:tr>
      <w:tr w:rsidR="00B649BA" w:rsidRPr="009E3D5F" w14:paraId="61168A51" w14:textId="77777777" w:rsidTr="006163EA">
        <w:trPr>
          <w:trHeight w:val="374"/>
        </w:trPr>
        <w:tc>
          <w:tcPr>
            <w:tcW w:w="2746" w:type="dxa"/>
            <w:vMerge/>
          </w:tcPr>
          <w:p w14:paraId="6D51FBE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7D38CD29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7006B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0723A9CA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shd w:val="clear" w:color="auto" w:fill="D9D9D9"/>
          </w:tcPr>
          <w:p w14:paraId="7E3562A7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410C8B4D" w14:textId="77777777" w:rsidTr="006163EA">
        <w:trPr>
          <w:trHeight w:val="374"/>
        </w:trPr>
        <w:tc>
          <w:tcPr>
            <w:tcW w:w="2746" w:type="dxa"/>
            <w:vMerge/>
          </w:tcPr>
          <w:p w14:paraId="38C523C3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7DF9BD9D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70EC1EB4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42" w:type="dxa"/>
            <w:vMerge w:val="restart"/>
            <w:shd w:val="clear" w:color="auto" w:fill="D9D9D9"/>
          </w:tcPr>
          <w:p w14:paraId="2D62C42C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649BA" w:rsidRPr="009E3D5F" w14:paraId="0AD9E88B" w14:textId="77777777" w:rsidTr="006163EA">
        <w:trPr>
          <w:trHeight w:val="374"/>
        </w:trPr>
        <w:tc>
          <w:tcPr>
            <w:tcW w:w="2746" w:type="dxa"/>
            <w:vMerge/>
          </w:tcPr>
          <w:p w14:paraId="1948CF1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193E1940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7006B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247" w:type="dxa"/>
            <w:vAlign w:val="center"/>
          </w:tcPr>
          <w:p w14:paraId="7E5B68F0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13D5C457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5834E578" w14:textId="77777777" w:rsidTr="006163EA">
        <w:trPr>
          <w:trHeight w:val="374"/>
        </w:trPr>
        <w:tc>
          <w:tcPr>
            <w:tcW w:w="2746" w:type="dxa"/>
            <w:vMerge/>
          </w:tcPr>
          <w:p w14:paraId="64BAD30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 w:val="restart"/>
          </w:tcPr>
          <w:p w14:paraId="6E3F2FD3" w14:textId="77777777" w:rsidR="00B649BA" w:rsidRPr="00AD5A50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091AA1E6" w14:textId="77777777" w:rsidR="00B649BA" w:rsidRPr="00620531" w:rsidRDefault="00B649BA" w:rsidP="006163EA">
            <w:pPr>
              <w:pStyle w:val="a4"/>
              <w:ind w:left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№4. </w:t>
            </w:r>
            <w:r w:rsidRPr="00620531">
              <w:rPr>
                <w:sz w:val="28"/>
                <w:szCs w:val="28"/>
              </w:rPr>
              <w:t>Вычисление неопределённых интегралов.</w:t>
            </w:r>
          </w:p>
        </w:tc>
        <w:tc>
          <w:tcPr>
            <w:tcW w:w="1247" w:type="dxa"/>
            <w:vMerge w:val="restart"/>
            <w:vAlign w:val="center"/>
          </w:tcPr>
          <w:p w14:paraId="5DC1ABED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69ED85D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551249F3" w14:textId="77777777" w:rsidTr="006163EA">
        <w:trPr>
          <w:trHeight w:val="393"/>
        </w:trPr>
        <w:tc>
          <w:tcPr>
            <w:tcW w:w="2746" w:type="dxa"/>
            <w:vMerge/>
          </w:tcPr>
          <w:p w14:paraId="00540E4E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/>
          </w:tcPr>
          <w:p w14:paraId="33B5746B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533FFB8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№5.</w:t>
            </w:r>
            <w:r>
              <w:t xml:space="preserve"> </w:t>
            </w:r>
            <w:r w:rsidRPr="00292B3B">
              <w:rPr>
                <w:sz w:val="28"/>
                <w:szCs w:val="28"/>
              </w:rPr>
              <w:t>Интегрирование методом замены переменной и по частям.</w:t>
            </w:r>
          </w:p>
        </w:tc>
        <w:tc>
          <w:tcPr>
            <w:tcW w:w="1247" w:type="dxa"/>
            <w:vMerge/>
            <w:vAlign w:val="center"/>
          </w:tcPr>
          <w:p w14:paraId="58A20772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5B04753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76E0D65" w14:textId="77777777" w:rsidTr="006163EA">
        <w:trPr>
          <w:trHeight w:val="393"/>
        </w:trPr>
        <w:tc>
          <w:tcPr>
            <w:tcW w:w="2746" w:type="dxa"/>
            <w:vMerge/>
          </w:tcPr>
          <w:p w14:paraId="39ABD03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/>
          </w:tcPr>
          <w:p w14:paraId="0F60694A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00B3E70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№6. </w:t>
            </w:r>
            <w:r w:rsidRPr="00620531">
              <w:rPr>
                <w:sz w:val="28"/>
                <w:szCs w:val="28"/>
              </w:rPr>
              <w:t xml:space="preserve"> Интегрирование некоторых тригонометрических функций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47" w:type="dxa"/>
            <w:vMerge/>
            <w:vAlign w:val="center"/>
          </w:tcPr>
          <w:p w14:paraId="10B35C74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4BEE7E3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7C763F14" w14:textId="77777777" w:rsidTr="006163EA">
        <w:trPr>
          <w:trHeight w:val="318"/>
        </w:trPr>
        <w:tc>
          <w:tcPr>
            <w:tcW w:w="2746" w:type="dxa"/>
            <w:vMerge/>
          </w:tcPr>
          <w:p w14:paraId="74049708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/>
          </w:tcPr>
          <w:p w14:paraId="6F2308B6" w14:textId="77777777" w:rsidR="00B649BA" w:rsidRPr="008E0346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2E12233B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№7.</w:t>
            </w:r>
            <w:r w:rsidRPr="00620531">
              <w:rPr>
                <w:sz w:val="28"/>
                <w:szCs w:val="28"/>
              </w:rPr>
              <w:t xml:space="preserve"> Вычисление определённых интегралов.</w:t>
            </w:r>
          </w:p>
        </w:tc>
        <w:tc>
          <w:tcPr>
            <w:tcW w:w="1247" w:type="dxa"/>
            <w:vMerge/>
            <w:vAlign w:val="center"/>
          </w:tcPr>
          <w:p w14:paraId="08DE64AE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</w:tcPr>
          <w:p w14:paraId="56C91D4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0EECDFCD" w14:textId="77777777" w:rsidTr="006163EA">
        <w:trPr>
          <w:trHeight w:val="393"/>
        </w:trPr>
        <w:tc>
          <w:tcPr>
            <w:tcW w:w="2746" w:type="dxa"/>
            <w:vMerge/>
          </w:tcPr>
          <w:p w14:paraId="5F5EEB3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57733822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Самостоятельная работа </w:t>
            </w:r>
            <w:r>
              <w:rPr>
                <w:sz w:val="28"/>
                <w:szCs w:val="28"/>
              </w:rPr>
              <w:t xml:space="preserve"> обучающихся:</w:t>
            </w:r>
          </w:p>
          <w:p w14:paraId="7A3D5A4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- систематическая проработка конспектов занятий, учебной литературы (по вопросам к параграфам, главам учебных пособий, составленных преподавателем.</w:t>
            </w:r>
          </w:p>
          <w:p w14:paraId="1EBE0FA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«Общее понятие первообразной. Неопределённый интеграл и его свойства».</w:t>
            </w:r>
          </w:p>
          <w:p w14:paraId="7C6BE8E9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«Методы интегрирования неопределённого интеграла». </w:t>
            </w:r>
          </w:p>
          <w:p w14:paraId="52D33206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«Интегрирование некоторых тригонометрических функций».</w:t>
            </w:r>
          </w:p>
          <w:p w14:paraId="0B32E1EE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«Понятие определённого интеграла, свойства, методы интегрирования».</w:t>
            </w:r>
          </w:p>
        </w:tc>
        <w:tc>
          <w:tcPr>
            <w:tcW w:w="1247" w:type="dxa"/>
            <w:vAlign w:val="center"/>
          </w:tcPr>
          <w:p w14:paraId="3A122175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42" w:type="dxa"/>
            <w:vMerge/>
            <w:tcBorders>
              <w:bottom w:val="nil"/>
            </w:tcBorders>
            <w:shd w:val="clear" w:color="auto" w:fill="D9D9D9"/>
          </w:tcPr>
          <w:p w14:paraId="649A4F9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6F2A4DC5" w14:textId="77777777" w:rsidTr="006163EA">
        <w:trPr>
          <w:trHeight w:val="393"/>
        </w:trPr>
        <w:tc>
          <w:tcPr>
            <w:tcW w:w="2746" w:type="dxa"/>
            <w:vMerge w:val="restart"/>
          </w:tcPr>
          <w:p w14:paraId="305283EE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1.3</w:t>
            </w:r>
            <w:r w:rsidRPr="00620531">
              <w:rPr>
                <w:b/>
                <w:sz w:val="28"/>
                <w:szCs w:val="28"/>
              </w:rPr>
              <w:t xml:space="preserve"> Дифференциальное   и интегральное исчисление </w:t>
            </w:r>
            <w:r w:rsidRPr="00620531">
              <w:rPr>
                <w:b/>
                <w:sz w:val="28"/>
                <w:szCs w:val="28"/>
              </w:rPr>
              <w:lastRenderedPageBreak/>
              <w:t>функции нескольких действительных</w:t>
            </w:r>
          </w:p>
          <w:p w14:paraId="689C0DB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переменных</w:t>
            </w:r>
          </w:p>
        </w:tc>
        <w:tc>
          <w:tcPr>
            <w:tcW w:w="9415" w:type="dxa"/>
            <w:gridSpan w:val="2"/>
          </w:tcPr>
          <w:p w14:paraId="45C7E20D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lastRenderedPageBreak/>
              <w:t>Содержание учебного материала: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2037F720" w14:textId="77777777" w:rsidR="00B649BA" w:rsidRPr="00B1214E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E10376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B649BA" w:rsidRPr="009E3D5F" w14:paraId="029F7DD4" w14:textId="77777777" w:rsidTr="006163EA">
        <w:trPr>
          <w:trHeight w:val="393"/>
        </w:trPr>
        <w:tc>
          <w:tcPr>
            <w:tcW w:w="2746" w:type="dxa"/>
            <w:vMerge/>
          </w:tcPr>
          <w:p w14:paraId="44F67939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3E9566E2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1.</w:t>
            </w:r>
          </w:p>
        </w:tc>
        <w:tc>
          <w:tcPr>
            <w:tcW w:w="8934" w:type="dxa"/>
          </w:tcPr>
          <w:p w14:paraId="0498CA84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Понятия о функциях нескольких переменных. Предел и непрерывность функции нескольких переменных.</w:t>
            </w:r>
            <w:r>
              <w:rPr>
                <w:sz w:val="28"/>
                <w:szCs w:val="28"/>
              </w:rPr>
              <w:t xml:space="preserve"> </w:t>
            </w:r>
            <w:r w:rsidRPr="00620531">
              <w:rPr>
                <w:sz w:val="28"/>
                <w:szCs w:val="28"/>
              </w:rPr>
              <w:t xml:space="preserve"> Частные производные и частные дифференциалы. Полный дифференциал.</w:t>
            </w:r>
          </w:p>
        </w:tc>
        <w:tc>
          <w:tcPr>
            <w:tcW w:w="1247" w:type="dxa"/>
            <w:vMerge w:val="restart"/>
            <w:vAlign w:val="center"/>
          </w:tcPr>
          <w:p w14:paraId="749DD855" w14:textId="77777777" w:rsidR="00B649BA" w:rsidRPr="00C068D0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2" w:type="dxa"/>
            <w:vAlign w:val="center"/>
          </w:tcPr>
          <w:p w14:paraId="66811F6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2</w:t>
            </w:r>
          </w:p>
        </w:tc>
      </w:tr>
      <w:tr w:rsidR="00B649BA" w:rsidRPr="009E3D5F" w14:paraId="376C3AA7" w14:textId="77777777" w:rsidTr="006163EA">
        <w:trPr>
          <w:trHeight w:val="796"/>
        </w:trPr>
        <w:tc>
          <w:tcPr>
            <w:tcW w:w="2746" w:type="dxa"/>
            <w:vMerge/>
          </w:tcPr>
          <w:p w14:paraId="3BAAF0B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27E0F632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2.</w:t>
            </w:r>
          </w:p>
        </w:tc>
        <w:tc>
          <w:tcPr>
            <w:tcW w:w="8934" w:type="dxa"/>
          </w:tcPr>
          <w:p w14:paraId="7C51AD9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Двойные интегралы и их вычисления. Геометрический смысл двойного интеграла.</w:t>
            </w:r>
            <w:r>
              <w:rPr>
                <w:sz w:val="28"/>
                <w:szCs w:val="28"/>
              </w:rPr>
              <w:t xml:space="preserve"> </w:t>
            </w:r>
            <w:r w:rsidRPr="00620531">
              <w:rPr>
                <w:sz w:val="28"/>
                <w:szCs w:val="28"/>
              </w:rPr>
              <w:t xml:space="preserve"> Двойные интегралы в полярной системе координат.</w:t>
            </w:r>
          </w:p>
        </w:tc>
        <w:tc>
          <w:tcPr>
            <w:tcW w:w="1247" w:type="dxa"/>
            <w:vMerge/>
            <w:vAlign w:val="center"/>
          </w:tcPr>
          <w:p w14:paraId="647E248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14:paraId="564BDD0E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2</w:t>
            </w:r>
          </w:p>
        </w:tc>
      </w:tr>
      <w:tr w:rsidR="00B649BA" w:rsidRPr="009E3D5F" w14:paraId="41DD0A01" w14:textId="77777777" w:rsidTr="006163EA">
        <w:trPr>
          <w:trHeight w:val="393"/>
        </w:trPr>
        <w:tc>
          <w:tcPr>
            <w:tcW w:w="2746" w:type="dxa"/>
            <w:vMerge/>
          </w:tcPr>
          <w:p w14:paraId="4E12E6F8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46338AD1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7006B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42613BC8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shd w:val="clear" w:color="auto" w:fill="D9D9D9"/>
            <w:vAlign w:val="center"/>
          </w:tcPr>
          <w:p w14:paraId="273F48EA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3A38ECF1" w14:textId="77777777" w:rsidTr="006163EA">
        <w:trPr>
          <w:trHeight w:val="393"/>
        </w:trPr>
        <w:tc>
          <w:tcPr>
            <w:tcW w:w="2746" w:type="dxa"/>
            <w:vMerge/>
          </w:tcPr>
          <w:p w14:paraId="57D5AFC3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3BC4BF28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05E629EA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2" w:type="dxa"/>
            <w:vMerge w:val="restart"/>
            <w:shd w:val="clear" w:color="auto" w:fill="D9D9D9"/>
            <w:vAlign w:val="center"/>
          </w:tcPr>
          <w:p w14:paraId="69E2BB50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649BA" w:rsidRPr="009E3D5F" w14:paraId="7760FA1D" w14:textId="77777777" w:rsidTr="006163EA">
        <w:trPr>
          <w:trHeight w:val="393"/>
        </w:trPr>
        <w:tc>
          <w:tcPr>
            <w:tcW w:w="2746" w:type="dxa"/>
            <w:vMerge/>
          </w:tcPr>
          <w:p w14:paraId="34E69D36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0E29FB49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7006B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247" w:type="dxa"/>
            <w:vAlign w:val="center"/>
          </w:tcPr>
          <w:p w14:paraId="7B99CAC0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  <w:vAlign w:val="center"/>
          </w:tcPr>
          <w:p w14:paraId="56042089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44CD8FC6" w14:textId="77777777" w:rsidTr="006163EA">
        <w:trPr>
          <w:trHeight w:val="393"/>
        </w:trPr>
        <w:tc>
          <w:tcPr>
            <w:tcW w:w="2746" w:type="dxa"/>
            <w:vMerge/>
          </w:tcPr>
          <w:p w14:paraId="5E681C46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 w:val="restart"/>
          </w:tcPr>
          <w:p w14:paraId="5B119F71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4E1E8F1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№9.</w:t>
            </w:r>
            <w:r w:rsidRPr="00620531">
              <w:rPr>
                <w:sz w:val="28"/>
                <w:szCs w:val="28"/>
              </w:rPr>
              <w:t xml:space="preserve"> Полный дифференциал.</w:t>
            </w:r>
          </w:p>
        </w:tc>
        <w:tc>
          <w:tcPr>
            <w:tcW w:w="1247" w:type="dxa"/>
            <w:vMerge w:val="restart"/>
            <w:vAlign w:val="center"/>
          </w:tcPr>
          <w:p w14:paraId="056515F1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  <w:vAlign w:val="center"/>
          </w:tcPr>
          <w:p w14:paraId="1207803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2DCF5B73" w14:textId="77777777" w:rsidTr="006163EA">
        <w:trPr>
          <w:trHeight w:val="393"/>
        </w:trPr>
        <w:tc>
          <w:tcPr>
            <w:tcW w:w="2746" w:type="dxa"/>
            <w:vMerge/>
          </w:tcPr>
          <w:p w14:paraId="1D116CB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/>
          </w:tcPr>
          <w:p w14:paraId="4084240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2868382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№10.</w:t>
            </w:r>
            <w:r w:rsidRPr="00620531">
              <w:rPr>
                <w:sz w:val="28"/>
                <w:szCs w:val="28"/>
              </w:rPr>
              <w:t>Нахождение двойных интегралов в прямоугольной и полярной системах координат.</w:t>
            </w:r>
          </w:p>
        </w:tc>
        <w:tc>
          <w:tcPr>
            <w:tcW w:w="1247" w:type="dxa"/>
            <w:vMerge/>
            <w:vAlign w:val="center"/>
          </w:tcPr>
          <w:p w14:paraId="413F0EC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  <w:vAlign w:val="center"/>
          </w:tcPr>
          <w:p w14:paraId="2B27B820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3EA6EFF8" w14:textId="77777777" w:rsidTr="006163EA">
        <w:trPr>
          <w:trHeight w:val="393"/>
        </w:trPr>
        <w:tc>
          <w:tcPr>
            <w:tcW w:w="2746" w:type="dxa"/>
            <w:vMerge/>
          </w:tcPr>
          <w:p w14:paraId="06F40A9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5B481FF2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Самостоятельная работа </w:t>
            </w:r>
            <w:r>
              <w:rPr>
                <w:sz w:val="28"/>
                <w:szCs w:val="28"/>
              </w:rPr>
              <w:t>обучающихся:</w:t>
            </w:r>
          </w:p>
          <w:p w14:paraId="78FE6ADE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- систематическая проработка конспектов занятий, учебной литературы (по вопросам к параграфам, главам учебных пособий, составленных преподавателем  </w:t>
            </w:r>
          </w:p>
          <w:p w14:paraId="5356AC53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«Изменение пределов интегрирования повторных интегралов»</w:t>
            </w:r>
          </w:p>
        </w:tc>
        <w:tc>
          <w:tcPr>
            <w:tcW w:w="1247" w:type="dxa"/>
            <w:vAlign w:val="center"/>
          </w:tcPr>
          <w:p w14:paraId="3F1DD8B9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2" w:type="dxa"/>
            <w:vMerge/>
            <w:shd w:val="clear" w:color="auto" w:fill="D9D9D9"/>
            <w:vAlign w:val="center"/>
          </w:tcPr>
          <w:p w14:paraId="7710129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386A8363" w14:textId="77777777" w:rsidTr="006163EA">
        <w:trPr>
          <w:trHeight w:val="393"/>
        </w:trPr>
        <w:tc>
          <w:tcPr>
            <w:tcW w:w="2746" w:type="dxa"/>
            <w:vMerge w:val="restart"/>
          </w:tcPr>
          <w:p w14:paraId="2550DC5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1.4</w:t>
            </w:r>
            <w:r w:rsidRPr="00620531">
              <w:rPr>
                <w:b/>
                <w:sz w:val="28"/>
                <w:szCs w:val="28"/>
              </w:rPr>
              <w:t xml:space="preserve"> Обыкновенные дифференциальные уравнения</w:t>
            </w:r>
          </w:p>
        </w:tc>
        <w:tc>
          <w:tcPr>
            <w:tcW w:w="9415" w:type="dxa"/>
            <w:gridSpan w:val="2"/>
          </w:tcPr>
          <w:p w14:paraId="2A215730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Содержание учебного материала:</w:t>
            </w:r>
          </w:p>
        </w:tc>
        <w:tc>
          <w:tcPr>
            <w:tcW w:w="1247" w:type="dxa"/>
            <w:vAlign w:val="center"/>
          </w:tcPr>
          <w:p w14:paraId="5C1A89A7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442" w:type="dxa"/>
            <w:vMerge/>
            <w:shd w:val="clear" w:color="auto" w:fill="D9D9D9"/>
            <w:vAlign w:val="center"/>
          </w:tcPr>
          <w:p w14:paraId="011FB4D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506532A6" w14:textId="77777777" w:rsidTr="006163EA">
        <w:trPr>
          <w:trHeight w:val="932"/>
        </w:trPr>
        <w:tc>
          <w:tcPr>
            <w:tcW w:w="2746" w:type="dxa"/>
            <w:vMerge/>
          </w:tcPr>
          <w:p w14:paraId="693F458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3B5B4C2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1.</w:t>
            </w:r>
          </w:p>
        </w:tc>
        <w:tc>
          <w:tcPr>
            <w:tcW w:w="8934" w:type="dxa"/>
          </w:tcPr>
          <w:p w14:paraId="3885FEB0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Обыкновенные дифференциальные уравнения. Частное и общее решение. Дифференциальные уравнения с разделяющимися переменными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47" w:type="dxa"/>
            <w:vMerge w:val="restart"/>
            <w:vAlign w:val="center"/>
          </w:tcPr>
          <w:p w14:paraId="07888374" w14:textId="77777777" w:rsidR="00B649BA" w:rsidRPr="00543084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42" w:type="dxa"/>
            <w:vMerge w:val="restart"/>
          </w:tcPr>
          <w:p w14:paraId="1B27A0A1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5A4A0FC3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664B8C6C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7B56EA3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649BA" w:rsidRPr="009E3D5F" w14:paraId="60E1B390" w14:textId="77777777" w:rsidTr="006163EA">
        <w:trPr>
          <w:trHeight w:val="321"/>
        </w:trPr>
        <w:tc>
          <w:tcPr>
            <w:tcW w:w="2746" w:type="dxa"/>
            <w:vMerge/>
          </w:tcPr>
          <w:p w14:paraId="5554FA52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38140AD5" w14:textId="77777777" w:rsidR="00B649BA" w:rsidRPr="007D02A0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7D02A0">
              <w:rPr>
                <w:sz w:val="28"/>
                <w:szCs w:val="28"/>
              </w:rPr>
              <w:t>2.</w:t>
            </w:r>
          </w:p>
        </w:tc>
        <w:tc>
          <w:tcPr>
            <w:tcW w:w="8934" w:type="dxa"/>
          </w:tcPr>
          <w:p w14:paraId="73F06E8F" w14:textId="77777777" w:rsidR="00B649BA" w:rsidRPr="007D02A0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7D02A0">
              <w:rPr>
                <w:sz w:val="28"/>
                <w:szCs w:val="28"/>
              </w:rPr>
              <w:t>Линейные дифференциальные уравнения</w:t>
            </w:r>
            <w:r w:rsidRPr="007D02A0">
              <w:rPr>
                <w:b/>
                <w:sz w:val="28"/>
                <w:szCs w:val="28"/>
              </w:rPr>
              <w:t xml:space="preserve"> </w:t>
            </w:r>
            <w:r w:rsidRPr="007D02A0">
              <w:rPr>
                <w:sz w:val="28"/>
                <w:szCs w:val="28"/>
              </w:rPr>
              <w:t>1-го</w:t>
            </w:r>
            <w:r w:rsidRPr="007D02A0">
              <w:rPr>
                <w:b/>
                <w:sz w:val="28"/>
                <w:szCs w:val="28"/>
              </w:rPr>
              <w:t xml:space="preserve"> </w:t>
            </w:r>
            <w:r w:rsidRPr="007D02A0">
              <w:rPr>
                <w:sz w:val="28"/>
                <w:szCs w:val="28"/>
              </w:rPr>
              <w:t>порядка.</w:t>
            </w:r>
          </w:p>
        </w:tc>
        <w:tc>
          <w:tcPr>
            <w:tcW w:w="1247" w:type="dxa"/>
            <w:vMerge/>
            <w:vAlign w:val="center"/>
          </w:tcPr>
          <w:p w14:paraId="69CE5457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</w:tcPr>
          <w:p w14:paraId="2B867921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1356419D" w14:textId="77777777" w:rsidTr="006163EA">
        <w:trPr>
          <w:trHeight w:val="321"/>
        </w:trPr>
        <w:tc>
          <w:tcPr>
            <w:tcW w:w="2746" w:type="dxa"/>
            <w:vMerge/>
          </w:tcPr>
          <w:p w14:paraId="4DB28D9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55EE40AE" w14:textId="77777777" w:rsidR="00B649BA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934" w:type="dxa"/>
          </w:tcPr>
          <w:p w14:paraId="30342BDA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Однородные дифференциальные уравнения.</w:t>
            </w:r>
            <w:r>
              <w:rPr>
                <w:sz w:val="28"/>
                <w:szCs w:val="28"/>
              </w:rPr>
              <w:t xml:space="preserve"> </w:t>
            </w:r>
            <w:r w:rsidRPr="00620531">
              <w:rPr>
                <w:sz w:val="28"/>
                <w:szCs w:val="28"/>
              </w:rPr>
              <w:t xml:space="preserve"> Линейные дифференциальные уравнения</w:t>
            </w:r>
            <w:r w:rsidRPr="00620531">
              <w:rPr>
                <w:b/>
                <w:sz w:val="28"/>
                <w:szCs w:val="28"/>
              </w:rPr>
              <w:t xml:space="preserve"> </w:t>
            </w:r>
            <w:r w:rsidRPr="00C068D0">
              <w:rPr>
                <w:sz w:val="28"/>
                <w:szCs w:val="28"/>
              </w:rPr>
              <w:t>2-го</w:t>
            </w:r>
            <w:r w:rsidRPr="00620531">
              <w:rPr>
                <w:b/>
                <w:sz w:val="28"/>
                <w:szCs w:val="28"/>
              </w:rPr>
              <w:t xml:space="preserve"> </w:t>
            </w:r>
            <w:r w:rsidRPr="00620531">
              <w:rPr>
                <w:sz w:val="28"/>
                <w:szCs w:val="28"/>
              </w:rPr>
              <w:t>порядка с постоянными коэффициентами.</w:t>
            </w:r>
          </w:p>
        </w:tc>
        <w:tc>
          <w:tcPr>
            <w:tcW w:w="1247" w:type="dxa"/>
            <w:vMerge/>
            <w:vAlign w:val="center"/>
          </w:tcPr>
          <w:p w14:paraId="5C831F76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</w:tcPr>
          <w:p w14:paraId="2D5AE6D5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5821889D" w14:textId="77777777" w:rsidTr="006163EA">
        <w:trPr>
          <w:trHeight w:val="331"/>
        </w:trPr>
        <w:tc>
          <w:tcPr>
            <w:tcW w:w="2746" w:type="dxa"/>
            <w:vMerge/>
          </w:tcPr>
          <w:p w14:paraId="6F1FDB68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3431078A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57FAFC31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shd w:val="clear" w:color="auto" w:fill="D9D9D9"/>
          </w:tcPr>
          <w:p w14:paraId="52A9D371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6C33E87B" w14:textId="77777777" w:rsidTr="006163EA">
        <w:trPr>
          <w:trHeight w:val="392"/>
        </w:trPr>
        <w:tc>
          <w:tcPr>
            <w:tcW w:w="2746" w:type="dxa"/>
            <w:vMerge/>
          </w:tcPr>
          <w:p w14:paraId="1982E4D3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4D913ACF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35663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5789EDF7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2" w:type="dxa"/>
            <w:vMerge w:val="restart"/>
            <w:shd w:val="clear" w:color="auto" w:fill="D9D9D9"/>
          </w:tcPr>
          <w:p w14:paraId="617B039B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  <w:p w14:paraId="47463A35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649BA" w:rsidRPr="009E3D5F" w14:paraId="01635E27" w14:textId="77777777" w:rsidTr="006163EA">
        <w:trPr>
          <w:trHeight w:val="392"/>
        </w:trPr>
        <w:tc>
          <w:tcPr>
            <w:tcW w:w="2746" w:type="dxa"/>
            <w:vMerge/>
          </w:tcPr>
          <w:p w14:paraId="1E6A9FB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7B7EBC3F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247" w:type="dxa"/>
            <w:vAlign w:val="center"/>
          </w:tcPr>
          <w:p w14:paraId="4808ABA1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0FAD2B50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034519D0" w14:textId="77777777" w:rsidTr="006163EA">
        <w:trPr>
          <w:trHeight w:val="393"/>
        </w:trPr>
        <w:tc>
          <w:tcPr>
            <w:tcW w:w="2746" w:type="dxa"/>
            <w:vMerge/>
          </w:tcPr>
          <w:p w14:paraId="5C1FB996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 w:val="restart"/>
          </w:tcPr>
          <w:p w14:paraId="481F8AE8" w14:textId="77777777" w:rsidR="00B649BA" w:rsidRPr="008E0346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7D20BC4C" w14:textId="77777777" w:rsidR="00B649BA" w:rsidRPr="00620531" w:rsidRDefault="00B649BA" w:rsidP="006163EA">
            <w:pPr>
              <w:pStyle w:val="a4"/>
              <w:ind w:left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№11.</w:t>
            </w:r>
            <w:r w:rsidRPr="00620531">
              <w:rPr>
                <w:sz w:val="28"/>
                <w:szCs w:val="28"/>
              </w:rPr>
              <w:t>Решение дифференциальных уравнений 1 порядка.</w:t>
            </w:r>
          </w:p>
        </w:tc>
        <w:tc>
          <w:tcPr>
            <w:tcW w:w="1247" w:type="dxa"/>
            <w:vMerge w:val="restart"/>
            <w:vAlign w:val="center"/>
          </w:tcPr>
          <w:p w14:paraId="6BE49D87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3C7C2FDE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4DE7929" w14:textId="77777777" w:rsidTr="006163EA">
        <w:tc>
          <w:tcPr>
            <w:tcW w:w="2746" w:type="dxa"/>
            <w:vMerge/>
          </w:tcPr>
          <w:p w14:paraId="0CFC02F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  <w:vMerge/>
          </w:tcPr>
          <w:p w14:paraId="3B09FB92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0904F1F7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№12.</w:t>
            </w:r>
            <w:r w:rsidRPr="00855C51">
              <w:rPr>
                <w:sz w:val="28"/>
                <w:szCs w:val="28"/>
              </w:rPr>
              <w:t xml:space="preserve"> Решение  линейных дифференциальных </w:t>
            </w:r>
            <w:r w:rsidRPr="00855C51">
              <w:rPr>
                <w:sz w:val="28"/>
                <w:szCs w:val="28"/>
              </w:rPr>
              <w:lastRenderedPageBreak/>
              <w:t>уравнений 2-го порядка с постоянными коэффициентами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47" w:type="dxa"/>
            <w:vMerge/>
            <w:vAlign w:val="center"/>
          </w:tcPr>
          <w:p w14:paraId="1DC3446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67251689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438A9E98" w14:textId="77777777" w:rsidTr="006163EA">
        <w:trPr>
          <w:trHeight w:val="2254"/>
        </w:trPr>
        <w:tc>
          <w:tcPr>
            <w:tcW w:w="2746" w:type="dxa"/>
            <w:vMerge/>
          </w:tcPr>
          <w:p w14:paraId="35DAE93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2A32D713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Самостоятельная работа </w:t>
            </w:r>
            <w:r>
              <w:rPr>
                <w:sz w:val="28"/>
                <w:szCs w:val="28"/>
              </w:rPr>
              <w:t>обучающихся:</w:t>
            </w:r>
          </w:p>
          <w:p w14:paraId="7B71CEC9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- систематическая проработка конспектов занятий, учебной литературы (по вопросам к параграфам, главам учебных пособий, составленных преподавателем.</w:t>
            </w:r>
          </w:p>
          <w:p w14:paraId="581701E2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«Метод Бернулли для интегрирования линейных дифференциальных уравнений первого порядка»</w:t>
            </w:r>
          </w:p>
          <w:p w14:paraId="05B02787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«Дифференциальные уравнения в полных дифференциалах».</w:t>
            </w:r>
          </w:p>
        </w:tc>
        <w:tc>
          <w:tcPr>
            <w:tcW w:w="1247" w:type="dxa"/>
            <w:vAlign w:val="center"/>
          </w:tcPr>
          <w:p w14:paraId="51E91326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42" w:type="dxa"/>
            <w:vMerge/>
            <w:shd w:val="clear" w:color="auto" w:fill="D9D9D9"/>
          </w:tcPr>
          <w:p w14:paraId="75907FF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243AF165" w14:textId="77777777" w:rsidTr="006163EA">
        <w:trPr>
          <w:trHeight w:val="654"/>
        </w:trPr>
        <w:tc>
          <w:tcPr>
            <w:tcW w:w="2746" w:type="dxa"/>
            <w:tcBorders>
              <w:bottom w:val="single" w:sz="4" w:space="0" w:color="auto"/>
            </w:tcBorders>
          </w:tcPr>
          <w:p w14:paraId="37F301F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Раздел 2</w:t>
            </w:r>
          </w:p>
        </w:tc>
        <w:tc>
          <w:tcPr>
            <w:tcW w:w="9415" w:type="dxa"/>
            <w:gridSpan w:val="2"/>
            <w:tcBorders>
              <w:bottom w:val="single" w:sz="4" w:space="0" w:color="auto"/>
            </w:tcBorders>
          </w:tcPr>
          <w:p w14:paraId="009F24E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CA1DCB">
              <w:rPr>
                <w:b/>
                <w:bCs/>
                <w:sz w:val="28"/>
                <w:szCs w:val="28"/>
              </w:rPr>
              <w:t>Элементы линейной алгебры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74580A15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442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087C91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49A175A2" w14:textId="77777777" w:rsidTr="006163EA">
        <w:trPr>
          <w:trHeight w:val="546"/>
        </w:trPr>
        <w:tc>
          <w:tcPr>
            <w:tcW w:w="2746" w:type="dxa"/>
            <w:vMerge w:val="restart"/>
            <w:tcBorders>
              <w:bottom w:val="single" w:sz="4" w:space="0" w:color="auto"/>
            </w:tcBorders>
          </w:tcPr>
          <w:p w14:paraId="044B686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 xml:space="preserve">Тема 2.1 </w:t>
            </w:r>
            <w:r w:rsidRPr="001A7DC4">
              <w:rPr>
                <w:b/>
                <w:bCs/>
                <w:sz w:val="28"/>
                <w:szCs w:val="28"/>
              </w:rPr>
              <w:t>Определители и матрицы</w:t>
            </w:r>
          </w:p>
        </w:tc>
        <w:tc>
          <w:tcPr>
            <w:tcW w:w="9415" w:type="dxa"/>
            <w:gridSpan w:val="2"/>
            <w:tcBorders>
              <w:bottom w:val="single" w:sz="4" w:space="0" w:color="auto"/>
            </w:tcBorders>
          </w:tcPr>
          <w:p w14:paraId="5BF1713D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Содержание учебного материала: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8921CFB" w14:textId="77777777" w:rsidR="00B649BA" w:rsidRPr="00F07D6C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42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86EB1A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761A25ED" w14:textId="77777777" w:rsidTr="006163EA">
        <w:trPr>
          <w:trHeight w:val="663"/>
        </w:trPr>
        <w:tc>
          <w:tcPr>
            <w:tcW w:w="2746" w:type="dxa"/>
            <w:vMerge/>
          </w:tcPr>
          <w:p w14:paraId="522AA35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48C91221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1.</w:t>
            </w:r>
          </w:p>
        </w:tc>
        <w:tc>
          <w:tcPr>
            <w:tcW w:w="8934" w:type="dxa"/>
          </w:tcPr>
          <w:p w14:paraId="64C94770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Определение матрицы. Де</w:t>
            </w:r>
            <w:r>
              <w:rPr>
                <w:bCs/>
                <w:sz w:val="28"/>
                <w:szCs w:val="28"/>
              </w:rPr>
              <w:t>йствия над матрицами</w:t>
            </w:r>
          </w:p>
          <w:p w14:paraId="18C69085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Определитель матрицы и</w:t>
            </w:r>
            <w:r>
              <w:rPr>
                <w:bCs/>
                <w:sz w:val="28"/>
                <w:szCs w:val="28"/>
              </w:rPr>
              <w:t xml:space="preserve"> его свойства. Обратная матрица.</w:t>
            </w:r>
          </w:p>
        </w:tc>
        <w:tc>
          <w:tcPr>
            <w:tcW w:w="1247" w:type="dxa"/>
            <w:vAlign w:val="center"/>
          </w:tcPr>
          <w:p w14:paraId="14A30953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2" w:type="dxa"/>
          </w:tcPr>
          <w:p w14:paraId="4DA961C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2</w:t>
            </w:r>
          </w:p>
        </w:tc>
      </w:tr>
      <w:tr w:rsidR="00B649BA" w:rsidRPr="009E3D5F" w14:paraId="543E6251" w14:textId="77777777" w:rsidTr="006163EA">
        <w:trPr>
          <w:trHeight w:val="13"/>
        </w:trPr>
        <w:tc>
          <w:tcPr>
            <w:tcW w:w="2746" w:type="dxa"/>
            <w:vMerge/>
          </w:tcPr>
          <w:p w14:paraId="642DEC3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50CC8C71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5234B24D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shd w:val="clear" w:color="auto" w:fill="D9D9D9"/>
          </w:tcPr>
          <w:p w14:paraId="4AA9195A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25A9AD00" w14:textId="77777777" w:rsidTr="006163EA">
        <w:trPr>
          <w:trHeight w:val="13"/>
        </w:trPr>
        <w:tc>
          <w:tcPr>
            <w:tcW w:w="2746" w:type="dxa"/>
            <w:vMerge/>
          </w:tcPr>
          <w:p w14:paraId="784EA858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7C9D3FE3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35663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37A8D47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2" w:type="dxa"/>
            <w:vMerge w:val="restart"/>
            <w:shd w:val="clear" w:color="auto" w:fill="D9D9D9"/>
          </w:tcPr>
          <w:p w14:paraId="62EC7DF9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649BA" w:rsidRPr="009E3D5F" w14:paraId="2E30C76D" w14:textId="77777777" w:rsidTr="006163EA">
        <w:trPr>
          <w:trHeight w:val="13"/>
        </w:trPr>
        <w:tc>
          <w:tcPr>
            <w:tcW w:w="2746" w:type="dxa"/>
            <w:vMerge/>
          </w:tcPr>
          <w:p w14:paraId="795E8FE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3BC4300B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247" w:type="dxa"/>
            <w:vAlign w:val="center"/>
          </w:tcPr>
          <w:p w14:paraId="7073F1A1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2B09B350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03963579" w14:textId="77777777" w:rsidTr="006163EA">
        <w:trPr>
          <w:trHeight w:val="13"/>
        </w:trPr>
        <w:tc>
          <w:tcPr>
            <w:tcW w:w="2746" w:type="dxa"/>
            <w:vMerge/>
          </w:tcPr>
          <w:p w14:paraId="205F5F6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05DB3B0D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46750C4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№13.</w:t>
            </w:r>
            <w:r w:rsidRPr="00F870A9">
              <w:rPr>
                <w:bCs/>
                <w:sz w:val="28"/>
                <w:szCs w:val="28"/>
              </w:rPr>
              <w:t xml:space="preserve"> Действия над матрицами. Вычисление определителей.</w:t>
            </w:r>
            <w:r w:rsidRPr="001A7DC4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13650698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25BA9FEE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401C4F8F" w14:textId="77777777" w:rsidTr="006163EA">
        <w:trPr>
          <w:trHeight w:val="336"/>
        </w:trPr>
        <w:tc>
          <w:tcPr>
            <w:tcW w:w="2746" w:type="dxa"/>
            <w:vMerge/>
          </w:tcPr>
          <w:p w14:paraId="348E056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4772EF5A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Самостоятельная работа </w:t>
            </w:r>
            <w:r>
              <w:rPr>
                <w:sz w:val="28"/>
                <w:szCs w:val="28"/>
              </w:rPr>
              <w:t>обучающихся:</w:t>
            </w:r>
          </w:p>
        </w:tc>
        <w:tc>
          <w:tcPr>
            <w:tcW w:w="1247" w:type="dxa"/>
            <w:vMerge w:val="restart"/>
            <w:vAlign w:val="center"/>
          </w:tcPr>
          <w:p w14:paraId="1F5537D9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2" w:type="dxa"/>
            <w:vMerge/>
            <w:shd w:val="clear" w:color="auto" w:fill="D9D9D9"/>
          </w:tcPr>
          <w:p w14:paraId="234C45BE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665D936A" w14:textId="77777777" w:rsidTr="006163EA">
        <w:trPr>
          <w:trHeight w:val="1977"/>
        </w:trPr>
        <w:tc>
          <w:tcPr>
            <w:tcW w:w="2746" w:type="dxa"/>
            <w:vMerge/>
          </w:tcPr>
          <w:p w14:paraId="1924EA02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38320606" w14:textId="77777777" w:rsidR="00B649BA" w:rsidRPr="001A7DC4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1A7DC4">
              <w:rPr>
                <w:sz w:val="28"/>
                <w:szCs w:val="28"/>
              </w:rPr>
              <w:t xml:space="preserve">- </w:t>
            </w:r>
            <w:r w:rsidRPr="001A7DC4">
              <w:rPr>
                <w:bCs/>
                <w:sz w:val="28"/>
                <w:szCs w:val="28"/>
              </w:rPr>
              <w:t>систематическая проработка конспектов занятий, учебной литературы (по вопросам к параграфам, главам учебного пособия, составленным преподавателем)</w:t>
            </w:r>
          </w:p>
          <w:p w14:paraId="721DEFF7" w14:textId="77777777" w:rsidR="00B649BA" w:rsidRPr="001A7DC4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-подготовка опорного конспекта по темам:</w:t>
            </w:r>
          </w:p>
          <w:p w14:paraId="018BC421" w14:textId="77777777" w:rsidR="00B649BA" w:rsidRPr="001A7DC4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«Разложение определителя по элементам любой строки или столбца»</w:t>
            </w:r>
          </w:p>
          <w:p w14:paraId="69EFE0F4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«Действия над матрицами»</w:t>
            </w:r>
          </w:p>
        </w:tc>
        <w:tc>
          <w:tcPr>
            <w:tcW w:w="1247" w:type="dxa"/>
            <w:vMerge/>
            <w:vAlign w:val="center"/>
          </w:tcPr>
          <w:p w14:paraId="3295EEF9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3CFD8ED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FF1648F" w14:textId="77777777" w:rsidTr="006163EA">
        <w:trPr>
          <w:trHeight w:val="421"/>
        </w:trPr>
        <w:tc>
          <w:tcPr>
            <w:tcW w:w="2746" w:type="dxa"/>
            <w:vMerge w:val="restart"/>
          </w:tcPr>
          <w:p w14:paraId="2EED2406" w14:textId="77777777" w:rsidR="00B649BA" w:rsidRDefault="00B649BA" w:rsidP="006163EA">
            <w:pPr>
              <w:pStyle w:val="a4"/>
              <w:ind w:left="0"/>
              <w:rPr>
                <w:b/>
                <w:bCs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Тема 2.</w:t>
            </w:r>
            <w:r>
              <w:rPr>
                <w:b/>
                <w:sz w:val="28"/>
                <w:szCs w:val="28"/>
              </w:rPr>
              <w:t>2</w:t>
            </w:r>
          </w:p>
          <w:p w14:paraId="5A8BBDD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1A7DC4">
              <w:rPr>
                <w:b/>
                <w:bCs/>
                <w:sz w:val="28"/>
                <w:szCs w:val="28"/>
              </w:rPr>
              <w:t xml:space="preserve">Системы линейных </w:t>
            </w:r>
            <w:r w:rsidRPr="001A7DC4">
              <w:rPr>
                <w:b/>
                <w:bCs/>
                <w:sz w:val="28"/>
                <w:szCs w:val="28"/>
              </w:rPr>
              <w:lastRenderedPageBreak/>
              <w:t>уравнений и методы их решения</w:t>
            </w:r>
          </w:p>
        </w:tc>
        <w:tc>
          <w:tcPr>
            <w:tcW w:w="9415" w:type="dxa"/>
            <w:gridSpan w:val="2"/>
          </w:tcPr>
          <w:p w14:paraId="3DFEBBC5" w14:textId="77777777" w:rsidR="00B649BA" w:rsidRPr="001A7DC4" w:rsidRDefault="00B649BA" w:rsidP="006163EA">
            <w:pPr>
              <w:jc w:val="both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lastRenderedPageBreak/>
              <w:t>Содержание учебного материала:</w:t>
            </w:r>
          </w:p>
        </w:tc>
        <w:tc>
          <w:tcPr>
            <w:tcW w:w="1247" w:type="dxa"/>
            <w:vAlign w:val="center"/>
          </w:tcPr>
          <w:p w14:paraId="70764629" w14:textId="77777777" w:rsidR="00B649BA" w:rsidRPr="00A1760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42" w:type="dxa"/>
            <w:vMerge/>
            <w:shd w:val="clear" w:color="auto" w:fill="D9D9D9"/>
          </w:tcPr>
          <w:p w14:paraId="046E8BA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5CD9F5F1" w14:textId="77777777" w:rsidTr="006163EA">
        <w:trPr>
          <w:trHeight w:val="416"/>
        </w:trPr>
        <w:tc>
          <w:tcPr>
            <w:tcW w:w="2746" w:type="dxa"/>
            <w:vMerge/>
          </w:tcPr>
          <w:p w14:paraId="0AAB8D5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72599F03" w14:textId="77777777" w:rsidR="00B649BA" w:rsidRPr="001A7DC4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934" w:type="dxa"/>
          </w:tcPr>
          <w:p w14:paraId="73362B93" w14:textId="77777777" w:rsidR="00B649BA" w:rsidRPr="001A7DC4" w:rsidRDefault="00B649BA" w:rsidP="006163EA">
            <w:pPr>
              <w:jc w:val="both"/>
              <w:rPr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Системы линейных уравнений. Метод Гаусса.</w:t>
            </w:r>
            <w:r>
              <w:rPr>
                <w:bCs/>
                <w:sz w:val="28"/>
                <w:szCs w:val="28"/>
              </w:rPr>
              <w:t xml:space="preserve"> Метод Крамера.</w:t>
            </w:r>
          </w:p>
        </w:tc>
        <w:tc>
          <w:tcPr>
            <w:tcW w:w="1247" w:type="dxa"/>
            <w:vMerge w:val="restart"/>
            <w:vAlign w:val="center"/>
          </w:tcPr>
          <w:p w14:paraId="00329F6A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2" w:type="dxa"/>
            <w:vMerge/>
            <w:shd w:val="clear" w:color="auto" w:fill="D9D9D9"/>
          </w:tcPr>
          <w:p w14:paraId="311A6679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704CC203" w14:textId="77777777" w:rsidTr="006163EA">
        <w:trPr>
          <w:trHeight w:val="468"/>
        </w:trPr>
        <w:tc>
          <w:tcPr>
            <w:tcW w:w="2746" w:type="dxa"/>
            <w:vMerge/>
          </w:tcPr>
          <w:p w14:paraId="30BCF97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5CBA2430" w14:textId="77777777" w:rsidR="00B649BA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934" w:type="dxa"/>
          </w:tcPr>
          <w:p w14:paraId="6C0B31DB" w14:textId="77777777" w:rsidR="00B649BA" w:rsidRPr="001A7DC4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7D02A0">
              <w:rPr>
                <w:bCs/>
                <w:sz w:val="28"/>
                <w:szCs w:val="28"/>
              </w:rPr>
              <w:t>Системы линейных уравнений. Метод обратной матрицы.</w:t>
            </w:r>
          </w:p>
        </w:tc>
        <w:tc>
          <w:tcPr>
            <w:tcW w:w="1247" w:type="dxa"/>
            <w:vMerge/>
            <w:vAlign w:val="center"/>
          </w:tcPr>
          <w:p w14:paraId="04849865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6DD71BA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5CD280A7" w14:textId="77777777" w:rsidTr="006163EA">
        <w:trPr>
          <w:trHeight w:val="196"/>
        </w:trPr>
        <w:tc>
          <w:tcPr>
            <w:tcW w:w="2746" w:type="dxa"/>
            <w:vMerge/>
          </w:tcPr>
          <w:p w14:paraId="4BBBE01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01913EC2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3C214EE0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64DBBC4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519D091B" w14:textId="77777777" w:rsidTr="006163EA">
        <w:trPr>
          <w:trHeight w:val="196"/>
        </w:trPr>
        <w:tc>
          <w:tcPr>
            <w:tcW w:w="2746" w:type="dxa"/>
            <w:vMerge/>
          </w:tcPr>
          <w:p w14:paraId="129E5B7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60289590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35663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0FFE9646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2" w:type="dxa"/>
            <w:vMerge/>
            <w:shd w:val="clear" w:color="auto" w:fill="D9D9D9"/>
          </w:tcPr>
          <w:p w14:paraId="34D7B08E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6550204C" w14:textId="77777777" w:rsidTr="006163EA">
        <w:trPr>
          <w:trHeight w:val="196"/>
        </w:trPr>
        <w:tc>
          <w:tcPr>
            <w:tcW w:w="2746" w:type="dxa"/>
            <w:vMerge/>
          </w:tcPr>
          <w:p w14:paraId="107342A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30CFCA98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247" w:type="dxa"/>
            <w:vAlign w:val="center"/>
          </w:tcPr>
          <w:p w14:paraId="2E9BF439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2FF501B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320E4FF0" w14:textId="77777777" w:rsidTr="006163EA">
        <w:trPr>
          <w:trHeight w:val="410"/>
        </w:trPr>
        <w:tc>
          <w:tcPr>
            <w:tcW w:w="2746" w:type="dxa"/>
            <w:vMerge/>
          </w:tcPr>
          <w:p w14:paraId="4DF3FAB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23E743E3" w14:textId="77777777" w:rsidR="00B649BA" w:rsidRPr="001A7DC4" w:rsidRDefault="00B649B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Практическое занятие №</w:t>
            </w:r>
            <w:r w:rsidRPr="00F870A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F870A9">
              <w:rPr>
                <w:bCs/>
                <w:sz w:val="28"/>
                <w:szCs w:val="28"/>
              </w:rPr>
              <w:t>.</w:t>
            </w:r>
            <w:r w:rsidRPr="001A7DC4">
              <w:rPr>
                <w:b/>
                <w:bCs/>
                <w:sz w:val="28"/>
                <w:szCs w:val="28"/>
              </w:rPr>
              <w:t xml:space="preserve"> </w:t>
            </w:r>
            <w:r w:rsidRPr="001A7DC4">
              <w:rPr>
                <w:bCs/>
                <w:sz w:val="28"/>
                <w:szCs w:val="28"/>
              </w:rPr>
              <w:t xml:space="preserve">Решение систем линейных уравнений методом </w:t>
            </w:r>
            <w:r>
              <w:rPr>
                <w:bCs/>
                <w:sz w:val="28"/>
                <w:szCs w:val="28"/>
              </w:rPr>
              <w:t>Гаусса, методом Крамера, методом обратной матрицы.</w:t>
            </w:r>
          </w:p>
        </w:tc>
        <w:tc>
          <w:tcPr>
            <w:tcW w:w="1247" w:type="dxa"/>
            <w:vAlign w:val="center"/>
          </w:tcPr>
          <w:p w14:paraId="7A240E6A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5449E62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0CC0CDF3" w14:textId="77777777" w:rsidTr="006163EA">
        <w:trPr>
          <w:trHeight w:val="1877"/>
        </w:trPr>
        <w:tc>
          <w:tcPr>
            <w:tcW w:w="2746" w:type="dxa"/>
            <w:vMerge/>
          </w:tcPr>
          <w:p w14:paraId="6A1D7CC2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0847FEC3" w14:textId="77777777" w:rsidR="00B649BA" w:rsidRPr="001A7DC4" w:rsidRDefault="00B649B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Самостоятельная работа обучающихся</w:t>
            </w:r>
          </w:p>
          <w:p w14:paraId="4D0541FA" w14:textId="77777777" w:rsidR="00B649BA" w:rsidRPr="001A7DC4" w:rsidRDefault="00B649B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-систематическая проработка конспектов занятий, учебной литературы (по вопросам к параграфам, главам учебного пособия, составленным преподавателем);</w:t>
            </w:r>
          </w:p>
          <w:p w14:paraId="5DC0E411" w14:textId="77777777" w:rsidR="00B649BA" w:rsidRPr="001A7DC4" w:rsidRDefault="00B649BA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1A7DC4">
              <w:rPr>
                <w:bCs/>
                <w:sz w:val="28"/>
                <w:szCs w:val="28"/>
              </w:rPr>
              <w:t>-выполнение индивидуальных заданий по теме: «Системы линейных уравнений и методы их решения»</w:t>
            </w:r>
          </w:p>
        </w:tc>
        <w:tc>
          <w:tcPr>
            <w:tcW w:w="1247" w:type="dxa"/>
            <w:vAlign w:val="center"/>
          </w:tcPr>
          <w:p w14:paraId="4BFA4E9F" w14:textId="77777777" w:rsidR="00B649BA" w:rsidRPr="002878B0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2" w:type="dxa"/>
            <w:vMerge/>
            <w:shd w:val="clear" w:color="auto" w:fill="D9D9D9"/>
          </w:tcPr>
          <w:p w14:paraId="5CA6F98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534ED97" w14:textId="77777777" w:rsidTr="006163EA">
        <w:trPr>
          <w:trHeight w:val="449"/>
        </w:trPr>
        <w:tc>
          <w:tcPr>
            <w:tcW w:w="2746" w:type="dxa"/>
          </w:tcPr>
          <w:p w14:paraId="5BA9A570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Раздел 3</w:t>
            </w:r>
          </w:p>
        </w:tc>
        <w:tc>
          <w:tcPr>
            <w:tcW w:w="9415" w:type="dxa"/>
            <w:gridSpan w:val="2"/>
          </w:tcPr>
          <w:p w14:paraId="163CA271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Основы теории вероятностей и математической статистики</w:t>
            </w:r>
          </w:p>
        </w:tc>
        <w:tc>
          <w:tcPr>
            <w:tcW w:w="1247" w:type="dxa"/>
            <w:vAlign w:val="center"/>
          </w:tcPr>
          <w:p w14:paraId="2F3079FB" w14:textId="77777777" w:rsidR="00B649BA" w:rsidRPr="00C55D2B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42" w:type="dxa"/>
            <w:vMerge/>
            <w:shd w:val="clear" w:color="auto" w:fill="D9D9D9"/>
          </w:tcPr>
          <w:p w14:paraId="71C45D1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2063ED77" w14:textId="77777777" w:rsidTr="006163EA">
        <w:trPr>
          <w:trHeight w:val="416"/>
        </w:trPr>
        <w:tc>
          <w:tcPr>
            <w:tcW w:w="2746" w:type="dxa"/>
            <w:vMerge w:val="restart"/>
          </w:tcPr>
          <w:p w14:paraId="2A8B7B6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3.1</w:t>
            </w:r>
            <w:r w:rsidRPr="00620531">
              <w:rPr>
                <w:b/>
                <w:sz w:val="28"/>
                <w:szCs w:val="28"/>
              </w:rPr>
              <w:t xml:space="preserve"> Комбинаторика.</w:t>
            </w:r>
            <w:r w:rsidRPr="00620531">
              <w:rPr>
                <w:sz w:val="28"/>
                <w:szCs w:val="28"/>
              </w:rPr>
              <w:t xml:space="preserve"> </w:t>
            </w:r>
            <w:r w:rsidRPr="00620531">
              <w:rPr>
                <w:b/>
                <w:sz w:val="28"/>
                <w:szCs w:val="28"/>
              </w:rPr>
              <w:t>Случайная величина и её вероятности</w:t>
            </w:r>
          </w:p>
        </w:tc>
        <w:tc>
          <w:tcPr>
            <w:tcW w:w="9415" w:type="dxa"/>
            <w:gridSpan w:val="2"/>
          </w:tcPr>
          <w:p w14:paraId="440A8F3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Содержание учебного материала:</w:t>
            </w:r>
          </w:p>
        </w:tc>
        <w:tc>
          <w:tcPr>
            <w:tcW w:w="1247" w:type="dxa"/>
            <w:vAlign w:val="center"/>
          </w:tcPr>
          <w:p w14:paraId="6425E90E" w14:textId="77777777" w:rsidR="00B649BA" w:rsidRPr="00F07D6C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42" w:type="dxa"/>
            <w:vMerge/>
            <w:shd w:val="clear" w:color="auto" w:fill="D9D9D9"/>
          </w:tcPr>
          <w:p w14:paraId="1D6AAC62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FC82EDB" w14:textId="77777777" w:rsidTr="006163EA">
        <w:trPr>
          <w:trHeight w:val="430"/>
        </w:trPr>
        <w:tc>
          <w:tcPr>
            <w:tcW w:w="2746" w:type="dxa"/>
            <w:vMerge/>
          </w:tcPr>
          <w:p w14:paraId="3499BB1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08ABE297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934" w:type="dxa"/>
          </w:tcPr>
          <w:p w14:paraId="45205DE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Элементы комбинаторики. Сочетания. Размещения. Перестановки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47" w:type="dxa"/>
            <w:vMerge w:val="restart"/>
            <w:vAlign w:val="center"/>
          </w:tcPr>
          <w:p w14:paraId="05C000E1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2" w:type="dxa"/>
          </w:tcPr>
          <w:p w14:paraId="31EE588F" w14:textId="77777777" w:rsidR="00B649BA" w:rsidRPr="00931A0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B649BA" w:rsidRPr="009E3D5F" w14:paraId="6DD5C010" w14:textId="77777777" w:rsidTr="006163EA">
        <w:trPr>
          <w:trHeight w:val="355"/>
        </w:trPr>
        <w:tc>
          <w:tcPr>
            <w:tcW w:w="2746" w:type="dxa"/>
            <w:vMerge/>
          </w:tcPr>
          <w:p w14:paraId="5DBA5748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50B3492F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934" w:type="dxa"/>
          </w:tcPr>
          <w:p w14:paraId="090B7CB9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Случайная величина и её вероятности</w:t>
            </w:r>
            <w:r w:rsidRPr="00620531">
              <w:rPr>
                <w:b/>
                <w:sz w:val="28"/>
                <w:szCs w:val="28"/>
              </w:rPr>
              <w:t xml:space="preserve">. </w:t>
            </w:r>
            <w:r w:rsidRPr="00620531">
              <w:rPr>
                <w:sz w:val="28"/>
                <w:szCs w:val="28"/>
              </w:rPr>
              <w:t>Классичес</w:t>
            </w:r>
            <w:r>
              <w:rPr>
                <w:sz w:val="28"/>
                <w:szCs w:val="28"/>
              </w:rPr>
              <w:t xml:space="preserve">кое определение вероятности. </w:t>
            </w:r>
            <w:r w:rsidRPr="00620531">
              <w:rPr>
                <w:sz w:val="28"/>
                <w:szCs w:val="28"/>
              </w:rPr>
              <w:t>Теоремы сложения и умножения вероятностей.</w:t>
            </w:r>
          </w:p>
        </w:tc>
        <w:tc>
          <w:tcPr>
            <w:tcW w:w="1247" w:type="dxa"/>
            <w:vMerge/>
            <w:vAlign w:val="center"/>
          </w:tcPr>
          <w:p w14:paraId="18BC8739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14:paraId="139C4A29" w14:textId="77777777" w:rsidR="00B649BA" w:rsidRPr="00931A0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B649BA" w:rsidRPr="009E3D5F" w14:paraId="519DD740" w14:textId="77777777" w:rsidTr="006163EA">
        <w:trPr>
          <w:trHeight w:val="355"/>
        </w:trPr>
        <w:tc>
          <w:tcPr>
            <w:tcW w:w="2746" w:type="dxa"/>
            <w:vMerge/>
          </w:tcPr>
          <w:p w14:paraId="3C36165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0204744F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7FEEA69B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shd w:val="clear" w:color="auto" w:fill="D9D9D9"/>
          </w:tcPr>
          <w:p w14:paraId="017A7317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79D34C29" w14:textId="77777777" w:rsidTr="006163EA">
        <w:trPr>
          <w:trHeight w:val="355"/>
        </w:trPr>
        <w:tc>
          <w:tcPr>
            <w:tcW w:w="2746" w:type="dxa"/>
            <w:vMerge/>
          </w:tcPr>
          <w:p w14:paraId="2F579E4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4F60AC11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35663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4AB5D594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2" w:type="dxa"/>
            <w:vMerge w:val="restart"/>
            <w:shd w:val="clear" w:color="auto" w:fill="D9D9D9"/>
          </w:tcPr>
          <w:p w14:paraId="3CCF5A98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 w:rsidRPr="009B465F">
              <w:rPr>
                <w:sz w:val="28"/>
                <w:szCs w:val="28"/>
              </w:rPr>
              <w:t>3</w:t>
            </w:r>
          </w:p>
        </w:tc>
      </w:tr>
      <w:tr w:rsidR="00B649BA" w:rsidRPr="009E3D5F" w14:paraId="1C0972E8" w14:textId="77777777" w:rsidTr="006163EA">
        <w:trPr>
          <w:trHeight w:val="355"/>
        </w:trPr>
        <w:tc>
          <w:tcPr>
            <w:tcW w:w="2746" w:type="dxa"/>
            <w:vMerge/>
          </w:tcPr>
          <w:p w14:paraId="3A1DC40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22F5C8DD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247" w:type="dxa"/>
            <w:vAlign w:val="center"/>
          </w:tcPr>
          <w:p w14:paraId="4A277FFB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686594C7" w14:textId="77777777" w:rsidR="00B649BA" w:rsidRPr="009B465F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649BA" w:rsidRPr="009E3D5F" w14:paraId="37846148" w14:textId="77777777" w:rsidTr="006163EA">
        <w:trPr>
          <w:trHeight w:val="355"/>
        </w:trPr>
        <w:tc>
          <w:tcPr>
            <w:tcW w:w="2746" w:type="dxa"/>
            <w:vMerge/>
          </w:tcPr>
          <w:p w14:paraId="3189F53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1491FF87" w14:textId="77777777" w:rsidR="00B649BA" w:rsidRPr="008E0346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8934" w:type="dxa"/>
          </w:tcPr>
          <w:p w14:paraId="400493C4" w14:textId="77777777" w:rsidR="00B649BA" w:rsidRPr="00620531" w:rsidRDefault="00B649BA" w:rsidP="006163EA">
            <w:pPr>
              <w:pStyle w:val="a4"/>
              <w:ind w:left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 №15.</w:t>
            </w:r>
            <w:r w:rsidRPr="00620531">
              <w:rPr>
                <w:sz w:val="28"/>
                <w:szCs w:val="28"/>
              </w:rPr>
              <w:t>Решение задач по формуле классического определения вероятности</w:t>
            </w:r>
          </w:p>
        </w:tc>
        <w:tc>
          <w:tcPr>
            <w:tcW w:w="1247" w:type="dxa"/>
            <w:vAlign w:val="center"/>
          </w:tcPr>
          <w:p w14:paraId="0AA5A91D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10556806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8D26F02" w14:textId="77777777" w:rsidTr="006163EA">
        <w:trPr>
          <w:trHeight w:val="355"/>
        </w:trPr>
        <w:tc>
          <w:tcPr>
            <w:tcW w:w="2746" w:type="dxa"/>
            <w:vMerge/>
          </w:tcPr>
          <w:p w14:paraId="6C94DC59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25D63054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Самостоятельная работа учащихся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247" w:type="dxa"/>
            <w:vMerge w:val="restart"/>
            <w:vAlign w:val="center"/>
          </w:tcPr>
          <w:p w14:paraId="2508D2D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2" w:type="dxa"/>
            <w:vMerge/>
          </w:tcPr>
          <w:p w14:paraId="5E8E6C02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93E120C" w14:textId="77777777" w:rsidTr="006163EA">
        <w:trPr>
          <w:trHeight w:val="355"/>
        </w:trPr>
        <w:tc>
          <w:tcPr>
            <w:tcW w:w="2746" w:type="dxa"/>
            <w:vMerge/>
          </w:tcPr>
          <w:p w14:paraId="5BF950E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06A0A793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- систематическая проработка конспектов занятий, учебной литературы (по вопросам к параграфам, главам учебных пособий, составленных преподавателем: </w:t>
            </w:r>
          </w:p>
          <w:p w14:paraId="5C497217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«Понятие дискретной с</w:t>
            </w:r>
            <w:r>
              <w:rPr>
                <w:sz w:val="28"/>
                <w:szCs w:val="28"/>
              </w:rPr>
              <w:t>лучайной величины»</w:t>
            </w:r>
          </w:p>
        </w:tc>
        <w:tc>
          <w:tcPr>
            <w:tcW w:w="1247" w:type="dxa"/>
            <w:vMerge/>
            <w:vAlign w:val="center"/>
          </w:tcPr>
          <w:p w14:paraId="08AAC555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</w:tcPr>
          <w:p w14:paraId="1A6113B7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01CF69DE" w14:textId="77777777" w:rsidTr="006163EA">
        <w:trPr>
          <w:trHeight w:val="355"/>
        </w:trPr>
        <w:tc>
          <w:tcPr>
            <w:tcW w:w="2746" w:type="dxa"/>
          </w:tcPr>
          <w:p w14:paraId="7D472388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</w:t>
            </w:r>
            <w:r w:rsidRPr="00620531">
              <w:rPr>
                <w:b/>
                <w:sz w:val="28"/>
                <w:szCs w:val="28"/>
              </w:rPr>
              <w:t xml:space="preserve"> 4 </w:t>
            </w:r>
          </w:p>
        </w:tc>
        <w:tc>
          <w:tcPr>
            <w:tcW w:w="9415" w:type="dxa"/>
            <w:gridSpan w:val="2"/>
          </w:tcPr>
          <w:p w14:paraId="2D2B1C0F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b/>
                <w:sz w:val="28"/>
                <w:szCs w:val="28"/>
              </w:rPr>
              <w:t>Основные численные методы.</w:t>
            </w:r>
          </w:p>
        </w:tc>
        <w:tc>
          <w:tcPr>
            <w:tcW w:w="1247" w:type="dxa"/>
            <w:vAlign w:val="center"/>
          </w:tcPr>
          <w:p w14:paraId="69E02478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42" w:type="dxa"/>
            <w:vMerge/>
          </w:tcPr>
          <w:p w14:paraId="56E3F233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4E390DF9" w14:textId="77777777" w:rsidTr="006163EA">
        <w:trPr>
          <w:trHeight w:val="329"/>
        </w:trPr>
        <w:tc>
          <w:tcPr>
            <w:tcW w:w="2746" w:type="dxa"/>
            <w:vMerge w:val="restart"/>
          </w:tcPr>
          <w:p w14:paraId="0D1D2D3D" w14:textId="77777777" w:rsidR="00B649BA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4.1</w:t>
            </w:r>
          </w:p>
          <w:p w14:paraId="335D2A7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Численные методы</w:t>
            </w:r>
          </w:p>
        </w:tc>
        <w:tc>
          <w:tcPr>
            <w:tcW w:w="9415" w:type="dxa"/>
            <w:gridSpan w:val="2"/>
          </w:tcPr>
          <w:p w14:paraId="1834107D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Содержание учебного материала:</w:t>
            </w:r>
          </w:p>
        </w:tc>
        <w:tc>
          <w:tcPr>
            <w:tcW w:w="1247" w:type="dxa"/>
            <w:vAlign w:val="center"/>
          </w:tcPr>
          <w:p w14:paraId="20694525" w14:textId="77777777" w:rsidR="00B649BA" w:rsidRPr="00F07D6C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42" w:type="dxa"/>
            <w:vMerge/>
          </w:tcPr>
          <w:p w14:paraId="018E6158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62F3F072" w14:textId="77777777" w:rsidTr="006163EA">
        <w:trPr>
          <w:trHeight w:val="462"/>
        </w:trPr>
        <w:tc>
          <w:tcPr>
            <w:tcW w:w="2746" w:type="dxa"/>
            <w:vMerge/>
          </w:tcPr>
          <w:p w14:paraId="7DD9F6F6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2DE445D6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543084">
              <w:rPr>
                <w:sz w:val="28"/>
                <w:szCs w:val="28"/>
              </w:rPr>
              <w:t>1.</w:t>
            </w:r>
          </w:p>
        </w:tc>
        <w:tc>
          <w:tcPr>
            <w:tcW w:w="8934" w:type="dxa"/>
          </w:tcPr>
          <w:p w14:paraId="2957EFF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Постановка задачи. Численные методы решения уравнений.</w:t>
            </w:r>
            <w:r>
              <w:rPr>
                <w:sz w:val="28"/>
                <w:szCs w:val="28"/>
              </w:rPr>
              <w:t xml:space="preserve"> </w:t>
            </w:r>
            <w:r w:rsidRPr="00620531">
              <w:rPr>
                <w:sz w:val="28"/>
                <w:szCs w:val="28"/>
              </w:rPr>
              <w:t xml:space="preserve"> Численное интегрирование и дифференцирование.</w:t>
            </w:r>
          </w:p>
        </w:tc>
        <w:tc>
          <w:tcPr>
            <w:tcW w:w="1247" w:type="dxa"/>
            <w:vMerge w:val="restart"/>
            <w:vAlign w:val="center"/>
          </w:tcPr>
          <w:p w14:paraId="2D9EC787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2" w:type="dxa"/>
          </w:tcPr>
          <w:p w14:paraId="3F59613B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>2</w:t>
            </w:r>
          </w:p>
        </w:tc>
      </w:tr>
      <w:tr w:rsidR="00B649BA" w:rsidRPr="009E3D5F" w14:paraId="0AF5F190" w14:textId="77777777" w:rsidTr="006163EA">
        <w:trPr>
          <w:trHeight w:val="276"/>
        </w:trPr>
        <w:tc>
          <w:tcPr>
            <w:tcW w:w="2746" w:type="dxa"/>
            <w:vMerge/>
          </w:tcPr>
          <w:p w14:paraId="435C215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481" w:type="dxa"/>
          </w:tcPr>
          <w:p w14:paraId="40784EAA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543084">
              <w:rPr>
                <w:sz w:val="28"/>
                <w:szCs w:val="28"/>
              </w:rPr>
              <w:t>2.</w:t>
            </w:r>
          </w:p>
        </w:tc>
        <w:tc>
          <w:tcPr>
            <w:tcW w:w="8934" w:type="dxa"/>
          </w:tcPr>
          <w:p w14:paraId="626EA8D9" w14:textId="77777777" w:rsidR="00B649BA" w:rsidRPr="00631D10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31D10">
              <w:rPr>
                <w:sz w:val="28"/>
                <w:szCs w:val="28"/>
              </w:rPr>
              <w:t>Обобщение и систематизация знаний.</w:t>
            </w:r>
          </w:p>
        </w:tc>
        <w:tc>
          <w:tcPr>
            <w:tcW w:w="1247" w:type="dxa"/>
            <w:vMerge/>
            <w:vAlign w:val="center"/>
          </w:tcPr>
          <w:p w14:paraId="4A50658C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14:paraId="0954881A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649BA" w:rsidRPr="009E3D5F" w14:paraId="3E4C8BD2" w14:textId="77777777" w:rsidTr="006163EA">
        <w:trPr>
          <w:trHeight w:val="380"/>
        </w:trPr>
        <w:tc>
          <w:tcPr>
            <w:tcW w:w="2746" w:type="dxa"/>
            <w:vMerge/>
          </w:tcPr>
          <w:p w14:paraId="1840E9EC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0D5AB697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247" w:type="dxa"/>
            <w:vAlign w:val="center"/>
          </w:tcPr>
          <w:p w14:paraId="6C1B66A4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shd w:val="clear" w:color="auto" w:fill="D9D9D9"/>
          </w:tcPr>
          <w:p w14:paraId="723D8CB9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51D8C68E" w14:textId="77777777" w:rsidTr="006163EA">
        <w:trPr>
          <w:trHeight w:val="380"/>
        </w:trPr>
        <w:tc>
          <w:tcPr>
            <w:tcW w:w="2746" w:type="dxa"/>
            <w:vMerge/>
          </w:tcPr>
          <w:p w14:paraId="199CBF73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2D694F2F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35663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247" w:type="dxa"/>
            <w:vAlign w:val="center"/>
          </w:tcPr>
          <w:p w14:paraId="3C0F7E97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 w:val="restart"/>
            <w:shd w:val="clear" w:color="auto" w:fill="D9D9D9"/>
          </w:tcPr>
          <w:p w14:paraId="3978296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6B6689AA" w14:textId="77777777" w:rsidTr="006163EA">
        <w:trPr>
          <w:trHeight w:val="380"/>
        </w:trPr>
        <w:tc>
          <w:tcPr>
            <w:tcW w:w="2746" w:type="dxa"/>
            <w:vMerge/>
          </w:tcPr>
          <w:p w14:paraId="04461EA4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11122005" w14:textId="77777777" w:rsidR="00B649BA" w:rsidRPr="00356633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902613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247" w:type="dxa"/>
            <w:vAlign w:val="center"/>
          </w:tcPr>
          <w:p w14:paraId="7F631A42" w14:textId="77777777" w:rsidR="00B649BA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2" w:type="dxa"/>
            <w:vMerge/>
            <w:shd w:val="clear" w:color="auto" w:fill="D9D9D9"/>
          </w:tcPr>
          <w:p w14:paraId="17F349E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1C359CB9" w14:textId="77777777" w:rsidTr="006163EA">
        <w:trPr>
          <w:trHeight w:val="283"/>
        </w:trPr>
        <w:tc>
          <w:tcPr>
            <w:tcW w:w="2746" w:type="dxa"/>
            <w:vMerge/>
          </w:tcPr>
          <w:p w14:paraId="57BC36CB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6A8EE34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Самостоятельная работа </w:t>
            </w:r>
            <w:r>
              <w:rPr>
                <w:sz w:val="28"/>
                <w:szCs w:val="28"/>
              </w:rPr>
              <w:t>обучающихся:</w:t>
            </w:r>
          </w:p>
        </w:tc>
        <w:tc>
          <w:tcPr>
            <w:tcW w:w="1247" w:type="dxa"/>
            <w:vMerge w:val="restart"/>
            <w:vAlign w:val="center"/>
          </w:tcPr>
          <w:p w14:paraId="06B243AF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2" w:type="dxa"/>
            <w:vMerge/>
            <w:shd w:val="clear" w:color="auto" w:fill="D9D9D9"/>
          </w:tcPr>
          <w:p w14:paraId="7FDB541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5B875304" w14:textId="77777777" w:rsidTr="006163EA">
        <w:trPr>
          <w:trHeight w:val="1369"/>
        </w:trPr>
        <w:tc>
          <w:tcPr>
            <w:tcW w:w="2746" w:type="dxa"/>
            <w:vMerge/>
          </w:tcPr>
          <w:p w14:paraId="4FCA18AF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1721C340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 w:rsidRPr="00620531">
              <w:rPr>
                <w:sz w:val="28"/>
                <w:szCs w:val="28"/>
              </w:rPr>
              <w:t xml:space="preserve">- систематическая проработка конспектов занятий, учебной литературы (по вопросам к параграфам, главам учебных пособий, составленных преподавателем: </w:t>
            </w:r>
          </w:p>
          <w:p w14:paraId="054C2148" w14:textId="77777777" w:rsidR="00B649BA" w:rsidRPr="00620531" w:rsidRDefault="00B649BA" w:rsidP="006163EA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620531">
              <w:rPr>
                <w:sz w:val="28"/>
                <w:szCs w:val="28"/>
              </w:rPr>
              <w:t>Численное интегрирование и дифференцирование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247" w:type="dxa"/>
            <w:vMerge/>
            <w:vAlign w:val="center"/>
          </w:tcPr>
          <w:p w14:paraId="54A56F04" w14:textId="77777777" w:rsidR="00B649BA" w:rsidRPr="00620531" w:rsidRDefault="00B649BA" w:rsidP="006163EA">
            <w:pPr>
              <w:pStyle w:val="a4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/>
            <w:shd w:val="clear" w:color="auto" w:fill="D9D9D9"/>
          </w:tcPr>
          <w:p w14:paraId="69A0DE91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  <w:tr w:rsidR="00B649BA" w:rsidRPr="009E3D5F" w14:paraId="2CDD879E" w14:textId="77777777" w:rsidTr="006163EA">
        <w:trPr>
          <w:trHeight w:val="306"/>
        </w:trPr>
        <w:tc>
          <w:tcPr>
            <w:tcW w:w="2746" w:type="dxa"/>
          </w:tcPr>
          <w:p w14:paraId="7188A155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415" w:type="dxa"/>
            <w:gridSpan w:val="2"/>
          </w:tcPr>
          <w:p w14:paraId="21A234C3" w14:textId="77777777" w:rsidR="00B649BA" w:rsidRPr="009718BB" w:rsidRDefault="00B649BA" w:rsidP="006163EA">
            <w:pPr>
              <w:pStyle w:val="a4"/>
              <w:ind w:left="0"/>
              <w:jc w:val="right"/>
              <w:rPr>
                <w:sz w:val="28"/>
                <w:szCs w:val="28"/>
              </w:rPr>
            </w:pPr>
            <w:r w:rsidRPr="009718BB">
              <w:rPr>
                <w:sz w:val="28"/>
                <w:szCs w:val="28"/>
              </w:rPr>
              <w:t>Всего</w:t>
            </w:r>
          </w:p>
        </w:tc>
        <w:tc>
          <w:tcPr>
            <w:tcW w:w="1247" w:type="dxa"/>
            <w:vAlign w:val="center"/>
          </w:tcPr>
          <w:p w14:paraId="66CEF27B" w14:textId="77777777" w:rsidR="00B649BA" w:rsidRPr="00620531" w:rsidRDefault="00B649BA" w:rsidP="006163EA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96</w:t>
            </w:r>
          </w:p>
        </w:tc>
        <w:tc>
          <w:tcPr>
            <w:tcW w:w="1442" w:type="dxa"/>
          </w:tcPr>
          <w:p w14:paraId="2C394A20" w14:textId="77777777" w:rsidR="00B649BA" w:rsidRPr="00620531" w:rsidRDefault="00B649BA" w:rsidP="006163EA">
            <w:pPr>
              <w:pStyle w:val="a4"/>
              <w:ind w:left="0"/>
              <w:rPr>
                <w:b/>
                <w:sz w:val="28"/>
                <w:szCs w:val="28"/>
              </w:rPr>
            </w:pPr>
          </w:p>
        </w:tc>
      </w:tr>
    </w:tbl>
    <w:p w14:paraId="49A871A5" w14:textId="77777777" w:rsidR="00B649BA" w:rsidRPr="005E388D" w:rsidRDefault="00B649BA" w:rsidP="00B649BA">
      <w:pPr>
        <w:pStyle w:val="a4"/>
        <w:ind w:left="0"/>
        <w:rPr>
          <w:sz w:val="28"/>
          <w:szCs w:val="28"/>
        </w:rPr>
      </w:pPr>
      <w:r w:rsidRPr="005E388D">
        <w:rPr>
          <w:sz w:val="28"/>
          <w:szCs w:val="28"/>
        </w:rPr>
        <w:t>Для характеристики уровня усвоения учебного материала используются следующие обозначения:</w:t>
      </w:r>
    </w:p>
    <w:p w14:paraId="5E1C9816" w14:textId="77777777" w:rsidR="00B649BA" w:rsidRPr="005E388D" w:rsidRDefault="00B649BA" w:rsidP="00B649BA">
      <w:pPr>
        <w:pStyle w:val="a4"/>
        <w:ind w:left="0"/>
        <w:rPr>
          <w:sz w:val="28"/>
          <w:szCs w:val="28"/>
        </w:rPr>
      </w:pPr>
      <w:r w:rsidRPr="005E388D">
        <w:rPr>
          <w:sz w:val="28"/>
          <w:szCs w:val="28"/>
        </w:rPr>
        <w:t>1 - ознакомительный (узнавание ранее изученных объектов и свойств);</w:t>
      </w:r>
    </w:p>
    <w:p w14:paraId="0A037955" w14:textId="77777777" w:rsidR="00B649BA" w:rsidRPr="005E388D" w:rsidRDefault="00B649BA" w:rsidP="00B649BA">
      <w:pPr>
        <w:pStyle w:val="a4"/>
        <w:ind w:left="0"/>
        <w:rPr>
          <w:sz w:val="28"/>
          <w:szCs w:val="28"/>
        </w:rPr>
      </w:pPr>
      <w:r w:rsidRPr="005E388D">
        <w:rPr>
          <w:sz w:val="28"/>
          <w:szCs w:val="28"/>
        </w:rPr>
        <w:t>2 -репродуктивный (выполнение деятельности по образцу, инструкции или под руководством);</w:t>
      </w:r>
    </w:p>
    <w:p w14:paraId="42527697" w14:textId="77777777" w:rsidR="00B649BA" w:rsidRPr="009E3D5F" w:rsidRDefault="00B649BA" w:rsidP="00B649BA">
      <w:pPr>
        <w:pStyle w:val="a4"/>
        <w:ind w:left="0"/>
        <w:rPr>
          <w:sz w:val="28"/>
          <w:szCs w:val="28"/>
        </w:rPr>
      </w:pPr>
      <w:r w:rsidRPr="005E388D">
        <w:rPr>
          <w:sz w:val="28"/>
          <w:szCs w:val="28"/>
        </w:rPr>
        <w:t>3 -продуктивный (планирование и самостоятельное выполнение деятельности, решение проблемных задач).</w:t>
      </w:r>
    </w:p>
    <w:p w14:paraId="709C47FC" w14:textId="77777777" w:rsidR="00B649BA" w:rsidRPr="009E3D5F" w:rsidRDefault="00B649BA" w:rsidP="00B649BA">
      <w:pPr>
        <w:rPr>
          <w:sz w:val="28"/>
          <w:szCs w:val="28"/>
        </w:rPr>
        <w:sectPr w:rsidR="00B649BA" w:rsidRPr="009E3D5F" w:rsidSect="00620531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3682732D" w14:textId="77777777" w:rsidR="00B649BA" w:rsidRPr="00FA0399" w:rsidRDefault="00B649BA" w:rsidP="00B649BA">
      <w:pPr>
        <w:pStyle w:val="1"/>
        <w:ind w:firstLine="0"/>
        <w:jc w:val="center"/>
        <w:rPr>
          <w:b/>
          <w:caps/>
          <w:sz w:val="28"/>
          <w:szCs w:val="28"/>
        </w:rPr>
      </w:pPr>
      <w:r w:rsidRPr="00FA0399">
        <w:rPr>
          <w:b/>
          <w:caps/>
          <w:sz w:val="28"/>
          <w:szCs w:val="28"/>
        </w:rPr>
        <w:lastRenderedPageBreak/>
        <w:t xml:space="preserve">3 условия реализации </w:t>
      </w:r>
      <w:r>
        <w:rPr>
          <w:b/>
          <w:caps/>
          <w:sz w:val="28"/>
          <w:szCs w:val="28"/>
        </w:rPr>
        <w:t xml:space="preserve">ПРИМЕРНОЙ РАБОЧЕЙ </w:t>
      </w:r>
      <w:r w:rsidRPr="00FA0399">
        <w:rPr>
          <w:b/>
          <w:caps/>
          <w:sz w:val="28"/>
          <w:szCs w:val="28"/>
        </w:rPr>
        <w:t>программы</w:t>
      </w:r>
      <w:r>
        <w:rPr>
          <w:b/>
          <w:caps/>
          <w:sz w:val="28"/>
          <w:szCs w:val="28"/>
        </w:rPr>
        <w:t xml:space="preserve"> УЧЕБНОЙ </w:t>
      </w:r>
      <w:r w:rsidRPr="00FA0399">
        <w:rPr>
          <w:b/>
          <w:caps/>
          <w:sz w:val="28"/>
          <w:szCs w:val="28"/>
        </w:rPr>
        <w:t>дисциплины</w:t>
      </w:r>
    </w:p>
    <w:p w14:paraId="45895D17" w14:textId="77777777" w:rsidR="00B649BA" w:rsidRPr="00FA0399" w:rsidRDefault="00B649BA" w:rsidP="00B649BA">
      <w:pPr>
        <w:jc w:val="center"/>
        <w:rPr>
          <w:b/>
          <w:bCs/>
          <w:sz w:val="28"/>
          <w:szCs w:val="28"/>
        </w:rPr>
      </w:pPr>
      <w:r w:rsidRPr="00FA0399">
        <w:rPr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14:paraId="41C509BB" w14:textId="77777777" w:rsidR="00B649BA" w:rsidRPr="009E3D5F" w:rsidRDefault="00B649BA" w:rsidP="00B649BA">
      <w:pPr>
        <w:jc w:val="both"/>
        <w:rPr>
          <w:sz w:val="28"/>
          <w:szCs w:val="28"/>
        </w:rPr>
      </w:pPr>
      <w:r w:rsidRPr="009E3D5F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 xml:space="preserve">примерной рабочей </w:t>
      </w:r>
      <w:r w:rsidRPr="009E3D5F">
        <w:rPr>
          <w:sz w:val="28"/>
          <w:szCs w:val="28"/>
        </w:rPr>
        <w:t>программы дисциплины требует наличие кабинета</w:t>
      </w:r>
      <w:r>
        <w:rPr>
          <w:sz w:val="28"/>
          <w:szCs w:val="28"/>
        </w:rPr>
        <w:t xml:space="preserve"> математики.</w:t>
      </w:r>
    </w:p>
    <w:p w14:paraId="3F1324A0" w14:textId="77777777" w:rsidR="00B649BA" w:rsidRDefault="00B649BA" w:rsidP="00B649BA">
      <w:pPr>
        <w:jc w:val="both"/>
        <w:rPr>
          <w:sz w:val="28"/>
          <w:szCs w:val="28"/>
        </w:rPr>
      </w:pPr>
    </w:p>
    <w:p w14:paraId="5C70D1DC" w14:textId="77777777" w:rsidR="00B649BA" w:rsidRPr="009E3D5F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 учебного кабинета математики:</w:t>
      </w:r>
    </w:p>
    <w:p w14:paraId="6F2FC68D" w14:textId="77777777" w:rsidR="00B649BA" w:rsidRPr="009E3D5F" w:rsidRDefault="00B649BA" w:rsidP="00B649B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E3D5F">
        <w:rPr>
          <w:sz w:val="28"/>
          <w:szCs w:val="28"/>
        </w:rPr>
        <w:t>посадочные места по количеству обучающихся;</w:t>
      </w:r>
    </w:p>
    <w:p w14:paraId="16E10311" w14:textId="77777777" w:rsidR="00B649BA" w:rsidRPr="00096C38" w:rsidRDefault="00B649BA" w:rsidP="00B649B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>-</w:t>
      </w:r>
      <w:r w:rsidRPr="00096C38">
        <w:rPr>
          <w:rFonts w:ascii="Times New Roman CYR" w:hAnsi="Times New Roman CYR" w:cs="Times New Roman CYR"/>
          <w:sz w:val="28"/>
          <w:szCs w:val="28"/>
        </w:rPr>
        <w:t xml:space="preserve">рабочее место преподавателя; информационные стенды; </w:t>
      </w:r>
    </w:p>
    <w:p w14:paraId="513F4FC2" w14:textId="77777777" w:rsidR="00B649BA" w:rsidRPr="00096C38" w:rsidRDefault="00B649BA" w:rsidP="00B649B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96C38">
        <w:rPr>
          <w:rFonts w:ascii="Times New Roman CYR" w:hAnsi="Times New Roman CYR" w:cs="Times New Roman CYR"/>
          <w:sz w:val="28"/>
          <w:szCs w:val="28"/>
        </w:rPr>
        <w:t xml:space="preserve">-комплект чертежных инструментов для черчения на доске; </w:t>
      </w:r>
    </w:p>
    <w:p w14:paraId="04E3A23E" w14:textId="77777777" w:rsidR="00B649BA" w:rsidRPr="00096C38" w:rsidRDefault="00B649BA" w:rsidP="00B649B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96C38">
        <w:rPr>
          <w:rFonts w:ascii="Times New Roman CYR" w:hAnsi="Times New Roman CYR" w:cs="Times New Roman CYR"/>
          <w:sz w:val="28"/>
          <w:szCs w:val="28"/>
        </w:rPr>
        <w:t xml:space="preserve">-модели пространственных тел и конструкторы геометрических фигур; </w:t>
      </w:r>
    </w:p>
    <w:p w14:paraId="2BD3D30E" w14:textId="77777777" w:rsidR="00B649BA" w:rsidRPr="00096C38" w:rsidRDefault="00B649BA" w:rsidP="00B649B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96C38">
        <w:rPr>
          <w:rFonts w:ascii="Times New Roman CYR" w:hAnsi="Times New Roman CYR" w:cs="Times New Roman CYR"/>
          <w:sz w:val="28"/>
          <w:szCs w:val="28"/>
        </w:rPr>
        <w:t>-наглядные пособия (комплекты учебных таблиц, плакатов, портретов выдающихся ученых-математиков)</w:t>
      </w:r>
    </w:p>
    <w:p w14:paraId="78549234" w14:textId="77777777" w:rsidR="00B649BA" w:rsidRDefault="00B649BA" w:rsidP="00B649BA">
      <w:pPr>
        <w:jc w:val="both"/>
        <w:rPr>
          <w:sz w:val="28"/>
          <w:szCs w:val="28"/>
        </w:rPr>
      </w:pPr>
      <w:r w:rsidRPr="009E3D5F">
        <w:rPr>
          <w:sz w:val="28"/>
          <w:szCs w:val="28"/>
        </w:rPr>
        <w:t>Технические средства обучения: компьютер с лицензионным программным обеспечением, проектор, интерактивная доска.</w:t>
      </w:r>
    </w:p>
    <w:p w14:paraId="5F79D817" w14:textId="77777777" w:rsidR="00B649BA" w:rsidRPr="00FA0399" w:rsidRDefault="00B649BA" w:rsidP="00B649BA">
      <w:pPr>
        <w:pStyle w:val="1"/>
        <w:spacing w:before="120" w:after="12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FA0399">
        <w:rPr>
          <w:b/>
          <w:sz w:val="28"/>
          <w:szCs w:val="28"/>
        </w:rPr>
        <w:t>3.2 Информационное обеспечение обучения</w:t>
      </w:r>
    </w:p>
    <w:p w14:paraId="6063C64A" w14:textId="77777777" w:rsidR="00B649BA" w:rsidRPr="00FA0399" w:rsidRDefault="00B649BA" w:rsidP="00B649BA">
      <w:pPr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FA03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6EBB0036" w14:textId="77777777" w:rsidR="00B649BA" w:rsidRPr="009718BB" w:rsidRDefault="00B649BA" w:rsidP="00B649BA">
      <w:pPr>
        <w:ind w:left="360"/>
        <w:jc w:val="both"/>
        <w:rPr>
          <w:bCs/>
          <w:sz w:val="28"/>
          <w:szCs w:val="28"/>
        </w:rPr>
      </w:pPr>
      <w:r w:rsidRPr="009718BB">
        <w:rPr>
          <w:sz w:val="28"/>
          <w:szCs w:val="28"/>
        </w:rPr>
        <w:t>Основная литература:</w:t>
      </w:r>
    </w:p>
    <w:p w14:paraId="17041713" w14:textId="77777777" w:rsidR="00B649BA" w:rsidRPr="00556FE2" w:rsidRDefault="00B649BA" w:rsidP="00B649BA">
      <w:pPr>
        <w:numPr>
          <w:ilvl w:val="0"/>
          <w:numId w:val="56"/>
        </w:numPr>
        <w:jc w:val="both"/>
        <w:rPr>
          <w:sz w:val="28"/>
          <w:szCs w:val="28"/>
        </w:rPr>
      </w:pPr>
      <w:r w:rsidRPr="00556FE2">
        <w:rPr>
          <w:sz w:val="28"/>
          <w:szCs w:val="28"/>
        </w:rPr>
        <w:t>Богомолов Н. В. Практические занятия по математике, учеб, пособие / Н. В. Богомолов. - М. : ЮРАЙТ</w:t>
      </w:r>
      <w:r w:rsidRPr="00F15FC3">
        <w:rPr>
          <w:sz w:val="28"/>
          <w:szCs w:val="28"/>
        </w:rPr>
        <w:t>2</w:t>
      </w:r>
      <w:r w:rsidRPr="00556FE2">
        <w:rPr>
          <w:sz w:val="28"/>
          <w:szCs w:val="28"/>
        </w:rPr>
        <w:t>, 201</w:t>
      </w:r>
      <w:r>
        <w:rPr>
          <w:sz w:val="28"/>
          <w:szCs w:val="28"/>
        </w:rPr>
        <w:t>7</w:t>
      </w:r>
      <w:r w:rsidRPr="00556FE2">
        <w:rPr>
          <w:sz w:val="28"/>
          <w:szCs w:val="28"/>
        </w:rPr>
        <w:t>.</w:t>
      </w:r>
    </w:p>
    <w:p w14:paraId="12F5E655" w14:textId="77777777" w:rsidR="00B649BA" w:rsidRPr="00556FE2" w:rsidRDefault="00B649BA" w:rsidP="00B649BA">
      <w:pPr>
        <w:pStyle w:val="a4"/>
        <w:numPr>
          <w:ilvl w:val="0"/>
          <w:numId w:val="5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</w:rPr>
      </w:pPr>
      <w:r w:rsidRPr="00556FE2">
        <w:rPr>
          <w:sz w:val="28"/>
        </w:rPr>
        <w:t>Григорьев Г.В. Элементы высшей математики, учебник В.П.Григорьев,</w:t>
      </w:r>
      <w:r>
        <w:rPr>
          <w:sz w:val="28"/>
        </w:rPr>
        <w:t xml:space="preserve"> </w:t>
      </w:r>
      <w:r w:rsidRPr="00556FE2">
        <w:rPr>
          <w:sz w:val="28"/>
        </w:rPr>
        <w:t xml:space="preserve">Ю.А. Дубинский, Т.Н. Сабурова. М.:ИЦ Академия, 2017 </w:t>
      </w:r>
    </w:p>
    <w:p w14:paraId="7E9207B8" w14:textId="77777777" w:rsidR="00B649BA" w:rsidRPr="009718BB" w:rsidRDefault="00B649BA" w:rsidP="00B649BA">
      <w:pPr>
        <w:numPr>
          <w:ilvl w:val="0"/>
          <w:numId w:val="56"/>
        </w:numPr>
        <w:autoSpaceDE w:val="0"/>
        <w:rPr>
          <w:sz w:val="28"/>
          <w:szCs w:val="28"/>
        </w:rPr>
      </w:pPr>
      <w:proofErr w:type="spellStart"/>
      <w:r w:rsidRPr="009718BB">
        <w:rPr>
          <w:rFonts w:eastAsia="HelveticaNeue"/>
          <w:bCs/>
          <w:sz w:val="28"/>
          <w:szCs w:val="28"/>
        </w:rPr>
        <w:t>Дадаян</w:t>
      </w:r>
      <w:proofErr w:type="spellEnd"/>
      <w:r w:rsidRPr="009718BB">
        <w:rPr>
          <w:rFonts w:eastAsia="HelveticaNeue"/>
          <w:bCs/>
          <w:sz w:val="28"/>
          <w:szCs w:val="28"/>
        </w:rPr>
        <w:t xml:space="preserve"> А. </w:t>
      </w:r>
      <w:proofErr w:type="spellStart"/>
      <w:r w:rsidRPr="009718BB">
        <w:rPr>
          <w:rFonts w:eastAsia="HelveticaNeue"/>
          <w:bCs/>
          <w:sz w:val="28"/>
          <w:szCs w:val="28"/>
        </w:rPr>
        <w:t>А.,Математика</w:t>
      </w:r>
      <w:proofErr w:type="spellEnd"/>
      <w:r w:rsidRPr="009718BB">
        <w:rPr>
          <w:rFonts w:eastAsia="HelveticaNeue"/>
          <w:bCs/>
          <w:sz w:val="28"/>
          <w:szCs w:val="28"/>
        </w:rPr>
        <w:t xml:space="preserve"> : учеб. / </w:t>
      </w:r>
      <w:r>
        <w:rPr>
          <w:rFonts w:eastAsia="HelveticaNeue"/>
          <w:bCs/>
          <w:sz w:val="28"/>
          <w:szCs w:val="28"/>
        </w:rPr>
        <w:t xml:space="preserve">А. А. </w:t>
      </w:r>
      <w:proofErr w:type="spellStart"/>
      <w:r>
        <w:rPr>
          <w:rFonts w:eastAsia="HelveticaNeue"/>
          <w:bCs/>
          <w:sz w:val="28"/>
          <w:szCs w:val="28"/>
        </w:rPr>
        <w:t>Дадаян</w:t>
      </w:r>
      <w:proofErr w:type="spellEnd"/>
      <w:r>
        <w:rPr>
          <w:rFonts w:eastAsia="HelveticaNeue"/>
          <w:bCs/>
          <w:sz w:val="28"/>
          <w:szCs w:val="28"/>
        </w:rPr>
        <w:t>. – М. : Форум, 2019</w:t>
      </w:r>
      <w:r w:rsidRPr="009718BB">
        <w:rPr>
          <w:rFonts w:eastAsia="HelveticaNeue"/>
          <w:bCs/>
          <w:sz w:val="28"/>
          <w:szCs w:val="28"/>
        </w:rPr>
        <w:t>. – ЭОР.</w:t>
      </w:r>
    </w:p>
    <w:p w14:paraId="433F0A91" w14:textId="77777777" w:rsidR="00B649BA" w:rsidRPr="009718BB" w:rsidRDefault="00B649BA" w:rsidP="00B649BA">
      <w:pPr>
        <w:ind w:left="360"/>
        <w:rPr>
          <w:rStyle w:val="aff3"/>
          <w:i w:val="0"/>
        </w:rPr>
      </w:pPr>
      <w:r w:rsidRPr="009718BB">
        <w:rPr>
          <w:rStyle w:val="aff3"/>
          <w:i w:val="0"/>
          <w:sz w:val="28"/>
          <w:szCs w:val="28"/>
        </w:rPr>
        <w:t>Дополнительная литература:</w:t>
      </w:r>
    </w:p>
    <w:p w14:paraId="648525BB" w14:textId="77777777" w:rsidR="00B649BA" w:rsidRPr="00556FE2" w:rsidRDefault="00B649BA" w:rsidP="00B649BA">
      <w:pPr>
        <w:numPr>
          <w:ilvl w:val="0"/>
          <w:numId w:val="57"/>
        </w:numPr>
      </w:pPr>
      <w:r w:rsidRPr="00556FE2">
        <w:rPr>
          <w:sz w:val="28"/>
          <w:szCs w:val="28"/>
        </w:rPr>
        <w:t>Богомолов Н. В. Математика : учеб. / Н. В. Бо</w:t>
      </w:r>
      <w:r>
        <w:rPr>
          <w:sz w:val="28"/>
          <w:szCs w:val="28"/>
        </w:rPr>
        <w:t>гомолов, П. И. Самойленко. - М.</w:t>
      </w:r>
      <w:r w:rsidRPr="00556FE2">
        <w:rPr>
          <w:sz w:val="28"/>
          <w:szCs w:val="28"/>
        </w:rPr>
        <w:t>: ЮРАЙТ, 201</w:t>
      </w:r>
      <w:r>
        <w:rPr>
          <w:sz w:val="28"/>
          <w:szCs w:val="28"/>
        </w:rPr>
        <w:t>7</w:t>
      </w:r>
      <w:r w:rsidRPr="00556FE2">
        <w:rPr>
          <w:sz w:val="28"/>
          <w:szCs w:val="28"/>
        </w:rPr>
        <w:t>.</w:t>
      </w:r>
    </w:p>
    <w:p w14:paraId="63055498" w14:textId="77777777" w:rsidR="00B649BA" w:rsidRPr="00556FE2" w:rsidRDefault="00B649BA" w:rsidP="00B649BA">
      <w:pPr>
        <w:pStyle w:val="a4"/>
        <w:numPr>
          <w:ilvl w:val="0"/>
          <w:numId w:val="5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</w:rPr>
      </w:pPr>
      <w:r w:rsidRPr="00556FE2">
        <w:rPr>
          <w:sz w:val="28"/>
        </w:rPr>
        <w:t>Г</w:t>
      </w:r>
      <w:r>
        <w:rPr>
          <w:sz w:val="28"/>
        </w:rPr>
        <w:t>ригорьев Г.В. Сборник задач п</w:t>
      </w:r>
      <w:r w:rsidRPr="00556FE2">
        <w:rPr>
          <w:sz w:val="28"/>
        </w:rPr>
        <w:t>о высшей математике, учебное пособие В.П.Григорьев, Т.Н. Сабурова. М.:ИЦ Академия, 2017 .</w:t>
      </w:r>
    </w:p>
    <w:p w14:paraId="5E8B2701" w14:textId="77777777" w:rsidR="00B649BA" w:rsidRPr="009718BB" w:rsidRDefault="00646954" w:rsidP="00B649BA">
      <w:pPr>
        <w:numPr>
          <w:ilvl w:val="0"/>
          <w:numId w:val="57"/>
        </w:numPr>
        <w:spacing w:line="276" w:lineRule="auto"/>
        <w:rPr>
          <w:rFonts w:eastAsia="HelveticaNeue"/>
          <w:sz w:val="28"/>
          <w:szCs w:val="28"/>
        </w:rPr>
      </w:pPr>
      <w:hyperlink r:id="rId60" w:anchor="none" w:history="1">
        <w:proofErr w:type="spellStart"/>
        <w:r w:rsidR="00B649BA" w:rsidRPr="009718BB">
          <w:rPr>
            <w:rStyle w:val="a3"/>
            <w:sz w:val="28"/>
            <w:szCs w:val="28"/>
          </w:rPr>
          <w:t>Майсеня</w:t>
        </w:r>
        <w:proofErr w:type="spellEnd"/>
        <w:r w:rsidR="00B649BA" w:rsidRPr="009718BB">
          <w:rPr>
            <w:rStyle w:val="a3"/>
            <w:sz w:val="28"/>
            <w:szCs w:val="28"/>
          </w:rPr>
          <w:t xml:space="preserve"> Л. И.</w:t>
        </w:r>
      </w:hyperlink>
      <w:r w:rsidR="00B649BA" w:rsidRPr="009718BB">
        <w:rPr>
          <w:sz w:val="28"/>
          <w:szCs w:val="28"/>
        </w:rPr>
        <w:t xml:space="preserve"> , Математика в примерах и задачах. Ч. 1, 2: учеб, пособие / Л. И. </w:t>
      </w:r>
      <w:proofErr w:type="spellStart"/>
      <w:r w:rsidR="00B649BA" w:rsidRPr="009718BB">
        <w:rPr>
          <w:sz w:val="28"/>
          <w:szCs w:val="28"/>
        </w:rPr>
        <w:t>Майсеня</w:t>
      </w:r>
      <w:proofErr w:type="spellEnd"/>
      <w:r w:rsidR="00B649BA" w:rsidRPr="009718BB">
        <w:rPr>
          <w:sz w:val="28"/>
          <w:szCs w:val="28"/>
        </w:rPr>
        <w:t xml:space="preserve"> [и др.] ; под общ. ред. Л. И. </w:t>
      </w:r>
      <w:proofErr w:type="spellStart"/>
      <w:r w:rsidR="00B649BA" w:rsidRPr="009718BB">
        <w:rPr>
          <w:sz w:val="28"/>
          <w:szCs w:val="28"/>
        </w:rPr>
        <w:t>Майсени</w:t>
      </w:r>
      <w:proofErr w:type="spellEnd"/>
      <w:r w:rsidR="00B649BA" w:rsidRPr="009718BB">
        <w:rPr>
          <w:sz w:val="28"/>
          <w:szCs w:val="28"/>
        </w:rPr>
        <w:t>. – Минск : Высшая школа, 2017. – ЭОР.</w:t>
      </w:r>
    </w:p>
    <w:p w14:paraId="1B643EC3" w14:textId="77777777" w:rsidR="00B649BA" w:rsidRPr="00F15FC3" w:rsidRDefault="00B649BA" w:rsidP="00B649BA">
      <w:pPr>
        <w:numPr>
          <w:ilvl w:val="0"/>
          <w:numId w:val="57"/>
        </w:numPr>
        <w:spacing w:line="276" w:lineRule="auto"/>
        <w:rPr>
          <w:rFonts w:eastAsia="HelveticaNeue"/>
          <w:bCs/>
          <w:sz w:val="28"/>
          <w:szCs w:val="28"/>
        </w:rPr>
      </w:pPr>
      <w:proofErr w:type="spellStart"/>
      <w:r w:rsidRPr="009718BB">
        <w:rPr>
          <w:rFonts w:eastAsia="HelveticaNeue"/>
          <w:sz w:val="28"/>
          <w:szCs w:val="28"/>
        </w:rPr>
        <w:t>Жавнерчик</w:t>
      </w:r>
      <w:proofErr w:type="spellEnd"/>
      <w:r w:rsidRPr="009718BB">
        <w:rPr>
          <w:rFonts w:eastAsia="HelveticaNeue"/>
          <w:sz w:val="28"/>
          <w:szCs w:val="28"/>
        </w:rPr>
        <w:t xml:space="preserve"> В. Э. Справочник по математике и физике / В. Э. </w:t>
      </w:r>
      <w:proofErr w:type="spellStart"/>
      <w:r w:rsidRPr="009718BB">
        <w:rPr>
          <w:rFonts w:eastAsia="HelveticaNeue"/>
          <w:sz w:val="28"/>
          <w:szCs w:val="28"/>
        </w:rPr>
        <w:t>Жавнерчик</w:t>
      </w:r>
      <w:proofErr w:type="spellEnd"/>
      <w:r w:rsidRPr="009718BB">
        <w:rPr>
          <w:rFonts w:eastAsia="HelveticaNeue"/>
          <w:sz w:val="28"/>
          <w:szCs w:val="28"/>
        </w:rPr>
        <w:t xml:space="preserve"> ,Л. И. </w:t>
      </w:r>
      <w:proofErr w:type="spellStart"/>
      <w:r w:rsidRPr="009718BB">
        <w:rPr>
          <w:rFonts w:eastAsia="HelveticaNeue"/>
          <w:sz w:val="28"/>
          <w:szCs w:val="28"/>
        </w:rPr>
        <w:t>Майсеня</w:t>
      </w:r>
      <w:proofErr w:type="spellEnd"/>
      <w:r w:rsidRPr="009718BB">
        <w:rPr>
          <w:rFonts w:eastAsia="HelveticaNeue"/>
          <w:sz w:val="28"/>
          <w:szCs w:val="28"/>
        </w:rPr>
        <w:t xml:space="preserve"> , Ю. И. Савилова. – Минск : Высшая школа, 2017. – ЭОР.</w:t>
      </w:r>
    </w:p>
    <w:p w14:paraId="6FC879CE" w14:textId="77777777" w:rsidR="00B649BA" w:rsidRPr="009718BB" w:rsidRDefault="00B649BA" w:rsidP="00B649BA">
      <w:pPr>
        <w:ind w:left="426"/>
        <w:jc w:val="both"/>
        <w:rPr>
          <w:sz w:val="28"/>
          <w:szCs w:val="28"/>
        </w:rPr>
      </w:pPr>
      <w:r w:rsidRPr="009718BB">
        <w:rPr>
          <w:sz w:val="28"/>
          <w:szCs w:val="28"/>
        </w:rPr>
        <w:t>Интернет-ресурсы:</w:t>
      </w:r>
    </w:p>
    <w:p w14:paraId="78F5D229" w14:textId="77777777" w:rsidR="00B649BA" w:rsidRPr="00C34EFB" w:rsidRDefault="00B649BA" w:rsidP="00B649BA">
      <w:pPr>
        <w:autoSpaceDE w:val="0"/>
        <w:autoSpaceDN w:val="0"/>
        <w:adjustRightInd w:val="0"/>
        <w:ind w:left="426"/>
        <w:jc w:val="both"/>
        <w:rPr>
          <w:color w:val="231F20"/>
          <w:sz w:val="28"/>
          <w:szCs w:val="28"/>
        </w:rPr>
      </w:pPr>
      <w:r>
        <w:rPr>
          <w:bCs/>
          <w:sz w:val="28"/>
          <w:szCs w:val="28"/>
        </w:rPr>
        <w:t>1.</w:t>
      </w:r>
      <w:r w:rsidRPr="00C34EFB">
        <w:rPr>
          <w:bCs/>
          <w:sz w:val="28"/>
          <w:szCs w:val="28"/>
        </w:rPr>
        <w:t>Портал Math.ru: библиотека, медиатека, олимпиады, задачи, научные школы, учительская, история математики</w:t>
      </w:r>
      <w:r>
        <w:rPr>
          <w:bCs/>
          <w:sz w:val="28"/>
          <w:szCs w:val="28"/>
        </w:rPr>
        <w:t xml:space="preserve"> </w:t>
      </w:r>
      <w:hyperlink r:id="rId61" w:history="1">
        <w:r w:rsidRPr="00C34EFB">
          <w:rPr>
            <w:color w:val="0000FF"/>
            <w:sz w:val="28"/>
            <w:szCs w:val="28"/>
            <w:u w:val="single"/>
          </w:rPr>
          <w:t>http://www.math.ru</w:t>
        </w:r>
      </w:hyperlink>
      <w:r w:rsidRPr="00C34EFB">
        <w:rPr>
          <w:color w:val="231F20"/>
          <w:sz w:val="28"/>
          <w:szCs w:val="28"/>
        </w:rPr>
        <w:t xml:space="preserve"> </w:t>
      </w:r>
    </w:p>
    <w:p w14:paraId="098C78B1" w14:textId="77777777" w:rsidR="00B649BA" w:rsidRPr="00C34EFB" w:rsidRDefault="00B649BA" w:rsidP="00B649BA">
      <w:pPr>
        <w:autoSpaceDE w:val="0"/>
        <w:autoSpaceDN w:val="0"/>
        <w:adjustRightInd w:val="0"/>
        <w:ind w:left="426"/>
        <w:jc w:val="both"/>
        <w:rPr>
          <w:color w:val="231F20"/>
          <w:sz w:val="28"/>
          <w:szCs w:val="28"/>
        </w:rPr>
      </w:pPr>
      <w:r>
        <w:rPr>
          <w:bCs/>
          <w:sz w:val="28"/>
          <w:szCs w:val="28"/>
        </w:rPr>
        <w:t>2.</w:t>
      </w:r>
      <w:r w:rsidRPr="00C34EFB">
        <w:rPr>
          <w:bCs/>
          <w:sz w:val="28"/>
          <w:szCs w:val="28"/>
        </w:rPr>
        <w:t>Материалы по математике в Единой коллекции цифровых образовательных ресурсов</w:t>
      </w:r>
      <w:r>
        <w:rPr>
          <w:bCs/>
          <w:sz w:val="28"/>
          <w:szCs w:val="28"/>
        </w:rPr>
        <w:t xml:space="preserve"> </w:t>
      </w:r>
      <w:hyperlink r:id="rId62" w:history="1">
        <w:r w:rsidRPr="00C34EFB">
          <w:rPr>
            <w:color w:val="0000FF"/>
            <w:sz w:val="28"/>
            <w:szCs w:val="28"/>
            <w:u w:val="single"/>
          </w:rPr>
          <w:t>http://school-collection.edu.ru/collection/matematika</w:t>
        </w:r>
      </w:hyperlink>
      <w:r w:rsidRPr="00C34EFB">
        <w:rPr>
          <w:color w:val="231F20"/>
          <w:sz w:val="28"/>
          <w:szCs w:val="28"/>
        </w:rPr>
        <w:t xml:space="preserve"> </w:t>
      </w:r>
    </w:p>
    <w:p w14:paraId="6CFED346" w14:textId="77777777" w:rsidR="00B649BA" w:rsidRPr="00F15FC3" w:rsidRDefault="00B649BA" w:rsidP="00B649BA">
      <w:pPr>
        <w:autoSpaceDE w:val="0"/>
        <w:autoSpaceDN w:val="0"/>
        <w:adjustRightInd w:val="0"/>
        <w:ind w:left="426"/>
        <w:jc w:val="both"/>
        <w:rPr>
          <w:color w:val="0000FF"/>
          <w:sz w:val="28"/>
          <w:szCs w:val="28"/>
          <w:u w:val="single"/>
        </w:rPr>
      </w:pPr>
      <w:r w:rsidRPr="00C34EFB">
        <w:rPr>
          <w:bCs/>
          <w:sz w:val="28"/>
          <w:szCs w:val="28"/>
        </w:rPr>
        <w:lastRenderedPageBreak/>
        <w:t>3. Московский центр непрерывного математического образования</w:t>
      </w:r>
      <w:r>
        <w:rPr>
          <w:bCs/>
          <w:sz w:val="28"/>
          <w:szCs w:val="28"/>
        </w:rPr>
        <w:t xml:space="preserve"> </w:t>
      </w:r>
      <w:hyperlink r:id="rId63" w:history="1">
        <w:r w:rsidRPr="00C34EFB">
          <w:rPr>
            <w:color w:val="0000FF"/>
            <w:sz w:val="28"/>
            <w:szCs w:val="28"/>
            <w:u w:val="single"/>
          </w:rPr>
          <w:t>http://www.mccme.ru</w:t>
        </w:r>
      </w:hyperlink>
      <w:r>
        <w:rPr>
          <w:color w:val="0000FF"/>
          <w:sz w:val="28"/>
          <w:szCs w:val="28"/>
          <w:u w:val="single"/>
        </w:rPr>
        <w:t xml:space="preserve"> </w:t>
      </w:r>
    </w:p>
    <w:p w14:paraId="06FC0E62" w14:textId="77777777" w:rsidR="00B649BA" w:rsidRPr="008B6152" w:rsidRDefault="00B649BA" w:rsidP="00B649BA">
      <w:pPr>
        <w:pStyle w:val="1"/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</w:t>
      </w:r>
      <w:r w:rsidRPr="00A20A8B">
        <w:rPr>
          <w:b/>
          <w:caps/>
          <w:sz w:val="28"/>
          <w:szCs w:val="28"/>
        </w:rPr>
        <w:t xml:space="preserve">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0EC07316" w14:textId="77777777" w:rsidR="00B649BA" w:rsidRPr="008B6152" w:rsidRDefault="00B649BA" w:rsidP="00B649BA">
      <w:pPr>
        <w:spacing w:before="120"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23A1F">
        <w:rPr>
          <w:b/>
          <w:sz w:val="28"/>
          <w:szCs w:val="28"/>
        </w:rPr>
        <w:t>Контроль</w:t>
      </w:r>
      <w:r w:rsidRPr="00023A1F">
        <w:rPr>
          <w:sz w:val="28"/>
          <w:szCs w:val="28"/>
        </w:rPr>
        <w:t xml:space="preserve"> </w:t>
      </w:r>
      <w:r w:rsidRPr="00023A1F">
        <w:rPr>
          <w:b/>
          <w:sz w:val="28"/>
          <w:szCs w:val="28"/>
        </w:rPr>
        <w:t>и оценка</w:t>
      </w:r>
      <w:r w:rsidRPr="00023A1F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контрольных работ, а также выполнения обучающимися индивидуальных заданий.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4860"/>
      </w:tblGrid>
      <w:tr w:rsidR="00B649BA" w:rsidRPr="00023A1F" w14:paraId="166AE682" w14:textId="77777777" w:rsidTr="006163EA">
        <w:trPr>
          <w:jc w:val="center"/>
        </w:trPr>
        <w:tc>
          <w:tcPr>
            <w:tcW w:w="5080" w:type="dxa"/>
            <w:shd w:val="clear" w:color="auto" w:fill="auto"/>
            <w:vAlign w:val="center"/>
          </w:tcPr>
          <w:p w14:paraId="080BD04A" w14:textId="77777777" w:rsidR="00B649BA" w:rsidRPr="009F145E" w:rsidRDefault="00B649BA" w:rsidP="006163EA">
            <w:pPr>
              <w:jc w:val="center"/>
              <w:rPr>
                <w:b/>
                <w:bCs/>
                <w:szCs w:val="28"/>
              </w:rPr>
            </w:pPr>
            <w:r w:rsidRPr="009F145E">
              <w:rPr>
                <w:b/>
                <w:bCs/>
                <w:szCs w:val="28"/>
              </w:rPr>
              <w:t>Результаты обучения</w:t>
            </w:r>
          </w:p>
          <w:p w14:paraId="48424A53" w14:textId="77777777" w:rsidR="00B649BA" w:rsidRPr="009F145E" w:rsidRDefault="00B649BA" w:rsidP="006163EA">
            <w:pPr>
              <w:jc w:val="center"/>
              <w:rPr>
                <w:b/>
                <w:bCs/>
                <w:szCs w:val="28"/>
              </w:rPr>
            </w:pPr>
            <w:r w:rsidRPr="009F145E">
              <w:rPr>
                <w:b/>
                <w:bCs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shd w:val="clear" w:color="auto" w:fill="auto"/>
            <w:vAlign w:val="center"/>
          </w:tcPr>
          <w:p w14:paraId="322A28C5" w14:textId="77777777" w:rsidR="00B649BA" w:rsidRPr="009F145E" w:rsidRDefault="00B649BA" w:rsidP="006163EA">
            <w:pPr>
              <w:jc w:val="center"/>
              <w:rPr>
                <w:b/>
                <w:bCs/>
                <w:szCs w:val="28"/>
              </w:rPr>
            </w:pPr>
            <w:r w:rsidRPr="009F145E">
              <w:rPr>
                <w:b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B649BA" w:rsidRPr="00023A1F" w14:paraId="3E313E33" w14:textId="77777777" w:rsidTr="006163EA">
        <w:trPr>
          <w:jc w:val="center"/>
        </w:trPr>
        <w:tc>
          <w:tcPr>
            <w:tcW w:w="5080" w:type="dxa"/>
            <w:shd w:val="clear" w:color="auto" w:fill="auto"/>
          </w:tcPr>
          <w:p w14:paraId="1E19D402" w14:textId="77777777" w:rsidR="00B649BA" w:rsidRPr="00023A1F" w:rsidRDefault="00B649BA" w:rsidP="006163EA">
            <w:pPr>
              <w:rPr>
                <w:b/>
                <w:bCs/>
                <w:sz w:val="28"/>
                <w:szCs w:val="28"/>
              </w:rPr>
            </w:pPr>
            <w:r w:rsidRPr="00C863F5">
              <w:rPr>
                <w:b/>
                <w:bCs/>
              </w:rPr>
              <w:t>Освоенные умения:</w:t>
            </w:r>
          </w:p>
        </w:tc>
        <w:tc>
          <w:tcPr>
            <w:tcW w:w="4860" w:type="dxa"/>
            <w:shd w:val="clear" w:color="auto" w:fill="auto"/>
          </w:tcPr>
          <w:p w14:paraId="5FE70ED7" w14:textId="77777777" w:rsidR="00B649BA" w:rsidRPr="00023A1F" w:rsidRDefault="00B649BA" w:rsidP="006163E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649BA" w:rsidRPr="00023A1F" w14:paraId="0F7FC382" w14:textId="77777777" w:rsidTr="006163EA">
        <w:trPr>
          <w:trHeight w:val="1942"/>
          <w:jc w:val="center"/>
        </w:trPr>
        <w:tc>
          <w:tcPr>
            <w:tcW w:w="5080" w:type="dxa"/>
            <w:shd w:val="clear" w:color="auto" w:fill="auto"/>
          </w:tcPr>
          <w:p w14:paraId="022BFA2E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bookmarkStart w:id="1" w:name="_Hlk275283792"/>
            <w:r>
              <w:rPr>
                <w:b/>
                <w:sz w:val="28"/>
                <w:szCs w:val="28"/>
              </w:rPr>
              <w:t>-</w:t>
            </w:r>
            <w:r w:rsidRPr="002D2284">
              <w:rPr>
                <w:sz w:val="28"/>
                <w:szCs w:val="28"/>
              </w:rPr>
              <w:t>анализировать</w:t>
            </w:r>
            <w:r>
              <w:rPr>
                <w:sz w:val="28"/>
                <w:szCs w:val="28"/>
              </w:rPr>
              <w:t xml:space="preserve"> сложные функции и строить их графики;</w:t>
            </w:r>
          </w:p>
          <w:p w14:paraId="6C296D68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-выполнять действия над комплексными числами;</w:t>
            </w:r>
          </w:p>
          <w:p w14:paraId="0C571F8E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-вычислять значения геометрических величин;</w:t>
            </w:r>
          </w:p>
          <w:p w14:paraId="05623CDE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-производить операции над матрицами и определителями;</w:t>
            </w:r>
          </w:p>
          <w:p w14:paraId="24C5BF8E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-решать задачи на вычисление вероятности с использованием элементов комбинаторики;</w:t>
            </w:r>
          </w:p>
          <w:p w14:paraId="5152792F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-решать прикладные задачи с использованием элементов дифференциального и интегрального исчислений;</w:t>
            </w:r>
          </w:p>
          <w:p w14:paraId="63FFEEAB" w14:textId="77777777" w:rsidR="00B649BA" w:rsidRPr="00676437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-решать системы линейных уравнений различными методами;</w:t>
            </w:r>
          </w:p>
        </w:tc>
        <w:tc>
          <w:tcPr>
            <w:tcW w:w="4860" w:type="dxa"/>
            <w:shd w:val="clear" w:color="auto" w:fill="auto"/>
          </w:tcPr>
          <w:p w14:paraId="6C73F3DB" w14:textId="77777777" w:rsidR="00B649BA" w:rsidRPr="0022296F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22296F">
              <w:rPr>
                <w:bCs/>
                <w:sz w:val="28"/>
                <w:szCs w:val="28"/>
              </w:rPr>
              <w:t>оценка выполнения заданий на практических занятиях</w:t>
            </w:r>
          </w:p>
          <w:p w14:paraId="375EFB51" w14:textId="77777777" w:rsidR="00B649BA" w:rsidRPr="0022296F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22296F">
              <w:rPr>
                <w:bCs/>
                <w:sz w:val="28"/>
                <w:szCs w:val="28"/>
              </w:rPr>
              <w:t>анализ выполнения самостоятельной работы</w:t>
            </w:r>
          </w:p>
          <w:p w14:paraId="51DC157C" w14:textId="77777777" w:rsidR="00B649BA" w:rsidRPr="0022296F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22296F">
              <w:rPr>
                <w:bCs/>
                <w:sz w:val="28"/>
                <w:szCs w:val="28"/>
              </w:rPr>
              <w:t>контрольная работа</w:t>
            </w:r>
          </w:p>
          <w:p w14:paraId="033125B2" w14:textId="77777777" w:rsidR="00B649BA" w:rsidRPr="00EE4A41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22296F">
              <w:rPr>
                <w:bCs/>
                <w:sz w:val="28"/>
                <w:szCs w:val="28"/>
              </w:rPr>
              <w:t>экзамен</w:t>
            </w:r>
          </w:p>
        </w:tc>
      </w:tr>
      <w:bookmarkEnd w:id="1"/>
      <w:tr w:rsidR="00B649BA" w:rsidRPr="00023A1F" w14:paraId="3AEDE4B3" w14:textId="77777777" w:rsidTr="006163EA">
        <w:trPr>
          <w:jc w:val="center"/>
        </w:trPr>
        <w:tc>
          <w:tcPr>
            <w:tcW w:w="5080" w:type="dxa"/>
            <w:shd w:val="clear" w:color="auto" w:fill="auto"/>
          </w:tcPr>
          <w:p w14:paraId="337BFB4A" w14:textId="77777777" w:rsidR="00B649BA" w:rsidRPr="00023A1F" w:rsidRDefault="00B649BA" w:rsidP="006163E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Cs w:val="28"/>
              </w:rPr>
              <w:t>У</w:t>
            </w:r>
            <w:r w:rsidRPr="00C863F5">
              <w:rPr>
                <w:b/>
                <w:bCs/>
                <w:szCs w:val="28"/>
              </w:rPr>
              <w:t>своенные знания</w:t>
            </w:r>
          </w:p>
        </w:tc>
        <w:tc>
          <w:tcPr>
            <w:tcW w:w="4860" w:type="dxa"/>
            <w:shd w:val="clear" w:color="auto" w:fill="auto"/>
          </w:tcPr>
          <w:p w14:paraId="3664250B" w14:textId="77777777" w:rsidR="00B649BA" w:rsidRPr="00023A1F" w:rsidRDefault="00B649BA" w:rsidP="006163EA">
            <w:pPr>
              <w:jc w:val="both"/>
              <w:rPr>
                <w:b/>
                <w:bCs/>
                <w:i/>
                <w:sz w:val="28"/>
                <w:szCs w:val="28"/>
              </w:rPr>
            </w:pPr>
          </w:p>
        </w:tc>
      </w:tr>
      <w:tr w:rsidR="00B649BA" w:rsidRPr="00023A1F" w14:paraId="0E67E19E" w14:textId="77777777" w:rsidTr="006163EA">
        <w:trPr>
          <w:jc w:val="center"/>
        </w:trPr>
        <w:tc>
          <w:tcPr>
            <w:tcW w:w="5080" w:type="dxa"/>
            <w:shd w:val="clear" w:color="auto" w:fill="auto"/>
          </w:tcPr>
          <w:p w14:paraId="536B685D" w14:textId="77777777" w:rsidR="00B649BA" w:rsidRPr="002D2284" w:rsidRDefault="00B649BA" w:rsidP="006163E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Pr="002D2284">
              <w:rPr>
                <w:sz w:val="28"/>
                <w:szCs w:val="28"/>
              </w:rPr>
              <w:t>основные</w:t>
            </w:r>
            <w:r>
              <w:rPr>
                <w:sz w:val="28"/>
                <w:szCs w:val="28"/>
              </w:rPr>
              <w:t xml:space="preserve"> математические методы решения прикладных задач;</w:t>
            </w:r>
          </w:p>
          <w:p w14:paraId="5A8FA09C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9E3D5F">
              <w:rPr>
                <w:sz w:val="28"/>
                <w:szCs w:val="28"/>
              </w:rPr>
              <w:t xml:space="preserve">основные понятия и методы математического анализа, </w:t>
            </w:r>
            <w:r>
              <w:rPr>
                <w:sz w:val="28"/>
                <w:szCs w:val="28"/>
              </w:rPr>
              <w:t>линейной алгебры, теорию комплексных чисел</w:t>
            </w:r>
            <w:r w:rsidRPr="009E3D5F">
              <w:rPr>
                <w:sz w:val="28"/>
                <w:szCs w:val="28"/>
              </w:rPr>
              <w:t>, теории вероятностей и математической с</w:t>
            </w:r>
            <w:r>
              <w:rPr>
                <w:sz w:val="28"/>
                <w:szCs w:val="28"/>
              </w:rPr>
              <w:t>татистики;</w:t>
            </w:r>
          </w:p>
          <w:p w14:paraId="53115EEE" w14:textId="77777777" w:rsidR="00B649BA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-основы интегрального и дифференциального исчисления;</w:t>
            </w:r>
          </w:p>
          <w:p w14:paraId="5C73BDA1" w14:textId="77777777" w:rsidR="00B649BA" w:rsidRPr="00676437" w:rsidRDefault="00B649BA" w:rsidP="006163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-роль и место математики в современном мире при освоении профессиональных дисциплин и в сфере профессиональной деятельности</w:t>
            </w:r>
          </w:p>
        </w:tc>
        <w:tc>
          <w:tcPr>
            <w:tcW w:w="4860" w:type="dxa"/>
            <w:shd w:val="clear" w:color="auto" w:fill="auto"/>
          </w:tcPr>
          <w:p w14:paraId="5F3EBC47" w14:textId="77777777" w:rsidR="00B649BA" w:rsidRPr="0022296F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22296F">
              <w:rPr>
                <w:bCs/>
                <w:sz w:val="28"/>
                <w:szCs w:val="28"/>
              </w:rPr>
              <w:t>оценка выполнения заданий на практических занятиях</w:t>
            </w:r>
          </w:p>
          <w:p w14:paraId="04C9D420" w14:textId="77777777" w:rsidR="00B649BA" w:rsidRPr="009F145E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9F145E">
              <w:rPr>
                <w:bCs/>
                <w:sz w:val="28"/>
                <w:szCs w:val="28"/>
              </w:rPr>
              <w:t>оценка выполнения самостоятельной работы</w:t>
            </w:r>
          </w:p>
          <w:p w14:paraId="4DDB8B6B" w14:textId="77777777" w:rsidR="00B649BA" w:rsidRPr="0022296F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bookmarkStart w:id="2" w:name="OLE_LINK5"/>
            <w:bookmarkStart w:id="3" w:name="OLE_LINK6"/>
            <w:r w:rsidRPr="0022296F">
              <w:rPr>
                <w:bCs/>
                <w:sz w:val="28"/>
                <w:szCs w:val="28"/>
              </w:rPr>
              <w:t>оценка выполнения домашней работы</w:t>
            </w:r>
            <w:bookmarkEnd w:id="2"/>
            <w:bookmarkEnd w:id="3"/>
            <w:r w:rsidRPr="0022296F">
              <w:rPr>
                <w:bCs/>
                <w:sz w:val="28"/>
                <w:szCs w:val="28"/>
              </w:rPr>
              <w:t>, фронтальный опрос</w:t>
            </w:r>
          </w:p>
          <w:p w14:paraId="7A805FC2" w14:textId="77777777" w:rsidR="00B649BA" w:rsidRPr="0022296F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22296F">
              <w:rPr>
                <w:bCs/>
                <w:sz w:val="28"/>
                <w:szCs w:val="28"/>
              </w:rPr>
              <w:t>контрольная работа</w:t>
            </w:r>
          </w:p>
          <w:p w14:paraId="29E69827" w14:textId="77777777" w:rsidR="00B649BA" w:rsidRPr="00023A1F" w:rsidRDefault="00B649BA" w:rsidP="006163EA">
            <w:pPr>
              <w:jc w:val="both"/>
              <w:rPr>
                <w:bCs/>
                <w:sz w:val="28"/>
                <w:szCs w:val="28"/>
              </w:rPr>
            </w:pPr>
            <w:r w:rsidRPr="0022296F">
              <w:rPr>
                <w:bCs/>
                <w:sz w:val="28"/>
                <w:szCs w:val="28"/>
              </w:rPr>
              <w:t>экзамен</w:t>
            </w:r>
          </w:p>
        </w:tc>
      </w:tr>
    </w:tbl>
    <w:p w14:paraId="42472EE2" w14:textId="77777777" w:rsidR="00B649BA" w:rsidRDefault="00B649BA" w:rsidP="00B649BA">
      <w:pPr>
        <w:pStyle w:val="a4"/>
        <w:ind w:left="0"/>
        <w:rPr>
          <w:rStyle w:val="aff3"/>
          <w:i w:val="0"/>
          <w:sz w:val="28"/>
          <w:szCs w:val="28"/>
        </w:rPr>
      </w:pPr>
    </w:p>
    <w:p w14:paraId="3FDE6EB1" w14:textId="77777777" w:rsidR="00002D2D" w:rsidRDefault="00002D2D" w:rsidP="00002D2D">
      <w:pPr>
        <w:pStyle w:val="a9"/>
        <w:jc w:val="right"/>
        <w:rPr>
          <w:rFonts w:ascii="Times New Roman" w:hAnsi="Times New Roman"/>
          <w:b/>
          <w:bCs/>
        </w:rPr>
      </w:pPr>
    </w:p>
    <w:p w14:paraId="534946EE" w14:textId="77777777" w:rsidR="00002D2D" w:rsidRDefault="00002D2D" w:rsidP="00002D2D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3.6</w:t>
      </w:r>
    </w:p>
    <w:p w14:paraId="3D32EF01" w14:textId="77777777" w:rsidR="00002D2D" w:rsidRDefault="00002D2D" w:rsidP="00002D2D">
      <w:pPr>
        <w:jc w:val="right"/>
        <w:rPr>
          <w:b/>
          <w:i/>
          <w:u w:val="single"/>
        </w:rPr>
      </w:pPr>
      <w:r>
        <w:rPr>
          <w:bCs/>
        </w:rPr>
        <w:lastRenderedPageBreak/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22.02.05 Обработка металлов давлением </w:t>
      </w:r>
    </w:p>
    <w:p w14:paraId="6607CB55" w14:textId="77777777" w:rsidR="00002D2D" w:rsidRDefault="00002D2D" w:rsidP="00002D2D">
      <w:pPr>
        <w:jc w:val="center"/>
        <w:rPr>
          <w:b/>
          <w:i/>
          <w:u w:val="single"/>
        </w:rPr>
      </w:pPr>
    </w:p>
    <w:p w14:paraId="54107124" w14:textId="77777777" w:rsidR="00002D2D" w:rsidRDefault="00002D2D" w:rsidP="00002D2D">
      <w:pPr>
        <w:jc w:val="center"/>
        <w:rPr>
          <w:b/>
          <w:i/>
          <w:sz w:val="22"/>
          <w:szCs w:val="22"/>
        </w:rPr>
      </w:pPr>
    </w:p>
    <w:p w14:paraId="15D1562F" w14:textId="77777777" w:rsidR="00002D2D" w:rsidRDefault="00002D2D" w:rsidP="00002D2D">
      <w:pPr>
        <w:jc w:val="center"/>
        <w:rPr>
          <w:b/>
          <w:i/>
        </w:rPr>
      </w:pPr>
    </w:p>
    <w:p w14:paraId="1AE41654" w14:textId="77777777" w:rsidR="00002D2D" w:rsidRDefault="00002D2D" w:rsidP="00002D2D">
      <w:pPr>
        <w:jc w:val="center"/>
        <w:rPr>
          <w:b/>
          <w:i/>
        </w:rPr>
      </w:pPr>
    </w:p>
    <w:p w14:paraId="3B395268" w14:textId="77777777" w:rsidR="00002D2D" w:rsidRDefault="00002D2D" w:rsidP="00002D2D">
      <w:pPr>
        <w:jc w:val="center"/>
        <w:rPr>
          <w:b/>
          <w:i/>
        </w:rPr>
      </w:pPr>
    </w:p>
    <w:p w14:paraId="211B3AF9" w14:textId="77777777" w:rsidR="00002D2D" w:rsidRDefault="00002D2D" w:rsidP="00002D2D">
      <w:pPr>
        <w:jc w:val="center"/>
        <w:rPr>
          <w:b/>
          <w:i/>
        </w:rPr>
      </w:pPr>
    </w:p>
    <w:p w14:paraId="2CB2181B" w14:textId="77777777" w:rsidR="00002D2D" w:rsidRDefault="00002D2D" w:rsidP="00002D2D">
      <w:pPr>
        <w:jc w:val="center"/>
        <w:rPr>
          <w:b/>
          <w:i/>
        </w:rPr>
      </w:pPr>
    </w:p>
    <w:p w14:paraId="47539FBF" w14:textId="77777777" w:rsidR="00002D2D" w:rsidRDefault="00002D2D" w:rsidP="00002D2D">
      <w:pPr>
        <w:jc w:val="center"/>
        <w:rPr>
          <w:b/>
          <w:i/>
        </w:rPr>
      </w:pPr>
    </w:p>
    <w:p w14:paraId="6E24375A" w14:textId="77777777" w:rsidR="00002D2D" w:rsidRDefault="00002D2D" w:rsidP="00002D2D">
      <w:pPr>
        <w:jc w:val="center"/>
        <w:rPr>
          <w:b/>
          <w:i/>
        </w:rPr>
      </w:pPr>
    </w:p>
    <w:p w14:paraId="7E6C7725" w14:textId="77777777" w:rsidR="00002D2D" w:rsidRDefault="00002D2D" w:rsidP="00002D2D">
      <w:pPr>
        <w:jc w:val="center"/>
        <w:rPr>
          <w:b/>
          <w:i/>
        </w:rPr>
      </w:pPr>
    </w:p>
    <w:p w14:paraId="2223C599" w14:textId="77777777" w:rsidR="00002D2D" w:rsidRDefault="00002D2D" w:rsidP="00002D2D">
      <w:pPr>
        <w:jc w:val="center"/>
        <w:rPr>
          <w:b/>
          <w:i/>
        </w:rPr>
      </w:pPr>
    </w:p>
    <w:p w14:paraId="51603B7F" w14:textId="77777777" w:rsidR="00002D2D" w:rsidRDefault="00002D2D" w:rsidP="00002D2D">
      <w:pPr>
        <w:jc w:val="center"/>
        <w:rPr>
          <w:b/>
          <w:i/>
        </w:rPr>
      </w:pPr>
    </w:p>
    <w:p w14:paraId="73D76AD3" w14:textId="77777777" w:rsidR="00002D2D" w:rsidRDefault="00002D2D" w:rsidP="00002D2D">
      <w:pPr>
        <w:jc w:val="center"/>
        <w:rPr>
          <w:b/>
          <w:i/>
        </w:rPr>
      </w:pPr>
    </w:p>
    <w:p w14:paraId="2A2A0BE0" w14:textId="77777777" w:rsidR="00002D2D" w:rsidRDefault="00002D2D" w:rsidP="00002D2D">
      <w:pPr>
        <w:jc w:val="center"/>
        <w:rPr>
          <w:b/>
          <w:i/>
        </w:rPr>
      </w:pPr>
    </w:p>
    <w:p w14:paraId="2A166785" w14:textId="77777777" w:rsidR="00002D2D" w:rsidRDefault="00002D2D" w:rsidP="00002D2D">
      <w:pPr>
        <w:jc w:val="center"/>
        <w:rPr>
          <w:b/>
          <w:i/>
        </w:rPr>
      </w:pPr>
    </w:p>
    <w:p w14:paraId="388E164F" w14:textId="77777777" w:rsidR="00002D2D" w:rsidRDefault="00002D2D" w:rsidP="00002D2D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3DFAA8FE" w14:textId="77777777" w:rsidR="00002D2D" w:rsidRDefault="00002D2D" w:rsidP="00002D2D">
      <w:pPr>
        <w:jc w:val="center"/>
        <w:rPr>
          <w:b/>
          <w:i/>
          <w:u w:val="single"/>
        </w:rPr>
      </w:pPr>
    </w:p>
    <w:p w14:paraId="5431FF60" w14:textId="77777777" w:rsidR="00002D2D" w:rsidRDefault="00002D2D" w:rsidP="00002D2D">
      <w:pPr>
        <w:jc w:val="center"/>
        <w:rPr>
          <w:b/>
          <w:iCs/>
        </w:rPr>
      </w:pPr>
      <w:r>
        <w:rPr>
          <w:b/>
          <w:iCs/>
        </w:rPr>
        <w:t>ЕН 02 «Информатика»</w:t>
      </w:r>
    </w:p>
    <w:p w14:paraId="1D1EDD52" w14:textId="77777777" w:rsidR="00002D2D" w:rsidRDefault="00002D2D" w:rsidP="00002D2D">
      <w:pPr>
        <w:jc w:val="center"/>
        <w:rPr>
          <w:b/>
          <w:i/>
          <w:sz w:val="22"/>
          <w:szCs w:val="22"/>
        </w:rPr>
      </w:pPr>
    </w:p>
    <w:p w14:paraId="441D454A" w14:textId="77777777" w:rsidR="00002D2D" w:rsidRDefault="00002D2D" w:rsidP="00002D2D">
      <w:pPr>
        <w:rPr>
          <w:b/>
          <w:i/>
        </w:rPr>
      </w:pPr>
    </w:p>
    <w:p w14:paraId="31F8120F" w14:textId="77777777" w:rsidR="00002D2D" w:rsidRDefault="00002D2D" w:rsidP="00002D2D">
      <w:pPr>
        <w:rPr>
          <w:b/>
          <w:i/>
        </w:rPr>
      </w:pPr>
    </w:p>
    <w:p w14:paraId="14D98BB0" w14:textId="77777777" w:rsidR="00002D2D" w:rsidRDefault="00002D2D" w:rsidP="00002D2D">
      <w:pPr>
        <w:rPr>
          <w:b/>
          <w:i/>
        </w:rPr>
      </w:pPr>
    </w:p>
    <w:p w14:paraId="78D0A84A" w14:textId="77777777" w:rsidR="00002D2D" w:rsidRDefault="00002D2D" w:rsidP="00002D2D">
      <w:pPr>
        <w:rPr>
          <w:b/>
          <w:i/>
        </w:rPr>
      </w:pPr>
    </w:p>
    <w:p w14:paraId="77D5186A" w14:textId="77777777" w:rsidR="00002D2D" w:rsidRDefault="00002D2D" w:rsidP="00002D2D">
      <w:pPr>
        <w:rPr>
          <w:b/>
          <w:i/>
        </w:rPr>
      </w:pPr>
    </w:p>
    <w:p w14:paraId="45168C53" w14:textId="77777777" w:rsidR="00002D2D" w:rsidRDefault="00002D2D" w:rsidP="00002D2D">
      <w:pPr>
        <w:rPr>
          <w:b/>
          <w:i/>
        </w:rPr>
      </w:pPr>
    </w:p>
    <w:p w14:paraId="0D1222B3" w14:textId="77777777" w:rsidR="00002D2D" w:rsidRDefault="00002D2D" w:rsidP="00002D2D">
      <w:pPr>
        <w:rPr>
          <w:b/>
          <w:i/>
        </w:rPr>
      </w:pPr>
    </w:p>
    <w:p w14:paraId="0BC9D8A4" w14:textId="77777777" w:rsidR="00002D2D" w:rsidRDefault="00002D2D" w:rsidP="00002D2D">
      <w:pPr>
        <w:rPr>
          <w:b/>
          <w:i/>
        </w:rPr>
      </w:pPr>
    </w:p>
    <w:p w14:paraId="5988B41D" w14:textId="77777777" w:rsidR="00002D2D" w:rsidRDefault="00002D2D" w:rsidP="00002D2D">
      <w:pPr>
        <w:rPr>
          <w:b/>
          <w:i/>
        </w:rPr>
      </w:pPr>
    </w:p>
    <w:p w14:paraId="6C72A0A3" w14:textId="77777777" w:rsidR="00002D2D" w:rsidRDefault="00002D2D" w:rsidP="00002D2D">
      <w:pPr>
        <w:rPr>
          <w:b/>
          <w:i/>
        </w:rPr>
      </w:pPr>
    </w:p>
    <w:p w14:paraId="048980D5" w14:textId="77777777" w:rsidR="00002D2D" w:rsidRDefault="00002D2D" w:rsidP="00002D2D">
      <w:pPr>
        <w:rPr>
          <w:b/>
          <w:i/>
        </w:rPr>
      </w:pPr>
    </w:p>
    <w:p w14:paraId="2A202959" w14:textId="77777777" w:rsidR="00002D2D" w:rsidRDefault="00002D2D" w:rsidP="00002D2D">
      <w:pPr>
        <w:rPr>
          <w:b/>
          <w:i/>
        </w:rPr>
      </w:pPr>
    </w:p>
    <w:p w14:paraId="2EDEF720" w14:textId="77777777" w:rsidR="00002D2D" w:rsidRDefault="00002D2D" w:rsidP="00002D2D">
      <w:pPr>
        <w:rPr>
          <w:b/>
          <w:i/>
        </w:rPr>
      </w:pPr>
    </w:p>
    <w:p w14:paraId="3ABB5E84" w14:textId="77777777" w:rsidR="00002D2D" w:rsidRDefault="00002D2D" w:rsidP="00002D2D">
      <w:pPr>
        <w:rPr>
          <w:b/>
          <w:i/>
        </w:rPr>
      </w:pPr>
    </w:p>
    <w:p w14:paraId="4125CA44" w14:textId="77777777" w:rsidR="00002D2D" w:rsidRDefault="00002D2D" w:rsidP="00002D2D">
      <w:pPr>
        <w:rPr>
          <w:b/>
          <w:i/>
        </w:rPr>
      </w:pPr>
    </w:p>
    <w:p w14:paraId="61CD6426" w14:textId="77777777" w:rsidR="00002D2D" w:rsidRDefault="00002D2D" w:rsidP="00002D2D">
      <w:pPr>
        <w:rPr>
          <w:b/>
          <w:i/>
        </w:rPr>
      </w:pPr>
    </w:p>
    <w:p w14:paraId="1F87F0A8" w14:textId="77777777" w:rsidR="00002D2D" w:rsidRDefault="00002D2D" w:rsidP="00002D2D">
      <w:pPr>
        <w:rPr>
          <w:b/>
          <w:i/>
        </w:rPr>
      </w:pPr>
    </w:p>
    <w:p w14:paraId="3D281142" w14:textId="77777777" w:rsidR="00002D2D" w:rsidRDefault="00002D2D" w:rsidP="00002D2D">
      <w:pPr>
        <w:rPr>
          <w:b/>
          <w:i/>
        </w:rPr>
      </w:pPr>
    </w:p>
    <w:p w14:paraId="452ADB9B" w14:textId="77777777" w:rsidR="00002D2D" w:rsidRDefault="00002D2D" w:rsidP="00002D2D">
      <w:pPr>
        <w:rPr>
          <w:b/>
          <w:i/>
        </w:rPr>
      </w:pPr>
    </w:p>
    <w:p w14:paraId="18379FDB" w14:textId="77777777" w:rsidR="00002D2D" w:rsidRDefault="00002D2D" w:rsidP="00002D2D">
      <w:pPr>
        <w:rPr>
          <w:b/>
          <w:i/>
        </w:rPr>
      </w:pPr>
    </w:p>
    <w:p w14:paraId="28FC402B" w14:textId="77777777" w:rsidR="00002D2D" w:rsidRDefault="00002D2D" w:rsidP="00002D2D">
      <w:pPr>
        <w:spacing w:after="120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14:paraId="70368085" w14:textId="77777777" w:rsidR="00002D2D" w:rsidRPr="00A20A8B" w:rsidRDefault="00002D2D" w:rsidP="00002D2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bCs/>
          <w:iCs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14:paraId="75ED526B" w14:textId="77777777" w:rsidR="00002D2D" w:rsidRPr="00A20A8B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002D2D" w:rsidRPr="00A20A8B" w14:paraId="2100B009" w14:textId="77777777" w:rsidTr="006163EA">
        <w:tc>
          <w:tcPr>
            <w:tcW w:w="7668" w:type="dxa"/>
            <w:shd w:val="clear" w:color="auto" w:fill="auto"/>
          </w:tcPr>
          <w:p w14:paraId="2C7FC67D" w14:textId="77777777" w:rsidR="00002D2D" w:rsidRPr="00A20A8B" w:rsidRDefault="00002D2D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3CEE6760" w14:textId="77777777" w:rsidR="00002D2D" w:rsidRPr="00A20A8B" w:rsidRDefault="00002D2D" w:rsidP="006163EA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002D2D" w:rsidRPr="00A20A8B" w14:paraId="3C2340AF" w14:textId="77777777" w:rsidTr="006163EA">
        <w:trPr>
          <w:trHeight w:val="645"/>
        </w:trPr>
        <w:tc>
          <w:tcPr>
            <w:tcW w:w="7668" w:type="dxa"/>
            <w:shd w:val="clear" w:color="auto" w:fill="auto"/>
          </w:tcPr>
          <w:p w14:paraId="326DFACC" w14:textId="77777777" w:rsidR="00002D2D" w:rsidRPr="00002991" w:rsidRDefault="00002D2D" w:rsidP="00002D2D">
            <w:pPr>
              <w:pStyle w:val="1"/>
              <w:numPr>
                <w:ilvl w:val="0"/>
                <w:numId w:val="59"/>
              </w:numPr>
              <w:spacing w:before="120"/>
              <w:jc w:val="both"/>
              <w:rPr>
                <w:b/>
                <w:caps/>
              </w:rPr>
            </w:pPr>
            <w:r w:rsidRPr="001B0C02">
              <w:rPr>
                <w:b/>
              </w:rPr>
              <w:t xml:space="preserve">ОБЩАЯ ХАРАКТЕРИСТИКА </w:t>
            </w:r>
            <w:r>
              <w:rPr>
                <w:b/>
              </w:rPr>
              <w:t xml:space="preserve">ПРИМЕРНОЙ </w:t>
            </w:r>
            <w:r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14:paraId="403B406C" w14:textId="77777777" w:rsidR="00002D2D" w:rsidRPr="00A20A8B" w:rsidRDefault="00002D2D" w:rsidP="006163EA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02D2D" w:rsidRPr="00A20A8B" w14:paraId="413A6A43" w14:textId="77777777" w:rsidTr="006163EA">
        <w:tc>
          <w:tcPr>
            <w:tcW w:w="7668" w:type="dxa"/>
            <w:shd w:val="clear" w:color="auto" w:fill="auto"/>
          </w:tcPr>
          <w:p w14:paraId="2F753E0F" w14:textId="77777777" w:rsidR="00002D2D" w:rsidRPr="00A20A8B" w:rsidRDefault="00002D2D" w:rsidP="00002D2D">
            <w:pPr>
              <w:pStyle w:val="1"/>
              <w:numPr>
                <w:ilvl w:val="0"/>
                <w:numId w:val="59"/>
              </w:numPr>
              <w:spacing w:before="120"/>
              <w:jc w:val="both"/>
              <w:rPr>
                <w:b/>
                <w:caps/>
              </w:rPr>
            </w:pPr>
            <w:r w:rsidRPr="001B0C02">
              <w:rPr>
                <w:b/>
              </w:rPr>
              <w:t>СТРУКТУРА И СОДЕРЖАНИЕ УЧЕБНОЙ ДИСЦИПЛИНЫ</w:t>
            </w:r>
            <w:r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14:paraId="3FDAA00A" w14:textId="77777777" w:rsidR="00002D2D" w:rsidRPr="00A20A8B" w:rsidRDefault="00002D2D" w:rsidP="006163EA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02D2D" w:rsidRPr="00A20A8B" w14:paraId="786F89F3" w14:textId="77777777" w:rsidTr="006163EA">
        <w:trPr>
          <w:trHeight w:val="670"/>
        </w:trPr>
        <w:tc>
          <w:tcPr>
            <w:tcW w:w="7668" w:type="dxa"/>
            <w:shd w:val="clear" w:color="auto" w:fill="auto"/>
          </w:tcPr>
          <w:p w14:paraId="790B62E1" w14:textId="77777777" w:rsidR="00002D2D" w:rsidRPr="001B0C02" w:rsidRDefault="00002D2D" w:rsidP="00002D2D">
            <w:pPr>
              <w:pStyle w:val="1"/>
              <w:numPr>
                <w:ilvl w:val="0"/>
                <w:numId w:val="59"/>
              </w:numPr>
              <w:spacing w:before="120"/>
              <w:jc w:val="both"/>
              <w:rPr>
                <w:b/>
                <w:caps/>
              </w:rPr>
            </w:pPr>
            <w:r w:rsidRPr="00592567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 xml:space="preserve">ПРИМЕРНОЙ </w:t>
            </w:r>
            <w:r w:rsidRPr="00592567">
              <w:rPr>
                <w:b/>
                <w:bCs/>
              </w:rPr>
              <w:t>РАБОЧЕЙ ПРОГРАММЫ</w:t>
            </w:r>
            <w:r w:rsidRPr="00592567">
              <w:rPr>
                <w:b/>
                <w:bCs/>
                <w:sz w:val="28"/>
                <w:szCs w:val="28"/>
              </w:rPr>
              <w:t xml:space="preserve"> </w:t>
            </w:r>
            <w:r w:rsidRPr="00592567">
              <w:rPr>
                <w:b/>
                <w:caps/>
              </w:rPr>
              <w:t>учебной дисциплины</w:t>
            </w:r>
          </w:p>
        </w:tc>
        <w:tc>
          <w:tcPr>
            <w:tcW w:w="1903" w:type="dxa"/>
            <w:shd w:val="clear" w:color="auto" w:fill="auto"/>
          </w:tcPr>
          <w:p w14:paraId="44DD4A13" w14:textId="77777777" w:rsidR="00002D2D" w:rsidRPr="00A20A8B" w:rsidRDefault="00002D2D" w:rsidP="006163EA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02D2D" w:rsidRPr="00A20A8B" w14:paraId="024235DC" w14:textId="77777777" w:rsidTr="006163EA">
        <w:tc>
          <w:tcPr>
            <w:tcW w:w="7668" w:type="dxa"/>
            <w:shd w:val="clear" w:color="auto" w:fill="auto"/>
          </w:tcPr>
          <w:p w14:paraId="6A0C2151" w14:textId="77777777" w:rsidR="00002D2D" w:rsidRPr="00002991" w:rsidRDefault="00002D2D" w:rsidP="00002D2D">
            <w:pPr>
              <w:pStyle w:val="1"/>
              <w:numPr>
                <w:ilvl w:val="0"/>
                <w:numId w:val="59"/>
              </w:numPr>
              <w:spacing w:before="1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14:paraId="6E670BF2" w14:textId="77777777" w:rsidR="00002D2D" w:rsidRPr="00A20A8B" w:rsidRDefault="00002D2D" w:rsidP="006163EA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14:paraId="4118DE9C" w14:textId="77777777" w:rsidR="00002D2D" w:rsidRPr="00A20A8B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14:paraId="7220EE86" w14:textId="77777777" w:rsidR="00002D2D" w:rsidRPr="00A20A8B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746B7214" w14:textId="77777777" w:rsidR="00002D2D" w:rsidRDefault="00002D2D" w:rsidP="00002D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 xml:space="preserve">РАБОЧЕЙ ПРОГРАММЫ УЧЕБНОЙ ДИСЦИПЛИНЫ </w:t>
      </w:r>
      <w:r>
        <w:rPr>
          <w:b/>
          <w:sz w:val="28"/>
          <w:szCs w:val="28"/>
        </w:rPr>
        <w:t>ЕН.02 ИНФОРМАТИКА</w:t>
      </w:r>
    </w:p>
    <w:p w14:paraId="59045C94" w14:textId="77777777" w:rsidR="00002D2D" w:rsidRPr="005C3451" w:rsidRDefault="00002D2D" w:rsidP="00002D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1.1 </w:t>
      </w:r>
      <w:r w:rsidRPr="002C396C">
        <w:rPr>
          <w:b/>
          <w:sz w:val="28"/>
          <w:szCs w:val="28"/>
        </w:rPr>
        <w:t>Место дисциплины в структуре образовательной программы</w:t>
      </w:r>
      <w:r>
        <w:rPr>
          <w:b/>
          <w:sz w:val="28"/>
          <w:szCs w:val="28"/>
        </w:rPr>
        <w:t xml:space="preserve"> среднего профессионального образования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>ЕН.02 Информатика входит в Математический и общий естественнонаучный цикл обязательной  части учебных циклов</w:t>
      </w:r>
      <w:r w:rsidRPr="005C3451">
        <w:rPr>
          <w:sz w:val="28"/>
          <w:szCs w:val="28"/>
        </w:rPr>
        <w:t>.</w:t>
      </w:r>
    </w:p>
    <w:p w14:paraId="17608896" w14:textId="77777777" w:rsidR="00002D2D" w:rsidRPr="002C396C" w:rsidRDefault="00002D2D" w:rsidP="00002D2D">
      <w:pPr>
        <w:widowControl w:val="0"/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</w:p>
    <w:p w14:paraId="6D64AEC4" w14:textId="77777777" w:rsidR="00002D2D" w:rsidRPr="002C396C" w:rsidRDefault="00002D2D" w:rsidP="00002D2D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>1.2 Цель и планируемые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14:paraId="4A9191F5" w14:textId="77777777" w:rsidR="00002D2D" w:rsidRPr="002C396C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3657"/>
        <w:gridCol w:w="4559"/>
      </w:tblGrid>
      <w:tr w:rsidR="00002D2D" w:rsidRPr="002C396C" w14:paraId="48CC77F5" w14:textId="77777777" w:rsidTr="006163EA">
        <w:tc>
          <w:tcPr>
            <w:tcW w:w="1129" w:type="dxa"/>
            <w:vAlign w:val="center"/>
          </w:tcPr>
          <w:p w14:paraId="4D994E7A" w14:textId="77777777" w:rsidR="00002D2D" w:rsidRPr="001461F5" w:rsidRDefault="00002D2D" w:rsidP="006163EA">
            <w:pPr>
              <w:jc w:val="center"/>
              <w:rPr>
                <w:rStyle w:val="aff3"/>
                <w:b/>
                <w:i w:val="0"/>
                <w:iCs w:val="0"/>
                <w:sz w:val="28"/>
                <w:szCs w:val="28"/>
              </w:rPr>
            </w:pPr>
            <w:r w:rsidRPr="001461F5">
              <w:rPr>
                <w:rStyle w:val="aff3"/>
                <w:b/>
                <w:i w:val="0"/>
                <w:iCs w:val="0"/>
                <w:sz w:val="28"/>
                <w:szCs w:val="28"/>
              </w:rPr>
              <w:t>Коды</w:t>
            </w:r>
          </w:p>
          <w:p w14:paraId="0D647C6F" w14:textId="77777777" w:rsidR="00002D2D" w:rsidRPr="002C396C" w:rsidRDefault="00002D2D" w:rsidP="006163EA">
            <w:pPr>
              <w:jc w:val="center"/>
              <w:rPr>
                <w:rStyle w:val="aff3"/>
                <w:b/>
                <w:i w:val="0"/>
                <w:sz w:val="28"/>
                <w:szCs w:val="28"/>
              </w:rPr>
            </w:pPr>
            <w:r w:rsidRPr="001461F5">
              <w:rPr>
                <w:rStyle w:val="aff3"/>
                <w:b/>
                <w:i w:val="0"/>
                <w:iCs w:val="0"/>
                <w:sz w:val="28"/>
                <w:szCs w:val="28"/>
              </w:rPr>
              <w:t>ОК, ПК, ЛР</w:t>
            </w:r>
            <w:r>
              <w:rPr>
                <w:rStyle w:val="aff3"/>
                <w:b/>
                <w:i w:val="0"/>
                <w:iCs w:val="0"/>
                <w:sz w:val="28"/>
                <w:szCs w:val="28"/>
              </w:rPr>
              <w:t xml:space="preserve"> </w:t>
            </w:r>
          </w:p>
        </w:tc>
        <w:tc>
          <w:tcPr>
            <w:tcW w:w="3657" w:type="dxa"/>
            <w:vAlign w:val="center"/>
          </w:tcPr>
          <w:p w14:paraId="63066731" w14:textId="77777777" w:rsidR="00002D2D" w:rsidRPr="002C396C" w:rsidRDefault="00002D2D" w:rsidP="006163EA">
            <w:pPr>
              <w:pStyle w:val="2"/>
              <w:spacing w:before="0" w:after="0"/>
              <w:jc w:val="center"/>
              <w:rPr>
                <w:rStyle w:val="aff3"/>
              </w:rPr>
            </w:pPr>
            <w:r w:rsidRPr="002C396C">
              <w:rPr>
                <w:rStyle w:val="aff3"/>
                <w:iCs/>
              </w:rPr>
              <w:t>Умения</w:t>
            </w:r>
          </w:p>
        </w:tc>
        <w:tc>
          <w:tcPr>
            <w:tcW w:w="4559" w:type="dxa"/>
            <w:vAlign w:val="center"/>
          </w:tcPr>
          <w:p w14:paraId="07B1BDD6" w14:textId="77777777" w:rsidR="00002D2D" w:rsidRPr="002C396C" w:rsidRDefault="00002D2D" w:rsidP="006163EA">
            <w:pPr>
              <w:pStyle w:val="2"/>
              <w:spacing w:before="0" w:after="0"/>
              <w:jc w:val="center"/>
              <w:rPr>
                <w:rStyle w:val="aff3"/>
                <w:iCs/>
              </w:rPr>
            </w:pPr>
            <w:r w:rsidRPr="002C396C">
              <w:rPr>
                <w:rStyle w:val="aff3"/>
                <w:iCs/>
              </w:rPr>
              <w:t>Знания</w:t>
            </w:r>
          </w:p>
        </w:tc>
      </w:tr>
      <w:tr w:rsidR="00002D2D" w:rsidRPr="002C396C" w14:paraId="0884D43D" w14:textId="77777777" w:rsidTr="006163EA">
        <w:tc>
          <w:tcPr>
            <w:tcW w:w="1129" w:type="dxa"/>
          </w:tcPr>
          <w:p w14:paraId="6722DB33" w14:textId="77777777" w:rsidR="00002D2D" w:rsidRDefault="00002D2D" w:rsidP="006163EA">
            <w:pPr>
              <w:rPr>
                <w:sz w:val="28"/>
              </w:rPr>
            </w:pPr>
            <w:r>
              <w:rPr>
                <w:sz w:val="28"/>
              </w:rPr>
              <w:t>ОК 04</w:t>
            </w:r>
          </w:p>
          <w:p w14:paraId="3F4034A1" w14:textId="77777777" w:rsidR="00002D2D" w:rsidRDefault="00002D2D" w:rsidP="006163EA">
            <w:pPr>
              <w:rPr>
                <w:sz w:val="28"/>
              </w:rPr>
            </w:pPr>
            <w:r>
              <w:rPr>
                <w:sz w:val="28"/>
              </w:rPr>
              <w:t>ОК 05</w:t>
            </w:r>
          </w:p>
          <w:p w14:paraId="1D2FDD0E" w14:textId="77777777" w:rsidR="00002D2D" w:rsidRDefault="00002D2D" w:rsidP="006163EA">
            <w:pPr>
              <w:rPr>
                <w:sz w:val="28"/>
              </w:rPr>
            </w:pPr>
            <w:r>
              <w:rPr>
                <w:sz w:val="28"/>
              </w:rPr>
              <w:t>ОК 09</w:t>
            </w:r>
          </w:p>
          <w:p w14:paraId="50403063" w14:textId="77777777" w:rsidR="00002D2D" w:rsidRDefault="00002D2D" w:rsidP="006163EA">
            <w:pPr>
              <w:rPr>
                <w:sz w:val="28"/>
              </w:rPr>
            </w:pPr>
            <w:r>
              <w:rPr>
                <w:sz w:val="28"/>
              </w:rPr>
              <w:t>ПК 1.1</w:t>
            </w:r>
          </w:p>
          <w:p w14:paraId="498D18AF" w14:textId="77777777" w:rsidR="00002D2D" w:rsidRDefault="00002D2D" w:rsidP="006163EA">
            <w:pPr>
              <w:rPr>
                <w:sz w:val="28"/>
              </w:rPr>
            </w:pPr>
            <w:r>
              <w:rPr>
                <w:sz w:val="28"/>
              </w:rPr>
              <w:t>ПК 1.2</w:t>
            </w:r>
          </w:p>
          <w:p w14:paraId="44F8DFCB" w14:textId="77777777" w:rsidR="00002D2D" w:rsidRDefault="00002D2D" w:rsidP="006163EA">
            <w:pPr>
              <w:rPr>
                <w:sz w:val="28"/>
              </w:rPr>
            </w:pPr>
            <w:r>
              <w:rPr>
                <w:sz w:val="28"/>
              </w:rPr>
              <w:t>ПК 2.2</w:t>
            </w:r>
          </w:p>
          <w:p w14:paraId="1AAE5001" w14:textId="77777777" w:rsidR="00002D2D" w:rsidRDefault="00002D2D" w:rsidP="006163EA">
            <w:pPr>
              <w:rPr>
                <w:sz w:val="28"/>
              </w:rPr>
            </w:pPr>
            <w:r>
              <w:rPr>
                <w:sz w:val="28"/>
              </w:rPr>
              <w:t xml:space="preserve">ПК 3.3 </w:t>
            </w:r>
          </w:p>
          <w:p w14:paraId="2C40075D" w14:textId="77777777" w:rsidR="00002D2D" w:rsidRDefault="00002D2D" w:rsidP="006163E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ЛР 15 - </w:t>
            </w:r>
          </w:p>
          <w:p w14:paraId="2F673BD3" w14:textId="77777777" w:rsidR="00002D2D" w:rsidRDefault="00002D2D" w:rsidP="006163E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ЛР 22</w:t>
            </w:r>
          </w:p>
          <w:p w14:paraId="266EDA9B" w14:textId="77777777" w:rsidR="00002D2D" w:rsidRPr="002C396C" w:rsidRDefault="00002D2D" w:rsidP="006163EA">
            <w:pPr>
              <w:rPr>
                <w:bCs/>
                <w:sz w:val="28"/>
                <w:szCs w:val="28"/>
              </w:rPr>
            </w:pPr>
          </w:p>
        </w:tc>
        <w:tc>
          <w:tcPr>
            <w:tcW w:w="3657" w:type="dxa"/>
          </w:tcPr>
          <w:p w14:paraId="05C534B1" w14:textId="77777777" w:rsidR="00002D2D" w:rsidRPr="00693A7C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b/>
                <w:bCs/>
              </w:rPr>
            </w:pPr>
            <w:r w:rsidRPr="00693A7C">
              <w:rPr>
                <w:lang w:eastAsia="zh-CN"/>
              </w:rPr>
              <w:t>выполнять расчеты с использованием прикладных компьютерных программ;</w:t>
            </w:r>
          </w:p>
          <w:p w14:paraId="79832F9B" w14:textId="77777777" w:rsidR="00002D2D" w:rsidRPr="00693A7C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b/>
                <w:bCs/>
              </w:rPr>
            </w:pPr>
            <w:r w:rsidRPr="00693A7C">
              <w:rPr>
                <w:lang w:eastAsia="zh-CN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38C64E30" w14:textId="77777777" w:rsidR="00002D2D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bCs/>
              </w:rPr>
            </w:pPr>
            <w:r w:rsidRPr="00693A7C">
              <w:rPr>
                <w:bCs/>
              </w:rPr>
              <w:t xml:space="preserve">использовать технологии </w:t>
            </w:r>
            <w:r>
              <w:rPr>
                <w:bCs/>
              </w:rPr>
              <w:t>сбора, размещения, хранения, накопления, преобразования и передачи данных в профессионально-ориентированных информационных системах;</w:t>
            </w:r>
          </w:p>
          <w:p w14:paraId="2AB24B19" w14:textId="77777777" w:rsidR="00002D2D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bCs/>
              </w:rPr>
            </w:pPr>
            <w:r>
              <w:rPr>
                <w:bCs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14F7D8C0" w14:textId="77777777" w:rsidR="00002D2D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bCs/>
              </w:rPr>
            </w:pPr>
            <w:r>
              <w:rPr>
                <w:bCs/>
              </w:rPr>
              <w:t>получать информацию в локальных и глобальных компьютерных сетях;</w:t>
            </w:r>
          </w:p>
          <w:p w14:paraId="0342E8FD" w14:textId="77777777" w:rsidR="00002D2D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bCs/>
              </w:rPr>
            </w:pPr>
            <w:r>
              <w:rPr>
                <w:bCs/>
              </w:rPr>
              <w:t>применять графические редакторы для создания и редактирования изображений;</w:t>
            </w:r>
          </w:p>
          <w:p w14:paraId="38F0DDF8" w14:textId="77777777" w:rsidR="00002D2D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bCs/>
              </w:rPr>
            </w:pPr>
            <w:r>
              <w:rPr>
                <w:bCs/>
              </w:rPr>
              <w:t>применять компьютерные программы для поиска информации, составления и оформления документов и презентаций.</w:t>
            </w:r>
          </w:p>
          <w:p w14:paraId="0B804572" w14:textId="77777777" w:rsidR="00002D2D" w:rsidRPr="00693A7C" w:rsidRDefault="00002D2D" w:rsidP="006163EA">
            <w:pPr>
              <w:tabs>
                <w:tab w:val="left" w:pos="0"/>
              </w:tabs>
              <w:jc w:val="both"/>
              <w:rPr>
                <w:bCs/>
              </w:rPr>
            </w:pPr>
          </w:p>
        </w:tc>
        <w:tc>
          <w:tcPr>
            <w:tcW w:w="4559" w:type="dxa"/>
          </w:tcPr>
          <w:p w14:paraId="52F4E26E" w14:textId="77777777" w:rsidR="00002D2D" w:rsidRPr="00693A7C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lang w:eastAsia="zh-CN"/>
              </w:rPr>
            </w:pPr>
            <w:r w:rsidRPr="00693A7C">
              <w:rPr>
                <w:lang w:eastAsia="zh-CN"/>
              </w:rPr>
              <w:t>базовые системные программные продукты и пакеты прикладных программ</w:t>
            </w:r>
            <w:r>
              <w:rPr>
                <w:lang w:eastAsia="zh-CN"/>
              </w:rPr>
              <w:t xml:space="preserve"> (текстовые процессоры, электронные таблицы, системы управления базами данных, графические редакторы; информационно-поисковые системы)</w:t>
            </w:r>
            <w:r w:rsidRPr="00693A7C">
              <w:rPr>
                <w:lang w:eastAsia="zh-CN"/>
              </w:rPr>
              <w:t xml:space="preserve">; </w:t>
            </w:r>
          </w:p>
          <w:p w14:paraId="179F82C2" w14:textId="77777777" w:rsidR="00002D2D" w:rsidRPr="00693A7C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lang w:eastAsia="zh-CN"/>
              </w:rPr>
            </w:pPr>
            <w:r w:rsidRPr="00693A7C">
              <w:rPr>
                <w:lang w:eastAsia="zh-CN"/>
              </w:rPr>
              <w:t xml:space="preserve">основные положения и принципы построения системы обработки и передачи информации; </w:t>
            </w:r>
          </w:p>
          <w:p w14:paraId="5D681C6C" w14:textId="77777777" w:rsidR="00002D2D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lang w:eastAsia="zh-CN"/>
              </w:rPr>
            </w:pPr>
            <w:r w:rsidRPr="00693A7C">
              <w:rPr>
                <w:lang w:eastAsia="zh-CN"/>
              </w:rPr>
              <w:t xml:space="preserve">устройство компьютерных сетей и сетевых технологий обработки и передачи информации; </w:t>
            </w:r>
          </w:p>
          <w:p w14:paraId="7E17542A" w14:textId="77777777" w:rsidR="00002D2D" w:rsidRPr="00693A7C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lang w:eastAsia="zh-CN"/>
              </w:rPr>
            </w:pPr>
            <w:r w:rsidRPr="00693A7C">
              <w:rPr>
                <w:lang w:eastAsia="zh-CN"/>
              </w:rPr>
              <w:t xml:space="preserve">методы и приемы обеспечения информационной безопасности; </w:t>
            </w:r>
          </w:p>
          <w:p w14:paraId="6004D5E7" w14:textId="77777777" w:rsidR="00002D2D" w:rsidRPr="00693A7C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lang w:eastAsia="zh-CN"/>
              </w:rPr>
            </w:pPr>
            <w:r w:rsidRPr="00693A7C">
              <w:rPr>
                <w:lang w:eastAsia="zh-CN"/>
              </w:rPr>
              <w:t xml:space="preserve">методы и средства сбора, обработки, хранения, передачи и накопления информации; </w:t>
            </w:r>
          </w:p>
          <w:p w14:paraId="348EE87E" w14:textId="77777777" w:rsidR="00002D2D" w:rsidRPr="00693A7C" w:rsidRDefault="00002D2D" w:rsidP="00002D2D">
            <w:pPr>
              <w:numPr>
                <w:ilvl w:val="0"/>
                <w:numId w:val="63"/>
              </w:numPr>
              <w:tabs>
                <w:tab w:val="clear" w:pos="720"/>
                <w:tab w:val="left" w:pos="0"/>
                <w:tab w:val="num" w:pos="317"/>
              </w:tabs>
              <w:ind w:left="34" w:firstLine="0"/>
              <w:jc w:val="both"/>
              <w:rPr>
                <w:lang w:eastAsia="zh-CN"/>
              </w:rPr>
            </w:pPr>
            <w:r w:rsidRPr="00693A7C">
              <w:rPr>
                <w:lang w:eastAsia="zh-CN"/>
              </w:rPr>
              <w:t xml:space="preserve">общий состав и структуру персональных электронно- вычислительных машин и вычислительных систем; </w:t>
            </w:r>
          </w:p>
          <w:p w14:paraId="697A00FD" w14:textId="77777777" w:rsidR="00002D2D" w:rsidRPr="00693A7C" w:rsidRDefault="00002D2D" w:rsidP="00002D2D">
            <w:pPr>
              <w:numPr>
                <w:ilvl w:val="0"/>
                <w:numId w:val="62"/>
              </w:numPr>
              <w:tabs>
                <w:tab w:val="left" w:pos="404"/>
              </w:tabs>
              <w:ind w:left="5" w:firstLine="142"/>
            </w:pPr>
            <w:r w:rsidRPr="00693A7C">
              <w:rPr>
                <w:lang w:eastAsia="zh-CN"/>
              </w:rPr>
              <w:t>основные принципы, методы и свойства информационных и телекоммуникационных технологий, их эффективность.</w:t>
            </w:r>
          </w:p>
        </w:tc>
      </w:tr>
    </w:tbl>
    <w:p w14:paraId="6ACED1F8" w14:textId="77777777" w:rsidR="00002D2D" w:rsidRPr="002C396C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1B59FE93" w14:textId="77777777" w:rsidR="00002D2D" w:rsidRDefault="00002D2D" w:rsidP="00002D2D">
      <w:pPr>
        <w:pStyle w:val="a7"/>
        <w:spacing w:after="0"/>
        <w:ind w:left="377"/>
        <w:jc w:val="both"/>
        <w:rPr>
          <w:sz w:val="28"/>
          <w:szCs w:val="28"/>
        </w:rPr>
      </w:pPr>
    </w:p>
    <w:p w14:paraId="6687FB08" w14:textId="77777777" w:rsidR="00002D2D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09B65380" w14:textId="77777777" w:rsidR="00002D2D" w:rsidRPr="00695A5A" w:rsidRDefault="00002D2D" w:rsidP="00002D2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14:paraId="32AE1710" w14:textId="77777777" w:rsidR="00002D2D" w:rsidRPr="00695A5A" w:rsidRDefault="00002D2D" w:rsidP="00002D2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14:paraId="5BB7982D" w14:textId="77777777" w:rsidR="00002D2D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7"/>
        <w:gridCol w:w="1525"/>
      </w:tblGrid>
      <w:tr w:rsidR="00002D2D" w:rsidRPr="00695A5A" w14:paraId="7064622B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2D55EE9C" w14:textId="77777777" w:rsidR="00002D2D" w:rsidRPr="00695A5A" w:rsidRDefault="00002D2D" w:rsidP="006163EA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14:paraId="54AF9E9A" w14:textId="77777777" w:rsidR="00002D2D" w:rsidRPr="00695A5A" w:rsidRDefault="00002D2D" w:rsidP="006163EA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002D2D" w:rsidRPr="00695A5A" w14:paraId="5D84CD32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5616FEDC" w14:textId="77777777" w:rsidR="00002D2D" w:rsidRPr="00695A5A" w:rsidRDefault="00002D2D" w:rsidP="006163EA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Объем образовательной программы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F070D">
              <w:rPr>
                <w:b/>
                <w:sz w:val="28"/>
                <w:szCs w:val="28"/>
              </w:rPr>
              <w:t>учебной дисциплины</w:t>
            </w:r>
            <w:r w:rsidRPr="00695A5A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18" w:type="pct"/>
            <w:vAlign w:val="center"/>
          </w:tcPr>
          <w:p w14:paraId="4B3C25D9" w14:textId="77777777" w:rsidR="00002D2D" w:rsidRPr="00695A5A" w:rsidRDefault="00002D2D" w:rsidP="006163EA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96</w:t>
            </w:r>
          </w:p>
        </w:tc>
      </w:tr>
      <w:tr w:rsidR="00002D2D" w:rsidRPr="00695A5A" w14:paraId="39F15345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4AC0EF6C" w14:textId="77777777" w:rsidR="00002D2D" w:rsidRPr="007A6B3D" w:rsidRDefault="00002D2D" w:rsidP="006163EA">
            <w:pPr>
              <w:rPr>
                <w:b/>
                <w:sz w:val="28"/>
                <w:szCs w:val="28"/>
                <w:highlight w:val="yellow"/>
              </w:rPr>
            </w:pPr>
            <w:r w:rsidRPr="002F070D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14:paraId="66ADF087" w14:textId="77777777" w:rsidR="00002D2D" w:rsidRPr="00695A5A" w:rsidRDefault="00002D2D" w:rsidP="006163EA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12</w:t>
            </w:r>
          </w:p>
        </w:tc>
      </w:tr>
      <w:tr w:rsidR="00002D2D" w:rsidRPr="00695A5A" w14:paraId="778BE753" w14:textId="77777777" w:rsidTr="006163E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14:paraId="7A144AF1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002D2D" w:rsidRPr="00695A5A" w14:paraId="1EE62A08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4D364B05" w14:textId="77777777" w:rsidR="00002D2D" w:rsidRPr="00695A5A" w:rsidRDefault="00002D2D" w:rsidP="006163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14:paraId="36E8E000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16</w:t>
            </w:r>
          </w:p>
        </w:tc>
      </w:tr>
      <w:tr w:rsidR="00002D2D" w:rsidRPr="00695A5A" w14:paraId="562B3A2A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7EE73A10" w14:textId="77777777" w:rsidR="00002D2D" w:rsidRPr="00695A5A" w:rsidRDefault="00002D2D" w:rsidP="006163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лабораторные </w:t>
            </w:r>
            <w:r w:rsidRPr="002F070D">
              <w:rPr>
                <w:sz w:val="28"/>
                <w:szCs w:val="28"/>
              </w:rPr>
              <w:t>занятия</w:t>
            </w:r>
          </w:p>
        </w:tc>
        <w:tc>
          <w:tcPr>
            <w:tcW w:w="818" w:type="pct"/>
            <w:vAlign w:val="center"/>
          </w:tcPr>
          <w:p w14:paraId="07AB6AC2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48</w:t>
            </w:r>
          </w:p>
        </w:tc>
      </w:tr>
      <w:tr w:rsidR="00002D2D" w:rsidRPr="00695A5A" w14:paraId="347E9E0F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5363451C" w14:textId="77777777" w:rsidR="00002D2D" w:rsidRPr="00695A5A" w:rsidRDefault="00002D2D" w:rsidP="006163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14:paraId="225F1392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002D2D" w:rsidRPr="00695A5A" w14:paraId="1B5D32CE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78826D01" w14:textId="77777777" w:rsidR="00002D2D" w:rsidRDefault="00002D2D" w:rsidP="006163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14:paraId="3E9CAB1C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002D2D" w:rsidRPr="00695A5A" w14:paraId="1712FFC0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6172D64F" w14:textId="77777777" w:rsidR="00002D2D" w:rsidRPr="00695A5A" w:rsidRDefault="00002D2D" w:rsidP="006163EA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14:paraId="0D948DDD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32</w:t>
            </w:r>
          </w:p>
        </w:tc>
      </w:tr>
      <w:tr w:rsidR="00002D2D" w:rsidRPr="00695A5A" w14:paraId="47DBBB9A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4EEA1F86" w14:textId="77777777" w:rsidR="00002D2D" w:rsidRPr="00695A5A" w:rsidRDefault="00002D2D" w:rsidP="006163E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14:paraId="06C8290E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002D2D" w:rsidRPr="00695A5A" w14:paraId="33D22E96" w14:textId="77777777" w:rsidTr="006163EA">
        <w:trPr>
          <w:trHeight w:val="490"/>
          <w:jc w:val="center"/>
        </w:trPr>
        <w:tc>
          <w:tcPr>
            <w:tcW w:w="4182" w:type="pct"/>
            <w:vAlign w:val="center"/>
          </w:tcPr>
          <w:p w14:paraId="53B8E1A7" w14:textId="77777777" w:rsidR="00002D2D" w:rsidRPr="00695A5A" w:rsidRDefault="00002D2D" w:rsidP="006163EA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818" w:type="pct"/>
            <w:vAlign w:val="center"/>
          </w:tcPr>
          <w:p w14:paraId="76B5B448" w14:textId="77777777" w:rsidR="00002D2D" w:rsidRPr="00695A5A" w:rsidRDefault="00002D2D" w:rsidP="006163EA">
            <w:pPr>
              <w:rPr>
                <w:iCs/>
                <w:sz w:val="28"/>
                <w:szCs w:val="28"/>
              </w:rPr>
            </w:pPr>
            <w:r w:rsidRPr="00695A5A">
              <w:rPr>
                <w:iCs/>
                <w:sz w:val="28"/>
                <w:szCs w:val="28"/>
              </w:rPr>
              <w:t>2</w:t>
            </w:r>
          </w:p>
        </w:tc>
      </w:tr>
    </w:tbl>
    <w:p w14:paraId="2151F0DC" w14:textId="77777777" w:rsidR="00002D2D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14:paraId="5F91DC85" w14:textId="77777777" w:rsidR="00002D2D" w:rsidRPr="00A20A8B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14:paraId="79C5C7C9" w14:textId="77777777" w:rsidR="00002D2D" w:rsidRPr="00A20A8B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14:paraId="338E5252" w14:textId="77777777" w:rsidR="00002D2D" w:rsidRPr="00A20A8B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002D2D" w:rsidRPr="00A20A8B" w:rsidSect="00AD4A89">
          <w:footerReference w:type="even" r:id="rId64"/>
          <w:footerReference w:type="default" r:id="rId65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14:paraId="75F8E7A1" w14:textId="77777777" w:rsidR="00002D2D" w:rsidRPr="008F1F85" w:rsidRDefault="00002D2D" w:rsidP="00002D2D">
      <w:pPr>
        <w:spacing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2.2</w:t>
      </w:r>
      <w:r w:rsidRPr="00111B3C">
        <w:rPr>
          <w:b/>
          <w:sz w:val="28"/>
          <w:szCs w:val="28"/>
        </w:rPr>
        <w:t xml:space="preserve"> Тематический план и</w:t>
      </w:r>
      <w:r>
        <w:rPr>
          <w:b/>
          <w:sz w:val="28"/>
          <w:szCs w:val="28"/>
        </w:rPr>
        <w:t xml:space="preserve"> содержание учебной дисциплины </w:t>
      </w:r>
      <w:r w:rsidRPr="0095093B">
        <w:rPr>
          <w:b/>
          <w:sz w:val="28"/>
        </w:rPr>
        <w:t>ИНФОРМА</w:t>
      </w:r>
      <w:r>
        <w:rPr>
          <w:b/>
          <w:sz w:val="28"/>
        </w:rPr>
        <w:t>ТИКА</w:t>
      </w:r>
    </w:p>
    <w:p w14:paraId="68DB1581" w14:textId="77777777" w:rsidR="00002D2D" w:rsidRPr="00E63CC5" w:rsidRDefault="00002D2D" w:rsidP="00002D2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Cs/>
          <w:i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390"/>
        <w:gridCol w:w="45"/>
        <w:gridCol w:w="15"/>
        <w:gridCol w:w="30"/>
        <w:gridCol w:w="9683"/>
        <w:gridCol w:w="1059"/>
        <w:gridCol w:w="1559"/>
      </w:tblGrid>
      <w:tr w:rsidR="00002D2D" w:rsidRPr="00E65EAA" w14:paraId="49A28F4C" w14:textId="77777777" w:rsidTr="006163EA">
        <w:trPr>
          <w:trHeight w:val="2076"/>
        </w:trPr>
        <w:tc>
          <w:tcPr>
            <w:tcW w:w="2069" w:type="dxa"/>
            <w:vAlign w:val="center"/>
          </w:tcPr>
          <w:p w14:paraId="37D4E62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163" w:type="dxa"/>
            <w:gridSpan w:val="5"/>
            <w:vAlign w:val="center"/>
          </w:tcPr>
          <w:p w14:paraId="7D8F574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7F139C6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559" w:type="dxa"/>
          </w:tcPr>
          <w:p w14:paraId="2E63E706" w14:textId="77777777" w:rsidR="00002D2D" w:rsidRPr="001C704F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>Коды компетенций</w:t>
            </w:r>
            <w:r>
              <w:rPr>
                <w:b/>
                <w:bCs/>
                <w:sz w:val="18"/>
                <w:szCs w:val="18"/>
              </w:rPr>
              <w:t xml:space="preserve"> и </w:t>
            </w:r>
            <w:r w:rsidRPr="002F070D">
              <w:rPr>
                <w:b/>
                <w:bCs/>
                <w:sz w:val="18"/>
                <w:szCs w:val="18"/>
              </w:rPr>
              <w:t>личностных результатов,</w:t>
            </w:r>
            <w:r w:rsidRPr="001C704F">
              <w:rPr>
                <w:b/>
                <w:bCs/>
                <w:sz w:val="18"/>
                <w:szCs w:val="18"/>
              </w:rPr>
              <w:t xml:space="preserve"> формированию которых способствует </w:t>
            </w:r>
            <w:r>
              <w:rPr>
                <w:b/>
                <w:bCs/>
                <w:sz w:val="18"/>
                <w:szCs w:val="18"/>
              </w:rPr>
              <w:t>освоение учебной дисциплины</w:t>
            </w:r>
          </w:p>
        </w:tc>
      </w:tr>
      <w:tr w:rsidR="00002D2D" w:rsidRPr="00E65EAA" w14:paraId="4025EEC7" w14:textId="77777777" w:rsidTr="006163EA">
        <w:trPr>
          <w:trHeight w:val="263"/>
        </w:trPr>
        <w:tc>
          <w:tcPr>
            <w:tcW w:w="2069" w:type="dxa"/>
          </w:tcPr>
          <w:p w14:paraId="7C60205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Раздел 1</w:t>
            </w:r>
          </w:p>
        </w:tc>
        <w:tc>
          <w:tcPr>
            <w:tcW w:w="11222" w:type="dxa"/>
            <w:gridSpan w:val="6"/>
          </w:tcPr>
          <w:p w14:paraId="0EC5794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F070D">
              <w:rPr>
                <w:b/>
                <w:bCs/>
              </w:rPr>
              <w:t>Основные понятия информационных технологий. Работа с офисным программным обеспечением</w:t>
            </w:r>
          </w:p>
        </w:tc>
        <w:tc>
          <w:tcPr>
            <w:tcW w:w="1559" w:type="dxa"/>
            <w:vMerge w:val="restart"/>
          </w:tcPr>
          <w:p w14:paraId="48C98FC0" w14:textId="77777777" w:rsidR="00002D2D" w:rsidRPr="002F070D" w:rsidRDefault="00002D2D" w:rsidP="006163EA">
            <w:pPr>
              <w:jc w:val="center"/>
            </w:pPr>
            <w:r w:rsidRPr="002F070D">
              <w:t>ОК 0</w:t>
            </w:r>
            <w:r>
              <w:t>4</w:t>
            </w:r>
          </w:p>
          <w:p w14:paraId="779C8A1E" w14:textId="77777777" w:rsidR="00002D2D" w:rsidRPr="002F070D" w:rsidRDefault="00002D2D" w:rsidP="006163EA">
            <w:pPr>
              <w:jc w:val="center"/>
            </w:pPr>
            <w:r w:rsidRPr="002F070D">
              <w:t>ОК 0</w:t>
            </w:r>
            <w:r>
              <w:t>5</w:t>
            </w:r>
          </w:p>
          <w:p w14:paraId="4B6BAB24" w14:textId="77777777" w:rsidR="00002D2D" w:rsidRPr="002F070D" w:rsidRDefault="00002D2D" w:rsidP="006163EA">
            <w:pPr>
              <w:jc w:val="center"/>
            </w:pPr>
            <w:r>
              <w:t>О</w:t>
            </w:r>
            <w:r w:rsidRPr="002F070D">
              <w:t xml:space="preserve">К </w:t>
            </w:r>
            <w:r>
              <w:t>09</w:t>
            </w:r>
          </w:p>
          <w:p w14:paraId="7C9162DC" w14:textId="77777777" w:rsidR="00002D2D" w:rsidRPr="002F070D" w:rsidRDefault="00002D2D" w:rsidP="006163EA">
            <w:pPr>
              <w:jc w:val="center"/>
            </w:pPr>
            <w:r w:rsidRPr="002F070D">
              <w:t>ПК 2.1.</w:t>
            </w:r>
          </w:p>
          <w:p w14:paraId="708A8981" w14:textId="77777777" w:rsidR="00002D2D" w:rsidRPr="002F070D" w:rsidRDefault="00002D2D" w:rsidP="006163EA">
            <w:pPr>
              <w:jc w:val="center"/>
            </w:pPr>
            <w:r w:rsidRPr="002F070D">
              <w:t>ПК 2.2.</w:t>
            </w:r>
          </w:p>
          <w:p w14:paraId="0DCA162C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2F070D">
              <w:rPr>
                <w:bCs/>
              </w:rPr>
              <w:t>ЛР 1</w:t>
            </w:r>
            <w:r>
              <w:rPr>
                <w:bCs/>
              </w:rPr>
              <w:t xml:space="preserve">6 – </w:t>
            </w:r>
          </w:p>
          <w:p w14:paraId="1CC156A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F070D">
              <w:rPr>
                <w:bCs/>
              </w:rPr>
              <w:t xml:space="preserve">ЛР </w:t>
            </w:r>
            <w:r>
              <w:rPr>
                <w:bCs/>
              </w:rPr>
              <w:t>24</w:t>
            </w:r>
          </w:p>
        </w:tc>
      </w:tr>
      <w:tr w:rsidR="00002D2D" w:rsidRPr="00E65EAA" w14:paraId="56F52FF4" w14:textId="77777777" w:rsidTr="006163EA">
        <w:trPr>
          <w:trHeight w:val="20"/>
        </w:trPr>
        <w:tc>
          <w:tcPr>
            <w:tcW w:w="2069" w:type="dxa"/>
            <w:vMerge w:val="restart"/>
          </w:tcPr>
          <w:p w14:paraId="0A46254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  <w:r>
              <w:rPr>
                <w:b/>
                <w:color w:val="000000"/>
              </w:rPr>
              <w:t xml:space="preserve">Тема 1 </w:t>
            </w:r>
            <w:r>
              <w:rPr>
                <w:b/>
                <w:bCs/>
                <w:color w:val="000000"/>
              </w:rPr>
              <w:t xml:space="preserve">Информация и </w:t>
            </w:r>
            <w:proofErr w:type="spellStart"/>
            <w:r>
              <w:rPr>
                <w:b/>
                <w:bCs/>
                <w:color w:val="000000"/>
              </w:rPr>
              <w:t>информацион-ные</w:t>
            </w:r>
            <w:proofErr w:type="spellEnd"/>
            <w:r>
              <w:rPr>
                <w:b/>
                <w:bCs/>
                <w:color w:val="000000"/>
              </w:rPr>
              <w:t xml:space="preserve"> технологии</w:t>
            </w:r>
          </w:p>
        </w:tc>
        <w:tc>
          <w:tcPr>
            <w:tcW w:w="10163" w:type="dxa"/>
            <w:gridSpan w:val="5"/>
          </w:tcPr>
          <w:p w14:paraId="4010FE9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6703D2FA" w14:textId="77777777" w:rsidR="00002D2D" w:rsidRPr="00522FB4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14:paraId="18C19EC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266A2B0B" w14:textId="77777777" w:rsidTr="006163EA">
        <w:trPr>
          <w:trHeight w:val="706"/>
        </w:trPr>
        <w:tc>
          <w:tcPr>
            <w:tcW w:w="2069" w:type="dxa"/>
            <w:vMerge/>
          </w:tcPr>
          <w:p w14:paraId="173D808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50" w:type="dxa"/>
            <w:gridSpan w:val="3"/>
          </w:tcPr>
          <w:p w14:paraId="2D79840E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13" w:type="dxa"/>
            <w:gridSpan w:val="2"/>
          </w:tcPr>
          <w:p w14:paraId="29CBD6F8" w14:textId="77777777" w:rsidR="00002D2D" w:rsidRPr="00E65EAA" w:rsidRDefault="00002D2D" w:rsidP="006163EA">
            <w:pPr>
              <w:contextualSpacing/>
              <w:rPr>
                <w:bCs/>
              </w:rPr>
            </w:pPr>
            <w:r>
              <w:rPr>
                <w:bCs/>
                <w:color w:val="000000"/>
              </w:rPr>
              <w:t>Информационные ресурсы. Формы представления информации. Информационные процессы. Назначение и виды информационных систем.</w:t>
            </w:r>
          </w:p>
        </w:tc>
        <w:tc>
          <w:tcPr>
            <w:tcW w:w="1059" w:type="dxa"/>
            <w:vMerge/>
            <w:shd w:val="clear" w:color="auto" w:fill="auto"/>
          </w:tcPr>
          <w:p w14:paraId="0C029F5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5BA6BB3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838C489" w14:textId="77777777" w:rsidTr="006163EA">
        <w:trPr>
          <w:trHeight w:val="209"/>
        </w:trPr>
        <w:tc>
          <w:tcPr>
            <w:tcW w:w="2069" w:type="dxa"/>
            <w:vMerge/>
          </w:tcPr>
          <w:p w14:paraId="5201FF9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5"/>
          </w:tcPr>
          <w:p w14:paraId="31B71F5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593A447D" w14:textId="77777777" w:rsidR="00002D2D" w:rsidRPr="002F070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F070D">
              <w:rPr>
                <w:b/>
                <w:bCs/>
              </w:rPr>
              <w:t>4</w:t>
            </w:r>
          </w:p>
        </w:tc>
        <w:tc>
          <w:tcPr>
            <w:tcW w:w="1559" w:type="dxa"/>
            <w:vMerge/>
          </w:tcPr>
          <w:p w14:paraId="2B62613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7D3EE6A" w14:textId="77777777" w:rsidTr="006163EA">
        <w:trPr>
          <w:trHeight w:val="209"/>
        </w:trPr>
        <w:tc>
          <w:tcPr>
            <w:tcW w:w="2069" w:type="dxa"/>
            <w:vMerge/>
          </w:tcPr>
          <w:p w14:paraId="34D8AD2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480" w:type="dxa"/>
            <w:gridSpan w:val="4"/>
          </w:tcPr>
          <w:p w14:paraId="7776EACF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83" w:type="dxa"/>
          </w:tcPr>
          <w:p w14:paraId="281AF1E6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№1. Определение программной конфигурация ВМ.</w:t>
            </w:r>
          </w:p>
        </w:tc>
        <w:tc>
          <w:tcPr>
            <w:tcW w:w="1059" w:type="dxa"/>
            <w:vMerge/>
            <w:shd w:val="clear" w:color="auto" w:fill="auto"/>
          </w:tcPr>
          <w:p w14:paraId="2CBED135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2F6CB12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9FBBD65" w14:textId="77777777" w:rsidTr="006163EA">
        <w:trPr>
          <w:trHeight w:val="209"/>
        </w:trPr>
        <w:tc>
          <w:tcPr>
            <w:tcW w:w="2069" w:type="dxa"/>
            <w:vMerge/>
          </w:tcPr>
          <w:p w14:paraId="186E57E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480" w:type="dxa"/>
            <w:gridSpan w:val="4"/>
          </w:tcPr>
          <w:p w14:paraId="5C2E7136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83" w:type="dxa"/>
          </w:tcPr>
          <w:p w14:paraId="7CBA04F9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№2. Работа файлами и папками в операционной системе Windows.</w:t>
            </w:r>
          </w:p>
        </w:tc>
        <w:tc>
          <w:tcPr>
            <w:tcW w:w="1059" w:type="dxa"/>
            <w:vMerge/>
            <w:shd w:val="clear" w:color="auto" w:fill="auto"/>
          </w:tcPr>
          <w:p w14:paraId="075DB4EE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30F2B44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E97305B" w14:textId="77777777" w:rsidTr="006163EA">
        <w:trPr>
          <w:trHeight w:val="225"/>
        </w:trPr>
        <w:tc>
          <w:tcPr>
            <w:tcW w:w="2069" w:type="dxa"/>
            <w:vMerge/>
          </w:tcPr>
          <w:p w14:paraId="799DBA3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5"/>
          </w:tcPr>
          <w:p w14:paraId="32FD806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14:paraId="423316A1" w14:textId="77777777" w:rsidR="00002D2D" w:rsidRPr="00911C8E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14:paraId="3CF7EEF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450B524" w14:textId="77777777" w:rsidTr="006163EA">
        <w:trPr>
          <w:trHeight w:val="20"/>
        </w:trPr>
        <w:tc>
          <w:tcPr>
            <w:tcW w:w="2069" w:type="dxa"/>
            <w:vMerge/>
          </w:tcPr>
          <w:p w14:paraId="5926D67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5"/>
          </w:tcPr>
          <w:p w14:paraId="41FF8BE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14:paraId="03A6AE2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14:paraId="2C73DF7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4BF0F0A" w14:textId="77777777" w:rsidTr="006163EA">
        <w:trPr>
          <w:trHeight w:val="20"/>
        </w:trPr>
        <w:tc>
          <w:tcPr>
            <w:tcW w:w="2069" w:type="dxa"/>
            <w:vMerge/>
          </w:tcPr>
          <w:p w14:paraId="574208E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5"/>
          </w:tcPr>
          <w:p w14:paraId="1B5C9C9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14:paraId="4AF07E2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14:paraId="0723D56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22C963E2" w14:textId="77777777" w:rsidTr="006163EA">
        <w:trPr>
          <w:trHeight w:val="20"/>
        </w:trPr>
        <w:tc>
          <w:tcPr>
            <w:tcW w:w="2069" w:type="dxa"/>
          </w:tcPr>
          <w:p w14:paraId="30B0A9B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/>
                <w:bCs/>
              </w:rPr>
              <w:t>Раздел 2</w:t>
            </w:r>
          </w:p>
        </w:tc>
        <w:tc>
          <w:tcPr>
            <w:tcW w:w="11222" w:type="dxa"/>
            <w:gridSpan w:val="6"/>
          </w:tcPr>
          <w:p w14:paraId="046B4BA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/>
                <w:bCs/>
              </w:rPr>
              <w:t>Архитектура и принципы работы основных логических блоков системы</w:t>
            </w:r>
          </w:p>
        </w:tc>
        <w:tc>
          <w:tcPr>
            <w:tcW w:w="1559" w:type="dxa"/>
            <w:vMerge/>
          </w:tcPr>
          <w:p w14:paraId="23417F9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46A673F" w14:textId="77777777" w:rsidTr="006163EA">
        <w:trPr>
          <w:trHeight w:val="382"/>
        </w:trPr>
        <w:tc>
          <w:tcPr>
            <w:tcW w:w="2069" w:type="dxa"/>
            <w:vMerge w:val="restart"/>
          </w:tcPr>
          <w:p w14:paraId="2309914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  <w:r w:rsidRPr="001F03C5">
              <w:rPr>
                <w:b/>
                <w:bCs/>
                <w:color w:val="000000"/>
              </w:rPr>
              <w:t xml:space="preserve">Тема 2 </w:t>
            </w:r>
            <w:r>
              <w:rPr>
                <w:b/>
                <w:bCs/>
                <w:color w:val="000000"/>
              </w:rPr>
              <w:t xml:space="preserve">Технология </w:t>
            </w:r>
            <w:r w:rsidRPr="001F03C5">
              <w:rPr>
                <w:b/>
                <w:bCs/>
                <w:color w:val="000000"/>
              </w:rPr>
              <w:t xml:space="preserve">обработки текстовой </w:t>
            </w:r>
            <w:r>
              <w:rPr>
                <w:b/>
                <w:bCs/>
                <w:color w:val="000000"/>
              </w:rPr>
              <w:t>информации</w:t>
            </w:r>
          </w:p>
        </w:tc>
        <w:tc>
          <w:tcPr>
            <w:tcW w:w="10163" w:type="dxa"/>
            <w:gridSpan w:val="5"/>
          </w:tcPr>
          <w:p w14:paraId="4116D87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247A0865" w14:textId="77777777" w:rsidR="00002D2D" w:rsidRPr="00522FB4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  <w:p w14:paraId="78A0DE02" w14:textId="77777777" w:rsidR="00002D2D" w:rsidRPr="00522FB4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14:paraId="4E71F25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A14B3CC" w14:textId="77777777" w:rsidTr="006163EA">
        <w:trPr>
          <w:trHeight w:val="670"/>
        </w:trPr>
        <w:tc>
          <w:tcPr>
            <w:tcW w:w="2069" w:type="dxa"/>
            <w:vMerge/>
          </w:tcPr>
          <w:p w14:paraId="0107907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90" w:type="dxa"/>
          </w:tcPr>
          <w:p w14:paraId="1A3ED28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3" w:type="dxa"/>
            <w:gridSpan w:val="4"/>
          </w:tcPr>
          <w:p w14:paraId="771EFA4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  <w:color w:val="000000"/>
                <w:shd w:val="clear" w:color="auto" w:fill="FFFFFF"/>
              </w:rPr>
              <w:t>Виды прикладного программного обеспечения. Классификация прикладных программ. Программная конфигурация вычислительных машин. Межпрограммный интерфейс.</w:t>
            </w:r>
          </w:p>
        </w:tc>
        <w:tc>
          <w:tcPr>
            <w:tcW w:w="1059" w:type="dxa"/>
            <w:vMerge/>
            <w:shd w:val="clear" w:color="auto" w:fill="auto"/>
          </w:tcPr>
          <w:p w14:paraId="7A736EF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39749F6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314913EE" w14:textId="77777777" w:rsidTr="006163EA">
        <w:trPr>
          <w:trHeight w:val="705"/>
        </w:trPr>
        <w:tc>
          <w:tcPr>
            <w:tcW w:w="2069" w:type="dxa"/>
            <w:vMerge/>
          </w:tcPr>
          <w:p w14:paraId="1742707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90" w:type="dxa"/>
          </w:tcPr>
          <w:p w14:paraId="6AE1CA3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73" w:type="dxa"/>
            <w:gridSpan w:val="4"/>
          </w:tcPr>
          <w:p w14:paraId="73178E4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  <w:color w:val="000000"/>
                <w:shd w:val="clear" w:color="auto" w:fill="FFFFFF"/>
              </w:rPr>
              <w:t>Принципы создания и обработки текстовых данных. Текстовый файл. Формат файла. Основные элементы текстового документа.</w:t>
            </w:r>
          </w:p>
        </w:tc>
        <w:tc>
          <w:tcPr>
            <w:tcW w:w="1059" w:type="dxa"/>
            <w:shd w:val="clear" w:color="auto" w:fill="auto"/>
          </w:tcPr>
          <w:p w14:paraId="69B9FBA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1EF828F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5CC24053" w14:textId="77777777" w:rsidTr="006163EA">
        <w:trPr>
          <w:trHeight w:val="20"/>
        </w:trPr>
        <w:tc>
          <w:tcPr>
            <w:tcW w:w="2069" w:type="dxa"/>
            <w:vMerge/>
          </w:tcPr>
          <w:p w14:paraId="5B8E56C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7EA39E1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65F44F4A" w14:textId="77777777" w:rsidR="00002D2D" w:rsidRPr="00F07558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F07558">
              <w:rPr>
                <w:b/>
                <w:bCs/>
              </w:rPr>
              <w:t>6</w:t>
            </w:r>
          </w:p>
        </w:tc>
        <w:tc>
          <w:tcPr>
            <w:tcW w:w="1559" w:type="dxa"/>
            <w:vMerge/>
          </w:tcPr>
          <w:p w14:paraId="6892A49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30BF8D67" w14:textId="77777777" w:rsidTr="006163EA">
        <w:trPr>
          <w:trHeight w:val="20"/>
        </w:trPr>
        <w:tc>
          <w:tcPr>
            <w:tcW w:w="2069" w:type="dxa"/>
            <w:vMerge/>
          </w:tcPr>
          <w:p w14:paraId="232AA4D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3601B8A6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28" w:type="dxa"/>
            <w:gridSpan w:val="3"/>
          </w:tcPr>
          <w:p w14:paraId="7B158028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№3. Установка на ПК пакета прикладных программ по профилю специальности</w:t>
            </w:r>
            <w: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14:paraId="02E28628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4741575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1758CC5" w14:textId="77777777" w:rsidTr="006163EA">
        <w:trPr>
          <w:trHeight w:val="20"/>
        </w:trPr>
        <w:tc>
          <w:tcPr>
            <w:tcW w:w="2069" w:type="dxa"/>
            <w:vMerge/>
          </w:tcPr>
          <w:p w14:paraId="3FA0842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0BF9CC6B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28" w:type="dxa"/>
            <w:gridSpan w:val="3"/>
          </w:tcPr>
          <w:p w14:paraId="0923E3F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№4.</w:t>
            </w:r>
            <w:r>
              <w:t xml:space="preserve"> </w:t>
            </w:r>
            <w:r>
              <w:rPr>
                <w:bCs/>
              </w:rPr>
              <w:t>Работа с фрагментом текста. Параметры страницы. Номера страниц. Колонтитул.</w:t>
            </w:r>
          </w:p>
        </w:tc>
        <w:tc>
          <w:tcPr>
            <w:tcW w:w="1059" w:type="dxa"/>
            <w:vMerge/>
            <w:shd w:val="clear" w:color="auto" w:fill="auto"/>
          </w:tcPr>
          <w:p w14:paraId="40ED2BF5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65BC3CC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3CFDB4F2" w14:textId="77777777" w:rsidTr="006163EA">
        <w:trPr>
          <w:trHeight w:val="20"/>
        </w:trPr>
        <w:tc>
          <w:tcPr>
            <w:tcW w:w="2069" w:type="dxa"/>
            <w:vMerge/>
          </w:tcPr>
          <w:p w14:paraId="15A6248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21D51DE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28" w:type="dxa"/>
            <w:gridSpan w:val="3"/>
          </w:tcPr>
          <w:p w14:paraId="07E8DC62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№5.</w:t>
            </w:r>
            <w:r>
              <w:t xml:space="preserve"> </w:t>
            </w:r>
            <w:r>
              <w:rPr>
                <w:bCs/>
              </w:rPr>
              <w:t>Создание комплексного текстового документа</w:t>
            </w:r>
            <w: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14:paraId="0B5B52F1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14:paraId="49898D4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F12F528" w14:textId="77777777" w:rsidTr="006163EA">
        <w:trPr>
          <w:trHeight w:val="20"/>
        </w:trPr>
        <w:tc>
          <w:tcPr>
            <w:tcW w:w="2069" w:type="dxa"/>
            <w:vMerge/>
          </w:tcPr>
          <w:p w14:paraId="6C13897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448DAD7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14:paraId="0A44853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14:paraId="01B7B12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609B842" w14:textId="77777777" w:rsidTr="006163EA">
        <w:trPr>
          <w:trHeight w:val="20"/>
        </w:trPr>
        <w:tc>
          <w:tcPr>
            <w:tcW w:w="2069" w:type="dxa"/>
            <w:vMerge/>
          </w:tcPr>
          <w:p w14:paraId="15540C4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5466C27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14:paraId="053E8F65" w14:textId="77777777" w:rsidR="00002D2D" w:rsidRPr="00911C8E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14:paraId="4C0FD27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5234B099" w14:textId="77777777" w:rsidTr="006163EA">
        <w:trPr>
          <w:trHeight w:val="20"/>
        </w:trPr>
        <w:tc>
          <w:tcPr>
            <w:tcW w:w="2069" w:type="dxa"/>
            <w:vMerge/>
          </w:tcPr>
          <w:p w14:paraId="0DEE891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130D9A9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14:paraId="0BF0299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14:paraId="17772E3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2A56CAE9" w14:textId="77777777" w:rsidTr="006163EA">
        <w:trPr>
          <w:trHeight w:val="20"/>
        </w:trPr>
        <w:tc>
          <w:tcPr>
            <w:tcW w:w="2069" w:type="dxa"/>
            <w:vMerge w:val="restart"/>
          </w:tcPr>
          <w:p w14:paraId="4A67B56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/>
                <w:bCs/>
              </w:rPr>
              <w:t xml:space="preserve">Тема 3 </w:t>
            </w:r>
            <w:r>
              <w:rPr>
                <w:b/>
                <w:bCs/>
              </w:rPr>
              <w:br/>
              <w:t>Основы работы с электронными таблицами</w:t>
            </w:r>
          </w:p>
        </w:tc>
        <w:tc>
          <w:tcPr>
            <w:tcW w:w="10163" w:type="dxa"/>
            <w:gridSpan w:val="5"/>
          </w:tcPr>
          <w:p w14:paraId="07A6DF6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27D521A0" w14:textId="77777777" w:rsidR="00002D2D" w:rsidRPr="00F07558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</w:tcPr>
          <w:p w14:paraId="3677BB3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DFEA6F8" w14:textId="77777777" w:rsidTr="006163EA">
        <w:trPr>
          <w:trHeight w:val="20"/>
        </w:trPr>
        <w:tc>
          <w:tcPr>
            <w:tcW w:w="2069" w:type="dxa"/>
            <w:vMerge/>
          </w:tcPr>
          <w:p w14:paraId="5EB3058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14E76DA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13" w:type="dxa"/>
            <w:gridSpan w:val="2"/>
          </w:tcPr>
          <w:p w14:paraId="0D65505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Основные компоненты электронных таблиц. Типы данных в ячейках электронной таблицы. Правила записи арифметических операций.</w:t>
            </w:r>
          </w:p>
        </w:tc>
        <w:tc>
          <w:tcPr>
            <w:tcW w:w="1059" w:type="dxa"/>
            <w:vMerge/>
            <w:shd w:val="clear" w:color="auto" w:fill="auto"/>
          </w:tcPr>
          <w:p w14:paraId="02C802CF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4E20739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51E72A47" w14:textId="77777777" w:rsidTr="006163EA">
        <w:trPr>
          <w:trHeight w:val="20"/>
        </w:trPr>
        <w:tc>
          <w:tcPr>
            <w:tcW w:w="2069" w:type="dxa"/>
            <w:vMerge/>
          </w:tcPr>
          <w:p w14:paraId="3D585D6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0203DBB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69109DCC" w14:textId="77777777" w:rsidR="00002D2D" w:rsidRPr="00F07558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59" w:type="dxa"/>
          </w:tcPr>
          <w:p w14:paraId="3D827C4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21D645F" w14:textId="77777777" w:rsidTr="006163EA">
        <w:trPr>
          <w:trHeight w:val="20"/>
        </w:trPr>
        <w:tc>
          <w:tcPr>
            <w:tcW w:w="2069" w:type="dxa"/>
            <w:vMerge/>
          </w:tcPr>
          <w:p w14:paraId="2C4DC84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3F080CA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13" w:type="dxa"/>
            <w:gridSpan w:val="2"/>
          </w:tcPr>
          <w:p w14:paraId="32DA2E7F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№6. Интерфейс </w:t>
            </w:r>
            <w:proofErr w:type="spellStart"/>
            <w:r>
              <w:rPr>
                <w:bCs/>
              </w:rPr>
              <w:t>MicrosoftExcel</w:t>
            </w:r>
            <w:proofErr w:type="spellEnd"/>
            <w:r>
              <w:rPr>
                <w:bCs/>
              </w:rPr>
              <w:t xml:space="preserve">. </w:t>
            </w:r>
          </w:p>
        </w:tc>
        <w:tc>
          <w:tcPr>
            <w:tcW w:w="1059" w:type="dxa"/>
            <w:vMerge/>
            <w:shd w:val="clear" w:color="auto" w:fill="auto"/>
          </w:tcPr>
          <w:p w14:paraId="77369114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0368AF6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84C338F" w14:textId="77777777" w:rsidTr="006163EA">
        <w:trPr>
          <w:trHeight w:val="20"/>
        </w:trPr>
        <w:tc>
          <w:tcPr>
            <w:tcW w:w="2069" w:type="dxa"/>
            <w:vMerge/>
          </w:tcPr>
          <w:p w14:paraId="1CA0709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520B65A2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3" w:type="dxa"/>
            <w:gridSpan w:val="2"/>
          </w:tcPr>
          <w:p w14:paraId="1A46D47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№7. Создание и оформление таблиц в MS </w:t>
            </w:r>
            <w:proofErr w:type="spellStart"/>
            <w:r>
              <w:rPr>
                <w:bCs/>
              </w:rPr>
              <w:t>Еxcel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14:paraId="2A51A030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187B2BC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E535DB0" w14:textId="77777777" w:rsidTr="006163EA">
        <w:trPr>
          <w:trHeight w:val="20"/>
        </w:trPr>
        <w:tc>
          <w:tcPr>
            <w:tcW w:w="2069" w:type="dxa"/>
            <w:vMerge/>
          </w:tcPr>
          <w:p w14:paraId="2E62D7D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20FFBD69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13" w:type="dxa"/>
            <w:gridSpan w:val="2"/>
          </w:tcPr>
          <w:p w14:paraId="0E121840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№8. Ввод и использование формул.</w:t>
            </w:r>
          </w:p>
        </w:tc>
        <w:tc>
          <w:tcPr>
            <w:tcW w:w="1059" w:type="dxa"/>
            <w:vMerge/>
            <w:shd w:val="clear" w:color="auto" w:fill="auto"/>
          </w:tcPr>
          <w:p w14:paraId="6738FE14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1078334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29E72AD" w14:textId="77777777" w:rsidTr="006163EA">
        <w:trPr>
          <w:trHeight w:val="20"/>
        </w:trPr>
        <w:tc>
          <w:tcPr>
            <w:tcW w:w="2069" w:type="dxa"/>
            <w:vMerge/>
          </w:tcPr>
          <w:p w14:paraId="0F3E2CA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5F4435D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13" w:type="dxa"/>
            <w:gridSpan w:val="2"/>
          </w:tcPr>
          <w:p w14:paraId="56D19EB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№9. Использование стандартных функций. Создание сложных формул с использованием стандартных функций.</w:t>
            </w:r>
          </w:p>
        </w:tc>
        <w:tc>
          <w:tcPr>
            <w:tcW w:w="1059" w:type="dxa"/>
            <w:vMerge/>
            <w:shd w:val="clear" w:color="auto" w:fill="auto"/>
          </w:tcPr>
          <w:p w14:paraId="42C3B69D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69418BD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3C0E91A1" w14:textId="77777777" w:rsidTr="006163EA">
        <w:trPr>
          <w:trHeight w:val="20"/>
        </w:trPr>
        <w:tc>
          <w:tcPr>
            <w:tcW w:w="2069" w:type="dxa"/>
            <w:vMerge/>
          </w:tcPr>
          <w:p w14:paraId="63A219D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5CC5E90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13" w:type="dxa"/>
            <w:gridSpan w:val="2"/>
          </w:tcPr>
          <w:p w14:paraId="2F8A8E69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№10. Построение диаграмм и графиков. Фильтрация данных. Формат ячеек.</w:t>
            </w:r>
          </w:p>
        </w:tc>
        <w:tc>
          <w:tcPr>
            <w:tcW w:w="1059" w:type="dxa"/>
            <w:vMerge/>
            <w:shd w:val="clear" w:color="auto" w:fill="auto"/>
          </w:tcPr>
          <w:p w14:paraId="71862131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41B446D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37FCDF7" w14:textId="77777777" w:rsidTr="006163EA">
        <w:trPr>
          <w:trHeight w:val="20"/>
        </w:trPr>
        <w:tc>
          <w:tcPr>
            <w:tcW w:w="2069" w:type="dxa"/>
            <w:vMerge/>
          </w:tcPr>
          <w:p w14:paraId="15F59A1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0A244A1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14:paraId="2D3ABB2E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412BAC5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5B0E888B" w14:textId="77777777" w:rsidTr="006163EA">
        <w:trPr>
          <w:trHeight w:val="20"/>
        </w:trPr>
        <w:tc>
          <w:tcPr>
            <w:tcW w:w="2069" w:type="dxa"/>
            <w:vMerge/>
          </w:tcPr>
          <w:p w14:paraId="190D4B5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2E0FC41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14:paraId="2DE343E9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02B0FE0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E88A8E6" w14:textId="77777777" w:rsidTr="006163EA">
        <w:trPr>
          <w:trHeight w:val="20"/>
        </w:trPr>
        <w:tc>
          <w:tcPr>
            <w:tcW w:w="2069" w:type="dxa"/>
            <w:vMerge/>
          </w:tcPr>
          <w:p w14:paraId="57991E3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28289C5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14:paraId="39027B3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2F3DBD0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9987C71" w14:textId="77777777" w:rsidTr="006163EA">
        <w:trPr>
          <w:trHeight w:val="20"/>
        </w:trPr>
        <w:tc>
          <w:tcPr>
            <w:tcW w:w="2069" w:type="dxa"/>
            <w:vMerge w:val="restart"/>
          </w:tcPr>
          <w:p w14:paraId="0BC48215" w14:textId="77777777" w:rsidR="00002D2D" w:rsidRDefault="00002D2D" w:rsidP="006163EA">
            <w:pPr>
              <w:rPr>
                <w:b/>
                <w:bCs/>
              </w:rPr>
            </w:pPr>
            <w:r>
              <w:rPr>
                <w:b/>
                <w:bCs/>
              </w:rPr>
              <w:t>Тема 4</w:t>
            </w:r>
            <w:r>
              <w:rPr>
                <w:b/>
                <w:bCs/>
              </w:rPr>
              <w:br/>
              <w:t xml:space="preserve">Основы работы с </w:t>
            </w:r>
            <w:proofErr w:type="spellStart"/>
            <w:r>
              <w:rPr>
                <w:b/>
                <w:bCs/>
              </w:rPr>
              <w:t>мультимедий</w:t>
            </w:r>
            <w:proofErr w:type="spellEnd"/>
            <w:r>
              <w:rPr>
                <w:b/>
                <w:bCs/>
              </w:rPr>
              <w:t xml:space="preserve">-ной </w:t>
            </w:r>
            <w:proofErr w:type="spellStart"/>
            <w:r>
              <w:rPr>
                <w:b/>
                <w:bCs/>
              </w:rPr>
              <w:t>информа-цией</w:t>
            </w:r>
            <w:proofErr w:type="spellEnd"/>
            <w:r>
              <w:rPr>
                <w:b/>
                <w:bCs/>
              </w:rPr>
              <w:t>. Системы компьютерной</w:t>
            </w:r>
          </w:p>
          <w:p w14:paraId="0CBF234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/>
                <w:bCs/>
              </w:rPr>
              <w:t>графики.</w:t>
            </w:r>
          </w:p>
        </w:tc>
        <w:tc>
          <w:tcPr>
            <w:tcW w:w="10163" w:type="dxa"/>
            <w:gridSpan w:val="5"/>
          </w:tcPr>
          <w:p w14:paraId="1BB9A88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C83D475" w14:textId="77777777" w:rsidR="00002D2D" w:rsidRPr="008C2C8B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</w:tcPr>
          <w:p w14:paraId="287A5EE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84E5DE9" w14:textId="77777777" w:rsidTr="006163EA">
        <w:trPr>
          <w:trHeight w:val="20"/>
        </w:trPr>
        <w:tc>
          <w:tcPr>
            <w:tcW w:w="2069" w:type="dxa"/>
            <w:vMerge/>
          </w:tcPr>
          <w:p w14:paraId="69EAECC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748AF76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13" w:type="dxa"/>
            <w:gridSpan w:val="2"/>
          </w:tcPr>
          <w:p w14:paraId="1241BAC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Основы работы с </w:t>
            </w:r>
            <w:proofErr w:type="spellStart"/>
            <w:r>
              <w:rPr>
                <w:bCs/>
              </w:rPr>
              <w:t>AdobePhotoshop</w:t>
            </w:r>
            <w:proofErr w:type="spellEnd"/>
            <w:r>
              <w:rPr>
                <w:bCs/>
              </w:rPr>
              <w:t xml:space="preserve">. </w:t>
            </w:r>
          </w:p>
        </w:tc>
        <w:tc>
          <w:tcPr>
            <w:tcW w:w="1059" w:type="dxa"/>
            <w:vMerge/>
            <w:shd w:val="clear" w:color="auto" w:fill="auto"/>
          </w:tcPr>
          <w:p w14:paraId="7EA648AA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4C3E97B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AD4566F" w14:textId="77777777" w:rsidTr="006163EA">
        <w:trPr>
          <w:trHeight w:val="20"/>
        </w:trPr>
        <w:tc>
          <w:tcPr>
            <w:tcW w:w="2069" w:type="dxa"/>
            <w:vMerge/>
          </w:tcPr>
          <w:p w14:paraId="117569BF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60667D68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3" w:type="dxa"/>
            <w:gridSpan w:val="2"/>
          </w:tcPr>
          <w:p w14:paraId="56E5E163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Компьютерная и инженерная графика.</w:t>
            </w:r>
          </w:p>
        </w:tc>
        <w:tc>
          <w:tcPr>
            <w:tcW w:w="1059" w:type="dxa"/>
            <w:shd w:val="clear" w:color="auto" w:fill="auto"/>
          </w:tcPr>
          <w:p w14:paraId="4C046E4D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610869E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361A2EC4" w14:textId="77777777" w:rsidTr="006163EA">
        <w:trPr>
          <w:trHeight w:val="20"/>
        </w:trPr>
        <w:tc>
          <w:tcPr>
            <w:tcW w:w="2069" w:type="dxa"/>
            <w:vMerge/>
          </w:tcPr>
          <w:p w14:paraId="5F048FA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4D08D84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675D31D8" w14:textId="77777777" w:rsidR="00002D2D" w:rsidRPr="008C2C8B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9" w:type="dxa"/>
          </w:tcPr>
          <w:p w14:paraId="7D4E0B7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E7F6196" w14:textId="77777777" w:rsidTr="006163EA">
        <w:trPr>
          <w:trHeight w:val="20"/>
        </w:trPr>
        <w:tc>
          <w:tcPr>
            <w:tcW w:w="2069" w:type="dxa"/>
            <w:vMerge/>
          </w:tcPr>
          <w:p w14:paraId="2580F5F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5F67BEC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13" w:type="dxa"/>
            <w:gridSpan w:val="2"/>
          </w:tcPr>
          <w:p w14:paraId="2A0E697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№11. Создание электронных образовательных ресурсов по профилю специальности с использованием облачных сервисов.</w:t>
            </w:r>
          </w:p>
        </w:tc>
        <w:tc>
          <w:tcPr>
            <w:tcW w:w="1059" w:type="dxa"/>
            <w:vMerge/>
            <w:shd w:val="clear" w:color="auto" w:fill="auto"/>
          </w:tcPr>
          <w:p w14:paraId="05F05179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6F7249A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443A9D5" w14:textId="77777777" w:rsidTr="006163EA">
        <w:trPr>
          <w:trHeight w:val="20"/>
        </w:trPr>
        <w:tc>
          <w:tcPr>
            <w:tcW w:w="2069" w:type="dxa"/>
            <w:vMerge/>
          </w:tcPr>
          <w:p w14:paraId="47CF5EA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797012F9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3" w:type="dxa"/>
            <w:gridSpan w:val="2"/>
          </w:tcPr>
          <w:p w14:paraId="5B94CB8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№12. Понятие объекта в </w:t>
            </w:r>
            <w:proofErr w:type="spellStart"/>
            <w:r>
              <w:rPr>
                <w:bCs/>
              </w:rPr>
              <w:t>CorelDraw</w:t>
            </w:r>
            <w:proofErr w:type="spellEnd"/>
            <w:r>
              <w:rPr>
                <w:bCs/>
              </w:rPr>
              <w:t xml:space="preserve">. Создание простых фигур в </w:t>
            </w:r>
            <w:proofErr w:type="spellStart"/>
            <w:r>
              <w:rPr>
                <w:bCs/>
              </w:rPr>
              <w:t>CorelDraw</w:t>
            </w:r>
            <w:proofErr w:type="spellEnd"/>
            <w:r>
              <w:rPr>
                <w:bCs/>
              </w:rPr>
              <w:t xml:space="preserve">. </w:t>
            </w:r>
          </w:p>
        </w:tc>
        <w:tc>
          <w:tcPr>
            <w:tcW w:w="1059" w:type="dxa"/>
            <w:vMerge/>
            <w:shd w:val="clear" w:color="auto" w:fill="auto"/>
          </w:tcPr>
          <w:p w14:paraId="7650B143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10AD528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994DEE9" w14:textId="77777777" w:rsidTr="006163EA">
        <w:trPr>
          <w:trHeight w:val="20"/>
        </w:trPr>
        <w:tc>
          <w:tcPr>
            <w:tcW w:w="2069" w:type="dxa"/>
            <w:vMerge/>
          </w:tcPr>
          <w:p w14:paraId="12D7315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648C8BBA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13" w:type="dxa"/>
            <w:gridSpan w:val="2"/>
          </w:tcPr>
          <w:p w14:paraId="7ED95674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№13. Основы работы с текстом. Преобразование текста в </w:t>
            </w:r>
            <w:proofErr w:type="spellStart"/>
            <w:r>
              <w:rPr>
                <w:bCs/>
              </w:rPr>
              <w:t>CorelDraw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14:paraId="72D691F4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2CAA3A8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28AC3FDE" w14:textId="77777777" w:rsidTr="006163EA">
        <w:trPr>
          <w:trHeight w:val="20"/>
        </w:trPr>
        <w:tc>
          <w:tcPr>
            <w:tcW w:w="2069" w:type="dxa"/>
            <w:vMerge/>
          </w:tcPr>
          <w:p w14:paraId="7F38402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2C01D1C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13" w:type="dxa"/>
            <w:gridSpan w:val="2"/>
          </w:tcPr>
          <w:p w14:paraId="5CDA001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№14. Создание основных фигур в </w:t>
            </w:r>
            <w:proofErr w:type="spellStart"/>
            <w:r>
              <w:rPr>
                <w:bCs/>
              </w:rPr>
              <w:t>AdobePhotoshop</w:t>
            </w:r>
            <w:proofErr w:type="spellEnd"/>
            <w:r>
              <w:rPr>
                <w:bCs/>
              </w:rPr>
              <w:t xml:space="preserve">. Слои. </w:t>
            </w:r>
          </w:p>
        </w:tc>
        <w:tc>
          <w:tcPr>
            <w:tcW w:w="1059" w:type="dxa"/>
            <w:vMerge/>
            <w:shd w:val="clear" w:color="auto" w:fill="auto"/>
          </w:tcPr>
          <w:p w14:paraId="32420D55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2B06385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B3A2989" w14:textId="77777777" w:rsidTr="006163EA">
        <w:trPr>
          <w:trHeight w:val="20"/>
        </w:trPr>
        <w:tc>
          <w:tcPr>
            <w:tcW w:w="2069" w:type="dxa"/>
            <w:vMerge/>
          </w:tcPr>
          <w:p w14:paraId="731AEE7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6B3ACAEE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13" w:type="dxa"/>
            <w:gridSpan w:val="2"/>
          </w:tcPr>
          <w:p w14:paraId="4987F0CA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№15. Управление цветом в </w:t>
            </w:r>
            <w:proofErr w:type="spellStart"/>
            <w:r>
              <w:rPr>
                <w:bCs/>
              </w:rPr>
              <w:t>AdobePhotoshop</w:t>
            </w:r>
            <w:proofErr w:type="spellEnd"/>
            <w:r>
              <w:rPr>
                <w:bCs/>
              </w:rPr>
              <w:t>. Средства ретуши</w:t>
            </w:r>
          </w:p>
        </w:tc>
        <w:tc>
          <w:tcPr>
            <w:tcW w:w="1059" w:type="dxa"/>
            <w:shd w:val="clear" w:color="auto" w:fill="auto"/>
          </w:tcPr>
          <w:p w14:paraId="7F2D579C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098700E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3500B8F0" w14:textId="77777777" w:rsidTr="006163EA">
        <w:trPr>
          <w:trHeight w:val="20"/>
        </w:trPr>
        <w:tc>
          <w:tcPr>
            <w:tcW w:w="2069" w:type="dxa"/>
            <w:vMerge/>
          </w:tcPr>
          <w:p w14:paraId="2158262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4DBCF85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13" w:type="dxa"/>
            <w:gridSpan w:val="2"/>
          </w:tcPr>
          <w:p w14:paraId="65900EB3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№16. Сканирование графических объектов.</w:t>
            </w:r>
          </w:p>
        </w:tc>
        <w:tc>
          <w:tcPr>
            <w:tcW w:w="1059" w:type="dxa"/>
            <w:shd w:val="clear" w:color="auto" w:fill="auto"/>
          </w:tcPr>
          <w:p w14:paraId="6290D4D9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6942714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5EB330D" w14:textId="77777777" w:rsidTr="006163EA">
        <w:trPr>
          <w:trHeight w:val="20"/>
        </w:trPr>
        <w:tc>
          <w:tcPr>
            <w:tcW w:w="2069" w:type="dxa"/>
            <w:vMerge/>
          </w:tcPr>
          <w:p w14:paraId="77C3AA99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2874A08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14:paraId="1D3E1E2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731774D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2F494F5F" w14:textId="77777777" w:rsidTr="006163EA">
        <w:trPr>
          <w:trHeight w:val="20"/>
        </w:trPr>
        <w:tc>
          <w:tcPr>
            <w:tcW w:w="2069" w:type="dxa"/>
            <w:vMerge/>
          </w:tcPr>
          <w:p w14:paraId="0B1261C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5B3EB469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14:paraId="0F9C102A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7124E3F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EA13BAF" w14:textId="77777777" w:rsidTr="006163EA">
        <w:trPr>
          <w:trHeight w:val="20"/>
        </w:trPr>
        <w:tc>
          <w:tcPr>
            <w:tcW w:w="2069" w:type="dxa"/>
            <w:vMerge/>
          </w:tcPr>
          <w:p w14:paraId="2A76B99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27BBAE8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14:paraId="6623397F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7061AFC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2D7459C" w14:textId="77777777" w:rsidTr="006163EA">
        <w:trPr>
          <w:trHeight w:val="20"/>
        </w:trPr>
        <w:tc>
          <w:tcPr>
            <w:tcW w:w="2069" w:type="dxa"/>
            <w:vMerge w:val="restart"/>
          </w:tcPr>
          <w:p w14:paraId="3A7B930C" w14:textId="77777777" w:rsidR="00002D2D" w:rsidRDefault="00002D2D" w:rsidP="006163EA">
            <w:pPr>
              <w:rPr>
                <w:b/>
                <w:bCs/>
              </w:rPr>
            </w:pPr>
            <w:r>
              <w:rPr>
                <w:b/>
                <w:bCs/>
              </w:rPr>
              <w:t>Тема 5</w:t>
            </w:r>
            <w:r>
              <w:rPr>
                <w:b/>
                <w:bCs/>
              </w:rPr>
              <w:br/>
              <w:t xml:space="preserve">Системы управления </w:t>
            </w:r>
            <w:r>
              <w:rPr>
                <w:b/>
                <w:bCs/>
              </w:rPr>
              <w:lastRenderedPageBreak/>
              <w:t>базами данных.</w:t>
            </w:r>
          </w:p>
          <w:p w14:paraId="31C5118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/>
                <w:bCs/>
              </w:rPr>
              <w:t>Справочно-поисковые системы</w:t>
            </w:r>
          </w:p>
        </w:tc>
        <w:tc>
          <w:tcPr>
            <w:tcW w:w="10163" w:type="dxa"/>
            <w:gridSpan w:val="5"/>
          </w:tcPr>
          <w:p w14:paraId="703EE7B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84B8E93" w14:textId="77777777" w:rsidR="00002D2D" w:rsidRPr="008C2C8B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</w:tcPr>
          <w:p w14:paraId="45A9816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9F6F509" w14:textId="77777777" w:rsidTr="006163EA">
        <w:trPr>
          <w:trHeight w:val="20"/>
        </w:trPr>
        <w:tc>
          <w:tcPr>
            <w:tcW w:w="2069" w:type="dxa"/>
            <w:vMerge/>
          </w:tcPr>
          <w:p w14:paraId="679633A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08499B6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28" w:type="dxa"/>
            <w:gridSpan w:val="3"/>
          </w:tcPr>
          <w:p w14:paraId="0ADB048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Понятие базы данных и информационной системы. Технологии обработки данных БД. Реляционные базы данных.</w:t>
            </w:r>
          </w:p>
        </w:tc>
        <w:tc>
          <w:tcPr>
            <w:tcW w:w="1059" w:type="dxa"/>
            <w:vMerge/>
            <w:shd w:val="clear" w:color="auto" w:fill="auto"/>
          </w:tcPr>
          <w:p w14:paraId="0F486CAF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687E224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BF50C9D" w14:textId="77777777" w:rsidTr="006163EA">
        <w:trPr>
          <w:trHeight w:val="20"/>
        </w:trPr>
        <w:tc>
          <w:tcPr>
            <w:tcW w:w="2069" w:type="dxa"/>
            <w:vMerge/>
          </w:tcPr>
          <w:p w14:paraId="222326E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3998FE9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3D6C561A" w14:textId="77777777" w:rsidR="00002D2D" w:rsidRPr="008C2C8B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9" w:type="dxa"/>
          </w:tcPr>
          <w:p w14:paraId="002FFC7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18173F5" w14:textId="77777777" w:rsidTr="006163EA">
        <w:trPr>
          <w:trHeight w:val="20"/>
        </w:trPr>
        <w:tc>
          <w:tcPr>
            <w:tcW w:w="2069" w:type="dxa"/>
            <w:vMerge/>
          </w:tcPr>
          <w:p w14:paraId="12F1C36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5FE1D22E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28" w:type="dxa"/>
            <w:gridSpan w:val="3"/>
          </w:tcPr>
          <w:p w14:paraId="75491C6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№17. Создание и заполнение базы данных. </w:t>
            </w:r>
          </w:p>
        </w:tc>
        <w:tc>
          <w:tcPr>
            <w:tcW w:w="1059" w:type="dxa"/>
            <w:vMerge/>
            <w:shd w:val="clear" w:color="auto" w:fill="auto"/>
          </w:tcPr>
          <w:p w14:paraId="10D398A0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2092F9AF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640906E" w14:textId="77777777" w:rsidTr="006163EA">
        <w:trPr>
          <w:trHeight w:val="20"/>
        </w:trPr>
        <w:tc>
          <w:tcPr>
            <w:tcW w:w="2069" w:type="dxa"/>
            <w:vMerge/>
          </w:tcPr>
          <w:p w14:paraId="1E4A5F7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263DFDF4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28" w:type="dxa"/>
            <w:gridSpan w:val="3"/>
          </w:tcPr>
          <w:p w14:paraId="33442E51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№18. Связи между таблицами и ввод данных.</w:t>
            </w:r>
          </w:p>
        </w:tc>
        <w:tc>
          <w:tcPr>
            <w:tcW w:w="1059" w:type="dxa"/>
            <w:vMerge/>
            <w:shd w:val="clear" w:color="auto" w:fill="auto"/>
          </w:tcPr>
          <w:p w14:paraId="59B1A780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0F73BDAF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3B8F3EE" w14:textId="77777777" w:rsidTr="006163EA">
        <w:trPr>
          <w:trHeight w:val="20"/>
        </w:trPr>
        <w:tc>
          <w:tcPr>
            <w:tcW w:w="2069" w:type="dxa"/>
            <w:vMerge/>
          </w:tcPr>
          <w:p w14:paraId="55F1AC1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3363F04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28" w:type="dxa"/>
            <w:gridSpan w:val="3"/>
          </w:tcPr>
          <w:p w14:paraId="1C05D2A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№19. Использование мастера подстановок. </w:t>
            </w:r>
          </w:p>
        </w:tc>
        <w:tc>
          <w:tcPr>
            <w:tcW w:w="1059" w:type="dxa"/>
            <w:vMerge/>
            <w:shd w:val="clear" w:color="auto" w:fill="auto"/>
          </w:tcPr>
          <w:p w14:paraId="266EF1A3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0938D10F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2F96DFA2" w14:textId="77777777" w:rsidTr="006163EA">
        <w:trPr>
          <w:trHeight w:val="20"/>
        </w:trPr>
        <w:tc>
          <w:tcPr>
            <w:tcW w:w="2069" w:type="dxa"/>
            <w:vMerge/>
          </w:tcPr>
          <w:p w14:paraId="4972D63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5591C7C3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28" w:type="dxa"/>
            <w:gridSpan w:val="3"/>
          </w:tcPr>
          <w:p w14:paraId="54A9695E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№20. Сортировка данных. Формирование отчетов.</w:t>
            </w:r>
          </w:p>
        </w:tc>
        <w:tc>
          <w:tcPr>
            <w:tcW w:w="1059" w:type="dxa"/>
            <w:vMerge/>
            <w:shd w:val="clear" w:color="auto" w:fill="auto"/>
          </w:tcPr>
          <w:p w14:paraId="023C19B6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56B3176F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7FD393A" w14:textId="77777777" w:rsidTr="006163EA">
        <w:trPr>
          <w:trHeight w:val="20"/>
        </w:trPr>
        <w:tc>
          <w:tcPr>
            <w:tcW w:w="2069" w:type="dxa"/>
            <w:vMerge/>
          </w:tcPr>
          <w:p w14:paraId="4A0E205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1AFAB4C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28" w:type="dxa"/>
            <w:gridSpan w:val="3"/>
          </w:tcPr>
          <w:p w14:paraId="1EF6A2C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№21. Запросы базы данных. </w:t>
            </w:r>
          </w:p>
        </w:tc>
        <w:tc>
          <w:tcPr>
            <w:tcW w:w="1059" w:type="dxa"/>
            <w:vMerge/>
            <w:shd w:val="clear" w:color="auto" w:fill="auto"/>
          </w:tcPr>
          <w:p w14:paraId="76CF1CEE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0295CD9A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B1C4A52" w14:textId="77777777" w:rsidTr="006163EA">
        <w:trPr>
          <w:trHeight w:val="20"/>
        </w:trPr>
        <w:tc>
          <w:tcPr>
            <w:tcW w:w="2069" w:type="dxa"/>
            <w:vMerge/>
          </w:tcPr>
          <w:p w14:paraId="58894D5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35" w:type="dxa"/>
            <w:gridSpan w:val="2"/>
          </w:tcPr>
          <w:p w14:paraId="26683F2C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28" w:type="dxa"/>
            <w:gridSpan w:val="3"/>
          </w:tcPr>
          <w:p w14:paraId="084C428B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№22. Принципы поиска информации в СПС Консультант Плюс.</w:t>
            </w:r>
          </w:p>
        </w:tc>
        <w:tc>
          <w:tcPr>
            <w:tcW w:w="1059" w:type="dxa"/>
            <w:shd w:val="clear" w:color="auto" w:fill="auto"/>
          </w:tcPr>
          <w:p w14:paraId="70A193E1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01B30039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C588F9D" w14:textId="77777777" w:rsidTr="006163EA">
        <w:trPr>
          <w:trHeight w:val="20"/>
        </w:trPr>
        <w:tc>
          <w:tcPr>
            <w:tcW w:w="2069" w:type="dxa"/>
            <w:vMerge/>
          </w:tcPr>
          <w:p w14:paraId="175C0DC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418A2C11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14:paraId="6CC963A9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05014249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50D500C" w14:textId="77777777" w:rsidTr="006163EA">
        <w:trPr>
          <w:trHeight w:val="20"/>
        </w:trPr>
        <w:tc>
          <w:tcPr>
            <w:tcW w:w="2069" w:type="dxa"/>
            <w:vMerge/>
          </w:tcPr>
          <w:p w14:paraId="0C8A2A2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2B7F721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14:paraId="534862A6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1AFD5E09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4CDA643F" w14:textId="77777777" w:rsidTr="006163EA">
        <w:trPr>
          <w:trHeight w:val="20"/>
        </w:trPr>
        <w:tc>
          <w:tcPr>
            <w:tcW w:w="2069" w:type="dxa"/>
            <w:vMerge/>
          </w:tcPr>
          <w:p w14:paraId="6AC4887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10B5231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14:paraId="100FF09E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4E8E86E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F7AA5D5" w14:textId="77777777" w:rsidTr="006163EA">
        <w:trPr>
          <w:trHeight w:val="20"/>
        </w:trPr>
        <w:tc>
          <w:tcPr>
            <w:tcW w:w="2069" w:type="dxa"/>
            <w:vMerge w:val="restart"/>
          </w:tcPr>
          <w:p w14:paraId="7144A94A" w14:textId="77777777" w:rsidR="00002D2D" w:rsidRDefault="00002D2D" w:rsidP="006163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Тема 6 </w:t>
            </w:r>
            <w:r>
              <w:rPr>
                <w:b/>
                <w:bCs/>
              </w:rPr>
              <w:br/>
              <w:t>Структура и классификация систем</w:t>
            </w:r>
          </w:p>
          <w:p w14:paraId="721F6501" w14:textId="77777777" w:rsidR="00002D2D" w:rsidRDefault="00002D2D" w:rsidP="006163EA">
            <w:pPr>
              <w:rPr>
                <w:b/>
                <w:bCs/>
              </w:rPr>
            </w:pPr>
            <w:r>
              <w:rPr>
                <w:b/>
                <w:bCs/>
              </w:rPr>
              <w:t>автоматизированного</w:t>
            </w:r>
          </w:p>
          <w:p w14:paraId="3972D19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/>
                <w:bCs/>
              </w:rPr>
              <w:t>проектирования</w:t>
            </w:r>
          </w:p>
        </w:tc>
        <w:tc>
          <w:tcPr>
            <w:tcW w:w="10163" w:type="dxa"/>
            <w:gridSpan w:val="5"/>
          </w:tcPr>
          <w:p w14:paraId="04DEB1C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6E56A356" w14:textId="77777777" w:rsidR="00002D2D" w:rsidRPr="008C2C8B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</w:tcPr>
          <w:p w14:paraId="0CC5131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3591472" w14:textId="77777777" w:rsidTr="006163EA">
        <w:trPr>
          <w:trHeight w:val="20"/>
        </w:trPr>
        <w:tc>
          <w:tcPr>
            <w:tcW w:w="2069" w:type="dxa"/>
            <w:vMerge/>
          </w:tcPr>
          <w:p w14:paraId="1F38D0F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61B585D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13" w:type="dxa"/>
            <w:gridSpan w:val="2"/>
          </w:tcPr>
          <w:p w14:paraId="0BDCA1D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Основные понятия и классификация систем автоматизированного проектирования. </w:t>
            </w:r>
          </w:p>
        </w:tc>
        <w:tc>
          <w:tcPr>
            <w:tcW w:w="1059" w:type="dxa"/>
            <w:vMerge/>
            <w:shd w:val="clear" w:color="auto" w:fill="auto"/>
          </w:tcPr>
          <w:p w14:paraId="2A386315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503DF126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A50EF67" w14:textId="77777777" w:rsidTr="006163EA">
        <w:trPr>
          <w:trHeight w:val="20"/>
        </w:trPr>
        <w:tc>
          <w:tcPr>
            <w:tcW w:w="2069" w:type="dxa"/>
            <w:vMerge/>
          </w:tcPr>
          <w:p w14:paraId="3B724AD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2AAE8DB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14:paraId="057ED337" w14:textId="77777777" w:rsidR="00002D2D" w:rsidRPr="005B57A5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</w:tcPr>
          <w:p w14:paraId="6D79878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E9F2176" w14:textId="77777777" w:rsidTr="006163EA">
        <w:trPr>
          <w:trHeight w:val="20"/>
        </w:trPr>
        <w:tc>
          <w:tcPr>
            <w:tcW w:w="2069" w:type="dxa"/>
            <w:vMerge/>
          </w:tcPr>
          <w:p w14:paraId="3DFD267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33B8D010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13" w:type="dxa"/>
            <w:gridSpan w:val="2"/>
          </w:tcPr>
          <w:p w14:paraId="5412B7D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№23. </w:t>
            </w:r>
            <w:proofErr w:type="spellStart"/>
            <w:r>
              <w:rPr>
                <w:bCs/>
              </w:rPr>
              <w:t>Cистема</w:t>
            </w:r>
            <w:proofErr w:type="spellEnd"/>
            <w:r>
              <w:rPr>
                <w:bCs/>
              </w:rPr>
              <w:t xml:space="preserve"> автоматизированного проектирования Компас - 3D. </w:t>
            </w:r>
          </w:p>
        </w:tc>
        <w:tc>
          <w:tcPr>
            <w:tcW w:w="1059" w:type="dxa"/>
            <w:vMerge/>
            <w:shd w:val="clear" w:color="auto" w:fill="auto"/>
          </w:tcPr>
          <w:p w14:paraId="6D22F477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710958C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7778E52C" w14:textId="77777777" w:rsidTr="006163EA">
        <w:trPr>
          <w:trHeight w:val="20"/>
        </w:trPr>
        <w:tc>
          <w:tcPr>
            <w:tcW w:w="2069" w:type="dxa"/>
            <w:vMerge/>
          </w:tcPr>
          <w:p w14:paraId="09D35FA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50" w:type="dxa"/>
            <w:gridSpan w:val="3"/>
          </w:tcPr>
          <w:p w14:paraId="0D090420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13" w:type="dxa"/>
            <w:gridSpan w:val="2"/>
          </w:tcPr>
          <w:p w14:paraId="2DF00888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№24. Построение пространственной модели опора.</w:t>
            </w:r>
          </w:p>
        </w:tc>
        <w:tc>
          <w:tcPr>
            <w:tcW w:w="1059" w:type="dxa"/>
            <w:shd w:val="clear" w:color="auto" w:fill="auto"/>
          </w:tcPr>
          <w:p w14:paraId="6C841921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22C4EB0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66289F28" w14:textId="77777777" w:rsidTr="006163EA">
        <w:trPr>
          <w:trHeight w:val="20"/>
        </w:trPr>
        <w:tc>
          <w:tcPr>
            <w:tcW w:w="2069" w:type="dxa"/>
            <w:vMerge/>
          </w:tcPr>
          <w:p w14:paraId="73FCB85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4138455C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14:paraId="26C9A1FB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2057DF92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18ABD2BE" w14:textId="77777777" w:rsidTr="006163EA">
        <w:trPr>
          <w:trHeight w:val="20"/>
        </w:trPr>
        <w:tc>
          <w:tcPr>
            <w:tcW w:w="2069" w:type="dxa"/>
            <w:vMerge/>
          </w:tcPr>
          <w:p w14:paraId="3F6EA76F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131A285D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14:paraId="6D8B45DC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1303ED1B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045D3541" w14:textId="77777777" w:rsidTr="006163EA">
        <w:trPr>
          <w:trHeight w:val="20"/>
        </w:trPr>
        <w:tc>
          <w:tcPr>
            <w:tcW w:w="2069" w:type="dxa"/>
            <w:vMerge/>
          </w:tcPr>
          <w:p w14:paraId="12C083C4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5"/>
          </w:tcPr>
          <w:p w14:paraId="7E8BA747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14:paraId="4E9D4E05" w14:textId="77777777" w:rsidR="00002D2D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</w:tcPr>
          <w:p w14:paraId="03C7002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02D2D" w:rsidRPr="00E65EAA" w14:paraId="3898B2F4" w14:textId="77777777" w:rsidTr="006163EA">
        <w:trPr>
          <w:trHeight w:val="142"/>
        </w:trPr>
        <w:tc>
          <w:tcPr>
            <w:tcW w:w="12232" w:type="dxa"/>
            <w:gridSpan w:val="6"/>
          </w:tcPr>
          <w:p w14:paraId="06D0BFBB" w14:textId="77777777" w:rsidR="00002D2D" w:rsidRPr="00522FB4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Промежуточная аттестация в форме дифференцированного зачета</w:t>
            </w:r>
          </w:p>
        </w:tc>
        <w:tc>
          <w:tcPr>
            <w:tcW w:w="1059" w:type="dxa"/>
            <w:shd w:val="clear" w:color="auto" w:fill="auto"/>
          </w:tcPr>
          <w:p w14:paraId="1158167E" w14:textId="77777777" w:rsidR="00002D2D" w:rsidRPr="0051342B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51342B">
              <w:rPr>
                <w:b/>
                <w:bCs/>
              </w:rPr>
              <w:t>2</w:t>
            </w:r>
          </w:p>
        </w:tc>
        <w:tc>
          <w:tcPr>
            <w:tcW w:w="1559" w:type="dxa"/>
          </w:tcPr>
          <w:p w14:paraId="7B63A40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002D2D" w:rsidRPr="00E65EAA" w14:paraId="520FD651" w14:textId="77777777" w:rsidTr="006163EA">
        <w:trPr>
          <w:trHeight w:val="142"/>
        </w:trPr>
        <w:tc>
          <w:tcPr>
            <w:tcW w:w="12232" w:type="dxa"/>
            <w:gridSpan w:val="6"/>
          </w:tcPr>
          <w:p w14:paraId="551611C8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</w:p>
          <w:p w14:paraId="4AB50903" w14:textId="77777777" w:rsidR="00002D2D" w:rsidRPr="00522FB4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59" w:type="dxa"/>
            <w:shd w:val="clear" w:color="auto" w:fill="auto"/>
          </w:tcPr>
          <w:p w14:paraId="1E278C63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  <w:p w14:paraId="6E4172B3" w14:textId="77777777" w:rsidR="00002D2D" w:rsidRPr="00522FB4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1559" w:type="dxa"/>
          </w:tcPr>
          <w:p w14:paraId="5FDA3AD5" w14:textId="77777777" w:rsidR="00002D2D" w:rsidRPr="00E65EAA" w:rsidRDefault="00002D2D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14:paraId="449DD291" w14:textId="77777777" w:rsidR="00002D2D" w:rsidRPr="00A20A8B" w:rsidRDefault="00002D2D" w:rsidP="00002D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14:paraId="75A3E927" w14:textId="77777777" w:rsidR="00002D2D" w:rsidRPr="00A20A8B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002D2D" w:rsidRPr="00A20A8B" w:rsidSect="00522FB4">
          <w:pgSz w:w="16840" w:h="11907" w:orient="landscape"/>
          <w:pgMar w:top="540" w:right="1134" w:bottom="851" w:left="992" w:header="709" w:footer="709" w:gutter="0"/>
          <w:cols w:space="720"/>
        </w:sectPr>
      </w:pPr>
    </w:p>
    <w:p w14:paraId="2C346D43" w14:textId="77777777" w:rsidR="00002D2D" w:rsidRPr="000502AB" w:rsidRDefault="00002D2D" w:rsidP="00002D2D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3 </w:t>
      </w:r>
      <w:r w:rsidRPr="000502AB">
        <w:rPr>
          <w:b/>
          <w:bCs/>
          <w:sz w:val="28"/>
          <w:szCs w:val="28"/>
        </w:rPr>
        <w:t xml:space="preserve">УСЛОВИЯ РЕАЛИЗАЦИИ </w:t>
      </w:r>
      <w:r>
        <w:rPr>
          <w:b/>
          <w:bCs/>
          <w:sz w:val="28"/>
          <w:szCs w:val="28"/>
        </w:rPr>
        <w:t xml:space="preserve">ПРИМЕРНОЙ РАБОЧЕЙ </w:t>
      </w:r>
      <w:r w:rsidRPr="000502AB">
        <w:rPr>
          <w:b/>
          <w:bCs/>
          <w:sz w:val="28"/>
          <w:szCs w:val="28"/>
        </w:rPr>
        <w:t xml:space="preserve">ПРОГРАММЫ УЧЕБНОЙ ДИСЦИПЛИНЫ </w:t>
      </w:r>
      <w:r>
        <w:rPr>
          <w:b/>
          <w:sz w:val="28"/>
        </w:rPr>
        <w:t>ЕН.02</w:t>
      </w:r>
      <w:r w:rsidRPr="0095093B">
        <w:rPr>
          <w:b/>
          <w:sz w:val="28"/>
        </w:rPr>
        <w:t xml:space="preserve"> ИН</w:t>
      </w:r>
      <w:r>
        <w:rPr>
          <w:b/>
          <w:sz w:val="28"/>
        </w:rPr>
        <w:t>ФОРМАТИКА</w:t>
      </w:r>
    </w:p>
    <w:p w14:paraId="725072FC" w14:textId="77777777" w:rsidR="00002D2D" w:rsidRPr="000502AB" w:rsidRDefault="00002D2D" w:rsidP="00002D2D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3.1 </w:t>
      </w:r>
      <w:r w:rsidRPr="000502AB">
        <w:rPr>
          <w:b/>
          <w:bCs/>
          <w:sz w:val="28"/>
          <w:szCs w:val="28"/>
        </w:rPr>
        <w:t xml:space="preserve">Для реализации </w:t>
      </w:r>
      <w:r>
        <w:rPr>
          <w:b/>
          <w:bCs/>
          <w:sz w:val="28"/>
          <w:szCs w:val="28"/>
        </w:rPr>
        <w:t xml:space="preserve">примерной рабочей </w:t>
      </w:r>
      <w:r w:rsidRPr="000502AB">
        <w:rPr>
          <w:b/>
          <w:bCs/>
          <w:sz w:val="28"/>
          <w:szCs w:val="28"/>
        </w:rPr>
        <w:t>программы учебной дисциплины предусмотрены следующие специальные помещения:</w:t>
      </w:r>
    </w:p>
    <w:p w14:paraId="135830F9" w14:textId="77777777" w:rsidR="00002D2D" w:rsidRDefault="00002D2D" w:rsidP="00002D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«Информатика», </w:t>
      </w:r>
      <w:r>
        <w:rPr>
          <w:bCs/>
          <w:sz w:val="28"/>
          <w:szCs w:val="28"/>
        </w:rPr>
        <w:t>оснащенный необходимым для реализации рабочей программы учебной дисциплины оборудованием</w:t>
      </w:r>
      <w:r>
        <w:rPr>
          <w:sz w:val="28"/>
          <w:szCs w:val="28"/>
        </w:rPr>
        <w:t>:</w:t>
      </w:r>
    </w:p>
    <w:p w14:paraId="395B8B03" w14:textId="77777777" w:rsidR="00002D2D" w:rsidRDefault="00002D2D" w:rsidP="00002D2D">
      <w:pPr>
        <w:numPr>
          <w:ilvl w:val="0"/>
          <w:numId w:val="65"/>
        </w:numPr>
        <w:tabs>
          <w:tab w:val="left" w:pos="993"/>
        </w:tabs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компьютеры по количеству обучающихся; </w:t>
      </w:r>
    </w:p>
    <w:p w14:paraId="07F0C1AB" w14:textId="77777777" w:rsidR="00002D2D" w:rsidRDefault="00002D2D" w:rsidP="00002D2D">
      <w:pPr>
        <w:numPr>
          <w:ilvl w:val="0"/>
          <w:numId w:val="65"/>
        </w:numPr>
        <w:tabs>
          <w:tab w:val="left" w:pos="993"/>
        </w:tabs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рабочее место преподавателя; </w:t>
      </w:r>
    </w:p>
    <w:p w14:paraId="3A426CDA" w14:textId="77777777" w:rsidR="00002D2D" w:rsidRDefault="00002D2D" w:rsidP="00002D2D">
      <w:pPr>
        <w:numPr>
          <w:ilvl w:val="0"/>
          <w:numId w:val="65"/>
        </w:numPr>
        <w:tabs>
          <w:tab w:val="left" w:pos="993"/>
        </w:tabs>
        <w:suppressAutoHyphens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комплект учебно-методической документации;</w:t>
      </w:r>
    </w:p>
    <w:p w14:paraId="2156B5B9" w14:textId="77777777" w:rsidR="00002D2D" w:rsidRPr="002310F5" w:rsidRDefault="00002D2D" w:rsidP="00002D2D">
      <w:pPr>
        <w:numPr>
          <w:ilvl w:val="0"/>
          <w:numId w:val="65"/>
        </w:numPr>
        <w:tabs>
          <w:tab w:val="left" w:pos="993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т</w:t>
      </w:r>
      <w:r>
        <w:rPr>
          <w:bCs/>
          <w:sz w:val="28"/>
          <w:szCs w:val="28"/>
          <w:lang w:eastAsia="en-US"/>
        </w:rPr>
        <w:t xml:space="preserve">ехническими средствами обучения: </w:t>
      </w:r>
      <w:r>
        <w:rPr>
          <w:sz w:val="28"/>
          <w:szCs w:val="28"/>
          <w:lang w:eastAsia="en-US"/>
        </w:rPr>
        <w:t>компьютеры с лицензионным программным обеспечением, проектор, принтер, локальная сеть, выход в глобальную сеть, DVD</w:t>
      </w:r>
      <w:r w:rsidRPr="002310F5">
        <w:rPr>
          <w:sz w:val="28"/>
          <w:szCs w:val="28"/>
        </w:rPr>
        <w:t>.</w:t>
      </w:r>
    </w:p>
    <w:p w14:paraId="16863B79" w14:textId="77777777" w:rsidR="00002D2D" w:rsidRDefault="00002D2D" w:rsidP="00002D2D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14:paraId="36A44C73" w14:textId="77777777" w:rsidR="00002D2D" w:rsidRPr="000502AB" w:rsidRDefault="00002D2D" w:rsidP="00002D2D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3.2 </w:t>
      </w:r>
      <w:r w:rsidRPr="000502AB">
        <w:rPr>
          <w:b/>
          <w:bCs/>
          <w:sz w:val="28"/>
          <w:szCs w:val="28"/>
        </w:rPr>
        <w:t xml:space="preserve">Информационное обеспечение реализации </w:t>
      </w:r>
      <w:r>
        <w:rPr>
          <w:b/>
          <w:bCs/>
          <w:sz w:val="28"/>
          <w:szCs w:val="28"/>
        </w:rPr>
        <w:t xml:space="preserve">рабочей </w:t>
      </w:r>
      <w:r w:rsidRPr="000502AB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учебной дисциплины</w:t>
      </w:r>
    </w:p>
    <w:p w14:paraId="5815BA28" w14:textId="77777777" w:rsidR="00002D2D" w:rsidRPr="002310F5" w:rsidRDefault="00002D2D" w:rsidP="00002D2D">
      <w:pPr>
        <w:suppressAutoHyphens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источники:</w:t>
      </w:r>
    </w:p>
    <w:p w14:paraId="54937D54" w14:textId="77777777" w:rsidR="00002D2D" w:rsidRPr="002310F5" w:rsidRDefault="00002D2D" w:rsidP="00002D2D">
      <w:pPr>
        <w:pStyle w:val="a4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sz w:val="28"/>
          <w:lang w:eastAsia="en-US"/>
        </w:rPr>
      </w:pPr>
      <w:r w:rsidRPr="002310F5">
        <w:rPr>
          <w:sz w:val="28"/>
          <w:lang w:eastAsia="en-US"/>
        </w:rPr>
        <w:t xml:space="preserve">Голицына О.Л., Попов И. И., </w:t>
      </w:r>
      <w:proofErr w:type="spellStart"/>
      <w:r w:rsidRPr="002310F5">
        <w:rPr>
          <w:sz w:val="28"/>
          <w:lang w:eastAsia="en-US"/>
        </w:rPr>
        <w:t>Партыка</w:t>
      </w:r>
      <w:proofErr w:type="spellEnd"/>
      <w:r w:rsidRPr="002310F5">
        <w:rPr>
          <w:sz w:val="28"/>
          <w:lang w:eastAsia="en-US"/>
        </w:rPr>
        <w:t xml:space="preserve"> Т. Л., Максимов Н. В. Информационные технологии. - М: ИД «ФОРУМ» - ИНФА-М, 20</w:t>
      </w:r>
      <w:r>
        <w:rPr>
          <w:sz w:val="28"/>
          <w:lang w:eastAsia="en-US"/>
        </w:rPr>
        <w:t>21</w:t>
      </w:r>
      <w:r w:rsidRPr="002310F5">
        <w:rPr>
          <w:sz w:val="28"/>
          <w:lang w:eastAsia="en-US"/>
        </w:rPr>
        <w:t>.</w:t>
      </w:r>
    </w:p>
    <w:p w14:paraId="393BCF77" w14:textId="77777777" w:rsidR="00002D2D" w:rsidRPr="002310F5" w:rsidRDefault="00002D2D" w:rsidP="00002D2D">
      <w:pPr>
        <w:pStyle w:val="a4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sz w:val="28"/>
          <w:lang w:eastAsia="en-US"/>
        </w:rPr>
      </w:pPr>
      <w:proofErr w:type="spellStart"/>
      <w:r w:rsidRPr="002310F5">
        <w:rPr>
          <w:sz w:val="28"/>
          <w:lang w:eastAsia="en-US"/>
        </w:rPr>
        <w:t>Фуфаев</w:t>
      </w:r>
      <w:proofErr w:type="spellEnd"/>
      <w:r w:rsidRPr="002310F5">
        <w:rPr>
          <w:sz w:val="28"/>
          <w:lang w:eastAsia="en-US"/>
        </w:rPr>
        <w:t xml:space="preserve"> Э.В. Пакеты прикладных программ: учебное пособие для студентов средне профессионального образования. М.: Издательский центр «Академия» 20</w:t>
      </w:r>
      <w:r>
        <w:rPr>
          <w:sz w:val="28"/>
          <w:lang w:eastAsia="en-US"/>
        </w:rPr>
        <w:t>21</w:t>
      </w:r>
      <w:r w:rsidRPr="002310F5">
        <w:rPr>
          <w:sz w:val="28"/>
          <w:lang w:eastAsia="en-US"/>
        </w:rPr>
        <w:t>.</w:t>
      </w:r>
    </w:p>
    <w:p w14:paraId="4692DACD" w14:textId="77777777" w:rsidR="00002D2D" w:rsidRDefault="00002D2D" w:rsidP="00002D2D">
      <w:pPr>
        <w:pStyle w:val="a4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sz w:val="28"/>
          <w:lang w:eastAsia="en-US"/>
        </w:rPr>
      </w:pPr>
      <w:r w:rsidRPr="00894E46">
        <w:rPr>
          <w:sz w:val="28"/>
          <w:lang w:eastAsia="en-US"/>
        </w:rPr>
        <w:t>Федотова Е. Л.</w:t>
      </w:r>
      <w:r>
        <w:rPr>
          <w:sz w:val="28"/>
          <w:lang w:eastAsia="en-US"/>
        </w:rPr>
        <w:t xml:space="preserve"> </w:t>
      </w:r>
      <w:r w:rsidRPr="00894E46">
        <w:rPr>
          <w:sz w:val="28"/>
          <w:lang w:eastAsia="en-US"/>
        </w:rPr>
        <w:t xml:space="preserve">Информационные технологии </w:t>
      </w:r>
      <w:r>
        <w:rPr>
          <w:sz w:val="28"/>
          <w:lang w:eastAsia="en-US"/>
        </w:rPr>
        <w:t>в профессиональной деятельности</w:t>
      </w:r>
      <w:r w:rsidRPr="00894E46">
        <w:rPr>
          <w:sz w:val="28"/>
          <w:lang w:eastAsia="en-US"/>
        </w:rPr>
        <w:t>: учеб. пособие. - М</w:t>
      </w:r>
      <w:r>
        <w:rPr>
          <w:sz w:val="28"/>
          <w:lang w:eastAsia="en-US"/>
        </w:rPr>
        <w:t>.</w:t>
      </w:r>
      <w:r w:rsidRPr="00894E46">
        <w:rPr>
          <w:sz w:val="28"/>
          <w:lang w:eastAsia="en-US"/>
        </w:rPr>
        <w:t>: Форум : Инфра - М, 20</w:t>
      </w:r>
      <w:r>
        <w:rPr>
          <w:sz w:val="28"/>
          <w:lang w:eastAsia="en-US"/>
        </w:rPr>
        <w:t>21</w:t>
      </w:r>
      <w:r w:rsidRPr="00894E46">
        <w:rPr>
          <w:sz w:val="28"/>
          <w:lang w:eastAsia="en-US"/>
        </w:rPr>
        <w:t>. - ЭОР.</w:t>
      </w:r>
    </w:p>
    <w:p w14:paraId="0AE0CAC2" w14:textId="77777777" w:rsidR="00002D2D" w:rsidRDefault="00002D2D" w:rsidP="00002D2D">
      <w:pPr>
        <w:pStyle w:val="a4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sz w:val="28"/>
          <w:lang w:eastAsia="en-US"/>
        </w:rPr>
      </w:pPr>
      <w:r>
        <w:rPr>
          <w:sz w:val="28"/>
          <w:lang w:eastAsia="en-US"/>
        </w:rPr>
        <w:t>Гвоздева</w:t>
      </w:r>
      <w:r w:rsidRPr="00DF13CB">
        <w:rPr>
          <w:sz w:val="28"/>
          <w:lang w:eastAsia="en-US"/>
        </w:rPr>
        <w:t xml:space="preserve"> В. А. Информатика, автоматизированные инфо</w:t>
      </w:r>
      <w:r>
        <w:rPr>
          <w:sz w:val="28"/>
          <w:lang w:eastAsia="en-US"/>
        </w:rPr>
        <w:t>рмационные технологии и системы</w:t>
      </w:r>
      <w:r w:rsidRPr="00DF13CB">
        <w:rPr>
          <w:sz w:val="28"/>
          <w:lang w:eastAsia="en-US"/>
        </w:rPr>
        <w:t>: учеб. пособие для СПО</w:t>
      </w:r>
      <w:r>
        <w:rPr>
          <w:sz w:val="28"/>
          <w:lang w:eastAsia="en-US"/>
        </w:rPr>
        <w:t xml:space="preserve"> / В. А. Гвоздева. - М. : Форум</w:t>
      </w:r>
      <w:r w:rsidRPr="00DF13CB">
        <w:rPr>
          <w:sz w:val="28"/>
          <w:lang w:eastAsia="en-US"/>
        </w:rPr>
        <w:t>: Инфра – М, 20</w:t>
      </w:r>
      <w:r>
        <w:rPr>
          <w:sz w:val="28"/>
          <w:lang w:eastAsia="en-US"/>
        </w:rPr>
        <w:t>21</w:t>
      </w:r>
      <w:r w:rsidRPr="00DF13CB">
        <w:rPr>
          <w:sz w:val="28"/>
          <w:lang w:eastAsia="en-US"/>
        </w:rPr>
        <w:t>. - ЭОР.</w:t>
      </w:r>
    </w:p>
    <w:p w14:paraId="6CCF379C" w14:textId="77777777" w:rsidR="00002D2D" w:rsidRDefault="00646954" w:rsidP="00002D2D">
      <w:pPr>
        <w:pStyle w:val="a4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sz w:val="28"/>
          <w:lang w:eastAsia="en-US"/>
        </w:rPr>
      </w:pPr>
      <w:hyperlink r:id="rId66" w:anchor="none" w:history="1">
        <w:r w:rsidR="00002D2D">
          <w:rPr>
            <w:sz w:val="28"/>
            <w:lang w:eastAsia="en-US"/>
          </w:rPr>
          <w:t>Кузин</w:t>
        </w:r>
        <w:r w:rsidR="00002D2D" w:rsidRPr="00DF13CB">
          <w:rPr>
            <w:sz w:val="28"/>
            <w:lang w:eastAsia="en-US"/>
          </w:rPr>
          <w:t xml:space="preserve">  А.  В.</w:t>
        </w:r>
      </w:hyperlink>
      <w:r w:rsidR="00002D2D">
        <w:rPr>
          <w:sz w:val="28"/>
          <w:lang w:eastAsia="en-US"/>
        </w:rPr>
        <w:t xml:space="preserve">, </w:t>
      </w:r>
      <w:r w:rsidR="00002D2D" w:rsidRPr="00DF13CB">
        <w:rPr>
          <w:sz w:val="28"/>
          <w:lang w:eastAsia="en-US"/>
        </w:rPr>
        <w:t>Чумакова</w:t>
      </w:r>
      <w:r w:rsidR="00002D2D">
        <w:rPr>
          <w:sz w:val="28"/>
          <w:lang w:eastAsia="en-US"/>
        </w:rPr>
        <w:t xml:space="preserve">  </w:t>
      </w:r>
      <w:r w:rsidR="00002D2D" w:rsidRPr="00DF13CB">
        <w:rPr>
          <w:sz w:val="28"/>
          <w:lang w:eastAsia="en-US"/>
        </w:rPr>
        <w:t>Е. В. Основы работы в Micros</w:t>
      </w:r>
      <w:r w:rsidR="00002D2D">
        <w:rPr>
          <w:sz w:val="28"/>
          <w:lang w:eastAsia="en-US"/>
        </w:rPr>
        <w:t>oft Office 2013: учеб. пособие</w:t>
      </w:r>
      <w:r w:rsidR="00002D2D" w:rsidRPr="00DF13CB">
        <w:rPr>
          <w:sz w:val="28"/>
          <w:lang w:eastAsia="en-US"/>
        </w:rPr>
        <w:t>. - М.: Форум: ИНФРА-М, 20</w:t>
      </w:r>
      <w:r w:rsidR="00002D2D">
        <w:rPr>
          <w:sz w:val="28"/>
          <w:lang w:eastAsia="en-US"/>
        </w:rPr>
        <w:t>21</w:t>
      </w:r>
      <w:r w:rsidR="00002D2D" w:rsidRPr="00DF13CB">
        <w:rPr>
          <w:sz w:val="28"/>
          <w:lang w:eastAsia="en-US"/>
        </w:rPr>
        <w:t>. – ЭОР</w:t>
      </w:r>
      <w:r w:rsidR="00002D2D">
        <w:rPr>
          <w:sz w:val="28"/>
          <w:lang w:eastAsia="en-US"/>
        </w:rPr>
        <w:t>.</w:t>
      </w:r>
    </w:p>
    <w:p w14:paraId="64955248" w14:textId="77777777" w:rsidR="00002D2D" w:rsidRDefault="00002D2D" w:rsidP="00002D2D">
      <w:pPr>
        <w:pStyle w:val="a4"/>
        <w:numPr>
          <w:ilvl w:val="0"/>
          <w:numId w:val="66"/>
        </w:numPr>
        <w:tabs>
          <w:tab w:val="left" w:pos="993"/>
        </w:tabs>
        <w:autoSpaceDE w:val="0"/>
        <w:autoSpaceDN w:val="0"/>
        <w:adjustRightInd w:val="0"/>
        <w:spacing w:before="120"/>
        <w:ind w:left="0" w:firstLine="567"/>
        <w:contextualSpacing w:val="0"/>
        <w:jc w:val="both"/>
        <w:rPr>
          <w:sz w:val="28"/>
          <w:lang w:eastAsia="en-US"/>
        </w:rPr>
      </w:pPr>
      <w:r>
        <w:rPr>
          <w:sz w:val="28"/>
          <w:lang w:eastAsia="en-US"/>
        </w:rPr>
        <w:t>Гагарина</w:t>
      </w:r>
      <w:r w:rsidRPr="00DF13CB">
        <w:rPr>
          <w:sz w:val="28"/>
          <w:lang w:eastAsia="en-US"/>
        </w:rPr>
        <w:t xml:space="preserve"> Л. Г.</w:t>
      </w:r>
      <w:r>
        <w:rPr>
          <w:sz w:val="28"/>
          <w:lang w:eastAsia="en-US"/>
        </w:rPr>
        <w:t>,</w:t>
      </w:r>
      <w:r w:rsidRPr="00DF13CB">
        <w:rPr>
          <w:sz w:val="28"/>
          <w:lang w:eastAsia="en-US"/>
        </w:rPr>
        <w:t xml:space="preserve"> Киселев Д. В., Федотова Е. Л.Разработка и эксплуатация автоматиз</w:t>
      </w:r>
      <w:r>
        <w:rPr>
          <w:sz w:val="28"/>
          <w:lang w:eastAsia="en-US"/>
        </w:rPr>
        <w:t>ированных информационных систем</w:t>
      </w:r>
      <w:r w:rsidRPr="00DF13CB">
        <w:rPr>
          <w:sz w:val="28"/>
          <w:lang w:eastAsia="en-US"/>
        </w:rPr>
        <w:t>: учеб. пособ</w:t>
      </w:r>
      <w:r>
        <w:rPr>
          <w:sz w:val="28"/>
          <w:lang w:eastAsia="en-US"/>
        </w:rPr>
        <w:t xml:space="preserve">ие для студентов учреждений СПО / </w:t>
      </w:r>
      <w:r w:rsidRPr="00DF13CB">
        <w:rPr>
          <w:sz w:val="28"/>
          <w:lang w:eastAsia="en-US"/>
        </w:rPr>
        <w:t>под ред. Л. Г. Гагариной. - М.: ФОРУМ: ИНФРА-М, 20</w:t>
      </w:r>
      <w:r>
        <w:rPr>
          <w:sz w:val="28"/>
          <w:lang w:eastAsia="en-US"/>
        </w:rPr>
        <w:t>21</w:t>
      </w:r>
      <w:r w:rsidRPr="00DF13CB">
        <w:rPr>
          <w:sz w:val="28"/>
          <w:lang w:eastAsia="en-US"/>
        </w:rPr>
        <w:t>. – ЭОР.</w:t>
      </w:r>
    </w:p>
    <w:p w14:paraId="4F8282AD" w14:textId="77777777" w:rsidR="00002D2D" w:rsidRDefault="00002D2D" w:rsidP="00002D2D">
      <w:pPr>
        <w:pStyle w:val="a4"/>
        <w:tabs>
          <w:tab w:val="left" w:pos="993"/>
        </w:tabs>
        <w:autoSpaceDE w:val="0"/>
        <w:autoSpaceDN w:val="0"/>
        <w:adjustRightInd w:val="0"/>
        <w:ind w:left="567"/>
        <w:jc w:val="both"/>
        <w:rPr>
          <w:sz w:val="28"/>
          <w:lang w:eastAsia="en-US"/>
        </w:rPr>
      </w:pPr>
    </w:p>
    <w:p w14:paraId="5CDBFD9D" w14:textId="77777777" w:rsidR="00002D2D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214880">
        <w:rPr>
          <w:bCs/>
          <w:sz w:val="28"/>
          <w:szCs w:val="28"/>
        </w:rPr>
        <w:t xml:space="preserve">Дополнительные источники: </w:t>
      </w:r>
    </w:p>
    <w:p w14:paraId="7E9D56E9" w14:textId="77777777" w:rsidR="00002D2D" w:rsidRPr="00DF13CB" w:rsidRDefault="00646954" w:rsidP="00002D2D">
      <w:pPr>
        <w:numPr>
          <w:ilvl w:val="0"/>
          <w:numId w:val="6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53"/>
        <w:jc w:val="both"/>
        <w:rPr>
          <w:rStyle w:val="a3"/>
          <w:bCs/>
          <w:sz w:val="28"/>
          <w:szCs w:val="28"/>
        </w:rPr>
      </w:pPr>
      <w:hyperlink r:id="rId67" w:history="1">
        <w:r w:rsidR="00002D2D" w:rsidRPr="00DF13CB">
          <w:rPr>
            <w:rStyle w:val="a3"/>
            <w:bCs/>
            <w:sz w:val="28"/>
            <w:szCs w:val="28"/>
          </w:rPr>
          <w:t>http://egma.ucoz.ru/index/ehlektronnye_uchebniki/0-33</w:t>
        </w:r>
      </w:hyperlink>
    </w:p>
    <w:p w14:paraId="751C118B" w14:textId="77777777" w:rsidR="00002D2D" w:rsidRPr="00DF13CB" w:rsidRDefault="00646954" w:rsidP="00002D2D">
      <w:pPr>
        <w:numPr>
          <w:ilvl w:val="0"/>
          <w:numId w:val="6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53"/>
        <w:jc w:val="both"/>
        <w:rPr>
          <w:bCs/>
          <w:sz w:val="28"/>
          <w:szCs w:val="28"/>
        </w:rPr>
      </w:pPr>
      <w:hyperlink r:id="rId68" w:tgtFrame="_blank" w:history="1">
        <w:r w:rsidR="00002D2D" w:rsidRPr="00DF13CB">
          <w:rPr>
            <w:rStyle w:val="a3"/>
            <w:sz w:val="28"/>
            <w:szCs w:val="28"/>
          </w:rPr>
          <w:t>http://techlibrary.ru/</w:t>
        </w:r>
      </w:hyperlink>
    </w:p>
    <w:p w14:paraId="50D9E6B9" w14:textId="77777777" w:rsidR="00002D2D" w:rsidRDefault="00002D2D" w:rsidP="00002D2D">
      <w:pPr>
        <w:spacing w:after="120"/>
        <w:contextualSpacing/>
        <w:jc w:val="both"/>
        <w:rPr>
          <w:b/>
          <w:bCs/>
          <w:sz w:val="28"/>
          <w:szCs w:val="28"/>
        </w:rPr>
      </w:pPr>
    </w:p>
    <w:p w14:paraId="52753055" w14:textId="77777777" w:rsidR="00002D2D" w:rsidRPr="00CE356A" w:rsidRDefault="00002D2D" w:rsidP="00002D2D">
      <w:pPr>
        <w:spacing w:after="120"/>
        <w:contextualSpacing/>
        <w:jc w:val="both"/>
        <w:rPr>
          <w:b/>
          <w:bCs/>
          <w:sz w:val="28"/>
          <w:szCs w:val="28"/>
        </w:rPr>
      </w:pPr>
      <w:r w:rsidRPr="00CE356A">
        <w:rPr>
          <w:b/>
          <w:bCs/>
          <w:sz w:val="28"/>
          <w:szCs w:val="28"/>
        </w:rPr>
        <w:t xml:space="preserve">4 КОНТРОЛЬ И ОЦЕНКА РЕЗУЛЬТАТОВ ОСВОЕНИЯ УЧЕБНОЙ ДИСЦИПЛИНЫ </w:t>
      </w:r>
      <w:r>
        <w:rPr>
          <w:b/>
          <w:sz w:val="28"/>
        </w:rPr>
        <w:t>ЕН.02</w:t>
      </w:r>
      <w:r w:rsidRPr="0095093B">
        <w:rPr>
          <w:b/>
          <w:sz w:val="28"/>
        </w:rPr>
        <w:t xml:space="preserve"> ИН</w:t>
      </w:r>
      <w:r>
        <w:rPr>
          <w:b/>
          <w:sz w:val="28"/>
        </w:rPr>
        <w:t>ФОРМАТИКА</w:t>
      </w:r>
    </w:p>
    <w:p w14:paraId="74CC00A5" w14:textId="77777777" w:rsidR="00002D2D" w:rsidRPr="00876BE2" w:rsidRDefault="00002D2D" w:rsidP="00002D2D">
      <w:pPr>
        <w:spacing w:after="120"/>
        <w:ind w:left="510"/>
        <w:contextualSpacing/>
        <w:jc w:val="both"/>
        <w:rPr>
          <w:b/>
          <w:sz w:val="16"/>
          <w:szCs w:val="16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4"/>
        <w:gridCol w:w="3118"/>
        <w:gridCol w:w="2549"/>
      </w:tblGrid>
      <w:tr w:rsidR="00002D2D" w:rsidRPr="000502AB" w14:paraId="0BDD3B13" w14:textId="77777777" w:rsidTr="006163EA">
        <w:trPr>
          <w:tblHeader/>
          <w:jc w:val="center"/>
        </w:trPr>
        <w:tc>
          <w:tcPr>
            <w:tcW w:w="3684" w:type="dxa"/>
            <w:vAlign w:val="center"/>
          </w:tcPr>
          <w:p w14:paraId="5141BCFE" w14:textId="77777777" w:rsidR="00002D2D" w:rsidRPr="000502AB" w:rsidRDefault="00002D2D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lastRenderedPageBreak/>
              <w:t>Результаты обучения</w:t>
            </w:r>
          </w:p>
          <w:p w14:paraId="61FC2A46" w14:textId="77777777" w:rsidR="00002D2D" w:rsidRPr="000502AB" w:rsidRDefault="00002D2D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18" w:type="dxa"/>
          </w:tcPr>
          <w:p w14:paraId="21EE9CA5" w14:textId="77777777" w:rsidR="00002D2D" w:rsidRPr="00E224F6" w:rsidRDefault="00002D2D" w:rsidP="006163EA">
            <w:pPr>
              <w:jc w:val="center"/>
              <w:rPr>
                <w:b/>
                <w:sz w:val="28"/>
                <w:szCs w:val="28"/>
              </w:rPr>
            </w:pPr>
          </w:p>
          <w:p w14:paraId="59FC17EB" w14:textId="77777777" w:rsidR="00002D2D" w:rsidRPr="00E224F6" w:rsidRDefault="00002D2D" w:rsidP="006163EA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549" w:type="dxa"/>
            <w:vAlign w:val="center"/>
          </w:tcPr>
          <w:p w14:paraId="372E7221" w14:textId="77777777" w:rsidR="00002D2D" w:rsidRPr="00E224F6" w:rsidRDefault="00002D2D" w:rsidP="006163EA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002D2D" w:rsidRPr="000502AB" w14:paraId="650C9487" w14:textId="77777777" w:rsidTr="006163EA">
        <w:trPr>
          <w:trHeight w:val="20"/>
          <w:tblHeader/>
          <w:jc w:val="center"/>
        </w:trPr>
        <w:tc>
          <w:tcPr>
            <w:tcW w:w="3684" w:type="dxa"/>
          </w:tcPr>
          <w:p w14:paraId="41300EA3" w14:textId="77777777" w:rsidR="00002D2D" w:rsidRPr="004603B6" w:rsidRDefault="00002D2D" w:rsidP="006163EA">
            <w:pPr>
              <w:rPr>
                <w:color w:val="000000"/>
                <w:sz w:val="28"/>
                <w:szCs w:val="28"/>
              </w:rPr>
            </w:pPr>
            <w:r w:rsidRPr="004603B6">
              <w:rPr>
                <w:color w:val="000000"/>
                <w:sz w:val="28"/>
                <w:szCs w:val="28"/>
              </w:rPr>
              <w:t>Перечень умений, осваиваемых в рамках учебной дисциплины:</w:t>
            </w:r>
          </w:p>
          <w:p w14:paraId="6BAE48AC" w14:textId="77777777" w:rsidR="00002D2D" w:rsidRPr="004603B6" w:rsidRDefault="00002D2D" w:rsidP="006163EA">
            <w:pPr>
              <w:pStyle w:val="a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603B6">
              <w:rPr>
                <w:color w:val="000000"/>
                <w:sz w:val="28"/>
                <w:szCs w:val="28"/>
              </w:rPr>
              <w:t xml:space="preserve">выполнять расчеты с использованием прикладных компьютерных программ; </w:t>
            </w:r>
          </w:p>
          <w:p w14:paraId="1826D6F0" w14:textId="77777777" w:rsidR="00002D2D" w:rsidRPr="004603B6" w:rsidRDefault="00002D2D" w:rsidP="006163EA">
            <w:pPr>
              <w:pStyle w:val="a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603B6">
              <w:rPr>
                <w:color w:val="000000"/>
                <w:sz w:val="28"/>
                <w:szCs w:val="28"/>
              </w:rPr>
              <w:t xml:space="preserve">использовать сеть Интернет и ее возможности для организации оперативного обмена информацией; </w:t>
            </w:r>
          </w:p>
          <w:p w14:paraId="251070C2" w14:textId="77777777" w:rsidR="00002D2D" w:rsidRPr="004603B6" w:rsidRDefault="00002D2D" w:rsidP="006163EA">
            <w:pPr>
              <w:pStyle w:val="a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603B6">
              <w:rPr>
                <w:color w:val="000000"/>
                <w:sz w:val="28"/>
                <w:szCs w:val="28"/>
              </w:rPr>
              <w:t xml:space="preserve"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</w:t>
            </w:r>
          </w:p>
          <w:p w14:paraId="02C28577" w14:textId="77777777" w:rsidR="00002D2D" w:rsidRPr="004603B6" w:rsidRDefault="00002D2D" w:rsidP="006163EA">
            <w:pPr>
              <w:pStyle w:val="a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603B6">
              <w:rPr>
                <w:color w:val="000000"/>
                <w:sz w:val="28"/>
                <w:szCs w:val="28"/>
              </w:rPr>
              <w:t xml:space="preserve">обрабатывать и анализировать информацию с применением программных средств и вычислительной техники; </w:t>
            </w:r>
          </w:p>
          <w:p w14:paraId="7B86E88A" w14:textId="77777777" w:rsidR="00002D2D" w:rsidRPr="004603B6" w:rsidRDefault="00002D2D" w:rsidP="006163EA">
            <w:pPr>
              <w:pStyle w:val="a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603B6">
              <w:rPr>
                <w:color w:val="000000"/>
                <w:sz w:val="28"/>
                <w:szCs w:val="28"/>
              </w:rPr>
              <w:t xml:space="preserve">получать информацию в локальных и глобальных компьютерных сетях; </w:t>
            </w:r>
          </w:p>
          <w:p w14:paraId="0193ECD3" w14:textId="77777777" w:rsidR="00002D2D" w:rsidRPr="004603B6" w:rsidRDefault="00002D2D" w:rsidP="006163EA">
            <w:pPr>
              <w:pStyle w:val="a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603B6">
              <w:rPr>
                <w:color w:val="000000"/>
                <w:sz w:val="28"/>
                <w:szCs w:val="28"/>
              </w:rPr>
              <w:t xml:space="preserve">применять графические редакторы для создания и редактирования изображений; </w:t>
            </w:r>
          </w:p>
          <w:p w14:paraId="22F11A6B" w14:textId="77777777" w:rsidR="00002D2D" w:rsidRPr="004603B6" w:rsidRDefault="00002D2D" w:rsidP="006163EA">
            <w:pPr>
              <w:pStyle w:val="Default"/>
              <w:tabs>
                <w:tab w:val="left" w:pos="599"/>
              </w:tabs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- применять компьютерные программы для поиска информации, составления и оформления документов и презентаций</w:t>
            </w:r>
            <w:r w:rsidRPr="004603B6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  <w:vMerge w:val="restart"/>
          </w:tcPr>
          <w:p w14:paraId="168F4474" w14:textId="77777777" w:rsidR="00002D2D" w:rsidRPr="00E25B91" w:rsidRDefault="00002D2D" w:rsidP="006163EA">
            <w:pPr>
              <w:pStyle w:val="a5"/>
              <w:spacing w:before="248" w:after="200"/>
              <w:ind w:right="-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«Отлично» </w:t>
            </w:r>
            <w:r w:rsidRPr="00E25B91">
              <w:rPr>
                <w:color w:val="000000"/>
                <w:sz w:val="28"/>
                <w:szCs w:val="28"/>
              </w:rPr>
              <w:t>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1141E35B" w14:textId="77777777" w:rsidR="00002D2D" w:rsidRPr="00E25B91" w:rsidRDefault="00002D2D" w:rsidP="006163EA">
            <w:pPr>
              <w:pStyle w:val="a5"/>
              <w:spacing w:before="248" w:after="200"/>
              <w:ind w:right="-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«Хорошо» </w:t>
            </w:r>
            <w:r w:rsidRPr="00E25B91">
              <w:rPr>
                <w:color w:val="000000"/>
                <w:sz w:val="28"/>
                <w:szCs w:val="28"/>
              </w:rPr>
              <w:t>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7BBE7A6" w14:textId="77777777" w:rsidR="00002D2D" w:rsidRPr="00E25B91" w:rsidRDefault="00002D2D" w:rsidP="006163EA">
            <w:pPr>
              <w:pStyle w:val="a5"/>
              <w:spacing w:before="248" w:after="20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E25B91">
              <w:rPr>
                <w:color w:val="000000"/>
                <w:sz w:val="28"/>
                <w:szCs w:val="28"/>
              </w:rPr>
              <w:t xml:space="preserve"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</w:t>
            </w:r>
            <w:r w:rsidRPr="00E25B91">
              <w:rPr>
                <w:color w:val="000000"/>
                <w:sz w:val="28"/>
                <w:szCs w:val="28"/>
              </w:rPr>
              <w:lastRenderedPageBreak/>
              <w:t>выполнено, некоторые из выполненных заданий содержат ошибки.</w:t>
            </w:r>
          </w:p>
          <w:p w14:paraId="6EB2955E" w14:textId="77777777" w:rsidR="00002D2D" w:rsidRPr="000502AB" w:rsidRDefault="00002D2D" w:rsidP="006163EA">
            <w:pPr>
              <w:rPr>
                <w:bCs/>
                <w:i/>
                <w:sz w:val="28"/>
                <w:szCs w:val="28"/>
              </w:rPr>
            </w:pPr>
            <w:r w:rsidRPr="00E25B91">
              <w:rPr>
                <w:color w:val="000000"/>
                <w:sz w:val="28"/>
                <w:szCs w:val="28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549" w:type="dxa"/>
            <w:vMerge w:val="restart"/>
          </w:tcPr>
          <w:p w14:paraId="54193956" w14:textId="77777777" w:rsidR="00002D2D" w:rsidRPr="00E25B91" w:rsidRDefault="00002D2D" w:rsidP="006163EA">
            <w:pPr>
              <w:rPr>
                <w:sz w:val="28"/>
                <w:szCs w:val="28"/>
              </w:rPr>
            </w:pPr>
            <w:r w:rsidRPr="00E25B91">
              <w:rPr>
                <w:sz w:val="28"/>
                <w:szCs w:val="28"/>
              </w:rPr>
              <w:lastRenderedPageBreak/>
              <w:t>Формы и методы контроля и оценки:</w:t>
            </w:r>
          </w:p>
          <w:p w14:paraId="66B975FA" w14:textId="77777777" w:rsidR="00002D2D" w:rsidRPr="00E25B91" w:rsidRDefault="00002D2D" w:rsidP="00002D2D">
            <w:pPr>
              <w:numPr>
                <w:ilvl w:val="0"/>
                <w:numId w:val="68"/>
              </w:numPr>
              <w:tabs>
                <w:tab w:val="left" w:pos="0"/>
                <w:tab w:val="left" w:pos="350"/>
              </w:tabs>
              <w:ind w:left="-9" w:firstLine="75"/>
              <w:jc w:val="both"/>
              <w:rPr>
                <w:sz w:val="28"/>
                <w:szCs w:val="28"/>
              </w:rPr>
            </w:pPr>
            <w:r w:rsidRPr="00E25B91">
              <w:rPr>
                <w:sz w:val="28"/>
                <w:szCs w:val="28"/>
              </w:rPr>
              <w:t>компьютерное тестирование на знание терминологии по те</w:t>
            </w:r>
            <w:r>
              <w:rPr>
                <w:sz w:val="28"/>
                <w:szCs w:val="28"/>
              </w:rPr>
              <w:t>мам: 1.1, 1.2</w:t>
            </w:r>
            <w:r w:rsidRPr="00E25B91">
              <w:rPr>
                <w:sz w:val="28"/>
                <w:szCs w:val="28"/>
              </w:rPr>
              <w:t>;</w:t>
            </w:r>
          </w:p>
          <w:p w14:paraId="73EFDA93" w14:textId="77777777" w:rsidR="00002D2D" w:rsidRPr="00E25B91" w:rsidRDefault="00002D2D" w:rsidP="00002D2D">
            <w:pPr>
              <w:numPr>
                <w:ilvl w:val="0"/>
                <w:numId w:val="68"/>
              </w:numPr>
              <w:tabs>
                <w:tab w:val="left" w:pos="0"/>
                <w:tab w:val="left" w:pos="350"/>
              </w:tabs>
              <w:ind w:left="-9" w:firstLine="75"/>
              <w:jc w:val="both"/>
              <w:rPr>
                <w:sz w:val="28"/>
                <w:szCs w:val="28"/>
              </w:rPr>
            </w:pPr>
            <w:r w:rsidRPr="00E25B91">
              <w:rPr>
                <w:sz w:val="28"/>
                <w:szCs w:val="28"/>
              </w:rPr>
              <w:t>самостоятельная работа</w:t>
            </w:r>
            <w:r>
              <w:rPr>
                <w:sz w:val="28"/>
                <w:szCs w:val="28"/>
              </w:rPr>
              <w:t xml:space="preserve"> по теме: 1.2</w:t>
            </w:r>
            <w:r w:rsidRPr="00E25B91">
              <w:rPr>
                <w:sz w:val="28"/>
                <w:szCs w:val="28"/>
              </w:rPr>
              <w:t>;</w:t>
            </w:r>
          </w:p>
          <w:p w14:paraId="53A122AD" w14:textId="77777777" w:rsidR="00002D2D" w:rsidRPr="00E25B91" w:rsidRDefault="00002D2D" w:rsidP="00002D2D">
            <w:pPr>
              <w:numPr>
                <w:ilvl w:val="0"/>
                <w:numId w:val="68"/>
              </w:numPr>
              <w:tabs>
                <w:tab w:val="left" w:pos="0"/>
                <w:tab w:val="left" w:pos="350"/>
              </w:tabs>
              <w:ind w:left="-9" w:firstLine="75"/>
              <w:jc w:val="both"/>
              <w:rPr>
                <w:sz w:val="28"/>
                <w:szCs w:val="28"/>
              </w:rPr>
            </w:pPr>
            <w:r w:rsidRPr="00E25B91">
              <w:rPr>
                <w:sz w:val="28"/>
                <w:szCs w:val="28"/>
              </w:rPr>
              <w:t>защита рефератов</w:t>
            </w:r>
            <w:r>
              <w:rPr>
                <w:sz w:val="28"/>
                <w:szCs w:val="28"/>
              </w:rPr>
              <w:t xml:space="preserve"> по теме: 1.1</w:t>
            </w:r>
            <w:r w:rsidRPr="00E25B91">
              <w:rPr>
                <w:sz w:val="28"/>
                <w:szCs w:val="28"/>
              </w:rPr>
              <w:t>;</w:t>
            </w:r>
          </w:p>
          <w:p w14:paraId="67BC28A1" w14:textId="77777777" w:rsidR="00002D2D" w:rsidRPr="00E25B91" w:rsidRDefault="00002D2D" w:rsidP="00002D2D">
            <w:pPr>
              <w:numPr>
                <w:ilvl w:val="0"/>
                <w:numId w:val="68"/>
              </w:numPr>
              <w:tabs>
                <w:tab w:val="left" w:pos="0"/>
                <w:tab w:val="left" w:pos="350"/>
              </w:tabs>
              <w:ind w:left="-9" w:firstLine="75"/>
              <w:jc w:val="both"/>
              <w:rPr>
                <w:sz w:val="28"/>
                <w:szCs w:val="28"/>
              </w:rPr>
            </w:pPr>
            <w:r w:rsidRPr="00E25B91">
              <w:rPr>
                <w:sz w:val="28"/>
                <w:szCs w:val="28"/>
              </w:rPr>
              <w:t xml:space="preserve">наблюдение за выполнением </w:t>
            </w:r>
            <w:r>
              <w:rPr>
                <w:sz w:val="28"/>
                <w:szCs w:val="28"/>
              </w:rPr>
              <w:t>лабораторных работ</w:t>
            </w:r>
            <w:r w:rsidRPr="00E25B91">
              <w:rPr>
                <w:sz w:val="28"/>
                <w:szCs w:val="28"/>
              </w:rPr>
              <w:t>;</w:t>
            </w:r>
          </w:p>
          <w:p w14:paraId="386F83E7" w14:textId="77777777" w:rsidR="00002D2D" w:rsidRPr="00E25B91" w:rsidRDefault="00002D2D" w:rsidP="00002D2D">
            <w:pPr>
              <w:numPr>
                <w:ilvl w:val="0"/>
                <w:numId w:val="68"/>
              </w:numPr>
              <w:tabs>
                <w:tab w:val="left" w:pos="0"/>
                <w:tab w:val="left" w:pos="350"/>
              </w:tabs>
              <w:ind w:left="-9" w:firstLine="75"/>
              <w:jc w:val="both"/>
              <w:rPr>
                <w:bCs/>
                <w:i/>
                <w:sz w:val="28"/>
                <w:szCs w:val="28"/>
              </w:rPr>
            </w:pPr>
            <w:r w:rsidRPr="00E25B91">
              <w:rPr>
                <w:sz w:val="28"/>
                <w:szCs w:val="28"/>
              </w:rPr>
              <w:t xml:space="preserve">оценка выполнения </w:t>
            </w:r>
            <w:r>
              <w:rPr>
                <w:sz w:val="28"/>
                <w:szCs w:val="28"/>
              </w:rPr>
              <w:t xml:space="preserve">учебных </w:t>
            </w:r>
            <w:r w:rsidRPr="000502AB">
              <w:rPr>
                <w:sz w:val="28"/>
                <w:szCs w:val="28"/>
              </w:rPr>
              <w:t>задани</w:t>
            </w:r>
            <w:r>
              <w:rPr>
                <w:sz w:val="28"/>
                <w:szCs w:val="28"/>
              </w:rPr>
              <w:t>й при выполнении лабораторных работ;</w:t>
            </w:r>
          </w:p>
          <w:p w14:paraId="2923FF79" w14:textId="77777777" w:rsidR="00002D2D" w:rsidRPr="000502AB" w:rsidRDefault="00002D2D" w:rsidP="00002D2D">
            <w:pPr>
              <w:numPr>
                <w:ilvl w:val="0"/>
                <w:numId w:val="61"/>
              </w:numPr>
              <w:ind w:left="34" w:firstLine="284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502AB">
              <w:rPr>
                <w:sz w:val="28"/>
                <w:szCs w:val="28"/>
              </w:rPr>
              <w:t>одготовка и выступление с докладом, сообщением, презентацией</w:t>
            </w:r>
            <w:r>
              <w:rPr>
                <w:sz w:val="28"/>
                <w:szCs w:val="28"/>
              </w:rPr>
              <w:t xml:space="preserve"> по темам: 1.1, 1.2.</w:t>
            </w:r>
          </w:p>
        </w:tc>
      </w:tr>
      <w:tr w:rsidR="00002D2D" w:rsidRPr="000502AB" w14:paraId="67490EB1" w14:textId="77777777" w:rsidTr="006163EA">
        <w:trPr>
          <w:trHeight w:val="20"/>
          <w:jc w:val="center"/>
        </w:trPr>
        <w:tc>
          <w:tcPr>
            <w:tcW w:w="3684" w:type="dxa"/>
          </w:tcPr>
          <w:p w14:paraId="2EAAFB80" w14:textId="77777777" w:rsidR="00002D2D" w:rsidRPr="004F1CDE" w:rsidRDefault="00002D2D" w:rsidP="006163EA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знаний</w:t>
            </w:r>
            <w:r w:rsidRPr="004F1CDE">
              <w:rPr>
                <w:bCs/>
                <w:sz w:val="28"/>
                <w:szCs w:val="28"/>
              </w:rPr>
              <w:t xml:space="preserve">, </w:t>
            </w:r>
            <w:r w:rsidRPr="004F1CDE">
              <w:rPr>
                <w:sz w:val="28"/>
                <w:szCs w:val="28"/>
              </w:rPr>
              <w:t>осваиваемых в рамках учебной дисциплины:</w:t>
            </w:r>
          </w:p>
          <w:p w14:paraId="707F2C06" w14:textId="77777777" w:rsidR="00002D2D" w:rsidRPr="002310F5" w:rsidRDefault="00002D2D" w:rsidP="00002D2D">
            <w:pPr>
              <w:pStyle w:val="a4"/>
              <w:numPr>
                <w:ilvl w:val="0"/>
                <w:numId w:val="67"/>
              </w:numPr>
              <w:tabs>
                <w:tab w:val="left" w:pos="284"/>
              </w:tabs>
              <w:spacing w:before="120" w:after="120"/>
              <w:ind w:left="34" w:firstLine="0"/>
              <w:contextualSpacing w:val="0"/>
              <w:jc w:val="both"/>
              <w:rPr>
                <w:sz w:val="28"/>
                <w:szCs w:val="28"/>
              </w:rPr>
            </w:pPr>
            <w:r w:rsidRPr="002310F5">
              <w:rPr>
                <w:sz w:val="28"/>
                <w:szCs w:val="28"/>
              </w:rPr>
              <w:t xml:space="preserve">базовые системные программные продукты и </w:t>
            </w:r>
            <w:r w:rsidRPr="002310F5">
              <w:rPr>
                <w:sz w:val="28"/>
                <w:szCs w:val="28"/>
              </w:rPr>
              <w:lastRenderedPageBreak/>
              <w:t xml:space="preserve">пакеты прикладных программ; </w:t>
            </w:r>
          </w:p>
          <w:p w14:paraId="59C8C9CE" w14:textId="77777777" w:rsidR="00002D2D" w:rsidRPr="002310F5" w:rsidRDefault="00002D2D" w:rsidP="00002D2D">
            <w:pPr>
              <w:pStyle w:val="a4"/>
              <w:numPr>
                <w:ilvl w:val="0"/>
                <w:numId w:val="67"/>
              </w:numPr>
              <w:tabs>
                <w:tab w:val="left" w:pos="284"/>
              </w:tabs>
              <w:spacing w:before="120" w:after="120"/>
              <w:ind w:left="34" w:firstLine="0"/>
              <w:contextualSpacing w:val="0"/>
              <w:jc w:val="both"/>
              <w:rPr>
                <w:sz w:val="28"/>
                <w:szCs w:val="28"/>
              </w:rPr>
            </w:pPr>
            <w:r w:rsidRPr="002310F5">
              <w:rPr>
                <w:sz w:val="28"/>
                <w:szCs w:val="28"/>
              </w:rPr>
              <w:t xml:space="preserve">основные положения и принципы построения системы обработки и передачи информации; </w:t>
            </w:r>
          </w:p>
          <w:p w14:paraId="06F2C5C5" w14:textId="77777777" w:rsidR="00002D2D" w:rsidRPr="002310F5" w:rsidRDefault="00002D2D" w:rsidP="00002D2D">
            <w:pPr>
              <w:pStyle w:val="a4"/>
              <w:numPr>
                <w:ilvl w:val="0"/>
                <w:numId w:val="67"/>
              </w:numPr>
              <w:tabs>
                <w:tab w:val="left" w:pos="284"/>
              </w:tabs>
              <w:spacing w:before="120" w:after="120"/>
              <w:ind w:left="34" w:firstLine="0"/>
              <w:contextualSpacing w:val="0"/>
              <w:jc w:val="both"/>
              <w:rPr>
                <w:sz w:val="28"/>
                <w:szCs w:val="28"/>
              </w:rPr>
            </w:pPr>
            <w:r w:rsidRPr="002310F5">
              <w:rPr>
                <w:sz w:val="28"/>
                <w:szCs w:val="28"/>
              </w:rPr>
              <w:t xml:space="preserve">устройство компьютерных сетей и сетевых технологий обработки и передачи информации; методы и приемы обеспечения информационной безопасности; </w:t>
            </w:r>
          </w:p>
          <w:p w14:paraId="2A99D98E" w14:textId="77777777" w:rsidR="00002D2D" w:rsidRPr="002310F5" w:rsidRDefault="00002D2D" w:rsidP="00002D2D">
            <w:pPr>
              <w:pStyle w:val="a4"/>
              <w:numPr>
                <w:ilvl w:val="0"/>
                <w:numId w:val="67"/>
              </w:numPr>
              <w:tabs>
                <w:tab w:val="left" w:pos="284"/>
              </w:tabs>
              <w:spacing w:before="120" w:after="120"/>
              <w:ind w:left="34" w:firstLine="0"/>
              <w:contextualSpacing w:val="0"/>
              <w:jc w:val="both"/>
              <w:rPr>
                <w:sz w:val="28"/>
                <w:szCs w:val="28"/>
              </w:rPr>
            </w:pPr>
            <w:r w:rsidRPr="002310F5">
              <w:rPr>
                <w:sz w:val="28"/>
                <w:szCs w:val="28"/>
              </w:rPr>
              <w:t xml:space="preserve">методы и средства сбора, обработки, хранения, передачи и накопления информации; </w:t>
            </w:r>
          </w:p>
          <w:p w14:paraId="6B3BDEE5" w14:textId="77777777" w:rsidR="00002D2D" w:rsidRPr="002310F5" w:rsidRDefault="00002D2D" w:rsidP="00002D2D">
            <w:pPr>
              <w:pStyle w:val="a4"/>
              <w:numPr>
                <w:ilvl w:val="0"/>
                <w:numId w:val="67"/>
              </w:numPr>
              <w:tabs>
                <w:tab w:val="left" w:pos="284"/>
              </w:tabs>
              <w:spacing w:before="120" w:after="120"/>
              <w:ind w:left="34" w:firstLine="0"/>
              <w:contextualSpacing w:val="0"/>
              <w:jc w:val="both"/>
              <w:rPr>
                <w:sz w:val="28"/>
                <w:szCs w:val="28"/>
              </w:rPr>
            </w:pPr>
            <w:r w:rsidRPr="002310F5">
              <w:rPr>
                <w:sz w:val="28"/>
                <w:szCs w:val="28"/>
              </w:rPr>
              <w:t xml:space="preserve">общий состав и структуру персональных электронно- вычислительных машин (далее - ЭВМ) и вычислительных систем; </w:t>
            </w:r>
          </w:p>
          <w:p w14:paraId="72E2EDE0" w14:textId="77777777" w:rsidR="00002D2D" w:rsidRPr="000502AB" w:rsidRDefault="00002D2D" w:rsidP="00002D2D">
            <w:pPr>
              <w:pStyle w:val="Default"/>
              <w:numPr>
                <w:ilvl w:val="0"/>
                <w:numId w:val="60"/>
              </w:numPr>
              <w:tabs>
                <w:tab w:val="left" w:pos="599"/>
              </w:tabs>
              <w:ind w:left="32" w:firstLine="284"/>
              <w:rPr>
                <w:sz w:val="28"/>
                <w:szCs w:val="28"/>
              </w:rPr>
            </w:pPr>
            <w:r w:rsidRPr="002310F5">
              <w:rPr>
                <w:rFonts w:eastAsia="Times New Roman"/>
                <w:sz w:val="28"/>
                <w:szCs w:val="28"/>
              </w:rPr>
              <w:t>основные принципы, методы и свойства информационных и телекоммуникационных технологий, их эффективность</w:t>
            </w:r>
            <w:r w:rsidRPr="00E25B91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vMerge/>
          </w:tcPr>
          <w:p w14:paraId="06CC9FCB" w14:textId="77777777" w:rsidR="00002D2D" w:rsidRPr="000502AB" w:rsidRDefault="00002D2D" w:rsidP="006163EA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  <w:vMerge/>
          </w:tcPr>
          <w:p w14:paraId="731AD422" w14:textId="77777777" w:rsidR="00002D2D" w:rsidRPr="000502AB" w:rsidRDefault="00002D2D" w:rsidP="006163EA">
            <w:pPr>
              <w:rPr>
                <w:sz w:val="28"/>
                <w:szCs w:val="28"/>
              </w:rPr>
            </w:pPr>
          </w:p>
        </w:tc>
      </w:tr>
    </w:tbl>
    <w:p w14:paraId="78C57D54" w14:textId="77777777" w:rsidR="00002D2D" w:rsidRDefault="00002D2D" w:rsidP="00002D2D">
      <w:pPr>
        <w:ind w:left="360"/>
      </w:pPr>
    </w:p>
    <w:p w14:paraId="4B660856" w14:textId="77777777" w:rsidR="00002D2D" w:rsidRDefault="00002D2D" w:rsidP="00002D2D">
      <w:pPr>
        <w:ind w:left="360"/>
      </w:pPr>
    </w:p>
    <w:p w14:paraId="245A98CC" w14:textId="77777777" w:rsidR="00002D2D" w:rsidRDefault="00002D2D" w:rsidP="00002D2D">
      <w:pPr>
        <w:ind w:left="360"/>
      </w:pPr>
    </w:p>
    <w:p w14:paraId="42A47D83" w14:textId="77777777" w:rsidR="00002D2D" w:rsidRDefault="00002D2D" w:rsidP="00002D2D">
      <w:pPr>
        <w:ind w:left="360"/>
      </w:pPr>
    </w:p>
    <w:p w14:paraId="3B6FD54B" w14:textId="77777777" w:rsidR="00002D2D" w:rsidRDefault="00002D2D" w:rsidP="00002D2D">
      <w:pPr>
        <w:ind w:left="360"/>
      </w:pPr>
    </w:p>
    <w:p w14:paraId="4C567BC2" w14:textId="77777777" w:rsidR="00002D2D" w:rsidRPr="005C1794" w:rsidRDefault="00002D2D" w:rsidP="00002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2CD68F54" w14:textId="77777777" w:rsidR="00002D2D" w:rsidRDefault="00002D2D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3E4558CA" w14:textId="77777777" w:rsidR="001A6D30" w:rsidRDefault="001A6D30" w:rsidP="001A6D30">
      <w:pPr>
        <w:pStyle w:val="a9"/>
        <w:jc w:val="right"/>
        <w:rPr>
          <w:rFonts w:ascii="Times New Roman" w:hAnsi="Times New Roman"/>
          <w:b/>
          <w:bCs/>
        </w:rPr>
      </w:pPr>
    </w:p>
    <w:p w14:paraId="056C1DF8" w14:textId="77777777" w:rsidR="001A6D30" w:rsidRDefault="007C0C61" w:rsidP="001A6D30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3.7</w:t>
      </w:r>
    </w:p>
    <w:p w14:paraId="1FC66BBE" w14:textId="77777777" w:rsidR="001A6D30" w:rsidRPr="00C73760" w:rsidRDefault="001A6D30" w:rsidP="001A6D30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C73760">
        <w:rPr>
          <w:b/>
          <w:i/>
        </w:rPr>
        <w:t xml:space="preserve">22.02.05 Обработка металлов давлением </w:t>
      </w:r>
    </w:p>
    <w:p w14:paraId="1A2017CA" w14:textId="77777777" w:rsidR="001A6D30" w:rsidRPr="00C73760" w:rsidRDefault="001A6D30" w:rsidP="001A6D30">
      <w:pPr>
        <w:jc w:val="center"/>
        <w:rPr>
          <w:b/>
          <w:i/>
        </w:rPr>
      </w:pPr>
    </w:p>
    <w:p w14:paraId="5C3D69F6" w14:textId="77777777" w:rsidR="001A6D30" w:rsidRDefault="001A6D30" w:rsidP="001A6D30">
      <w:pPr>
        <w:jc w:val="center"/>
        <w:rPr>
          <w:b/>
          <w:i/>
        </w:rPr>
      </w:pPr>
    </w:p>
    <w:p w14:paraId="3B16EA71" w14:textId="77777777" w:rsidR="001A6D30" w:rsidRDefault="001A6D30" w:rsidP="001A6D30">
      <w:pPr>
        <w:jc w:val="center"/>
        <w:rPr>
          <w:b/>
          <w:i/>
        </w:rPr>
      </w:pPr>
    </w:p>
    <w:p w14:paraId="792CD65A" w14:textId="77777777" w:rsidR="001A6D30" w:rsidRDefault="001A6D30" w:rsidP="001A6D30">
      <w:pPr>
        <w:jc w:val="center"/>
        <w:rPr>
          <w:b/>
          <w:i/>
        </w:rPr>
      </w:pPr>
    </w:p>
    <w:p w14:paraId="48282AB7" w14:textId="77777777" w:rsidR="001A6D30" w:rsidRDefault="001A6D30" w:rsidP="001A6D30">
      <w:pPr>
        <w:jc w:val="center"/>
        <w:rPr>
          <w:b/>
          <w:i/>
        </w:rPr>
      </w:pPr>
    </w:p>
    <w:p w14:paraId="47FB773C" w14:textId="77777777" w:rsidR="001A6D30" w:rsidRDefault="001A6D30" w:rsidP="001A6D30">
      <w:pPr>
        <w:jc w:val="center"/>
        <w:rPr>
          <w:b/>
          <w:i/>
          <w:sz w:val="22"/>
          <w:szCs w:val="22"/>
        </w:rPr>
      </w:pPr>
    </w:p>
    <w:p w14:paraId="151A20F3" w14:textId="77777777" w:rsidR="001A6D30" w:rsidRDefault="001A6D30" w:rsidP="001A6D30">
      <w:pPr>
        <w:jc w:val="center"/>
        <w:rPr>
          <w:b/>
          <w:i/>
        </w:rPr>
      </w:pPr>
    </w:p>
    <w:p w14:paraId="266ED030" w14:textId="77777777" w:rsidR="001A6D30" w:rsidRDefault="001A6D30" w:rsidP="001A6D30">
      <w:pPr>
        <w:jc w:val="center"/>
        <w:rPr>
          <w:b/>
          <w:i/>
        </w:rPr>
      </w:pPr>
    </w:p>
    <w:p w14:paraId="043586FA" w14:textId="77777777" w:rsidR="001A6D30" w:rsidRDefault="001A6D30" w:rsidP="001A6D30">
      <w:pPr>
        <w:jc w:val="center"/>
        <w:rPr>
          <w:b/>
          <w:i/>
        </w:rPr>
      </w:pPr>
    </w:p>
    <w:p w14:paraId="1487C784" w14:textId="77777777" w:rsidR="001A6D30" w:rsidRDefault="001A6D30" w:rsidP="001A6D30">
      <w:pPr>
        <w:jc w:val="center"/>
        <w:rPr>
          <w:b/>
          <w:i/>
        </w:rPr>
      </w:pPr>
    </w:p>
    <w:p w14:paraId="37FDCA40" w14:textId="77777777" w:rsidR="001A6D30" w:rsidRDefault="001A6D30" w:rsidP="001A6D30">
      <w:pPr>
        <w:jc w:val="center"/>
        <w:rPr>
          <w:b/>
          <w:i/>
        </w:rPr>
      </w:pPr>
    </w:p>
    <w:p w14:paraId="1E44D50A" w14:textId="77777777" w:rsidR="001A6D30" w:rsidRDefault="001A6D30" w:rsidP="001A6D30">
      <w:pPr>
        <w:jc w:val="center"/>
        <w:rPr>
          <w:b/>
          <w:i/>
        </w:rPr>
      </w:pPr>
    </w:p>
    <w:p w14:paraId="51ADA7AA" w14:textId="77777777" w:rsidR="001A6D30" w:rsidRDefault="001A6D30" w:rsidP="001A6D30">
      <w:pPr>
        <w:jc w:val="center"/>
        <w:rPr>
          <w:b/>
          <w:i/>
        </w:rPr>
      </w:pPr>
    </w:p>
    <w:p w14:paraId="0E060618" w14:textId="77777777" w:rsidR="001A6D30" w:rsidRDefault="001A6D30" w:rsidP="001A6D30">
      <w:pPr>
        <w:jc w:val="center"/>
        <w:rPr>
          <w:b/>
          <w:i/>
        </w:rPr>
      </w:pPr>
    </w:p>
    <w:p w14:paraId="18247853" w14:textId="77777777" w:rsidR="001A6D30" w:rsidRDefault="001A6D30" w:rsidP="001A6D30">
      <w:pPr>
        <w:jc w:val="center"/>
        <w:rPr>
          <w:b/>
          <w:i/>
        </w:rPr>
      </w:pPr>
    </w:p>
    <w:p w14:paraId="4A28C512" w14:textId="77777777" w:rsidR="001A6D30" w:rsidRDefault="001A6D30" w:rsidP="001A6D30">
      <w:pPr>
        <w:jc w:val="center"/>
        <w:rPr>
          <w:b/>
          <w:i/>
        </w:rPr>
      </w:pPr>
    </w:p>
    <w:p w14:paraId="191D10DE" w14:textId="77777777" w:rsidR="001A6D30" w:rsidRDefault="001A6D30" w:rsidP="001A6D30">
      <w:pPr>
        <w:jc w:val="center"/>
        <w:rPr>
          <w:b/>
          <w:i/>
        </w:rPr>
      </w:pPr>
    </w:p>
    <w:p w14:paraId="0B1CD983" w14:textId="77777777" w:rsidR="001A6D30" w:rsidRDefault="00C73760" w:rsidP="001A6D30">
      <w:pPr>
        <w:jc w:val="center"/>
        <w:rPr>
          <w:b/>
        </w:rPr>
      </w:pPr>
      <w:r>
        <w:rPr>
          <w:b/>
        </w:rPr>
        <w:t xml:space="preserve">ПРИМЕРНАЯ </w:t>
      </w:r>
      <w:r w:rsidR="001A6D30">
        <w:rPr>
          <w:b/>
        </w:rPr>
        <w:t>РАБОЧАЯ ПРОГРАММА УЧЕБНОЙ ДИСЦИПЛИНЫ</w:t>
      </w:r>
    </w:p>
    <w:p w14:paraId="6CD1274A" w14:textId="77777777" w:rsidR="001A6D30" w:rsidRPr="00C73760" w:rsidRDefault="00C73760" w:rsidP="001A6D30">
      <w:pPr>
        <w:jc w:val="center"/>
        <w:rPr>
          <w:b/>
        </w:rPr>
      </w:pPr>
      <w:r w:rsidRPr="00C73760">
        <w:rPr>
          <w:b/>
        </w:rPr>
        <w:t>МЕЖДИСЦИПЛИНАРНОГО МОДУЛЯ</w:t>
      </w:r>
    </w:p>
    <w:p w14:paraId="2EDD44A2" w14:textId="77777777" w:rsidR="00C73760" w:rsidRDefault="00C73760" w:rsidP="001A6D30">
      <w:pPr>
        <w:jc w:val="center"/>
        <w:rPr>
          <w:b/>
          <w:i/>
          <w:u w:val="single"/>
        </w:rPr>
      </w:pPr>
    </w:p>
    <w:p w14:paraId="799ED357" w14:textId="77777777" w:rsidR="001A6D30" w:rsidRDefault="001A6D30" w:rsidP="001A6D30">
      <w:pPr>
        <w:jc w:val="center"/>
        <w:rPr>
          <w:b/>
          <w:iCs/>
        </w:rPr>
      </w:pPr>
      <w:r>
        <w:rPr>
          <w:b/>
          <w:iCs/>
        </w:rPr>
        <w:t>ОП 01 «Инженерная графика»</w:t>
      </w:r>
    </w:p>
    <w:p w14:paraId="5D1E9E4D" w14:textId="77777777" w:rsidR="001A6D30" w:rsidRDefault="001A6D30" w:rsidP="001A6D30">
      <w:pPr>
        <w:jc w:val="center"/>
        <w:rPr>
          <w:b/>
          <w:i/>
          <w:sz w:val="22"/>
          <w:szCs w:val="22"/>
        </w:rPr>
      </w:pPr>
    </w:p>
    <w:p w14:paraId="7AABC6D0" w14:textId="77777777" w:rsidR="001A6D30" w:rsidRDefault="001A6D30" w:rsidP="001A6D30">
      <w:pPr>
        <w:rPr>
          <w:b/>
          <w:i/>
        </w:rPr>
      </w:pPr>
    </w:p>
    <w:p w14:paraId="2AF70769" w14:textId="77777777" w:rsidR="001A6D30" w:rsidRDefault="001A6D30" w:rsidP="001A6D30">
      <w:pPr>
        <w:rPr>
          <w:b/>
          <w:i/>
        </w:rPr>
      </w:pPr>
    </w:p>
    <w:p w14:paraId="61E405B5" w14:textId="77777777" w:rsidR="001A6D30" w:rsidRDefault="001A6D30" w:rsidP="001A6D30">
      <w:pPr>
        <w:rPr>
          <w:b/>
          <w:i/>
        </w:rPr>
      </w:pPr>
    </w:p>
    <w:p w14:paraId="03BBE44C" w14:textId="77777777" w:rsidR="001A6D30" w:rsidRDefault="001A6D30" w:rsidP="001A6D30">
      <w:pPr>
        <w:rPr>
          <w:b/>
          <w:i/>
        </w:rPr>
      </w:pPr>
    </w:p>
    <w:p w14:paraId="5A31EE88" w14:textId="77777777" w:rsidR="001A6D30" w:rsidRDefault="001A6D30" w:rsidP="001A6D30">
      <w:pPr>
        <w:rPr>
          <w:b/>
          <w:i/>
        </w:rPr>
      </w:pPr>
    </w:p>
    <w:p w14:paraId="4898B6B7" w14:textId="77777777" w:rsidR="001A6D30" w:rsidRDefault="001A6D30" w:rsidP="001A6D30">
      <w:pPr>
        <w:rPr>
          <w:b/>
          <w:i/>
        </w:rPr>
      </w:pPr>
    </w:p>
    <w:p w14:paraId="25A6661F" w14:textId="77777777" w:rsidR="001A6D30" w:rsidRDefault="001A6D30" w:rsidP="001A6D30">
      <w:pPr>
        <w:rPr>
          <w:b/>
          <w:i/>
        </w:rPr>
      </w:pPr>
    </w:p>
    <w:p w14:paraId="7BA86C5B" w14:textId="77777777" w:rsidR="001A6D30" w:rsidRDefault="001A6D30" w:rsidP="001A6D30">
      <w:pPr>
        <w:rPr>
          <w:b/>
          <w:i/>
        </w:rPr>
      </w:pPr>
    </w:p>
    <w:p w14:paraId="0751C8A3" w14:textId="77777777" w:rsidR="001A6D30" w:rsidRDefault="001A6D30" w:rsidP="001A6D30">
      <w:pPr>
        <w:rPr>
          <w:b/>
          <w:i/>
        </w:rPr>
      </w:pPr>
    </w:p>
    <w:p w14:paraId="678AC624" w14:textId="77777777" w:rsidR="001A6D30" w:rsidRDefault="001A6D30" w:rsidP="001A6D30">
      <w:pPr>
        <w:rPr>
          <w:b/>
          <w:i/>
        </w:rPr>
      </w:pPr>
    </w:p>
    <w:p w14:paraId="51E0445E" w14:textId="77777777" w:rsidR="001A6D30" w:rsidRDefault="001A6D30" w:rsidP="001A6D30">
      <w:pPr>
        <w:rPr>
          <w:b/>
          <w:i/>
        </w:rPr>
      </w:pPr>
    </w:p>
    <w:p w14:paraId="23ABBC91" w14:textId="77777777" w:rsidR="001A6D30" w:rsidRDefault="001A6D30" w:rsidP="001A6D30">
      <w:pPr>
        <w:rPr>
          <w:b/>
          <w:i/>
        </w:rPr>
      </w:pPr>
    </w:p>
    <w:p w14:paraId="0E6DC82B" w14:textId="77777777" w:rsidR="001A6D30" w:rsidRDefault="001A6D30" w:rsidP="001A6D30">
      <w:pPr>
        <w:rPr>
          <w:b/>
          <w:i/>
        </w:rPr>
      </w:pPr>
    </w:p>
    <w:p w14:paraId="24A4C3A8" w14:textId="77777777" w:rsidR="001A6D30" w:rsidRDefault="001A6D30" w:rsidP="001A6D30">
      <w:pPr>
        <w:rPr>
          <w:b/>
          <w:i/>
        </w:rPr>
      </w:pPr>
    </w:p>
    <w:p w14:paraId="5FF2DA0C" w14:textId="77777777" w:rsidR="001A6D30" w:rsidRDefault="001A6D30" w:rsidP="001A6D30">
      <w:pPr>
        <w:rPr>
          <w:b/>
          <w:i/>
        </w:rPr>
      </w:pPr>
    </w:p>
    <w:p w14:paraId="02A3EC49" w14:textId="77777777" w:rsidR="001A6D30" w:rsidRDefault="001A6D30" w:rsidP="001A6D30">
      <w:pPr>
        <w:rPr>
          <w:b/>
          <w:i/>
        </w:rPr>
      </w:pPr>
    </w:p>
    <w:p w14:paraId="65AC4B8A" w14:textId="77777777" w:rsidR="001A6D30" w:rsidRDefault="001A6D30" w:rsidP="001A6D30">
      <w:pPr>
        <w:rPr>
          <w:b/>
          <w:i/>
        </w:rPr>
      </w:pPr>
    </w:p>
    <w:p w14:paraId="1DDACE9F" w14:textId="77777777" w:rsidR="001A6D30" w:rsidRDefault="001A6D30" w:rsidP="001A6D30">
      <w:pPr>
        <w:rPr>
          <w:b/>
          <w:i/>
        </w:rPr>
      </w:pPr>
    </w:p>
    <w:p w14:paraId="6E3559F0" w14:textId="77777777" w:rsidR="001A6D30" w:rsidRDefault="001A6D30" w:rsidP="001A6D30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0FC84487" w14:textId="77777777" w:rsidR="001A6D30" w:rsidRDefault="001A6D30" w:rsidP="001A6D30">
      <w:pPr>
        <w:spacing w:after="120"/>
        <w:jc w:val="center"/>
        <w:rPr>
          <w:b/>
          <w:caps/>
          <w:sz w:val="28"/>
          <w:szCs w:val="28"/>
        </w:rPr>
      </w:pPr>
    </w:p>
    <w:p w14:paraId="10F997BB" w14:textId="77777777" w:rsidR="001A6D30" w:rsidRDefault="001A6D30"/>
    <w:p w14:paraId="523EAC9C" w14:textId="77777777" w:rsidR="001A6D30" w:rsidRDefault="001A6D30"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BD74C8" w14:paraId="69B1739B" w14:textId="77777777" w:rsidTr="00BD74C8">
        <w:tc>
          <w:tcPr>
            <w:tcW w:w="7668" w:type="dxa"/>
          </w:tcPr>
          <w:p w14:paraId="4970C80B" w14:textId="77777777" w:rsidR="00BD74C8" w:rsidRDefault="00BD74C8" w:rsidP="00A8252B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СОДЕРЖАНИЕ</w:t>
            </w:r>
          </w:p>
          <w:p w14:paraId="06B73301" w14:textId="77777777" w:rsidR="00BD74C8" w:rsidRDefault="00BD74C8" w:rsidP="00A8252B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14:paraId="3D2C5B25" w14:textId="77777777" w:rsidR="00BD74C8" w:rsidRDefault="00BD74C8" w:rsidP="00A8252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BD74C8" w14:paraId="0155A32A" w14:textId="77777777" w:rsidTr="00BD74C8">
        <w:tc>
          <w:tcPr>
            <w:tcW w:w="7668" w:type="dxa"/>
          </w:tcPr>
          <w:p w14:paraId="57ACE0FE" w14:textId="77777777" w:rsidR="00BD74C8" w:rsidRDefault="005A7E9D" w:rsidP="00A8252B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 xml:space="preserve">1 </w:t>
            </w:r>
            <w:r w:rsidR="00BD74C8">
              <w:rPr>
                <w:b/>
                <w:caps/>
                <w:lang w:eastAsia="en-US"/>
              </w:rPr>
              <w:t xml:space="preserve">ПАСПОРТ </w:t>
            </w:r>
            <w:r w:rsidR="00C73760">
              <w:rPr>
                <w:b/>
                <w:caps/>
                <w:lang w:eastAsia="en-US"/>
              </w:rPr>
              <w:t xml:space="preserve">ПРИМЕРНОЙ </w:t>
            </w:r>
            <w:r w:rsidR="00BD74C8">
              <w:rPr>
                <w:b/>
                <w:caps/>
                <w:lang w:eastAsia="en-US"/>
              </w:rPr>
              <w:t>рабочей ПРОГРАММЫ УЧЕБНОЙ ДИСЦИПЛИНЫ</w:t>
            </w:r>
          </w:p>
          <w:p w14:paraId="1E404864" w14:textId="77777777" w:rsidR="00BD74C8" w:rsidRDefault="00BD74C8" w:rsidP="00A8252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hideMark/>
          </w:tcPr>
          <w:p w14:paraId="2325EF2F" w14:textId="77777777" w:rsidR="00BD74C8" w:rsidRDefault="00BD74C8" w:rsidP="00A8252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BD74C8" w14:paraId="6C3D5DBC" w14:textId="77777777" w:rsidTr="00BD74C8">
        <w:tc>
          <w:tcPr>
            <w:tcW w:w="7668" w:type="dxa"/>
          </w:tcPr>
          <w:p w14:paraId="4D612181" w14:textId="77777777" w:rsidR="00BD74C8" w:rsidRDefault="005A7E9D" w:rsidP="00A8252B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 xml:space="preserve">2 </w:t>
            </w:r>
            <w:r w:rsidR="00BD74C8">
              <w:rPr>
                <w:b/>
                <w:caps/>
                <w:lang w:eastAsia="en-US"/>
              </w:rPr>
              <w:t>СТРУКТУРА и содержание УЧЕБНОЙ ДИСЦИПЛИНЫ</w:t>
            </w:r>
          </w:p>
          <w:p w14:paraId="224F21E4" w14:textId="77777777" w:rsidR="00BD74C8" w:rsidRDefault="00BD74C8" w:rsidP="00A8252B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14:paraId="50D3E678" w14:textId="77777777" w:rsidR="00BD74C8" w:rsidRDefault="00BD74C8" w:rsidP="00A8252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D74C8" w14:paraId="23A1090F" w14:textId="77777777" w:rsidTr="00BD74C8">
        <w:trPr>
          <w:trHeight w:val="670"/>
        </w:trPr>
        <w:tc>
          <w:tcPr>
            <w:tcW w:w="7668" w:type="dxa"/>
          </w:tcPr>
          <w:p w14:paraId="0941F4D4" w14:textId="77777777" w:rsidR="00BD74C8" w:rsidRDefault="005A7E9D" w:rsidP="00A8252B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 xml:space="preserve">3 </w:t>
            </w:r>
            <w:r w:rsidR="00BD74C8">
              <w:rPr>
                <w:b/>
                <w:caps/>
                <w:lang w:eastAsia="en-US"/>
              </w:rPr>
              <w:t xml:space="preserve">условия реализации </w:t>
            </w:r>
            <w:r w:rsidR="00C73760">
              <w:rPr>
                <w:b/>
                <w:caps/>
                <w:lang w:eastAsia="en-US"/>
              </w:rPr>
              <w:t xml:space="preserve">ПРИМЕРНОЙ </w:t>
            </w:r>
            <w:r w:rsidR="00BD74C8">
              <w:rPr>
                <w:b/>
                <w:caps/>
                <w:lang w:eastAsia="en-US"/>
              </w:rPr>
              <w:t>рабочей программы учебной дисциплины</w:t>
            </w:r>
          </w:p>
          <w:p w14:paraId="425A227C" w14:textId="77777777" w:rsidR="00BD74C8" w:rsidRDefault="00BD74C8" w:rsidP="00A8252B">
            <w:pPr>
              <w:pStyle w:val="1"/>
              <w:spacing w:line="276" w:lineRule="auto"/>
              <w:ind w:left="568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14:paraId="16E9D51A" w14:textId="77777777" w:rsidR="00BD74C8" w:rsidRDefault="00BD74C8" w:rsidP="00A8252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</w:tr>
      <w:tr w:rsidR="00BD74C8" w14:paraId="09BB1CC8" w14:textId="77777777" w:rsidTr="00BD74C8">
        <w:tc>
          <w:tcPr>
            <w:tcW w:w="7668" w:type="dxa"/>
          </w:tcPr>
          <w:p w14:paraId="73E54A48" w14:textId="77777777" w:rsidR="00BD74C8" w:rsidRDefault="005A7E9D" w:rsidP="00A8252B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 xml:space="preserve">4 </w:t>
            </w:r>
            <w:r w:rsidR="00BD74C8"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14:paraId="3E5F9116" w14:textId="77777777" w:rsidR="00BD74C8" w:rsidRDefault="00BD74C8" w:rsidP="00A8252B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14:paraId="734DC63E" w14:textId="77777777" w:rsidR="00BD74C8" w:rsidRDefault="00BD74C8" w:rsidP="00A8252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</w:tr>
    </w:tbl>
    <w:p w14:paraId="6A4BD9A1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AE8DF6F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52D09F62" w14:textId="77777777" w:rsidR="005A7E9D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caps/>
        </w:rPr>
      </w:pPr>
      <w:r>
        <w:rPr>
          <w:b/>
          <w:caps/>
          <w:sz w:val="28"/>
          <w:szCs w:val="28"/>
          <w:u w:val="single"/>
        </w:rPr>
        <w:br w:type="page"/>
      </w:r>
      <w:r w:rsidR="005A7E9D">
        <w:rPr>
          <w:b/>
          <w:caps/>
        </w:rPr>
        <w:lastRenderedPageBreak/>
        <w:t xml:space="preserve">1 </w:t>
      </w:r>
      <w:r w:rsidR="005A7E9D" w:rsidRPr="00A20A8B">
        <w:rPr>
          <w:b/>
          <w:caps/>
        </w:rPr>
        <w:t xml:space="preserve">ПАСПОРТ </w:t>
      </w:r>
      <w:r w:rsidR="00C73760">
        <w:rPr>
          <w:b/>
          <w:caps/>
        </w:rPr>
        <w:t xml:space="preserve">ПРИМЕРНОЙ </w:t>
      </w:r>
      <w:r w:rsidR="005A7E9D">
        <w:rPr>
          <w:b/>
          <w:caps/>
        </w:rPr>
        <w:t>рабочей</w:t>
      </w:r>
      <w:r w:rsidR="005A7E9D" w:rsidRPr="00A20A8B">
        <w:rPr>
          <w:b/>
          <w:caps/>
        </w:rPr>
        <w:t xml:space="preserve"> ПРОГРАММЫ УЧЕБНОЙ ДИСЦИПЛИНЫ</w:t>
      </w:r>
    </w:p>
    <w:p w14:paraId="287F4865" w14:textId="77777777" w:rsidR="005A7E9D" w:rsidRPr="00CD5073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caps/>
        </w:rPr>
      </w:pPr>
    </w:p>
    <w:p w14:paraId="360923B5" w14:textId="77777777" w:rsidR="005A7E9D" w:rsidRPr="00CD5073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center"/>
        <w:rPr>
          <w:b/>
          <w:caps/>
          <w:sz w:val="28"/>
          <w:szCs w:val="28"/>
          <w:u w:val="single"/>
        </w:rPr>
      </w:pPr>
      <w:r w:rsidRPr="00CD5073">
        <w:rPr>
          <w:b/>
          <w:caps/>
        </w:rPr>
        <w:t>Инженерная графика</w:t>
      </w:r>
    </w:p>
    <w:p w14:paraId="17ABA881" w14:textId="77777777" w:rsidR="005A7E9D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sz w:val="28"/>
          <w:szCs w:val="28"/>
        </w:rPr>
      </w:pPr>
    </w:p>
    <w:p w14:paraId="2F6C16DC" w14:textId="77777777" w:rsidR="005A7E9D" w:rsidRPr="00A20A8B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A20A8B">
        <w:rPr>
          <w:b/>
          <w:sz w:val="28"/>
          <w:szCs w:val="28"/>
        </w:rPr>
        <w:t>Область применения программы</w:t>
      </w:r>
    </w:p>
    <w:p w14:paraId="60B5C006" w14:textId="77777777" w:rsidR="005A7E9D" w:rsidRPr="005A7E9D" w:rsidRDefault="00C73760" w:rsidP="00A8252B">
      <w:pPr>
        <w:pStyle w:val="31"/>
        <w:widowControl w:val="0"/>
        <w:spacing w:after="0"/>
        <w:ind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Примерная р</w:t>
      </w:r>
      <w:r w:rsidR="005A7E9D">
        <w:rPr>
          <w:sz w:val="28"/>
          <w:szCs w:val="28"/>
        </w:rPr>
        <w:t>абочая</w:t>
      </w:r>
      <w:r w:rsidR="005A7E9D" w:rsidRPr="00A20A8B">
        <w:rPr>
          <w:sz w:val="28"/>
          <w:szCs w:val="28"/>
        </w:rPr>
        <w:t xml:space="preserve"> программа учебной дисциплины является </w:t>
      </w:r>
      <w:r w:rsidR="005A7E9D">
        <w:rPr>
          <w:sz w:val="28"/>
          <w:szCs w:val="28"/>
        </w:rPr>
        <w:t>ч</w:t>
      </w:r>
      <w:r w:rsidR="005A7E9D" w:rsidRPr="006C5A8F">
        <w:rPr>
          <w:sz w:val="28"/>
          <w:szCs w:val="28"/>
        </w:rPr>
        <w:t>асть</w:t>
      </w:r>
      <w:r w:rsidR="005A7E9D">
        <w:rPr>
          <w:sz w:val="28"/>
          <w:szCs w:val="28"/>
        </w:rPr>
        <w:t>ю</w:t>
      </w:r>
      <w:r w:rsidR="005A7E9D" w:rsidRPr="00A20A8B">
        <w:rPr>
          <w:sz w:val="28"/>
          <w:szCs w:val="28"/>
        </w:rPr>
        <w:t xml:space="preserve"> </w:t>
      </w:r>
      <w:r w:rsidR="005A7E9D" w:rsidRPr="006C5A8F">
        <w:rPr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 в</w:t>
      </w:r>
      <w:r w:rsidR="005A7E9D" w:rsidRPr="00A20A8B">
        <w:rPr>
          <w:sz w:val="28"/>
          <w:szCs w:val="28"/>
        </w:rPr>
        <w:t xml:space="preserve"> соответствии с ФГОС </w:t>
      </w:r>
      <w:r w:rsidR="005A7E9D" w:rsidRPr="005A7E9D">
        <w:rPr>
          <w:sz w:val="28"/>
          <w:szCs w:val="28"/>
        </w:rPr>
        <w:t xml:space="preserve">по специальности СПО </w:t>
      </w:r>
      <w:r w:rsidR="005A7E9D" w:rsidRPr="005A7E9D">
        <w:rPr>
          <w:b/>
          <w:sz w:val="28"/>
          <w:szCs w:val="28"/>
        </w:rPr>
        <w:t>22.02.05 Обработка металлов давлением.</w:t>
      </w:r>
    </w:p>
    <w:p w14:paraId="379498AC" w14:textId="77777777" w:rsidR="005A7E9D" w:rsidRPr="00A20A8B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i/>
        </w:rPr>
      </w:pPr>
    </w:p>
    <w:p w14:paraId="5AB1C6F0" w14:textId="77777777" w:rsidR="005A7E9D" w:rsidRDefault="004F7D05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 </w:t>
      </w:r>
      <w:r w:rsidR="005A7E9D" w:rsidRPr="00A20A8B">
        <w:rPr>
          <w:b/>
          <w:sz w:val="28"/>
          <w:szCs w:val="28"/>
        </w:rPr>
        <w:t xml:space="preserve">Место дисциплины в структуре </w:t>
      </w:r>
      <w:r w:rsidR="005A7E9D" w:rsidRPr="006C5A8F">
        <w:rPr>
          <w:b/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звена:</w:t>
      </w:r>
      <w:r w:rsidR="005A7E9D" w:rsidRPr="006C5A8F">
        <w:rPr>
          <w:sz w:val="28"/>
          <w:szCs w:val="28"/>
        </w:rPr>
        <w:t xml:space="preserve"> дисциплина входит в профессиональный учебный цикл.</w:t>
      </w:r>
    </w:p>
    <w:p w14:paraId="7129D7D3" w14:textId="77777777" w:rsidR="005A7E9D" w:rsidRPr="00A20A8B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851"/>
        <w:jc w:val="both"/>
        <w:rPr>
          <w:b/>
        </w:rPr>
      </w:pPr>
    </w:p>
    <w:p w14:paraId="6D49B668" w14:textId="77777777" w:rsidR="005A7E9D" w:rsidRPr="00A20A8B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1.3 </w:t>
      </w:r>
      <w:r w:rsidRPr="00A20A8B">
        <w:rPr>
          <w:b/>
          <w:sz w:val="28"/>
          <w:szCs w:val="28"/>
        </w:rPr>
        <w:t>Цели и задачи дисциплины – требования к результатам освоения дисциплины:</w:t>
      </w:r>
    </w:p>
    <w:p w14:paraId="3FE79E41" w14:textId="77777777" w:rsidR="005A7E9D" w:rsidRPr="00A20A8B" w:rsidRDefault="005A7E9D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33AF01CD" w14:textId="77777777" w:rsidR="005A7E9D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5BE4D54F" w14:textId="77777777" w:rsidR="005A7E9D" w:rsidRPr="00A20A8B" w:rsidRDefault="005A7E9D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4784D">
        <w:rPr>
          <w:b/>
          <w:sz w:val="28"/>
          <w:szCs w:val="28"/>
        </w:rPr>
        <w:t>уметь</w:t>
      </w:r>
      <w:r w:rsidRPr="00A20A8B">
        <w:rPr>
          <w:sz w:val="28"/>
          <w:szCs w:val="28"/>
        </w:rPr>
        <w:t>:</w:t>
      </w:r>
    </w:p>
    <w:p w14:paraId="74D82E9C" w14:textId="77777777" w:rsidR="00BD74C8" w:rsidRDefault="00BD74C8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-выполнять графические изображения технологического оборудования и технологических схем в ручной и машинной графике;</w:t>
      </w:r>
    </w:p>
    <w:p w14:paraId="2480FAA1" w14:textId="77777777" w:rsidR="00BD74C8" w:rsidRDefault="00BD74C8" w:rsidP="00A8252B">
      <w:pPr>
        <w:tabs>
          <w:tab w:val="left" w:pos="26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-выполнять комплексные чертежи геометрических тел и проекции точек, лежащих на их поверхности, в ручной и машинной графике;</w:t>
      </w:r>
    </w:p>
    <w:p w14:paraId="031BB1F5" w14:textId="77777777" w:rsidR="00BD74C8" w:rsidRDefault="00BD74C8" w:rsidP="00A8252B">
      <w:pPr>
        <w:tabs>
          <w:tab w:val="left" w:pos="26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-выполнять чертежи технических деталей в ручной и машинной графике;</w:t>
      </w:r>
    </w:p>
    <w:p w14:paraId="5886B1B6" w14:textId="77777777" w:rsidR="00BD74C8" w:rsidRDefault="00BD74C8" w:rsidP="00A8252B">
      <w:pPr>
        <w:tabs>
          <w:tab w:val="left" w:pos="26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читать чертежи и схемы;</w:t>
      </w:r>
    </w:p>
    <w:p w14:paraId="425C6551" w14:textId="77777777" w:rsidR="00BD74C8" w:rsidRDefault="00BD74C8" w:rsidP="00A825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-оформлять технологическую и конструкторскую документацию в соответствии с действующей нормативно-технической документацией.</w:t>
      </w:r>
    </w:p>
    <w:p w14:paraId="6DA7A8DE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p w14:paraId="540641AF" w14:textId="77777777" w:rsidR="004F7D05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</w:t>
      </w:r>
    </w:p>
    <w:p w14:paraId="0F12CC4A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14:paraId="5F33F412" w14:textId="77777777" w:rsidR="00BD74C8" w:rsidRDefault="00BD74C8" w:rsidP="00A8252B">
      <w:pPr>
        <w:tabs>
          <w:tab w:val="left" w:pos="26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-законы, методы и приемы проекционного черчения;</w:t>
      </w:r>
    </w:p>
    <w:p w14:paraId="6727316D" w14:textId="77777777" w:rsidR="00BD74C8" w:rsidRDefault="00BD74C8" w:rsidP="00A8252B">
      <w:pPr>
        <w:tabs>
          <w:tab w:val="left" w:pos="26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-правила выполнения и чтения конструкторской и технологической документации;</w:t>
      </w:r>
    </w:p>
    <w:p w14:paraId="65A00919" w14:textId="77777777" w:rsidR="00BD74C8" w:rsidRDefault="00BD74C8" w:rsidP="00A8252B">
      <w:pPr>
        <w:tabs>
          <w:tab w:val="left" w:pos="26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-правила оформления чертежей, геометрические построения и правила вычерчивания технических деталей;</w:t>
      </w:r>
    </w:p>
    <w:p w14:paraId="4789F081" w14:textId="77777777" w:rsidR="00BD74C8" w:rsidRDefault="00BD74C8" w:rsidP="00A8252B">
      <w:pPr>
        <w:tabs>
          <w:tab w:val="left" w:pos="26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-способы графического представления технологического оборудования и выполнения технологических схем;</w:t>
      </w:r>
    </w:p>
    <w:p w14:paraId="11DC5856" w14:textId="77777777" w:rsidR="00BD74C8" w:rsidRDefault="00BD74C8" w:rsidP="00A8252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-требования стандартов Единой системы конструкторской документации (ЕСКД) и Единой системы технической документации (ЕСТД) к оформлению и составлению чертежей и схем. </w:t>
      </w:r>
    </w:p>
    <w:p w14:paraId="4D359C0E" w14:textId="77777777" w:rsidR="004F7D05" w:rsidRDefault="004F7D05" w:rsidP="00A8252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p w14:paraId="1CB0A380" w14:textId="77777777" w:rsidR="004F7D05" w:rsidRDefault="004F7D05" w:rsidP="00A8252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3F7D13E2" w14:textId="77777777" w:rsidR="004F7D05" w:rsidRPr="00CD5073" w:rsidRDefault="004F7D05" w:rsidP="00CD5073">
      <w:pPr>
        <w:ind w:firstLine="709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   </w:t>
      </w:r>
      <w:r w:rsidRPr="00CD5073">
        <w:rPr>
          <w:b/>
          <w:iCs/>
          <w:color w:val="000000"/>
          <w:sz w:val="28"/>
          <w:szCs w:val="28"/>
        </w:rPr>
        <w:t xml:space="preserve">ОК 1. </w:t>
      </w:r>
      <w:r w:rsidRPr="00CD5073">
        <w:rPr>
          <w:iCs/>
          <w:color w:val="000000"/>
          <w:sz w:val="28"/>
          <w:szCs w:val="28"/>
        </w:rPr>
        <w:t>Понимать сущность и социальную значимость своей будущей профессии, проявлять к ней устойчивый интерес.</w:t>
      </w:r>
    </w:p>
    <w:p w14:paraId="3C708949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2. </w:t>
      </w:r>
      <w:r w:rsidRPr="00CD5073">
        <w:rPr>
          <w:iCs/>
          <w:color w:val="000000"/>
          <w:sz w:val="28"/>
          <w:szCs w:val="28"/>
        </w:rPr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444F9A99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3. </w:t>
      </w:r>
      <w:r w:rsidRPr="00CD5073">
        <w:rPr>
          <w:iCs/>
          <w:color w:val="000000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14:paraId="3CEABAB2" w14:textId="77777777" w:rsidR="004F7D05" w:rsidRPr="00CD5073" w:rsidRDefault="004F7D05" w:rsidP="00A8252B">
      <w:pPr>
        <w:ind w:firstLine="851"/>
        <w:jc w:val="both"/>
        <w:rPr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4. </w:t>
      </w:r>
      <w:r w:rsidRPr="00CD5073">
        <w:rPr>
          <w:iCs/>
          <w:color w:val="000000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140913B6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5. </w:t>
      </w:r>
      <w:r w:rsidRPr="00CD5073">
        <w:rPr>
          <w:iCs/>
          <w:color w:val="000000"/>
          <w:sz w:val="28"/>
          <w:szCs w:val="28"/>
        </w:rPr>
        <w:t>Использовать информационно-коммуникационные технологии в профессиональной деятельности.</w:t>
      </w:r>
    </w:p>
    <w:p w14:paraId="3B45E6D0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6. </w:t>
      </w:r>
      <w:r w:rsidRPr="00CD5073">
        <w:rPr>
          <w:iCs/>
          <w:color w:val="000000"/>
          <w:sz w:val="28"/>
          <w:szCs w:val="28"/>
        </w:rPr>
        <w:t>Работать в коллективе и команде, эффективно общаться с коллегами, руководством, потребителями.</w:t>
      </w:r>
    </w:p>
    <w:p w14:paraId="03B48E29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7. </w:t>
      </w:r>
      <w:r w:rsidRPr="00CD5073">
        <w:rPr>
          <w:iCs/>
          <w:color w:val="000000"/>
          <w:sz w:val="28"/>
          <w:szCs w:val="28"/>
        </w:rPr>
        <w:t>Брать на себя ответственность за работу членов команды (подчиненных), результат выполнения заданий.</w:t>
      </w:r>
    </w:p>
    <w:p w14:paraId="40BE7125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8. </w:t>
      </w:r>
      <w:r w:rsidRPr="00CD5073">
        <w:rPr>
          <w:iCs/>
          <w:color w:val="000000"/>
          <w:sz w:val="28"/>
          <w:szCs w:val="28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65075F66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ОК 9. </w:t>
      </w:r>
      <w:r w:rsidRPr="00CD5073">
        <w:rPr>
          <w:iCs/>
          <w:color w:val="000000"/>
          <w:sz w:val="28"/>
          <w:szCs w:val="28"/>
        </w:rPr>
        <w:t>Ориентироваться в условиях частой смены технологий в профессиональной деятельности.</w:t>
      </w:r>
    </w:p>
    <w:p w14:paraId="66E3A66B" w14:textId="77777777" w:rsidR="004F7D05" w:rsidRPr="004F7D05" w:rsidRDefault="004F7D05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p w14:paraId="467432F5" w14:textId="77777777" w:rsidR="004F7D05" w:rsidRPr="004F7D05" w:rsidRDefault="004F7D05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4F7D05">
        <w:rPr>
          <w:sz w:val="28"/>
          <w:szCs w:val="28"/>
        </w:rPr>
        <w:t xml:space="preserve">   Освоение содержания дисциплины направлено на формирование следующих профессиональных компетенций, соответствующих видов деятельности:</w:t>
      </w:r>
    </w:p>
    <w:p w14:paraId="72D3C3E8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ПК 1.1. </w:t>
      </w:r>
      <w:r w:rsidRPr="00CD5073">
        <w:rPr>
          <w:iCs/>
          <w:color w:val="000000"/>
          <w:sz w:val="28"/>
          <w:szCs w:val="28"/>
        </w:rPr>
        <w:t>Планировать производство и организацию технологического процесса в цехе обработки металлов давлением.</w:t>
      </w:r>
    </w:p>
    <w:p w14:paraId="410F927E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ПК 1.5. </w:t>
      </w:r>
      <w:r w:rsidRPr="00CD5073">
        <w:rPr>
          <w:iCs/>
          <w:color w:val="000000"/>
          <w:sz w:val="28"/>
          <w:szCs w:val="28"/>
        </w:rPr>
        <w:t>Использовать программное обеспечение по учету и складированию выпускаемой продукции.</w:t>
      </w:r>
    </w:p>
    <w:p w14:paraId="0D73C551" w14:textId="77777777" w:rsidR="004F7D05" w:rsidRPr="00CD5073" w:rsidRDefault="004F7D05" w:rsidP="00CD5073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ПК 1.7. </w:t>
      </w:r>
      <w:r w:rsidRPr="00CD5073">
        <w:rPr>
          <w:iCs/>
          <w:color w:val="000000"/>
          <w:sz w:val="28"/>
          <w:szCs w:val="28"/>
        </w:rPr>
        <w:t>Оформлять техническую документацию на выпускаемую продукцию.</w:t>
      </w:r>
    </w:p>
    <w:p w14:paraId="2D656A3A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ПК 2.2. </w:t>
      </w:r>
      <w:r w:rsidRPr="00CD5073">
        <w:rPr>
          <w:iCs/>
          <w:color w:val="000000"/>
          <w:sz w:val="28"/>
          <w:szCs w:val="28"/>
        </w:rPr>
        <w:t>Проверять исправность и оформлять техническую документацию на технологическое оборудование.</w:t>
      </w:r>
    </w:p>
    <w:p w14:paraId="26A8F695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>ПК 3.8.</w:t>
      </w:r>
      <w:r w:rsidRPr="00CD5073">
        <w:rPr>
          <w:iCs/>
          <w:color w:val="000000"/>
          <w:sz w:val="28"/>
          <w:szCs w:val="28"/>
        </w:rPr>
        <w:t xml:space="preserve"> Оформлять техническую документацию технологического процесса.</w:t>
      </w:r>
    </w:p>
    <w:p w14:paraId="3B087EDB" w14:textId="77777777" w:rsidR="004F7D05" w:rsidRPr="00CD5073" w:rsidRDefault="004F7D05" w:rsidP="00A8252B">
      <w:pPr>
        <w:ind w:firstLine="851"/>
        <w:jc w:val="both"/>
        <w:rPr>
          <w:b/>
          <w:iCs/>
          <w:color w:val="000000"/>
          <w:sz w:val="28"/>
          <w:szCs w:val="28"/>
        </w:rPr>
      </w:pPr>
      <w:r w:rsidRPr="00CD5073">
        <w:rPr>
          <w:b/>
          <w:iCs/>
          <w:color w:val="000000"/>
          <w:sz w:val="28"/>
          <w:szCs w:val="28"/>
        </w:rPr>
        <w:t xml:space="preserve">ПК 4.5. </w:t>
      </w:r>
      <w:r w:rsidRPr="00CD5073">
        <w:rPr>
          <w:iCs/>
          <w:color w:val="000000"/>
          <w:sz w:val="28"/>
          <w:szCs w:val="28"/>
        </w:rPr>
        <w:t>Оформлять техническую документацию при отделке и контроле выпускаемой продукции.</w:t>
      </w:r>
    </w:p>
    <w:p w14:paraId="4FF77166" w14:textId="77777777" w:rsidR="004F7D05" w:rsidRDefault="004F7D05" w:rsidP="00A8252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62C627BA" w14:textId="77777777" w:rsidR="00E234E6" w:rsidRDefault="00E234E6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</w:t>
      </w:r>
      <w:r w:rsidRPr="00E234E6">
        <w:rPr>
          <w:sz w:val="28"/>
          <w:szCs w:val="28"/>
        </w:rPr>
        <w:t>22.02.05 Обработка металлов давлением.</w:t>
      </w:r>
    </w:p>
    <w:p w14:paraId="66EEE3F5" w14:textId="77777777" w:rsidR="00E32422" w:rsidRPr="00E32422" w:rsidRDefault="00E32422" w:rsidP="00E32422">
      <w:pPr>
        <w:pStyle w:val="a7"/>
        <w:spacing w:after="0"/>
        <w:ind w:firstLine="720"/>
        <w:jc w:val="both"/>
        <w:rPr>
          <w:sz w:val="28"/>
          <w:szCs w:val="28"/>
        </w:rPr>
      </w:pPr>
      <w:r w:rsidRPr="00E32422">
        <w:rPr>
          <w:b/>
          <w:sz w:val="28"/>
          <w:szCs w:val="28"/>
        </w:rPr>
        <w:t>ЛР13</w:t>
      </w:r>
      <w:r>
        <w:rPr>
          <w:sz w:val="28"/>
          <w:szCs w:val="28"/>
        </w:rPr>
        <w:t xml:space="preserve"> </w:t>
      </w:r>
      <w:r w:rsidRPr="00E32422">
        <w:rPr>
          <w:sz w:val="28"/>
          <w:szCs w:val="28"/>
        </w:rPr>
        <w:t>Осуществляющий поиск, анализ и интерпретацию информации, необходимой для выполнения задач профессиональной деятельности</w:t>
      </w:r>
    </w:p>
    <w:p w14:paraId="75AC2297" w14:textId="77777777" w:rsidR="00E32422" w:rsidRPr="00E32422" w:rsidRDefault="00E32422" w:rsidP="00E32422">
      <w:pPr>
        <w:pStyle w:val="a7"/>
        <w:spacing w:after="0"/>
        <w:ind w:firstLine="720"/>
        <w:jc w:val="both"/>
        <w:rPr>
          <w:sz w:val="28"/>
          <w:szCs w:val="28"/>
        </w:rPr>
      </w:pPr>
      <w:r w:rsidRPr="00E32422">
        <w:rPr>
          <w:b/>
          <w:sz w:val="28"/>
          <w:szCs w:val="28"/>
        </w:rPr>
        <w:lastRenderedPageBreak/>
        <w:t xml:space="preserve">ЛР21 </w:t>
      </w:r>
      <w:r w:rsidRPr="00E32422">
        <w:rPr>
          <w:sz w:val="28"/>
          <w:szCs w:val="28"/>
        </w:rPr>
        <w:t>Способный подготовить и вести технологический процесс обработки металлов давлением</w:t>
      </w:r>
    </w:p>
    <w:p w14:paraId="67B7ECF8" w14:textId="77777777" w:rsidR="00E32422" w:rsidRPr="00E32422" w:rsidRDefault="00E32422" w:rsidP="00E32422">
      <w:pPr>
        <w:pStyle w:val="a7"/>
        <w:spacing w:after="0"/>
        <w:ind w:firstLine="720"/>
        <w:jc w:val="both"/>
        <w:rPr>
          <w:sz w:val="28"/>
          <w:szCs w:val="28"/>
        </w:rPr>
      </w:pPr>
      <w:r w:rsidRPr="00E32422">
        <w:rPr>
          <w:b/>
          <w:sz w:val="28"/>
          <w:szCs w:val="28"/>
        </w:rPr>
        <w:t>ЛР26</w:t>
      </w:r>
      <w:r>
        <w:rPr>
          <w:sz w:val="28"/>
          <w:szCs w:val="28"/>
        </w:rPr>
        <w:t xml:space="preserve"> </w:t>
      </w:r>
      <w:r w:rsidRPr="00E32422">
        <w:rPr>
          <w:sz w:val="28"/>
          <w:szCs w:val="28"/>
        </w:rPr>
        <w:t>Способный обеспечить экологическую и промышленную безопасность</w:t>
      </w:r>
    </w:p>
    <w:p w14:paraId="160AD883" w14:textId="77777777" w:rsidR="00E32422" w:rsidRPr="00E32422" w:rsidRDefault="00E32422" w:rsidP="00E32422">
      <w:pPr>
        <w:pStyle w:val="a7"/>
        <w:spacing w:after="0"/>
        <w:ind w:firstLine="720"/>
        <w:jc w:val="both"/>
        <w:rPr>
          <w:sz w:val="28"/>
          <w:szCs w:val="28"/>
        </w:rPr>
      </w:pPr>
      <w:r w:rsidRPr="00E32422">
        <w:rPr>
          <w:b/>
          <w:sz w:val="28"/>
          <w:szCs w:val="28"/>
        </w:rPr>
        <w:t xml:space="preserve">ЛР28 </w:t>
      </w:r>
      <w:r w:rsidRPr="00E32422">
        <w:rPr>
          <w:sz w:val="28"/>
          <w:szCs w:val="28"/>
        </w:rPr>
        <w:t>Демонстрирующий поиск новых, более эффективных решений, внедряющий изменения в работу</w:t>
      </w:r>
    </w:p>
    <w:p w14:paraId="3920DB14" w14:textId="77777777" w:rsidR="00E32422" w:rsidRPr="00E32422" w:rsidRDefault="00E32422" w:rsidP="00E32422">
      <w:pPr>
        <w:pStyle w:val="a7"/>
        <w:spacing w:after="0"/>
        <w:ind w:firstLine="720"/>
        <w:jc w:val="both"/>
        <w:rPr>
          <w:sz w:val="28"/>
          <w:szCs w:val="28"/>
        </w:rPr>
      </w:pPr>
      <w:r w:rsidRPr="00E32422">
        <w:rPr>
          <w:b/>
          <w:sz w:val="28"/>
          <w:szCs w:val="28"/>
        </w:rPr>
        <w:t xml:space="preserve">ЛР30 </w:t>
      </w:r>
      <w:r w:rsidRPr="00E32422">
        <w:rPr>
          <w:sz w:val="28"/>
          <w:szCs w:val="28"/>
        </w:rPr>
        <w:t>Использующий профессионально-ориентированное</w:t>
      </w:r>
      <w:r w:rsidRPr="00E32422">
        <w:rPr>
          <w:b/>
          <w:sz w:val="28"/>
          <w:szCs w:val="28"/>
        </w:rPr>
        <w:t xml:space="preserve"> </w:t>
      </w:r>
      <w:r w:rsidRPr="00E32422">
        <w:rPr>
          <w:sz w:val="28"/>
          <w:szCs w:val="28"/>
        </w:rPr>
        <w:t>программное обеспечение (CAD, CAE, CAM, CAPP, PDM, ERP, MES, SCAD, ECM и др.)</w:t>
      </w:r>
    </w:p>
    <w:p w14:paraId="3C815EAA" w14:textId="77777777" w:rsidR="00F172E4" w:rsidRDefault="00E32422" w:rsidP="00E32422">
      <w:pPr>
        <w:pStyle w:val="a7"/>
        <w:spacing w:after="0"/>
        <w:ind w:left="0" w:firstLine="720"/>
        <w:jc w:val="both"/>
        <w:rPr>
          <w:b/>
          <w:sz w:val="28"/>
          <w:szCs w:val="28"/>
        </w:rPr>
      </w:pPr>
      <w:r w:rsidRPr="00E32422">
        <w:rPr>
          <w:b/>
          <w:sz w:val="28"/>
          <w:szCs w:val="28"/>
        </w:rPr>
        <w:t>ЛР31</w:t>
      </w:r>
      <w:r>
        <w:rPr>
          <w:sz w:val="28"/>
          <w:szCs w:val="28"/>
        </w:rPr>
        <w:t xml:space="preserve"> </w:t>
      </w:r>
      <w:r w:rsidRPr="00E32422">
        <w:rPr>
          <w:sz w:val="28"/>
          <w:szCs w:val="28"/>
        </w:rPr>
        <w:t>Активно применяющий полученные знания на практике</w:t>
      </w:r>
      <w:r w:rsidRPr="00E32422">
        <w:rPr>
          <w:b/>
          <w:sz w:val="28"/>
          <w:szCs w:val="28"/>
        </w:rPr>
        <w:br/>
      </w:r>
    </w:p>
    <w:p w14:paraId="4A1975C6" w14:textId="77777777" w:rsidR="00E234E6" w:rsidRPr="00A35443" w:rsidRDefault="00E234E6" w:rsidP="00E32422">
      <w:pPr>
        <w:pStyle w:val="a7"/>
        <w:spacing w:after="0"/>
        <w:ind w:left="0" w:firstLine="720"/>
        <w:jc w:val="both"/>
        <w:rPr>
          <w:b/>
          <w:sz w:val="28"/>
          <w:szCs w:val="28"/>
        </w:rPr>
      </w:pPr>
      <w:r w:rsidRPr="00A35443">
        <w:rPr>
          <w:b/>
          <w:sz w:val="28"/>
          <w:szCs w:val="28"/>
        </w:rPr>
        <w:t>1.</w:t>
      </w:r>
      <w:r w:rsidR="00A64A4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</w:t>
      </w:r>
      <w:r w:rsidRPr="00A35443">
        <w:rPr>
          <w:b/>
          <w:sz w:val="28"/>
          <w:szCs w:val="28"/>
        </w:rPr>
        <w:t>Рекомендуемое количество часов на освоение программы дисциплины:</w:t>
      </w:r>
    </w:p>
    <w:p w14:paraId="4DC81AD9" w14:textId="77777777" w:rsidR="00E234E6" w:rsidRDefault="00E234E6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- </w:t>
      </w:r>
      <w:r w:rsidR="00DE7552">
        <w:rPr>
          <w:sz w:val="28"/>
          <w:szCs w:val="28"/>
        </w:rPr>
        <w:t>54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A20A8B">
        <w:rPr>
          <w:sz w:val="28"/>
          <w:szCs w:val="28"/>
        </w:rPr>
        <w:t xml:space="preserve">, </w:t>
      </w:r>
      <w:r>
        <w:rPr>
          <w:sz w:val="28"/>
          <w:szCs w:val="28"/>
        </w:rPr>
        <w:t>включая</w:t>
      </w:r>
      <w:r w:rsidRPr="00A20A8B">
        <w:rPr>
          <w:sz w:val="28"/>
          <w:szCs w:val="28"/>
        </w:rPr>
        <w:t>:</w:t>
      </w:r>
    </w:p>
    <w:p w14:paraId="10BAE295" w14:textId="77777777" w:rsidR="00E234E6" w:rsidRDefault="00E234E6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B324CF">
        <w:rPr>
          <w:sz w:val="28"/>
          <w:szCs w:val="28"/>
        </w:rPr>
        <w:t>практическая подготовки обучающегося –</w:t>
      </w:r>
      <w:r>
        <w:rPr>
          <w:sz w:val="28"/>
          <w:szCs w:val="28"/>
        </w:rPr>
        <w:t xml:space="preserve"> </w:t>
      </w:r>
      <w:r w:rsidR="00A64A4B">
        <w:rPr>
          <w:sz w:val="28"/>
          <w:szCs w:val="28"/>
        </w:rPr>
        <w:t>2</w:t>
      </w:r>
      <w:r w:rsidR="00DE7552">
        <w:rPr>
          <w:sz w:val="28"/>
          <w:szCs w:val="28"/>
        </w:rPr>
        <w:t>0 часов</w:t>
      </w:r>
      <w:r>
        <w:rPr>
          <w:sz w:val="28"/>
          <w:szCs w:val="28"/>
        </w:rPr>
        <w:t>;</w:t>
      </w:r>
    </w:p>
    <w:p w14:paraId="6C93293F" w14:textId="77777777" w:rsidR="00E234E6" w:rsidRDefault="00E234E6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 xml:space="preserve">- </w:t>
      </w:r>
      <w:r w:rsidR="00F172E4">
        <w:rPr>
          <w:sz w:val="28"/>
          <w:szCs w:val="28"/>
        </w:rPr>
        <w:t>32</w:t>
      </w:r>
      <w:r w:rsidRPr="00A20A8B">
        <w:rPr>
          <w:sz w:val="28"/>
          <w:szCs w:val="28"/>
        </w:rPr>
        <w:t xml:space="preserve"> час</w:t>
      </w:r>
      <w:r w:rsidR="00F172E4">
        <w:rPr>
          <w:sz w:val="28"/>
          <w:szCs w:val="28"/>
        </w:rPr>
        <w:t>а</w:t>
      </w:r>
      <w:r w:rsidRPr="00A20A8B">
        <w:rPr>
          <w:sz w:val="28"/>
          <w:szCs w:val="28"/>
        </w:rPr>
        <w:t>;</w:t>
      </w:r>
    </w:p>
    <w:p w14:paraId="64A23BCA" w14:textId="77777777" w:rsidR="00E234E6" w:rsidRPr="00DE71A7" w:rsidRDefault="00E234E6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- </w:t>
      </w:r>
      <w:r w:rsidR="00DE7552">
        <w:rPr>
          <w:sz w:val="28"/>
          <w:szCs w:val="28"/>
        </w:rPr>
        <w:t>18</w:t>
      </w:r>
      <w:r w:rsidRPr="00A20A8B">
        <w:rPr>
          <w:sz w:val="28"/>
          <w:szCs w:val="28"/>
        </w:rPr>
        <w:t xml:space="preserve"> час</w:t>
      </w:r>
      <w:r w:rsidR="00CD5073">
        <w:rPr>
          <w:sz w:val="28"/>
          <w:szCs w:val="28"/>
        </w:rPr>
        <w:t>ов</w:t>
      </w:r>
    </w:p>
    <w:p w14:paraId="3EDC8F6C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2E76F050" w14:textId="77777777" w:rsidR="00BD74C8" w:rsidRDefault="00F26A33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F26A33">
        <w:rPr>
          <w:b/>
          <w:sz w:val="28"/>
          <w:szCs w:val="28"/>
        </w:rPr>
        <w:t xml:space="preserve"> </w:t>
      </w:r>
      <w:r w:rsidR="00BD74C8">
        <w:rPr>
          <w:b/>
          <w:sz w:val="28"/>
          <w:szCs w:val="28"/>
        </w:rPr>
        <w:t>СТРУКТУРА И СОДЕРЖАНИЕ УЧЕБНОЙ ДИСЦИПЛИНЫ</w:t>
      </w:r>
    </w:p>
    <w:p w14:paraId="23EDEAE1" w14:textId="77777777" w:rsidR="00F26A33" w:rsidRPr="00E04769" w:rsidRDefault="00F26A33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14:paraId="79588DF4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B86DED" w:rsidRPr="00ED4D45" w14:paraId="03D71E28" w14:textId="77777777" w:rsidTr="00DE71A7">
        <w:trPr>
          <w:trHeight w:val="460"/>
        </w:trPr>
        <w:tc>
          <w:tcPr>
            <w:tcW w:w="7904" w:type="dxa"/>
            <w:shd w:val="clear" w:color="auto" w:fill="auto"/>
          </w:tcPr>
          <w:p w14:paraId="554AD023" w14:textId="77777777" w:rsidR="00B86DED" w:rsidRPr="00ED4D45" w:rsidRDefault="00CD5073" w:rsidP="00DE71A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="00B86DED" w:rsidRPr="00ED4D45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321FAA5A" w14:textId="77777777" w:rsidR="00B86DED" w:rsidRPr="00ED4D45" w:rsidRDefault="00B86DED" w:rsidP="00DE71A7">
            <w:pPr>
              <w:jc w:val="center"/>
              <w:rPr>
                <w:i/>
                <w:iCs/>
                <w:sz w:val="28"/>
                <w:szCs w:val="28"/>
              </w:rPr>
            </w:pPr>
            <w:r w:rsidRPr="00ED4D45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B86DED" w:rsidRPr="00ED4D45" w14:paraId="10D23D7D" w14:textId="77777777" w:rsidTr="00DE71A7">
        <w:trPr>
          <w:trHeight w:val="285"/>
        </w:trPr>
        <w:tc>
          <w:tcPr>
            <w:tcW w:w="7904" w:type="dxa"/>
            <w:shd w:val="clear" w:color="auto" w:fill="auto"/>
          </w:tcPr>
          <w:p w14:paraId="6EACA7BD" w14:textId="77777777" w:rsidR="00B86DED" w:rsidRPr="00ED4D45" w:rsidRDefault="00B86DED" w:rsidP="00DE71A7">
            <w:pPr>
              <w:rPr>
                <w:b/>
                <w:sz w:val="28"/>
                <w:szCs w:val="28"/>
              </w:rPr>
            </w:pPr>
            <w:r w:rsidRPr="00ED4D45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70ABFB3D" w14:textId="77777777" w:rsidR="00B86DED" w:rsidRPr="00DE71A7" w:rsidRDefault="00DE71A7" w:rsidP="00DE71A7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54</w:t>
            </w:r>
          </w:p>
        </w:tc>
      </w:tr>
      <w:tr w:rsidR="00B86DED" w:rsidRPr="00ED4D45" w14:paraId="384B7340" w14:textId="77777777" w:rsidTr="00DE71A7">
        <w:trPr>
          <w:trHeight w:val="285"/>
        </w:trPr>
        <w:tc>
          <w:tcPr>
            <w:tcW w:w="7904" w:type="dxa"/>
            <w:shd w:val="clear" w:color="auto" w:fill="auto"/>
          </w:tcPr>
          <w:p w14:paraId="6C8D8E4B" w14:textId="77777777" w:rsidR="00B86DED" w:rsidRPr="00ED4D45" w:rsidRDefault="00B86DED" w:rsidP="00DE71A7">
            <w:pPr>
              <w:rPr>
                <w:b/>
                <w:sz w:val="28"/>
                <w:szCs w:val="28"/>
              </w:rPr>
            </w:pPr>
            <w:r w:rsidRPr="007D06B7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00" w:type="dxa"/>
            <w:shd w:val="clear" w:color="auto" w:fill="auto"/>
          </w:tcPr>
          <w:p w14:paraId="0D98C1B2" w14:textId="77777777" w:rsidR="00B86DED" w:rsidRPr="00DE71A7" w:rsidRDefault="00DE71A7" w:rsidP="00DE71A7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20</w:t>
            </w:r>
          </w:p>
        </w:tc>
      </w:tr>
      <w:tr w:rsidR="00B86DED" w:rsidRPr="00ED4D45" w14:paraId="0ABD728B" w14:textId="77777777" w:rsidTr="00DE71A7">
        <w:tc>
          <w:tcPr>
            <w:tcW w:w="7904" w:type="dxa"/>
            <w:shd w:val="clear" w:color="auto" w:fill="auto"/>
          </w:tcPr>
          <w:p w14:paraId="419130D2" w14:textId="77777777" w:rsidR="00B86DED" w:rsidRPr="00ED4D45" w:rsidRDefault="00B86DED" w:rsidP="00DE71A7">
            <w:pPr>
              <w:jc w:val="both"/>
              <w:rPr>
                <w:sz w:val="28"/>
                <w:szCs w:val="28"/>
              </w:rPr>
            </w:pPr>
            <w:r w:rsidRPr="00ED4D45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7A0AC892" w14:textId="77777777" w:rsidR="00B86DED" w:rsidRPr="00F172E4" w:rsidRDefault="00DE71A7" w:rsidP="00DE71A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3</w:t>
            </w:r>
            <w:r w:rsidR="00F172E4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B86DED" w:rsidRPr="00ED4D45" w14:paraId="3DE06C60" w14:textId="77777777" w:rsidTr="00DE71A7">
        <w:tc>
          <w:tcPr>
            <w:tcW w:w="7904" w:type="dxa"/>
            <w:shd w:val="clear" w:color="auto" w:fill="auto"/>
          </w:tcPr>
          <w:p w14:paraId="20DFE862" w14:textId="77777777" w:rsidR="00B86DED" w:rsidRPr="00ED4D45" w:rsidRDefault="00B86DED" w:rsidP="00DE71A7">
            <w:pPr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48E2BFAF" w14:textId="77777777" w:rsidR="00B86DED" w:rsidRPr="00ED4D45" w:rsidRDefault="00B86DED" w:rsidP="00DE71A7">
            <w:pPr>
              <w:jc w:val="center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B86DED" w:rsidRPr="00ED4D45" w14:paraId="3F7E6080" w14:textId="77777777" w:rsidTr="00DE71A7">
        <w:tc>
          <w:tcPr>
            <w:tcW w:w="7904" w:type="dxa"/>
            <w:shd w:val="clear" w:color="auto" w:fill="auto"/>
          </w:tcPr>
          <w:p w14:paraId="65AA6382" w14:textId="77777777" w:rsidR="00B86DED" w:rsidRPr="00ED4D45" w:rsidRDefault="00B86DED" w:rsidP="00DE71A7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 xml:space="preserve">лабораторные </w:t>
            </w:r>
            <w:r w:rsidRPr="007D06B7">
              <w:rPr>
                <w:sz w:val="28"/>
                <w:szCs w:val="28"/>
              </w:rPr>
              <w:t>занятия</w:t>
            </w:r>
          </w:p>
        </w:tc>
        <w:tc>
          <w:tcPr>
            <w:tcW w:w="1800" w:type="dxa"/>
            <w:shd w:val="clear" w:color="auto" w:fill="auto"/>
          </w:tcPr>
          <w:p w14:paraId="54B85AC0" w14:textId="77777777" w:rsidR="00B86DED" w:rsidRPr="00ED4D45" w:rsidRDefault="00B86DED" w:rsidP="00DE71A7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B86DED" w:rsidRPr="00ED4D45" w14:paraId="272A23E7" w14:textId="77777777" w:rsidTr="00DE71A7">
        <w:tc>
          <w:tcPr>
            <w:tcW w:w="7904" w:type="dxa"/>
            <w:shd w:val="clear" w:color="auto" w:fill="auto"/>
          </w:tcPr>
          <w:p w14:paraId="6E48E5CA" w14:textId="77777777" w:rsidR="00B86DED" w:rsidRPr="00ED4D45" w:rsidRDefault="00B86DED" w:rsidP="00DE71A7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7DA467AC" w14:textId="77777777" w:rsidR="00B86DED" w:rsidRPr="00F172E4" w:rsidRDefault="00DE71A7" w:rsidP="00DE71A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3</w:t>
            </w:r>
            <w:r w:rsidR="00F172E4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B86DED" w:rsidRPr="00ED4D45" w14:paraId="544E789E" w14:textId="77777777" w:rsidTr="00DE71A7">
        <w:tc>
          <w:tcPr>
            <w:tcW w:w="7904" w:type="dxa"/>
            <w:shd w:val="clear" w:color="auto" w:fill="auto"/>
          </w:tcPr>
          <w:p w14:paraId="16B0167C" w14:textId="77777777" w:rsidR="00B86DED" w:rsidRPr="00ED4D45" w:rsidRDefault="00B86DED" w:rsidP="00DE71A7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7C5B440C" w14:textId="77777777" w:rsidR="00B86DED" w:rsidRPr="00ED4D45" w:rsidRDefault="00B86DED" w:rsidP="00DE71A7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B86DED" w:rsidRPr="00ED4D45" w14:paraId="178372D0" w14:textId="77777777" w:rsidTr="00DE71A7">
        <w:tc>
          <w:tcPr>
            <w:tcW w:w="7904" w:type="dxa"/>
            <w:shd w:val="clear" w:color="auto" w:fill="auto"/>
          </w:tcPr>
          <w:p w14:paraId="617633C4" w14:textId="77777777" w:rsidR="00B86DED" w:rsidRPr="00ED4D45" w:rsidRDefault="00B86DED" w:rsidP="00DE71A7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курсовое проектирование</w:t>
            </w:r>
          </w:p>
        </w:tc>
        <w:tc>
          <w:tcPr>
            <w:tcW w:w="1800" w:type="dxa"/>
            <w:shd w:val="clear" w:color="auto" w:fill="auto"/>
          </w:tcPr>
          <w:p w14:paraId="0EACD566" w14:textId="77777777" w:rsidR="00B86DED" w:rsidRPr="00ED4D45" w:rsidRDefault="00B86DED" w:rsidP="00DE71A7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B86DED" w:rsidRPr="00ED4D45" w14:paraId="0C9148D8" w14:textId="77777777" w:rsidTr="00DE71A7">
        <w:tc>
          <w:tcPr>
            <w:tcW w:w="7904" w:type="dxa"/>
            <w:shd w:val="clear" w:color="auto" w:fill="auto"/>
          </w:tcPr>
          <w:p w14:paraId="28D8575A" w14:textId="77777777" w:rsidR="00B86DED" w:rsidRPr="00ED4D45" w:rsidRDefault="00B86DED" w:rsidP="00DE71A7">
            <w:pPr>
              <w:jc w:val="both"/>
              <w:rPr>
                <w:b/>
                <w:sz w:val="28"/>
                <w:szCs w:val="28"/>
              </w:rPr>
            </w:pPr>
            <w:r w:rsidRPr="00ED4D45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0E9BDD9B" w14:textId="77777777" w:rsidR="00B86DED" w:rsidRPr="00DE71A7" w:rsidRDefault="00DE71A7" w:rsidP="00DE71A7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18</w:t>
            </w:r>
          </w:p>
        </w:tc>
      </w:tr>
      <w:tr w:rsidR="00A64A4B" w:rsidRPr="00ED4D45" w14:paraId="3652D665" w14:textId="77777777" w:rsidTr="00DE71A7">
        <w:tc>
          <w:tcPr>
            <w:tcW w:w="7904" w:type="dxa"/>
            <w:shd w:val="clear" w:color="auto" w:fill="auto"/>
          </w:tcPr>
          <w:p w14:paraId="3CA44F86" w14:textId="77777777" w:rsidR="00A64A4B" w:rsidRDefault="00A64A4B" w:rsidP="00DE71A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068BA558" w14:textId="77777777" w:rsidR="00A64A4B" w:rsidRDefault="00A64A4B" w:rsidP="00DE71A7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A64A4B" w:rsidRPr="00ED4D45" w14:paraId="5F724484" w14:textId="77777777" w:rsidTr="00DE71A7">
        <w:tc>
          <w:tcPr>
            <w:tcW w:w="7904" w:type="dxa"/>
            <w:shd w:val="clear" w:color="auto" w:fill="auto"/>
          </w:tcPr>
          <w:p w14:paraId="22F7A7BA" w14:textId="77777777" w:rsidR="00A64A4B" w:rsidRDefault="00A64A4B" w:rsidP="00DE71A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оформление чертежа</w:t>
            </w:r>
          </w:p>
          <w:p w14:paraId="11EA458B" w14:textId="77777777" w:rsidR="00A64A4B" w:rsidRDefault="00A64A4B" w:rsidP="00DE71A7">
            <w:pPr>
              <w:spacing w:line="276" w:lineRule="auto"/>
              <w:ind w:left="360" w:hanging="36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проекционное черчение</w:t>
            </w:r>
          </w:p>
          <w:p w14:paraId="637A9719" w14:textId="77777777" w:rsidR="00A64A4B" w:rsidRDefault="00A64A4B" w:rsidP="00DE71A7">
            <w:pPr>
              <w:spacing w:line="276" w:lineRule="auto"/>
              <w:ind w:left="360" w:hanging="36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правила выполнения и чтение машиностроительных чертежей</w:t>
            </w:r>
          </w:p>
          <w:p w14:paraId="71037D5C" w14:textId="77777777" w:rsidR="00A64A4B" w:rsidRPr="00DE7552" w:rsidRDefault="00A64A4B" w:rsidP="00DE7552">
            <w:pPr>
              <w:spacing w:line="276" w:lineRule="auto"/>
              <w:ind w:left="360" w:hanging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чтение схем</w:t>
            </w:r>
          </w:p>
        </w:tc>
        <w:tc>
          <w:tcPr>
            <w:tcW w:w="1800" w:type="dxa"/>
            <w:shd w:val="clear" w:color="auto" w:fill="auto"/>
          </w:tcPr>
          <w:p w14:paraId="2DED261D" w14:textId="77777777" w:rsidR="00A64A4B" w:rsidRDefault="00DE7552" w:rsidP="00DE71A7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2</w:t>
            </w:r>
          </w:p>
          <w:p w14:paraId="7DDBEB64" w14:textId="77777777" w:rsidR="00A64A4B" w:rsidRDefault="00DE7552" w:rsidP="00DE71A7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5</w:t>
            </w:r>
          </w:p>
          <w:p w14:paraId="78E258C1" w14:textId="77777777" w:rsidR="00A64A4B" w:rsidRDefault="00DE7552" w:rsidP="00DE71A7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8</w:t>
            </w:r>
          </w:p>
          <w:p w14:paraId="1E73E704" w14:textId="77777777" w:rsidR="00A64A4B" w:rsidRPr="00DE7552" w:rsidRDefault="00A64A4B" w:rsidP="00DE7552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3</w:t>
            </w:r>
          </w:p>
        </w:tc>
      </w:tr>
      <w:tr w:rsidR="00A64A4B" w:rsidRPr="00ED4D45" w14:paraId="5A58E550" w14:textId="77777777" w:rsidTr="00DE71A7">
        <w:tc>
          <w:tcPr>
            <w:tcW w:w="7904" w:type="dxa"/>
            <w:tcBorders>
              <w:bottom w:val="single" w:sz="6" w:space="0" w:color="000000"/>
            </w:tcBorders>
            <w:shd w:val="clear" w:color="auto" w:fill="auto"/>
          </w:tcPr>
          <w:p w14:paraId="3DBB6168" w14:textId="77777777" w:rsidR="00A64A4B" w:rsidRPr="00F172E4" w:rsidRDefault="00A64A4B" w:rsidP="00F172E4">
            <w:pPr>
              <w:spacing w:line="276" w:lineRule="auto"/>
              <w:jc w:val="both"/>
              <w:rPr>
                <w:b/>
                <w:i/>
                <w:iCs/>
                <w:sz w:val="28"/>
                <w:szCs w:val="28"/>
                <w:lang w:eastAsia="en-US"/>
              </w:rPr>
            </w:pPr>
            <w:r w:rsidRPr="00F172E4">
              <w:rPr>
                <w:b/>
                <w:i/>
                <w:iCs/>
                <w:sz w:val="28"/>
                <w:szCs w:val="28"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shd w:val="clear" w:color="auto" w:fill="auto"/>
          </w:tcPr>
          <w:p w14:paraId="5894AA5F" w14:textId="77777777" w:rsidR="00A64A4B" w:rsidRPr="00A64A4B" w:rsidRDefault="00A64A4B" w:rsidP="00DE71A7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B86DED" w:rsidRPr="00ED4D45" w14:paraId="100C6CA0" w14:textId="77777777" w:rsidTr="00DE71A7">
        <w:trPr>
          <w:trHeight w:val="522"/>
        </w:trPr>
        <w:tc>
          <w:tcPr>
            <w:tcW w:w="970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620FFF" w14:textId="77777777" w:rsidR="00B86DED" w:rsidRPr="00ED4D45" w:rsidRDefault="00B86DED" w:rsidP="00DE71A7">
            <w:pPr>
              <w:rPr>
                <w:i/>
                <w:iCs/>
                <w:sz w:val="28"/>
                <w:szCs w:val="28"/>
              </w:rPr>
            </w:pPr>
          </w:p>
        </w:tc>
      </w:tr>
    </w:tbl>
    <w:p w14:paraId="47AFF870" w14:textId="77777777" w:rsidR="00BD74C8" w:rsidRDefault="00BD74C8" w:rsidP="00A8252B">
      <w:pPr>
        <w:sectPr w:rsidR="00BD74C8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44DAB103" w14:textId="77777777" w:rsidR="00BD74C8" w:rsidRDefault="00F26A33" w:rsidP="00A8252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>
        <w:rPr>
          <w:b/>
          <w:sz w:val="28"/>
          <w:szCs w:val="28"/>
        </w:rPr>
        <w:lastRenderedPageBreak/>
        <w:t>2.2 Т</w:t>
      </w:r>
      <w:r w:rsidR="00BD74C8">
        <w:rPr>
          <w:b/>
          <w:sz w:val="28"/>
          <w:szCs w:val="28"/>
        </w:rPr>
        <w:t>ематический план и содержание учебной дисциплины</w:t>
      </w:r>
      <w:r w:rsidR="00BD74C8">
        <w:rPr>
          <w:b/>
          <w:caps/>
          <w:sz w:val="28"/>
          <w:szCs w:val="28"/>
        </w:rPr>
        <w:t xml:space="preserve"> </w:t>
      </w:r>
      <w:r w:rsidR="00BD74C8">
        <w:rPr>
          <w:b/>
          <w:sz w:val="28"/>
          <w:szCs w:val="28"/>
        </w:rPr>
        <w:t>Инженерная графика</w:t>
      </w:r>
    </w:p>
    <w:p w14:paraId="14C58F24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066"/>
        <w:gridCol w:w="1479"/>
        <w:gridCol w:w="163"/>
        <w:gridCol w:w="8669"/>
        <w:gridCol w:w="1606"/>
        <w:gridCol w:w="1458"/>
      </w:tblGrid>
      <w:tr w:rsidR="00BD74C8" w14:paraId="77DDE592" w14:textId="77777777" w:rsidTr="004A7634">
        <w:trPr>
          <w:trHeight w:val="20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1123C1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 разделов и тем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958E7B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>
              <w:rPr>
                <w:bCs/>
                <w:i/>
                <w:sz w:val="20"/>
                <w:szCs w:val="20"/>
                <w:lang w:eastAsia="en-US"/>
              </w:rPr>
              <w:t xml:space="preserve"> (если предусмотрены)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881020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Объем часов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DF76D0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Уровень освоения</w:t>
            </w:r>
          </w:p>
        </w:tc>
      </w:tr>
      <w:tr w:rsidR="00BD74C8" w14:paraId="36B0C398" w14:textId="77777777" w:rsidTr="004A7634">
        <w:trPr>
          <w:trHeight w:val="20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BD1458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C222A6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B81A5D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83688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BD74C8" w14:paraId="4AFFD05E" w14:textId="77777777" w:rsidTr="004A7634">
        <w:trPr>
          <w:trHeight w:val="255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4C5CEF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1.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9617F0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Оформлений чертежа. Геометрические построения.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21273B" w14:textId="77777777" w:rsidR="00BD74C8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1EAE27E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4B42E9C4" w14:textId="77777777" w:rsidTr="004A7634">
        <w:trPr>
          <w:trHeight w:val="240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982C2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1.1.</w:t>
            </w:r>
          </w:p>
          <w:p w14:paraId="634A39CC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Оформление чертежа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982179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48FB0C" w14:textId="77777777" w:rsidR="00BD74C8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B7E6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0D2AA535" w14:textId="77777777" w:rsidTr="004A7634">
        <w:trPr>
          <w:trHeight w:val="226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EDDBE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5D9E30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Лабораторная работа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8A5AF3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CFE901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5C811625" w14:textId="77777777" w:rsidTr="004A7634">
        <w:trPr>
          <w:trHeight w:val="167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08D90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13A6B3" w14:textId="77777777" w:rsidR="00BD74C8" w:rsidRDefault="00A924A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EF159F" w14:textId="77777777" w:rsidR="00BD74C8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D1A27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4F5E8C25" w14:textId="77777777" w:rsidTr="004A7634">
        <w:trPr>
          <w:trHeight w:val="22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B8153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DD3EF9" w14:textId="77777777" w:rsidR="00BD74C8" w:rsidRDefault="004A7634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C58690" w14:textId="77777777" w:rsidR="00BD74C8" w:rsidRDefault="00A924A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</w:t>
            </w:r>
            <w:r w:rsidR="00BD74C8">
              <w:rPr>
                <w:bCs/>
                <w:sz w:val="20"/>
                <w:szCs w:val="20"/>
                <w:lang w:eastAsia="en-US"/>
              </w:rPr>
              <w:t xml:space="preserve"> №1 Выполнения графических упражнений на темы</w:t>
            </w:r>
            <w:r w:rsidR="00F26A33">
              <w:rPr>
                <w:bCs/>
                <w:sz w:val="20"/>
                <w:szCs w:val="20"/>
                <w:lang w:eastAsia="en-US"/>
              </w:rPr>
              <w:t>:</w:t>
            </w:r>
            <w:r w:rsidR="00BD74C8">
              <w:rPr>
                <w:bCs/>
                <w:sz w:val="20"/>
                <w:szCs w:val="20"/>
                <w:lang w:eastAsia="en-US"/>
              </w:rPr>
              <w:t xml:space="preserve"> «Линии чертежа», «Чертёжные шрифты»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80D50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3AF72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009871FC" w14:textId="77777777" w:rsidTr="004A7634">
        <w:trPr>
          <w:trHeight w:val="2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33849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034859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FB53AD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5E96A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74F4FBD4" w14:textId="77777777" w:rsidTr="004A7634">
        <w:trPr>
          <w:trHeight w:val="2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9884A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CE847B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29BD42F8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заполнение основной надписи чертежа;</w:t>
            </w:r>
          </w:p>
          <w:p w14:paraId="5CBEE73A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-оформление чертежа;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B992AF" w14:textId="77777777" w:rsidR="00BD74C8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3D0BA8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DE71A7" w14:paraId="03D08688" w14:textId="77777777" w:rsidTr="00DE71A7">
        <w:trPr>
          <w:trHeight w:val="155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6DDF03" w14:textId="77777777" w:rsidR="00DE71A7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1.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2</w:t>
            </w:r>
          </w:p>
          <w:p w14:paraId="13115E9E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Нанесение размеров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6795DD" w14:textId="77777777" w:rsidR="00DE71A7" w:rsidRDefault="00DE71A7" w:rsidP="00A8252B">
            <w:pPr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ECF72E" w14:textId="77777777" w:rsidR="00DE71A7" w:rsidRPr="00DE71A7" w:rsidRDefault="00DE71A7" w:rsidP="004E705B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8CE2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0DF3F2A6" w14:textId="77777777" w:rsidTr="004A7634">
        <w:trPr>
          <w:trHeight w:val="84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5CD5F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6497AB" w14:textId="77777777" w:rsidR="00BD74C8" w:rsidRDefault="00BD74C8" w:rsidP="00A8252B">
            <w:pPr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Лабораторная работа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1B5329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5523625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34EDD982" w14:textId="77777777" w:rsidTr="004A7634">
        <w:trPr>
          <w:trHeight w:val="233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08F89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7F74AE" w14:textId="77777777" w:rsidR="00BD74C8" w:rsidRDefault="00BD74C8" w:rsidP="00A8252B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ABFEFD" w14:textId="77777777" w:rsidR="00BD74C8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23090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4AC9E07A" w14:textId="77777777" w:rsidTr="004A7634">
        <w:trPr>
          <w:trHeight w:val="17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E17DC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A61F46" w14:textId="77777777" w:rsidR="00BD74C8" w:rsidRDefault="00BD74C8" w:rsidP="00A8252B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0A9DCA" w14:textId="77777777" w:rsidR="00BD74C8" w:rsidRDefault="00A924AB" w:rsidP="00A8252B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</w:t>
            </w:r>
            <w:r w:rsidR="00BD74C8">
              <w:rPr>
                <w:bCs/>
                <w:sz w:val="20"/>
                <w:szCs w:val="20"/>
                <w:lang w:eastAsia="en-US"/>
              </w:rPr>
              <w:t xml:space="preserve"> №2</w:t>
            </w:r>
            <w:r w:rsidR="00BD74C8">
              <w:rPr>
                <w:sz w:val="20"/>
                <w:szCs w:val="20"/>
                <w:lang w:eastAsia="en-US"/>
              </w:rPr>
              <w:t>.Нанесение размеров на чертежах плоских деталей.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434A8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50EE9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72EB3264" w14:textId="77777777" w:rsidTr="004A7634">
        <w:trPr>
          <w:trHeight w:val="354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58E60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23BB7C" w14:textId="77777777" w:rsidR="00BD74C8" w:rsidRDefault="00BD74C8" w:rsidP="00A8252B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C703E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ADF74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0C02B38D" w14:textId="77777777" w:rsidTr="00A8252B">
        <w:trPr>
          <w:trHeight w:val="30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F90A95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D177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60CBAC2D" w14:textId="77777777" w:rsidR="00BD74C8" w:rsidRDefault="00BD74C8" w:rsidP="004E705B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выполнение и оформление графической работы, подготовка к сдач</w:t>
            </w:r>
            <w:r w:rsidR="004E705B">
              <w:rPr>
                <w:sz w:val="20"/>
                <w:szCs w:val="20"/>
                <w:lang w:eastAsia="en-US"/>
              </w:rPr>
              <w:t>е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93469" w14:textId="77777777" w:rsidR="00BD74C8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C4F81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30A8322E" w14:textId="77777777" w:rsidTr="004A7634">
        <w:trPr>
          <w:trHeight w:val="20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EE33A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2.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5016B3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Проекционное черчение. Основы начертательной геометрии.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83C576" w14:textId="77777777" w:rsidR="00BD74C8" w:rsidRDefault="00C96B96" w:rsidP="00C96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3B4A8F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DE71A7" w14:paraId="15394E6D" w14:textId="77777777" w:rsidTr="00DE71A7">
        <w:trPr>
          <w:trHeight w:val="253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99ED92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2.1.</w:t>
            </w:r>
          </w:p>
          <w:p w14:paraId="0F3BD23C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Методы проекций. Комплексный  чертёж точки, прямой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CF342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0CEBF0" w14:textId="77777777" w:rsidR="00DE71A7" w:rsidRPr="00DE71A7" w:rsidRDefault="00DE71A7" w:rsidP="00DE71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44289" w14:textId="77777777" w:rsidR="00DE71A7" w:rsidRPr="00DE71A7" w:rsidRDefault="00DE71A7" w:rsidP="00DE71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 w:eastAsia="en-US"/>
              </w:rPr>
            </w:pPr>
          </w:p>
        </w:tc>
      </w:tr>
      <w:tr w:rsidR="001630DA" w14:paraId="7874A09C" w14:textId="77777777" w:rsidTr="004A7634">
        <w:trPr>
          <w:trHeight w:val="12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2581B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7AD999" w14:textId="77777777" w:rsidR="001630DA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FAC1F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5AEFCC1D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C7654E5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22A39F4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7A22F2B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29C7051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531C1C40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6F62E02D" w14:textId="77777777" w:rsidTr="004A7634">
        <w:trPr>
          <w:trHeight w:val="2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266F3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744FD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28DE72" w14:textId="77777777" w:rsidR="001630DA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AC3B5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F9A699B" w14:textId="77777777" w:rsidTr="004A7634">
        <w:trPr>
          <w:trHeight w:val="24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F0DFE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08959F" w14:textId="77777777" w:rsidR="001630DA" w:rsidRDefault="004A7634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60F87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занятие №3 Комплексный чертёж точки и прямой.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9937A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B6E7C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27D68644" w14:textId="77777777" w:rsidTr="004A7634">
        <w:trPr>
          <w:trHeight w:val="2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241FE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3A6938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E348CF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D0145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1202AADB" w14:textId="77777777" w:rsidTr="00A8252B">
        <w:trPr>
          <w:trHeight w:val="2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99C2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80F2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420B4C86" w14:textId="77777777" w:rsidR="001630DA" w:rsidRDefault="001630DA" w:rsidP="00A8252B">
            <w:pPr>
              <w:spacing w:line="200" w:lineRule="exact"/>
              <w:ind w:left="360" w:hanging="3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прямые общего и частного положения;</w:t>
            </w:r>
          </w:p>
          <w:p w14:paraId="46839169" w14:textId="77777777" w:rsidR="001630DA" w:rsidRDefault="001630DA" w:rsidP="00A8252B">
            <w:pPr>
              <w:spacing w:line="200" w:lineRule="exact"/>
              <w:ind w:left="360" w:hanging="36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выполнение и оформление графической работы, подготовка к сдачи.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E5617" w14:textId="77777777" w:rsidR="001630DA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98E3D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DE71A7" w14:paraId="0E0C6B5C" w14:textId="77777777" w:rsidTr="00DE71A7">
        <w:trPr>
          <w:trHeight w:val="517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614E3B" w14:textId="77777777" w:rsidR="00DE71A7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2</w:t>
            </w:r>
          </w:p>
          <w:p w14:paraId="2F02E987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Аксонометрические проекции</w:t>
            </w:r>
          </w:p>
        </w:tc>
        <w:tc>
          <w:tcPr>
            <w:tcW w:w="103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5AD72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BBA3E" w14:textId="77777777" w:rsidR="00DE71A7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44AF78" w14:textId="77777777" w:rsidR="00DE71A7" w:rsidRDefault="00DE71A7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DE71A7" w14:paraId="2D90591E" w14:textId="77777777" w:rsidTr="00DE71A7">
        <w:trPr>
          <w:trHeight w:val="517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F56F5" w14:textId="77777777" w:rsidR="00DE71A7" w:rsidRDefault="00DE71A7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A0C3" w14:textId="77777777" w:rsid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35AE" w14:textId="77777777" w:rsidR="00DE71A7" w:rsidRDefault="00DE71A7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B09B6" w14:textId="77777777" w:rsidR="00DE71A7" w:rsidRPr="00DE71A7" w:rsidRDefault="00DE71A7" w:rsidP="00DE71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val="en-US" w:eastAsia="en-US"/>
              </w:rPr>
            </w:pPr>
          </w:p>
        </w:tc>
      </w:tr>
      <w:tr w:rsidR="00BD74C8" w14:paraId="3A960C9B" w14:textId="77777777" w:rsidTr="00A8252B">
        <w:trPr>
          <w:trHeight w:val="2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7B11D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25783" w14:textId="77777777" w:rsidR="00BD74C8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41C59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0616A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7F78535A" w14:textId="77777777" w:rsidTr="00A8252B">
        <w:trPr>
          <w:trHeight w:val="27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E5BC5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56A8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02674" w14:textId="77777777" w:rsidR="00BD74C8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32FE531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4B8F9A5C" w14:textId="77777777" w:rsidTr="00A8252B">
        <w:trPr>
          <w:trHeight w:val="24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299A2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B218" w14:textId="77777777" w:rsidR="00BD74C8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91F2E" w14:textId="77777777" w:rsidR="00BD74C8" w:rsidRDefault="00A924AB" w:rsidP="00A8252B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</w:t>
            </w:r>
            <w:r w:rsidR="00DE71A7">
              <w:rPr>
                <w:bCs/>
                <w:sz w:val="20"/>
                <w:szCs w:val="20"/>
                <w:lang w:eastAsia="en-US"/>
              </w:rPr>
              <w:t xml:space="preserve"> №</w:t>
            </w:r>
            <w:r w:rsidR="00DE71A7" w:rsidRPr="00DE71A7">
              <w:rPr>
                <w:bCs/>
                <w:sz w:val="20"/>
                <w:szCs w:val="20"/>
                <w:lang w:eastAsia="en-US"/>
              </w:rPr>
              <w:t>4</w:t>
            </w:r>
            <w:r w:rsidR="00BD74C8">
              <w:rPr>
                <w:bCs/>
                <w:sz w:val="20"/>
                <w:szCs w:val="20"/>
                <w:lang w:eastAsia="en-US"/>
              </w:rPr>
              <w:t xml:space="preserve">  Изображение плоских фигур в прямоугольных изометрии и </w:t>
            </w:r>
            <w:proofErr w:type="spellStart"/>
            <w:r w:rsidR="00BD74C8">
              <w:rPr>
                <w:bCs/>
                <w:sz w:val="20"/>
                <w:szCs w:val="20"/>
                <w:lang w:eastAsia="en-US"/>
              </w:rPr>
              <w:t>диметрии</w:t>
            </w:r>
            <w:proofErr w:type="spellEnd"/>
          </w:p>
          <w:p w14:paraId="3C2E0718" w14:textId="77777777" w:rsidR="00BD74C8" w:rsidRDefault="00BD74C8" w:rsidP="00A8252B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Изображение объёмных тел в прямоугольных изометрии и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диметрии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0653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6797D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40282324" w14:textId="77777777" w:rsidTr="00A8252B">
        <w:trPr>
          <w:trHeight w:val="2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18F1D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C479E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Контрольные работы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44A72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38CD49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5FB2A304" w14:textId="77777777" w:rsidTr="00A8252B">
        <w:trPr>
          <w:trHeight w:val="57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8E9B4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A7F20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563BB535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- </w:t>
            </w:r>
            <w:r>
              <w:rPr>
                <w:sz w:val="20"/>
                <w:szCs w:val="20"/>
                <w:lang w:eastAsia="en-US"/>
              </w:rPr>
              <w:t xml:space="preserve">построение окружности в </w:t>
            </w:r>
            <w:proofErr w:type="spellStart"/>
            <w:r>
              <w:rPr>
                <w:sz w:val="20"/>
                <w:szCs w:val="20"/>
                <w:lang w:eastAsia="en-US"/>
              </w:rPr>
              <w:t>диметрии</w:t>
            </w:r>
            <w:proofErr w:type="spellEnd"/>
            <w:r>
              <w:rPr>
                <w:sz w:val="20"/>
                <w:szCs w:val="20"/>
                <w:lang w:eastAsia="en-US"/>
              </w:rPr>
              <w:t>;</w:t>
            </w:r>
          </w:p>
          <w:p w14:paraId="4BA39023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-выполнение и оформление графич</w:t>
            </w:r>
            <w:r w:rsidR="00C96B96">
              <w:rPr>
                <w:sz w:val="20"/>
                <w:szCs w:val="20"/>
                <w:lang w:eastAsia="en-US"/>
              </w:rPr>
              <w:t>еской работы, подготовка к сдаче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D7F68" w14:textId="77777777" w:rsidR="00BD74C8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6D99D0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378D1E11" w14:textId="77777777" w:rsidTr="00A8252B">
        <w:trPr>
          <w:trHeight w:val="517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24C437" w14:textId="77777777" w:rsidR="00BD74C8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>Тема 2.</w:t>
            </w:r>
            <w:r>
              <w:rPr>
                <w:b/>
                <w:bCs/>
                <w:sz w:val="20"/>
                <w:szCs w:val="20"/>
                <w:lang w:val="en-US" w:eastAsia="en-US"/>
              </w:rPr>
              <w:t>3</w:t>
            </w:r>
          </w:p>
          <w:p w14:paraId="1488642D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Поверхности и тела</w:t>
            </w:r>
          </w:p>
        </w:tc>
        <w:tc>
          <w:tcPr>
            <w:tcW w:w="103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BEEE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48D39" w14:textId="77777777" w:rsidR="00BD74C8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A989A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0940A0BA" w14:textId="77777777" w:rsidTr="00A8252B">
        <w:trPr>
          <w:trHeight w:val="517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74F03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01F3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BBA3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AD5FCB" w14:textId="77777777" w:rsidR="00BD74C8" w:rsidRPr="00DE71A7" w:rsidRDefault="00BD74C8" w:rsidP="00DE71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val="en-US" w:eastAsia="en-US"/>
              </w:rPr>
            </w:pPr>
          </w:p>
        </w:tc>
      </w:tr>
      <w:tr w:rsidR="004A7634" w14:paraId="7914C5A4" w14:textId="77777777" w:rsidTr="00A8252B">
        <w:trPr>
          <w:trHeight w:val="233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2B8F8" w14:textId="77777777" w:rsidR="004A7634" w:rsidRDefault="004A7634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BAD0" w14:textId="77777777" w:rsidR="004A7634" w:rsidRPr="00DE71A7" w:rsidRDefault="004A7634" w:rsidP="00A8252B">
            <w:pPr>
              <w:spacing w:line="276" w:lineRule="auto"/>
              <w:rPr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AAA9" w14:textId="77777777" w:rsidR="004A7634" w:rsidRDefault="004A7634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CDADA" w14:textId="77777777" w:rsidR="004A7634" w:rsidRDefault="004A7634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A4802AD" w14:textId="77777777" w:rsidTr="00A8252B">
        <w:trPr>
          <w:trHeight w:val="129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F2CB9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390B1" w14:textId="77777777" w:rsidR="001630DA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2CE30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084CD2E5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06434B4D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eastAsia="en-US"/>
              </w:rPr>
            </w:pPr>
          </w:p>
          <w:p w14:paraId="5EAC6D9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eastAsia="en-US"/>
              </w:rPr>
            </w:pPr>
          </w:p>
          <w:p w14:paraId="17F5F30F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517A43D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5A8879B2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40B19A8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7881DFF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297B00E5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6EDE2123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5AAA34A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4EB2A4BD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3666B7B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1DA36F4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21F1CC2B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54325660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2A288907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14:paraId="701D9773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54DF8F83" w14:textId="77777777" w:rsidTr="00A8252B">
        <w:trPr>
          <w:trHeight w:val="26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B6FE6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0CE95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1DFB5" w14:textId="77777777" w:rsidR="001630DA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FD15D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5804985" w14:textId="77777777" w:rsidTr="00A8252B">
        <w:trPr>
          <w:trHeight w:val="18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1844F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D9DDF" w14:textId="77777777" w:rsidR="001630DA" w:rsidRPr="00DE71A7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E3F50" w14:textId="77777777" w:rsidR="001630DA" w:rsidRDefault="00DE71A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</w:t>
            </w:r>
            <w:r w:rsidRPr="00D1538A">
              <w:rPr>
                <w:bCs/>
                <w:sz w:val="20"/>
                <w:szCs w:val="20"/>
                <w:lang w:eastAsia="en-US"/>
              </w:rPr>
              <w:t>5</w:t>
            </w:r>
            <w:r w:rsidR="001630DA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1630DA">
              <w:rPr>
                <w:sz w:val="20"/>
                <w:szCs w:val="20"/>
                <w:lang w:eastAsia="en-US"/>
              </w:rPr>
              <w:t>Комплексный чертёж геометрических тел. Проекции точек. лежащих на поверхности тела. Аксонометрические проекции геометрических тел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CEF6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36040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7DFCC08" w14:textId="77777777" w:rsidTr="00A8252B">
        <w:trPr>
          <w:trHeight w:val="224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17517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5E44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3210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5F974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67213884" w14:textId="77777777" w:rsidTr="00A8252B">
        <w:trPr>
          <w:trHeight w:val="331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3102C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0237A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794DE1B3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выполнение и оформление графической работы, подготовка к сдачи чертежа.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87CD3" w14:textId="77777777" w:rsidR="001630DA" w:rsidRP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97A99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1E7C37EF" w14:textId="77777777" w:rsidTr="00A8252B">
        <w:trPr>
          <w:trHeight w:val="307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820064" w14:textId="77777777" w:rsidR="001630DA" w:rsidRPr="00C57FB5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</w:t>
            </w:r>
            <w:r w:rsidRPr="00C57FB5"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  <w:p w14:paraId="1655A70A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Сечение геометрических тел плоскостями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F2A3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A51E8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52F1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2113DB52" w14:textId="77777777" w:rsidTr="00A8252B">
        <w:trPr>
          <w:trHeight w:val="281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A969B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0766C" w14:textId="77777777" w:rsidR="001630DA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BFD54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24F2A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2989D20" w14:textId="77777777" w:rsidTr="00A8252B">
        <w:trPr>
          <w:trHeight w:val="276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1A332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E76CD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074CE" w14:textId="77777777" w:rsidR="001630DA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1DF6FA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537AC29B" w14:textId="77777777" w:rsidTr="00A8252B">
        <w:trPr>
          <w:trHeight w:val="30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0B95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AA26" w14:textId="77777777" w:rsidR="001630DA" w:rsidRP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65D74" w14:textId="77777777" w:rsidR="001630DA" w:rsidRDefault="001630DA" w:rsidP="00D15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</w:t>
            </w:r>
            <w:r w:rsidR="00D1538A" w:rsidRPr="00D1538A">
              <w:rPr>
                <w:bCs/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>Комплексный чертёж усечённого геометрического тела. Натуральная величина фигуры сечения ..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0954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5E9B5C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E933889" w14:textId="77777777" w:rsidTr="00A8252B">
        <w:trPr>
          <w:trHeight w:val="27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8984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62805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A0DF4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75FDB6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94EF2FC" w14:textId="77777777" w:rsidTr="00A8252B">
        <w:trPr>
          <w:trHeight w:val="711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CBEB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CDE8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56D294E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 развёртка усечённых геометрических тел (цилиндр, конус, призма, пирамида);</w:t>
            </w:r>
          </w:p>
          <w:p w14:paraId="67A8096F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выполнение и оформление графической работы, подготовка к сдачи чертежа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ED026" w14:textId="77777777" w:rsidR="001630DA" w:rsidRP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 w:eastAsia="en-US"/>
              </w:rPr>
            </w:pPr>
            <w:r>
              <w:rPr>
                <w:bCs/>
                <w:i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042012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526DABE" w14:textId="77777777" w:rsidTr="004A7634">
        <w:trPr>
          <w:trHeight w:val="390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C79FA" w14:textId="77777777" w:rsidR="001630DA" w:rsidRPr="00C57FB5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</w:t>
            </w:r>
            <w:r w:rsidRPr="00C57FB5">
              <w:rPr>
                <w:b/>
                <w:bCs/>
                <w:sz w:val="20"/>
                <w:szCs w:val="20"/>
                <w:lang w:eastAsia="en-US"/>
              </w:rPr>
              <w:t>5</w:t>
            </w:r>
          </w:p>
          <w:p w14:paraId="537037A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Проекции моделей. Решение комплексной задачи.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3AE4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0AA02" w14:textId="77777777" w:rsidR="001630DA" w:rsidRDefault="001630DA" w:rsidP="00A8252B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5709FC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870E008" w14:textId="77777777" w:rsidTr="004A7634">
        <w:trPr>
          <w:trHeight w:val="306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28ED3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4E32C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Лабораторная работа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FE0AED" w14:textId="77777777" w:rsidR="001630DA" w:rsidRDefault="001630DA" w:rsidP="00A8252B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F606D5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8EFF834" w14:textId="77777777" w:rsidTr="004A7634">
        <w:trPr>
          <w:trHeight w:val="97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F9E20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71F7F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434787" w14:textId="77777777" w:rsidR="001630DA" w:rsidRDefault="004E705B" w:rsidP="00A8252B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1BDCBC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185EC18C" w14:textId="77777777" w:rsidTr="004A7634">
        <w:trPr>
          <w:trHeight w:val="19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1CFEA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20293" w14:textId="77777777" w:rsidR="001630DA" w:rsidRP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098E94" w14:textId="77777777" w:rsidR="001630DA" w:rsidRDefault="001630DA" w:rsidP="00D153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</w:t>
            </w:r>
            <w:r w:rsidR="00D1538A" w:rsidRPr="00D1538A">
              <w:rPr>
                <w:bCs/>
                <w:sz w:val="20"/>
                <w:szCs w:val="20"/>
                <w:lang w:eastAsia="en-US"/>
              </w:rPr>
              <w:t xml:space="preserve">7 </w:t>
            </w:r>
            <w:r>
              <w:rPr>
                <w:sz w:val="20"/>
                <w:szCs w:val="20"/>
                <w:lang w:eastAsia="en-US"/>
              </w:rPr>
              <w:t>Построение по 2-ум данным проекциям 3-ей проекции усечённой полой модели.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FA10E" w14:textId="77777777" w:rsidR="001630DA" w:rsidRDefault="001630DA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C24F07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24ECD9F4" w14:textId="77777777" w:rsidTr="004A7634">
        <w:trPr>
          <w:trHeight w:val="31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3D109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6EA17" w14:textId="77777777" w:rsidR="001630DA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F2117" w14:textId="77777777" w:rsidR="001630DA" w:rsidRDefault="001630DA" w:rsidP="00A8252B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9533B2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E9661CC" w14:textId="77777777" w:rsidTr="004A7634">
        <w:trPr>
          <w:trHeight w:val="20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23883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EECF63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96BB9F" w14:textId="77777777" w:rsidR="001630DA" w:rsidRDefault="001630DA" w:rsidP="00A8252B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A86E25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1CA041B3" w14:textId="77777777" w:rsidTr="00A8252B">
        <w:trPr>
          <w:trHeight w:val="36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2BF93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C5CF8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01B7658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 определение координат характерных и очевидных точек;</w:t>
            </w:r>
          </w:p>
          <w:p w14:paraId="73BE6778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выполнение и оформление графической работы, подготовка к сдачи чертежа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463B9" w14:textId="77777777" w:rsidR="001630DA" w:rsidRPr="00D1538A" w:rsidRDefault="00D1538A" w:rsidP="00A8252B">
            <w:pPr>
              <w:spacing w:line="276" w:lineRule="auto"/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C2AE29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054A0DDF" w14:textId="77777777" w:rsidTr="00A8252B">
        <w:trPr>
          <w:trHeight w:val="20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052B98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3.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4F92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Машиностроительное черчение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7565B" w14:textId="77777777" w:rsidR="001630DA" w:rsidRPr="004E705B" w:rsidRDefault="00DE7552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888B06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D1538A" w14:paraId="7128ACC8" w14:textId="77777777" w:rsidTr="00D1538A">
        <w:trPr>
          <w:trHeight w:val="114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2C954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3.1 Изображения- виды, разрезы, сечения.</w:t>
            </w:r>
          </w:p>
          <w:p w14:paraId="56F26086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B6DD9AF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3044E2B8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DBA8602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7B3DA69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9CEC643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7C98C331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0B851A40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CCF03" w14:textId="77777777" w:rsidR="00D1538A" w:rsidRP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Содержание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E5DAF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4CFA3C" w14:textId="77777777" w:rsidR="00D1538A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0D25AEFB" w14:textId="77777777" w:rsidTr="00A8252B">
        <w:trPr>
          <w:trHeight w:val="11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95E75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97444" w14:textId="77777777" w:rsidR="00BD74C8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E0C4D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30AB745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681AE59A" w14:textId="77777777" w:rsidTr="00A8252B">
        <w:trPr>
          <w:trHeight w:val="189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68FA6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C38C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7AF99" w14:textId="77777777" w:rsidR="00BD74C8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83D0D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2986227C" w14:textId="77777777" w:rsidTr="00A8252B">
        <w:trPr>
          <w:trHeight w:val="30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72287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4903A" w14:textId="77777777" w:rsidR="00BD74C8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CC39" w14:textId="77777777" w:rsidR="00BD74C8" w:rsidRDefault="00A924A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</w:t>
            </w:r>
            <w:r w:rsidR="00C96B96">
              <w:rPr>
                <w:bCs/>
                <w:sz w:val="20"/>
                <w:szCs w:val="20"/>
                <w:lang w:eastAsia="en-US"/>
              </w:rPr>
              <w:t xml:space="preserve"> №8</w:t>
            </w:r>
            <w:r w:rsidR="00BD74C8">
              <w:rPr>
                <w:bCs/>
                <w:sz w:val="20"/>
                <w:szCs w:val="20"/>
                <w:lang w:eastAsia="en-US"/>
              </w:rPr>
              <w:t xml:space="preserve"> Выполнение простого и сложного разрезов.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87A9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1603F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445EA34A" w14:textId="77777777" w:rsidTr="00A8252B">
        <w:trPr>
          <w:trHeight w:val="219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5C178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BEAF1" w14:textId="77777777" w:rsidR="00BD74C8" w:rsidRDefault="00D1538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0EAED" w14:textId="77777777" w:rsidR="00BD74C8" w:rsidRDefault="00A924AB" w:rsidP="00C96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</w:t>
            </w:r>
            <w:r w:rsidR="00BD74C8">
              <w:rPr>
                <w:bCs/>
                <w:sz w:val="20"/>
                <w:szCs w:val="20"/>
                <w:lang w:eastAsia="en-US"/>
              </w:rPr>
              <w:t xml:space="preserve"> №</w:t>
            </w:r>
            <w:r w:rsidR="00C96B96">
              <w:rPr>
                <w:bCs/>
                <w:sz w:val="20"/>
                <w:szCs w:val="20"/>
                <w:lang w:eastAsia="en-US"/>
              </w:rPr>
              <w:t>9</w:t>
            </w:r>
            <w:r w:rsidR="00BD74C8">
              <w:rPr>
                <w:bCs/>
                <w:sz w:val="20"/>
                <w:szCs w:val="20"/>
                <w:lang w:eastAsia="en-US"/>
              </w:rPr>
              <w:t xml:space="preserve"> Сечение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7BF6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D5B90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54205145" w14:textId="77777777" w:rsidTr="00A8252B">
        <w:trPr>
          <w:trHeight w:val="143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B3102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25D8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C9CB9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5231A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48FB8FC0" w14:textId="77777777" w:rsidTr="00A8252B">
        <w:trPr>
          <w:trHeight w:val="642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AA013" w14:textId="77777777" w:rsidR="00BD74C8" w:rsidRDefault="00BD74C8" w:rsidP="00A8252B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BFB34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6420CEEF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-графическое изображение материала в сечении ГОСТ 2.306-68</w:t>
            </w:r>
          </w:p>
          <w:p w14:paraId="59AF86E2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 выполнение и оформление графической работы, подготовка к сдачи чертежа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660B2" w14:textId="77777777" w:rsidR="00BD74C8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86946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1DD44D9D" w14:textId="77777777" w:rsidTr="00A8252B">
        <w:trPr>
          <w:trHeight w:val="141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6931C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E069B9F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3.</w:t>
            </w:r>
            <w:r w:rsidR="00C96B96">
              <w:rPr>
                <w:b/>
                <w:bCs/>
                <w:sz w:val="20"/>
                <w:szCs w:val="20"/>
                <w:lang w:eastAsia="en-US"/>
              </w:rPr>
              <w:t>2</w:t>
            </w:r>
            <w:r>
              <w:rPr>
                <w:b/>
                <w:bCs/>
                <w:sz w:val="20"/>
                <w:szCs w:val="20"/>
                <w:lang w:eastAsia="en-US"/>
              </w:rPr>
              <w:t>Разъёмные и неразъемные соединения.</w:t>
            </w:r>
          </w:p>
          <w:p w14:paraId="3E8D05B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32221D7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0F790A74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3192B359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63F7217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ACACA2A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6620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CD4A8" w14:textId="77777777" w:rsidR="001630DA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A714C3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4A893C48" w14:textId="77777777" w:rsidTr="00A8252B">
        <w:trPr>
          <w:trHeight w:val="21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25287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504B8" w14:textId="77777777" w:rsidR="001630DA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  <w:r w:rsidR="001630DA">
              <w:rPr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F47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49492E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4B816208" w14:textId="77777777" w:rsidTr="004A7634">
        <w:trPr>
          <w:trHeight w:val="34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A7671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E903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  <w:p w14:paraId="10EE51B0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09505" w14:textId="77777777" w:rsidR="001630DA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21B09D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29631B41" w14:textId="77777777" w:rsidTr="004A7634">
        <w:trPr>
          <w:trHeight w:val="46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AB56F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2F25B5" w14:textId="77777777" w:rsidR="001630DA" w:rsidRDefault="00A8252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="00C96B96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C68E68" w14:textId="77777777" w:rsidR="001630DA" w:rsidRDefault="001630DA" w:rsidP="00C96B96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</w:t>
            </w:r>
            <w:r w:rsidR="00C96B96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 xml:space="preserve"> Виды разъемных и неразъемных соединений деталей. Их назначение и условности выполнения. .Шпоночное соединение. Шлицевое соединение.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21D26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350DE6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EA6FEDD" w14:textId="77777777" w:rsidTr="004A7634">
        <w:trPr>
          <w:trHeight w:val="30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95943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825894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="00C96B96"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8CD532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</w:t>
            </w:r>
            <w:r w:rsidR="00C96B96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 xml:space="preserve"> Резьбовые соединения. Назначение и изображение. Условности и упрощения в чертежах резьбовых соединений по ГОСТ 2.315-68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BB82F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358E75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AE13B7C" w14:textId="77777777" w:rsidTr="004A7634">
        <w:trPr>
          <w:trHeight w:val="232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8C2E6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DC7E75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EC16F5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9A7A5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4877F32F" w14:textId="77777777" w:rsidTr="00A8252B">
        <w:trPr>
          <w:trHeight w:val="419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3D60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64CB8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0359ECAA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-Нанесение размеров , позиций на сборочном чертеже резьбовых соединений;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8E39E" w14:textId="77777777" w:rsidR="001630DA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A0DE2B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2DB55561" w14:textId="77777777" w:rsidTr="00A8252B">
        <w:trPr>
          <w:trHeight w:val="255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92A9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3.</w:t>
            </w:r>
            <w:r w:rsidR="00C96B96">
              <w:rPr>
                <w:b/>
                <w:bCs/>
                <w:sz w:val="20"/>
                <w:szCs w:val="20"/>
                <w:lang w:eastAsia="en-US"/>
              </w:rPr>
              <w:t>3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Эскизы деталей и рабочих чертежей</w:t>
            </w:r>
          </w:p>
          <w:p w14:paraId="26A2C402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D46579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E9A438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F1D2A19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3CE4C052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2EF5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3D4FD" w14:textId="77777777" w:rsidR="001630DA" w:rsidRPr="00C23017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EAA3A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730CD24" w14:textId="77777777" w:rsidTr="00A8252B">
        <w:trPr>
          <w:trHeight w:val="23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929B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B276" w14:textId="77777777" w:rsidR="001630DA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82B11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39E8E89E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B034B19" w14:textId="77777777" w:rsidTr="00A8252B">
        <w:trPr>
          <w:trHeight w:val="247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AAC73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B7D4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72A1D" w14:textId="77777777" w:rsidR="001630DA" w:rsidRPr="004E705B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77C2A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4A249949" w14:textId="77777777" w:rsidTr="00A8252B">
        <w:trPr>
          <w:trHeight w:val="53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64D0E2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E1691" w14:textId="77777777" w:rsidR="001630DA" w:rsidRPr="00A8252B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="00C96B96"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6F73" w14:textId="77777777" w:rsidR="001630DA" w:rsidRPr="00C23017" w:rsidRDefault="001630DA" w:rsidP="00C96B9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</w:t>
            </w:r>
            <w:r w:rsidR="00C96B96">
              <w:rPr>
                <w:bCs/>
                <w:sz w:val="20"/>
                <w:szCs w:val="20"/>
                <w:lang w:eastAsia="en-US"/>
              </w:rPr>
              <w:t>2</w:t>
            </w:r>
            <w:r>
              <w:rPr>
                <w:bCs/>
                <w:sz w:val="20"/>
                <w:szCs w:val="20"/>
                <w:lang w:eastAsia="en-US"/>
              </w:rPr>
              <w:t xml:space="preserve"> Выполнение эскиза детали.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6027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975AF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BF0D0C8" w14:textId="77777777" w:rsidTr="00A8252B">
        <w:trPr>
          <w:trHeight w:val="34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94FC5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38FE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7E954EFF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-Выбор материала детали и обозначение его по стандарту;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48DF7" w14:textId="77777777" w:rsidR="001630DA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703FC" w14:textId="77777777" w:rsidR="001630DA" w:rsidRDefault="001630DA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96B96" w14:paraId="0C8A1493" w14:textId="77777777" w:rsidTr="00C96B96">
        <w:trPr>
          <w:trHeight w:val="60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67A9F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3.4 Зубчатые передачи. Разновидности зубчатых колёс и их параметры.</w:t>
            </w:r>
          </w:p>
          <w:p w14:paraId="221B0A3E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0264B642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6CB0AB42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0A70667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7EE7" w14:textId="77777777" w:rsidR="00C96B96" w:rsidRDefault="00C96B96" w:rsidP="00A8252B">
            <w:pPr>
              <w:tabs>
                <w:tab w:val="left" w:pos="916"/>
                <w:tab w:val="left" w:pos="1832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</w:t>
            </w:r>
            <w:r>
              <w:rPr>
                <w:bCs/>
                <w:sz w:val="20"/>
                <w:szCs w:val="20"/>
                <w:lang w:eastAsia="en-US"/>
              </w:rPr>
              <w:tab/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A2375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5F1A8A" w14:textId="77777777" w:rsidR="00C96B96" w:rsidRDefault="00C96B96" w:rsidP="00A825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4A7634" w14:paraId="52B8044F" w14:textId="77777777" w:rsidTr="00A8252B">
        <w:trPr>
          <w:trHeight w:val="141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40938" w14:textId="77777777" w:rsidR="004A7634" w:rsidRDefault="004A7634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7D90" w14:textId="77777777" w:rsidR="004A7634" w:rsidRDefault="00CD507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7DD73" w14:textId="77777777" w:rsidR="004A7634" w:rsidRDefault="004A7634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3739FA" w14:textId="77777777" w:rsidR="004A7634" w:rsidRDefault="004A7634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2ED5040A" w14:textId="77777777" w:rsidTr="00A8252B">
        <w:trPr>
          <w:trHeight w:val="216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A3864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25188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EBC54" w14:textId="77777777" w:rsidR="001630DA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2BA7E7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26F4DDC" w14:textId="77777777" w:rsidTr="00C96B96">
        <w:trPr>
          <w:trHeight w:val="261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8B32C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CE7A07" w14:textId="77777777" w:rsidR="001630DA" w:rsidRPr="00A8252B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="00C96B96">
              <w:rPr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2C0641" w14:textId="77777777" w:rsidR="001630DA" w:rsidRDefault="001630DA" w:rsidP="00C96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42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</w:t>
            </w:r>
            <w:r w:rsidR="00C96B96">
              <w:rPr>
                <w:bCs/>
                <w:sz w:val="20"/>
                <w:szCs w:val="20"/>
                <w:lang w:eastAsia="en-US"/>
              </w:rPr>
              <w:t>3</w:t>
            </w:r>
            <w:r>
              <w:rPr>
                <w:bCs/>
                <w:sz w:val="20"/>
                <w:szCs w:val="20"/>
                <w:lang w:eastAsia="en-US"/>
              </w:rPr>
              <w:t xml:space="preserve"> Эскиз прямозубого цилиндрического зубчатого колеса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8CFCA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4872F8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065303CB" w14:textId="77777777" w:rsidTr="004A7634">
        <w:trPr>
          <w:trHeight w:val="21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AF2D9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134779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A9C239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8CF9AC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026AE936" w14:textId="77777777" w:rsidTr="00A8252B">
        <w:trPr>
          <w:trHeight w:val="428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54116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EC7A0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521D2EC6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-Подбор размеров шпоночного паза ГОС 23360-78. Нанесение размеров.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401D" w14:textId="77777777" w:rsidR="001630DA" w:rsidRDefault="00C96B96" w:rsidP="004E70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E07EBD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23017" w14:paraId="683E5B7C" w14:textId="77777777" w:rsidTr="00A8252B">
        <w:trPr>
          <w:trHeight w:val="210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17A35" w14:textId="77777777" w:rsidR="00C23017" w:rsidRDefault="00C2301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343A28EF" w14:textId="77777777" w:rsidR="00C23017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Тема 3.5 </w:t>
            </w:r>
            <w:r w:rsidR="00C23017">
              <w:rPr>
                <w:b/>
                <w:bCs/>
                <w:sz w:val="20"/>
                <w:szCs w:val="20"/>
                <w:lang w:eastAsia="en-US"/>
              </w:rPr>
              <w:t xml:space="preserve">Чтение и </w:t>
            </w:r>
            <w:proofErr w:type="spellStart"/>
            <w:r w:rsidR="00C23017">
              <w:rPr>
                <w:b/>
                <w:bCs/>
                <w:sz w:val="20"/>
                <w:szCs w:val="20"/>
                <w:lang w:eastAsia="en-US"/>
              </w:rPr>
              <w:t>деталирование</w:t>
            </w:r>
            <w:proofErr w:type="spellEnd"/>
            <w:r w:rsidR="00C23017">
              <w:rPr>
                <w:b/>
                <w:bCs/>
                <w:sz w:val="20"/>
                <w:szCs w:val="20"/>
                <w:lang w:eastAsia="en-US"/>
              </w:rPr>
              <w:t xml:space="preserve"> сборочной единицы.</w:t>
            </w:r>
          </w:p>
          <w:p w14:paraId="364135F6" w14:textId="77777777" w:rsidR="00C23017" w:rsidRDefault="00C2301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7EBFEFBC" w14:textId="77777777" w:rsidR="00C23017" w:rsidRDefault="00C2301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45D098B" w14:textId="77777777" w:rsidR="00C23017" w:rsidRDefault="00C2301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043D1EB" w14:textId="77777777" w:rsidR="00C23017" w:rsidRDefault="00C2301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8F597" w14:textId="77777777" w:rsidR="00C23017" w:rsidRDefault="00C23017" w:rsidP="00A8252B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29E29" w14:textId="77777777" w:rsidR="00C23017" w:rsidRPr="004A7634" w:rsidRDefault="00C2301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8A71D8" w14:textId="77777777" w:rsidR="00C23017" w:rsidRDefault="00C23017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7AD77F72" w14:textId="77777777" w:rsidTr="00C96B96">
        <w:trPr>
          <w:trHeight w:val="84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489317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FBA89" w14:textId="77777777" w:rsidR="00BD74C8" w:rsidRDefault="00CD5073" w:rsidP="00A825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E40A2A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C66B26B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308AEF43" w14:textId="77777777" w:rsidTr="00C96B96">
        <w:trPr>
          <w:trHeight w:val="87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12AAE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F2F33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929722" w14:textId="77777777" w:rsidR="00BD74C8" w:rsidRPr="004E705B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CEADC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214B3BCB" w14:textId="77777777" w:rsidTr="004A7634">
        <w:trPr>
          <w:trHeight w:val="28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9A233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A05598" w14:textId="77777777" w:rsidR="00BD74C8" w:rsidRPr="00A8252B" w:rsidRDefault="00986ADC" w:rsidP="00A8252B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1</w:t>
            </w:r>
            <w:r w:rsidR="00C96B96"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00849C" w14:textId="77777777" w:rsidR="00BD74C8" w:rsidRPr="001630DA" w:rsidRDefault="00986ADC" w:rsidP="00C96B96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</w:t>
            </w:r>
            <w:r w:rsidR="00C96B96">
              <w:rPr>
                <w:bCs/>
                <w:sz w:val="20"/>
                <w:szCs w:val="20"/>
                <w:lang w:eastAsia="en-US"/>
              </w:rPr>
              <w:t>4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1630DA">
              <w:rPr>
                <w:bCs/>
                <w:sz w:val="20"/>
                <w:szCs w:val="20"/>
                <w:lang w:eastAsia="en-US"/>
              </w:rPr>
              <w:t>Чтение сборочного чертежа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C06B9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ACDF1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23017" w14:paraId="488F5595" w14:textId="77777777" w:rsidTr="004A7634">
        <w:trPr>
          <w:trHeight w:val="49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198C9" w14:textId="77777777" w:rsidR="00C23017" w:rsidRDefault="00C23017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8F4026" w14:textId="77777777" w:rsidR="00C23017" w:rsidRPr="00A8252B" w:rsidRDefault="00C23017" w:rsidP="00A8252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="00C96B96">
              <w:rPr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C9F36" w14:textId="77777777" w:rsidR="00C23017" w:rsidRPr="00986ADC" w:rsidRDefault="00C23017" w:rsidP="00A8252B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</w:t>
            </w:r>
            <w:r w:rsidR="00C96B96">
              <w:rPr>
                <w:bCs/>
                <w:sz w:val="20"/>
                <w:szCs w:val="20"/>
                <w:lang w:eastAsia="en-US"/>
              </w:rPr>
              <w:t>5</w:t>
            </w:r>
            <w:r>
              <w:rPr>
                <w:bCs/>
                <w:sz w:val="20"/>
                <w:szCs w:val="20"/>
                <w:lang w:eastAsia="en-US"/>
              </w:rPr>
              <w:t xml:space="preserve"> Выполнение рабочих чертежей деталей сборочной единицы с резьбой. Выносные элементы.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94B74E" w14:textId="77777777" w:rsidR="00C23017" w:rsidRDefault="00C23017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8F943" w14:textId="77777777" w:rsidR="00C23017" w:rsidRDefault="00C23017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234A1653" w14:textId="77777777" w:rsidTr="00C96B96">
        <w:trPr>
          <w:trHeight w:val="371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D31197" w14:textId="77777777" w:rsidR="00BD74C8" w:rsidRDefault="00BD74C8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6AD3D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</w:p>
          <w:p w14:paraId="4940DFC4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-Запись технических требований на чертеже по ГОСТ 2.316-68.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53D8A" w14:textId="77777777" w:rsidR="00BD74C8" w:rsidRPr="004E705B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6C116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BD74C8" w14:paraId="04F56BD1" w14:textId="77777777" w:rsidTr="004A7634">
        <w:trPr>
          <w:trHeight w:val="225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4743DE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4</w:t>
            </w: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039410" w14:textId="77777777" w:rsidR="00BD74C8" w:rsidRDefault="00BD74C8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Выполнение и чтение схем по специальности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3D964" w14:textId="77777777" w:rsidR="00BD74C8" w:rsidRDefault="00DE7552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7B848" w14:textId="77777777" w:rsidR="00BD74C8" w:rsidRDefault="00BD74C8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96B96" w14:paraId="45203695" w14:textId="77777777" w:rsidTr="00C96B96">
        <w:trPr>
          <w:trHeight w:val="139"/>
        </w:trPr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5D33E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4.1 Схемы. Типы и виды схем.</w:t>
            </w:r>
          </w:p>
          <w:p w14:paraId="69F5D2B4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6A133C9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14C6B2E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BB8904A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628432C9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049D22F0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B520378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345BC180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3F1B1A1A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  <w:p w14:paraId="0DC51FAE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5D0D95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Содержание материала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DEEFE3" w14:textId="77777777" w:rsid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59A61" w14:textId="77777777" w:rsidR="00C96B96" w:rsidRDefault="00C96B96" w:rsidP="00A8252B">
            <w:pPr>
              <w:spacing w:line="276" w:lineRule="auto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4455DD61" w14:textId="77777777" w:rsidTr="004A7634">
        <w:trPr>
          <w:trHeight w:val="25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DAC692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00C415" w14:textId="77777777" w:rsidR="001630DA" w:rsidRDefault="00CD5073" w:rsidP="00A825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6F029D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14C42897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B0AC420" w14:textId="77777777" w:rsidTr="004A7634">
        <w:trPr>
          <w:trHeight w:val="25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AB8BE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2E1714" w14:textId="77777777" w:rsidR="001630DA" w:rsidRDefault="001630DA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38541A" w14:textId="77777777" w:rsidR="001630DA" w:rsidRDefault="004E705B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F2A68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344033FA" w14:textId="77777777" w:rsidTr="004A7634">
        <w:trPr>
          <w:trHeight w:val="34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2F2A3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F35086" w14:textId="77777777" w:rsidR="001630DA" w:rsidRPr="00C96B96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650170" w14:textId="77777777" w:rsidR="001630DA" w:rsidRDefault="001630DA" w:rsidP="00C96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</w:t>
            </w:r>
            <w:r w:rsidR="00C96B96">
              <w:rPr>
                <w:bCs/>
                <w:sz w:val="20"/>
                <w:szCs w:val="20"/>
                <w:lang w:eastAsia="en-US"/>
              </w:rPr>
              <w:t>16</w:t>
            </w:r>
            <w:r>
              <w:rPr>
                <w:sz w:val="20"/>
                <w:szCs w:val="20"/>
                <w:lang w:eastAsia="en-US"/>
              </w:rPr>
              <w:t>Условные графические обозначения в кинематических схемах (ГОСТ 2.770-68). Чтение и выполнение кинематической схемы.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520F2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DB61D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1630DA" w14:paraId="7FD9B0D7" w14:textId="77777777" w:rsidTr="004A7634">
        <w:trPr>
          <w:trHeight w:val="43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16D590" w14:textId="77777777" w:rsidR="001630DA" w:rsidRDefault="001630DA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0BC3AF" w14:textId="77777777" w:rsidR="001630DA" w:rsidRPr="00A8252B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5F10A0" w14:textId="77777777" w:rsidR="001630DA" w:rsidRDefault="00C96B96" w:rsidP="00C96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№17</w:t>
            </w:r>
            <w:r w:rsidR="001630DA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1630DA">
              <w:rPr>
                <w:sz w:val="20"/>
                <w:szCs w:val="20"/>
                <w:lang w:eastAsia="en-US"/>
              </w:rPr>
              <w:t>Условные графические обозначения в гидравлических и пневматических элементов (ГОСТ2.780-96, ГОСТ 2.782-96, ГОСТ 2784-96 ) Чтение схем.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DB44D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AB049" w14:textId="77777777" w:rsidR="001630DA" w:rsidRDefault="001630DA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487743" w14:paraId="28A27EFC" w14:textId="77777777" w:rsidTr="004A7634">
        <w:trPr>
          <w:trHeight w:val="435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21D84" w14:textId="77777777" w:rsidR="00487743" w:rsidRDefault="00487743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134312" w14:textId="77777777" w:rsidR="00487743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00D584" w14:textId="77777777" w:rsidR="00487743" w:rsidRDefault="00C96B96" w:rsidP="00C96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занятие №18</w:t>
            </w:r>
            <w:r w:rsidR="00487743">
              <w:rPr>
                <w:bCs/>
                <w:sz w:val="20"/>
                <w:szCs w:val="20"/>
                <w:lang w:eastAsia="en-US"/>
              </w:rPr>
              <w:t>. Зачётное занятие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C09D6" w14:textId="77777777" w:rsidR="00487743" w:rsidRDefault="004E705B" w:rsidP="00C3023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22B43" w14:textId="77777777" w:rsidR="00487743" w:rsidRDefault="00487743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487743" w14:paraId="13EF7F4B" w14:textId="77777777" w:rsidTr="00A8252B">
        <w:trPr>
          <w:trHeight w:val="300"/>
        </w:trPr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E549F" w14:textId="77777777" w:rsidR="00487743" w:rsidRDefault="00487743" w:rsidP="00A8252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1581D" w14:textId="77777777" w:rsidR="00487743" w:rsidRDefault="0048774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Самостоятельная работа обучающихся:</w:t>
            </w:r>
          </w:p>
          <w:p w14:paraId="260E3038" w14:textId="77777777" w:rsidR="00487743" w:rsidRDefault="0048774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Конспект: условные графические обозначения общего применения для использования в электрических, гидравлических, пневматических и комбинированных схемах (ГОСТ 2.721-74).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CAC77" w14:textId="77777777" w:rsidR="00487743" w:rsidRDefault="00C96B96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0F5B8" w14:textId="77777777" w:rsidR="00487743" w:rsidRDefault="00487743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487743" w14:paraId="18626F08" w14:textId="77777777" w:rsidTr="004A7634">
        <w:trPr>
          <w:trHeight w:val="115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325DA" w14:textId="77777777" w:rsidR="00487743" w:rsidRDefault="0048774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001295" w14:textId="77777777" w:rsidR="00487743" w:rsidRPr="00747BC8" w:rsidRDefault="00487743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747BC8">
              <w:rPr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Всего</w:t>
            </w:r>
            <w:r>
              <w:rPr>
                <w:b/>
                <w:b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5B7AA" w14:textId="77777777" w:rsidR="00487743" w:rsidRPr="00747BC8" w:rsidRDefault="00DE7552" w:rsidP="00A825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F3F748" w14:textId="77777777" w:rsidR="00487743" w:rsidRDefault="00487743" w:rsidP="00A8252B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</w:tbl>
    <w:p w14:paraId="134A52A3" w14:textId="77777777" w:rsidR="00BD74C8" w:rsidRDefault="00BD74C8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550EAB1" w14:textId="77777777" w:rsidR="00BD74C8" w:rsidRDefault="00BD74C8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C4859F9" w14:textId="77777777" w:rsidR="00BD74C8" w:rsidRDefault="00BD74C8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14:paraId="6EB07ED8" w14:textId="77777777" w:rsidR="00BD74C8" w:rsidRDefault="00BD74C8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 – ознакомительный (узнавание ранее изученных объектов, свойств); </w:t>
      </w:r>
    </w:p>
    <w:p w14:paraId="03FF1910" w14:textId="77777777" w:rsidR="00BD74C8" w:rsidRDefault="00BD74C8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2. – репродуктивный (выполнение деятельности по образцу, инструкции или под руководством)</w:t>
      </w:r>
    </w:p>
    <w:p w14:paraId="6C712033" w14:textId="77777777" w:rsidR="00BD74C8" w:rsidRDefault="00BD74C8" w:rsidP="00A825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>
        <w:t>3. – продуктивный (планирование и самостоятельное выполнение деятельности, решение проблемных задач)</w:t>
      </w:r>
    </w:p>
    <w:p w14:paraId="4AED36DE" w14:textId="77777777" w:rsidR="00BD74C8" w:rsidRDefault="00BD74C8" w:rsidP="00A8252B">
      <w:pPr>
        <w:rPr>
          <w:b/>
        </w:rPr>
        <w:sectPr w:rsidR="00BD74C8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95EC3AF" w14:textId="77777777" w:rsidR="00BD74C8" w:rsidRDefault="009B1D43" w:rsidP="007C0C6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 </w:t>
      </w:r>
      <w:r w:rsidR="00BD74C8">
        <w:rPr>
          <w:b/>
          <w:caps/>
          <w:sz w:val="28"/>
          <w:szCs w:val="28"/>
        </w:rPr>
        <w:t xml:space="preserve">условия реализации </w:t>
      </w:r>
      <w:r w:rsidR="00F172E4">
        <w:rPr>
          <w:b/>
          <w:caps/>
          <w:sz w:val="28"/>
          <w:szCs w:val="28"/>
        </w:rPr>
        <w:t>ПРИМЕРНОЙ</w:t>
      </w:r>
      <w:r>
        <w:rPr>
          <w:b/>
          <w:caps/>
          <w:sz w:val="28"/>
          <w:szCs w:val="28"/>
        </w:rPr>
        <w:t xml:space="preserve"> рабочей учебной </w:t>
      </w:r>
      <w:r w:rsidR="00BD74C8">
        <w:rPr>
          <w:b/>
          <w:caps/>
          <w:sz w:val="28"/>
          <w:szCs w:val="28"/>
        </w:rPr>
        <w:t>программы дисциплины</w:t>
      </w:r>
    </w:p>
    <w:p w14:paraId="1385CCAB" w14:textId="77777777" w:rsidR="00BD74C8" w:rsidRDefault="009B1D43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="00BD74C8">
        <w:rPr>
          <w:b/>
          <w:bCs/>
          <w:sz w:val="28"/>
          <w:szCs w:val="28"/>
        </w:rPr>
        <w:t xml:space="preserve"> Требования к минимальному материально-техническому обеспечению</w:t>
      </w:r>
    </w:p>
    <w:p w14:paraId="0F098986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Реализация </w:t>
      </w:r>
      <w:r w:rsidR="007C0C61">
        <w:rPr>
          <w:bCs/>
          <w:sz w:val="28"/>
          <w:szCs w:val="28"/>
        </w:rPr>
        <w:t xml:space="preserve">примерной рабочей </w:t>
      </w:r>
      <w:r>
        <w:rPr>
          <w:bCs/>
          <w:sz w:val="28"/>
          <w:szCs w:val="28"/>
        </w:rPr>
        <w:t>программы дисциплины требует наличия учебного кабинета инженерная графика.</w:t>
      </w:r>
    </w:p>
    <w:p w14:paraId="7BEDA581" w14:textId="77777777" w:rsidR="00BD74C8" w:rsidRDefault="00BD74C8" w:rsidP="00A8252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Оборудование учебного </w:t>
      </w:r>
      <w:r>
        <w:rPr>
          <w:sz w:val="28"/>
          <w:szCs w:val="28"/>
        </w:rPr>
        <w:t>кабинета</w:t>
      </w:r>
      <w:r w:rsidR="009B1D43">
        <w:rPr>
          <w:sz w:val="28"/>
          <w:szCs w:val="28"/>
        </w:rPr>
        <w:t xml:space="preserve"> инженерной графики</w:t>
      </w:r>
      <w:r>
        <w:rPr>
          <w:bCs/>
          <w:sz w:val="28"/>
          <w:szCs w:val="28"/>
        </w:rPr>
        <w:t xml:space="preserve">: </w:t>
      </w:r>
    </w:p>
    <w:p w14:paraId="66F33F2C" w14:textId="77777777" w:rsidR="00BD74C8" w:rsidRDefault="00BD74C8" w:rsidP="00A8252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посадочные места по количеству </w:t>
      </w:r>
      <w:r>
        <w:rPr>
          <w:sz w:val="28"/>
          <w:szCs w:val="28"/>
        </w:rPr>
        <w:t>обучающихся</w:t>
      </w:r>
      <w:r>
        <w:rPr>
          <w:sz w:val="27"/>
          <w:szCs w:val="27"/>
        </w:rPr>
        <w:t>;</w:t>
      </w:r>
    </w:p>
    <w:p w14:paraId="1CCB57D3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учебную и справочную литературу;</w:t>
      </w:r>
    </w:p>
    <w:p w14:paraId="3FF4EF27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-измерительные инструменты (металлическая линейка, кронциркуль, нутромер, штангенциркуль);</w:t>
      </w:r>
    </w:p>
    <w:p w14:paraId="3287792B" w14:textId="77777777" w:rsidR="00BD74C8" w:rsidRDefault="00BD74C8" w:rsidP="00A8252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плакаты</w:t>
      </w:r>
    </w:p>
    <w:p w14:paraId="124043D6" w14:textId="77777777" w:rsidR="00BD74C8" w:rsidRDefault="00BD74C8" w:rsidP="00A8252B">
      <w:pPr>
        <w:ind w:firstLine="851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 модели и реальные детали машин.</w:t>
      </w:r>
    </w:p>
    <w:p w14:paraId="46771AB8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</w:p>
    <w:p w14:paraId="6248E49A" w14:textId="77777777" w:rsidR="00BD74C8" w:rsidRDefault="00BD74C8" w:rsidP="00A8252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 компьютер с лицензионным программным обеспечением, проектор, интерактивная доска.</w:t>
      </w:r>
    </w:p>
    <w:p w14:paraId="2176C708" w14:textId="77777777" w:rsidR="00BD74C8" w:rsidRDefault="00BD74C8" w:rsidP="00A8252B">
      <w:pPr>
        <w:ind w:firstLine="851"/>
        <w:jc w:val="both"/>
        <w:rPr>
          <w:bCs/>
          <w:i/>
          <w:sz w:val="28"/>
          <w:szCs w:val="28"/>
        </w:rPr>
      </w:pPr>
    </w:p>
    <w:p w14:paraId="64BE44A3" w14:textId="77777777" w:rsidR="00BD74C8" w:rsidRDefault="009B1D43" w:rsidP="00A8252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 w:rsidR="00BD74C8">
        <w:rPr>
          <w:b/>
          <w:sz w:val="28"/>
          <w:szCs w:val="28"/>
        </w:rPr>
        <w:t xml:space="preserve"> Информационное обеспечение обучения</w:t>
      </w:r>
    </w:p>
    <w:p w14:paraId="725C0D09" w14:textId="77777777" w:rsidR="003A52C4" w:rsidRPr="00A924AB" w:rsidRDefault="003A52C4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</w:p>
    <w:p w14:paraId="506CFAB8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7FDB46C5" w14:textId="77777777" w:rsidR="00A924AB" w:rsidRPr="00F22411" w:rsidRDefault="00B86DED" w:rsidP="00A8252B">
      <w:pPr>
        <w:keepLines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3.2.1 </w:t>
      </w:r>
      <w:r w:rsidR="00A924AB" w:rsidRPr="00F22411">
        <w:rPr>
          <w:b/>
          <w:sz w:val="28"/>
          <w:szCs w:val="28"/>
        </w:rPr>
        <w:t>Основная литература :</w:t>
      </w:r>
    </w:p>
    <w:p w14:paraId="1A370348" w14:textId="77777777" w:rsidR="00B86DED" w:rsidRDefault="00B86DED" w:rsidP="00B86DE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62489">
        <w:rPr>
          <w:sz w:val="28"/>
          <w:szCs w:val="28"/>
        </w:rPr>
        <w:t xml:space="preserve">Боголюбов, С.К. Индивидуальные задания по курсу черчения  : учебное пособие / Боголюбов, С.К. – Москва :Альянс, 2021. </w:t>
      </w:r>
    </w:p>
    <w:p w14:paraId="4B85A39E" w14:textId="77777777" w:rsidR="00B86DED" w:rsidRPr="008200BB" w:rsidRDefault="00B86DED" w:rsidP="00B86DED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00BB">
        <w:rPr>
          <w:bCs/>
          <w:sz w:val="28"/>
          <w:szCs w:val="28"/>
        </w:rPr>
        <w:t xml:space="preserve">ГОСТ 2.102-68. ЕСКД. Виды и комплектность конструкторских документов. — </w:t>
      </w:r>
      <w:proofErr w:type="spellStart"/>
      <w:r w:rsidRPr="008200BB">
        <w:rPr>
          <w:bCs/>
          <w:sz w:val="28"/>
          <w:szCs w:val="28"/>
        </w:rPr>
        <w:t>Введ</w:t>
      </w:r>
      <w:proofErr w:type="spellEnd"/>
      <w:r w:rsidRPr="008200BB">
        <w:rPr>
          <w:bCs/>
          <w:sz w:val="28"/>
          <w:szCs w:val="28"/>
        </w:rPr>
        <w:t xml:space="preserve">. 1971-01-01. — М.: </w:t>
      </w:r>
      <w:proofErr w:type="spellStart"/>
      <w:r w:rsidRPr="008200BB">
        <w:rPr>
          <w:bCs/>
          <w:sz w:val="28"/>
          <w:szCs w:val="28"/>
        </w:rPr>
        <w:t>Стандартинформ</w:t>
      </w:r>
      <w:proofErr w:type="spellEnd"/>
      <w:r w:rsidRPr="008200BB">
        <w:rPr>
          <w:bCs/>
          <w:sz w:val="28"/>
          <w:szCs w:val="28"/>
        </w:rPr>
        <w:t>, 2007.</w:t>
      </w:r>
    </w:p>
    <w:p w14:paraId="60E2C2A8" w14:textId="77777777" w:rsidR="00B86DED" w:rsidRPr="008200BB" w:rsidRDefault="00CD5073" w:rsidP="00B86DE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B86DED" w:rsidRPr="008200BB">
        <w:rPr>
          <w:bCs/>
          <w:sz w:val="28"/>
          <w:szCs w:val="28"/>
        </w:rPr>
        <w:t>.</w:t>
      </w:r>
      <w:r w:rsidR="00B86DED">
        <w:rPr>
          <w:bCs/>
          <w:sz w:val="28"/>
          <w:szCs w:val="28"/>
        </w:rPr>
        <w:t xml:space="preserve"> </w:t>
      </w:r>
      <w:r w:rsidR="00B86DED" w:rsidRPr="008200BB">
        <w:rPr>
          <w:bCs/>
          <w:sz w:val="28"/>
          <w:szCs w:val="28"/>
        </w:rPr>
        <w:t xml:space="preserve">ГОСТ 2.104-2006. Основные надписи. — </w:t>
      </w:r>
      <w:proofErr w:type="spellStart"/>
      <w:r w:rsidR="00B86DED" w:rsidRPr="008200BB">
        <w:rPr>
          <w:bCs/>
          <w:sz w:val="28"/>
          <w:szCs w:val="28"/>
        </w:rPr>
        <w:t>Введ</w:t>
      </w:r>
      <w:proofErr w:type="spellEnd"/>
      <w:r w:rsidR="00B86DED" w:rsidRPr="008200BB">
        <w:rPr>
          <w:bCs/>
          <w:sz w:val="28"/>
          <w:szCs w:val="28"/>
        </w:rPr>
        <w:t xml:space="preserve">. 2006-09-01. — М.: </w:t>
      </w:r>
      <w:proofErr w:type="spellStart"/>
      <w:r w:rsidR="00B86DED" w:rsidRPr="008200BB">
        <w:rPr>
          <w:bCs/>
          <w:sz w:val="28"/>
          <w:szCs w:val="28"/>
        </w:rPr>
        <w:t>Стандартинформ</w:t>
      </w:r>
      <w:proofErr w:type="spellEnd"/>
      <w:r w:rsidR="00B86DED" w:rsidRPr="008200BB">
        <w:rPr>
          <w:bCs/>
          <w:sz w:val="28"/>
          <w:szCs w:val="28"/>
        </w:rPr>
        <w:t>, 2007.</w:t>
      </w:r>
    </w:p>
    <w:p w14:paraId="76529433" w14:textId="77777777" w:rsidR="00B86DED" w:rsidRPr="008200BB" w:rsidRDefault="00CD5073" w:rsidP="00B86DE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86DED" w:rsidRPr="008200BB">
        <w:rPr>
          <w:bCs/>
          <w:sz w:val="28"/>
          <w:szCs w:val="28"/>
        </w:rPr>
        <w:t>.</w:t>
      </w:r>
      <w:r w:rsidR="00B86DED">
        <w:rPr>
          <w:bCs/>
          <w:sz w:val="28"/>
          <w:szCs w:val="28"/>
        </w:rPr>
        <w:t xml:space="preserve"> </w:t>
      </w:r>
      <w:r w:rsidR="00B86DED" w:rsidRPr="008200BB">
        <w:rPr>
          <w:bCs/>
          <w:sz w:val="28"/>
          <w:szCs w:val="28"/>
        </w:rPr>
        <w:t xml:space="preserve">ГОСТ 2.301-68. Форматы. — </w:t>
      </w:r>
      <w:proofErr w:type="spellStart"/>
      <w:r w:rsidR="00B86DED" w:rsidRPr="008200BB">
        <w:rPr>
          <w:bCs/>
          <w:sz w:val="28"/>
          <w:szCs w:val="28"/>
        </w:rPr>
        <w:t>Введ</w:t>
      </w:r>
      <w:proofErr w:type="spellEnd"/>
      <w:r w:rsidR="00B86DED" w:rsidRPr="008200BB">
        <w:rPr>
          <w:bCs/>
          <w:sz w:val="28"/>
          <w:szCs w:val="28"/>
        </w:rPr>
        <w:t xml:space="preserve">. 1971-01-01. — М.: </w:t>
      </w:r>
      <w:proofErr w:type="spellStart"/>
      <w:r w:rsidR="00B86DED" w:rsidRPr="008200BB">
        <w:rPr>
          <w:bCs/>
          <w:sz w:val="28"/>
          <w:szCs w:val="28"/>
        </w:rPr>
        <w:t>Стандартинформ</w:t>
      </w:r>
      <w:proofErr w:type="spellEnd"/>
      <w:r w:rsidR="00B86DED" w:rsidRPr="008200BB">
        <w:rPr>
          <w:bCs/>
          <w:sz w:val="28"/>
          <w:szCs w:val="28"/>
        </w:rPr>
        <w:t>, 2007.</w:t>
      </w:r>
    </w:p>
    <w:p w14:paraId="590C5B51" w14:textId="77777777" w:rsidR="00B86DED" w:rsidRPr="008200BB" w:rsidRDefault="00CD5073" w:rsidP="00B86DE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B86DED" w:rsidRPr="008200BB">
        <w:rPr>
          <w:bCs/>
          <w:sz w:val="28"/>
          <w:szCs w:val="28"/>
        </w:rPr>
        <w:t>.</w:t>
      </w:r>
      <w:r w:rsidR="00B86DED">
        <w:rPr>
          <w:bCs/>
          <w:sz w:val="28"/>
          <w:szCs w:val="28"/>
        </w:rPr>
        <w:t xml:space="preserve"> </w:t>
      </w:r>
      <w:r w:rsidR="00B86DED" w:rsidRPr="008200BB">
        <w:rPr>
          <w:bCs/>
          <w:sz w:val="28"/>
          <w:szCs w:val="28"/>
        </w:rPr>
        <w:t xml:space="preserve">ГОСТ 2.302-68. Масштабы. — </w:t>
      </w:r>
      <w:proofErr w:type="spellStart"/>
      <w:r w:rsidR="00B86DED" w:rsidRPr="008200BB">
        <w:rPr>
          <w:bCs/>
          <w:sz w:val="28"/>
          <w:szCs w:val="28"/>
        </w:rPr>
        <w:t>Введ</w:t>
      </w:r>
      <w:proofErr w:type="spellEnd"/>
      <w:r w:rsidR="00B86DED" w:rsidRPr="008200BB">
        <w:rPr>
          <w:bCs/>
          <w:sz w:val="28"/>
          <w:szCs w:val="28"/>
        </w:rPr>
        <w:t xml:space="preserve">. 1971-01-01. — М.: </w:t>
      </w:r>
      <w:proofErr w:type="spellStart"/>
      <w:r w:rsidR="00B86DED" w:rsidRPr="008200BB">
        <w:rPr>
          <w:bCs/>
          <w:sz w:val="28"/>
          <w:szCs w:val="28"/>
        </w:rPr>
        <w:t>Стандартинформ</w:t>
      </w:r>
      <w:proofErr w:type="spellEnd"/>
      <w:r w:rsidR="00B86DED" w:rsidRPr="008200BB">
        <w:rPr>
          <w:bCs/>
          <w:sz w:val="28"/>
          <w:szCs w:val="28"/>
        </w:rPr>
        <w:t>, 2007.</w:t>
      </w:r>
    </w:p>
    <w:p w14:paraId="4A1816C1" w14:textId="77777777" w:rsidR="00B86DED" w:rsidRPr="008200BB" w:rsidRDefault="00CD5073" w:rsidP="00B86DE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B86DED" w:rsidRPr="008200BB">
        <w:rPr>
          <w:bCs/>
          <w:sz w:val="28"/>
          <w:szCs w:val="28"/>
        </w:rPr>
        <w:t>.</w:t>
      </w:r>
      <w:r w:rsidR="00B86DED">
        <w:rPr>
          <w:bCs/>
          <w:sz w:val="28"/>
          <w:szCs w:val="28"/>
        </w:rPr>
        <w:t xml:space="preserve"> </w:t>
      </w:r>
      <w:r w:rsidR="00B86DED" w:rsidRPr="008200BB">
        <w:rPr>
          <w:bCs/>
          <w:sz w:val="28"/>
          <w:szCs w:val="28"/>
        </w:rPr>
        <w:t xml:space="preserve">ГОСТ 2.303-68. Линии. — </w:t>
      </w:r>
      <w:proofErr w:type="spellStart"/>
      <w:r w:rsidR="00B86DED" w:rsidRPr="008200BB">
        <w:rPr>
          <w:bCs/>
          <w:sz w:val="28"/>
          <w:szCs w:val="28"/>
        </w:rPr>
        <w:t>Введ</w:t>
      </w:r>
      <w:proofErr w:type="spellEnd"/>
      <w:r w:rsidR="00B86DED" w:rsidRPr="008200BB">
        <w:rPr>
          <w:bCs/>
          <w:sz w:val="28"/>
          <w:szCs w:val="28"/>
        </w:rPr>
        <w:t xml:space="preserve">. 1971-01-01. — М.: </w:t>
      </w:r>
      <w:proofErr w:type="spellStart"/>
      <w:r w:rsidR="00B86DED" w:rsidRPr="008200BB">
        <w:rPr>
          <w:bCs/>
          <w:sz w:val="28"/>
          <w:szCs w:val="28"/>
        </w:rPr>
        <w:t>Стандартинформ</w:t>
      </w:r>
      <w:proofErr w:type="spellEnd"/>
      <w:r w:rsidR="00B86DED" w:rsidRPr="008200BB">
        <w:rPr>
          <w:bCs/>
          <w:sz w:val="28"/>
          <w:szCs w:val="28"/>
        </w:rPr>
        <w:t>, 2007.</w:t>
      </w:r>
    </w:p>
    <w:p w14:paraId="192DCC46" w14:textId="77777777" w:rsidR="00B86DED" w:rsidRPr="008200BB" w:rsidRDefault="00CD5073" w:rsidP="00B86DE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B86DED" w:rsidRPr="008200BB">
        <w:rPr>
          <w:bCs/>
          <w:sz w:val="28"/>
          <w:szCs w:val="28"/>
        </w:rPr>
        <w:t>.</w:t>
      </w:r>
      <w:r w:rsidR="00B86DED">
        <w:rPr>
          <w:bCs/>
          <w:sz w:val="28"/>
          <w:szCs w:val="28"/>
        </w:rPr>
        <w:t xml:space="preserve"> </w:t>
      </w:r>
      <w:r w:rsidR="00B86DED" w:rsidRPr="008200BB">
        <w:rPr>
          <w:bCs/>
          <w:sz w:val="28"/>
          <w:szCs w:val="28"/>
        </w:rPr>
        <w:t xml:space="preserve">ГОСТ 2.304-81. Шрифты чертёжные. — </w:t>
      </w:r>
      <w:proofErr w:type="spellStart"/>
      <w:r w:rsidR="00B86DED" w:rsidRPr="008200BB">
        <w:rPr>
          <w:bCs/>
          <w:sz w:val="28"/>
          <w:szCs w:val="28"/>
        </w:rPr>
        <w:t>Введ</w:t>
      </w:r>
      <w:proofErr w:type="spellEnd"/>
      <w:r w:rsidR="00B86DED" w:rsidRPr="008200BB">
        <w:rPr>
          <w:bCs/>
          <w:sz w:val="28"/>
          <w:szCs w:val="28"/>
        </w:rPr>
        <w:t xml:space="preserve">. 1982-01-01. — М.: </w:t>
      </w:r>
      <w:proofErr w:type="spellStart"/>
      <w:r w:rsidR="00B86DED" w:rsidRPr="008200BB">
        <w:rPr>
          <w:bCs/>
          <w:sz w:val="28"/>
          <w:szCs w:val="28"/>
        </w:rPr>
        <w:t>Стандартинформ</w:t>
      </w:r>
      <w:proofErr w:type="spellEnd"/>
      <w:r w:rsidR="00B86DED" w:rsidRPr="008200BB">
        <w:rPr>
          <w:bCs/>
          <w:sz w:val="28"/>
          <w:szCs w:val="28"/>
        </w:rPr>
        <w:t>, 2007.</w:t>
      </w:r>
    </w:p>
    <w:p w14:paraId="0D024AF6" w14:textId="77777777" w:rsidR="00B86DED" w:rsidRPr="008200BB" w:rsidRDefault="00CD5073" w:rsidP="00B86DE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B86DED" w:rsidRPr="008200BB">
        <w:rPr>
          <w:bCs/>
          <w:sz w:val="28"/>
          <w:szCs w:val="28"/>
        </w:rPr>
        <w:t xml:space="preserve">. ГОСТ 2.305-2008. Изображения — виды, разрезы, сечения. — </w:t>
      </w:r>
      <w:proofErr w:type="spellStart"/>
      <w:r w:rsidR="00B86DED" w:rsidRPr="008200BB">
        <w:rPr>
          <w:bCs/>
          <w:sz w:val="28"/>
          <w:szCs w:val="28"/>
        </w:rPr>
        <w:t>Введ</w:t>
      </w:r>
      <w:proofErr w:type="spellEnd"/>
      <w:r w:rsidR="00B86DED" w:rsidRPr="008200BB">
        <w:rPr>
          <w:bCs/>
          <w:sz w:val="28"/>
          <w:szCs w:val="28"/>
        </w:rPr>
        <w:t xml:space="preserve">. 2009-07-01. — М.: </w:t>
      </w:r>
      <w:proofErr w:type="spellStart"/>
      <w:r w:rsidR="00B86DED" w:rsidRPr="008200BB">
        <w:rPr>
          <w:bCs/>
          <w:sz w:val="28"/>
          <w:szCs w:val="28"/>
        </w:rPr>
        <w:t>Стандартинформ</w:t>
      </w:r>
      <w:proofErr w:type="spellEnd"/>
      <w:r w:rsidR="00B86DED" w:rsidRPr="008200BB">
        <w:rPr>
          <w:bCs/>
          <w:sz w:val="28"/>
          <w:szCs w:val="28"/>
        </w:rPr>
        <w:t>, 2009.</w:t>
      </w:r>
    </w:p>
    <w:p w14:paraId="2C027551" w14:textId="77777777" w:rsidR="00B86DED" w:rsidRPr="008200BB" w:rsidRDefault="00CD5073" w:rsidP="00B86DE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B86DED" w:rsidRPr="008200BB">
        <w:rPr>
          <w:bCs/>
          <w:sz w:val="28"/>
          <w:szCs w:val="28"/>
        </w:rPr>
        <w:t>.</w:t>
      </w:r>
      <w:r w:rsidR="00B86DED">
        <w:rPr>
          <w:bCs/>
          <w:sz w:val="28"/>
          <w:szCs w:val="28"/>
        </w:rPr>
        <w:t xml:space="preserve"> </w:t>
      </w:r>
      <w:r w:rsidR="00B86DED" w:rsidRPr="008200BB">
        <w:rPr>
          <w:bCs/>
          <w:sz w:val="28"/>
          <w:szCs w:val="28"/>
        </w:rPr>
        <w:t xml:space="preserve">ГОСТ 2.307-2011. Нанесение размеров и предельных отклонений. — </w:t>
      </w:r>
      <w:proofErr w:type="spellStart"/>
      <w:r w:rsidR="00B86DED" w:rsidRPr="008200BB">
        <w:rPr>
          <w:bCs/>
          <w:sz w:val="28"/>
          <w:szCs w:val="28"/>
        </w:rPr>
        <w:t>Введ</w:t>
      </w:r>
      <w:proofErr w:type="spellEnd"/>
      <w:r w:rsidR="00B86DED" w:rsidRPr="008200BB">
        <w:rPr>
          <w:bCs/>
          <w:sz w:val="28"/>
          <w:szCs w:val="28"/>
        </w:rPr>
        <w:t xml:space="preserve">. 2012-01-01. — М.: </w:t>
      </w:r>
      <w:proofErr w:type="spellStart"/>
      <w:r w:rsidR="00B86DED" w:rsidRPr="008200BB">
        <w:rPr>
          <w:bCs/>
          <w:sz w:val="28"/>
          <w:szCs w:val="28"/>
        </w:rPr>
        <w:t>Стандартинформ</w:t>
      </w:r>
      <w:proofErr w:type="spellEnd"/>
      <w:r w:rsidR="00B86DED" w:rsidRPr="008200BB">
        <w:rPr>
          <w:bCs/>
          <w:sz w:val="28"/>
          <w:szCs w:val="28"/>
        </w:rPr>
        <w:t>, 2012.</w:t>
      </w:r>
    </w:p>
    <w:p w14:paraId="755B75DF" w14:textId="77777777" w:rsidR="00B86DED" w:rsidRPr="008200BB" w:rsidRDefault="00B86DED" w:rsidP="00B86DED">
      <w:pPr>
        <w:ind w:firstLine="851"/>
        <w:jc w:val="both"/>
        <w:rPr>
          <w:bCs/>
          <w:sz w:val="28"/>
          <w:szCs w:val="28"/>
        </w:rPr>
      </w:pPr>
      <w:r w:rsidRPr="008200BB">
        <w:rPr>
          <w:bCs/>
          <w:sz w:val="28"/>
          <w:szCs w:val="28"/>
        </w:rPr>
        <w:t>1</w:t>
      </w:r>
      <w:r w:rsidR="00CD5073">
        <w:rPr>
          <w:bCs/>
          <w:sz w:val="28"/>
          <w:szCs w:val="28"/>
        </w:rPr>
        <w:t>0</w:t>
      </w:r>
      <w:r w:rsidRPr="008200B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8200BB">
        <w:rPr>
          <w:bCs/>
          <w:sz w:val="28"/>
          <w:szCs w:val="28"/>
        </w:rPr>
        <w:t xml:space="preserve">ГОСТ 2.311-68. ЕСКД. Изображения резьбы. — </w:t>
      </w:r>
      <w:proofErr w:type="spellStart"/>
      <w:r w:rsidRPr="008200BB">
        <w:rPr>
          <w:bCs/>
          <w:sz w:val="28"/>
          <w:szCs w:val="28"/>
        </w:rPr>
        <w:t>Введ</w:t>
      </w:r>
      <w:proofErr w:type="spellEnd"/>
      <w:r w:rsidRPr="008200BB">
        <w:rPr>
          <w:bCs/>
          <w:sz w:val="28"/>
          <w:szCs w:val="28"/>
        </w:rPr>
        <w:t xml:space="preserve">. 1971-01-01. — М.: </w:t>
      </w:r>
      <w:proofErr w:type="spellStart"/>
      <w:r w:rsidRPr="008200BB">
        <w:rPr>
          <w:bCs/>
          <w:sz w:val="28"/>
          <w:szCs w:val="28"/>
        </w:rPr>
        <w:t>Стандартинформ</w:t>
      </w:r>
      <w:proofErr w:type="spellEnd"/>
      <w:r w:rsidRPr="008200BB">
        <w:rPr>
          <w:bCs/>
          <w:sz w:val="28"/>
          <w:szCs w:val="28"/>
        </w:rPr>
        <w:t>, 2007.</w:t>
      </w:r>
    </w:p>
    <w:p w14:paraId="50C5D6DC" w14:textId="77777777" w:rsidR="00B86DED" w:rsidRPr="008200BB" w:rsidRDefault="00B86DED" w:rsidP="00B86DED">
      <w:pPr>
        <w:ind w:firstLine="851"/>
        <w:jc w:val="both"/>
        <w:rPr>
          <w:bCs/>
          <w:sz w:val="28"/>
          <w:szCs w:val="28"/>
        </w:rPr>
      </w:pPr>
      <w:r w:rsidRPr="008200BB">
        <w:rPr>
          <w:bCs/>
          <w:sz w:val="28"/>
          <w:szCs w:val="28"/>
        </w:rPr>
        <w:t>1</w:t>
      </w:r>
      <w:r w:rsidR="00CD5073">
        <w:rPr>
          <w:bCs/>
          <w:sz w:val="28"/>
          <w:szCs w:val="28"/>
        </w:rPr>
        <w:t>1</w:t>
      </w:r>
      <w:r w:rsidRPr="008200B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8200BB">
        <w:rPr>
          <w:bCs/>
          <w:sz w:val="28"/>
          <w:szCs w:val="28"/>
        </w:rPr>
        <w:t xml:space="preserve">ГОСТ 2.317-2011. Аксонометрические проекции. — </w:t>
      </w:r>
      <w:proofErr w:type="spellStart"/>
      <w:r w:rsidRPr="008200BB">
        <w:rPr>
          <w:bCs/>
          <w:sz w:val="28"/>
          <w:szCs w:val="28"/>
        </w:rPr>
        <w:t>Введ</w:t>
      </w:r>
      <w:proofErr w:type="spellEnd"/>
      <w:r w:rsidRPr="008200BB">
        <w:rPr>
          <w:bCs/>
          <w:sz w:val="28"/>
          <w:szCs w:val="28"/>
        </w:rPr>
        <w:t xml:space="preserve">. 2012-01-01. — М.: </w:t>
      </w:r>
      <w:proofErr w:type="spellStart"/>
      <w:r w:rsidRPr="008200BB">
        <w:rPr>
          <w:bCs/>
          <w:sz w:val="28"/>
          <w:szCs w:val="28"/>
        </w:rPr>
        <w:t>Стандартинформ</w:t>
      </w:r>
      <w:proofErr w:type="spellEnd"/>
      <w:r w:rsidRPr="008200BB">
        <w:rPr>
          <w:bCs/>
          <w:sz w:val="28"/>
          <w:szCs w:val="28"/>
        </w:rPr>
        <w:t>, 2011.</w:t>
      </w:r>
    </w:p>
    <w:p w14:paraId="50D090A9" w14:textId="77777777" w:rsidR="00B86DED" w:rsidRPr="008200BB" w:rsidRDefault="00B86DED" w:rsidP="00B86DED">
      <w:pPr>
        <w:ind w:firstLine="851"/>
        <w:jc w:val="both"/>
        <w:rPr>
          <w:bCs/>
          <w:sz w:val="28"/>
          <w:szCs w:val="28"/>
        </w:rPr>
      </w:pPr>
      <w:r w:rsidRPr="008200BB">
        <w:rPr>
          <w:bCs/>
          <w:sz w:val="28"/>
          <w:szCs w:val="28"/>
        </w:rPr>
        <w:lastRenderedPageBreak/>
        <w:t>1</w:t>
      </w:r>
      <w:r w:rsidR="00CD5073">
        <w:rPr>
          <w:bCs/>
          <w:sz w:val="28"/>
          <w:szCs w:val="28"/>
        </w:rPr>
        <w:t>2</w:t>
      </w:r>
      <w:r w:rsidRPr="008200B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8200BB">
        <w:rPr>
          <w:bCs/>
          <w:sz w:val="28"/>
          <w:szCs w:val="28"/>
        </w:rPr>
        <w:t xml:space="preserve">ГОСТ 2.701-2008. ЕСКД. Схемы. Виды и типы. Общие требования к выполнению. — </w:t>
      </w:r>
      <w:proofErr w:type="spellStart"/>
      <w:r w:rsidRPr="008200BB">
        <w:rPr>
          <w:bCs/>
          <w:sz w:val="28"/>
          <w:szCs w:val="28"/>
        </w:rPr>
        <w:t>Введ</w:t>
      </w:r>
      <w:proofErr w:type="spellEnd"/>
      <w:r w:rsidRPr="008200BB">
        <w:rPr>
          <w:bCs/>
          <w:sz w:val="28"/>
          <w:szCs w:val="28"/>
        </w:rPr>
        <w:t xml:space="preserve">. 2009-07-01. — М.: </w:t>
      </w:r>
      <w:proofErr w:type="spellStart"/>
      <w:r w:rsidRPr="008200BB">
        <w:rPr>
          <w:bCs/>
          <w:sz w:val="28"/>
          <w:szCs w:val="28"/>
        </w:rPr>
        <w:t>Стандартинформ</w:t>
      </w:r>
      <w:proofErr w:type="spellEnd"/>
      <w:r w:rsidRPr="008200BB">
        <w:rPr>
          <w:bCs/>
          <w:sz w:val="28"/>
          <w:szCs w:val="28"/>
        </w:rPr>
        <w:t>, 2009.</w:t>
      </w:r>
    </w:p>
    <w:p w14:paraId="6C4A7BF5" w14:textId="77777777" w:rsidR="00B86DED" w:rsidRPr="008200BB" w:rsidRDefault="00B86DED" w:rsidP="00B86DED">
      <w:pPr>
        <w:ind w:firstLine="851"/>
        <w:jc w:val="both"/>
        <w:rPr>
          <w:bCs/>
          <w:sz w:val="28"/>
          <w:szCs w:val="28"/>
        </w:rPr>
      </w:pPr>
      <w:r w:rsidRPr="008200BB">
        <w:rPr>
          <w:bCs/>
          <w:sz w:val="28"/>
          <w:szCs w:val="28"/>
        </w:rPr>
        <w:t>1</w:t>
      </w:r>
      <w:r w:rsidR="00CD5073">
        <w:rPr>
          <w:bCs/>
          <w:sz w:val="28"/>
          <w:szCs w:val="28"/>
        </w:rPr>
        <w:t>3</w:t>
      </w:r>
      <w:r w:rsidRPr="008200B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8200BB">
        <w:rPr>
          <w:bCs/>
          <w:sz w:val="28"/>
          <w:szCs w:val="28"/>
        </w:rPr>
        <w:t xml:space="preserve">ГОСТ 21.501-2011. Система проектной документации для строительства. Правила выполнения рабочей документации архитектурных и конструктивных решений. — </w:t>
      </w:r>
      <w:proofErr w:type="spellStart"/>
      <w:r w:rsidRPr="008200BB">
        <w:rPr>
          <w:bCs/>
          <w:sz w:val="28"/>
          <w:szCs w:val="28"/>
        </w:rPr>
        <w:t>Введ</w:t>
      </w:r>
      <w:proofErr w:type="spellEnd"/>
      <w:r w:rsidRPr="008200BB">
        <w:rPr>
          <w:bCs/>
          <w:sz w:val="28"/>
          <w:szCs w:val="28"/>
        </w:rPr>
        <w:t xml:space="preserve">. 2013-05-01. — М.: </w:t>
      </w:r>
      <w:proofErr w:type="spellStart"/>
      <w:r w:rsidRPr="008200BB">
        <w:rPr>
          <w:bCs/>
          <w:sz w:val="28"/>
          <w:szCs w:val="28"/>
        </w:rPr>
        <w:t>Стандартинформ</w:t>
      </w:r>
      <w:proofErr w:type="spellEnd"/>
      <w:r w:rsidRPr="008200BB">
        <w:rPr>
          <w:bCs/>
          <w:sz w:val="28"/>
          <w:szCs w:val="28"/>
        </w:rPr>
        <w:t>, 2013.</w:t>
      </w:r>
    </w:p>
    <w:p w14:paraId="00825AAC" w14:textId="77777777" w:rsidR="00B86DED" w:rsidRPr="00E315FB" w:rsidRDefault="00B86DED" w:rsidP="00B86DED">
      <w:pPr>
        <w:suppressAutoHyphens/>
        <w:ind w:firstLine="851"/>
        <w:jc w:val="both"/>
        <w:rPr>
          <w:rStyle w:val="21"/>
          <w:bCs/>
          <w:sz w:val="28"/>
          <w:szCs w:val="28"/>
        </w:rPr>
      </w:pPr>
      <w:r w:rsidRPr="008200BB">
        <w:rPr>
          <w:bCs/>
          <w:sz w:val="28"/>
          <w:szCs w:val="28"/>
        </w:rPr>
        <w:t>1</w:t>
      </w:r>
      <w:r w:rsidR="00CD5073">
        <w:rPr>
          <w:bCs/>
          <w:sz w:val="28"/>
          <w:szCs w:val="28"/>
        </w:rPr>
        <w:t>4</w:t>
      </w:r>
      <w:r w:rsidRPr="008200B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8200BB">
        <w:rPr>
          <w:bCs/>
          <w:sz w:val="28"/>
          <w:szCs w:val="28"/>
        </w:rPr>
        <w:t xml:space="preserve">ГОСТ 2.306-68. Обозначения графические материалов и правила их нанесения на чертежах. — </w:t>
      </w:r>
      <w:proofErr w:type="spellStart"/>
      <w:r w:rsidRPr="008200BB">
        <w:rPr>
          <w:bCs/>
          <w:sz w:val="28"/>
          <w:szCs w:val="28"/>
        </w:rPr>
        <w:t>Введ</w:t>
      </w:r>
      <w:proofErr w:type="spellEnd"/>
      <w:r w:rsidRPr="008200BB">
        <w:rPr>
          <w:bCs/>
          <w:sz w:val="28"/>
          <w:szCs w:val="28"/>
        </w:rPr>
        <w:t xml:space="preserve">. 1971-01-01. — М.: </w:t>
      </w:r>
      <w:proofErr w:type="spellStart"/>
      <w:r w:rsidRPr="008200BB">
        <w:rPr>
          <w:bCs/>
          <w:sz w:val="28"/>
          <w:szCs w:val="28"/>
        </w:rPr>
        <w:t>Стандартинформ</w:t>
      </w:r>
      <w:proofErr w:type="spellEnd"/>
      <w:r w:rsidRPr="008200BB">
        <w:rPr>
          <w:bCs/>
          <w:sz w:val="28"/>
          <w:szCs w:val="28"/>
        </w:rPr>
        <w:t>, 2007.</w:t>
      </w:r>
      <w:r w:rsidRPr="00E315FB">
        <w:rPr>
          <w:bCs/>
          <w:sz w:val="28"/>
          <w:szCs w:val="28"/>
        </w:rPr>
        <w:t xml:space="preserve"> </w:t>
      </w:r>
      <w:r w:rsidRPr="00DA7CFA">
        <w:rPr>
          <w:rStyle w:val="21"/>
          <w:sz w:val="28"/>
          <w:szCs w:val="28"/>
        </w:rPr>
        <w:t xml:space="preserve"> </w:t>
      </w:r>
    </w:p>
    <w:p w14:paraId="23DD24EB" w14:textId="77777777" w:rsidR="00B86DED" w:rsidRPr="00DA7CFA" w:rsidRDefault="00B86DED" w:rsidP="00B86DED">
      <w:pPr>
        <w:ind w:firstLine="851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3.2.2</w:t>
      </w:r>
      <w:r w:rsidRPr="00DA7CFA">
        <w:rPr>
          <w:b/>
          <w:sz w:val="28"/>
          <w:szCs w:val="28"/>
        </w:rPr>
        <w:t xml:space="preserve"> Электронные издания (электронные ресурсы)</w:t>
      </w:r>
    </w:p>
    <w:p w14:paraId="75DE1A32" w14:textId="77777777" w:rsidR="00B86DED" w:rsidRPr="00B01094" w:rsidRDefault="00B86DED" w:rsidP="00B86DED">
      <w:pPr>
        <w:ind w:firstLine="851"/>
        <w:jc w:val="both"/>
        <w:rPr>
          <w:bCs/>
          <w:sz w:val="28"/>
          <w:szCs w:val="28"/>
        </w:rPr>
      </w:pPr>
      <w:r w:rsidRPr="00B01094">
        <w:rPr>
          <w:b/>
          <w:sz w:val="28"/>
          <w:szCs w:val="28"/>
        </w:rPr>
        <w:t>1.</w:t>
      </w:r>
      <w:r w:rsidRPr="00B01094">
        <w:rPr>
          <w:bCs/>
          <w:sz w:val="28"/>
          <w:szCs w:val="28"/>
        </w:rPr>
        <w:t xml:space="preserve"> Черчение - Техническое черчение [Электронный ресурс]: сайт // Режим доступа: </w:t>
      </w:r>
      <w:hyperlink r:id="rId69" w:history="1">
        <w:r w:rsidRPr="00B01094">
          <w:rPr>
            <w:rStyle w:val="a3"/>
            <w:sz w:val="28"/>
            <w:szCs w:val="28"/>
          </w:rPr>
          <w:t>http://nacherchy.ru/</w:t>
        </w:r>
      </w:hyperlink>
      <w:r w:rsidRPr="00B01094">
        <w:rPr>
          <w:bCs/>
          <w:sz w:val="28"/>
          <w:szCs w:val="28"/>
        </w:rPr>
        <w:t xml:space="preserve">. </w:t>
      </w:r>
    </w:p>
    <w:p w14:paraId="649FD8CD" w14:textId="77777777" w:rsidR="00B86DED" w:rsidRPr="00B01094" w:rsidRDefault="00B86DED" w:rsidP="00B86DED">
      <w:pPr>
        <w:ind w:firstLine="851"/>
        <w:jc w:val="both"/>
        <w:rPr>
          <w:bCs/>
          <w:sz w:val="28"/>
          <w:szCs w:val="28"/>
        </w:rPr>
      </w:pPr>
      <w:r w:rsidRPr="00B01094">
        <w:rPr>
          <w:bCs/>
          <w:sz w:val="28"/>
          <w:szCs w:val="28"/>
        </w:rPr>
        <w:t xml:space="preserve">2. Разработка чертежей: правила их выполнения и госты [Электронный ресурс]: сайт // Режим доступа: </w:t>
      </w:r>
      <w:hyperlink r:id="rId70" w:history="1">
        <w:r w:rsidRPr="00B01094">
          <w:rPr>
            <w:rStyle w:val="a3"/>
            <w:sz w:val="28"/>
            <w:szCs w:val="28"/>
          </w:rPr>
          <w:t>http://www.greb.ru/3/inggrafikacherchenie/</w:t>
        </w:r>
      </w:hyperlink>
      <w:r w:rsidRPr="00B01094">
        <w:rPr>
          <w:bCs/>
          <w:sz w:val="28"/>
          <w:szCs w:val="28"/>
        </w:rPr>
        <w:t>.</w:t>
      </w:r>
    </w:p>
    <w:p w14:paraId="634D109B" w14:textId="77777777" w:rsidR="00B86DED" w:rsidRPr="00B01094" w:rsidRDefault="00B86DED" w:rsidP="00B86DED">
      <w:pPr>
        <w:ind w:firstLine="851"/>
        <w:jc w:val="both"/>
        <w:rPr>
          <w:bCs/>
          <w:sz w:val="28"/>
          <w:szCs w:val="28"/>
        </w:rPr>
      </w:pPr>
      <w:r w:rsidRPr="00B01094">
        <w:rPr>
          <w:bCs/>
          <w:sz w:val="28"/>
          <w:szCs w:val="28"/>
        </w:rPr>
        <w:t xml:space="preserve">3. Карта сайта - Выполнение чертежей Техническое черчение [Электронный ресурс]: сайт // Режим доступа: </w:t>
      </w:r>
      <w:hyperlink r:id="rId71" w:history="1">
        <w:r w:rsidRPr="00B01094">
          <w:rPr>
            <w:rStyle w:val="a3"/>
            <w:sz w:val="28"/>
            <w:szCs w:val="28"/>
          </w:rPr>
          <w:t>http://www.ukrembrk.com/map/</w:t>
        </w:r>
      </w:hyperlink>
      <w:r w:rsidRPr="00B01094">
        <w:rPr>
          <w:bCs/>
          <w:sz w:val="28"/>
          <w:szCs w:val="28"/>
        </w:rPr>
        <w:t xml:space="preserve">. </w:t>
      </w:r>
    </w:p>
    <w:p w14:paraId="1E82E5E0" w14:textId="77777777" w:rsidR="00B86DED" w:rsidRPr="00B01094" w:rsidRDefault="00B86DED" w:rsidP="00B86DED">
      <w:pPr>
        <w:ind w:firstLine="851"/>
        <w:jc w:val="both"/>
        <w:rPr>
          <w:bCs/>
          <w:sz w:val="28"/>
          <w:szCs w:val="28"/>
        </w:rPr>
      </w:pPr>
      <w:r w:rsidRPr="00B01094">
        <w:rPr>
          <w:bCs/>
          <w:sz w:val="28"/>
          <w:szCs w:val="28"/>
        </w:rPr>
        <w:t>4. Черчение, учитесь правильно и красиво чертить [Электронный ресурс]: сайт</w:t>
      </w:r>
    </w:p>
    <w:p w14:paraId="1EB97481" w14:textId="77777777" w:rsidR="00B86DED" w:rsidRDefault="00B86DED" w:rsidP="00B86DED">
      <w:pPr>
        <w:ind w:firstLine="851"/>
        <w:jc w:val="both"/>
        <w:rPr>
          <w:bCs/>
          <w:sz w:val="28"/>
          <w:szCs w:val="28"/>
        </w:rPr>
      </w:pPr>
      <w:r w:rsidRPr="00B01094">
        <w:rPr>
          <w:bCs/>
          <w:sz w:val="28"/>
          <w:szCs w:val="28"/>
        </w:rPr>
        <w:t xml:space="preserve">// Режим доступа: </w:t>
      </w:r>
      <w:hyperlink r:id="rId72" w:history="1">
        <w:r w:rsidRPr="00B01094">
          <w:rPr>
            <w:rStyle w:val="a3"/>
            <w:sz w:val="28"/>
            <w:szCs w:val="28"/>
          </w:rPr>
          <w:t>http://stroicherchenie.ru/</w:t>
        </w:r>
      </w:hyperlink>
      <w:r w:rsidRPr="00B01094">
        <w:rPr>
          <w:bCs/>
          <w:sz w:val="28"/>
          <w:szCs w:val="28"/>
        </w:rPr>
        <w:t>.</w:t>
      </w:r>
    </w:p>
    <w:p w14:paraId="4BB74032" w14:textId="77777777" w:rsidR="00B86DED" w:rsidRPr="0006037A" w:rsidRDefault="00B86DED" w:rsidP="00B86DED">
      <w:pPr>
        <w:tabs>
          <w:tab w:val="left" w:pos="3114"/>
        </w:tabs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6037A">
        <w:rPr>
          <w:sz w:val="28"/>
          <w:szCs w:val="28"/>
        </w:rPr>
        <w:t xml:space="preserve">Инженерная графика : учебник / Г.В. </w:t>
      </w:r>
      <w:proofErr w:type="spellStart"/>
      <w:r w:rsidRPr="0006037A">
        <w:rPr>
          <w:sz w:val="28"/>
          <w:szCs w:val="28"/>
        </w:rPr>
        <w:t>Буланже</w:t>
      </w:r>
      <w:proofErr w:type="spellEnd"/>
      <w:r w:rsidRPr="0006037A">
        <w:rPr>
          <w:sz w:val="28"/>
          <w:szCs w:val="28"/>
        </w:rPr>
        <w:t>, В.А. Гончарова, И.А. Гущин, Т.С. Молокова. — Москва : ИНФРА-М, 2021. — 381 с. — (Среднее профессиональное образование). - ISBN 978-5-16-014817-5. - Текст : электронный. - URL: https://znanium.com/catalog/product/1217335.</w:t>
      </w:r>
    </w:p>
    <w:p w14:paraId="50269501" w14:textId="77777777" w:rsidR="00B86DED" w:rsidRPr="0006037A" w:rsidRDefault="00B86DED" w:rsidP="00B86DED">
      <w:pPr>
        <w:tabs>
          <w:tab w:val="left" w:pos="3114"/>
        </w:tabs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6037A">
        <w:rPr>
          <w:sz w:val="28"/>
          <w:szCs w:val="28"/>
        </w:rPr>
        <w:t>Василенко, Е. А. Рабочая тетрадь по первой, общей части технической графики : учебное пособие / Е. А. Василенко, М. В. Перегуд, А. А. Чекмарев. — Москва : ИНФРА-М, 2020. — 112 с. — (Среднее профессиональное образование). - ISBN 978-5-16-009273-7. - Текст : электронный. - URL: https://znanium.com/catalog/product/1081171.</w:t>
      </w:r>
    </w:p>
    <w:p w14:paraId="732F3535" w14:textId="77777777" w:rsidR="00B86DED" w:rsidRPr="0006037A" w:rsidRDefault="00B86DED" w:rsidP="00B86DED">
      <w:pPr>
        <w:tabs>
          <w:tab w:val="left" w:pos="3114"/>
        </w:tabs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06037A">
        <w:rPr>
          <w:sz w:val="28"/>
          <w:szCs w:val="28"/>
        </w:rPr>
        <w:t>Василенко, Е. А. Сборник заданий по технической графике : учебное пособие / Е. А. Василенко, А. А. Чекмарев. - Москва : ИНФРА-М, 2019. - 392 с. - (Среднее профессиональное образование). - ISBN 978-5-16-009402-1. - Текст : электронный. - URL: https://znanium.com/catalog/product/1006043.</w:t>
      </w:r>
    </w:p>
    <w:p w14:paraId="75191708" w14:textId="77777777" w:rsidR="00B86DED" w:rsidRPr="0006037A" w:rsidRDefault="00B86DED" w:rsidP="00B86DED">
      <w:pPr>
        <w:tabs>
          <w:tab w:val="left" w:pos="3114"/>
        </w:tabs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06037A">
        <w:rPr>
          <w:sz w:val="28"/>
          <w:szCs w:val="28"/>
        </w:rPr>
        <w:t>Василенко, Е. А. Техническая графика : учебник / Е. А. Василенко, А. А. Чекмарев. – Москва : ИНФРА-М, 2019. - 271 с. - (Среднее профессиональное образование). - ISBN 978-5-16-005145-1. - Текст : электронный. - URL: https://znanium.com/catalog/product/994459.</w:t>
      </w:r>
    </w:p>
    <w:p w14:paraId="5E957395" w14:textId="77777777" w:rsidR="00B86DED" w:rsidRPr="0006037A" w:rsidRDefault="00B86DED" w:rsidP="00B86DED">
      <w:pPr>
        <w:tabs>
          <w:tab w:val="left" w:pos="3114"/>
        </w:tabs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06037A">
        <w:rPr>
          <w:sz w:val="28"/>
          <w:szCs w:val="28"/>
        </w:rPr>
        <w:t>Волошинов, Д. В. Инженерная компьютерная графика : учебник / Д. В. Волошинов, В. В. Громов. – Москва : Академия, 2020.</w:t>
      </w:r>
    </w:p>
    <w:p w14:paraId="268007B4" w14:textId="77777777" w:rsidR="00B86DED" w:rsidRPr="0006037A" w:rsidRDefault="00B86DED" w:rsidP="00B86DED">
      <w:pPr>
        <w:tabs>
          <w:tab w:val="left" w:pos="3114"/>
        </w:tabs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 w:rsidRPr="0006037A">
        <w:rPr>
          <w:sz w:val="28"/>
          <w:szCs w:val="28"/>
        </w:rPr>
        <w:t>Вышнепольский</w:t>
      </w:r>
      <w:proofErr w:type="spellEnd"/>
      <w:r w:rsidRPr="0006037A">
        <w:rPr>
          <w:sz w:val="28"/>
          <w:szCs w:val="28"/>
        </w:rPr>
        <w:t xml:space="preserve">, И. С. Черчение : учебник / И.С. </w:t>
      </w:r>
      <w:proofErr w:type="spellStart"/>
      <w:r w:rsidRPr="0006037A">
        <w:rPr>
          <w:sz w:val="28"/>
          <w:szCs w:val="28"/>
        </w:rPr>
        <w:t>Вышнепольский</w:t>
      </w:r>
      <w:proofErr w:type="spellEnd"/>
      <w:r w:rsidRPr="0006037A">
        <w:rPr>
          <w:sz w:val="28"/>
          <w:szCs w:val="28"/>
        </w:rPr>
        <w:t xml:space="preserve">, В.И. </w:t>
      </w:r>
      <w:proofErr w:type="spellStart"/>
      <w:r w:rsidRPr="0006037A">
        <w:rPr>
          <w:sz w:val="28"/>
          <w:szCs w:val="28"/>
        </w:rPr>
        <w:t>Вышнепольский</w:t>
      </w:r>
      <w:proofErr w:type="spellEnd"/>
      <w:r w:rsidRPr="0006037A">
        <w:rPr>
          <w:sz w:val="28"/>
          <w:szCs w:val="28"/>
        </w:rPr>
        <w:t xml:space="preserve">. — 3-е изд., </w:t>
      </w:r>
      <w:proofErr w:type="spellStart"/>
      <w:r w:rsidRPr="0006037A">
        <w:rPr>
          <w:sz w:val="28"/>
          <w:szCs w:val="28"/>
        </w:rPr>
        <w:t>испр</w:t>
      </w:r>
      <w:proofErr w:type="spellEnd"/>
      <w:r w:rsidRPr="0006037A">
        <w:rPr>
          <w:sz w:val="28"/>
          <w:szCs w:val="28"/>
        </w:rPr>
        <w:t>. — Москва : ИНФРА-М, 2021. — 400 с. — (Среднее профессиональное образование). - ISBN 978-5-16-005474-2. - Текст : электронный. - URL: https://znanium.com/catalog/product/1190674.</w:t>
      </w:r>
      <w:r w:rsidRPr="0006037A">
        <w:rPr>
          <w:sz w:val="28"/>
          <w:szCs w:val="28"/>
        </w:rPr>
        <w:tab/>
      </w:r>
    </w:p>
    <w:p w14:paraId="18B43F70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</w:p>
    <w:p w14:paraId="55F26442" w14:textId="77777777" w:rsidR="00BD74C8" w:rsidRDefault="009B1D43" w:rsidP="00A8252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4 </w:t>
      </w:r>
      <w:r w:rsidR="00BD74C8">
        <w:rPr>
          <w:b/>
          <w:caps/>
          <w:sz w:val="28"/>
          <w:szCs w:val="28"/>
        </w:rPr>
        <w:t xml:space="preserve">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="00BD74C8">
        <w:rPr>
          <w:b/>
          <w:caps/>
          <w:sz w:val="28"/>
          <w:szCs w:val="28"/>
        </w:rPr>
        <w:t>Дисциплины</w:t>
      </w:r>
    </w:p>
    <w:p w14:paraId="4EFD1723" w14:textId="77777777" w:rsidR="00BD74C8" w:rsidRDefault="00BD74C8" w:rsidP="00A8252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</w:t>
      </w:r>
      <w:r w:rsidR="00747BC8">
        <w:rPr>
          <w:sz w:val="28"/>
          <w:szCs w:val="28"/>
        </w:rPr>
        <w:t xml:space="preserve"> контрольной работы, </w:t>
      </w:r>
      <w:r>
        <w:rPr>
          <w:sz w:val="28"/>
          <w:szCs w:val="28"/>
        </w:rPr>
        <w:t xml:space="preserve"> а также выполнения обучающимися индивидуальных заданий, проектов, исследований.</w:t>
      </w:r>
    </w:p>
    <w:p w14:paraId="5E6D676A" w14:textId="77777777" w:rsidR="00BD74C8" w:rsidRDefault="00BD74C8" w:rsidP="00A82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BD74C8" w14:paraId="18257E01" w14:textId="77777777" w:rsidTr="00BD74C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3536" w14:textId="77777777" w:rsidR="00BD74C8" w:rsidRDefault="00BD74C8" w:rsidP="00A8252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Результаты обучения</w:t>
            </w:r>
          </w:p>
          <w:p w14:paraId="7C771B13" w14:textId="77777777" w:rsidR="00BD74C8" w:rsidRDefault="00BD74C8" w:rsidP="00A8252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AC88" w14:textId="77777777" w:rsidR="00BD74C8" w:rsidRDefault="00BD74C8" w:rsidP="00A8252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 xml:space="preserve">Формы и методы контроля и оценки результатов обучения </w:t>
            </w:r>
          </w:p>
        </w:tc>
      </w:tr>
      <w:tr w:rsidR="00BD74C8" w14:paraId="6D67DC23" w14:textId="77777777" w:rsidTr="00BD74C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A05D" w14:textId="77777777" w:rsidR="00BD74C8" w:rsidRDefault="00BD74C8" w:rsidP="00A8252B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Освоенные умения: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FA3C" w14:textId="77777777" w:rsidR="00BD74C8" w:rsidRDefault="00BD74C8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</w:tr>
      <w:tr w:rsidR="00BD74C8" w14:paraId="631C9708" w14:textId="77777777" w:rsidTr="00BD74C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0CCC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  <w:r w:rsidRPr="00F172E4">
              <w:rPr>
                <w:lang w:eastAsia="en-US"/>
              </w:rPr>
              <w:t>выполнять графические изображения технологического оборудования и технологических схем в ручной и машинной графике;</w:t>
            </w:r>
          </w:p>
          <w:p w14:paraId="5978BF1B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 w:rsidRPr="00F172E4">
              <w:rPr>
                <w:lang w:eastAsia="en-US"/>
              </w:rPr>
              <w:t>-выполнять комплексные чертежи геометрических тел и проекции точек, лежащих на их поверхности, в ручной и машинной графике;</w:t>
            </w:r>
          </w:p>
          <w:p w14:paraId="08485637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 w:rsidRPr="00F172E4">
              <w:rPr>
                <w:lang w:eastAsia="en-US"/>
              </w:rPr>
              <w:t>-выполнять чертежи технических деталей в ручной и машинной графике;</w:t>
            </w:r>
          </w:p>
          <w:p w14:paraId="5A202291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 w:rsidRPr="00F172E4">
              <w:rPr>
                <w:lang w:eastAsia="en-US"/>
              </w:rPr>
              <w:t>читать чертежи и схемы;</w:t>
            </w:r>
          </w:p>
          <w:p w14:paraId="1DDB036C" w14:textId="77777777" w:rsidR="00BD74C8" w:rsidRPr="00F172E4" w:rsidRDefault="00BD74C8" w:rsidP="00F172E4">
            <w:pPr>
              <w:spacing w:line="276" w:lineRule="auto"/>
              <w:ind w:firstLine="180"/>
              <w:rPr>
                <w:lang w:eastAsia="en-US"/>
              </w:rPr>
            </w:pPr>
            <w:r w:rsidRPr="00F172E4">
              <w:rPr>
                <w:lang w:eastAsia="en-US"/>
              </w:rPr>
              <w:t>-оформлять технологическую и конструкторскую документацию в соответствии с действующей нормативно-технической документацией.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0B8A" w14:textId="77777777" w:rsidR="00BD74C8" w:rsidRDefault="00BD74C8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Тестирование</w:t>
            </w:r>
          </w:p>
          <w:p w14:paraId="200AAE03" w14:textId="77777777" w:rsidR="00BD74C8" w:rsidRDefault="00BD74C8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Оценка выполнения практических </w:t>
            </w:r>
            <w:r w:rsidR="009B1D43">
              <w:rPr>
                <w:bCs/>
                <w:lang w:eastAsia="en-US"/>
              </w:rPr>
              <w:t>заданий на практических занятиях</w:t>
            </w:r>
          </w:p>
          <w:p w14:paraId="54C26CC0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Оценка выполнения самостоятельной работы</w:t>
            </w:r>
          </w:p>
          <w:p w14:paraId="41D2DC6A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Контрольная работа</w:t>
            </w:r>
          </w:p>
          <w:p w14:paraId="515EA01B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Дифференцированный зачёт.</w:t>
            </w:r>
          </w:p>
          <w:p w14:paraId="3630FE3B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</w:p>
          <w:p w14:paraId="1095EFC8" w14:textId="77777777" w:rsidR="00BD74C8" w:rsidRDefault="00BD74C8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</w:tr>
      <w:tr w:rsidR="00BD74C8" w14:paraId="062C37F3" w14:textId="77777777" w:rsidTr="00BD74C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03C4" w14:textId="77777777" w:rsidR="00BD74C8" w:rsidRDefault="00BD74C8" w:rsidP="00A8252B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Усвоенные знания: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BB1" w14:textId="77777777" w:rsidR="00BD74C8" w:rsidRDefault="00BD74C8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</w:tr>
      <w:tr w:rsidR="00BD74C8" w14:paraId="1EC94BDA" w14:textId="77777777" w:rsidTr="00BD74C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262A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  <w:r w:rsidRPr="00F172E4">
              <w:rPr>
                <w:lang w:eastAsia="en-US"/>
              </w:rPr>
              <w:t>законы, методы и приемы проекционного черчения;</w:t>
            </w:r>
          </w:p>
          <w:p w14:paraId="4EA3FEA3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 w:rsidRPr="00F172E4">
              <w:rPr>
                <w:lang w:eastAsia="en-US"/>
              </w:rPr>
              <w:t>-правила выполнения и чтения конструкторской и технологической документации;</w:t>
            </w:r>
          </w:p>
          <w:p w14:paraId="046C83D7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 w:rsidRPr="00F172E4">
              <w:rPr>
                <w:lang w:eastAsia="en-US"/>
              </w:rPr>
              <w:t>-правила оформления чертежей, геометрические построения и правила вычерчивания технических деталей;</w:t>
            </w:r>
          </w:p>
          <w:p w14:paraId="520A93AA" w14:textId="77777777" w:rsidR="00BD74C8" w:rsidRPr="00F172E4" w:rsidRDefault="00BD74C8" w:rsidP="00A8252B">
            <w:pPr>
              <w:tabs>
                <w:tab w:val="left" w:pos="266"/>
              </w:tabs>
              <w:spacing w:line="276" w:lineRule="auto"/>
              <w:ind w:firstLine="227"/>
              <w:rPr>
                <w:lang w:eastAsia="en-US"/>
              </w:rPr>
            </w:pPr>
            <w:r w:rsidRPr="00F172E4">
              <w:rPr>
                <w:lang w:eastAsia="en-US"/>
              </w:rPr>
              <w:t>-способы графического представления технологического оборудования и выполнения технологических схем;</w:t>
            </w:r>
          </w:p>
          <w:p w14:paraId="7ACFC250" w14:textId="77777777" w:rsidR="00BD74C8" w:rsidRPr="00F172E4" w:rsidRDefault="00BD74C8" w:rsidP="00A8252B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lang w:eastAsia="en-US"/>
              </w:rPr>
            </w:pPr>
            <w:r w:rsidRPr="00F172E4">
              <w:rPr>
                <w:lang w:eastAsia="en-US"/>
              </w:rPr>
              <w:t xml:space="preserve">   -требования стандартов Единой системы конструкторской документации (ЕСКД) и Единой системы технической документации (ЕСТД) к оформлению и составлению чертежей и схем. </w:t>
            </w:r>
          </w:p>
          <w:p w14:paraId="0F5E63F0" w14:textId="77777777" w:rsidR="00BD74C8" w:rsidRDefault="00BD74C8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9ED1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Тестирование</w:t>
            </w:r>
          </w:p>
          <w:p w14:paraId="51D58D58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Оценка выполнения практических заданий на практических занятиях</w:t>
            </w:r>
          </w:p>
          <w:p w14:paraId="089C4582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Оценка выполнения самостоятельной работы</w:t>
            </w:r>
          </w:p>
          <w:p w14:paraId="6E234C36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Контрольная работа</w:t>
            </w:r>
          </w:p>
          <w:p w14:paraId="5B2FB877" w14:textId="77777777" w:rsidR="009B1D43" w:rsidRDefault="009B1D43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Дифференцированный зачёт.</w:t>
            </w:r>
          </w:p>
          <w:p w14:paraId="50C48904" w14:textId="77777777" w:rsidR="00BD74C8" w:rsidRDefault="00BD74C8" w:rsidP="00A8252B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</w:tr>
    </w:tbl>
    <w:p w14:paraId="2B6FA52A" w14:textId="77777777" w:rsidR="00F172E4" w:rsidRDefault="00F172E4">
      <w:pPr>
        <w:spacing w:after="200" w:line="276" w:lineRule="auto"/>
      </w:pPr>
      <w:r>
        <w:br w:type="page"/>
      </w:r>
    </w:p>
    <w:p w14:paraId="75201439" w14:textId="77777777" w:rsidR="00F46FBC" w:rsidRDefault="00F46FBC" w:rsidP="00F46FBC">
      <w:pPr>
        <w:pStyle w:val="a9"/>
        <w:jc w:val="right"/>
        <w:rPr>
          <w:rFonts w:ascii="Times New Roman" w:hAnsi="Times New Roman"/>
          <w:b/>
          <w:bCs/>
        </w:rPr>
      </w:pPr>
    </w:p>
    <w:p w14:paraId="6AB4B1FC" w14:textId="77777777" w:rsidR="00F46FBC" w:rsidRDefault="007C0C61" w:rsidP="00F46FBC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3.8</w:t>
      </w:r>
    </w:p>
    <w:p w14:paraId="311D0450" w14:textId="77777777" w:rsidR="00F46FBC" w:rsidRPr="00D73D41" w:rsidRDefault="00F46FBC" w:rsidP="00F46FBC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D73D41">
        <w:rPr>
          <w:b/>
          <w:i/>
        </w:rPr>
        <w:t xml:space="preserve">22.02.05 Обработка металлов давлением </w:t>
      </w:r>
    </w:p>
    <w:p w14:paraId="413B3CE4" w14:textId="77777777" w:rsidR="00F46FBC" w:rsidRPr="00D73D41" w:rsidRDefault="00F46FBC" w:rsidP="00F46FBC">
      <w:pPr>
        <w:jc w:val="center"/>
        <w:rPr>
          <w:b/>
          <w:i/>
        </w:rPr>
      </w:pPr>
    </w:p>
    <w:p w14:paraId="189BC9C7" w14:textId="77777777" w:rsidR="00F46FBC" w:rsidRDefault="00F46FBC" w:rsidP="00F46FBC">
      <w:pPr>
        <w:jc w:val="center"/>
        <w:rPr>
          <w:b/>
          <w:i/>
        </w:rPr>
      </w:pPr>
    </w:p>
    <w:p w14:paraId="2B988DB1" w14:textId="77777777" w:rsidR="00F46FBC" w:rsidRDefault="00F46FBC" w:rsidP="00F46FBC">
      <w:pPr>
        <w:jc w:val="center"/>
        <w:rPr>
          <w:b/>
          <w:i/>
        </w:rPr>
      </w:pPr>
    </w:p>
    <w:p w14:paraId="16809433" w14:textId="77777777" w:rsidR="00F46FBC" w:rsidRDefault="00F46FBC" w:rsidP="00F46FBC">
      <w:pPr>
        <w:jc w:val="center"/>
        <w:rPr>
          <w:b/>
          <w:i/>
        </w:rPr>
      </w:pPr>
    </w:p>
    <w:p w14:paraId="5DC21449" w14:textId="77777777" w:rsidR="00F46FBC" w:rsidRDefault="00F46FBC" w:rsidP="00F46FBC">
      <w:pPr>
        <w:jc w:val="center"/>
        <w:rPr>
          <w:b/>
          <w:i/>
        </w:rPr>
      </w:pPr>
    </w:p>
    <w:p w14:paraId="7991115A" w14:textId="77777777" w:rsidR="00F46FBC" w:rsidRDefault="00F46FBC" w:rsidP="00F46FBC">
      <w:pPr>
        <w:jc w:val="center"/>
        <w:rPr>
          <w:b/>
          <w:i/>
          <w:sz w:val="22"/>
          <w:szCs w:val="22"/>
        </w:rPr>
      </w:pPr>
    </w:p>
    <w:p w14:paraId="4D53ABEC" w14:textId="77777777" w:rsidR="00F46FBC" w:rsidRDefault="00F46FBC" w:rsidP="00F46FBC">
      <w:pPr>
        <w:jc w:val="center"/>
        <w:rPr>
          <w:b/>
          <w:i/>
        </w:rPr>
      </w:pPr>
    </w:p>
    <w:p w14:paraId="1DF74AE3" w14:textId="77777777" w:rsidR="00F46FBC" w:rsidRDefault="00F46FBC" w:rsidP="00F46FBC">
      <w:pPr>
        <w:jc w:val="center"/>
        <w:rPr>
          <w:b/>
          <w:i/>
        </w:rPr>
      </w:pPr>
    </w:p>
    <w:p w14:paraId="3300AB40" w14:textId="77777777" w:rsidR="00F46FBC" w:rsidRDefault="00F46FBC" w:rsidP="00F46FBC">
      <w:pPr>
        <w:jc w:val="center"/>
        <w:rPr>
          <w:b/>
          <w:i/>
        </w:rPr>
      </w:pPr>
    </w:p>
    <w:p w14:paraId="3BB68659" w14:textId="77777777" w:rsidR="00F46FBC" w:rsidRDefault="00F46FBC" w:rsidP="00F46FBC">
      <w:pPr>
        <w:jc w:val="center"/>
        <w:rPr>
          <w:b/>
          <w:i/>
        </w:rPr>
      </w:pPr>
    </w:p>
    <w:p w14:paraId="644CE4D6" w14:textId="77777777" w:rsidR="00F46FBC" w:rsidRDefault="00F46FBC" w:rsidP="00F46FBC">
      <w:pPr>
        <w:jc w:val="center"/>
        <w:rPr>
          <w:b/>
          <w:i/>
        </w:rPr>
      </w:pPr>
    </w:p>
    <w:p w14:paraId="74F3E425" w14:textId="77777777" w:rsidR="00F46FBC" w:rsidRDefault="00F46FBC" w:rsidP="00F46FBC">
      <w:pPr>
        <w:jc w:val="center"/>
        <w:rPr>
          <w:b/>
          <w:i/>
        </w:rPr>
      </w:pPr>
    </w:p>
    <w:p w14:paraId="4B8449B0" w14:textId="77777777" w:rsidR="00F46FBC" w:rsidRDefault="00F46FBC" w:rsidP="00F46FBC">
      <w:pPr>
        <w:jc w:val="center"/>
        <w:rPr>
          <w:b/>
          <w:i/>
        </w:rPr>
      </w:pPr>
    </w:p>
    <w:p w14:paraId="2D0BD4A8" w14:textId="77777777" w:rsidR="00F46FBC" w:rsidRDefault="00F46FBC" w:rsidP="00F46FBC">
      <w:pPr>
        <w:jc w:val="center"/>
        <w:rPr>
          <w:b/>
          <w:i/>
        </w:rPr>
      </w:pPr>
    </w:p>
    <w:p w14:paraId="39EA0434" w14:textId="77777777" w:rsidR="00F46FBC" w:rsidRDefault="00F46FBC" w:rsidP="00F46FBC">
      <w:pPr>
        <w:jc w:val="center"/>
        <w:rPr>
          <w:b/>
          <w:i/>
        </w:rPr>
      </w:pPr>
    </w:p>
    <w:p w14:paraId="61B00A31" w14:textId="77777777" w:rsidR="00F46FBC" w:rsidRDefault="00F46FBC" w:rsidP="00F46FBC">
      <w:pPr>
        <w:jc w:val="center"/>
        <w:rPr>
          <w:b/>
          <w:i/>
        </w:rPr>
      </w:pPr>
    </w:p>
    <w:p w14:paraId="3983E8B2" w14:textId="77777777" w:rsidR="00F46FBC" w:rsidRDefault="00F46FBC" w:rsidP="00F46FBC">
      <w:pPr>
        <w:jc w:val="center"/>
        <w:rPr>
          <w:b/>
          <w:i/>
        </w:rPr>
      </w:pPr>
    </w:p>
    <w:p w14:paraId="1482C7EA" w14:textId="77777777" w:rsidR="00F46FBC" w:rsidRDefault="00F46FBC" w:rsidP="00F46FBC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783C07EA" w14:textId="77777777" w:rsidR="00F46FBC" w:rsidRPr="00F46FBC" w:rsidRDefault="00F46FBC" w:rsidP="00F46FBC">
      <w:pPr>
        <w:jc w:val="center"/>
        <w:rPr>
          <w:b/>
        </w:rPr>
      </w:pPr>
      <w:r w:rsidRPr="00F46FBC">
        <w:rPr>
          <w:b/>
        </w:rPr>
        <w:t xml:space="preserve">МЕЖДИСЦИПЛИНАРНОГО МОДУЛЯ </w:t>
      </w:r>
    </w:p>
    <w:p w14:paraId="320886C8" w14:textId="77777777" w:rsidR="00F46FBC" w:rsidRDefault="00F46FBC" w:rsidP="00F46FBC">
      <w:pPr>
        <w:jc w:val="center"/>
        <w:rPr>
          <w:b/>
          <w:i/>
          <w:u w:val="single"/>
        </w:rPr>
      </w:pPr>
    </w:p>
    <w:p w14:paraId="0C277A5B" w14:textId="77777777" w:rsidR="00F46FBC" w:rsidRDefault="00F46FBC" w:rsidP="00F46FBC">
      <w:pPr>
        <w:jc w:val="center"/>
        <w:rPr>
          <w:b/>
          <w:iCs/>
        </w:rPr>
      </w:pPr>
      <w:r>
        <w:rPr>
          <w:b/>
          <w:iCs/>
        </w:rPr>
        <w:t>ОП 02 «Техническая механика»</w:t>
      </w:r>
    </w:p>
    <w:p w14:paraId="618DA469" w14:textId="77777777" w:rsidR="00F46FBC" w:rsidRDefault="00F46FBC" w:rsidP="00F46FBC">
      <w:pPr>
        <w:jc w:val="center"/>
        <w:rPr>
          <w:b/>
          <w:i/>
          <w:sz w:val="22"/>
          <w:szCs w:val="22"/>
        </w:rPr>
      </w:pPr>
    </w:p>
    <w:p w14:paraId="11E9488F" w14:textId="77777777" w:rsidR="00F46FBC" w:rsidRDefault="00F46FBC" w:rsidP="00F46FBC">
      <w:pPr>
        <w:rPr>
          <w:b/>
          <w:i/>
        </w:rPr>
      </w:pPr>
    </w:p>
    <w:p w14:paraId="3D914574" w14:textId="77777777" w:rsidR="00F46FBC" w:rsidRDefault="00F46FBC" w:rsidP="00F46FBC">
      <w:pPr>
        <w:rPr>
          <w:b/>
          <w:i/>
        </w:rPr>
      </w:pPr>
    </w:p>
    <w:p w14:paraId="09225321" w14:textId="77777777" w:rsidR="00F46FBC" w:rsidRDefault="00F46FBC" w:rsidP="00F46FBC">
      <w:pPr>
        <w:rPr>
          <w:b/>
          <w:i/>
        </w:rPr>
      </w:pPr>
    </w:p>
    <w:p w14:paraId="04DBC041" w14:textId="77777777" w:rsidR="00F46FBC" w:rsidRDefault="00F46FBC" w:rsidP="00F46FBC">
      <w:pPr>
        <w:rPr>
          <w:b/>
          <w:i/>
        </w:rPr>
      </w:pPr>
    </w:p>
    <w:p w14:paraId="7D6B37FB" w14:textId="77777777" w:rsidR="00F46FBC" w:rsidRDefault="00F46FBC" w:rsidP="00F46FBC">
      <w:pPr>
        <w:rPr>
          <w:b/>
          <w:i/>
        </w:rPr>
      </w:pPr>
    </w:p>
    <w:p w14:paraId="154F8522" w14:textId="77777777" w:rsidR="00F46FBC" w:rsidRDefault="00F46FBC" w:rsidP="00F46FBC">
      <w:pPr>
        <w:rPr>
          <w:b/>
          <w:i/>
        </w:rPr>
      </w:pPr>
    </w:p>
    <w:p w14:paraId="26B32106" w14:textId="77777777" w:rsidR="00F46FBC" w:rsidRDefault="00F46FBC" w:rsidP="00F46FBC">
      <w:pPr>
        <w:rPr>
          <w:b/>
          <w:i/>
        </w:rPr>
      </w:pPr>
    </w:p>
    <w:p w14:paraId="4106BB72" w14:textId="77777777" w:rsidR="00F46FBC" w:rsidRDefault="00F46FBC" w:rsidP="00F46FBC">
      <w:pPr>
        <w:rPr>
          <w:b/>
          <w:i/>
        </w:rPr>
      </w:pPr>
    </w:p>
    <w:p w14:paraId="3A51DD34" w14:textId="77777777" w:rsidR="00F46FBC" w:rsidRDefault="00F46FBC" w:rsidP="00F46FBC">
      <w:pPr>
        <w:rPr>
          <w:b/>
          <w:i/>
        </w:rPr>
      </w:pPr>
    </w:p>
    <w:p w14:paraId="719FF718" w14:textId="77777777" w:rsidR="00F46FBC" w:rsidRDefault="00F46FBC" w:rsidP="00F46FBC">
      <w:pPr>
        <w:rPr>
          <w:b/>
          <w:i/>
        </w:rPr>
      </w:pPr>
    </w:p>
    <w:p w14:paraId="20D74071" w14:textId="77777777" w:rsidR="00F46FBC" w:rsidRDefault="00F46FBC" w:rsidP="00F46FBC">
      <w:pPr>
        <w:rPr>
          <w:b/>
          <w:i/>
        </w:rPr>
      </w:pPr>
    </w:p>
    <w:p w14:paraId="7CCFF81A" w14:textId="77777777" w:rsidR="00F46FBC" w:rsidRDefault="00F46FBC" w:rsidP="00F46FBC">
      <w:pPr>
        <w:rPr>
          <w:b/>
          <w:i/>
        </w:rPr>
      </w:pPr>
    </w:p>
    <w:p w14:paraId="516E0178" w14:textId="77777777" w:rsidR="00F46FBC" w:rsidRDefault="00F46FBC" w:rsidP="00F46FBC">
      <w:pPr>
        <w:rPr>
          <w:b/>
          <w:i/>
        </w:rPr>
      </w:pPr>
    </w:p>
    <w:p w14:paraId="043B3489" w14:textId="77777777" w:rsidR="00F46FBC" w:rsidRDefault="00F46FBC" w:rsidP="00F46FBC">
      <w:pPr>
        <w:rPr>
          <w:b/>
          <w:i/>
        </w:rPr>
      </w:pPr>
    </w:p>
    <w:p w14:paraId="6E5B1A5F" w14:textId="77777777" w:rsidR="00F46FBC" w:rsidRDefault="00F46FBC" w:rsidP="00F46FBC">
      <w:pPr>
        <w:rPr>
          <w:b/>
          <w:i/>
        </w:rPr>
      </w:pPr>
    </w:p>
    <w:p w14:paraId="380FADF7" w14:textId="77777777" w:rsidR="00F46FBC" w:rsidRDefault="00F46FBC" w:rsidP="00F46FBC">
      <w:pPr>
        <w:rPr>
          <w:b/>
          <w:i/>
        </w:rPr>
      </w:pPr>
    </w:p>
    <w:p w14:paraId="4C91B585" w14:textId="77777777" w:rsidR="00F46FBC" w:rsidRDefault="00F46FBC" w:rsidP="00F46FBC">
      <w:pPr>
        <w:rPr>
          <w:b/>
          <w:i/>
        </w:rPr>
      </w:pPr>
    </w:p>
    <w:p w14:paraId="0CED9286" w14:textId="77777777" w:rsidR="00F46FBC" w:rsidRDefault="00F46FBC" w:rsidP="00F46FBC">
      <w:pPr>
        <w:rPr>
          <w:b/>
          <w:i/>
        </w:rPr>
      </w:pPr>
    </w:p>
    <w:p w14:paraId="111AE50A" w14:textId="77777777" w:rsidR="00F46FBC" w:rsidRDefault="00F46FBC" w:rsidP="00F46FBC">
      <w:pPr>
        <w:rPr>
          <w:b/>
          <w:i/>
        </w:rPr>
      </w:pPr>
    </w:p>
    <w:p w14:paraId="4FD1799D" w14:textId="77777777" w:rsidR="00F46FBC" w:rsidRDefault="00F46FBC" w:rsidP="00F46FBC">
      <w:pPr>
        <w:rPr>
          <w:b/>
          <w:i/>
        </w:rPr>
      </w:pPr>
    </w:p>
    <w:p w14:paraId="323352BA" w14:textId="77777777" w:rsidR="00F46FBC" w:rsidRDefault="00F46FBC" w:rsidP="00F46FBC">
      <w:pPr>
        <w:rPr>
          <w:b/>
          <w:i/>
        </w:rPr>
      </w:pPr>
    </w:p>
    <w:p w14:paraId="75F9897A" w14:textId="77777777" w:rsidR="00F46FBC" w:rsidRDefault="00F46FBC" w:rsidP="00F46FBC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011BFA58" w14:textId="77777777" w:rsidR="00F46FBC" w:rsidRDefault="00F46FBC" w:rsidP="00F46FBC">
      <w:pPr>
        <w:spacing w:after="120"/>
        <w:jc w:val="center"/>
        <w:rPr>
          <w:b/>
          <w:caps/>
          <w:sz w:val="28"/>
          <w:szCs w:val="28"/>
        </w:rPr>
      </w:pPr>
    </w:p>
    <w:p w14:paraId="295FC089" w14:textId="77777777" w:rsidR="00F46FBC" w:rsidRDefault="00F46FBC" w:rsidP="00F46FB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96A14F2" w14:textId="77777777" w:rsidR="00F46FBC" w:rsidRPr="00A20A8B" w:rsidRDefault="00F46FBC" w:rsidP="00F46FB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14:paraId="55B270B3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F46FBC" w:rsidRPr="00A20A8B" w14:paraId="0636A1C5" w14:textId="77777777" w:rsidTr="00F46FBC">
        <w:tc>
          <w:tcPr>
            <w:tcW w:w="7668" w:type="dxa"/>
            <w:shd w:val="clear" w:color="auto" w:fill="auto"/>
          </w:tcPr>
          <w:p w14:paraId="399A7106" w14:textId="77777777" w:rsidR="00F46FBC" w:rsidRPr="00A20A8B" w:rsidRDefault="00F46FBC" w:rsidP="00F46FBC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74EEBF87" w14:textId="77777777" w:rsidR="00F46FBC" w:rsidRPr="00A20A8B" w:rsidRDefault="00F46FBC" w:rsidP="00F46FBC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F46FBC" w:rsidRPr="00A20A8B" w14:paraId="3A1CC39F" w14:textId="77777777" w:rsidTr="00F46FBC">
        <w:tc>
          <w:tcPr>
            <w:tcW w:w="7668" w:type="dxa"/>
            <w:shd w:val="clear" w:color="auto" w:fill="auto"/>
          </w:tcPr>
          <w:p w14:paraId="78E8C2A0" w14:textId="77777777" w:rsidR="00F46FBC" w:rsidRPr="00A20A8B" w:rsidRDefault="00201761" w:rsidP="002017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1 </w:t>
            </w:r>
            <w:r w:rsidR="00F46FBC" w:rsidRPr="00A20A8B">
              <w:rPr>
                <w:b/>
                <w:caps/>
                <w:lang w:eastAsia="en-US"/>
              </w:rPr>
              <w:t xml:space="preserve">ПАСПОРТ </w:t>
            </w:r>
            <w:r w:rsidR="00F46FBC">
              <w:rPr>
                <w:b/>
                <w:caps/>
                <w:lang w:eastAsia="en-US"/>
              </w:rPr>
              <w:t>ПРИМЕРНОЙ рабочей</w:t>
            </w:r>
            <w:r w:rsidR="00F46FBC" w:rsidRPr="00A20A8B">
              <w:rPr>
                <w:b/>
                <w:caps/>
                <w:lang w:eastAsia="en-US"/>
              </w:rPr>
              <w:t xml:space="preserve"> ПРОГРАММЫ УЧЕБНОЙ ДИСЦИПЛИНЫ</w:t>
            </w:r>
          </w:p>
          <w:p w14:paraId="147F7FF2" w14:textId="77777777" w:rsidR="00F46FBC" w:rsidRPr="00A20A8B" w:rsidRDefault="00F46FBC" w:rsidP="00F46FBC"/>
        </w:tc>
        <w:tc>
          <w:tcPr>
            <w:tcW w:w="1903" w:type="dxa"/>
            <w:shd w:val="clear" w:color="auto" w:fill="auto"/>
          </w:tcPr>
          <w:p w14:paraId="7A5C184A" w14:textId="77777777" w:rsidR="00F46FBC" w:rsidRPr="00A20A8B" w:rsidRDefault="00F46FBC" w:rsidP="00F46F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46FBC" w:rsidRPr="00A20A8B" w14:paraId="3768E25A" w14:textId="77777777" w:rsidTr="00F46FBC">
        <w:tc>
          <w:tcPr>
            <w:tcW w:w="7668" w:type="dxa"/>
            <w:shd w:val="clear" w:color="auto" w:fill="auto"/>
          </w:tcPr>
          <w:p w14:paraId="7C898499" w14:textId="77777777" w:rsidR="00F46FBC" w:rsidRPr="00A20A8B" w:rsidRDefault="00201761" w:rsidP="002017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2 </w:t>
            </w:r>
            <w:r w:rsidR="00F46FBC" w:rsidRPr="00A20A8B">
              <w:rPr>
                <w:b/>
                <w:caps/>
                <w:lang w:eastAsia="en-US"/>
              </w:rPr>
              <w:t>СТРУКТУРА и содержание УЧЕБНОЙ ДИСЦИПЛИНЫ</w:t>
            </w:r>
          </w:p>
          <w:p w14:paraId="42B0D99E" w14:textId="77777777" w:rsidR="00F46FBC" w:rsidRPr="00A20A8B" w:rsidRDefault="00F46FBC" w:rsidP="002017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shd w:val="clear" w:color="auto" w:fill="auto"/>
          </w:tcPr>
          <w:p w14:paraId="15995BF1" w14:textId="77777777" w:rsidR="00F46FBC" w:rsidRPr="00A20A8B" w:rsidRDefault="00F46FBC" w:rsidP="00F46F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46FBC" w:rsidRPr="00A20A8B" w14:paraId="08F019DB" w14:textId="77777777" w:rsidTr="00F46FBC">
        <w:trPr>
          <w:trHeight w:val="670"/>
        </w:trPr>
        <w:tc>
          <w:tcPr>
            <w:tcW w:w="7668" w:type="dxa"/>
            <w:shd w:val="clear" w:color="auto" w:fill="auto"/>
          </w:tcPr>
          <w:p w14:paraId="4DC05A35" w14:textId="77777777" w:rsidR="00F46FBC" w:rsidRPr="00A20A8B" w:rsidRDefault="00201761" w:rsidP="002017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3 </w:t>
            </w:r>
            <w:r w:rsidR="00F46FBC" w:rsidRPr="00A20A8B">
              <w:rPr>
                <w:b/>
                <w:caps/>
                <w:lang w:eastAsia="en-US"/>
              </w:rPr>
              <w:t>условия реализации</w:t>
            </w:r>
            <w:r w:rsidR="00F46FBC">
              <w:rPr>
                <w:b/>
                <w:caps/>
                <w:lang w:eastAsia="en-US"/>
              </w:rPr>
              <w:t xml:space="preserve"> ПРИМЕРНОЙ рабочей</w:t>
            </w:r>
            <w:r w:rsidR="00F46FBC" w:rsidRPr="00A20A8B">
              <w:rPr>
                <w:b/>
                <w:caps/>
                <w:lang w:eastAsia="en-US"/>
              </w:rPr>
              <w:t xml:space="preserve"> программы учебной дисциплины</w:t>
            </w:r>
          </w:p>
          <w:p w14:paraId="67516FFA" w14:textId="77777777" w:rsidR="00F46FBC" w:rsidRPr="00A20A8B" w:rsidRDefault="00F46FBC" w:rsidP="002017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shd w:val="clear" w:color="auto" w:fill="auto"/>
          </w:tcPr>
          <w:p w14:paraId="3A41CA06" w14:textId="77777777" w:rsidR="00F46FBC" w:rsidRPr="00A20A8B" w:rsidRDefault="00F46FBC" w:rsidP="00F46F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46FBC" w:rsidRPr="00A20A8B" w14:paraId="72B4648E" w14:textId="77777777" w:rsidTr="00F46FBC">
        <w:tc>
          <w:tcPr>
            <w:tcW w:w="7668" w:type="dxa"/>
            <w:shd w:val="clear" w:color="auto" w:fill="auto"/>
          </w:tcPr>
          <w:p w14:paraId="7E1C9995" w14:textId="77777777" w:rsidR="00F46FBC" w:rsidRPr="00A20A8B" w:rsidRDefault="00201761" w:rsidP="002017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4 </w:t>
            </w:r>
            <w:r w:rsidR="00F46FBC" w:rsidRPr="00A20A8B"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14:paraId="2A3CDDB8" w14:textId="77777777" w:rsidR="00F46FBC" w:rsidRPr="00A20A8B" w:rsidRDefault="00F46FBC" w:rsidP="002017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shd w:val="clear" w:color="auto" w:fill="auto"/>
          </w:tcPr>
          <w:p w14:paraId="7C12A798" w14:textId="77777777" w:rsidR="00F46FBC" w:rsidRPr="00A20A8B" w:rsidRDefault="00F46FBC" w:rsidP="00F46F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14:paraId="0D82A2FC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67B359B6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668595D9" w14:textId="77777777" w:rsidR="00F46FBC" w:rsidRPr="00A20A8B" w:rsidRDefault="00F46FBC" w:rsidP="00F46F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</w:t>
      </w:r>
      <w:r w:rsidRPr="00A20A8B">
        <w:rPr>
          <w:b/>
          <w:caps/>
          <w:sz w:val="28"/>
          <w:szCs w:val="28"/>
        </w:rPr>
        <w:t xml:space="preserve"> паспорт </w:t>
      </w:r>
      <w:r>
        <w:rPr>
          <w:b/>
          <w:caps/>
          <w:sz w:val="28"/>
          <w:szCs w:val="28"/>
        </w:rPr>
        <w:t>ПРИМЕРНОЙ 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14:paraId="2DD293E7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0280D83E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Техническая механика</w:t>
      </w:r>
    </w:p>
    <w:p w14:paraId="23F47567" w14:textId="77777777" w:rsidR="00F46FBC" w:rsidRPr="0036222E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0"/>
          <w:szCs w:val="20"/>
        </w:rPr>
      </w:pPr>
    </w:p>
    <w:p w14:paraId="7448B0B5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23AFFAC1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</w:t>
      </w:r>
      <w:r w:rsidRPr="00A20A8B">
        <w:rPr>
          <w:b/>
          <w:sz w:val="28"/>
          <w:szCs w:val="28"/>
        </w:rPr>
        <w:t>Область применения программы</w:t>
      </w:r>
    </w:p>
    <w:p w14:paraId="31338047" w14:textId="77777777" w:rsidR="00F46FBC" w:rsidRPr="00584D27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Примерная рабочая </w:t>
      </w:r>
      <w:r w:rsidRPr="00A20A8B">
        <w:rPr>
          <w:sz w:val="28"/>
          <w:szCs w:val="28"/>
        </w:rPr>
        <w:t xml:space="preserve">программа учебной дисциплины </w:t>
      </w:r>
      <w:r>
        <w:rPr>
          <w:sz w:val="28"/>
          <w:szCs w:val="28"/>
        </w:rPr>
        <w:t xml:space="preserve">является частью </w:t>
      </w:r>
      <w:r w:rsidRPr="005F6F04">
        <w:rPr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в соответствии с ФГОС по специальностям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 xml:space="preserve">СПО </w:t>
      </w:r>
      <w:r w:rsidRPr="0094001F">
        <w:rPr>
          <w:b/>
          <w:sz w:val="28"/>
          <w:szCs w:val="28"/>
        </w:rPr>
        <w:t>22.</w:t>
      </w:r>
      <w:r>
        <w:rPr>
          <w:b/>
          <w:sz w:val="28"/>
          <w:szCs w:val="28"/>
        </w:rPr>
        <w:t>0</w:t>
      </w:r>
      <w:r w:rsidRPr="0094001F">
        <w:rPr>
          <w:b/>
          <w:sz w:val="28"/>
          <w:szCs w:val="28"/>
        </w:rPr>
        <w:t>2.05</w:t>
      </w:r>
      <w:r>
        <w:rPr>
          <w:b/>
          <w:sz w:val="28"/>
          <w:szCs w:val="28"/>
        </w:rPr>
        <w:t xml:space="preserve"> Обработка металлов давлением.</w:t>
      </w:r>
    </w:p>
    <w:p w14:paraId="1FCCE62F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14:paraId="12A74A01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</w:t>
      </w:r>
      <w:r w:rsidRPr="00A20A8B">
        <w:rPr>
          <w:b/>
          <w:sz w:val="28"/>
          <w:szCs w:val="28"/>
        </w:rPr>
        <w:t xml:space="preserve"> Место дисциплины в </w:t>
      </w:r>
      <w:r w:rsidRPr="005F6F04">
        <w:rPr>
          <w:b/>
          <w:sz w:val="28"/>
          <w:szCs w:val="28"/>
        </w:rPr>
        <w:t>структуре образовательной программы среднего профессионального образования – программы подготовки специалистов среднего звена</w:t>
      </w:r>
      <w:r w:rsidRPr="00A20A8B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A40D74">
        <w:rPr>
          <w:sz w:val="28"/>
          <w:szCs w:val="28"/>
        </w:rPr>
        <w:t>дисциплина вхо</w:t>
      </w:r>
      <w:r>
        <w:rPr>
          <w:sz w:val="28"/>
          <w:szCs w:val="28"/>
        </w:rPr>
        <w:t>дит в профессиональный учебный цикл.</w:t>
      </w:r>
    </w:p>
    <w:p w14:paraId="36CED34B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>
        <w:rPr>
          <w:b/>
        </w:rPr>
        <w:t xml:space="preserve"> </w:t>
      </w:r>
    </w:p>
    <w:p w14:paraId="378CB04D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1.3Цели и задачи дисциплины – требования к результатам освоения дисциплины:</w:t>
      </w:r>
    </w:p>
    <w:p w14:paraId="2B543B76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5979EE44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35B67CB9" w14:textId="77777777" w:rsidR="00F46FBC" w:rsidRPr="004C7AFA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C7AFA">
        <w:rPr>
          <w:b/>
          <w:sz w:val="28"/>
          <w:szCs w:val="28"/>
        </w:rPr>
        <w:t>уметь:</w:t>
      </w:r>
    </w:p>
    <w:p w14:paraId="34DB8CC4" w14:textId="77777777" w:rsidR="00F46FBC" w:rsidRPr="002F078E" w:rsidRDefault="00F46FBC" w:rsidP="00F46FB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078E">
        <w:rPr>
          <w:sz w:val="28"/>
          <w:szCs w:val="28"/>
        </w:rPr>
        <w:t>производить расчеты механических передач и простейших сборочных единиц;</w:t>
      </w:r>
    </w:p>
    <w:p w14:paraId="65B40096" w14:textId="77777777" w:rsidR="00F46FBC" w:rsidRPr="002F078E" w:rsidRDefault="00F46FBC" w:rsidP="00F46FB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078E">
        <w:rPr>
          <w:sz w:val="28"/>
          <w:szCs w:val="28"/>
        </w:rPr>
        <w:t>читать кинематические схемы;</w:t>
      </w:r>
    </w:p>
    <w:p w14:paraId="45875BF9" w14:textId="77777777" w:rsidR="00F46FBC" w:rsidRPr="002F078E" w:rsidRDefault="00F46FBC" w:rsidP="00F46FB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078E">
        <w:rPr>
          <w:sz w:val="28"/>
          <w:szCs w:val="28"/>
        </w:rPr>
        <w:t>определять напряжения в конструкционных элементах;</w:t>
      </w:r>
    </w:p>
    <w:p w14:paraId="74E0455B" w14:textId="77777777" w:rsidR="00F46FBC" w:rsidRPr="004C7AFA" w:rsidRDefault="00F46FBC" w:rsidP="00F46FBC">
      <w:pPr>
        <w:rPr>
          <w:b/>
          <w:sz w:val="28"/>
          <w:szCs w:val="28"/>
        </w:rPr>
      </w:pPr>
      <w:r w:rsidRPr="004C7AFA">
        <w:rPr>
          <w:b/>
          <w:sz w:val="28"/>
          <w:szCs w:val="28"/>
        </w:rPr>
        <w:t xml:space="preserve">знать: </w:t>
      </w:r>
    </w:p>
    <w:p w14:paraId="5AD1B575" w14:textId="77777777" w:rsidR="00F46FBC" w:rsidRPr="002F078E" w:rsidRDefault="00F46FBC" w:rsidP="00F46FB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078E">
        <w:rPr>
          <w:sz w:val="28"/>
          <w:szCs w:val="28"/>
        </w:rPr>
        <w:t xml:space="preserve">основы технической механики; </w:t>
      </w:r>
    </w:p>
    <w:p w14:paraId="3A2B3E05" w14:textId="77777777" w:rsidR="00F46FBC" w:rsidRDefault="00F46FBC" w:rsidP="00F46FB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078E">
        <w:rPr>
          <w:sz w:val="28"/>
          <w:szCs w:val="28"/>
        </w:rPr>
        <w:t xml:space="preserve">виды механизмов, их кинематические и динамические характеристики; </w:t>
      </w:r>
    </w:p>
    <w:p w14:paraId="27F70A9A" w14:textId="77777777" w:rsidR="00F46FBC" w:rsidRDefault="00F46FBC" w:rsidP="00F46FB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078E">
        <w:rPr>
          <w:sz w:val="28"/>
          <w:szCs w:val="28"/>
        </w:rPr>
        <w:t>методику расчета элементов конструкций на прочность, жесткость и устойчивость при различных видах деформации</w:t>
      </w:r>
      <w:r>
        <w:rPr>
          <w:sz w:val="28"/>
          <w:szCs w:val="28"/>
        </w:rPr>
        <w:t>;</w:t>
      </w:r>
    </w:p>
    <w:p w14:paraId="4B5E860B" w14:textId="77777777" w:rsidR="00F46FBC" w:rsidRDefault="00F46FBC" w:rsidP="00F46FB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078E">
        <w:rPr>
          <w:sz w:val="28"/>
          <w:szCs w:val="28"/>
        </w:rPr>
        <w:t>основы расчетов механических передач и простейших сборочных единиц общего назначения.</w:t>
      </w:r>
    </w:p>
    <w:p w14:paraId="04493482" w14:textId="77777777" w:rsidR="00F46FBC" w:rsidRDefault="00F46FBC" w:rsidP="00F46FBC">
      <w:pPr>
        <w:rPr>
          <w:sz w:val="28"/>
          <w:szCs w:val="28"/>
        </w:rPr>
      </w:pPr>
    </w:p>
    <w:p w14:paraId="077010E8" w14:textId="77777777" w:rsidR="00F46FBC" w:rsidRPr="002C6562" w:rsidRDefault="00F46FBC" w:rsidP="00F46FBC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</w:t>
      </w:r>
      <w:r w:rsidR="007C0C61">
        <w:rPr>
          <w:sz w:val="28"/>
          <w:szCs w:val="28"/>
        </w:rPr>
        <w:t>рмирование следующих общих компе</w:t>
      </w:r>
      <w:r>
        <w:rPr>
          <w:sz w:val="28"/>
          <w:szCs w:val="28"/>
        </w:rPr>
        <w:t>тенций, включающих в себя способность:</w:t>
      </w:r>
    </w:p>
    <w:p w14:paraId="7145582A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1</w:t>
      </w:r>
      <w:r w:rsidRPr="00EA31CA">
        <w:rPr>
          <w:iCs/>
          <w:color w:val="000000"/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14:paraId="0C5432D4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2</w:t>
      </w:r>
      <w:r w:rsidRPr="00EA31CA">
        <w:rPr>
          <w:iCs/>
          <w:color w:val="000000"/>
          <w:sz w:val="28"/>
          <w:szCs w:val="28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152EB454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3</w:t>
      </w:r>
      <w:r w:rsidRPr="00EA31CA">
        <w:rPr>
          <w:iCs/>
          <w:color w:val="000000"/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14:paraId="3BC8AEAB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4</w:t>
      </w:r>
      <w:r w:rsidRPr="00EA31CA">
        <w:rPr>
          <w:iCs/>
          <w:color w:val="000000"/>
          <w:sz w:val="28"/>
          <w:szCs w:val="28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1CE199C9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lastRenderedPageBreak/>
        <w:t>ОК 5</w:t>
      </w:r>
      <w:r w:rsidRPr="00EA31CA">
        <w:rPr>
          <w:iCs/>
          <w:color w:val="000000"/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</w:t>
      </w:r>
    </w:p>
    <w:p w14:paraId="15D56853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6</w:t>
      </w:r>
      <w:r w:rsidRPr="00EA31CA">
        <w:rPr>
          <w:iCs/>
          <w:color w:val="000000"/>
          <w:sz w:val="28"/>
          <w:szCs w:val="28"/>
        </w:rPr>
        <w:t>Работать в коллективе и команде, эффективно общаться с коллегами, руководством, потребителями.</w:t>
      </w:r>
    </w:p>
    <w:p w14:paraId="370FE363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7</w:t>
      </w:r>
      <w:r w:rsidRPr="00EA31CA">
        <w:rPr>
          <w:iCs/>
          <w:color w:val="000000"/>
          <w:sz w:val="28"/>
          <w:szCs w:val="28"/>
        </w:rPr>
        <w:t xml:space="preserve"> Брать на себя ответственность за работу членов команды (подчиненных), результат выполнения заданий.</w:t>
      </w:r>
    </w:p>
    <w:p w14:paraId="77931F62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8</w:t>
      </w:r>
      <w:r w:rsidRPr="00EA31CA">
        <w:rPr>
          <w:iCs/>
          <w:color w:val="000000"/>
          <w:sz w:val="28"/>
          <w:szCs w:val="28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6227EB4F" w14:textId="77777777" w:rsidR="00F46FBC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ОК 9</w:t>
      </w:r>
      <w:r w:rsidRPr="00EA31CA">
        <w:rPr>
          <w:iCs/>
          <w:color w:val="000000"/>
          <w:sz w:val="28"/>
          <w:szCs w:val="28"/>
        </w:rPr>
        <w:t xml:space="preserve"> Ориентироваться в условиях частой смены технологий в профессиональной деятельности.</w:t>
      </w:r>
    </w:p>
    <w:p w14:paraId="307B2784" w14:textId="77777777" w:rsidR="00F46FBC" w:rsidRDefault="00F46FBC" w:rsidP="00F46FB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7FA7C96B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1.1</w:t>
      </w:r>
      <w:r w:rsidRPr="002C6596">
        <w:rPr>
          <w:iCs/>
          <w:color w:val="000000"/>
          <w:sz w:val="28"/>
          <w:szCs w:val="28"/>
        </w:rPr>
        <w:t xml:space="preserve"> Планировать производство и организацию технологического процесса в цехе обработки металлов давлением.</w:t>
      </w:r>
    </w:p>
    <w:p w14:paraId="62E6FF3C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1.2</w:t>
      </w:r>
      <w:r w:rsidRPr="002C6596">
        <w:rPr>
          <w:iCs/>
          <w:color w:val="000000"/>
          <w:sz w:val="28"/>
          <w:szCs w:val="28"/>
        </w:rPr>
        <w:t xml:space="preserve"> Планировать грузопотоки продукции по участкам цеха.</w:t>
      </w:r>
    </w:p>
    <w:p w14:paraId="52DA9A41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1.3</w:t>
      </w:r>
      <w:r w:rsidRPr="002C6596">
        <w:rPr>
          <w:iCs/>
          <w:color w:val="000000"/>
          <w:sz w:val="28"/>
          <w:szCs w:val="28"/>
        </w:rPr>
        <w:t xml:space="preserve"> Координировать производственную деятельность участков цеха с использованием программного обеспечения, компьютерных и коммуникационных средств.</w:t>
      </w:r>
    </w:p>
    <w:p w14:paraId="275C9A50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1.4</w:t>
      </w:r>
      <w:r w:rsidRPr="002C6596">
        <w:rPr>
          <w:iCs/>
          <w:color w:val="000000"/>
          <w:sz w:val="28"/>
          <w:szCs w:val="28"/>
        </w:rPr>
        <w:t xml:space="preserve"> Организовывать работу коллектива исполнителей.</w:t>
      </w:r>
    </w:p>
    <w:p w14:paraId="2698BBB7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1.5</w:t>
      </w:r>
      <w:r w:rsidRPr="002C6596">
        <w:rPr>
          <w:iCs/>
          <w:color w:val="000000"/>
          <w:sz w:val="28"/>
          <w:szCs w:val="28"/>
        </w:rPr>
        <w:t xml:space="preserve"> Использовать программное обеспечение по учету и складированию выпускаемой продукции.</w:t>
      </w:r>
    </w:p>
    <w:p w14:paraId="4C662E5A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1.6</w:t>
      </w:r>
      <w:r w:rsidRPr="002C6596">
        <w:rPr>
          <w:iCs/>
          <w:color w:val="000000"/>
          <w:sz w:val="28"/>
          <w:szCs w:val="28"/>
        </w:rPr>
        <w:t>Рассчитывать и анализировать показатели эффективности работы участка, цеха.</w:t>
      </w:r>
    </w:p>
    <w:p w14:paraId="070D087E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1.7</w:t>
      </w:r>
      <w:r w:rsidRPr="002C6596">
        <w:rPr>
          <w:iCs/>
          <w:color w:val="000000"/>
          <w:sz w:val="28"/>
          <w:szCs w:val="28"/>
        </w:rPr>
        <w:t xml:space="preserve"> Оформлять техническую документацию на выпускаемую продукцию.</w:t>
      </w:r>
    </w:p>
    <w:p w14:paraId="1A0B7C6D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1.8</w:t>
      </w:r>
      <w:r w:rsidRPr="002C6596">
        <w:rPr>
          <w:iCs/>
          <w:color w:val="000000"/>
          <w:sz w:val="28"/>
          <w:szCs w:val="28"/>
        </w:rPr>
        <w:t xml:space="preserve"> Составлять рекламации на получаемые исходные материалы.</w:t>
      </w:r>
    </w:p>
    <w:p w14:paraId="45B13358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2.1</w:t>
      </w:r>
      <w:r w:rsidRPr="002C6596">
        <w:rPr>
          <w:iCs/>
          <w:color w:val="000000"/>
          <w:sz w:val="28"/>
          <w:szCs w:val="28"/>
        </w:rPr>
        <w:t xml:space="preserve"> Выбирать соответствующее оборудование, оснастку и средства механизации для ведения технологического процесса.</w:t>
      </w:r>
    </w:p>
    <w:p w14:paraId="3A0B9754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2.2</w:t>
      </w:r>
      <w:r w:rsidRPr="002C6596">
        <w:rPr>
          <w:iCs/>
          <w:color w:val="000000"/>
          <w:sz w:val="28"/>
          <w:szCs w:val="28"/>
        </w:rPr>
        <w:t xml:space="preserve"> Проверять исправность и оформлять техническую документацию на технологическое оборудование.</w:t>
      </w:r>
    </w:p>
    <w:p w14:paraId="69B93B9E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2.</w:t>
      </w:r>
      <w:r>
        <w:rPr>
          <w:iCs/>
          <w:color w:val="000000"/>
          <w:sz w:val="28"/>
          <w:szCs w:val="28"/>
        </w:rPr>
        <w:t>3</w:t>
      </w:r>
      <w:r w:rsidRPr="002C6596">
        <w:rPr>
          <w:iCs/>
          <w:color w:val="000000"/>
          <w:sz w:val="28"/>
          <w:szCs w:val="28"/>
        </w:rPr>
        <w:t xml:space="preserve"> Производить настройку и профилактику технологического оборудования.</w:t>
      </w:r>
    </w:p>
    <w:p w14:paraId="02310EE5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2.4</w:t>
      </w:r>
      <w:r w:rsidRPr="002C6596">
        <w:rPr>
          <w:iCs/>
          <w:color w:val="000000"/>
          <w:sz w:val="28"/>
          <w:szCs w:val="28"/>
        </w:rPr>
        <w:t>Выбирать производственные мощности и топливно-энергетические ресурсы для ведения технологического процесса.</w:t>
      </w:r>
    </w:p>
    <w:p w14:paraId="2F150949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2.5</w:t>
      </w:r>
      <w:r w:rsidRPr="002C6596">
        <w:rPr>
          <w:iCs/>
          <w:color w:val="000000"/>
          <w:sz w:val="28"/>
          <w:szCs w:val="28"/>
        </w:rPr>
        <w:t xml:space="preserve"> Эксплуатировать технологическое оборудование в плановом и аварийном режимах.</w:t>
      </w:r>
    </w:p>
    <w:p w14:paraId="551201CC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2.6</w:t>
      </w:r>
      <w:r w:rsidRPr="002C6596">
        <w:rPr>
          <w:iCs/>
          <w:color w:val="000000"/>
          <w:sz w:val="28"/>
          <w:szCs w:val="28"/>
        </w:rPr>
        <w:t xml:space="preserve"> Производить расчеты энергосиловых параметров оборудования.</w:t>
      </w:r>
    </w:p>
    <w:p w14:paraId="2EDBDC82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3.1</w:t>
      </w:r>
      <w:r w:rsidRPr="002C6596">
        <w:rPr>
          <w:iCs/>
          <w:color w:val="000000"/>
          <w:sz w:val="28"/>
          <w:szCs w:val="28"/>
        </w:rPr>
        <w:t xml:space="preserve"> Проверять правильность назначения технологического режима обработки металлов давлением.</w:t>
      </w:r>
    </w:p>
    <w:p w14:paraId="43A72232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3.2</w:t>
      </w:r>
      <w:r w:rsidRPr="002C6596">
        <w:rPr>
          <w:iCs/>
          <w:color w:val="000000"/>
          <w:sz w:val="28"/>
          <w:szCs w:val="28"/>
        </w:rPr>
        <w:t xml:space="preserve"> Осуществлять технологические процессы в плановом и аварийном режимах.</w:t>
      </w:r>
    </w:p>
    <w:p w14:paraId="7DD7B020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3.3</w:t>
      </w:r>
      <w:r w:rsidRPr="002C6596">
        <w:rPr>
          <w:iCs/>
          <w:color w:val="000000"/>
          <w:sz w:val="28"/>
          <w:szCs w:val="28"/>
        </w:rPr>
        <w:t xml:space="preserve"> Выбирать виды термической обработки для улучшения свойств и качества выпускаемой продукции.</w:t>
      </w:r>
    </w:p>
    <w:p w14:paraId="568CC544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lastRenderedPageBreak/>
        <w:t>ПК 3.4</w:t>
      </w:r>
      <w:r w:rsidRPr="002C6596">
        <w:rPr>
          <w:iCs/>
          <w:color w:val="000000"/>
          <w:sz w:val="28"/>
          <w:szCs w:val="28"/>
        </w:rPr>
        <w:t xml:space="preserve"> Рассчитывать показатели и коэффициенты деформации обработки металлов давлением.</w:t>
      </w:r>
    </w:p>
    <w:p w14:paraId="7178B577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3.5</w:t>
      </w:r>
      <w:r w:rsidRPr="002C6596">
        <w:rPr>
          <w:iCs/>
          <w:color w:val="000000"/>
          <w:sz w:val="28"/>
          <w:szCs w:val="28"/>
        </w:rPr>
        <w:t xml:space="preserve"> Рассчитывать калибровку рабочего инструмента и формоизменение выпускаемой продукции.</w:t>
      </w:r>
    </w:p>
    <w:p w14:paraId="3ED6886C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3.6</w:t>
      </w:r>
      <w:r w:rsidRPr="002C6596">
        <w:rPr>
          <w:iCs/>
          <w:color w:val="000000"/>
          <w:sz w:val="28"/>
          <w:szCs w:val="28"/>
        </w:rPr>
        <w:t xml:space="preserve"> Производить смену сортимента выпускаемой продукции.</w:t>
      </w:r>
    </w:p>
    <w:p w14:paraId="473C6A2E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3.7</w:t>
      </w:r>
      <w:r w:rsidRPr="002C6596">
        <w:rPr>
          <w:iCs/>
          <w:color w:val="000000"/>
          <w:sz w:val="28"/>
          <w:szCs w:val="28"/>
        </w:rPr>
        <w:t xml:space="preserve"> Осуществлять технологический процесс в плановом режиме, в том числе используя программное обеспечение, компьютерные и телекоммуникационные средства.</w:t>
      </w:r>
    </w:p>
    <w:p w14:paraId="73C24378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3.8</w:t>
      </w:r>
      <w:r w:rsidRPr="002C6596">
        <w:rPr>
          <w:iCs/>
          <w:color w:val="000000"/>
          <w:sz w:val="28"/>
          <w:szCs w:val="28"/>
        </w:rPr>
        <w:t xml:space="preserve"> Оформлять техническую документацию технологического процесса.</w:t>
      </w:r>
    </w:p>
    <w:p w14:paraId="7EA34DD9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3.9</w:t>
      </w:r>
      <w:r w:rsidRPr="002C6596">
        <w:rPr>
          <w:iCs/>
          <w:color w:val="000000"/>
          <w:sz w:val="28"/>
          <w:szCs w:val="28"/>
        </w:rPr>
        <w:t xml:space="preserve"> Применять типовые методики расчета параметров обработки металлов давлением.</w:t>
      </w:r>
    </w:p>
    <w:p w14:paraId="59EE7664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4.1</w:t>
      </w:r>
      <w:r w:rsidRPr="002C6596">
        <w:rPr>
          <w:iCs/>
          <w:color w:val="000000"/>
          <w:sz w:val="28"/>
          <w:szCs w:val="28"/>
        </w:rPr>
        <w:t xml:space="preserve"> Выбирать методы контроля, аппаратуру и приборы для контроля качества продукции.</w:t>
      </w:r>
    </w:p>
    <w:p w14:paraId="2C40BE36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4.2</w:t>
      </w:r>
      <w:r w:rsidRPr="002C6596">
        <w:rPr>
          <w:iCs/>
          <w:color w:val="000000"/>
          <w:sz w:val="28"/>
          <w:szCs w:val="28"/>
        </w:rPr>
        <w:t xml:space="preserve"> Регистрировать и анализировать показатели автоматической системы управления технологическим процессом.</w:t>
      </w:r>
    </w:p>
    <w:p w14:paraId="4ACDD5F7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4.3</w:t>
      </w:r>
      <w:r w:rsidRPr="002C6596">
        <w:rPr>
          <w:iCs/>
          <w:color w:val="000000"/>
          <w:sz w:val="28"/>
          <w:szCs w:val="28"/>
        </w:rPr>
        <w:t xml:space="preserve"> Оценивать качество выпускаемой продукции.</w:t>
      </w:r>
    </w:p>
    <w:p w14:paraId="55962EFC" w14:textId="77777777" w:rsidR="00F46FBC" w:rsidRPr="002C6596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4.4</w:t>
      </w:r>
      <w:r w:rsidRPr="002C6596">
        <w:rPr>
          <w:iCs/>
          <w:color w:val="000000"/>
          <w:sz w:val="28"/>
          <w:szCs w:val="28"/>
        </w:rPr>
        <w:t xml:space="preserve"> Предупреждать появление, обнаруживать и устранять возможные дефекты выпускаемой продукции.</w:t>
      </w:r>
    </w:p>
    <w:p w14:paraId="7D95539B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2C6596">
        <w:rPr>
          <w:b/>
          <w:iCs/>
          <w:color w:val="000000"/>
          <w:sz w:val="28"/>
          <w:szCs w:val="28"/>
        </w:rPr>
        <w:t>ПК 4.5</w:t>
      </w:r>
      <w:r w:rsidRPr="002C6596">
        <w:rPr>
          <w:iCs/>
          <w:color w:val="000000"/>
          <w:sz w:val="28"/>
          <w:szCs w:val="28"/>
        </w:rPr>
        <w:t xml:space="preserve"> Оформлять техническую документацию при отделке и контроле выпускаемой продукции.</w:t>
      </w:r>
    </w:p>
    <w:p w14:paraId="64B56E3F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ПК 5.1</w:t>
      </w:r>
      <w:r w:rsidRPr="00EA31CA">
        <w:rPr>
          <w:iCs/>
          <w:color w:val="000000"/>
          <w:sz w:val="28"/>
          <w:szCs w:val="28"/>
        </w:rPr>
        <w:t xml:space="preserve"> Организовывать и проводить мероприятия по защите работников от негативного воздействия производственной среды.</w:t>
      </w:r>
    </w:p>
    <w:p w14:paraId="1F535A5B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ПК 5.2</w:t>
      </w:r>
      <w:r w:rsidRPr="00EA31CA">
        <w:rPr>
          <w:iCs/>
          <w:color w:val="000000"/>
          <w:sz w:val="28"/>
          <w:szCs w:val="28"/>
        </w:rPr>
        <w:t xml:space="preserve"> Проводить анализ травмоопасных и вредных факторов на участках цехов обработки металлов давлением.</w:t>
      </w:r>
    </w:p>
    <w:p w14:paraId="5BBE0503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ПК 5.3</w:t>
      </w:r>
      <w:r w:rsidRPr="00EA31CA">
        <w:rPr>
          <w:iCs/>
          <w:color w:val="000000"/>
          <w:sz w:val="28"/>
          <w:szCs w:val="28"/>
        </w:rPr>
        <w:t xml:space="preserve"> Создавать условия для безопасной работы.</w:t>
      </w:r>
    </w:p>
    <w:p w14:paraId="23D32786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ПК 5.4</w:t>
      </w:r>
      <w:r w:rsidRPr="00EA31CA">
        <w:rPr>
          <w:iCs/>
          <w:color w:val="000000"/>
          <w:sz w:val="28"/>
          <w:szCs w:val="28"/>
        </w:rPr>
        <w:t xml:space="preserve"> Оценивать последствия технологических чрезвычайных ситуаций и стихийных явлений на безопасность работающих.</w:t>
      </w:r>
    </w:p>
    <w:p w14:paraId="769FF493" w14:textId="77777777" w:rsidR="00F46FBC" w:rsidRPr="00EA31CA" w:rsidRDefault="00F46FBC" w:rsidP="00F46FBC">
      <w:pPr>
        <w:ind w:firstLine="567"/>
        <w:jc w:val="both"/>
        <w:rPr>
          <w:iCs/>
          <w:color w:val="000000"/>
          <w:sz w:val="28"/>
          <w:szCs w:val="28"/>
        </w:rPr>
      </w:pPr>
      <w:r w:rsidRPr="00EA31CA">
        <w:rPr>
          <w:b/>
          <w:iCs/>
          <w:color w:val="000000"/>
          <w:sz w:val="28"/>
          <w:szCs w:val="28"/>
        </w:rPr>
        <w:t>ПК 5.5</w:t>
      </w:r>
      <w:r w:rsidRPr="00EA31CA">
        <w:rPr>
          <w:iCs/>
          <w:color w:val="000000"/>
          <w:sz w:val="28"/>
          <w:szCs w:val="28"/>
        </w:rPr>
        <w:t xml:space="preserve"> Оказывать первую медицинскую помощь пострадавшим.</w:t>
      </w:r>
    </w:p>
    <w:p w14:paraId="7176B4BE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Освоение содержания дисциплины направлено на формирование следующих личностных результатов реализации рабочей программы по специальности 22.02.05  Обработка металлов давлением:</w:t>
      </w:r>
    </w:p>
    <w:p w14:paraId="7200DB46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ЛР 15Проявляющий гражданское отношение к профессиональной деятельности, как к возможности личного участия решении общественных, государственных, общенациональных проблем </w:t>
      </w:r>
    </w:p>
    <w:p w14:paraId="25E90F2E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16 Осуществляющий поиск, анализ и интерпретацию информации. необходимой для выполнения задач профессиональной деятельности</w:t>
      </w:r>
    </w:p>
    <w:p w14:paraId="78F83033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 18 Планирующий реализовывать собственное профессиональное и личностное развитие</w:t>
      </w:r>
    </w:p>
    <w:p w14:paraId="645E0238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19 Способность работать в коллективе и команде, эффективно взаимодействовать с коллегами, руководителями, клиентами</w:t>
      </w:r>
    </w:p>
    <w:p w14:paraId="05881B8E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25 Активно применяющий свои знания на практике</w:t>
      </w:r>
    </w:p>
    <w:p w14:paraId="5195B7B4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26 Способный анализировать производственную ситуацию, быстро принимать решения</w:t>
      </w:r>
    </w:p>
    <w:p w14:paraId="77B5592B" w14:textId="77777777" w:rsidR="00F46FBC" w:rsidRDefault="00F46FBC" w:rsidP="00F46FBC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ЛР28 Осуществляющий ведение технологических процессов в металлургическом производстве</w:t>
      </w:r>
    </w:p>
    <w:p w14:paraId="032AAC3A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</w:p>
    <w:p w14:paraId="171DEC3D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4</w:t>
      </w:r>
      <w:r w:rsidRPr="00A20A8B">
        <w:rPr>
          <w:b/>
          <w:sz w:val="28"/>
          <w:szCs w:val="28"/>
        </w:rPr>
        <w:t>Рекомендуемое количество часов на освоение программы дисциплины:</w:t>
      </w:r>
    </w:p>
    <w:p w14:paraId="71FC985B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54 </w:t>
      </w:r>
      <w:r w:rsidRPr="00A20A8B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A20A8B">
        <w:rPr>
          <w:sz w:val="28"/>
          <w:szCs w:val="28"/>
        </w:rPr>
        <w:t>, в том числе</w:t>
      </w:r>
      <w:r>
        <w:rPr>
          <w:sz w:val="28"/>
          <w:szCs w:val="28"/>
        </w:rPr>
        <w:t xml:space="preserve"> в форме практической подготовки – 12 часов;</w:t>
      </w:r>
    </w:p>
    <w:p w14:paraId="026DD4BF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="00A8478E">
        <w:rPr>
          <w:sz w:val="28"/>
          <w:szCs w:val="28"/>
        </w:rPr>
        <w:t>35</w:t>
      </w:r>
      <w:r w:rsidRPr="00A20A8B">
        <w:rPr>
          <w:sz w:val="28"/>
          <w:szCs w:val="28"/>
        </w:rPr>
        <w:t xml:space="preserve"> час</w:t>
      </w:r>
      <w:r w:rsidR="00A8478E"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4A875643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самостоятельной работы обучающегося</w:t>
      </w:r>
      <w:r w:rsidR="00A8478E">
        <w:rPr>
          <w:sz w:val="28"/>
          <w:szCs w:val="28"/>
        </w:rPr>
        <w:t xml:space="preserve"> - </w:t>
      </w:r>
      <w:r>
        <w:rPr>
          <w:sz w:val="28"/>
          <w:szCs w:val="28"/>
        </w:rPr>
        <w:t>18</w:t>
      </w:r>
      <w:r w:rsidRPr="00A20A8B">
        <w:rPr>
          <w:sz w:val="28"/>
          <w:szCs w:val="28"/>
        </w:rPr>
        <w:t xml:space="preserve"> часов.</w:t>
      </w:r>
    </w:p>
    <w:p w14:paraId="45052EFE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72E8B145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СТРУКТУРА И </w:t>
      </w:r>
      <w:r w:rsidRPr="00A20A8B">
        <w:rPr>
          <w:b/>
          <w:sz w:val="28"/>
          <w:szCs w:val="28"/>
        </w:rPr>
        <w:t>СОДЕРЖАНИЕ УЧЕБНОЙ ДИСЦИПЛИНЫ</w:t>
      </w:r>
    </w:p>
    <w:p w14:paraId="63E58C97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1</w:t>
      </w:r>
      <w:r w:rsidRPr="00A20A8B">
        <w:rPr>
          <w:b/>
          <w:sz w:val="28"/>
          <w:szCs w:val="28"/>
        </w:rPr>
        <w:t>Объем учебной дисциплины и виды учебной работы</w:t>
      </w:r>
    </w:p>
    <w:p w14:paraId="784F65AD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F46FBC" w:rsidRPr="003021C2" w14:paraId="0BCF6560" w14:textId="77777777" w:rsidTr="00F46FBC">
        <w:trPr>
          <w:trHeight w:val="460"/>
        </w:trPr>
        <w:tc>
          <w:tcPr>
            <w:tcW w:w="7904" w:type="dxa"/>
            <w:shd w:val="clear" w:color="auto" w:fill="auto"/>
          </w:tcPr>
          <w:p w14:paraId="18FCA279" w14:textId="77777777" w:rsidR="00F46FBC" w:rsidRPr="003021C2" w:rsidRDefault="00F46FBC" w:rsidP="00F46FBC">
            <w:pPr>
              <w:jc w:val="center"/>
              <w:rPr>
                <w:sz w:val="28"/>
                <w:szCs w:val="28"/>
              </w:rPr>
            </w:pPr>
            <w:r w:rsidRPr="003021C2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2EF1C2EA" w14:textId="77777777" w:rsidR="00F46FBC" w:rsidRPr="003021C2" w:rsidRDefault="00F46FBC" w:rsidP="00F46FBC">
            <w:pPr>
              <w:jc w:val="center"/>
              <w:rPr>
                <w:i/>
                <w:iCs/>
                <w:sz w:val="28"/>
                <w:szCs w:val="28"/>
              </w:rPr>
            </w:pPr>
            <w:r w:rsidRPr="003021C2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F46FBC" w:rsidRPr="003021C2" w14:paraId="79F4ED41" w14:textId="77777777" w:rsidTr="00F46FBC">
        <w:trPr>
          <w:trHeight w:val="368"/>
        </w:trPr>
        <w:tc>
          <w:tcPr>
            <w:tcW w:w="7904" w:type="dxa"/>
            <w:tcBorders>
              <w:bottom w:val="single" w:sz="4" w:space="0" w:color="auto"/>
            </w:tcBorders>
            <w:shd w:val="clear" w:color="auto" w:fill="auto"/>
          </w:tcPr>
          <w:p w14:paraId="2E70C99A" w14:textId="77777777" w:rsidR="00F46FBC" w:rsidRPr="003021C2" w:rsidRDefault="00F46FBC" w:rsidP="00F46FBC">
            <w:pPr>
              <w:rPr>
                <w:b/>
                <w:sz w:val="28"/>
                <w:szCs w:val="28"/>
              </w:rPr>
            </w:pPr>
            <w:r w:rsidRPr="003021C2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37F2D57D" w14:textId="77777777" w:rsidR="00F46FBC" w:rsidRPr="00A51BE0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54</w:t>
            </w:r>
          </w:p>
        </w:tc>
      </w:tr>
      <w:tr w:rsidR="00F46FBC" w:rsidRPr="003021C2" w14:paraId="03583243" w14:textId="77777777" w:rsidTr="00F46FBC">
        <w:trPr>
          <w:trHeight w:val="268"/>
        </w:trPr>
        <w:tc>
          <w:tcPr>
            <w:tcW w:w="7904" w:type="dxa"/>
            <w:tcBorders>
              <w:top w:val="single" w:sz="4" w:space="0" w:color="auto"/>
            </w:tcBorders>
            <w:shd w:val="clear" w:color="auto" w:fill="auto"/>
          </w:tcPr>
          <w:p w14:paraId="443ED671" w14:textId="77777777" w:rsidR="00F46FBC" w:rsidRPr="003021C2" w:rsidRDefault="00F46FBC" w:rsidP="00F46FBC">
            <w:pPr>
              <w:rPr>
                <w:b/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39B58265" w14:textId="77777777" w:rsidR="00F46FBC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</w:tr>
      <w:tr w:rsidR="00F46FBC" w:rsidRPr="003021C2" w14:paraId="679AB0B2" w14:textId="77777777" w:rsidTr="00F46FBC">
        <w:tc>
          <w:tcPr>
            <w:tcW w:w="7904" w:type="dxa"/>
            <w:shd w:val="clear" w:color="auto" w:fill="auto"/>
          </w:tcPr>
          <w:p w14:paraId="698CF873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  <w:r w:rsidRPr="003021C2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602431E3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</w:t>
            </w:r>
            <w:r w:rsidR="00A8478E">
              <w:rPr>
                <w:iCs/>
                <w:sz w:val="28"/>
                <w:szCs w:val="28"/>
              </w:rPr>
              <w:t>5</w:t>
            </w:r>
          </w:p>
        </w:tc>
      </w:tr>
      <w:tr w:rsidR="00F46FBC" w:rsidRPr="003021C2" w14:paraId="78C812B8" w14:textId="77777777" w:rsidTr="00F46FBC">
        <w:tc>
          <w:tcPr>
            <w:tcW w:w="7904" w:type="dxa"/>
            <w:shd w:val="clear" w:color="auto" w:fill="auto"/>
          </w:tcPr>
          <w:p w14:paraId="347997B3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37BD6B3F" w14:textId="77777777" w:rsidR="00F46FBC" w:rsidRPr="003021C2" w:rsidRDefault="00F46FBC" w:rsidP="00F46FB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F46FBC" w:rsidRPr="003021C2" w14:paraId="3A7C0DDB" w14:textId="77777777" w:rsidTr="00F46FBC">
        <w:tc>
          <w:tcPr>
            <w:tcW w:w="7904" w:type="dxa"/>
            <w:shd w:val="clear" w:color="auto" w:fill="auto"/>
          </w:tcPr>
          <w:p w14:paraId="2E831DF2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14:paraId="7720A58D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</w:tr>
      <w:tr w:rsidR="00F46FBC" w:rsidRPr="003021C2" w14:paraId="48337724" w14:textId="77777777" w:rsidTr="00F46FBC">
        <w:tc>
          <w:tcPr>
            <w:tcW w:w="7904" w:type="dxa"/>
            <w:shd w:val="clear" w:color="auto" w:fill="auto"/>
          </w:tcPr>
          <w:p w14:paraId="442C594F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746B01DD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</w:tr>
      <w:tr w:rsidR="00F46FBC" w:rsidRPr="003021C2" w14:paraId="4AAB8B2C" w14:textId="77777777" w:rsidTr="00F46FBC">
        <w:tc>
          <w:tcPr>
            <w:tcW w:w="7904" w:type="dxa"/>
            <w:shd w:val="clear" w:color="auto" w:fill="auto"/>
          </w:tcPr>
          <w:p w14:paraId="796E83A8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1FBDAD3C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F46FBC" w:rsidRPr="003021C2" w14:paraId="36D36167" w14:textId="77777777" w:rsidTr="00F46FBC">
        <w:tc>
          <w:tcPr>
            <w:tcW w:w="7904" w:type="dxa"/>
            <w:shd w:val="clear" w:color="auto" w:fill="auto"/>
          </w:tcPr>
          <w:p w14:paraId="3206EF8D" w14:textId="77777777" w:rsidR="00F46FBC" w:rsidRPr="003021C2" w:rsidRDefault="00F46FBC" w:rsidP="00F46FBC">
            <w:pPr>
              <w:jc w:val="both"/>
              <w:rPr>
                <w:b/>
                <w:sz w:val="28"/>
                <w:szCs w:val="28"/>
              </w:rPr>
            </w:pPr>
            <w:r w:rsidRPr="003021C2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4F20C286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18</w:t>
            </w:r>
          </w:p>
        </w:tc>
      </w:tr>
      <w:tr w:rsidR="00F46FBC" w:rsidRPr="003021C2" w14:paraId="3A436AF0" w14:textId="77777777" w:rsidTr="00F46FBC">
        <w:tc>
          <w:tcPr>
            <w:tcW w:w="7904" w:type="dxa"/>
            <w:shd w:val="clear" w:color="auto" w:fill="auto"/>
          </w:tcPr>
          <w:p w14:paraId="664C7446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1E1582B0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F46FBC" w:rsidRPr="003021C2" w14:paraId="67C9FE8F" w14:textId="77777777" w:rsidTr="00F46FBC">
        <w:tc>
          <w:tcPr>
            <w:tcW w:w="7904" w:type="dxa"/>
            <w:shd w:val="clear" w:color="auto" w:fill="auto"/>
          </w:tcPr>
          <w:p w14:paraId="476A3A3A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51489005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F46FBC" w:rsidRPr="003021C2" w14:paraId="21000E6A" w14:textId="77777777" w:rsidTr="00F46FBC">
        <w:trPr>
          <w:trHeight w:val="5305"/>
        </w:trPr>
        <w:tc>
          <w:tcPr>
            <w:tcW w:w="7904" w:type="dxa"/>
            <w:shd w:val="clear" w:color="auto" w:fill="auto"/>
          </w:tcPr>
          <w:p w14:paraId="4B379F9F" w14:textId="77777777" w:rsidR="00F46FBC" w:rsidRPr="003021C2" w:rsidRDefault="00F46FBC" w:rsidP="00F46FBC">
            <w:pPr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 xml:space="preserve">- подготовка </w:t>
            </w:r>
            <w:proofErr w:type="spellStart"/>
            <w:r w:rsidRPr="003021C2">
              <w:rPr>
                <w:sz w:val="28"/>
                <w:szCs w:val="28"/>
              </w:rPr>
              <w:t>опорногоконспекта</w:t>
            </w:r>
            <w:proofErr w:type="spellEnd"/>
            <w:r w:rsidRPr="003021C2">
              <w:rPr>
                <w:sz w:val="28"/>
                <w:szCs w:val="28"/>
              </w:rPr>
              <w:t xml:space="preserve"> по темам:</w:t>
            </w:r>
          </w:p>
          <w:p w14:paraId="2FF37147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«Центр тяжести простейших сечений и геометрических фигур»</w:t>
            </w:r>
          </w:p>
          <w:p w14:paraId="294D7474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«Основные понятия и определения кинематики»</w:t>
            </w:r>
          </w:p>
          <w:p w14:paraId="1B7960CE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«Аксиомы динамики», «Силы трения в технике»</w:t>
            </w:r>
          </w:p>
          <w:p w14:paraId="1A83906F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«Основные допущения и гипотезы сопротивления материалов»</w:t>
            </w:r>
          </w:p>
          <w:p w14:paraId="4448C4BF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«Материал и производство зубчатых колес»</w:t>
            </w:r>
          </w:p>
          <w:p w14:paraId="36B0A5BC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«Виды разрушений зубчатых колес»</w:t>
            </w:r>
          </w:p>
          <w:p w14:paraId="31D2E8AD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«Передача винт – гайка»</w:t>
            </w:r>
          </w:p>
          <w:p w14:paraId="0335045A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>Проработка конспектов, учебной и специальной литературы</w:t>
            </w:r>
          </w:p>
          <w:p w14:paraId="23F49975" w14:textId="77777777" w:rsidR="00F46FBC" w:rsidRPr="003021C2" w:rsidRDefault="00F46FBC" w:rsidP="00F46FBC">
            <w:pPr>
              <w:spacing w:line="276" w:lineRule="auto"/>
              <w:ind w:left="360" w:hanging="360"/>
              <w:jc w:val="both"/>
              <w:rPr>
                <w:sz w:val="28"/>
                <w:szCs w:val="28"/>
              </w:rPr>
            </w:pPr>
            <w:r w:rsidRPr="003021C2">
              <w:rPr>
                <w:sz w:val="28"/>
                <w:szCs w:val="28"/>
              </w:rPr>
              <w:t xml:space="preserve">Оформление </w:t>
            </w:r>
            <w:r>
              <w:rPr>
                <w:sz w:val="28"/>
                <w:szCs w:val="28"/>
              </w:rPr>
              <w:t>отчетов по лабораторным и практическим</w:t>
            </w:r>
            <w:r w:rsidRPr="003021C2">
              <w:rPr>
                <w:sz w:val="28"/>
                <w:szCs w:val="28"/>
              </w:rPr>
              <w:t xml:space="preserve"> работ</w:t>
            </w:r>
            <w:r>
              <w:rPr>
                <w:sz w:val="28"/>
                <w:szCs w:val="28"/>
              </w:rPr>
              <w:t>ам</w:t>
            </w:r>
          </w:p>
        </w:tc>
        <w:tc>
          <w:tcPr>
            <w:tcW w:w="1800" w:type="dxa"/>
            <w:shd w:val="clear" w:color="auto" w:fill="auto"/>
          </w:tcPr>
          <w:p w14:paraId="79AFF026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6D9CE00E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  <w:p w14:paraId="364C7BD6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2F37993C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02FE5A22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72D47AD4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5C7904DD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29BC67C8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3BE620CC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06851458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15</w:t>
            </w:r>
          </w:p>
          <w:p w14:paraId="3A6A2C77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17</w:t>
            </w:r>
          </w:p>
          <w:p w14:paraId="1638A96D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  <w:p w14:paraId="16C8660F" w14:textId="77777777" w:rsidR="00F46FBC" w:rsidRPr="00584D27" w:rsidRDefault="00F46FBC" w:rsidP="00F46FB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F46FBC" w:rsidRPr="003021C2" w14:paraId="2CE5CCBA" w14:textId="77777777" w:rsidTr="00F46FBC">
        <w:trPr>
          <w:trHeight w:val="522"/>
        </w:trPr>
        <w:tc>
          <w:tcPr>
            <w:tcW w:w="9704" w:type="dxa"/>
            <w:gridSpan w:val="2"/>
            <w:shd w:val="clear" w:color="auto" w:fill="auto"/>
          </w:tcPr>
          <w:p w14:paraId="1A35BE7E" w14:textId="77777777" w:rsidR="00F46FBC" w:rsidRPr="00A8478E" w:rsidRDefault="00F46FBC" w:rsidP="00F46FBC">
            <w:pPr>
              <w:rPr>
                <w:i/>
                <w:iCs/>
                <w:sz w:val="28"/>
                <w:szCs w:val="28"/>
              </w:rPr>
            </w:pPr>
            <w:r w:rsidRPr="00A8478E">
              <w:rPr>
                <w:i/>
                <w:sz w:val="28"/>
                <w:szCs w:val="28"/>
              </w:rPr>
              <w:t>Промежуточная</w:t>
            </w:r>
            <w:r w:rsidR="00A8478E" w:rsidRPr="00A8478E">
              <w:rPr>
                <w:i/>
                <w:sz w:val="28"/>
                <w:szCs w:val="28"/>
              </w:rPr>
              <w:t xml:space="preserve"> </w:t>
            </w:r>
            <w:r w:rsidRPr="00A8478E">
              <w:rPr>
                <w:i/>
                <w:iCs/>
                <w:sz w:val="28"/>
                <w:szCs w:val="28"/>
              </w:rPr>
              <w:t xml:space="preserve">аттестация в форме </w:t>
            </w:r>
            <w:r w:rsidRPr="00A8478E">
              <w:rPr>
                <w:b/>
                <w:i/>
                <w:iCs/>
                <w:sz w:val="28"/>
                <w:szCs w:val="28"/>
              </w:rPr>
              <w:t>дифференцированного зачета</w:t>
            </w:r>
          </w:p>
          <w:p w14:paraId="1AD9B447" w14:textId="77777777" w:rsidR="00F46FBC" w:rsidRPr="003021C2" w:rsidRDefault="00F46FBC" w:rsidP="00F46FB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06EBD99C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F46FBC" w:rsidRPr="00A20A8B" w:rsidSect="00F46FBC">
          <w:footerReference w:type="even" r:id="rId73"/>
          <w:footerReference w:type="default" r:id="rId74"/>
          <w:pgSz w:w="11906" w:h="16838"/>
          <w:pgMar w:top="1134" w:right="850" w:bottom="1134" w:left="1701" w:header="708" w:footer="708" w:gutter="0"/>
          <w:pgNumType w:start="0"/>
          <w:cols w:space="720"/>
        </w:sectPr>
      </w:pPr>
    </w:p>
    <w:tbl>
      <w:tblPr>
        <w:tblW w:w="18840" w:type="dxa"/>
        <w:tblInd w:w="-162" w:type="dxa"/>
        <w:tblLook w:val="04A0" w:firstRow="1" w:lastRow="0" w:firstColumn="1" w:lastColumn="0" w:noHBand="0" w:noVBand="1"/>
      </w:tblPr>
      <w:tblGrid>
        <w:gridCol w:w="1688"/>
        <w:gridCol w:w="226"/>
        <w:gridCol w:w="226"/>
        <w:gridCol w:w="226"/>
        <w:gridCol w:w="1334"/>
        <w:gridCol w:w="1110"/>
        <w:gridCol w:w="949"/>
        <w:gridCol w:w="5438"/>
        <w:gridCol w:w="236"/>
        <w:gridCol w:w="1890"/>
        <w:gridCol w:w="2268"/>
        <w:gridCol w:w="3249"/>
      </w:tblGrid>
      <w:tr w:rsidR="00F46FBC" w:rsidRPr="00881023" w14:paraId="474BCB31" w14:textId="77777777" w:rsidTr="00F46FBC">
        <w:trPr>
          <w:gridAfter w:val="1"/>
          <w:wAfter w:w="3249" w:type="dxa"/>
          <w:trHeight w:val="375"/>
        </w:trPr>
        <w:tc>
          <w:tcPr>
            <w:tcW w:w="155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E794" w14:textId="77777777" w:rsidR="00F46FBC" w:rsidRPr="00881023" w:rsidRDefault="00F46FBC" w:rsidP="00F46FBC">
            <w:pPr>
              <w:ind w:firstLineChars="200" w:firstLine="562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2.2  Т</w:t>
            </w:r>
            <w:r w:rsidRPr="00881023">
              <w:rPr>
                <w:b/>
                <w:bCs/>
                <w:color w:val="000000"/>
                <w:sz w:val="28"/>
                <w:szCs w:val="28"/>
              </w:rPr>
              <w:t>ематический план и содержание учебной дисциплины «Техническая механика»</w:t>
            </w:r>
          </w:p>
        </w:tc>
      </w:tr>
      <w:tr w:rsidR="00F46FBC" w:rsidRPr="00881023" w14:paraId="0E131D50" w14:textId="77777777" w:rsidTr="00F46FBC">
        <w:trPr>
          <w:trHeight w:val="315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FA02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E51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45FA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382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E9B8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EF38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F3BD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5C9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3A3F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65FA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3F710AF1" w14:textId="77777777" w:rsidTr="00F46FBC">
        <w:trPr>
          <w:gridAfter w:val="1"/>
          <w:wAfter w:w="3249" w:type="dxa"/>
          <w:trHeight w:val="525"/>
        </w:trPr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583259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8904138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881023">
              <w:rPr>
                <w:color w:val="000000"/>
                <w:sz w:val="20"/>
                <w:szCs w:val="20"/>
              </w:rPr>
              <w:t>(если предусмотрены)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122E6BA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Объем часов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FA17D5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Уровень освоения</w:t>
            </w:r>
          </w:p>
        </w:tc>
      </w:tr>
      <w:tr w:rsidR="00F46FBC" w:rsidRPr="00881023" w14:paraId="312B8A55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BD863E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7D3F401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944B164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5619DF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F46FBC" w:rsidRPr="00881023" w14:paraId="08EAB6B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669E57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Раздел 1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1D56A09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Теоретическая механика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351D3FB" w14:textId="77777777" w:rsidR="00F46FBC" w:rsidRPr="00631DC5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3E0FA4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48D6B92D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6F2294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1.1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58E5AC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13DB4C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4BFA86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2BABA64D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8ACCA9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Статика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A5D0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F2F326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Основные понятия, определения, аксиомы статики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0AD6BFD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14A931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</w:tr>
      <w:tr w:rsidR="00F46FBC" w:rsidRPr="00881023" w14:paraId="4D5B2DE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17A838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D9D5AC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B0C755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14:paraId="40DBDA86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34C0A0E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FDE8D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DA50BA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257DA7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№1 Определение центра тяжести плоских сложных фигур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5F55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18462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486EB15D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CE8CC8D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9FC1DE1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Практические 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81326B8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C11C7C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34B8C6C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997215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6D74E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3DE96DD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Практическое занятие </w:t>
            </w:r>
            <w:r w:rsidRPr="00881023">
              <w:rPr>
                <w:color w:val="000000"/>
                <w:sz w:val="20"/>
                <w:szCs w:val="20"/>
              </w:rPr>
              <w:t xml:space="preserve"> №1Определение реакций в стержнях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D4E79B9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07516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129924D9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AD93F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120089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AAB5C2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Практическое занятие </w:t>
            </w:r>
            <w:r w:rsidRPr="00881023">
              <w:rPr>
                <w:color w:val="000000"/>
                <w:sz w:val="20"/>
                <w:szCs w:val="20"/>
              </w:rPr>
              <w:t xml:space="preserve"> №2 Определение реакций балок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hideMark/>
          </w:tcPr>
          <w:p w14:paraId="3AFA98C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42A57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ECB2F0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275920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92CE42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2FF853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Практическое занятие 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3Определение главного вектора  и момента</w:t>
            </w: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FA603D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D405E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047CA85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D77044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AFAA2F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49C0E8" w14:textId="77777777" w:rsidR="00F46FBC" w:rsidRPr="002A32CB" w:rsidRDefault="00F46FBC" w:rsidP="00F46FB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A5787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73385BAE" w14:textId="77777777" w:rsidTr="00F46FBC">
        <w:trPr>
          <w:gridAfter w:val="1"/>
          <w:wAfter w:w="3249" w:type="dxa"/>
          <w:trHeight w:val="630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51EFD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B6AB85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Подготовка опорного конспекта по теме «Центр тяжести простейших сечений и геометрических фигур»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F968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EDBEF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1D95FE7C" w14:textId="77777777" w:rsidTr="00F46FBC">
        <w:trPr>
          <w:gridAfter w:val="1"/>
          <w:wAfter w:w="3249" w:type="dxa"/>
          <w:trHeight w:val="60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2205CA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844FFA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Подготовка и оформление лабораторной и практических работ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0B1BD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7F741A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43430CCA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50AA66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1.2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7A5CC3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994169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F3FA5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  <w:p w14:paraId="0EE9895E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0478842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CC1279">
              <w:rPr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6BEA264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E4E7FCA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 xml:space="preserve">Кинематика 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89637E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5BA9D0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Кинематика точки. 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727F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03492A2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05885B98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CB019B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709575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Лабораторн</w:t>
            </w:r>
            <w:r>
              <w:rPr>
                <w:color w:val="000000"/>
                <w:sz w:val="20"/>
                <w:szCs w:val="20"/>
              </w:rPr>
              <w:t>ые 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C69BCF8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832753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5D432D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2E91C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9BB55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Практическ</w:t>
            </w:r>
            <w:r>
              <w:rPr>
                <w:color w:val="000000"/>
                <w:sz w:val="20"/>
                <w:szCs w:val="20"/>
              </w:rPr>
              <w:t>ие 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489BFD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90D1FA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487983EF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B060B0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17A2B5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DC5AB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907F89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65ADEF4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C7478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00F1E5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подготовка и оформление практической работы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BE0D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BCC3BC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5D0590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CC0FA2A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1.3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249FDC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9203F" w14:textId="77777777" w:rsidR="00F46FBC" w:rsidRPr="0070614F" w:rsidRDefault="00F46FBC" w:rsidP="00F46FB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6D4D8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</w:tr>
      <w:tr w:rsidR="00F46FBC" w:rsidRPr="00881023" w14:paraId="19860129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F362D7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Динамика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A606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AA51EC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Движение тел под действием сил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B9B8A9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920C72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0B8F1306" w14:textId="77777777" w:rsidTr="00F46FBC">
        <w:trPr>
          <w:gridAfter w:val="1"/>
          <w:wAfter w:w="3249" w:type="dxa"/>
          <w:trHeight w:val="350"/>
        </w:trPr>
        <w:tc>
          <w:tcPr>
            <w:tcW w:w="1688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E7466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83D1D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Лабораторн</w:t>
            </w:r>
            <w:r>
              <w:rPr>
                <w:color w:val="000000"/>
                <w:sz w:val="20"/>
                <w:szCs w:val="20"/>
              </w:rPr>
              <w:t>ые занятия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17157CA6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E5B9C7C" w14:textId="77777777" w:rsidR="00F46FBC" w:rsidRPr="0070614F" w:rsidRDefault="00F46FBC" w:rsidP="00F46FBC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</w:tr>
      <w:tr w:rsidR="00F46FBC" w:rsidRPr="00881023" w14:paraId="5FEF1BFB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D975B8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385D19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Практические 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FC634BE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E24148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69A72B32" w14:textId="77777777" w:rsidTr="00F46FBC">
        <w:trPr>
          <w:gridAfter w:val="1"/>
          <w:wAfter w:w="3249" w:type="dxa"/>
          <w:trHeight w:val="120"/>
        </w:trPr>
        <w:tc>
          <w:tcPr>
            <w:tcW w:w="16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114832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90B991A" w14:textId="77777777" w:rsidR="00F46FBC" w:rsidRPr="0070614F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Контрольная работа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D6CDC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1461BD9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467CD32" w14:textId="77777777" w:rsidTr="00F46FBC">
        <w:trPr>
          <w:gridAfter w:val="1"/>
          <w:wAfter w:w="3249" w:type="dxa"/>
          <w:trHeight w:val="180"/>
        </w:trPr>
        <w:tc>
          <w:tcPr>
            <w:tcW w:w="168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D31156C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509" w:type="dxa"/>
            <w:gridSpan w:val="7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F0FBE8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0D2945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5F50904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6F67401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37E2FD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40BC5F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подготовка опорного конспекта по темам  «Аксиомы динамики», «Силы трения в технике»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B7A96B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AEB4949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7FEB4CAA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11E87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510669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оформление лабораторной работы, и подготовка к защите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B7EC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7B5150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79CB966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E91776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Раздел 2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935CD88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Сопротивление материалов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01A8EB4" w14:textId="77777777" w:rsidR="00F46FBC" w:rsidRPr="00B50255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192DA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</w:tr>
      <w:tr w:rsidR="00F46FBC" w:rsidRPr="00881023" w14:paraId="541D992B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54D145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2.1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AED093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87C2A5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3263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13A73BBF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E89DF44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Виды деформаций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46E29B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70494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Виды деформаций. Метод сечений. 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7CAA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E69321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601ACD2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ABD14D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789325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Лабораторные</w:t>
            </w:r>
            <w:r>
              <w:rPr>
                <w:color w:val="000000"/>
                <w:sz w:val="20"/>
                <w:szCs w:val="20"/>
              </w:rPr>
              <w:t xml:space="preserve"> 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55C21DF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14:paraId="2A8C36B0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027B296A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3C915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1A026A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7F76DC6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3AF2A3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6CA4FAF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F084F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B29360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A4331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C0A5CA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EFA3CC0" w14:textId="77777777" w:rsidTr="00F46FBC">
        <w:trPr>
          <w:gridAfter w:val="1"/>
          <w:wAfter w:w="3249" w:type="dxa"/>
          <w:trHeight w:val="630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3BD11C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1D1E5D4" w14:textId="77777777" w:rsidR="00F46FBC" w:rsidRPr="00881023" w:rsidRDefault="00F46FBC" w:rsidP="00F46FBC">
            <w:pPr>
              <w:jc w:val="both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подготовка опорного конспекта по теме  «Основные допущения и гипотезы сопротивления материалов»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ADAD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5B6338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F581B1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F970AF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2.2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C64C8BC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175A200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49B57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F46FBC" w:rsidRPr="00881023" w14:paraId="2B53AB6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1344EF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Деформация растяжения и сжатия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880A5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07C06D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Внутренние силовые факторы при растяжении-сжатии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1E67B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7D2DD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3E84AA2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E46225" w14:textId="77777777" w:rsidR="00F46FBC" w:rsidRPr="00881023" w:rsidRDefault="00F46FBC" w:rsidP="00F46FB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B95EE5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Лабораторн</w:t>
            </w:r>
            <w:r>
              <w:rPr>
                <w:color w:val="000000"/>
                <w:sz w:val="20"/>
                <w:szCs w:val="20"/>
              </w:rPr>
              <w:t>ые 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1E59C0F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14:paraId="50A0A91D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603CAAB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2818F1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F5B19C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Практическ</w:t>
            </w:r>
            <w:r>
              <w:rPr>
                <w:color w:val="000000"/>
                <w:sz w:val="20"/>
                <w:szCs w:val="20"/>
              </w:rPr>
              <w:t>ие 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F9D360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2EC4B2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BA7268D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6D33D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69F23C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57E8D5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Практическое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№4 Построение эпюр продольных сил и нормальных напряжений</w:t>
            </w:r>
          </w:p>
        </w:tc>
        <w:tc>
          <w:tcPr>
            <w:tcW w:w="2126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5300F62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F04C2C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5BD84D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67EBEA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64AE77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C85BBA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Практическое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 xml:space="preserve">5 Построение эпюр удлинения и укорочения </w:t>
            </w:r>
          </w:p>
        </w:tc>
        <w:tc>
          <w:tcPr>
            <w:tcW w:w="2126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C1CB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66F478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1663087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9D555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8DFB76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8BF1AA" w14:textId="77777777" w:rsidR="00F46FBC" w:rsidRPr="002A32CB" w:rsidRDefault="00F46FBC" w:rsidP="00F46FB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2DB46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45971A7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477BC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163E83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проработка конспектов к учебному  занятию</w:t>
            </w:r>
          </w:p>
        </w:tc>
        <w:tc>
          <w:tcPr>
            <w:tcW w:w="2126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70CF7F7B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A9029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3CF733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69D7B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584EB8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оформление и подготовка практическо</w:t>
            </w:r>
            <w:r>
              <w:rPr>
                <w:color w:val="000000"/>
                <w:sz w:val="20"/>
                <w:szCs w:val="20"/>
              </w:rPr>
              <w:t>го занятия</w:t>
            </w:r>
          </w:p>
        </w:tc>
        <w:tc>
          <w:tcPr>
            <w:tcW w:w="212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4CA3C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34449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00428F1F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83145C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2.3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B10D6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E5BE530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7421D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6A5F6138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794838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 xml:space="preserve">Изгиб 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D4496A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A112AC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Внутренние силовые факторы при изгибе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A2D3F7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AA7536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F46FBC" w:rsidRPr="00881023" w14:paraId="64727A9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21A1EB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D4DA8E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754D13F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14:paraId="6BEC547F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7B2F8375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D5761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61FAFD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A98506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120AD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3E7A6505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D30E0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CDD307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hideMark/>
          </w:tcPr>
          <w:p w14:paraId="0A2554A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Практическое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6</w:t>
            </w:r>
            <w:r w:rsidRPr="00881023">
              <w:rPr>
                <w:color w:val="000000"/>
                <w:sz w:val="20"/>
                <w:szCs w:val="20"/>
              </w:rPr>
              <w:t xml:space="preserve"> Построение эпюр поперечных сил и изгибающих моментов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2DBC2C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98C996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77539D8" w14:textId="77777777" w:rsidTr="00F46FBC">
        <w:trPr>
          <w:gridAfter w:val="1"/>
          <w:wAfter w:w="3249" w:type="dxa"/>
          <w:trHeight w:val="60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824F5F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F88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831" w:type="dxa"/>
            <w:gridSpan w:val="4"/>
            <w:tcBorders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EB41F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E8D8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843FD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0B40EE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38F3C0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EEBF63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52C57F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F87A9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5C7D03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AB6EDC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9C8AC5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подготовка и оформление практических работ к защите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844D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5F7FF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18D7640F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8AF0D8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2.4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64670C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6141C2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4838C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F46FBC" w:rsidRPr="00881023" w14:paraId="2E1B4CD8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A2650E5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Кручение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1292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6A7396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Внутренние силовые факторы при кручении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52713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DCD755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4C23570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5FC3D2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CE848D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3E91F5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722C8A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F2BA6F5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2CE06BA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E4D1FB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85DC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138D96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61E15A70" w14:textId="77777777" w:rsidTr="00F46FBC">
        <w:trPr>
          <w:gridAfter w:val="1"/>
          <w:wAfter w:w="3249" w:type="dxa"/>
          <w:trHeight w:val="300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8B0DB52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3DABC3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738B9C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BF9C70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0EE25A1D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576E28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E29A47C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- подготовка </w:t>
            </w:r>
            <w:r>
              <w:rPr>
                <w:color w:val="000000"/>
                <w:sz w:val="20"/>
                <w:szCs w:val="20"/>
              </w:rPr>
              <w:t xml:space="preserve">и оформление </w:t>
            </w:r>
            <w:r w:rsidRPr="00881023">
              <w:rPr>
                <w:color w:val="000000"/>
                <w:sz w:val="20"/>
                <w:szCs w:val="20"/>
              </w:rPr>
              <w:t xml:space="preserve"> к</w:t>
            </w:r>
            <w:r>
              <w:rPr>
                <w:color w:val="000000"/>
                <w:sz w:val="20"/>
                <w:szCs w:val="20"/>
              </w:rPr>
              <w:t>онспекта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80C7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237F96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9A2ED2F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A7BBFE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Раздел 3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9E3AE40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Детали машин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EA0C92E" w14:textId="77777777" w:rsidR="00F46FBC" w:rsidRPr="00631DC5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2D42F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F46FBC" w:rsidRPr="00881023" w14:paraId="540A534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72034F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3.1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2F5C25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92E73BB" w14:textId="77777777" w:rsidR="00F46FBC" w:rsidRPr="00881023" w:rsidRDefault="00F46FBC" w:rsidP="00F46F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A8FC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38CD763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B2AAFE7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Механические передачи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FAAFF38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E0DDA1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Классификация и назначение механических передач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4738607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9C23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1E1DC74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3C6CC7" w14:textId="77777777" w:rsidR="00F46FBC" w:rsidRPr="00881023" w:rsidRDefault="00F46FBC" w:rsidP="00F46FB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225D77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0C90EBD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14:paraId="0C4715D8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45012AD7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71BC8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15ACF4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Практическ</w:t>
            </w:r>
            <w:r>
              <w:rPr>
                <w:color w:val="000000"/>
                <w:sz w:val="20"/>
                <w:szCs w:val="20"/>
              </w:rPr>
              <w:t>ие 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CDB146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16C144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4FD8DB9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D54B7A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9BD6B3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6623D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Практическое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7</w:t>
            </w:r>
            <w:r w:rsidRPr="00881023">
              <w:rPr>
                <w:color w:val="000000"/>
                <w:sz w:val="20"/>
                <w:szCs w:val="20"/>
              </w:rPr>
              <w:t xml:space="preserve"> Силовой и кинематический расчет привода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3886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852493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52D72566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D6E096D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16C69F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95078" w14:textId="77777777" w:rsidR="00F46FBC" w:rsidRPr="002A32CB" w:rsidRDefault="00F46FBC" w:rsidP="00F46FB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0C01E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1DA0D32B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C2A67A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07969CB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подготовка</w:t>
            </w:r>
            <w:r>
              <w:rPr>
                <w:color w:val="000000"/>
                <w:sz w:val="20"/>
                <w:szCs w:val="20"/>
              </w:rPr>
              <w:t xml:space="preserve"> и оформление практического занятия</w:t>
            </w:r>
            <w:r w:rsidRPr="00881023">
              <w:rPr>
                <w:color w:val="000000"/>
                <w:sz w:val="20"/>
                <w:szCs w:val="20"/>
              </w:rPr>
              <w:t xml:space="preserve"> к защите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C518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1B95C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0FFE4477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D1DCCE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3.2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710AFE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97F20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  <w:p w14:paraId="36CE9D4E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  <w:p w14:paraId="2F759965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  <w:p w14:paraId="4D8A8C49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  <w:p w14:paraId="5734A921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  <w:p w14:paraId="1A494450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  <w:p w14:paraId="07CE6511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07F2E7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3E7721B0" w14:textId="77777777" w:rsidTr="00F46FBC">
        <w:trPr>
          <w:gridAfter w:val="1"/>
          <w:wAfter w:w="3249" w:type="dxa"/>
          <w:trHeight w:val="313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9533B7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Зубчатые передачи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EDCCF1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3DC351D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Виды зубчатых передач. 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EE3AE1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559D10" w14:textId="77777777" w:rsidR="00F46FBC" w:rsidRPr="00422D87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F46FBC" w:rsidRPr="00881023" w14:paraId="7E3FB00A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54439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1CBD9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1E6358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Цилиндрические прямозубые передачи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F380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14:paraId="72355E26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  <w:p w14:paraId="0469D071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  <w:p w14:paraId="6A6E439C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  <w:p w14:paraId="2324993B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  <w:p w14:paraId="4E1732F1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  <w:p w14:paraId="6B0A1E77" w14:textId="77777777" w:rsidR="00F46FBC" w:rsidRPr="00422D87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F46FBC" w:rsidRPr="00881023" w14:paraId="5B02D916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C5176BA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44AA98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15147C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Цилиндрические косозубые передачи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BB73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14:paraId="1BEFD674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4D0ADDF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74EFCA2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E8BF2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68BAC7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Шевронные передачи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50EA1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14:paraId="4AEEFA73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45B549C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F19AC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CAB209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21CC78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Расчет на прочность цилиндрических передач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1F721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14:paraId="4268B35A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2D4F5D6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DB449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E2EF4E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10361C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Конические прямозубые передачи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9B121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14:paraId="499D298A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299FDC7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BE790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35E81F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516BA4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Расчет на прочность конических прямозубых передач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5783C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1256FD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6F9ED63C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D874D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F06AF1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773F73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14:paraId="2FC9E68F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0C7889E7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B8DB74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BD05D2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C9519C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81023">
              <w:rPr>
                <w:color w:val="000000"/>
                <w:sz w:val="20"/>
                <w:szCs w:val="20"/>
              </w:rPr>
              <w:t xml:space="preserve"> Изучение конструкции цилиндрического прямозубого редуктора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A2AD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19CA74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35C089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4F1A8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B90B41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5F1732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81023">
              <w:rPr>
                <w:color w:val="000000"/>
                <w:sz w:val="20"/>
                <w:szCs w:val="20"/>
              </w:rPr>
              <w:t xml:space="preserve"> Изучение конструкции цилиндрического косозубого редуктора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BCEB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68AEA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1B64907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C1D9E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D0447C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7E0284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4</w:t>
            </w:r>
            <w:r w:rsidRPr="00881023">
              <w:rPr>
                <w:color w:val="000000"/>
                <w:sz w:val="20"/>
                <w:szCs w:val="20"/>
              </w:rPr>
              <w:t xml:space="preserve"> Изучение конструкции конического прямозубого редуктора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7626D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BC5061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14520BBD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C06653D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C66D0B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F61EA8D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6FF68B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63A2717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A9911F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D526B4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EA27A8" w14:textId="77777777" w:rsidR="00F46FBC" w:rsidRPr="00E10D8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03FF5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6FDB76F7" w14:textId="77777777" w:rsidTr="00F46FBC">
        <w:trPr>
          <w:gridAfter w:val="1"/>
          <w:wAfter w:w="3249" w:type="dxa"/>
          <w:trHeight w:val="630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9E6FB4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D42BCF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 - подготовка опорного конспекта по теме  «Материал и производство зубчатых колес», «Виды разрушения зубчатых колес»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8385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5DE3C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3B5C067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6FD36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A0DB8A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оформление лабораторного занятия</w:t>
            </w:r>
            <w:r w:rsidRPr="00881023">
              <w:rPr>
                <w:color w:val="000000"/>
                <w:sz w:val="20"/>
                <w:szCs w:val="20"/>
              </w:rPr>
              <w:t>,  и подготовка к защите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72059D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4DFFD3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2B367FF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46FC6C9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lastRenderedPageBreak/>
              <w:t>Тема 3.3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F29ED8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68A2C15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CA0BE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226FC09F" w14:textId="77777777" w:rsidTr="00F46FBC">
        <w:trPr>
          <w:gridAfter w:val="1"/>
          <w:wAfter w:w="3249" w:type="dxa"/>
          <w:trHeight w:val="240"/>
        </w:trPr>
        <w:tc>
          <w:tcPr>
            <w:tcW w:w="1688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D72C25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Червячные передачи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5815A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D00217B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Червячные передачи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111F9C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678CB" w14:textId="77777777" w:rsidR="00F46FBC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  <w:p w14:paraId="0A84C46A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3BF97B2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3D55E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014B78D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Лабораторн</w:t>
            </w:r>
            <w:r>
              <w:rPr>
                <w:color w:val="000000"/>
                <w:sz w:val="20"/>
                <w:szCs w:val="20"/>
              </w:rPr>
              <w:t>ые занятие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D26265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hideMark/>
          </w:tcPr>
          <w:p w14:paraId="1315876F" w14:textId="77777777" w:rsidR="00F46FBC" w:rsidRPr="00881023" w:rsidRDefault="00F46FBC" w:rsidP="00F46FB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102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48028DD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CF5CCAF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CBA4B5D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1E9F6F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Ла</w:t>
            </w:r>
            <w:r>
              <w:rPr>
                <w:color w:val="000000"/>
                <w:sz w:val="20"/>
                <w:szCs w:val="20"/>
              </w:rPr>
              <w:t>бораторное занятие</w:t>
            </w:r>
            <w:r w:rsidRPr="00881023">
              <w:rPr>
                <w:color w:val="000000"/>
                <w:sz w:val="20"/>
                <w:szCs w:val="20"/>
              </w:rPr>
              <w:t xml:space="preserve"> №</w:t>
            </w:r>
            <w:r>
              <w:rPr>
                <w:color w:val="000000"/>
                <w:sz w:val="20"/>
                <w:szCs w:val="20"/>
              </w:rPr>
              <w:t>5</w:t>
            </w:r>
            <w:r w:rsidRPr="00881023">
              <w:rPr>
                <w:color w:val="000000"/>
                <w:sz w:val="20"/>
                <w:szCs w:val="20"/>
              </w:rPr>
              <w:t xml:space="preserve"> Изучение конструкции червячного редуктора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3525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69D44F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7D7F369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094A8E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07DF26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C9BBA1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2FD15A" w14:textId="77777777" w:rsidR="00F46FBC" w:rsidRPr="00881023" w:rsidRDefault="00F46FBC" w:rsidP="00F46FBC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F46FBC" w:rsidRPr="00881023" w14:paraId="4815303A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5D66D1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E3E296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C84212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14:paraId="4A9B6F99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46FBC" w:rsidRPr="00881023" w14:paraId="45F2C8C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FE7ED4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F8665DB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 - подготовка опорного конспекта по теме  «Винт-гайка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E4AB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52540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68DDD1EB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E0CC9B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BA43CE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оформление лабораторного занятия</w:t>
            </w:r>
            <w:r w:rsidRPr="00881023">
              <w:rPr>
                <w:color w:val="000000"/>
                <w:sz w:val="20"/>
                <w:szCs w:val="20"/>
              </w:rPr>
              <w:t>,  и подготовка к защите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0B98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99C9C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</w:p>
        </w:tc>
      </w:tr>
      <w:tr w:rsidR="00F46FBC" w:rsidRPr="00881023" w14:paraId="06BA573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0CB184A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3.4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A6F824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E5F53A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D6938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46FBC" w:rsidRPr="00881023" w14:paraId="5312AEF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5AFE870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Передачи гибкой связью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874F145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958C31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Ременные передачи. Ц</w:t>
            </w:r>
            <w:r w:rsidRPr="00881023">
              <w:rPr>
                <w:color w:val="000000"/>
                <w:sz w:val="20"/>
                <w:szCs w:val="20"/>
              </w:rPr>
              <w:t>епные передачи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0960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87A90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48DCA389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D02775" w14:textId="77777777" w:rsidR="00F46FBC" w:rsidRPr="00881023" w:rsidRDefault="00F46FBC" w:rsidP="00F46FB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2867D8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8AB5ED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50723809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46FBC" w:rsidRPr="00881023" w14:paraId="22F2816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37A98AF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1404A37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BF540" w14:textId="77777777" w:rsidR="00F46FBC" w:rsidRPr="00631DC5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C66D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1F275C54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C5C105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2EB6FA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6832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1445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068AAC5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0DC820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5FC343A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составление опорного конспекта по теме «Передача зубчатым ремнем»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0710D8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1E0AA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51104CBF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033884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3.5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39BD36E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0AF4A2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7C43D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46FBC" w:rsidRPr="00881023" w14:paraId="639081CA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95D2D80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Оси и валы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6A779D8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1FA0E2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Оси .  В</w:t>
            </w:r>
            <w:r w:rsidRPr="00881023">
              <w:rPr>
                <w:color w:val="000000"/>
                <w:sz w:val="20"/>
                <w:szCs w:val="20"/>
              </w:rPr>
              <w:t>алы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FD372B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3A606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5D205F28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9D01BB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FC3320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6464B4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hideMark/>
          </w:tcPr>
          <w:p w14:paraId="6C7845F3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46FBC" w:rsidRPr="00881023" w14:paraId="3758A69C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EF605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34ED4A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 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40BA40" w14:textId="77777777" w:rsidR="00F46FBC" w:rsidRPr="00631DC5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5E9D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643E1170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EFC8FC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A24AEB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F922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5A1D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01A43EC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2FE43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4529C06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 Составление опорного конспекта по теме «Расчет осей и валов»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852B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C9393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5BEE32F5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085B2A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3.6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C9E270F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D56C2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62CB6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46FBC" w:rsidRPr="00881023" w14:paraId="78F64296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C25CFF9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Опоры валов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A85DAC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31E5DA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Подшипники скольжения и качения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AFAFF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BFF1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0294515E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A6572E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0F5A58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B8921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hideMark/>
          </w:tcPr>
          <w:p w14:paraId="4328781A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46FBC" w:rsidRPr="00881023" w14:paraId="744AB669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02476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57A4CD4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 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24F03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FDF27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1936E4A7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44C06B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596C6D3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67388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9AEB04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3B63CC05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EE993B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1795FFA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 Составление опорного конспекта по теме «Подшипники скольжения»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3B0BF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80485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3FA394CB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E96A38F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>Тема 3.7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40D8EE5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 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FE166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6E9CA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46FBC" w:rsidRPr="00881023" w14:paraId="18C46E53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90023F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b/>
                <w:bCs/>
                <w:color w:val="000000"/>
                <w:sz w:val="20"/>
                <w:szCs w:val="20"/>
              </w:rPr>
              <w:t xml:space="preserve">Муфты </w:t>
            </w:r>
          </w:p>
        </w:tc>
        <w:tc>
          <w:tcPr>
            <w:tcW w:w="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CB2DDD7" w14:textId="77777777" w:rsidR="00F46FBC" w:rsidRPr="00881023" w:rsidRDefault="00F46FBC" w:rsidP="00F46FBC">
            <w:pPr>
              <w:jc w:val="center"/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4F5485D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Муфты</w:t>
            </w:r>
            <w:r>
              <w:rPr>
                <w:color w:val="000000"/>
                <w:sz w:val="20"/>
                <w:szCs w:val="20"/>
              </w:rPr>
              <w:t>.   В</w:t>
            </w:r>
            <w:r w:rsidRPr="00881023">
              <w:rPr>
                <w:color w:val="000000"/>
                <w:sz w:val="20"/>
                <w:szCs w:val="20"/>
              </w:rPr>
              <w:t>иды и конструкции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5F32A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E461B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27945862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2C92AF0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A810949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E1608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65AFE295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46FBC" w:rsidRPr="00881023" w14:paraId="2D2204C1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0F617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61A34F2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DFC48" w14:textId="77777777" w:rsidR="00F46FBC" w:rsidRPr="00631DC5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744FB0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0C5CC6AB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1D36A9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4C69D01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1FE4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4347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0E815BE7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E3E4C0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6F6EA48" w14:textId="77777777" w:rsidR="00F46FBC" w:rsidRPr="00881023" w:rsidRDefault="00F46FBC" w:rsidP="00F46FBC">
            <w:pPr>
              <w:rPr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-  Составление опорного конспекта по теме «Предохранительные муфты»</w:t>
            </w: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681CF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E97C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37223A77" w14:textId="77777777" w:rsidTr="00F46FBC">
        <w:trPr>
          <w:gridAfter w:val="1"/>
          <w:wAfter w:w="3249" w:type="dxa"/>
          <w:trHeight w:val="315"/>
        </w:trPr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F5FA6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9F515A8" w14:textId="77777777" w:rsidR="00F46FBC" w:rsidRPr="00881023" w:rsidRDefault="00F46FBC" w:rsidP="00F46FB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CAA44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CE38B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  <w:r w:rsidRPr="0088102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46FBC" w:rsidRPr="00881023" w14:paraId="098743DB" w14:textId="77777777" w:rsidTr="00F46FBC">
        <w:trPr>
          <w:gridAfter w:val="1"/>
          <w:wAfter w:w="3249" w:type="dxa"/>
          <w:trHeight w:val="285"/>
        </w:trPr>
        <w:tc>
          <w:tcPr>
            <w:tcW w:w="16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29C172" w14:textId="77777777" w:rsidR="00F46FBC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3.8</w:t>
            </w:r>
          </w:p>
          <w:p w14:paraId="57EF0090" w14:textId="77777777" w:rsidR="00F46FBC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6F57F77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Соединение деталей</w:t>
            </w:r>
          </w:p>
        </w:tc>
        <w:tc>
          <w:tcPr>
            <w:tcW w:w="950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27A1F8" w14:textId="77777777" w:rsidR="00F46FBC" w:rsidRPr="00881023" w:rsidRDefault="00F46FBC" w:rsidP="00F46F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D613C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83933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46FBC" w:rsidRPr="00881023" w14:paraId="516E8E68" w14:textId="77777777" w:rsidTr="00F46FBC">
        <w:trPr>
          <w:gridAfter w:val="1"/>
          <w:wAfter w:w="3249" w:type="dxa"/>
          <w:trHeight w:val="274"/>
        </w:trPr>
        <w:tc>
          <w:tcPr>
            <w:tcW w:w="16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2D25F" w14:textId="77777777" w:rsidR="00F46FBC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47A1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1990C" w14:textId="77777777" w:rsidR="00F46FBC" w:rsidRPr="004031AA" w:rsidRDefault="00F46FBC" w:rsidP="00F46FBC">
            <w:pPr>
              <w:rPr>
                <w:bCs/>
                <w:color w:val="000000"/>
                <w:sz w:val="20"/>
                <w:szCs w:val="20"/>
              </w:rPr>
            </w:pPr>
            <w:r w:rsidRPr="004031AA">
              <w:rPr>
                <w:bCs/>
                <w:color w:val="000000"/>
                <w:sz w:val="20"/>
                <w:szCs w:val="20"/>
              </w:rPr>
              <w:t>Разъемные и нера</w:t>
            </w:r>
            <w:r>
              <w:rPr>
                <w:bCs/>
                <w:color w:val="000000"/>
                <w:sz w:val="20"/>
                <w:szCs w:val="20"/>
              </w:rPr>
              <w:t>зъемные соединения деталей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9259E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050A7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7605131A" w14:textId="77777777" w:rsidTr="00F46FBC">
        <w:trPr>
          <w:gridAfter w:val="1"/>
          <w:wAfter w:w="3249" w:type="dxa"/>
          <w:trHeight w:val="379"/>
        </w:trPr>
        <w:tc>
          <w:tcPr>
            <w:tcW w:w="16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5A0147" w14:textId="77777777" w:rsidR="00F46FBC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FBDF0" w14:textId="77777777" w:rsidR="00F46FBC" w:rsidRPr="004031AA" w:rsidRDefault="00F46FBC" w:rsidP="00F46FBC">
            <w:pPr>
              <w:rPr>
                <w:bCs/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Лабораторные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65C0F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1663F3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1D8BCD20" w14:textId="77777777" w:rsidTr="00F46FBC">
        <w:trPr>
          <w:gridAfter w:val="1"/>
          <w:wAfter w:w="3249" w:type="dxa"/>
          <w:trHeight w:val="397"/>
        </w:trPr>
        <w:tc>
          <w:tcPr>
            <w:tcW w:w="16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BAC4A2" w14:textId="77777777" w:rsidR="00F46FBC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16499B" w14:textId="77777777" w:rsidR="00F46FBC" w:rsidRDefault="00F46FBC" w:rsidP="00F46F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 xml:space="preserve">Практические </w:t>
            </w:r>
            <w:r>
              <w:rPr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26F1C" w14:textId="77777777" w:rsidR="00F46FBC" w:rsidRPr="00881023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3D8107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37AC50E5" w14:textId="77777777" w:rsidTr="00F46FBC">
        <w:trPr>
          <w:gridAfter w:val="1"/>
          <w:wAfter w:w="3249" w:type="dxa"/>
          <w:trHeight w:val="390"/>
        </w:trPr>
        <w:tc>
          <w:tcPr>
            <w:tcW w:w="16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490777" w14:textId="77777777" w:rsidR="00F46FBC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B0149A" w14:textId="77777777" w:rsidR="00F46FBC" w:rsidRDefault="00F46FBC" w:rsidP="00F46F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81023">
              <w:rPr>
                <w:color w:val="000000"/>
                <w:sz w:val="20"/>
                <w:szCs w:val="20"/>
              </w:rPr>
              <w:t>Самостоятельная работа обучающихся</w:t>
            </w:r>
          </w:p>
          <w:p w14:paraId="691356DF" w14:textId="77777777" w:rsidR="00F46FBC" w:rsidRPr="004031AA" w:rsidRDefault="00F46FBC" w:rsidP="00F46FBC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bCs/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89DAD" w14:textId="77777777" w:rsidR="00F46FBC" w:rsidRPr="00631DC5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C5C891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76A001C2" w14:textId="77777777" w:rsidTr="00F46FBC">
        <w:trPr>
          <w:gridAfter w:val="1"/>
          <w:wAfter w:w="3249" w:type="dxa"/>
          <w:trHeight w:val="390"/>
        </w:trPr>
        <w:tc>
          <w:tcPr>
            <w:tcW w:w="16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A84272" w14:textId="77777777" w:rsidR="00F46FBC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0A06C7" w14:textId="77777777" w:rsidR="00F46FBC" w:rsidRPr="004031AA" w:rsidRDefault="00F46FBC" w:rsidP="00F46FBC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031AA">
              <w:rPr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2C156" w14:textId="77777777" w:rsidR="00F46FBC" w:rsidRDefault="00F46FBC" w:rsidP="00F46F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268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AFA6D5" w14:textId="77777777" w:rsidR="00F46FBC" w:rsidRPr="00881023" w:rsidRDefault="00F46FBC" w:rsidP="00F46FBC">
            <w:pPr>
              <w:rPr>
                <w:rFonts w:ascii="Calibri" w:hAnsi="Calibri"/>
                <w:color w:val="000000"/>
              </w:rPr>
            </w:pPr>
          </w:p>
        </w:tc>
      </w:tr>
      <w:tr w:rsidR="00F46FBC" w:rsidRPr="00881023" w14:paraId="09A4CC35" w14:textId="77777777" w:rsidTr="00F46FBC">
        <w:trPr>
          <w:trHeight w:val="315"/>
        </w:trPr>
        <w:tc>
          <w:tcPr>
            <w:tcW w:w="111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05B25" w14:textId="77777777" w:rsidR="00F46FBC" w:rsidRPr="00881023" w:rsidRDefault="00F46FBC" w:rsidP="00F46F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9B65" w14:textId="77777777" w:rsidR="00F46FBC" w:rsidRPr="00881023" w:rsidRDefault="00F46FBC" w:rsidP="00F46FBC">
            <w:pPr>
              <w:rPr>
                <w:color w:val="000000"/>
              </w:rPr>
            </w:pPr>
          </w:p>
        </w:tc>
        <w:tc>
          <w:tcPr>
            <w:tcW w:w="7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73C65" w14:textId="77777777" w:rsidR="00F46FBC" w:rsidRPr="00881023" w:rsidRDefault="00F46FBC" w:rsidP="00F46FBC">
            <w:pPr>
              <w:rPr>
                <w:color w:val="000000"/>
              </w:rPr>
            </w:pPr>
          </w:p>
        </w:tc>
      </w:tr>
      <w:tr w:rsidR="00F46FBC" w:rsidRPr="00881023" w14:paraId="2653F6E3" w14:textId="77777777" w:rsidTr="00F46FBC">
        <w:trPr>
          <w:trHeight w:val="315"/>
        </w:trPr>
        <w:tc>
          <w:tcPr>
            <w:tcW w:w="111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B4BF" w14:textId="77777777" w:rsidR="00F46FBC" w:rsidRPr="00881023" w:rsidRDefault="00F46FBC" w:rsidP="00F46FBC">
            <w:pPr>
              <w:rPr>
                <w:color w:val="000000"/>
              </w:rPr>
            </w:pPr>
            <w:r w:rsidRPr="00881023">
              <w:rPr>
                <w:color w:val="000000"/>
              </w:rPr>
              <w:t>1. – ознакомительный (узнавание ранее изученных объектов, свойств);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AC4B" w14:textId="77777777" w:rsidR="00F46FBC" w:rsidRPr="00881023" w:rsidRDefault="00F46FBC" w:rsidP="00F46FBC">
            <w:pPr>
              <w:rPr>
                <w:color w:val="000000"/>
              </w:rPr>
            </w:pPr>
          </w:p>
        </w:tc>
        <w:tc>
          <w:tcPr>
            <w:tcW w:w="7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C032" w14:textId="77777777" w:rsidR="00F46FBC" w:rsidRPr="00881023" w:rsidRDefault="00F46FBC" w:rsidP="00F46FBC">
            <w:pPr>
              <w:rPr>
                <w:color w:val="000000"/>
              </w:rPr>
            </w:pPr>
          </w:p>
        </w:tc>
      </w:tr>
      <w:tr w:rsidR="00F46FBC" w:rsidRPr="00881023" w14:paraId="0BC04EFD" w14:textId="77777777" w:rsidTr="00F46FBC">
        <w:trPr>
          <w:gridAfter w:val="1"/>
          <w:wAfter w:w="3249" w:type="dxa"/>
          <w:trHeight w:val="315"/>
        </w:trPr>
        <w:tc>
          <w:tcPr>
            <w:tcW w:w="155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2932" w14:textId="77777777" w:rsidR="00F46FBC" w:rsidRPr="00881023" w:rsidRDefault="00F46FBC" w:rsidP="00F46FBC">
            <w:pPr>
              <w:rPr>
                <w:color w:val="000000"/>
              </w:rPr>
            </w:pPr>
            <w:r w:rsidRPr="00881023">
              <w:rPr>
                <w:color w:val="000000"/>
              </w:rPr>
              <w:t>2. – репродуктивный (выполнение деятельности по образцу, инструкции или под руководством)</w:t>
            </w:r>
          </w:p>
        </w:tc>
      </w:tr>
      <w:tr w:rsidR="00F46FBC" w:rsidRPr="00881023" w14:paraId="67935549" w14:textId="77777777" w:rsidTr="00F46FBC">
        <w:trPr>
          <w:gridAfter w:val="1"/>
          <w:wAfter w:w="3249" w:type="dxa"/>
          <w:trHeight w:val="315"/>
        </w:trPr>
        <w:tc>
          <w:tcPr>
            <w:tcW w:w="155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30212" w14:textId="77777777" w:rsidR="00F46FBC" w:rsidRPr="00881023" w:rsidRDefault="00F46FBC" w:rsidP="00F46FBC">
            <w:pPr>
              <w:rPr>
                <w:color w:val="000000"/>
              </w:rPr>
            </w:pPr>
            <w:r w:rsidRPr="00881023">
              <w:rPr>
                <w:color w:val="000000"/>
              </w:rPr>
              <w:t>3. – продуктивный (планирование и самостоятельное выполнение деятельности, решение проблемных задач)</w:t>
            </w:r>
          </w:p>
        </w:tc>
      </w:tr>
    </w:tbl>
    <w:p w14:paraId="1A3BCF54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F46FBC" w:rsidRPr="00A20A8B" w:rsidSect="00F46FBC">
          <w:pgSz w:w="16840" w:h="11907" w:orient="landscape"/>
          <w:pgMar w:top="851" w:right="992" w:bottom="851" w:left="1134" w:header="709" w:footer="709" w:gutter="0"/>
          <w:cols w:space="720"/>
          <w:docGrid w:linePitch="326"/>
        </w:sectPr>
      </w:pPr>
    </w:p>
    <w:p w14:paraId="038D7C05" w14:textId="77777777" w:rsidR="00F46FBC" w:rsidRPr="00A20A8B" w:rsidRDefault="00F46FBC" w:rsidP="007C0C6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 </w:t>
      </w:r>
      <w:r w:rsidRPr="00A20A8B">
        <w:rPr>
          <w:b/>
          <w:caps/>
          <w:sz w:val="28"/>
          <w:szCs w:val="28"/>
        </w:rPr>
        <w:t>условия реализации</w:t>
      </w:r>
      <w:r>
        <w:rPr>
          <w:b/>
          <w:caps/>
          <w:sz w:val="28"/>
          <w:szCs w:val="28"/>
        </w:rPr>
        <w:t xml:space="preserve"> </w:t>
      </w:r>
      <w:r w:rsidR="00A8478E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 xml:space="preserve">рабочей </w:t>
      </w:r>
      <w:r w:rsidRPr="00A20A8B">
        <w:rPr>
          <w:b/>
          <w:caps/>
          <w:sz w:val="28"/>
          <w:szCs w:val="28"/>
        </w:rPr>
        <w:t xml:space="preserve"> программы</w:t>
      </w:r>
      <w:r>
        <w:rPr>
          <w:b/>
          <w:caps/>
          <w:sz w:val="28"/>
          <w:szCs w:val="28"/>
        </w:rPr>
        <w:t xml:space="preserve"> учебной</w:t>
      </w:r>
      <w:r w:rsidRPr="00A20A8B">
        <w:rPr>
          <w:b/>
          <w:caps/>
          <w:sz w:val="28"/>
          <w:szCs w:val="28"/>
        </w:rPr>
        <w:t xml:space="preserve"> дисциплины</w:t>
      </w:r>
    </w:p>
    <w:p w14:paraId="65DB8FA0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Pr="00A20A8B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14:paraId="3321D5BA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Реализация </w:t>
      </w:r>
      <w:r w:rsidR="007C0C61">
        <w:rPr>
          <w:bCs/>
          <w:sz w:val="28"/>
          <w:szCs w:val="28"/>
        </w:rPr>
        <w:t xml:space="preserve">примерной рабочей </w:t>
      </w:r>
      <w:r w:rsidRPr="00A20A8B">
        <w:rPr>
          <w:bCs/>
          <w:sz w:val="28"/>
          <w:szCs w:val="28"/>
        </w:rPr>
        <w:t>программы дисциплины требует наличия</w:t>
      </w:r>
      <w:r>
        <w:rPr>
          <w:bCs/>
          <w:sz w:val="28"/>
          <w:szCs w:val="28"/>
        </w:rPr>
        <w:t xml:space="preserve"> учебного</w:t>
      </w:r>
      <w:r w:rsidR="007C0C6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кабинета технической механики</w:t>
      </w:r>
      <w:r w:rsidRPr="00A20A8B">
        <w:rPr>
          <w:bCs/>
          <w:sz w:val="28"/>
          <w:szCs w:val="28"/>
        </w:rPr>
        <w:t>.</w:t>
      </w:r>
    </w:p>
    <w:p w14:paraId="341109ED" w14:textId="77777777" w:rsidR="00F46FBC" w:rsidRDefault="00F46FBC" w:rsidP="00F46FB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учебного кабинета</w:t>
      </w:r>
      <w:r w:rsidRPr="00754153">
        <w:rPr>
          <w:bCs/>
          <w:sz w:val="28"/>
          <w:szCs w:val="28"/>
        </w:rPr>
        <w:t xml:space="preserve">: </w:t>
      </w:r>
    </w:p>
    <w:p w14:paraId="0CB69C46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02120">
        <w:rPr>
          <w:sz w:val="28"/>
          <w:szCs w:val="28"/>
        </w:rPr>
        <w:t xml:space="preserve">- </w:t>
      </w:r>
      <w:r>
        <w:rPr>
          <w:sz w:val="28"/>
          <w:szCs w:val="28"/>
        </w:rPr>
        <w:t>детали: зубчатые колеса, валы, оси;</w:t>
      </w:r>
    </w:p>
    <w:p w14:paraId="5495CE5E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механизмы: цилиндрический прямозубый редуктор, цилиндрический косозубый редуктор, конический прямозубый редуктор, червячный редуктор;</w:t>
      </w:r>
    </w:p>
    <w:p w14:paraId="121ADB0C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узлы: муфты, подшипники;</w:t>
      </w:r>
    </w:p>
    <w:p w14:paraId="2B52083E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установка для определения коэффициента трения;</w:t>
      </w:r>
    </w:p>
    <w:p w14:paraId="051304CC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стенд для определения центра тяжести фигур.</w:t>
      </w:r>
    </w:p>
    <w:p w14:paraId="45ABCA85" w14:textId="77777777" w:rsidR="00F46FBC" w:rsidRDefault="00F46FBC" w:rsidP="00F46FBC">
      <w:pPr>
        <w:rPr>
          <w:bCs/>
          <w:sz w:val="28"/>
          <w:szCs w:val="28"/>
        </w:rPr>
      </w:pPr>
    </w:p>
    <w:p w14:paraId="6A8523EF" w14:textId="77777777" w:rsidR="00F46FBC" w:rsidRDefault="00F46FBC" w:rsidP="00F46FBC">
      <w:pPr>
        <w:rPr>
          <w:bCs/>
          <w:sz w:val="28"/>
          <w:szCs w:val="28"/>
        </w:rPr>
      </w:pPr>
      <w:r w:rsidRPr="00A02120">
        <w:rPr>
          <w:bCs/>
          <w:sz w:val="28"/>
          <w:szCs w:val="28"/>
        </w:rPr>
        <w:t>Технические средства обучения: компьютер с лицензионным программным обеспечением, проектор, интерактивная доска.</w:t>
      </w:r>
    </w:p>
    <w:p w14:paraId="10C07CF1" w14:textId="77777777" w:rsidR="00F46FBC" w:rsidRPr="00A23A8E" w:rsidRDefault="00F46FBC" w:rsidP="00F46FBC">
      <w:pPr>
        <w:jc w:val="both"/>
        <w:rPr>
          <w:bCs/>
          <w:i/>
          <w:sz w:val="28"/>
          <w:szCs w:val="28"/>
        </w:rPr>
      </w:pPr>
    </w:p>
    <w:p w14:paraId="4385D95B" w14:textId="77777777" w:rsidR="00F46FBC" w:rsidRPr="00A20A8B" w:rsidRDefault="00F46FBC" w:rsidP="00F46FB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 w:rsidRPr="00A20A8B">
        <w:rPr>
          <w:b/>
          <w:sz w:val="28"/>
          <w:szCs w:val="28"/>
        </w:rPr>
        <w:t xml:space="preserve"> Информационное обеспечение обучения</w:t>
      </w:r>
    </w:p>
    <w:p w14:paraId="00F04D8E" w14:textId="77777777" w:rsidR="00F46FBC" w:rsidRPr="00A20A8B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1DDBFDBB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источники:</w:t>
      </w:r>
    </w:p>
    <w:p w14:paraId="1BA1AACE" w14:textId="77777777" w:rsidR="00F46FBC" w:rsidRPr="00DA3C67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242264D6" w14:textId="77777777" w:rsidR="00F46FBC" w:rsidRPr="00F0554C" w:rsidRDefault="00F46FBC" w:rsidP="00B43A1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A3C67">
        <w:rPr>
          <w:bCs/>
          <w:sz w:val="28"/>
          <w:szCs w:val="28"/>
        </w:rPr>
        <w:t xml:space="preserve">Техническая механика. Курс лекций с вариантами практических и тестовых заданий / В. П. </w:t>
      </w:r>
      <w:proofErr w:type="spellStart"/>
      <w:r w:rsidRPr="00DA3C67">
        <w:rPr>
          <w:bCs/>
          <w:sz w:val="28"/>
          <w:szCs w:val="28"/>
        </w:rPr>
        <w:t>Олофинская</w:t>
      </w:r>
      <w:proofErr w:type="spellEnd"/>
      <w:r>
        <w:rPr>
          <w:bCs/>
          <w:sz w:val="28"/>
          <w:szCs w:val="28"/>
        </w:rPr>
        <w:t xml:space="preserve"> / Год издания: 20</w:t>
      </w:r>
      <w:r w:rsidRPr="00D11D89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9</w:t>
      </w:r>
      <w:r w:rsidRPr="00DA3C67">
        <w:rPr>
          <w:bCs/>
          <w:sz w:val="28"/>
          <w:szCs w:val="28"/>
        </w:rPr>
        <w:t xml:space="preserve"> / Страниц: 349</w:t>
      </w:r>
      <w:r>
        <w:rPr>
          <w:bCs/>
          <w:sz w:val="28"/>
          <w:szCs w:val="28"/>
        </w:rPr>
        <w:t>Издательство: Форум, Инфра-М.</w:t>
      </w:r>
    </w:p>
    <w:p w14:paraId="56832638" w14:textId="77777777" w:rsidR="00F46FBC" w:rsidRPr="00F0554C" w:rsidRDefault="00F46FBC" w:rsidP="00B43A1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A3C67">
        <w:rPr>
          <w:bCs/>
          <w:sz w:val="28"/>
          <w:szCs w:val="28"/>
        </w:rPr>
        <w:t xml:space="preserve">Основы технической механики / Учебник для техникумов и колледжей / М. С. </w:t>
      </w:r>
      <w:proofErr w:type="spellStart"/>
      <w:r w:rsidRPr="00DA3C67">
        <w:rPr>
          <w:bCs/>
          <w:sz w:val="28"/>
          <w:szCs w:val="28"/>
        </w:rPr>
        <w:t>Мовнин</w:t>
      </w:r>
      <w:proofErr w:type="spellEnd"/>
      <w:r w:rsidRPr="00DA3C67">
        <w:rPr>
          <w:bCs/>
          <w:sz w:val="28"/>
          <w:szCs w:val="28"/>
        </w:rPr>
        <w:t xml:space="preserve">, А. Б. </w:t>
      </w:r>
      <w:proofErr w:type="spellStart"/>
      <w:r w:rsidRPr="00DA3C67">
        <w:rPr>
          <w:bCs/>
          <w:sz w:val="28"/>
          <w:szCs w:val="28"/>
        </w:rPr>
        <w:t>Израелит</w:t>
      </w:r>
      <w:proofErr w:type="spellEnd"/>
      <w:r w:rsidRPr="00DA3C67">
        <w:rPr>
          <w:bCs/>
          <w:sz w:val="28"/>
          <w:szCs w:val="28"/>
        </w:rPr>
        <w:t>, А. Г. Рубашкин / Издат</w:t>
      </w:r>
      <w:r>
        <w:rPr>
          <w:bCs/>
          <w:sz w:val="28"/>
          <w:szCs w:val="28"/>
        </w:rPr>
        <w:t>ельство: Политехника / Год: 20</w:t>
      </w:r>
      <w:r w:rsidRPr="00D11D89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</w:t>
      </w:r>
    </w:p>
    <w:p w14:paraId="005E0495" w14:textId="77777777" w:rsidR="00F46FBC" w:rsidRPr="00F0554C" w:rsidRDefault="00F46FBC" w:rsidP="00B43A1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A3C67">
        <w:rPr>
          <w:bCs/>
          <w:sz w:val="28"/>
          <w:szCs w:val="28"/>
        </w:rPr>
        <w:t xml:space="preserve">Техническая механика / Серия: Среднее профессиональное образование / Автор(ы): Л. И. </w:t>
      </w:r>
      <w:proofErr w:type="spellStart"/>
      <w:r w:rsidRPr="00DA3C67">
        <w:rPr>
          <w:bCs/>
          <w:sz w:val="28"/>
          <w:szCs w:val="28"/>
        </w:rPr>
        <w:t>Вереина</w:t>
      </w:r>
      <w:proofErr w:type="spellEnd"/>
      <w:r w:rsidRPr="00DA3C67">
        <w:rPr>
          <w:bCs/>
          <w:sz w:val="28"/>
          <w:szCs w:val="28"/>
        </w:rPr>
        <w:t>, М. М. Краснов / Из</w:t>
      </w:r>
      <w:r>
        <w:rPr>
          <w:bCs/>
          <w:sz w:val="28"/>
          <w:szCs w:val="28"/>
        </w:rPr>
        <w:t>дательство: Академия / Год: 2017</w:t>
      </w:r>
    </w:p>
    <w:p w14:paraId="31E275D6" w14:textId="77777777" w:rsidR="00F46FBC" w:rsidRPr="00F0554C" w:rsidRDefault="00F46FBC" w:rsidP="00B43A1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60CB0">
        <w:rPr>
          <w:bCs/>
          <w:sz w:val="28"/>
          <w:szCs w:val="28"/>
        </w:rPr>
        <w:t>Детали машин. Краткий курс и те</w:t>
      </w:r>
      <w:r>
        <w:rPr>
          <w:bCs/>
          <w:sz w:val="28"/>
          <w:szCs w:val="28"/>
        </w:rPr>
        <w:t>стовые задания Год издания: 20</w:t>
      </w:r>
      <w:r w:rsidRPr="00D11D89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9</w:t>
      </w:r>
      <w:r w:rsidRPr="00660CB0">
        <w:rPr>
          <w:bCs/>
          <w:sz w:val="28"/>
          <w:szCs w:val="28"/>
        </w:rPr>
        <w:t xml:space="preserve"> / Страниц: 208. Издательство: Форум, Инфра-М.</w:t>
      </w:r>
    </w:p>
    <w:p w14:paraId="57CF64F0" w14:textId="77777777" w:rsidR="00F46FBC" w:rsidRPr="00DA3C67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Дополнительные источники:</w:t>
      </w:r>
    </w:p>
    <w:p w14:paraId="4A603D61" w14:textId="77777777" w:rsidR="00F46FBC" w:rsidRPr="00F0554C" w:rsidRDefault="00F46FBC" w:rsidP="00B43A1A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A3C67">
        <w:rPr>
          <w:bCs/>
          <w:sz w:val="28"/>
          <w:szCs w:val="28"/>
        </w:rPr>
        <w:t xml:space="preserve">Техническая механика / Серия: Среднее профессиональное образование / Автор(ы): Л. И. </w:t>
      </w:r>
      <w:proofErr w:type="spellStart"/>
      <w:r w:rsidRPr="00DA3C67">
        <w:rPr>
          <w:bCs/>
          <w:sz w:val="28"/>
          <w:szCs w:val="28"/>
        </w:rPr>
        <w:t>Вереина</w:t>
      </w:r>
      <w:proofErr w:type="spellEnd"/>
      <w:r w:rsidRPr="00DA3C67">
        <w:rPr>
          <w:bCs/>
          <w:sz w:val="28"/>
          <w:szCs w:val="28"/>
        </w:rPr>
        <w:t>, М. М. Краснов / Из</w:t>
      </w:r>
      <w:r>
        <w:rPr>
          <w:bCs/>
          <w:sz w:val="28"/>
          <w:szCs w:val="28"/>
        </w:rPr>
        <w:t>дательство: Академия / Год: 2017</w:t>
      </w:r>
    </w:p>
    <w:p w14:paraId="691F852F" w14:textId="77777777" w:rsidR="00F46FBC" w:rsidRPr="00DA3C67" w:rsidRDefault="00F46FBC" w:rsidP="00B43A1A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A3C67">
        <w:rPr>
          <w:bCs/>
          <w:sz w:val="28"/>
          <w:szCs w:val="28"/>
        </w:rPr>
        <w:t xml:space="preserve">Основы технической механики : </w:t>
      </w:r>
      <w:proofErr w:type="spellStart"/>
      <w:r w:rsidRPr="00DA3C67">
        <w:rPr>
          <w:bCs/>
          <w:sz w:val="28"/>
          <w:szCs w:val="28"/>
        </w:rPr>
        <w:t>раб.тетрадь</w:t>
      </w:r>
      <w:proofErr w:type="spellEnd"/>
      <w:r w:rsidRPr="00DA3C67">
        <w:rPr>
          <w:bCs/>
          <w:sz w:val="28"/>
          <w:szCs w:val="28"/>
        </w:rPr>
        <w:t xml:space="preserve"> : учеб. пособие для </w:t>
      </w:r>
    </w:p>
    <w:p w14:paraId="794538D5" w14:textId="77777777" w:rsidR="00F46FBC" w:rsidRPr="00DA3C67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A3C67">
        <w:rPr>
          <w:bCs/>
          <w:sz w:val="28"/>
          <w:szCs w:val="28"/>
        </w:rPr>
        <w:t>нач. проф. образования / И.С.Опарин. — М. : Издательский центр «Ака-</w:t>
      </w:r>
    </w:p>
    <w:p w14:paraId="6FA23EA2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демия</w:t>
      </w:r>
      <w:proofErr w:type="spellEnd"/>
      <w:r>
        <w:rPr>
          <w:bCs/>
          <w:sz w:val="28"/>
          <w:szCs w:val="28"/>
        </w:rPr>
        <w:t>», 2017</w:t>
      </w:r>
      <w:r w:rsidRPr="00DA3C67">
        <w:rPr>
          <w:bCs/>
          <w:sz w:val="28"/>
          <w:szCs w:val="28"/>
        </w:rPr>
        <w:t>. — 96 с.</w:t>
      </w:r>
    </w:p>
    <w:p w14:paraId="3E49C569" w14:textId="77777777" w:rsidR="00F46FBC" w:rsidRPr="00CC4E6D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Интернет ресурсы: </w:t>
      </w:r>
      <w:r>
        <w:rPr>
          <w:bCs/>
          <w:sz w:val="28"/>
          <w:szCs w:val="28"/>
          <w:lang w:val="en-US"/>
        </w:rPr>
        <w:t>http</w:t>
      </w:r>
      <w:r w:rsidRPr="00CC4E6D">
        <w:rPr>
          <w:bCs/>
          <w:sz w:val="28"/>
          <w:szCs w:val="28"/>
        </w:rPr>
        <w:t>://</w:t>
      </w:r>
      <w:r>
        <w:rPr>
          <w:bCs/>
          <w:sz w:val="28"/>
          <w:szCs w:val="28"/>
          <w:lang w:val="en-US"/>
        </w:rPr>
        <w:t>mini</w:t>
      </w:r>
      <w:r w:rsidRPr="00CC4E6D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  <w:lang w:val="en-US"/>
        </w:rPr>
        <w:t>soft</w:t>
      </w:r>
      <w:r w:rsidRPr="00B07B39"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</w:p>
    <w:p w14:paraId="2F273106" w14:textId="77777777" w:rsidR="00F46FBC" w:rsidRPr="00895F45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http</w:t>
      </w:r>
      <w:r w:rsidRPr="00895F45">
        <w:rPr>
          <w:bCs/>
          <w:sz w:val="28"/>
          <w:szCs w:val="28"/>
        </w:rPr>
        <w:t>:</w:t>
      </w:r>
      <w:r w:rsidRPr="00CC4E6D">
        <w:rPr>
          <w:bCs/>
          <w:sz w:val="28"/>
          <w:szCs w:val="28"/>
        </w:rPr>
        <w:t>//</w:t>
      </w:r>
      <w:proofErr w:type="spellStart"/>
      <w:r>
        <w:rPr>
          <w:bCs/>
          <w:sz w:val="28"/>
          <w:szCs w:val="28"/>
          <w:lang w:val="en-US"/>
        </w:rPr>
        <w:t>labstend</w:t>
      </w:r>
      <w:proofErr w:type="spellEnd"/>
      <w:r w:rsidRPr="00895F45"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</w:p>
    <w:p w14:paraId="0D9091E4" w14:textId="77777777" w:rsidR="00F46FBC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7E39A214" w14:textId="77777777" w:rsidR="00F46FBC" w:rsidRPr="00AB7D6F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040BD9B2" w14:textId="77777777" w:rsidR="00F46FBC" w:rsidRPr="00A20A8B" w:rsidRDefault="00F46FBC" w:rsidP="00F46FB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4 </w:t>
      </w:r>
      <w:r w:rsidRPr="00A20A8B">
        <w:rPr>
          <w:b/>
          <w:caps/>
          <w:sz w:val="28"/>
          <w:szCs w:val="28"/>
        </w:rPr>
        <w:t>Контроль и оценка результатов освоения</w:t>
      </w:r>
      <w:r>
        <w:rPr>
          <w:b/>
          <w:caps/>
          <w:sz w:val="28"/>
          <w:szCs w:val="28"/>
        </w:rPr>
        <w:t xml:space="preserve"> учебной</w:t>
      </w:r>
      <w:r w:rsidRPr="00A20A8B">
        <w:rPr>
          <w:b/>
          <w:caps/>
          <w:sz w:val="28"/>
          <w:szCs w:val="28"/>
        </w:rPr>
        <w:t xml:space="preserve"> Дисциплины</w:t>
      </w:r>
    </w:p>
    <w:p w14:paraId="55AB4207" w14:textId="77777777" w:rsidR="00F46FBC" w:rsidRPr="00A20A8B" w:rsidRDefault="00F46FBC" w:rsidP="00F46FB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="00A8478E">
        <w:rPr>
          <w:b/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</w:t>
      </w:r>
      <w:r w:rsidR="00A8478E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в процессе проведения практических занятий и лабораторных работ, тестирования, а также выполнения обучающимися</w:t>
      </w:r>
      <w:r w:rsidR="00A8478E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индивидуальных заданий, проектов, исследований.</w:t>
      </w:r>
    </w:p>
    <w:p w14:paraId="2610E182" w14:textId="77777777" w:rsidR="00F46FBC" w:rsidRPr="00AF22F3" w:rsidRDefault="00F46FBC" w:rsidP="00F46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F46FBC" w:rsidRPr="00A20A8B" w14:paraId="4F0F8B51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FF55" w14:textId="77777777" w:rsidR="00F46FBC" w:rsidRPr="00A20A8B" w:rsidRDefault="00F46FBC" w:rsidP="00F46FBC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77FB482D" w14:textId="77777777" w:rsidR="00F46FBC" w:rsidRPr="00A20A8B" w:rsidRDefault="00F46FBC" w:rsidP="00F46FBC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E08D" w14:textId="77777777" w:rsidR="00F46FBC" w:rsidRPr="00A20A8B" w:rsidRDefault="00F46FBC" w:rsidP="00F46FBC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>Формы и методы</w:t>
            </w:r>
            <w:r w:rsidR="00A8478E">
              <w:rPr>
                <w:b/>
              </w:rPr>
              <w:t xml:space="preserve"> </w:t>
            </w:r>
            <w:r w:rsidRPr="00A20A8B">
              <w:rPr>
                <w:b/>
              </w:rPr>
              <w:t>контроля и оценки результатов обучения</w:t>
            </w:r>
          </w:p>
        </w:tc>
      </w:tr>
      <w:tr w:rsidR="00F46FBC" w:rsidRPr="00A20A8B" w14:paraId="690EAF62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7347" w14:textId="77777777" w:rsidR="00F46FBC" w:rsidRPr="000E3D15" w:rsidRDefault="00F46FBC" w:rsidP="00F46FBC">
            <w:pPr>
              <w:jc w:val="both"/>
              <w:rPr>
                <w:b/>
                <w:bCs/>
              </w:rPr>
            </w:pPr>
            <w:r w:rsidRPr="000E3D15">
              <w:rPr>
                <w:b/>
                <w:bCs/>
              </w:rPr>
              <w:t>Освоенные умения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1DE4" w14:textId="77777777" w:rsidR="00F46FBC" w:rsidRPr="000E3D15" w:rsidRDefault="00F46FBC" w:rsidP="00F46FBC">
            <w:pPr>
              <w:jc w:val="both"/>
              <w:rPr>
                <w:bCs/>
              </w:rPr>
            </w:pPr>
          </w:p>
        </w:tc>
      </w:tr>
      <w:tr w:rsidR="00F46FBC" w:rsidRPr="00A20A8B" w14:paraId="6B3D4DB1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B3098" w14:textId="77777777" w:rsidR="00F46FBC" w:rsidRPr="00455E67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Производить расчеты механических передач и простейших сборочных единиц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429EE" w14:textId="77777777" w:rsidR="00F46FBC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выполнение и защита лабораторных занятий</w:t>
            </w:r>
          </w:p>
          <w:p w14:paraId="56399342" w14:textId="77777777" w:rsidR="00F46FBC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выполнение  практических  заданий</w:t>
            </w:r>
          </w:p>
          <w:p w14:paraId="79D3384B" w14:textId="77777777" w:rsidR="00F46FBC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  <w:p w14:paraId="372395F9" w14:textId="77777777" w:rsidR="00F46FBC" w:rsidRPr="000E3D15" w:rsidRDefault="00F46FBC" w:rsidP="00F46FBC">
            <w:pPr>
              <w:jc w:val="both"/>
              <w:rPr>
                <w:bCs/>
              </w:rPr>
            </w:pPr>
          </w:p>
        </w:tc>
      </w:tr>
      <w:tr w:rsidR="00F46FBC" w:rsidRPr="00A20A8B" w14:paraId="36D21B56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7025" w14:textId="77777777" w:rsidR="00F46FBC" w:rsidRPr="00455E67" w:rsidRDefault="00F46FBC" w:rsidP="00F46FBC">
            <w:pPr>
              <w:tabs>
                <w:tab w:val="left" w:pos="266"/>
              </w:tabs>
              <w:rPr>
                <w:bCs/>
              </w:rPr>
            </w:pPr>
            <w:r>
              <w:rPr>
                <w:bCs/>
              </w:rPr>
              <w:t>Читать кинематические схемы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0433" w14:textId="77777777" w:rsidR="00F46FBC" w:rsidRDefault="00F46FBC" w:rsidP="00F46FBC">
            <w:pPr>
              <w:rPr>
                <w:bCs/>
              </w:rPr>
            </w:pPr>
            <w:proofErr w:type="spellStart"/>
            <w:r>
              <w:rPr>
                <w:bCs/>
              </w:rPr>
              <w:t>Оценкавыполнения</w:t>
            </w:r>
            <w:proofErr w:type="spellEnd"/>
            <w:r>
              <w:rPr>
                <w:bCs/>
              </w:rPr>
              <w:t xml:space="preserve">  и защита лабораторных занятий</w:t>
            </w:r>
          </w:p>
          <w:p w14:paraId="5A66DA50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</w:tc>
      </w:tr>
      <w:tr w:rsidR="00F46FBC" w:rsidRPr="00A20A8B" w14:paraId="3D7A5C70" w14:textId="77777777" w:rsidTr="00F46FBC">
        <w:trPr>
          <w:trHeight w:val="221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F77C7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Определять напряжения в конструкционных элементах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D65A" w14:textId="77777777" w:rsidR="00F46FBC" w:rsidRDefault="00F46FBC" w:rsidP="00F46FBC">
            <w:pPr>
              <w:rPr>
                <w:bCs/>
              </w:rPr>
            </w:pPr>
            <w:r>
              <w:rPr>
                <w:bCs/>
              </w:rPr>
              <w:t>Оценка выполнения практических заданий</w:t>
            </w:r>
          </w:p>
          <w:p w14:paraId="54F5F1FE" w14:textId="77777777" w:rsidR="00F46FBC" w:rsidRDefault="00F46FBC" w:rsidP="00F46FBC">
            <w:pPr>
              <w:rPr>
                <w:bCs/>
              </w:rPr>
            </w:pPr>
            <w:proofErr w:type="spellStart"/>
            <w:r>
              <w:rPr>
                <w:bCs/>
              </w:rPr>
              <w:t>Оценкавыполнения</w:t>
            </w:r>
            <w:proofErr w:type="spellEnd"/>
            <w:r>
              <w:rPr>
                <w:bCs/>
              </w:rPr>
              <w:t xml:space="preserve"> самостоятельной работы</w:t>
            </w:r>
          </w:p>
          <w:p w14:paraId="7A51790F" w14:textId="77777777" w:rsidR="00F46FBC" w:rsidRDefault="00F46FBC" w:rsidP="00F46FBC">
            <w:pPr>
              <w:rPr>
                <w:bCs/>
              </w:rPr>
            </w:pPr>
          </w:p>
          <w:p w14:paraId="229E21D9" w14:textId="77777777" w:rsidR="00F46FBC" w:rsidRDefault="00F46FBC" w:rsidP="00F46FBC">
            <w:pPr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  <w:p w14:paraId="27853CCD" w14:textId="77777777" w:rsidR="00F46FBC" w:rsidRPr="000E3D15" w:rsidRDefault="00F46FBC" w:rsidP="00F46FBC">
            <w:pPr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</w:tc>
      </w:tr>
      <w:tr w:rsidR="00F46FBC" w:rsidRPr="00A20A8B" w14:paraId="1B59526C" w14:textId="77777777" w:rsidTr="00F46FBC">
        <w:tc>
          <w:tcPr>
            <w:tcW w:w="94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3917F8" w14:textId="77777777" w:rsidR="00F46FBC" w:rsidRDefault="00F46FBC" w:rsidP="00F46FBC">
            <w:pPr>
              <w:jc w:val="both"/>
              <w:rPr>
                <w:bCs/>
              </w:rPr>
            </w:pPr>
          </w:p>
        </w:tc>
      </w:tr>
      <w:tr w:rsidR="00F46FBC" w:rsidRPr="00A20A8B" w14:paraId="7D4B7C67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BE18" w14:textId="77777777" w:rsidR="00F46FBC" w:rsidRPr="000E3D15" w:rsidRDefault="00F46FBC" w:rsidP="00F46FBC">
            <w:pPr>
              <w:jc w:val="both"/>
              <w:rPr>
                <w:b/>
                <w:bCs/>
              </w:rPr>
            </w:pPr>
            <w:r w:rsidRPr="000E3D15">
              <w:rPr>
                <w:b/>
                <w:bCs/>
              </w:rPr>
              <w:t>Усвоенные знания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75C9" w14:textId="77777777" w:rsidR="00F46FBC" w:rsidRPr="000E3D15" w:rsidRDefault="00F46FBC" w:rsidP="00F46FBC">
            <w:pPr>
              <w:jc w:val="both"/>
              <w:rPr>
                <w:bCs/>
              </w:rPr>
            </w:pPr>
          </w:p>
        </w:tc>
      </w:tr>
      <w:tr w:rsidR="00F46FBC" w:rsidRPr="00A20A8B" w14:paraId="16D63893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7A32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t>Основы технической механики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B6E4" w14:textId="77777777" w:rsidR="00F46FBC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и защита  лабораторного занятие</w:t>
            </w:r>
          </w:p>
          <w:p w14:paraId="705123CA" w14:textId="77777777" w:rsidR="00F46FBC" w:rsidRDefault="00F46FBC" w:rsidP="00F46FBC">
            <w:pPr>
              <w:rPr>
                <w:bCs/>
              </w:rPr>
            </w:pPr>
            <w:proofErr w:type="spellStart"/>
            <w:r>
              <w:rPr>
                <w:bCs/>
              </w:rPr>
              <w:t>Оценкавыполнения</w:t>
            </w:r>
            <w:proofErr w:type="spellEnd"/>
            <w:r>
              <w:rPr>
                <w:bCs/>
              </w:rPr>
              <w:t xml:space="preserve"> самостоятельной работы</w:t>
            </w:r>
          </w:p>
          <w:p w14:paraId="73D6E9DA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</w:tc>
      </w:tr>
      <w:tr w:rsidR="00F46FBC" w:rsidRPr="00A20A8B" w14:paraId="16E5C4E9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513EE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t>Виды механизмов и их кинематические и динамические характеристики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A5199" w14:textId="77777777" w:rsidR="00F46FBC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 и защита лабораторных занятий</w:t>
            </w:r>
          </w:p>
          <w:p w14:paraId="18B94702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 xml:space="preserve">Дифференцированный зачет </w:t>
            </w:r>
          </w:p>
        </w:tc>
      </w:tr>
      <w:tr w:rsidR="00F46FBC" w:rsidRPr="00A20A8B" w14:paraId="3C931380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FE66E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Методика расчета элементов конструкций на прочность, жесткость и устойчивость при различных видах деформаций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7BDE2" w14:textId="77777777" w:rsidR="00F46FBC" w:rsidRDefault="00F46FBC" w:rsidP="00F46FBC">
            <w:pPr>
              <w:rPr>
                <w:bCs/>
              </w:rPr>
            </w:pPr>
            <w:r>
              <w:rPr>
                <w:bCs/>
              </w:rPr>
              <w:t>Оценка выполнения практических заданий</w:t>
            </w:r>
          </w:p>
          <w:p w14:paraId="263C8296" w14:textId="77777777" w:rsidR="00F46FBC" w:rsidRDefault="00F46FBC" w:rsidP="00F46FBC">
            <w:pPr>
              <w:rPr>
                <w:bCs/>
              </w:rPr>
            </w:pPr>
            <w:r>
              <w:rPr>
                <w:bCs/>
              </w:rPr>
              <w:t>Оценка выполнения самостоятельной работы</w:t>
            </w:r>
          </w:p>
          <w:p w14:paraId="7A6A7527" w14:textId="77777777" w:rsidR="00F46FBC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 xml:space="preserve">Контрольная работа </w:t>
            </w:r>
          </w:p>
          <w:p w14:paraId="611D5001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</w:tc>
      </w:tr>
      <w:tr w:rsidR="00F46FBC" w:rsidRPr="00A20A8B" w14:paraId="64115941" w14:textId="77777777" w:rsidTr="00F46FB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6DF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Основы расчетов механических передач и простейших сборочных единиц общего назначения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8DCE5" w14:textId="77777777" w:rsidR="00F46FBC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и защита лабораторных занятий</w:t>
            </w:r>
          </w:p>
          <w:p w14:paraId="45AEF59D" w14:textId="77777777" w:rsidR="00F46FBC" w:rsidRPr="000E3D15" w:rsidRDefault="00F46FBC" w:rsidP="00F46FBC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</w:tc>
      </w:tr>
    </w:tbl>
    <w:p w14:paraId="089A0EEC" w14:textId="77777777" w:rsidR="00F46FBC" w:rsidRDefault="00F46FBC" w:rsidP="00F46FBC">
      <w:pPr>
        <w:rPr>
          <w:highlight w:val="yellow"/>
        </w:rPr>
      </w:pPr>
    </w:p>
    <w:p w14:paraId="193B3453" w14:textId="77777777" w:rsidR="00F46FBC" w:rsidRDefault="00F46FBC" w:rsidP="00F46FBC">
      <w:pPr>
        <w:rPr>
          <w:highlight w:val="yellow"/>
        </w:rPr>
      </w:pPr>
    </w:p>
    <w:p w14:paraId="0F531DA9" w14:textId="77777777" w:rsidR="00F46FBC" w:rsidRDefault="00F46FBC" w:rsidP="00F46FBC">
      <w:pPr>
        <w:rPr>
          <w:highlight w:val="yellow"/>
        </w:rPr>
      </w:pPr>
    </w:p>
    <w:p w14:paraId="02A59724" w14:textId="77777777" w:rsidR="00F46FBC" w:rsidRDefault="00F46FBC" w:rsidP="00F46FBC">
      <w:pPr>
        <w:rPr>
          <w:highlight w:val="yellow"/>
        </w:rPr>
      </w:pPr>
    </w:p>
    <w:p w14:paraId="25A40324" w14:textId="77777777" w:rsidR="00BD74C8" w:rsidRDefault="00BD74C8" w:rsidP="00A8252B"/>
    <w:p w14:paraId="2019455D" w14:textId="77777777" w:rsidR="00BD74C8" w:rsidRDefault="00BD74C8" w:rsidP="00A8252B"/>
    <w:p w14:paraId="0486BDA2" w14:textId="77777777" w:rsidR="00A8478E" w:rsidRDefault="00A8478E">
      <w:pPr>
        <w:spacing w:after="200" w:line="276" w:lineRule="auto"/>
      </w:pPr>
      <w:r>
        <w:br w:type="page"/>
      </w:r>
    </w:p>
    <w:p w14:paraId="40258FD9" w14:textId="77777777" w:rsidR="005631A7" w:rsidRDefault="005631A7" w:rsidP="005631A7">
      <w:pPr>
        <w:pStyle w:val="a9"/>
        <w:jc w:val="right"/>
        <w:rPr>
          <w:rFonts w:ascii="Times New Roman" w:hAnsi="Times New Roman"/>
          <w:b/>
          <w:bCs/>
        </w:rPr>
      </w:pPr>
      <w:bookmarkStart w:id="4" w:name="_Toc84499260"/>
      <w:r>
        <w:rPr>
          <w:rFonts w:ascii="Times New Roman" w:hAnsi="Times New Roman"/>
          <w:b/>
          <w:bCs/>
        </w:rPr>
        <w:lastRenderedPageBreak/>
        <w:t>Приложение 3.9</w:t>
      </w:r>
    </w:p>
    <w:p w14:paraId="7C0C40CF" w14:textId="77777777" w:rsidR="005631A7" w:rsidRPr="00083766" w:rsidRDefault="005631A7" w:rsidP="005631A7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083766">
        <w:rPr>
          <w:b/>
          <w:i/>
        </w:rPr>
        <w:t xml:space="preserve">22.02.05 Обработка металлов давлением </w:t>
      </w:r>
    </w:p>
    <w:p w14:paraId="7D1F4240" w14:textId="77777777" w:rsidR="005631A7" w:rsidRDefault="005631A7" w:rsidP="005631A7">
      <w:pPr>
        <w:jc w:val="center"/>
        <w:rPr>
          <w:b/>
          <w:i/>
        </w:rPr>
      </w:pPr>
    </w:p>
    <w:p w14:paraId="333D9799" w14:textId="77777777" w:rsidR="005631A7" w:rsidRDefault="005631A7" w:rsidP="005631A7">
      <w:pPr>
        <w:jc w:val="center"/>
        <w:rPr>
          <w:b/>
          <w:i/>
        </w:rPr>
      </w:pPr>
    </w:p>
    <w:p w14:paraId="5CED9648" w14:textId="77777777" w:rsidR="005631A7" w:rsidRDefault="005631A7" w:rsidP="005631A7">
      <w:pPr>
        <w:jc w:val="center"/>
        <w:rPr>
          <w:b/>
          <w:i/>
        </w:rPr>
      </w:pPr>
    </w:p>
    <w:p w14:paraId="21AB2FDC" w14:textId="77777777" w:rsidR="005631A7" w:rsidRDefault="005631A7" w:rsidP="005631A7">
      <w:pPr>
        <w:jc w:val="center"/>
        <w:rPr>
          <w:b/>
          <w:i/>
        </w:rPr>
      </w:pPr>
    </w:p>
    <w:p w14:paraId="3F57CD62" w14:textId="77777777" w:rsidR="005631A7" w:rsidRDefault="005631A7" w:rsidP="005631A7">
      <w:pPr>
        <w:jc w:val="center"/>
        <w:rPr>
          <w:b/>
          <w:i/>
        </w:rPr>
      </w:pPr>
    </w:p>
    <w:p w14:paraId="266F06DD" w14:textId="77777777" w:rsidR="005631A7" w:rsidRDefault="005631A7" w:rsidP="005631A7">
      <w:pPr>
        <w:jc w:val="center"/>
        <w:rPr>
          <w:b/>
          <w:i/>
          <w:sz w:val="22"/>
          <w:szCs w:val="22"/>
        </w:rPr>
      </w:pPr>
    </w:p>
    <w:p w14:paraId="0C671319" w14:textId="77777777" w:rsidR="005631A7" w:rsidRDefault="005631A7" w:rsidP="005631A7">
      <w:pPr>
        <w:jc w:val="center"/>
        <w:rPr>
          <w:b/>
          <w:i/>
        </w:rPr>
      </w:pPr>
    </w:p>
    <w:p w14:paraId="69544C25" w14:textId="77777777" w:rsidR="005631A7" w:rsidRDefault="005631A7" w:rsidP="005631A7">
      <w:pPr>
        <w:jc w:val="center"/>
        <w:rPr>
          <w:b/>
          <w:i/>
        </w:rPr>
      </w:pPr>
    </w:p>
    <w:p w14:paraId="61FA0BC5" w14:textId="77777777" w:rsidR="005631A7" w:rsidRDefault="005631A7" w:rsidP="005631A7">
      <w:pPr>
        <w:jc w:val="center"/>
        <w:rPr>
          <w:b/>
          <w:i/>
        </w:rPr>
      </w:pPr>
    </w:p>
    <w:p w14:paraId="50A266B9" w14:textId="77777777" w:rsidR="005631A7" w:rsidRDefault="005631A7" w:rsidP="005631A7">
      <w:pPr>
        <w:jc w:val="center"/>
        <w:rPr>
          <w:b/>
          <w:i/>
        </w:rPr>
      </w:pPr>
    </w:p>
    <w:p w14:paraId="014B9F1A" w14:textId="77777777" w:rsidR="005631A7" w:rsidRDefault="005631A7" w:rsidP="005631A7">
      <w:pPr>
        <w:jc w:val="center"/>
        <w:rPr>
          <w:b/>
          <w:i/>
        </w:rPr>
      </w:pPr>
    </w:p>
    <w:p w14:paraId="4D235E65" w14:textId="77777777" w:rsidR="005631A7" w:rsidRDefault="005631A7" w:rsidP="005631A7">
      <w:pPr>
        <w:jc w:val="center"/>
        <w:rPr>
          <w:b/>
          <w:i/>
        </w:rPr>
      </w:pPr>
    </w:p>
    <w:p w14:paraId="60E91A23" w14:textId="77777777" w:rsidR="005631A7" w:rsidRDefault="005631A7" w:rsidP="005631A7">
      <w:pPr>
        <w:jc w:val="center"/>
        <w:rPr>
          <w:b/>
          <w:i/>
        </w:rPr>
      </w:pPr>
    </w:p>
    <w:p w14:paraId="699CA706" w14:textId="77777777" w:rsidR="005631A7" w:rsidRDefault="005631A7" w:rsidP="005631A7">
      <w:pPr>
        <w:jc w:val="center"/>
        <w:rPr>
          <w:b/>
          <w:i/>
        </w:rPr>
      </w:pPr>
    </w:p>
    <w:p w14:paraId="39C08A1D" w14:textId="77777777" w:rsidR="005631A7" w:rsidRDefault="005631A7" w:rsidP="005631A7">
      <w:pPr>
        <w:jc w:val="center"/>
        <w:rPr>
          <w:b/>
          <w:i/>
        </w:rPr>
      </w:pPr>
    </w:p>
    <w:p w14:paraId="2A7F5AD2" w14:textId="77777777" w:rsidR="005631A7" w:rsidRDefault="005631A7" w:rsidP="005631A7">
      <w:pPr>
        <w:jc w:val="center"/>
        <w:rPr>
          <w:b/>
          <w:i/>
        </w:rPr>
      </w:pPr>
    </w:p>
    <w:p w14:paraId="72CBED6C" w14:textId="77777777" w:rsidR="005631A7" w:rsidRDefault="005631A7" w:rsidP="005631A7">
      <w:pPr>
        <w:jc w:val="center"/>
        <w:rPr>
          <w:b/>
          <w:i/>
        </w:rPr>
      </w:pPr>
    </w:p>
    <w:p w14:paraId="14603ED9" w14:textId="77777777" w:rsidR="005631A7" w:rsidRDefault="005631A7" w:rsidP="005631A7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4B57D2FD" w14:textId="77777777" w:rsidR="005631A7" w:rsidRPr="00083766" w:rsidRDefault="005631A7" w:rsidP="005631A7">
      <w:pPr>
        <w:jc w:val="center"/>
        <w:rPr>
          <w:b/>
        </w:rPr>
      </w:pPr>
      <w:r w:rsidRPr="00083766">
        <w:rPr>
          <w:b/>
        </w:rPr>
        <w:t xml:space="preserve">МЕЖДИСЦИПЛИНАРНОГО МОДУЛЯ </w:t>
      </w:r>
    </w:p>
    <w:p w14:paraId="03460AAE" w14:textId="77777777" w:rsidR="005631A7" w:rsidRPr="00083766" w:rsidRDefault="005631A7" w:rsidP="005631A7">
      <w:pPr>
        <w:jc w:val="center"/>
        <w:rPr>
          <w:b/>
        </w:rPr>
      </w:pPr>
    </w:p>
    <w:p w14:paraId="311475BA" w14:textId="77777777" w:rsidR="005631A7" w:rsidRDefault="005631A7" w:rsidP="005631A7">
      <w:pPr>
        <w:jc w:val="center"/>
        <w:rPr>
          <w:b/>
          <w:iCs/>
        </w:rPr>
      </w:pPr>
      <w:r>
        <w:rPr>
          <w:b/>
          <w:iCs/>
        </w:rPr>
        <w:t>ОП 03 «Материаловедение»</w:t>
      </w:r>
    </w:p>
    <w:p w14:paraId="78F5231B" w14:textId="77777777" w:rsidR="005631A7" w:rsidRDefault="005631A7" w:rsidP="005631A7">
      <w:pPr>
        <w:jc w:val="center"/>
        <w:rPr>
          <w:b/>
          <w:i/>
          <w:sz w:val="22"/>
          <w:szCs w:val="22"/>
        </w:rPr>
      </w:pPr>
    </w:p>
    <w:p w14:paraId="6F50BF0A" w14:textId="77777777" w:rsidR="005631A7" w:rsidRDefault="005631A7" w:rsidP="005631A7">
      <w:pPr>
        <w:rPr>
          <w:b/>
          <w:i/>
        </w:rPr>
      </w:pPr>
    </w:p>
    <w:p w14:paraId="07BDC2C5" w14:textId="77777777" w:rsidR="005631A7" w:rsidRDefault="005631A7" w:rsidP="005631A7">
      <w:pPr>
        <w:rPr>
          <w:b/>
          <w:i/>
        </w:rPr>
      </w:pPr>
    </w:p>
    <w:p w14:paraId="15E5B4D8" w14:textId="77777777" w:rsidR="005631A7" w:rsidRDefault="005631A7" w:rsidP="005631A7">
      <w:pPr>
        <w:rPr>
          <w:b/>
          <w:i/>
        </w:rPr>
      </w:pPr>
    </w:p>
    <w:p w14:paraId="28577B91" w14:textId="77777777" w:rsidR="005631A7" w:rsidRDefault="005631A7" w:rsidP="005631A7">
      <w:pPr>
        <w:rPr>
          <w:b/>
          <w:i/>
        </w:rPr>
      </w:pPr>
    </w:p>
    <w:p w14:paraId="3F2C2CE3" w14:textId="77777777" w:rsidR="005631A7" w:rsidRDefault="005631A7" w:rsidP="005631A7">
      <w:pPr>
        <w:rPr>
          <w:b/>
          <w:i/>
        </w:rPr>
      </w:pPr>
    </w:p>
    <w:p w14:paraId="1CC2D7AF" w14:textId="77777777" w:rsidR="005631A7" w:rsidRDefault="005631A7" w:rsidP="005631A7">
      <w:pPr>
        <w:rPr>
          <w:b/>
          <w:i/>
        </w:rPr>
      </w:pPr>
    </w:p>
    <w:p w14:paraId="79D91888" w14:textId="77777777" w:rsidR="005631A7" w:rsidRDefault="005631A7" w:rsidP="005631A7">
      <w:pPr>
        <w:rPr>
          <w:b/>
          <w:i/>
        </w:rPr>
      </w:pPr>
    </w:p>
    <w:p w14:paraId="188F0FF2" w14:textId="77777777" w:rsidR="005631A7" w:rsidRDefault="005631A7" w:rsidP="005631A7">
      <w:pPr>
        <w:rPr>
          <w:b/>
          <w:i/>
        </w:rPr>
      </w:pPr>
    </w:p>
    <w:p w14:paraId="4363782D" w14:textId="77777777" w:rsidR="005631A7" w:rsidRDefault="005631A7" w:rsidP="005631A7">
      <w:pPr>
        <w:rPr>
          <w:b/>
          <w:i/>
        </w:rPr>
      </w:pPr>
    </w:p>
    <w:p w14:paraId="5A063834" w14:textId="77777777" w:rsidR="005631A7" w:rsidRDefault="005631A7" w:rsidP="005631A7">
      <w:pPr>
        <w:rPr>
          <w:b/>
          <w:i/>
        </w:rPr>
      </w:pPr>
    </w:p>
    <w:p w14:paraId="3BA70546" w14:textId="77777777" w:rsidR="005631A7" w:rsidRDefault="005631A7" w:rsidP="005631A7">
      <w:pPr>
        <w:rPr>
          <w:b/>
          <w:i/>
        </w:rPr>
      </w:pPr>
    </w:p>
    <w:p w14:paraId="118214DE" w14:textId="77777777" w:rsidR="005631A7" w:rsidRDefault="005631A7" w:rsidP="005631A7">
      <w:pPr>
        <w:rPr>
          <w:b/>
          <w:i/>
        </w:rPr>
      </w:pPr>
    </w:p>
    <w:p w14:paraId="4667323C" w14:textId="77777777" w:rsidR="005631A7" w:rsidRDefault="005631A7" w:rsidP="005631A7">
      <w:pPr>
        <w:rPr>
          <w:b/>
          <w:i/>
        </w:rPr>
      </w:pPr>
    </w:p>
    <w:p w14:paraId="7FFEFA5D" w14:textId="77777777" w:rsidR="005631A7" w:rsidRDefault="005631A7" w:rsidP="005631A7">
      <w:pPr>
        <w:rPr>
          <w:b/>
          <w:i/>
        </w:rPr>
      </w:pPr>
    </w:p>
    <w:p w14:paraId="73D7C86E" w14:textId="77777777" w:rsidR="005631A7" w:rsidRDefault="005631A7" w:rsidP="005631A7">
      <w:pPr>
        <w:rPr>
          <w:b/>
          <w:i/>
        </w:rPr>
      </w:pPr>
    </w:p>
    <w:p w14:paraId="38310D89" w14:textId="77777777" w:rsidR="005631A7" w:rsidRDefault="005631A7" w:rsidP="005631A7">
      <w:pPr>
        <w:rPr>
          <w:b/>
          <w:i/>
        </w:rPr>
      </w:pPr>
    </w:p>
    <w:p w14:paraId="4CE1180F" w14:textId="77777777" w:rsidR="005631A7" w:rsidRDefault="005631A7" w:rsidP="005631A7">
      <w:pPr>
        <w:rPr>
          <w:b/>
          <w:i/>
        </w:rPr>
      </w:pPr>
    </w:p>
    <w:p w14:paraId="7264E8BD" w14:textId="77777777" w:rsidR="005631A7" w:rsidRDefault="005631A7" w:rsidP="005631A7">
      <w:pPr>
        <w:rPr>
          <w:b/>
          <w:i/>
        </w:rPr>
      </w:pPr>
    </w:p>
    <w:p w14:paraId="24418D14" w14:textId="77777777" w:rsidR="005631A7" w:rsidRDefault="005631A7" w:rsidP="005631A7">
      <w:pPr>
        <w:rPr>
          <w:b/>
          <w:i/>
        </w:rPr>
      </w:pPr>
    </w:p>
    <w:p w14:paraId="01CDF9D5" w14:textId="77777777" w:rsidR="005631A7" w:rsidRDefault="005631A7" w:rsidP="005631A7">
      <w:pPr>
        <w:rPr>
          <w:b/>
          <w:i/>
        </w:rPr>
      </w:pPr>
    </w:p>
    <w:p w14:paraId="55F61162" w14:textId="77777777" w:rsidR="005631A7" w:rsidRDefault="005631A7" w:rsidP="005631A7">
      <w:pPr>
        <w:rPr>
          <w:b/>
          <w:i/>
        </w:rPr>
      </w:pPr>
    </w:p>
    <w:p w14:paraId="5C05AE80" w14:textId="77777777" w:rsidR="005631A7" w:rsidRDefault="005631A7" w:rsidP="005631A7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6104436F" w14:textId="77777777" w:rsidR="005631A7" w:rsidRDefault="005631A7" w:rsidP="005631A7">
      <w:pPr>
        <w:spacing w:after="120"/>
        <w:jc w:val="center"/>
        <w:rPr>
          <w:b/>
          <w:caps/>
          <w:sz w:val="28"/>
          <w:szCs w:val="28"/>
        </w:rPr>
      </w:pPr>
    </w:p>
    <w:p w14:paraId="7B9BD87B" w14:textId="77777777" w:rsidR="005631A7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14:paraId="24CCDAC0" w14:textId="77777777" w:rsidR="005631A7" w:rsidRPr="00A20A8B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14:paraId="61F0B929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5631A7" w:rsidRPr="00A20A8B" w14:paraId="03E62987" w14:textId="77777777" w:rsidTr="006163EA">
        <w:tc>
          <w:tcPr>
            <w:tcW w:w="7668" w:type="dxa"/>
            <w:shd w:val="clear" w:color="auto" w:fill="auto"/>
          </w:tcPr>
          <w:p w14:paraId="6AFC49AF" w14:textId="77777777" w:rsidR="005631A7" w:rsidRPr="00A20A8B" w:rsidRDefault="005631A7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6BA3BF13" w14:textId="77777777" w:rsidR="005631A7" w:rsidRPr="00A20A8B" w:rsidRDefault="005631A7" w:rsidP="006163EA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5631A7" w:rsidRPr="00A20A8B" w14:paraId="21D5EA82" w14:textId="77777777" w:rsidTr="006163EA">
        <w:tc>
          <w:tcPr>
            <w:tcW w:w="7668" w:type="dxa"/>
            <w:shd w:val="clear" w:color="auto" w:fill="auto"/>
          </w:tcPr>
          <w:p w14:paraId="2FD3C9A1" w14:textId="77777777" w:rsidR="005631A7" w:rsidRPr="00A20A8B" w:rsidRDefault="005631A7" w:rsidP="006163EA">
            <w:pPr>
              <w:pStyle w:val="1"/>
              <w:numPr>
                <w:ilvl w:val="0"/>
                <w:numId w:val="1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ПАСПОРТ </w:t>
            </w:r>
            <w:r>
              <w:rPr>
                <w:b/>
                <w:caps/>
              </w:rPr>
              <w:t>ПРИМЕРНАЯ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14:paraId="6AEAF80F" w14:textId="77777777" w:rsidR="005631A7" w:rsidRPr="00A20A8B" w:rsidRDefault="005631A7" w:rsidP="006163EA"/>
        </w:tc>
        <w:tc>
          <w:tcPr>
            <w:tcW w:w="1903" w:type="dxa"/>
            <w:shd w:val="clear" w:color="auto" w:fill="auto"/>
          </w:tcPr>
          <w:p w14:paraId="533B37BB" w14:textId="77777777" w:rsidR="005631A7" w:rsidRPr="00A20A8B" w:rsidRDefault="005631A7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31A7" w:rsidRPr="00A20A8B" w14:paraId="06A23FD7" w14:textId="77777777" w:rsidTr="006163EA">
        <w:tc>
          <w:tcPr>
            <w:tcW w:w="7668" w:type="dxa"/>
            <w:shd w:val="clear" w:color="auto" w:fill="auto"/>
          </w:tcPr>
          <w:p w14:paraId="26925472" w14:textId="77777777" w:rsidR="005631A7" w:rsidRPr="00A20A8B" w:rsidRDefault="005631A7" w:rsidP="006163EA">
            <w:pPr>
              <w:pStyle w:val="1"/>
              <w:numPr>
                <w:ilvl w:val="0"/>
                <w:numId w:val="1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содержание УЧЕБНОЙ ДИСЦИПЛИНЫ</w:t>
            </w:r>
          </w:p>
          <w:p w14:paraId="56BE5D5F" w14:textId="77777777" w:rsidR="005631A7" w:rsidRPr="00A20A8B" w:rsidRDefault="005631A7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6010FC0C" w14:textId="77777777" w:rsidR="005631A7" w:rsidRPr="00A20A8B" w:rsidRDefault="005631A7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631A7" w:rsidRPr="00A20A8B" w14:paraId="2B2AEC7E" w14:textId="77777777" w:rsidTr="006163EA">
        <w:trPr>
          <w:trHeight w:val="670"/>
        </w:trPr>
        <w:tc>
          <w:tcPr>
            <w:tcW w:w="7668" w:type="dxa"/>
            <w:shd w:val="clear" w:color="auto" w:fill="auto"/>
          </w:tcPr>
          <w:p w14:paraId="1977C8AA" w14:textId="77777777" w:rsidR="005631A7" w:rsidRPr="00A20A8B" w:rsidRDefault="005631A7" w:rsidP="006163EA">
            <w:pPr>
              <w:pStyle w:val="1"/>
              <w:numPr>
                <w:ilvl w:val="0"/>
                <w:numId w:val="1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>ПРИМЕРНАЯ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14:paraId="2359E605" w14:textId="77777777" w:rsidR="005631A7" w:rsidRPr="00A20A8B" w:rsidRDefault="005631A7" w:rsidP="006163EA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4ADA1380" w14:textId="77777777" w:rsidR="005631A7" w:rsidRPr="000E754D" w:rsidRDefault="005631A7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</w:tr>
      <w:tr w:rsidR="005631A7" w:rsidRPr="00A20A8B" w14:paraId="672DBDB4" w14:textId="77777777" w:rsidTr="006163EA">
        <w:tc>
          <w:tcPr>
            <w:tcW w:w="7668" w:type="dxa"/>
            <w:shd w:val="clear" w:color="auto" w:fill="auto"/>
          </w:tcPr>
          <w:p w14:paraId="28BF7332" w14:textId="77777777" w:rsidR="005631A7" w:rsidRPr="00A20A8B" w:rsidRDefault="005631A7" w:rsidP="006163EA">
            <w:pPr>
              <w:pStyle w:val="1"/>
              <w:numPr>
                <w:ilvl w:val="0"/>
                <w:numId w:val="1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53B2FB56" w14:textId="77777777" w:rsidR="005631A7" w:rsidRPr="00A20A8B" w:rsidRDefault="005631A7" w:rsidP="006163EA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460F899" w14:textId="77777777" w:rsidR="005631A7" w:rsidRPr="000E754D" w:rsidRDefault="005631A7" w:rsidP="00616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</w:tbl>
    <w:p w14:paraId="60D37E1A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2C9991E0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1A7DFD78" w14:textId="77777777" w:rsidR="005631A7" w:rsidRPr="00A20A8B" w:rsidRDefault="005631A7" w:rsidP="005631A7">
      <w:pPr>
        <w:pStyle w:val="1"/>
        <w:spacing w:line="276" w:lineRule="auto"/>
        <w:ind w:left="284" w:firstLine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</w:t>
      </w:r>
      <w:r w:rsidRPr="00A20A8B">
        <w:rPr>
          <w:b/>
          <w:caps/>
          <w:sz w:val="28"/>
          <w:szCs w:val="28"/>
        </w:rPr>
        <w:t xml:space="preserve"> паспорт </w:t>
      </w:r>
      <w:r>
        <w:rPr>
          <w:b/>
          <w:caps/>
          <w:sz w:val="28"/>
          <w:szCs w:val="28"/>
        </w:rPr>
        <w:t>ПРИМЕРНОЙ 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14:paraId="6E7195D2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168D8018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Материаловедение</w:t>
      </w:r>
    </w:p>
    <w:p w14:paraId="4D77D449" w14:textId="77777777" w:rsidR="005631A7" w:rsidRPr="00EB7DBA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0917DDDF" w14:textId="77777777" w:rsidR="005631A7" w:rsidRPr="00EB7DBA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sz w:val="28"/>
          <w:szCs w:val="28"/>
        </w:rPr>
      </w:pPr>
      <w:r w:rsidRPr="00EB7DBA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</w:t>
      </w:r>
      <w:r w:rsidRPr="00EB7DBA">
        <w:rPr>
          <w:b/>
          <w:sz w:val="28"/>
          <w:szCs w:val="28"/>
        </w:rPr>
        <w:t xml:space="preserve"> Область применения программы</w:t>
      </w:r>
      <w:r>
        <w:rPr>
          <w:b/>
          <w:sz w:val="28"/>
          <w:szCs w:val="28"/>
        </w:rPr>
        <w:t>:</w:t>
      </w:r>
    </w:p>
    <w:p w14:paraId="73A77652" w14:textId="77777777" w:rsidR="005631A7" w:rsidRPr="00EB7DBA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Примерная р</w:t>
      </w:r>
      <w:r w:rsidRPr="00EB7DBA">
        <w:rPr>
          <w:sz w:val="28"/>
          <w:szCs w:val="28"/>
        </w:rPr>
        <w:t xml:space="preserve">абочая программа учебной дисциплины является частью образовательной программы среднего профессионального образования – программы подготовки специалистов среднего звена  в соответствии с ФГОС по специальности СПО </w:t>
      </w:r>
      <w:r w:rsidRPr="00EB7DBA">
        <w:rPr>
          <w:b/>
          <w:sz w:val="28"/>
          <w:szCs w:val="28"/>
        </w:rPr>
        <w:t>22.02.05 Обработка металлов давлением</w:t>
      </w:r>
      <w:r w:rsidRPr="00EB7DBA">
        <w:rPr>
          <w:sz w:val="28"/>
          <w:szCs w:val="28"/>
        </w:rPr>
        <w:t>.</w:t>
      </w:r>
    </w:p>
    <w:p w14:paraId="7A731E79" w14:textId="77777777" w:rsidR="005631A7" w:rsidRPr="00EB7DBA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  <w:sz w:val="28"/>
          <w:szCs w:val="28"/>
        </w:rPr>
      </w:pPr>
    </w:p>
    <w:p w14:paraId="2D64FD5F" w14:textId="77777777" w:rsidR="005631A7" w:rsidRPr="00EB7DBA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 w:rsidRPr="00EB7DBA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</w:t>
      </w:r>
      <w:r w:rsidRPr="00EB7DBA">
        <w:rPr>
          <w:b/>
          <w:sz w:val="28"/>
          <w:szCs w:val="28"/>
        </w:rPr>
        <w:t xml:space="preserve"> Место дисциплины в структуре образовательной программы среднего профессионального образования – программы подготовки специалистов среднего звена:</w:t>
      </w:r>
      <w:r w:rsidRPr="00EB7DBA">
        <w:rPr>
          <w:sz w:val="28"/>
          <w:szCs w:val="28"/>
        </w:rPr>
        <w:t xml:space="preserve"> дисциплина входит в профессиональный учебный цикл.</w:t>
      </w:r>
    </w:p>
    <w:p w14:paraId="1658F144" w14:textId="77777777" w:rsidR="005631A7" w:rsidRPr="00EB7DBA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sz w:val="28"/>
          <w:szCs w:val="28"/>
        </w:rPr>
      </w:pPr>
    </w:p>
    <w:p w14:paraId="6D2C89AE" w14:textId="77777777" w:rsidR="005631A7" w:rsidRPr="00502DC6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8"/>
          <w:szCs w:val="28"/>
        </w:rPr>
      </w:pPr>
      <w:r w:rsidRPr="00EB7DBA"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</w:p>
    <w:p w14:paraId="60AAB917" w14:textId="77777777" w:rsidR="005631A7" w:rsidRPr="00502DC6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8"/>
          <w:szCs w:val="28"/>
        </w:rPr>
      </w:pPr>
    </w:p>
    <w:p w14:paraId="108BA251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57DEB3AC" w14:textId="77777777" w:rsidR="005631A7" w:rsidRPr="00AB6623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AB6623">
        <w:rPr>
          <w:b/>
          <w:sz w:val="28"/>
          <w:szCs w:val="28"/>
        </w:rPr>
        <w:t>уметь</w:t>
      </w:r>
      <w:r w:rsidRPr="00AB6623">
        <w:rPr>
          <w:sz w:val="28"/>
          <w:szCs w:val="28"/>
        </w:rPr>
        <w:t>:</w:t>
      </w:r>
    </w:p>
    <w:p w14:paraId="159FBACF" w14:textId="77777777" w:rsidR="005631A7" w:rsidRPr="00AB6623" w:rsidRDefault="005631A7" w:rsidP="005631A7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AB6623">
        <w:rPr>
          <w:sz w:val="28"/>
          <w:szCs w:val="28"/>
        </w:rPr>
        <w:t>- распознавать и классифицировать конструкционные и сырьевые материалы по внешнему виду, происхождению, свойствам;</w:t>
      </w:r>
    </w:p>
    <w:p w14:paraId="2BCE4B33" w14:textId="77777777" w:rsidR="005631A7" w:rsidRPr="00AB6623" w:rsidRDefault="005631A7" w:rsidP="005631A7">
      <w:pPr>
        <w:tabs>
          <w:tab w:val="left" w:pos="900"/>
        </w:tabs>
        <w:ind w:firstLine="709"/>
        <w:rPr>
          <w:sz w:val="28"/>
          <w:szCs w:val="28"/>
        </w:rPr>
      </w:pPr>
      <w:r w:rsidRPr="00AB6623">
        <w:rPr>
          <w:sz w:val="28"/>
          <w:szCs w:val="28"/>
        </w:rPr>
        <w:t>- определять виды конструкционных материалов;</w:t>
      </w:r>
    </w:p>
    <w:p w14:paraId="2427BF9E" w14:textId="77777777" w:rsidR="005631A7" w:rsidRPr="00AB6623" w:rsidRDefault="005631A7" w:rsidP="005631A7">
      <w:pPr>
        <w:tabs>
          <w:tab w:val="left" w:pos="900"/>
        </w:tabs>
        <w:ind w:firstLine="709"/>
        <w:rPr>
          <w:sz w:val="28"/>
          <w:szCs w:val="28"/>
        </w:rPr>
      </w:pPr>
      <w:r w:rsidRPr="00AB6623">
        <w:rPr>
          <w:sz w:val="28"/>
          <w:szCs w:val="28"/>
        </w:rPr>
        <w:t>- выбирать материалы для конструкций по их назначению и условиям эксплуатации;</w:t>
      </w:r>
    </w:p>
    <w:p w14:paraId="23EECCF1" w14:textId="77777777" w:rsidR="005631A7" w:rsidRPr="00AB6623" w:rsidRDefault="005631A7" w:rsidP="005631A7">
      <w:pPr>
        <w:tabs>
          <w:tab w:val="left" w:pos="900"/>
        </w:tabs>
        <w:ind w:firstLine="709"/>
        <w:rPr>
          <w:sz w:val="28"/>
          <w:szCs w:val="28"/>
        </w:rPr>
      </w:pPr>
      <w:r w:rsidRPr="00AB6623">
        <w:rPr>
          <w:sz w:val="28"/>
          <w:szCs w:val="28"/>
        </w:rPr>
        <w:t>- проводить исследования и испытания материалов;</w:t>
      </w:r>
    </w:p>
    <w:p w14:paraId="1B390A67" w14:textId="77777777" w:rsidR="005631A7" w:rsidRPr="00AB6623" w:rsidRDefault="005631A7" w:rsidP="005631A7">
      <w:pPr>
        <w:tabs>
          <w:tab w:val="left" w:pos="900"/>
        </w:tabs>
        <w:ind w:firstLine="709"/>
        <w:rPr>
          <w:sz w:val="28"/>
          <w:szCs w:val="28"/>
        </w:rPr>
      </w:pPr>
      <w:r w:rsidRPr="00AB6623">
        <w:rPr>
          <w:sz w:val="28"/>
          <w:szCs w:val="28"/>
        </w:rPr>
        <w:t xml:space="preserve">- </w:t>
      </w:r>
      <w:r w:rsidRPr="00AB6623">
        <w:rPr>
          <w:i/>
          <w:sz w:val="28"/>
          <w:szCs w:val="28"/>
        </w:rPr>
        <w:t>расшифровывать марки железоуглеродистых сплавов</w:t>
      </w:r>
      <w:r w:rsidRPr="00AB6623">
        <w:rPr>
          <w:sz w:val="28"/>
          <w:szCs w:val="28"/>
          <w:vertAlign w:val="superscript"/>
        </w:rPr>
        <w:t>1</w:t>
      </w:r>
      <w:r w:rsidRPr="00AB6623">
        <w:rPr>
          <w:sz w:val="28"/>
          <w:szCs w:val="28"/>
        </w:rPr>
        <w:t>.</w:t>
      </w:r>
    </w:p>
    <w:p w14:paraId="7650C484" w14:textId="77777777" w:rsidR="005631A7" w:rsidRPr="00AB6623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</w:p>
    <w:p w14:paraId="138FF783" w14:textId="77777777" w:rsidR="005631A7" w:rsidRPr="00AB6623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B6623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1517244D" w14:textId="77777777" w:rsidR="005631A7" w:rsidRPr="00AB6623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AB6623">
        <w:rPr>
          <w:b/>
          <w:sz w:val="28"/>
          <w:szCs w:val="28"/>
        </w:rPr>
        <w:t>знать</w:t>
      </w:r>
      <w:r w:rsidRPr="00AB6623">
        <w:rPr>
          <w:sz w:val="28"/>
          <w:szCs w:val="28"/>
        </w:rPr>
        <w:t>:</w:t>
      </w:r>
    </w:p>
    <w:p w14:paraId="33D84AEE" w14:textId="77777777" w:rsidR="005631A7" w:rsidRPr="00AB6623" w:rsidRDefault="005631A7" w:rsidP="005631A7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AB6623">
        <w:rPr>
          <w:sz w:val="28"/>
          <w:szCs w:val="28"/>
        </w:rPr>
        <w:t>- закономерности процессов кристаллизации и структурообразования металлов и сплавов, основы их термообработки, способы защиты металлов от коррозии;</w:t>
      </w:r>
    </w:p>
    <w:p w14:paraId="0BBF65B4" w14:textId="77777777" w:rsidR="005631A7" w:rsidRPr="00AB6623" w:rsidRDefault="005631A7" w:rsidP="005631A7">
      <w:pPr>
        <w:tabs>
          <w:tab w:val="left" w:pos="900"/>
        </w:tabs>
        <w:ind w:firstLine="709"/>
        <w:rPr>
          <w:sz w:val="28"/>
          <w:szCs w:val="28"/>
        </w:rPr>
      </w:pPr>
      <w:r w:rsidRPr="00AB6623">
        <w:rPr>
          <w:sz w:val="28"/>
          <w:szCs w:val="28"/>
        </w:rPr>
        <w:t xml:space="preserve">- классификацию и способы получения композиционных материалов; </w:t>
      </w:r>
    </w:p>
    <w:p w14:paraId="48AD6AAE" w14:textId="77777777" w:rsidR="005631A7" w:rsidRPr="00AB6623" w:rsidRDefault="005631A7" w:rsidP="005631A7">
      <w:pPr>
        <w:tabs>
          <w:tab w:val="left" w:pos="900"/>
        </w:tabs>
        <w:ind w:firstLine="709"/>
        <w:rPr>
          <w:sz w:val="28"/>
          <w:szCs w:val="28"/>
        </w:rPr>
      </w:pPr>
      <w:r w:rsidRPr="00AB6623">
        <w:rPr>
          <w:sz w:val="28"/>
          <w:szCs w:val="28"/>
        </w:rPr>
        <w:t>- принципы выбора конструкционных материалов для их применения в производстве;</w:t>
      </w:r>
    </w:p>
    <w:p w14:paraId="3FE26935" w14:textId="77777777" w:rsidR="005631A7" w:rsidRPr="00AB6623" w:rsidRDefault="005631A7" w:rsidP="005631A7">
      <w:pPr>
        <w:tabs>
          <w:tab w:val="left" w:pos="900"/>
        </w:tabs>
        <w:ind w:firstLine="709"/>
        <w:rPr>
          <w:sz w:val="28"/>
          <w:szCs w:val="28"/>
        </w:rPr>
      </w:pPr>
      <w:r w:rsidRPr="00AB6623">
        <w:rPr>
          <w:sz w:val="28"/>
          <w:szCs w:val="28"/>
        </w:rPr>
        <w:t xml:space="preserve"> - строение и свойства металлов, методы их исследования;</w:t>
      </w:r>
    </w:p>
    <w:p w14:paraId="6BEAE17B" w14:textId="77777777" w:rsidR="005631A7" w:rsidRPr="00AB6623" w:rsidRDefault="005631A7" w:rsidP="005631A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B6623">
        <w:rPr>
          <w:sz w:val="28"/>
          <w:szCs w:val="28"/>
        </w:rPr>
        <w:t xml:space="preserve">- классификацию материалов, металлов и сплавов, области их применения. </w:t>
      </w:r>
    </w:p>
    <w:p w14:paraId="2CD9139C" w14:textId="77777777" w:rsidR="005631A7" w:rsidRPr="00037C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037CA7"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1ED21F1E" w14:textId="77777777" w:rsidR="005631A7" w:rsidRPr="00037C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t>ОК 1</w:t>
      </w:r>
      <w:r w:rsidRPr="00037CA7">
        <w:rPr>
          <w:iCs/>
          <w:color w:val="000000"/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14:paraId="7E007466" w14:textId="77777777" w:rsidR="005631A7" w:rsidRPr="00037C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lastRenderedPageBreak/>
        <w:t>ОК 2</w:t>
      </w:r>
      <w:r w:rsidRPr="00037CA7">
        <w:rPr>
          <w:iCs/>
          <w:color w:val="000000"/>
          <w:sz w:val="28"/>
          <w:szCs w:val="28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727E573A" w14:textId="77777777" w:rsidR="005631A7" w:rsidRPr="00037C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t>ОК 3</w:t>
      </w:r>
      <w:r w:rsidRPr="00037CA7">
        <w:rPr>
          <w:iCs/>
          <w:color w:val="000000"/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14:paraId="73E534BE" w14:textId="77777777" w:rsidR="005631A7" w:rsidRPr="00037C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t>ОК 4</w:t>
      </w:r>
      <w:r w:rsidRPr="00037CA7">
        <w:rPr>
          <w:iCs/>
          <w:color w:val="000000"/>
          <w:sz w:val="28"/>
          <w:szCs w:val="28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3B2553C9" w14:textId="77777777" w:rsidR="005631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t>ОК 5</w:t>
      </w:r>
      <w:r w:rsidRPr="00037CA7">
        <w:rPr>
          <w:iCs/>
          <w:color w:val="000000"/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</w:t>
      </w:r>
    </w:p>
    <w:p w14:paraId="220C1C1D" w14:textId="77777777" w:rsidR="005631A7" w:rsidRPr="00DE79C6" w:rsidRDefault="005631A7" w:rsidP="005631A7">
      <w:pPr>
        <w:ind w:firstLine="709"/>
        <w:rPr>
          <w:sz w:val="28"/>
          <w:szCs w:val="28"/>
        </w:rPr>
      </w:pPr>
      <w:r w:rsidRPr="00021E08">
        <w:rPr>
          <w:b/>
          <w:sz w:val="28"/>
          <w:szCs w:val="28"/>
        </w:rPr>
        <w:t>ОК 6</w:t>
      </w:r>
      <w:r w:rsidRPr="00DE79C6">
        <w:rPr>
          <w:sz w:val="28"/>
          <w:szCs w:val="28"/>
        </w:rPr>
        <w:t xml:space="preserve"> Работать в коллективе и кома</w:t>
      </w:r>
      <w:r>
        <w:rPr>
          <w:sz w:val="28"/>
          <w:szCs w:val="28"/>
        </w:rPr>
        <w:t xml:space="preserve">нде, обеспечивать ее </w:t>
      </w:r>
      <w:proofErr w:type="spellStart"/>
      <w:r>
        <w:rPr>
          <w:sz w:val="28"/>
          <w:szCs w:val="28"/>
        </w:rPr>
        <w:t>сплочение,</w:t>
      </w:r>
      <w:r w:rsidRPr="00DE79C6">
        <w:rPr>
          <w:sz w:val="28"/>
          <w:szCs w:val="28"/>
        </w:rPr>
        <w:t>эффективно</w:t>
      </w:r>
      <w:proofErr w:type="spellEnd"/>
      <w:r w:rsidRPr="00DE79C6">
        <w:rPr>
          <w:sz w:val="28"/>
          <w:szCs w:val="28"/>
        </w:rPr>
        <w:t xml:space="preserve"> общаться с коллегами,</w:t>
      </w:r>
      <w:r>
        <w:rPr>
          <w:sz w:val="28"/>
          <w:szCs w:val="28"/>
        </w:rPr>
        <w:t xml:space="preserve"> </w:t>
      </w:r>
      <w:r w:rsidRPr="00DE79C6">
        <w:rPr>
          <w:sz w:val="28"/>
          <w:szCs w:val="28"/>
        </w:rPr>
        <w:t>руководством, потребителями.</w:t>
      </w:r>
    </w:p>
    <w:p w14:paraId="459F530F" w14:textId="77777777" w:rsidR="005631A7" w:rsidRPr="00037C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t>ОК 7</w:t>
      </w:r>
      <w:r>
        <w:rPr>
          <w:b/>
          <w:iCs/>
          <w:color w:val="000000"/>
          <w:sz w:val="28"/>
          <w:szCs w:val="28"/>
        </w:rPr>
        <w:t xml:space="preserve"> </w:t>
      </w:r>
      <w:r w:rsidRPr="00037CA7">
        <w:rPr>
          <w:iCs/>
          <w:color w:val="000000"/>
          <w:sz w:val="28"/>
          <w:szCs w:val="28"/>
        </w:rPr>
        <w:t>Брать на себя ответственность за работу членов команды (подчиненных), за результат выполнения заданий.</w:t>
      </w:r>
    </w:p>
    <w:p w14:paraId="0C424E14" w14:textId="77777777" w:rsidR="005631A7" w:rsidRPr="00037C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t>ОК 8</w:t>
      </w:r>
      <w:r w:rsidRPr="00037CA7">
        <w:rPr>
          <w:iCs/>
          <w:color w:val="000000"/>
          <w:sz w:val="28"/>
          <w:szCs w:val="28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66BA10C2" w14:textId="77777777" w:rsidR="005631A7" w:rsidRPr="00037C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B8390A">
        <w:rPr>
          <w:b/>
          <w:iCs/>
          <w:color w:val="000000"/>
          <w:sz w:val="28"/>
          <w:szCs w:val="28"/>
        </w:rPr>
        <w:t>ОК 9</w:t>
      </w:r>
      <w:r w:rsidRPr="00037CA7">
        <w:rPr>
          <w:iCs/>
          <w:color w:val="000000"/>
          <w:sz w:val="28"/>
          <w:szCs w:val="28"/>
        </w:rPr>
        <w:t xml:space="preserve"> Ориентироваться в условиях частой смены технологий в профессиональной деятельности.</w:t>
      </w:r>
    </w:p>
    <w:p w14:paraId="0B21C4DC" w14:textId="77777777" w:rsidR="005631A7" w:rsidRPr="00037C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2989F25B" w14:textId="77777777" w:rsidR="005631A7" w:rsidRPr="00037C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037CA7">
        <w:rPr>
          <w:sz w:val="28"/>
          <w:szCs w:val="28"/>
        </w:rPr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2C235D02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8"/>
          <w:szCs w:val="28"/>
        </w:rPr>
      </w:pPr>
    </w:p>
    <w:p w14:paraId="63B3E84C" w14:textId="77777777" w:rsidR="005631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AB6623">
        <w:rPr>
          <w:b/>
          <w:iCs/>
          <w:color w:val="000000"/>
          <w:sz w:val="28"/>
          <w:szCs w:val="28"/>
        </w:rPr>
        <w:t>ПК 1.1</w:t>
      </w:r>
      <w:r w:rsidRPr="00AB6623">
        <w:rPr>
          <w:iCs/>
          <w:color w:val="000000"/>
          <w:sz w:val="28"/>
          <w:szCs w:val="28"/>
        </w:rPr>
        <w:t xml:space="preserve"> Планировать производство и организацию технологического процесса в цехе обработки металлов давлением.</w:t>
      </w:r>
    </w:p>
    <w:p w14:paraId="07E38BE5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1.2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 xml:space="preserve"> Планировать грузопотоки продукции по участкам цеха.</w:t>
      </w:r>
    </w:p>
    <w:p w14:paraId="3F7A9354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1.3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 xml:space="preserve"> Координировать производственную деятельность участков цеха с использованием программного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обеспечения, компьютерных и коммуникационных средств</w:t>
      </w:r>
      <w:r>
        <w:rPr>
          <w:rFonts w:ascii="Arial" w:hAnsi="Arial" w:cs="Arial"/>
          <w:sz w:val="25"/>
          <w:szCs w:val="25"/>
        </w:rPr>
        <w:t>.</w:t>
      </w:r>
    </w:p>
    <w:p w14:paraId="5C72CDC3" w14:textId="77777777" w:rsidR="005631A7" w:rsidRPr="00AB6623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AB6623">
        <w:rPr>
          <w:b/>
          <w:iCs/>
          <w:color w:val="000000"/>
          <w:sz w:val="28"/>
          <w:szCs w:val="28"/>
        </w:rPr>
        <w:t>ПК 1.4</w:t>
      </w:r>
      <w:r w:rsidRPr="00AB6623">
        <w:rPr>
          <w:iCs/>
          <w:color w:val="000000"/>
          <w:sz w:val="28"/>
          <w:szCs w:val="28"/>
        </w:rPr>
        <w:t xml:space="preserve"> Организовывать работу коллектива исполнителей.</w:t>
      </w:r>
    </w:p>
    <w:p w14:paraId="3B4CA049" w14:textId="77777777" w:rsidR="005631A7" w:rsidRPr="00AB6623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AB6623">
        <w:rPr>
          <w:b/>
          <w:iCs/>
          <w:color w:val="000000"/>
          <w:sz w:val="28"/>
          <w:szCs w:val="28"/>
        </w:rPr>
        <w:t>ПК 1.5</w:t>
      </w:r>
      <w:r w:rsidRPr="00AB6623">
        <w:rPr>
          <w:iCs/>
          <w:color w:val="000000"/>
          <w:sz w:val="28"/>
          <w:szCs w:val="28"/>
        </w:rPr>
        <w:t xml:space="preserve"> Использовать программное обеспечение по учету и складированию выпускаемой продукции.</w:t>
      </w:r>
    </w:p>
    <w:p w14:paraId="05ADE052" w14:textId="77777777" w:rsidR="005631A7" w:rsidRPr="00AB6623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AB6623">
        <w:rPr>
          <w:b/>
          <w:iCs/>
          <w:color w:val="000000"/>
          <w:sz w:val="28"/>
          <w:szCs w:val="28"/>
        </w:rPr>
        <w:t>ПК 1.6</w:t>
      </w:r>
      <w:r>
        <w:rPr>
          <w:b/>
          <w:iCs/>
          <w:color w:val="000000"/>
          <w:sz w:val="28"/>
          <w:szCs w:val="28"/>
        </w:rPr>
        <w:t xml:space="preserve"> </w:t>
      </w:r>
      <w:r w:rsidRPr="00AB6623">
        <w:rPr>
          <w:iCs/>
          <w:color w:val="000000"/>
          <w:sz w:val="28"/>
          <w:szCs w:val="28"/>
        </w:rPr>
        <w:t>Рассчитывать и анализировать показатели эффективности работы участка, цеха.</w:t>
      </w:r>
    </w:p>
    <w:p w14:paraId="7A836E6C" w14:textId="77777777" w:rsidR="005631A7" w:rsidRPr="00AB6623" w:rsidRDefault="005631A7" w:rsidP="005631A7">
      <w:pPr>
        <w:ind w:firstLine="709"/>
        <w:rPr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ПК 1.7</w:t>
      </w:r>
      <w:r w:rsidRPr="00AB6623">
        <w:rPr>
          <w:b/>
          <w:iCs/>
          <w:color w:val="000000"/>
          <w:sz w:val="28"/>
          <w:szCs w:val="28"/>
        </w:rPr>
        <w:t xml:space="preserve"> </w:t>
      </w:r>
      <w:r w:rsidRPr="00AB6623">
        <w:rPr>
          <w:iCs/>
          <w:color w:val="000000"/>
          <w:sz w:val="28"/>
          <w:szCs w:val="28"/>
        </w:rPr>
        <w:t>Оформлять техническую документацию на выпускаемую продукцию.</w:t>
      </w:r>
    </w:p>
    <w:p w14:paraId="1F300DC3" w14:textId="77777777" w:rsidR="005631A7" w:rsidRPr="00AB6623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AB6623">
        <w:rPr>
          <w:b/>
          <w:iCs/>
          <w:color w:val="000000"/>
          <w:sz w:val="28"/>
          <w:szCs w:val="28"/>
        </w:rPr>
        <w:t>ПК 1.8</w:t>
      </w:r>
      <w:r w:rsidRPr="00AB6623">
        <w:rPr>
          <w:iCs/>
          <w:color w:val="000000"/>
          <w:sz w:val="28"/>
          <w:szCs w:val="28"/>
        </w:rPr>
        <w:t xml:space="preserve"> Составлять рекламации на получаемые исходные материалы.</w:t>
      </w:r>
    </w:p>
    <w:p w14:paraId="118CB44E" w14:textId="77777777" w:rsidR="005631A7" w:rsidRDefault="005631A7" w:rsidP="005631A7">
      <w:pPr>
        <w:ind w:firstLine="709"/>
        <w:rPr>
          <w:iCs/>
          <w:color w:val="000000"/>
          <w:sz w:val="28"/>
          <w:szCs w:val="28"/>
        </w:rPr>
      </w:pPr>
      <w:r w:rsidRPr="00AB6623">
        <w:rPr>
          <w:b/>
          <w:iCs/>
          <w:color w:val="000000"/>
          <w:sz w:val="28"/>
          <w:szCs w:val="28"/>
        </w:rPr>
        <w:t>ПК 2.1</w:t>
      </w:r>
      <w:r w:rsidRPr="00AB6623">
        <w:rPr>
          <w:iCs/>
          <w:color w:val="000000"/>
          <w:sz w:val="28"/>
          <w:szCs w:val="28"/>
        </w:rPr>
        <w:t xml:space="preserve"> Выбирать соответствующее оборудование, оснастку и средства механизации </w:t>
      </w:r>
    </w:p>
    <w:p w14:paraId="5DEDCC3B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2.2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Проверять исправность и оформлять техническую документацию на технологическое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оборудование.</w:t>
      </w:r>
    </w:p>
    <w:p w14:paraId="06C0E09C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2.3</w:t>
      </w:r>
      <w:r w:rsidRPr="004B1686">
        <w:rPr>
          <w:sz w:val="28"/>
          <w:szCs w:val="28"/>
        </w:rPr>
        <w:t xml:space="preserve"> Производить настройку и профилактику технологического оборудования.</w:t>
      </w:r>
    </w:p>
    <w:p w14:paraId="307566BD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2.4</w:t>
      </w:r>
      <w:r w:rsidRPr="004B1686">
        <w:rPr>
          <w:sz w:val="28"/>
          <w:szCs w:val="28"/>
        </w:rPr>
        <w:t xml:space="preserve"> Выбирать производственные мощности и топливно-энергетические ресурсы для ведения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технологического процесса.</w:t>
      </w:r>
    </w:p>
    <w:p w14:paraId="22F31EA1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lastRenderedPageBreak/>
        <w:t>ПК 2.5</w:t>
      </w:r>
      <w:r w:rsidRPr="004B1686">
        <w:rPr>
          <w:sz w:val="28"/>
          <w:szCs w:val="28"/>
        </w:rPr>
        <w:t xml:space="preserve"> Эксплуатировать технологическое оборудование в плановом и аварийном режимах.</w:t>
      </w:r>
    </w:p>
    <w:p w14:paraId="63EAC247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2.6</w:t>
      </w:r>
      <w:r w:rsidRPr="004B1686">
        <w:rPr>
          <w:sz w:val="28"/>
          <w:szCs w:val="28"/>
        </w:rPr>
        <w:t xml:space="preserve"> Производить расчеты энергосиловых параметров оборудования.</w:t>
      </w:r>
    </w:p>
    <w:p w14:paraId="402C1C0C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3.1</w:t>
      </w:r>
      <w:r w:rsidRPr="004B1686">
        <w:rPr>
          <w:sz w:val="28"/>
          <w:szCs w:val="28"/>
        </w:rPr>
        <w:t xml:space="preserve"> Проверять правильность назначения технологического режима обработки металлов давлением.</w:t>
      </w:r>
    </w:p>
    <w:p w14:paraId="773CD4AB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3.2</w:t>
      </w:r>
      <w:r w:rsidRPr="004B1686">
        <w:rPr>
          <w:sz w:val="28"/>
          <w:szCs w:val="28"/>
        </w:rPr>
        <w:t xml:space="preserve"> Осуществлять технологические процессы в плановом и аварийном режимах.</w:t>
      </w:r>
    </w:p>
    <w:p w14:paraId="73B79BEE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3.3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Выбирать виды термической обработки для улучшения свойств и качества выпускаемой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продукции.</w:t>
      </w:r>
    </w:p>
    <w:p w14:paraId="65E5E462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3.4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Рассчитывать показатели и коэффициенты деформации обработки металлов давлением.</w:t>
      </w:r>
    </w:p>
    <w:p w14:paraId="3F77653C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3.5</w:t>
      </w:r>
      <w:r w:rsidRPr="004B1686">
        <w:rPr>
          <w:sz w:val="28"/>
          <w:szCs w:val="28"/>
        </w:rPr>
        <w:t xml:space="preserve"> Рассчитывать калибровку рабочего инструмента и формоизменение выпускаемой продукции.</w:t>
      </w:r>
    </w:p>
    <w:p w14:paraId="62737C45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3.6</w:t>
      </w:r>
      <w:r w:rsidRPr="004B1686">
        <w:rPr>
          <w:sz w:val="28"/>
          <w:szCs w:val="28"/>
        </w:rPr>
        <w:t xml:space="preserve"> Производить смену сортимента выпускаемой продукции.</w:t>
      </w:r>
    </w:p>
    <w:p w14:paraId="03735C3B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3.7</w:t>
      </w:r>
      <w:r w:rsidRPr="004B1686">
        <w:rPr>
          <w:sz w:val="28"/>
          <w:szCs w:val="28"/>
        </w:rPr>
        <w:t xml:space="preserve"> Осуществлять технологический процесс в плановом режиме, в том числе используя программное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обеспечение, компьютерные и телекоммуникационные средства.</w:t>
      </w:r>
    </w:p>
    <w:p w14:paraId="7BA5EBE4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3.8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Оформлять техническую документацию технологического процесса.</w:t>
      </w:r>
    </w:p>
    <w:p w14:paraId="27578D54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3.9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Применять типовые методики расчета параметров обработки металлов давлением.</w:t>
      </w:r>
    </w:p>
    <w:p w14:paraId="64D5A0F6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4.1</w:t>
      </w:r>
      <w:r>
        <w:rPr>
          <w:b/>
          <w:sz w:val="28"/>
          <w:szCs w:val="28"/>
        </w:rPr>
        <w:t xml:space="preserve"> </w:t>
      </w:r>
      <w:r w:rsidRPr="004B1686">
        <w:rPr>
          <w:sz w:val="28"/>
          <w:szCs w:val="28"/>
        </w:rPr>
        <w:t>Выбирать методы контроля, аппаратуру и приборы для контроля качества продукции.</w:t>
      </w:r>
    </w:p>
    <w:p w14:paraId="728CE836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4.2</w:t>
      </w:r>
      <w:r w:rsidRPr="004B1686">
        <w:rPr>
          <w:sz w:val="28"/>
          <w:szCs w:val="28"/>
        </w:rPr>
        <w:t xml:space="preserve"> Регистрировать и анализировать показатели автоматической системы управления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технологическим процессом.</w:t>
      </w:r>
    </w:p>
    <w:p w14:paraId="22B56092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4.3</w:t>
      </w:r>
      <w:r w:rsidRPr="004B1686">
        <w:rPr>
          <w:sz w:val="28"/>
          <w:szCs w:val="28"/>
        </w:rPr>
        <w:t xml:space="preserve"> Оценивать качество выпускаемой продукции.</w:t>
      </w:r>
    </w:p>
    <w:p w14:paraId="23468BBF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4.4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Предупреждать появление, обнаруживать и устранять возможные дефекты выпускаемой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продукции.</w:t>
      </w:r>
    </w:p>
    <w:p w14:paraId="646BD588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4.5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 xml:space="preserve"> Оформлять техническую документацию при отделке и контроле выпускаемой продукции.</w:t>
      </w:r>
    </w:p>
    <w:p w14:paraId="17EBB69F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5.1</w:t>
      </w:r>
      <w:r w:rsidRPr="004B1686">
        <w:rPr>
          <w:sz w:val="28"/>
          <w:szCs w:val="28"/>
        </w:rPr>
        <w:t xml:space="preserve"> Организовывать и проводить мероприятия по защите работников от негативного воздействия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производственной среды.</w:t>
      </w:r>
    </w:p>
    <w:p w14:paraId="48C9C109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5.2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Проводить анализ травмоопасных и вредных факторов на участках цехов обработки металлов</w:t>
      </w:r>
      <w:r>
        <w:rPr>
          <w:sz w:val="28"/>
          <w:szCs w:val="28"/>
        </w:rPr>
        <w:t xml:space="preserve"> </w:t>
      </w:r>
      <w:r w:rsidRPr="004B1686">
        <w:rPr>
          <w:sz w:val="28"/>
          <w:szCs w:val="28"/>
        </w:rPr>
        <w:t>давлением.</w:t>
      </w:r>
    </w:p>
    <w:p w14:paraId="7EFF56D9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5.3</w:t>
      </w:r>
      <w:r w:rsidRPr="004B1686">
        <w:rPr>
          <w:sz w:val="28"/>
          <w:szCs w:val="28"/>
        </w:rPr>
        <w:t xml:space="preserve"> Создавать условия для безопасной работы.</w:t>
      </w:r>
    </w:p>
    <w:p w14:paraId="24B3C835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5.4</w:t>
      </w:r>
      <w:r w:rsidRPr="004B1686">
        <w:rPr>
          <w:sz w:val="28"/>
          <w:szCs w:val="28"/>
        </w:rPr>
        <w:t xml:space="preserve"> Оценивать последствия технологических чрезвычайных ситуаций и стихийных явлений на</w:t>
      </w:r>
    </w:p>
    <w:p w14:paraId="20145905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sz w:val="28"/>
          <w:szCs w:val="28"/>
        </w:rPr>
        <w:t>безопасность работающих.</w:t>
      </w:r>
    </w:p>
    <w:p w14:paraId="47A7DE65" w14:textId="77777777" w:rsidR="005631A7" w:rsidRPr="004B1686" w:rsidRDefault="005631A7" w:rsidP="005631A7">
      <w:pPr>
        <w:ind w:firstLine="709"/>
        <w:rPr>
          <w:sz w:val="28"/>
          <w:szCs w:val="28"/>
        </w:rPr>
      </w:pPr>
      <w:r w:rsidRPr="004B1686">
        <w:rPr>
          <w:b/>
          <w:sz w:val="28"/>
          <w:szCs w:val="28"/>
        </w:rPr>
        <w:t>ПК 5.5</w:t>
      </w:r>
      <w:r w:rsidRPr="004B1686">
        <w:rPr>
          <w:sz w:val="28"/>
          <w:szCs w:val="28"/>
        </w:rPr>
        <w:t xml:space="preserve"> Оказывать первую медицинскую помощь пострадавшим.</w:t>
      </w:r>
    </w:p>
    <w:p w14:paraId="0E0BB0C5" w14:textId="77777777" w:rsidR="005631A7" w:rsidRPr="00EB7DBA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8"/>
          <w:szCs w:val="28"/>
        </w:rPr>
      </w:pPr>
    </w:p>
    <w:p w14:paraId="71893481" w14:textId="77777777" w:rsidR="005631A7" w:rsidRPr="0001060C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01060C">
        <w:rPr>
          <w:sz w:val="28"/>
          <w:szCs w:val="28"/>
        </w:rPr>
        <w:t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22.02.05 Обработка металлов давлением:</w:t>
      </w:r>
    </w:p>
    <w:p w14:paraId="37B028E2" w14:textId="77777777" w:rsidR="005631A7" w:rsidRPr="00B30DA7" w:rsidRDefault="005631A7" w:rsidP="005631A7">
      <w:pPr>
        <w:ind w:firstLine="709"/>
        <w:contextualSpacing/>
        <w:jc w:val="both"/>
        <w:rPr>
          <w:bCs/>
          <w:sz w:val="28"/>
          <w:szCs w:val="28"/>
        </w:rPr>
      </w:pPr>
      <w:r w:rsidRPr="00B30DA7">
        <w:rPr>
          <w:b/>
          <w:sz w:val="28"/>
          <w:szCs w:val="28"/>
        </w:rPr>
        <w:t xml:space="preserve">ЛР 13 </w:t>
      </w:r>
      <w:r w:rsidRPr="00B30DA7">
        <w:rPr>
          <w:bCs/>
          <w:sz w:val="28"/>
          <w:szCs w:val="28"/>
        </w:rPr>
        <w:t>Осуществляющий поиск, анализ и интерпретацию информации, необходимой для выполнения задач профессиональной деятельности</w:t>
      </w:r>
      <w:r>
        <w:rPr>
          <w:bCs/>
          <w:sz w:val="28"/>
          <w:szCs w:val="28"/>
        </w:rPr>
        <w:t>.</w:t>
      </w:r>
    </w:p>
    <w:p w14:paraId="7C1D2EDB" w14:textId="77777777" w:rsidR="005631A7" w:rsidRPr="00B30DA7" w:rsidRDefault="005631A7" w:rsidP="005631A7">
      <w:pPr>
        <w:ind w:firstLine="709"/>
        <w:contextualSpacing/>
        <w:jc w:val="both"/>
        <w:rPr>
          <w:sz w:val="28"/>
          <w:szCs w:val="28"/>
        </w:rPr>
      </w:pPr>
      <w:r w:rsidRPr="00B30DA7">
        <w:rPr>
          <w:b/>
          <w:sz w:val="28"/>
          <w:szCs w:val="28"/>
        </w:rPr>
        <w:lastRenderedPageBreak/>
        <w:t>ЛР 15</w:t>
      </w:r>
      <w:r w:rsidRPr="00B30DA7">
        <w:rPr>
          <w:sz w:val="28"/>
          <w:szCs w:val="28"/>
          <w:lang w:eastAsia="nl-NL"/>
        </w:rPr>
        <w:t xml:space="preserve"> Планирующий реализовывать собственное профессиональное и личностное развитие</w:t>
      </w:r>
      <w:r>
        <w:rPr>
          <w:sz w:val="28"/>
          <w:szCs w:val="28"/>
          <w:lang w:eastAsia="nl-NL"/>
        </w:rPr>
        <w:t>.</w:t>
      </w:r>
    </w:p>
    <w:p w14:paraId="069B6FB6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16</w:t>
      </w:r>
      <w:r w:rsidRPr="00B30DA7">
        <w:rPr>
          <w:sz w:val="28"/>
          <w:szCs w:val="28"/>
          <w:lang w:eastAsia="nl-NL"/>
        </w:rPr>
        <w:t xml:space="preserve"> Способный работать в коллективе и команде, эффективно взаимодействовать с коллегами, руководством, клиентами, партнерами</w:t>
      </w:r>
      <w:r>
        <w:rPr>
          <w:sz w:val="28"/>
          <w:szCs w:val="28"/>
          <w:lang w:eastAsia="nl-NL"/>
        </w:rPr>
        <w:t>.</w:t>
      </w:r>
    </w:p>
    <w:p w14:paraId="14195F2E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19</w:t>
      </w:r>
      <w:r w:rsidRPr="00B30DA7">
        <w:rPr>
          <w:sz w:val="28"/>
          <w:szCs w:val="28"/>
          <w:lang w:eastAsia="nl-NL"/>
        </w:rPr>
        <w:t xml:space="preserve"> Способный </w:t>
      </w:r>
      <w:r w:rsidRPr="00B30DA7">
        <w:rPr>
          <w:sz w:val="28"/>
          <w:szCs w:val="28"/>
        </w:rPr>
        <w:t>планировать и организовывать работу цеха обработки металлов давлением</w:t>
      </w:r>
      <w:r>
        <w:rPr>
          <w:sz w:val="28"/>
          <w:szCs w:val="28"/>
        </w:rPr>
        <w:t>.</w:t>
      </w:r>
    </w:p>
    <w:p w14:paraId="2C6514D2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21</w:t>
      </w:r>
      <w:r w:rsidRPr="00B30DA7">
        <w:rPr>
          <w:sz w:val="28"/>
          <w:szCs w:val="28"/>
          <w:lang w:eastAsia="nl-NL"/>
        </w:rPr>
        <w:t xml:space="preserve"> С</w:t>
      </w:r>
      <w:r w:rsidRPr="00B30DA7">
        <w:rPr>
          <w:sz w:val="28"/>
          <w:szCs w:val="28"/>
        </w:rPr>
        <w:t>пособный подготовить и вести технологический процесс обработки металлов давлением</w:t>
      </w:r>
      <w:r>
        <w:rPr>
          <w:sz w:val="28"/>
          <w:szCs w:val="28"/>
        </w:rPr>
        <w:t>.</w:t>
      </w:r>
    </w:p>
    <w:p w14:paraId="3CDC7D1A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22</w:t>
      </w:r>
      <w:r w:rsidRPr="00B30DA7">
        <w:rPr>
          <w:sz w:val="28"/>
          <w:szCs w:val="28"/>
          <w:lang w:eastAsia="nl-NL"/>
        </w:rPr>
        <w:t xml:space="preserve"> Способный выполнять </w:t>
      </w:r>
      <w:r w:rsidRPr="00B30DA7">
        <w:rPr>
          <w:sz w:val="28"/>
          <w:szCs w:val="28"/>
        </w:rPr>
        <w:t>работы по одной или нескольким профессиям рабочих, должностям служащих</w:t>
      </w:r>
      <w:r>
        <w:rPr>
          <w:sz w:val="28"/>
          <w:szCs w:val="28"/>
        </w:rPr>
        <w:t>.</w:t>
      </w:r>
    </w:p>
    <w:p w14:paraId="71B82CDA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24</w:t>
      </w:r>
      <w:r w:rsidRPr="00B30DA7">
        <w:rPr>
          <w:sz w:val="28"/>
          <w:szCs w:val="28"/>
          <w:lang w:eastAsia="nl-NL"/>
        </w:rPr>
        <w:t xml:space="preserve"> Способный </w:t>
      </w:r>
      <w:r w:rsidRPr="00B30DA7">
        <w:rPr>
          <w:sz w:val="28"/>
          <w:szCs w:val="28"/>
        </w:rPr>
        <w:t>анализировать качество сырья и готовой продукции, определить</w:t>
      </w:r>
      <w:r w:rsidRPr="00B30DA7">
        <w:rPr>
          <w:sz w:val="28"/>
          <w:szCs w:val="28"/>
          <w:lang w:eastAsia="nl-NL"/>
        </w:rPr>
        <w:t xml:space="preserve"> </w:t>
      </w:r>
      <w:r w:rsidRPr="00B30DA7">
        <w:rPr>
          <w:sz w:val="28"/>
          <w:szCs w:val="28"/>
        </w:rPr>
        <w:t>причины брака выпускаемой продукции и разработать мероприятия по его предупреждению</w:t>
      </w:r>
      <w:r>
        <w:rPr>
          <w:sz w:val="28"/>
          <w:szCs w:val="28"/>
        </w:rPr>
        <w:t>.</w:t>
      </w:r>
    </w:p>
    <w:p w14:paraId="419DA24D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26</w:t>
      </w:r>
      <w:r w:rsidRPr="00B30DA7">
        <w:rPr>
          <w:sz w:val="28"/>
          <w:szCs w:val="28"/>
        </w:rPr>
        <w:t xml:space="preserve"> Способный обеспечить экологическую и промышленную безопасность</w:t>
      </w:r>
      <w:r>
        <w:rPr>
          <w:sz w:val="28"/>
          <w:szCs w:val="28"/>
        </w:rPr>
        <w:t>.</w:t>
      </w:r>
    </w:p>
    <w:p w14:paraId="57684E98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 xml:space="preserve">ЛР 28  </w:t>
      </w:r>
      <w:r w:rsidRPr="00B30DA7">
        <w:rPr>
          <w:sz w:val="28"/>
          <w:szCs w:val="28"/>
        </w:rPr>
        <w:t>Демонстрирующий поиск новых, более эффективных решений, внедряющий изменения в работу</w:t>
      </w:r>
      <w:r>
        <w:rPr>
          <w:sz w:val="28"/>
          <w:szCs w:val="28"/>
        </w:rPr>
        <w:t>.</w:t>
      </w:r>
    </w:p>
    <w:p w14:paraId="579C0944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29</w:t>
      </w:r>
      <w:r w:rsidRPr="00B30DA7">
        <w:rPr>
          <w:sz w:val="28"/>
          <w:szCs w:val="28"/>
          <w:lang w:eastAsia="nl-NL"/>
        </w:rPr>
        <w:t xml:space="preserve"> Способный эффективно работать с информацией: критически анализировать данные, принимать комплексные и долгосрочные решения</w:t>
      </w:r>
      <w:r>
        <w:rPr>
          <w:sz w:val="28"/>
          <w:szCs w:val="28"/>
          <w:lang w:eastAsia="nl-NL"/>
        </w:rPr>
        <w:t>.</w:t>
      </w:r>
    </w:p>
    <w:p w14:paraId="181C4CB3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 xml:space="preserve">ЛР 31  </w:t>
      </w:r>
      <w:r w:rsidRPr="00B30DA7">
        <w:rPr>
          <w:sz w:val="28"/>
          <w:szCs w:val="28"/>
        </w:rPr>
        <w:t>Активно применяющий полученные знания на практике</w:t>
      </w:r>
      <w:r>
        <w:rPr>
          <w:sz w:val="28"/>
          <w:szCs w:val="28"/>
        </w:rPr>
        <w:t>.</w:t>
      </w:r>
    </w:p>
    <w:p w14:paraId="10B71E16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 xml:space="preserve">ЛР 32  </w:t>
      </w:r>
      <w:r w:rsidRPr="00B30DA7">
        <w:rPr>
          <w:sz w:val="28"/>
          <w:szCs w:val="28"/>
        </w:rPr>
        <w:t>Способный анализировать производственную ситуацию, быстро принимать решения в аварийных ситуациях</w:t>
      </w:r>
      <w:r>
        <w:rPr>
          <w:sz w:val="28"/>
          <w:szCs w:val="28"/>
        </w:rPr>
        <w:t>.</w:t>
      </w:r>
    </w:p>
    <w:p w14:paraId="5C09E82A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b/>
          <w:sz w:val="28"/>
          <w:szCs w:val="28"/>
        </w:rPr>
      </w:pPr>
      <w:r w:rsidRPr="00B30DA7">
        <w:rPr>
          <w:b/>
          <w:sz w:val="28"/>
          <w:szCs w:val="28"/>
        </w:rPr>
        <w:t>ЛР 34</w:t>
      </w:r>
      <w:r w:rsidRPr="00B30DA7">
        <w:rPr>
          <w:sz w:val="28"/>
          <w:szCs w:val="28"/>
          <w:lang w:eastAsia="nl-NL"/>
        </w:rPr>
        <w:t xml:space="preserve"> Содействующий сохранению окружающей среды, ресурсосбережению, эффективно действующий в чрезвычайных ситуациях</w:t>
      </w:r>
      <w:r>
        <w:rPr>
          <w:sz w:val="28"/>
          <w:szCs w:val="28"/>
          <w:lang w:eastAsia="nl-NL"/>
        </w:rPr>
        <w:t>.</w:t>
      </w:r>
    </w:p>
    <w:p w14:paraId="031C799D" w14:textId="77777777" w:rsidR="005631A7" w:rsidRPr="00B30DA7" w:rsidRDefault="005631A7" w:rsidP="005631A7">
      <w:pPr>
        <w:tabs>
          <w:tab w:val="left" w:pos="900"/>
        </w:tabs>
        <w:ind w:firstLine="709"/>
        <w:contextualSpacing/>
        <w:jc w:val="both"/>
        <w:rPr>
          <w:sz w:val="28"/>
          <w:szCs w:val="28"/>
          <w:vertAlign w:val="superscript"/>
        </w:rPr>
      </w:pPr>
    </w:p>
    <w:p w14:paraId="76723427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1647BE40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 </w:t>
      </w:r>
      <w:r w:rsidRPr="0093265E">
        <w:rPr>
          <w:sz w:val="28"/>
          <w:szCs w:val="28"/>
        </w:rPr>
        <w:t>–</w:t>
      </w:r>
      <w:r>
        <w:rPr>
          <w:sz w:val="28"/>
          <w:szCs w:val="28"/>
        </w:rPr>
        <w:t xml:space="preserve"> 54 </w:t>
      </w:r>
      <w:r w:rsidRPr="00A20A8B">
        <w:rPr>
          <w:sz w:val="28"/>
          <w:szCs w:val="28"/>
        </w:rPr>
        <w:t>час</w:t>
      </w:r>
      <w:r>
        <w:rPr>
          <w:sz w:val="28"/>
          <w:szCs w:val="28"/>
        </w:rPr>
        <w:t>ов,</w:t>
      </w:r>
      <w:r w:rsidRPr="0093265E">
        <w:rPr>
          <w:sz w:val="28"/>
          <w:szCs w:val="28"/>
        </w:rPr>
        <w:t xml:space="preserve"> </w:t>
      </w:r>
      <w:r>
        <w:rPr>
          <w:sz w:val="28"/>
          <w:szCs w:val="28"/>
        </w:rPr>
        <w:t>включая</w:t>
      </w:r>
      <w:r w:rsidRPr="00A20A8B">
        <w:rPr>
          <w:sz w:val="28"/>
          <w:szCs w:val="28"/>
        </w:rPr>
        <w:t>:</w:t>
      </w:r>
    </w:p>
    <w:p w14:paraId="595A4E07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650A3">
        <w:rPr>
          <w:sz w:val="28"/>
          <w:szCs w:val="28"/>
        </w:rPr>
        <w:t>практической подготовки обучающегося</w:t>
      </w:r>
      <w:r>
        <w:rPr>
          <w:sz w:val="28"/>
          <w:szCs w:val="28"/>
        </w:rPr>
        <w:t xml:space="preserve"> – 24 часов;</w:t>
      </w:r>
    </w:p>
    <w:p w14:paraId="787045E5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обязательной аудиторной учебной нагрузки обучающегося</w:t>
      </w:r>
      <w:r>
        <w:rPr>
          <w:sz w:val="28"/>
          <w:szCs w:val="28"/>
        </w:rPr>
        <w:t xml:space="preserve"> </w:t>
      </w:r>
      <w:r w:rsidRPr="0093265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36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06365CDA" w14:textId="77777777" w:rsidR="005631A7" w:rsidRDefault="005631A7" w:rsidP="005631A7">
      <w:pPr>
        <w:tabs>
          <w:tab w:val="left" w:pos="900"/>
        </w:tabs>
        <w:ind w:firstLine="360"/>
        <w:rPr>
          <w:sz w:val="28"/>
          <w:szCs w:val="28"/>
        </w:rPr>
      </w:pPr>
      <w:r w:rsidRPr="00A20A8B">
        <w:rPr>
          <w:sz w:val="28"/>
          <w:szCs w:val="28"/>
        </w:rPr>
        <w:t>самостоятельной работы обучающегося</w:t>
      </w:r>
      <w:r>
        <w:rPr>
          <w:sz w:val="28"/>
          <w:szCs w:val="28"/>
        </w:rPr>
        <w:t xml:space="preserve"> </w:t>
      </w:r>
      <w:r w:rsidRPr="0093265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.</w:t>
      </w:r>
      <w:r w:rsidRPr="00F24090">
        <w:rPr>
          <w:sz w:val="28"/>
          <w:szCs w:val="28"/>
        </w:rPr>
        <w:t xml:space="preserve"> </w:t>
      </w:r>
    </w:p>
    <w:p w14:paraId="6E94D801" w14:textId="77777777" w:rsidR="005631A7" w:rsidRDefault="005631A7" w:rsidP="005631A7">
      <w:pPr>
        <w:tabs>
          <w:tab w:val="left" w:pos="900"/>
        </w:tabs>
        <w:ind w:left="900" w:hanging="360"/>
        <w:rPr>
          <w:sz w:val="28"/>
          <w:szCs w:val="28"/>
        </w:rPr>
      </w:pPr>
    </w:p>
    <w:p w14:paraId="5F2FA322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1924A75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43F550E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CAEB8CD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5F46B96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4CD02E89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14:paraId="69961DD3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3F03229C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76539748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7FDF9279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2 СТРУКТУРА И СОДЕРЖАНИЕ УЧЕБНОЙ ДИСЦИПЛИНЫ</w:t>
      </w:r>
    </w:p>
    <w:p w14:paraId="3F032CC2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u w:val="single"/>
        </w:rPr>
      </w:pPr>
      <w:r w:rsidRPr="00A20A8B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1</w:t>
      </w:r>
      <w:r w:rsidRPr="00A20A8B">
        <w:rPr>
          <w:b/>
          <w:sz w:val="28"/>
          <w:szCs w:val="28"/>
        </w:rPr>
        <w:t xml:space="preserve"> Объем учебной дисциплины и виды учебной работы</w:t>
      </w:r>
    </w:p>
    <w:p w14:paraId="77D8F19B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5631A7" w:rsidRPr="009424F9" w14:paraId="02A8A612" w14:textId="77777777" w:rsidTr="006163EA">
        <w:trPr>
          <w:trHeight w:val="460"/>
        </w:trPr>
        <w:tc>
          <w:tcPr>
            <w:tcW w:w="7904" w:type="dxa"/>
            <w:shd w:val="clear" w:color="auto" w:fill="auto"/>
          </w:tcPr>
          <w:p w14:paraId="58B9AD0F" w14:textId="77777777" w:rsidR="005631A7" w:rsidRPr="009424F9" w:rsidRDefault="005631A7" w:rsidP="006163EA">
            <w:pPr>
              <w:jc w:val="center"/>
              <w:rPr>
                <w:sz w:val="28"/>
                <w:szCs w:val="28"/>
              </w:rPr>
            </w:pPr>
            <w:r w:rsidRPr="009424F9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66310C10" w14:textId="77777777" w:rsidR="005631A7" w:rsidRPr="009424F9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 w:rsidRPr="009424F9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631A7" w:rsidRPr="009424F9" w14:paraId="0627610E" w14:textId="77777777" w:rsidTr="006163EA">
        <w:trPr>
          <w:trHeight w:val="285"/>
        </w:trPr>
        <w:tc>
          <w:tcPr>
            <w:tcW w:w="7904" w:type="dxa"/>
            <w:shd w:val="clear" w:color="auto" w:fill="auto"/>
          </w:tcPr>
          <w:p w14:paraId="1AF7B55E" w14:textId="77777777" w:rsidR="005631A7" w:rsidRPr="009424F9" w:rsidRDefault="005631A7" w:rsidP="006163EA">
            <w:pPr>
              <w:rPr>
                <w:b/>
                <w:sz w:val="28"/>
                <w:szCs w:val="28"/>
              </w:rPr>
            </w:pPr>
            <w:r w:rsidRPr="009424F9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2BF58CCD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5631A7" w:rsidRPr="009424F9" w14:paraId="274D6F46" w14:textId="77777777" w:rsidTr="006163EA">
        <w:trPr>
          <w:trHeight w:val="285"/>
        </w:trPr>
        <w:tc>
          <w:tcPr>
            <w:tcW w:w="7904" w:type="dxa"/>
            <w:shd w:val="clear" w:color="auto" w:fill="auto"/>
          </w:tcPr>
          <w:p w14:paraId="2FC2FBA0" w14:textId="77777777" w:rsidR="005631A7" w:rsidRPr="009424F9" w:rsidRDefault="005631A7" w:rsidP="006163EA">
            <w:pPr>
              <w:rPr>
                <w:b/>
                <w:sz w:val="28"/>
                <w:szCs w:val="28"/>
              </w:rPr>
            </w:pPr>
            <w:r w:rsidRPr="00183A47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00" w:type="dxa"/>
            <w:shd w:val="clear" w:color="auto" w:fill="auto"/>
          </w:tcPr>
          <w:p w14:paraId="663C0309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24</w:t>
            </w:r>
          </w:p>
        </w:tc>
      </w:tr>
      <w:tr w:rsidR="005631A7" w:rsidRPr="009424F9" w14:paraId="4584F2B8" w14:textId="77777777" w:rsidTr="006163EA">
        <w:tc>
          <w:tcPr>
            <w:tcW w:w="7904" w:type="dxa"/>
            <w:shd w:val="clear" w:color="auto" w:fill="auto"/>
          </w:tcPr>
          <w:p w14:paraId="60B2A5B2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9424F9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408B92A1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</w:rPr>
              <w:t>36</w:t>
            </w:r>
          </w:p>
        </w:tc>
      </w:tr>
      <w:tr w:rsidR="005631A7" w:rsidRPr="009424F9" w14:paraId="17565198" w14:textId="77777777" w:rsidTr="006163EA">
        <w:tc>
          <w:tcPr>
            <w:tcW w:w="7904" w:type="dxa"/>
            <w:shd w:val="clear" w:color="auto" w:fill="auto"/>
          </w:tcPr>
          <w:p w14:paraId="18605A95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437FC285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631A7" w:rsidRPr="009424F9" w14:paraId="3CEC5027" w14:textId="77777777" w:rsidTr="006163EA">
        <w:tc>
          <w:tcPr>
            <w:tcW w:w="7904" w:type="dxa"/>
            <w:shd w:val="clear" w:color="auto" w:fill="auto"/>
          </w:tcPr>
          <w:p w14:paraId="6584EF8F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 xml:space="preserve">     лабораторные </w:t>
            </w:r>
            <w:r>
              <w:rPr>
                <w:sz w:val="28"/>
                <w:szCs w:val="28"/>
              </w:rPr>
              <w:t>занятия</w:t>
            </w:r>
          </w:p>
        </w:tc>
        <w:tc>
          <w:tcPr>
            <w:tcW w:w="1800" w:type="dxa"/>
            <w:shd w:val="clear" w:color="auto" w:fill="auto"/>
          </w:tcPr>
          <w:p w14:paraId="37E73BC2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20</w:t>
            </w:r>
          </w:p>
        </w:tc>
      </w:tr>
      <w:tr w:rsidR="005631A7" w:rsidRPr="009424F9" w14:paraId="527A9DF8" w14:textId="77777777" w:rsidTr="006163EA">
        <w:tc>
          <w:tcPr>
            <w:tcW w:w="7904" w:type="dxa"/>
            <w:shd w:val="clear" w:color="auto" w:fill="auto"/>
          </w:tcPr>
          <w:p w14:paraId="50CBB75E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</w:t>
            </w:r>
            <w:r w:rsidRPr="00033934">
              <w:rPr>
                <w:sz w:val="28"/>
                <w:szCs w:val="28"/>
              </w:rPr>
              <w:t xml:space="preserve"> в форме практической подготовки</w:t>
            </w:r>
          </w:p>
        </w:tc>
        <w:tc>
          <w:tcPr>
            <w:tcW w:w="1800" w:type="dxa"/>
            <w:shd w:val="clear" w:color="auto" w:fill="auto"/>
          </w:tcPr>
          <w:p w14:paraId="32466AC4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20</w:t>
            </w:r>
          </w:p>
        </w:tc>
      </w:tr>
      <w:tr w:rsidR="005631A7" w:rsidRPr="009424F9" w14:paraId="031AEC25" w14:textId="77777777" w:rsidTr="006163EA">
        <w:tc>
          <w:tcPr>
            <w:tcW w:w="7904" w:type="dxa"/>
            <w:shd w:val="clear" w:color="auto" w:fill="auto"/>
          </w:tcPr>
          <w:p w14:paraId="450B18D9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55C509EF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5631A7" w:rsidRPr="009424F9" w14:paraId="570C1764" w14:textId="77777777" w:rsidTr="006163EA">
        <w:tc>
          <w:tcPr>
            <w:tcW w:w="7904" w:type="dxa"/>
            <w:shd w:val="clear" w:color="auto" w:fill="auto"/>
          </w:tcPr>
          <w:p w14:paraId="3AE20482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</w:t>
            </w:r>
            <w:r w:rsidRPr="00033934">
              <w:rPr>
                <w:sz w:val="28"/>
                <w:szCs w:val="28"/>
              </w:rPr>
              <w:t xml:space="preserve"> в форме практической подготовки</w:t>
            </w:r>
          </w:p>
        </w:tc>
        <w:tc>
          <w:tcPr>
            <w:tcW w:w="1800" w:type="dxa"/>
            <w:shd w:val="clear" w:color="auto" w:fill="auto"/>
          </w:tcPr>
          <w:p w14:paraId="0BD3CA7F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5631A7" w:rsidRPr="009424F9" w14:paraId="333576D7" w14:textId="77777777" w:rsidTr="006163EA">
        <w:tc>
          <w:tcPr>
            <w:tcW w:w="7904" w:type="dxa"/>
            <w:shd w:val="clear" w:color="auto" w:fill="auto"/>
          </w:tcPr>
          <w:p w14:paraId="05EA4C72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08836139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631A7" w:rsidRPr="009424F9" w14:paraId="1AE82FC3" w14:textId="77777777" w:rsidTr="006163EA">
        <w:tc>
          <w:tcPr>
            <w:tcW w:w="7904" w:type="dxa"/>
            <w:shd w:val="clear" w:color="auto" w:fill="auto"/>
          </w:tcPr>
          <w:p w14:paraId="251CD340" w14:textId="77777777" w:rsidR="005631A7" w:rsidRPr="009424F9" w:rsidRDefault="005631A7" w:rsidP="006163EA">
            <w:pPr>
              <w:jc w:val="both"/>
              <w:rPr>
                <w:b/>
                <w:sz w:val="28"/>
                <w:szCs w:val="28"/>
              </w:rPr>
            </w:pPr>
            <w:r w:rsidRPr="009424F9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5DE0FA1E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</w:t>
            </w:r>
          </w:p>
        </w:tc>
      </w:tr>
      <w:tr w:rsidR="005631A7" w:rsidRPr="009424F9" w14:paraId="30D9B6E1" w14:textId="77777777" w:rsidTr="006163EA">
        <w:tc>
          <w:tcPr>
            <w:tcW w:w="7904" w:type="dxa"/>
            <w:shd w:val="clear" w:color="auto" w:fill="auto"/>
          </w:tcPr>
          <w:p w14:paraId="587CFDAA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4E1C5AF1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631A7" w:rsidRPr="009424F9" w14:paraId="0D3011AB" w14:textId="77777777" w:rsidTr="006163EA">
        <w:tc>
          <w:tcPr>
            <w:tcW w:w="7904" w:type="dxa"/>
            <w:shd w:val="clear" w:color="auto" w:fill="auto"/>
          </w:tcPr>
          <w:p w14:paraId="2B499BB9" w14:textId="77777777" w:rsidR="005631A7" w:rsidRPr="009424F9" w:rsidRDefault="005631A7" w:rsidP="006163EA">
            <w:pPr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- подготовка опорного конспекта по темам:</w:t>
            </w:r>
          </w:p>
          <w:p w14:paraId="41E7D4B6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«Влияние дефектов металлургического происхождения на свойства стали»</w:t>
            </w:r>
          </w:p>
          <w:p w14:paraId="75D80F0C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 xml:space="preserve">«Методика проведения испытания на ударную вязкость» </w:t>
            </w:r>
          </w:p>
          <w:p w14:paraId="7CC643C1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 xml:space="preserve">«Методика проведения усталостных испытаний» </w:t>
            </w:r>
          </w:p>
          <w:p w14:paraId="5D2241D1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«Испытания технологических свойств металлов»</w:t>
            </w:r>
          </w:p>
          <w:p w14:paraId="0643CEC3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«Принципы построения диаграмм состояния двойных сплавов»</w:t>
            </w:r>
          </w:p>
          <w:p w14:paraId="725FCE87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«Взаимосвязь типа диаграммы состояния со свойствами сплавов»</w:t>
            </w:r>
          </w:p>
          <w:p w14:paraId="6082FA04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«Вклад русского ученого Чернова в изучение структурообразования в сталях»</w:t>
            </w:r>
          </w:p>
          <w:p w14:paraId="1BBE57BA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«Виды коррозионных разрушений»</w:t>
            </w:r>
          </w:p>
          <w:p w14:paraId="7038401A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«Стали специального назначения»</w:t>
            </w:r>
          </w:p>
          <w:p w14:paraId="390014DD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«Чугуны специального назначения»</w:t>
            </w:r>
          </w:p>
          <w:p w14:paraId="532D4005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«Электроизоляционные материалы»</w:t>
            </w:r>
          </w:p>
          <w:p w14:paraId="09FDE293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«Смазочные материалы»</w:t>
            </w:r>
          </w:p>
          <w:p w14:paraId="6BE9E450" w14:textId="77777777" w:rsidR="005631A7" w:rsidRPr="009424F9" w:rsidRDefault="005631A7" w:rsidP="006163EA">
            <w:pPr>
              <w:ind w:left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«Применение композиционных материалов»</w:t>
            </w:r>
          </w:p>
          <w:p w14:paraId="06E8B2C6" w14:textId="77777777" w:rsidR="005631A7" w:rsidRPr="009424F9" w:rsidRDefault="005631A7" w:rsidP="006163EA">
            <w:pPr>
              <w:ind w:left="360" w:hanging="360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- систематическая проработка конспектов занятий, учебной и специальной технической литературы по изучаемым темам дисциплины (в соответствии с вопросами, составленными преподавателем)</w:t>
            </w:r>
          </w:p>
          <w:p w14:paraId="281F0403" w14:textId="77777777" w:rsidR="005631A7" w:rsidRPr="009424F9" w:rsidRDefault="005631A7" w:rsidP="006163EA">
            <w:pPr>
              <w:ind w:left="360" w:hanging="360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- оформление лабораторных и практических работ, отчетов и подготовка к их защите</w:t>
            </w:r>
          </w:p>
          <w:p w14:paraId="48E9B5C4" w14:textId="77777777" w:rsidR="005631A7" w:rsidRPr="009424F9" w:rsidRDefault="005631A7" w:rsidP="006163EA">
            <w:pPr>
              <w:ind w:left="360" w:hanging="360"/>
              <w:jc w:val="both"/>
              <w:rPr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-  расшифровка марок различных видов сталей, определение по марке область их применения</w:t>
            </w:r>
          </w:p>
          <w:p w14:paraId="48EEEF67" w14:textId="77777777" w:rsidR="005631A7" w:rsidRPr="009424F9" w:rsidRDefault="005631A7" w:rsidP="006163EA">
            <w:pPr>
              <w:ind w:left="360" w:hanging="360"/>
              <w:jc w:val="both"/>
              <w:rPr>
                <w:i/>
                <w:sz w:val="28"/>
                <w:szCs w:val="28"/>
              </w:rPr>
            </w:pPr>
            <w:r w:rsidRPr="009424F9">
              <w:rPr>
                <w:sz w:val="28"/>
                <w:szCs w:val="28"/>
              </w:rPr>
              <w:t>- выбор материалов для конструкций по их назначению и условиям эксплуатации</w:t>
            </w:r>
          </w:p>
        </w:tc>
        <w:tc>
          <w:tcPr>
            <w:tcW w:w="1800" w:type="dxa"/>
            <w:shd w:val="clear" w:color="auto" w:fill="auto"/>
          </w:tcPr>
          <w:p w14:paraId="11631C09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</w:p>
          <w:p w14:paraId="2237420A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CED3906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3B16847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7FA6878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C86CD63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A822A4E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E9DB5EC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358F26D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6593BAE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8535443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FD43DD8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C556774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36E9AC5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53431F0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E6C8AC6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5148573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F507D79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DEA45A0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F7DED94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D103A87" w14:textId="77777777" w:rsidR="005631A7" w:rsidRPr="001B1261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72A23F3B" w14:textId="77777777" w:rsidR="005631A7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560B3BE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  <w:p w14:paraId="79DC5CDB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5E33FC9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4A12D02B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EC8ECC5" w14:textId="77777777" w:rsidR="005631A7" w:rsidRPr="0093265E" w:rsidRDefault="005631A7" w:rsidP="006163E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631A7" w:rsidRPr="009424F9" w14:paraId="2FAC13BF" w14:textId="77777777" w:rsidTr="006163EA">
        <w:trPr>
          <w:trHeight w:val="345"/>
        </w:trPr>
        <w:tc>
          <w:tcPr>
            <w:tcW w:w="9704" w:type="dxa"/>
            <w:gridSpan w:val="2"/>
            <w:shd w:val="clear" w:color="auto" w:fill="auto"/>
          </w:tcPr>
          <w:p w14:paraId="08228745" w14:textId="77777777" w:rsidR="005631A7" w:rsidRPr="0093265E" w:rsidRDefault="005631A7" w:rsidP="006163EA">
            <w:pPr>
              <w:rPr>
                <w:i/>
                <w:iCs/>
                <w:sz w:val="28"/>
                <w:szCs w:val="28"/>
              </w:rPr>
            </w:pPr>
            <w:r w:rsidRPr="0093265E">
              <w:rPr>
                <w:i/>
                <w:iCs/>
                <w:sz w:val="28"/>
                <w:szCs w:val="28"/>
              </w:rPr>
              <w:t xml:space="preserve">Промежуточная аттестация в форме </w:t>
            </w:r>
            <w:r w:rsidRPr="0093265E">
              <w:rPr>
                <w:b/>
                <w:i/>
                <w:iCs/>
                <w:sz w:val="28"/>
                <w:szCs w:val="28"/>
              </w:rPr>
              <w:t>экзамена</w:t>
            </w:r>
            <w:r w:rsidRPr="0093265E"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14:paraId="777E4A45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5631A7" w:rsidRPr="00A20A8B" w:rsidSect="001C65F4">
          <w:footerReference w:type="even" r:id="rId75"/>
          <w:footerReference w:type="default" r:id="rId76"/>
          <w:pgSz w:w="11906" w:h="16838"/>
          <w:pgMar w:top="899" w:right="850" w:bottom="899" w:left="1701" w:header="708" w:footer="708" w:gutter="0"/>
          <w:cols w:space="720"/>
          <w:titlePg/>
        </w:sectPr>
      </w:pPr>
    </w:p>
    <w:p w14:paraId="42F428A3" w14:textId="77777777" w:rsidR="005631A7" w:rsidRPr="00A20A8B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 w:rsidRPr="00A20A8B">
        <w:rPr>
          <w:b/>
          <w:sz w:val="28"/>
          <w:szCs w:val="28"/>
        </w:rPr>
        <w:lastRenderedPageBreak/>
        <w:t>2.</w:t>
      </w:r>
      <w:r>
        <w:rPr>
          <w:b/>
          <w:sz w:val="28"/>
          <w:szCs w:val="28"/>
        </w:rPr>
        <w:t>2</w:t>
      </w:r>
      <w:r w:rsidRPr="00A20A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 w:rsidRPr="00C32B6B">
        <w:rPr>
          <w:b/>
          <w:sz w:val="28"/>
          <w:szCs w:val="28"/>
        </w:rPr>
        <w:t>Материаловедение</w:t>
      </w:r>
    </w:p>
    <w:p w14:paraId="2BC7BA86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5"/>
        <w:gridCol w:w="449"/>
        <w:gridCol w:w="7"/>
        <w:gridCol w:w="9321"/>
        <w:gridCol w:w="1776"/>
        <w:gridCol w:w="1553"/>
      </w:tblGrid>
      <w:tr w:rsidR="005631A7" w:rsidRPr="009424F9" w14:paraId="6D7B1057" w14:textId="77777777" w:rsidTr="006163EA">
        <w:trPr>
          <w:trHeight w:val="20"/>
        </w:trPr>
        <w:tc>
          <w:tcPr>
            <w:tcW w:w="2335" w:type="dxa"/>
            <w:shd w:val="clear" w:color="auto" w:fill="auto"/>
          </w:tcPr>
          <w:p w14:paraId="284B813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73A81ED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9424F9"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1776" w:type="dxa"/>
            <w:shd w:val="clear" w:color="auto" w:fill="auto"/>
          </w:tcPr>
          <w:p w14:paraId="13B35F5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Объем часов</w:t>
            </w:r>
          </w:p>
        </w:tc>
        <w:tc>
          <w:tcPr>
            <w:tcW w:w="1553" w:type="dxa"/>
            <w:shd w:val="clear" w:color="auto" w:fill="auto"/>
          </w:tcPr>
          <w:p w14:paraId="635C782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Уровень освоения</w:t>
            </w:r>
          </w:p>
        </w:tc>
      </w:tr>
      <w:tr w:rsidR="005631A7" w:rsidRPr="009424F9" w14:paraId="71F20E68" w14:textId="77777777" w:rsidTr="006163EA">
        <w:trPr>
          <w:trHeight w:val="20"/>
        </w:trPr>
        <w:tc>
          <w:tcPr>
            <w:tcW w:w="2335" w:type="dxa"/>
            <w:shd w:val="clear" w:color="auto" w:fill="auto"/>
          </w:tcPr>
          <w:p w14:paraId="252ECA1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1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0F0B071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2</w:t>
            </w:r>
          </w:p>
        </w:tc>
        <w:tc>
          <w:tcPr>
            <w:tcW w:w="1776" w:type="dxa"/>
            <w:shd w:val="clear" w:color="auto" w:fill="auto"/>
          </w:tcPr>
          <w:p w14:paraId="351C663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3</w:t>
            </w:r>
          </w:p>
        </w:tc>
        <w:tc>
          <w:tcPr>
            <w:tcW w:w="1553" w:type="dxa"/>
            <w:shd w:val="clear" w:color="auto" w:fill="auto"/>
          </w:tcPr>
          <w:p w14:paraId="1D8AD3F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4</w:t>
            </w:r>
          </w:p>
        </w:tc>
      </w:tr>
      <w:tr w:rsidR="005631A7" w:rsidRPr="009424F9" w14:paraId="15187ACF" w14:textId="77777777" w:rsidTr="006163EA">
        <w:trPr>
          <w:trHeight w:val="20"/>
        </w:trPr>
        <w:tc>
          <w:tcPr>
            <w:tcW w:w="2335" w:type="dxa"/>
            <w:shd w:val="clear" w:color="auto" w:fill="auto"/>
          </w:tcPr>
          <w:p w14:paraId="6E1F92A8" w14:textId="77777777" w:rsidR="005631A7" w:rsidRPr="00502DC6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Раздел 1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4C4A200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Строение и свойства металлов</w:t>
            </w:r>
          </w:p>
        </w:tc>
        <w:tc>
          <w:tcPr>
            <w:tcW w:w="1776" w:type="dxa"/>
            <w:shd w:val="clear" w:color="auto" w:fill="auto"/>
          </w:tcPr>
          <w:p w14:paraId="52BAB2A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1553" w:type="dxa"/>
            <w:vMerge w:val="restart"/>
            <w:shd w:val="clear" w:color="auto" w:fill="C0C0C0"/>
          </w:tcPr>
          <w:p w14:paraId="5F63DCB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53EE3764" w14:textId="77777777" w:rsidTr="006163EA">
        <w:trPr>
          <w:trHeight w:val="20"/>
        </w:trPr>
        <w:tc>
          <w:tcPr>
            <w:tcW w:w="2335" w:type="dxa"/>
            <w:vMerge w:val="restart"/>
            <w:shd w:val="clear" w:color="auto" w:fill="auto"/>
          </w:tcPr>
          <w:p w14:paraId="672C0E7F" w14:textId="77777777" w:rsidR="005631A7" w:rsidRPr="001C65F4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14:paraId="2034F9E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Строение и кристаллизация металлов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2B64C02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Содержание учебного материала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532B935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3" w:type="dxa"/>
            <w:vMerge/>
            <w:shd w:val="clear" w:color="auto" w:fill="auto"/>
          </w:tcPr>
          <w:p w14:paraId="49BF88C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4AB8687B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74CFEB0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6777E3A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7D663AF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Атомно-кристаллическое строение металлов. Дефекты кристаллического строения. Понятие об полиморфных превращениях. Анизотропные и изотропные материалы. Закономерности кристаллизация металлов.  Дендритная кристаллизация</w:t>
            </w:r>
            <w:r>
              <w:rPr>
                <w:bCs/>
              </w:rPr>
              <w:t>.</w:t>
            </w:r>
            <w:r w:rsidRPr="009424F9">
              <w:rPr>
                <w:bCs/>
              </w:rPr>
              <w:t xml:space="preserve"> Строение металлического слитка.</w:t>
            </w:r>
          </w:p>
        </w:tc>
        <w:tc>
          <w:tcPr>
            <w:tcW w:w="1776" w:type="dxa"/>
            <w:vMerge/>
            <w:shd w:val="clear" w:color="auto" w:fill="auto"/>
          </w:tcPr>
          <w:p w14:paraId="55F1DF4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shd w:val="clear" w:color="auto" w:fill="auto"/>
          </w:tcPr>
          <w:p w14:paraId="3B0F082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424F9">
              <w:rPr>
                <w:bCs/>
                <w:i/>
              </w:rPr>
              <w:t>2</w:t>
            </w:r>
          </w:p>
        </w:tc>
      </w:tr>
      <w:tr w:rsidR="005631A7" w:rsidRPr="009424F9" w14:paraId="5AAD4E13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1F8D05E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002788B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07B4B79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9424F9">
              <w:rPr>
                <w:bCs/>
              </w:rPr>
              <w:t>2</w:t>
            </w:r>
          </w:p>
        </w:tc>
        <w:tc>
          <w:tcPr>
            <w:tcW w:w="1553" w:type="dxa"/>
            <w:vMerge w:val="restart"/>
            <w:shd w:val="clear" w:color="auto" w:fill="C0C0C0"/>
          </w:tcPr>
          <w:p w14:paraId="3AF4C16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788D213A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599178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1D27793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0E622C8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</w:t>
            </w:r>
            <w:r>
              <w:rPr>
                <w:bCs/>
              </w:rPr>
              <w:t>аторное занятие</w:t>
            </w:r>
            <w:r w:rsidRPr="009424F9">
              <w:rPr>
                <w:bCs/>
              </w:rPr>
              <w:t xml:space="preserve"> №1</w:t>
            </w:r>
          </w:p>
          <w:p w14:paraId="67528F4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Наблюдение с помощью биологического микроскопа за процессом кристаллизации из раствора соли</w:t>
            </w:r>
            <w:r>
              <w:rPr>
                <w:bCs/>
              </w:rP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654E9F8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144A117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1B9C7485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594098D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1E346A2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Практические занятия</w:t>
            </w:r>
          </w:p>
        </w:tc>
        <w:tc>
          <w:tcPr>
            <w:tcW w:w="1776" w:type="dxa"/>
            <w:shd w:val="clear" w:color="auto" w:fill="auto"/>
          </w:tcPr>
          <w:p w14:paraId="5BD9A2F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9424F9"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474E22D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7A7D72AF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5C2ECBE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0A5283D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Контрольные работы</w:t>
            </w:r>
          </w:p>
        </w:tc>
        <w:tc>
          <w:tcPr>
            <w:tcW w:w="1776" w:type="dxa"/>
            <w:shd w:val="clear" w:color="auto" w:fill="auto"/>
          </w:tcPr>
          <w:p w14:paraId="1A97A34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9424F9"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4660613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42E71285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39A5944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2035D5B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Самостоятельная работа обучающихся</w:t>
            </w:r>
          </w:p>
          <w:p w14:paraId="4C556FC1" w14:textId="77777777" w:rsidR="005631A7" w:rsidRPr="00EB7DBA" w:rsidRDefault="005631A7" w:rsidP="006163EA">
            <w:r w:rsidRPr="00EB7DBA">
              <w:t>- систематическая проработка конспектов занятий, учебной и специальной технической литературы по изучаемым темам дисциплины (в соответствии с вопросами, составленными преподавателем)</w:t>
            </w:r>
          </w:p>
          <w:p w14:paraId="04AD0C85" w14:textId="77777777" w:rsidR="005631A7" w:rsidRPr="00EB7DBA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9424F9">
              <w:rPr>
                <w:bCs/>
              </w:rPr>
              <w:t xml:space="preserve">- </w:t>
            </w:r>
            <w:r w:rsidRPr="00EB7DBA">
              <w:t>подготовка опорного конспекта по теме «Влияние дефектов металлургического происхождения на свойства стали»</w:t>
            </w:r>
          </w:p>
          <w:p w14:paraId="7DC5EFC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B7DBA">
              <w:t>- оформление отчета лабораторной работы и подготовка к его защите</w:t>
            </w:r>
          </w:p>
        </w:tc>
        <w:tc>
          <w:tcPr>
            <w:tcW w:w="1776" w:type="dxa"/>
            <w:shd w:val="clear" w:color="auto" w:fill="auto"/>
          </w:tcPr>
          <w:p w14:paraId="2D8C9E9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3" w:type="dxa"/>
            <w:vMerge/>
            <w:shd w:val="clear" w:color="auto" w:fill="C0C0C0"/>
          </w:tcPr>
          <w:p w14:paraId="06AD56C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32F618D2" w14:textId="77777777" w:rsidTr="006163EA">
        <w:trPr>
          <w:trHeight w:val="20"/>
        </w:trPr>
        <w:tc>
          <w:tcPr>
            <w:tcW w:w="2335" w:type="dxa"/>
            <w:vMerge w:val="restart"/>
            <w:shd w:val="clear" w:color="auto" w:fill="auto"/>
          </w:tcPr>
          <w:p w14:paraId="35BE4651" w14:textId="77777777" w:rsidR="005631A7" w:rsidRPr="001C65F4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</w:t>
            </w:r>
          </w:p>
          <w:p w14:paraId="5F9C6EA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Методы исследования и испытания металлов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0F4D3B8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Содержание учебного материала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20F2965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3" w:type="dxa"/>
            <w:vMerge/>
            <w:shd w:val="clear" w:color="auto" w:fill="auto"/>
          </w:tcPr>
          <w:p w14:paraId="157E8D0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3E037B01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622F5C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263A88D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2EA05B8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Методы исследования структуры металлов</w:t>
            </w:r>
            <w:r>
              <w:rPr>
                <w:bCs/>
              </w:rPr>
              <w:t>.</w:t>
            </w:r>
            <w:r w:rsidRPr="009424F9">
              <w:rPr>
                <w:bCs/>
              </w:rPr>
              <w:t xml:space="preserve"> Испытание на растяжение. Испытание на твердость.</w:t>
            </w:r>
          </w:p>
        </w:tc>
        <w:tc>
          <w:tcPr>
            <w:tcW w:w="1776" w:type="dxa"/>
            <w:vMerge/>
            <w:shd w:val="clear" w:color="auto" w:fill="auto"/>
          </w:tcPr>
          <w:p w14:paraId="58E3FF1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3DBE064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424F9">
              <w:rPr>
                <w:bCs/>
                <w:i/>
              </w:rPr>
              <w:t>3</w:t>
            </w:r>
          </w:p>
        </w:tc>
      </w:tr>
      <w:tr w:rsidR="005631A7" w:rsidRPr="009424F9" w14:paraId="37A933B4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692AB7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63C8760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Лабораторные</w:t>
            </w:r>
            <w:r>
              <w:rPr>
                <w:bCs/>
              </w:rPr>
              <w:t xml:space="preserve"> занятия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1C64D22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9424F9">
              <w:rPr>
                <w:bCs/>
              </w:rPr>
              <w:t>12</w:t>
            </w:r>
          </w:p>
        </w:tc>
        <w:tc>
          <w:tcPr>
            <w:tcW w:w="1553" w:type="dxa"/>
            <w:vMerge w:val="restart"/>
            <w:shd w:val="clear" w:color="auto" w:fill="C0C0C0"/>
          </w:tcPr>
          <w:p w14:paraId="62DF9D7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383E375F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713146D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0A76DC9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0CF9D29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</w:t>
            </w:r>
            <w:r>
              <w:rPr>
                <w:bCs/>
              </w:rPr>
              <w:t>ое занятие №2</w:t>
            </w:r>
          </w:p>
          <w:p w14:paraId="6710D21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Макроскопический и микроскопический анализы</w:t>
            </w:r>
          </w:p>
        </w:tc>
        <w:tc>
          <w:tcPr>
            <w:tcW w:w="1776" w:type="dxa"/>
            <w:vMerge/>
            <w:shd w:val="clear" w:color="auto" w:fill="auto"/>
          </w:tcPr>
          <w:p w14:paraId="0B593B3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7940710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78E4EA18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5DF192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1AD46DE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2</w:t>
            </w:r>
          </w:p>
        </w:tc>
        <w:tc>
          <w:tcPr>
            <w:tcW w:w="9321" w:type="dxa"/>
            <w:shd w:val="clear" w:color="auto" w:fill="auto"/>
          </w:tcPr>
          <w:p w14:paraId="6289A32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</w:t>
            </w:r>
            <w:r>
              <w:rPr>
                <w:bCs/>
              </w:rPr>
              <w:t>ое занятие</w:t>
            </w:r>
            <w:r w:rsidRPr="009424F9">
              <w:rPr>
                <w:bCs/>
              </w:rPr>
              <w:t xml:space="preserve"> №3</w:t>
            </w:r>
          </w:p>
          <w:p w14:paraId="5545777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Испытание на твердость различными методами</w:t>
            </w:r>
            <w:r>
              <w:rPr>
                <w:bCs/>
              </w:rP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65042D8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6C544B9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5AA6A56A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00F59FD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6A02D8F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3</w:t>
            </w:r>
          </w:p>
        </w:tc>
        <w:tc>
          <w:tcPr>
            <w:tcW w:w="9321" w:type="dxa"/>
            <w:shd w:val="clear" w:color="auto" w:fill="auto"/>
          </w:tcPr>
          <w:p w14:paraId="0A4998D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</w:t>
            </w:r>
            <w:r>
              <w:rPr>
                <w:bCs/>
              </w:rPr>
              <w:t>ое занятие</w:t>
            </w:r>
            <w:r w:rsidRPr="009424F9">
              <w:rPr>
                <w:bCs/>
              </w:rPr>
              <w:t xml:space="preserve"> №4</w:t>
            </w:r>
          </w:p>
          <w:p w14:paraId="4478C4F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Испытание на растяжение (определение прочностных и пластических свойств металла)</w:t>
            </w:r>
            <w:r>
              <w:rPr>
                <w:bCs/>
              </w:rP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6828602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6FFD11F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725BF9D7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624C36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0B681AF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Практические занятия</w:t>
            </w:r>
          </w:p>
        </w:tc>
        <w:tc>
          <w:tcPr>
            <w:tcW w:w="1776" w:type="dxa"/>
            <w:shd w:val="clear" w:color="auto" w:fill="auto"/>
          </w:tcPr>
          <w:p w14:paraId="33DFF89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9424F9"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325141F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29F3A4E8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D8CA2E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2751F35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Контрольные работы</w:t>
            </w:r>
          </w:p>
        </w:tc>
        <w:tc>
          <w:tcPr>
            <w:tcW w:w="1776" w:type="dxa"/>
            <w:shd w:val="clear" w:color="auto" w:fill="auto"/>
          </w:tcPr>
          <w:p w14:paraId="0DF1741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02FFC9F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44776468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030A172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3526E67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Самостоятельная работа обучающихся</w:t>
            </w:r>
          </w:p>
          <w:p w14:paraId="306559E0" w14:textId="77777777" w:rsidR="005631A7" w:rsidRPr="00E7290E" w:rsidRDefault="005631A7" w:rsidP="006163EA">
            <w:r w:rsidRPr="009424F9">
              <w:rPr>
                <w:bCs/>
              </w:rPr>
              <w:t>-</w:t>
            </w:r>
            <w:r w:rsidRPr="00E7290E">
              <w:t xml:space="preserve"> </w:t>
            </w:r>
            <w:r w:rsidRPr="00EB7DBA">
              <w:t>систематическая проработка конспектов занятий, учебной и специальной технической литературы по изучаемым темам дисциплины (в соответствии с вопросами, составленными преподавателем)</w:t>
            </w:r>
          </w:p>
          <w:p w14:paraId="3B35B8A6" w14:textId="77777777" w:rsidR="005631A7" w:rsidRPr="00E7290E" w:rsidRDefault="005631A7" w:rsidP="006163EA">
            <w:r w:rsidRPr="00E7290E">
              <w:t>- оформление лабораторных работ, отчетов и подготовка к их защите</w:t>
            </w:r>
          </w:p>
          <w:p w14:paraId="16F97CB8" w14:textId="77777777" w:rsidR="005631A7" w:rsidRPr="00E7290E" w:rsidRDefault="005631A7" w:rsidP="006163EA">
            <w:r w:rsidRPr="00E7290E">
              <w:t>- подготовка опорного конспекта по темам «Методика проведения испытания на ударную вязкость», «Методика проведения усталостных испытаний», «Испытания технологических свойств металлов»</w:t>
            </w:r>
          </w:p>
        </w:tc>
        <w:tc>
          <w:tcPr>
            <w:tcW w:w="1776" w:type="dxa"/>
            <w:shd w:val="clear" w:color="auto" w:fill="auto"/>
          </w:tcPr>
          <w:p w14:paraId="7C324C1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53" w:type="dxa"/>
            <w:vMerge/>
            <w:shd w:val="clear" w:color="auto" w:fill="C0C0C0"/>
          </w:tcPr>
          <w:p w14:paraId="309E503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4EC96E6C" w14:textId="77777777" w:rsidTr="006163EA">
        <w:trPr>
          <w:trHeight w:val="20"/>
        </w:trPr>
        <w:tc>
          <w:tcPr>
            <w:tcW w:w="2335" w:type="dxa"/>
            <w:shd w:val="clear" w:color="auto" w:fill="auto"/>
          </w:tcPr>
          <w:p w14:paraId="3353C63E" w14:textId="77777777" w:rsidR="005631A7" w:rsidRPr="00502DC6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Раздел 2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2FE917E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Железоуглеродистые сплавы</w:t>
            </w:r>
          </w:p>
        </w:tc>
        <w:tc>
          <w:tcPr>
            <w:tcW w:w="1776" w:type="dxa"/>
            <w:shd w:val="clear" w:color="auto" w:fill="auto"/>
          </w:tcPr>
          <w:p w14:paraId="1C4701E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553" w:type="dxa"/>
            <w:vMerge/>
            <w:shd w:val="clear" w:color="auto" w:fill="auto"/>
          </w:tcPr>
          <w:p w14:paraId="6B203CC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28E82515" w14:textId="77777777" w:rsidTr="006163EA">
        <w:trPr>
          <w:trHeight w:val="20"/>
        </w:trPr>
        <w:tc>
          <w:tcPr>
            <w:tcW w:w="2335" w:type="dxa"/>
            <w:vMerge w:val="restart"/>
            <w:shd w:val="clear" w:color="auto" w:fill="auto"/>
          </w:tcPr>
          <w:p w14:paraId="209DF915" w14:textId="77777777" w:rsidR="005631A7" w:rsidRPr="001C65F4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14:paraId="676957E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Диаграмма состояния железо - цементит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4F5EC28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Содержание учебного материала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0159FEC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3" w:type="dxa"/>
            <w:vMerge/>
            <w:shd w:val="clear" w:color="auto" w:fill="auto"/>
          </w:tcPr>
          <w:p w14:paraId="748EE4B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0C692075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6CE3604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9" w:type="dxa"/>
            <w:shd w:val="clear" w:color="auto" w:fill="auto"/>
          </w:tcPr>
          <w:p w14:paraId="69F1993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8" w:type="dxa"/>
            <w:gridSpan w:val="2"/>
            <w:shd w:val="clear" w:color="auto" w:fill="auto"/>
          </w:tcPr>
          <w:p w14:paraId="748F1AD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Диаграмма состояния железоуглеродистых сплавов. Компоненты, фазы, линии, точки, области диаграммы.</w:t>
            </w:r>
          </w:p>
        </w:tc>
        <w:tc>
          <w:tcPr>
            <w:tcW w:w="1776" w:type="dxa"/>
            <w:vMerge/>
            <w:shd w:val="clear" w:color="auto" w:fill="auto"/>
          </w:tcPr>
          <w:p w14:paraId="310641E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shd w:val="clear" w:color="auto" w:fill="auto"/>
          </w:tcPr>
          <w:p w14:paraId="581A84E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424F9">
              <w:rPr>
                <w:bCs/>
                <w:i/>
              </w:rPr>
              <w:t>3</w:t>
            </w:r>
          </w:p>
        </w:tc>
      </w:tr>
      <w:tr w:rsidR="005631A7" w:rsidRPr="009424F9" w14:paraId="6CFFD2F6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380EE51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9" w:type="dxa"/>
            <w:shd w:val="clear" w:color="auto" w:fill="auto"/>
          </w:tcPr>
          <w:p w14:paraId="2E78AE1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2</w:t>
            </w:r>
          </w:p>
        </w:tc>
        <w:tc>
          <w:tcPr>
            <w:tcW w:w="9328" w:type="dxa"/>
            <w:gridSpan w:val="2"/>
            <w:shd w:val="clear" w:color="auto" w:fill="auto"/>
          </w:tcPr>
          <w:p w14:paraId="66BB0A9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 xml:space="preserve">Классификация углеродистых сталей </w:t>
            </w:r>
            <w:r>
              <w:rPr>
                <w:bCs/>
              </w:rPr>
              <w:t xml:space="preserve">и белых чугунов </w:t>
            </w:r>
            <w:r w:rsidRPr="009424F9">
              <w:rPr>
                <w:bCs/>
              </w:rPr>
              <w:t xml:space="preserve">по структуре. </w:t>
            </w:r>
          </w:p>
        </w:tc>
        <w:tc>
          <w:tcPr>
            <w:tcW w:w="1776" w:type="dxa"/>
            <w:vMerge/>
            <w:shd w:val="clear" w:color="auto" w:fill="auto"/>
          </w:tcPr>
          <w:p w14:paraId="3092D83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shd w:val="clear" w:color="auto" w:fill="auto"/>
          </w:tcPr>
          <w:p w14:paraId="0C7E86A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424F9">
              <w:rPr>
                <w:bCs/>
                <w:i/>
              </w:rPr>
              <w:t>2</w:t>
            </w:r>
          </w:p>
        </w:tc>
      </w:tr>
      <w:tr w:rsidR="005631A7" w:rsidRPr="009424F9" w14:paraId="315D407B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D4D069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7F0316B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348A487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3" w:type="dxa"/>
            <w:vMerge w:val="restart"/>
            <w:shd w:val="clear" w:color="auto" w:fill="C0C0C0"/>
          </w:tcPr>
          <w:p w14:paraId="380BA24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6109B279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617F7B7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9" w:type="dxa"/>
            <w:shd w:val="clear" w:color="auto" w:fill="auto"/>
          </w:tcPr>
          <w:p w14:paraId="72B124D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8" w:type="dxa"/>
            <w:gridSpan w:val="2"/>
            <w:shd w:val="clear" w:color="auto" w:fill="auto"/>
          </w:tcPr>
          <w:p w14:paraId="10DFB31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</w:t>
            </w:r>
            <w:r>
              <w:rPr>
                <w:bCs/>
              </w:rPr>
              <w:t>ое занятие №5</w:t>
            </w:r>
          </w:p>
          <w:p w14:paraId="70E7130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7"/>
              <w:rPr>
                <w:bCs/>
              </w:rPr>
            </w:pPr>
            <w:r w:rsidRPr="009424F9">
              <w:rPr>
                <w:bCs/>
              </w:rPr>
              <w:t>Микроанализ железоуглеродистых сплавов в равновесном состоянии</w:t>
            </w:r>
            <w:r>
              <w:rPr>
                <w:bCs/>
              </w:rP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6BD12BC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5288B16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6D0D2853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C10BCC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9" w:type="dxa"/>
            <w:shd w:val="clear" w:color="auto" w:fill="auto"/>
          </w:tcPr>
          <w:p w14:paraId="3927CD1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3</w:t>
            </w:r>
          </w:p>
        </w:tc>
        <w:tc>
          <w:tcPr>
            <w:tcW w:w="9328" w:type="dxa"/>
            <w:gridSpan w:val="2"/>
            <w:shd w:val="clear" w:color="auto" w:fill="auto"/>
          </w:tcPr>
          <w:p w14:paraId="46F3527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</w:t>
            </w:r>
            <w:r>
              <w:rPr>
                <w:bCs/>
              </w:rPr>
              <w:t>ое занятие №6</w:t>
            </w:r>
          </w:p>
          <w:p w14:paraId="7FB006D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Микроанализ серых, ковких и высокопрочных чугунов</w:t>
            </w:r>
            <w:r>
              <w:rPr>
                <w:bCs/>
              </w:rP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1F03048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51D17F4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16D742C0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CD0EE51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66535E2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Практические занятия</w:t>
            </w:r>
          </w:p>
        </w:tc>
        <w:tc>
          <w:tcPr>
            <w:tcW w:w="1776" w:type="dxa"/>
            <w:shd w:val="clear" w:color="auto" w:fill="auto"/>
          </w:tcPr>
          <w:p w14:paraId="274F2DD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239E9C1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2A167F5B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5B28872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3CD5E75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Контрольные работы</w:t>
            </w:r>
          </w:p>
        </w:tc>
        <w:tc>
          <w:tcPr>
            <w:tcW w:w="1776" w:type="dxa"/>
            <w:shd w:val="clear" w:color="auto" w:fill="auto"/>
          </w:tcPr>
          <w:p w14:paraId="7518DE5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561621A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5CF3F01D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3C207E8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45A3E5C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Самостоятельная работа обучающихся</w:t>
            </w:r>
          </w:p>
          <w:p w14:paraId="3BB2D51E" w14:textId="77777777" w:rsidR="005631A7" w:rsidRPr="00E7290E" w:rsidRDefault="005631A7" w:rsidP="006163EA">
            <w:pPr>
              <w:jc w:val="both"/>
            </w:pPr>
            <w:r w:rsidRPr="00E7290E">
              <w:t>- подготовка опорного конспекта по теме  «Вклад русского ученого Чернова в изучение структурообразования в сталях»</w:t>
            </w:r>
          </w:p>
          <w:p w14:paraId="56A6A0DC" w14:textId="77777777" w:rsidR="005631A7" w:rsidRPr="00E7290E" w:rsidRDefault="005631A7" w:rsidP="006163EA">
            <w:pPr>
              <w:ind w:left="360" w:hanging="360"/>
            </w:pPr>
            <w:r w:rsidRPr="00E7290E">
              <w:t xml:space="preserve">- </w:t>
            </w:r>
            <w:r w:rsidRPr="00EB7DBA">
              <w:t>систематическая проработка конспектов занятий, учебной и специальной технической литературы по изучаемым темам дисциплины (в соответствии с вопросами, составленными преподавателем)</w:t>
            </w:r>
          </w:p>
          <w:p w14:paraId="51760444" w14:textId="77777777" w:rsidR="005631A7" w:rsidRPr="00E7290E" w:rsidRDefault="005631A7" w:rsidP="006163EA">
            <w:pPr>
              <w:ind w:left="360" w:hanging="360"/>
            </w:pPr>
            <w:r w:rsidRPr="00E7290E">
              <w:t>- оформление лабораторных и практических работ, отчетов и подготовка к их защите</w:t>
            </w:r>
          </w:p>
          <w:p w14:paraId="378E979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290E">
              <w:t>- построение кривых охлаждения и анализ превращений происходящих в сталях и чугунах</w:t>
            </w:r>
          </w:p>
        </w:tc>
        <w:tc>
          <w:tcPr>
            <w:tcW w:w="1776" w:type="dxa"/>
            <w:shd w:val="clear" w:color="auto" w:fill="auto"/>
          </w:tcPr>
          <w:p w14:paraId="745980F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3" w:type="dxa"/>
            <w:vMerge/>
            <w:shd w:val="clear" w:color="auto" w:fill="C0C0C0"/>
          </w:tcPr>
          <w:p w14:paraId="28B5AE7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78EA0D5B" w14:textId="77777777" w:rsidTr="006163EA">
        <w:trPr>
          <w:trHeight w:val="20"/>
        </w:trPr>
        <w:tc>
          <w:tcPr>
            <w:tcW w:w="2335" w:type="dxa"/>
            <w:vMerge w:val="restart"/>
            <w:shd w:val="clear" w:color="auto" w:fill="auto"/>
          </w:tcPr>
          <w:p w14:paraId="154F684C" w14:textId="77777777" w:rsidR="005631A7" w:rsidRPr="00502DC6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Тема 2.3</w:t>
            </w:r>
          </w:p>
          <w:p w14:paraId="2260E45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Основы термической  обработки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7A24579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Содержание учебного материала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5F41E77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3" w:type="dxa"/>
            <w:vMerge/>
            <w:shd w:val="clear" w:color="auto" w:fill="C0C0C0"/>
          </w:tcPr>
          <w:p w14:paraId="7E5AB54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36E6B8C1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60F59D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55F74C3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0B3417D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Понятие о термической обработке. Основные виды термической обработки.</w:t>
            </w:r>
          </w:p>
          <w:p w14:paraId="6883C44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Влияние различных видов термической обработки на структуру и свойства сталей</w:t>
            </w:r>
            <w:r>
              <w:rPr>
                <w:bCs/>
              </w:rP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220EFAC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33B80D6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424F9">
              <w:rPr>
                <w:bCs/>
                <w:i/>
              </w:rPr>
              <w:t>2</w:t>
            </w:r>
          </w:p>
        </w:tc>
      </w:tr>
      <w:tr w:rsidR="005631A7" w:rsidRPr="009424F9" w14:paraId="31DF20E4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4C4A8E8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634A45F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Лабораторные</w:t>
            </w:r>
            <w:r>
              <w:rPr>
                <w:bCs/>
              </w:rPr>
              <w:t xml:space="preserve"> занятия</w:t>
            </w:r>
          </w:p>
        </w:tc>
        <w:tc>
          <w:tcPr>
            <w:tcW w:w="1776" w:type="dxa"/>
            <w:shd w:val="clear" w:color="auto" w:fill="auto"/>
          </w:tcPr>
          <w:p w14:paraId="336A7FF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3" w:type="dxa"/>
            <w:vMerge w:val="restart"/>
            <w:shd w:val="clear" w:color="auto" w:fill="C0C0C0"/>
          </w:tcPr>
          <w:p w14:paraId="17BC679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75F3CAE1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57FD892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3484154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Практические занятия</w:t>
            </w:r>
          </w:p>
        </w:tc>
        <w:tc>
          <w:tcPr>
            <w:tcW w:w="1776" w:type="dxa"/>
            <w:shd w:val="clear" w:color="auto" w:fill="auto"/>
          </w:tcPr>
          <w:p w14:paraId="4A30484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9424F9"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3951108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008871FA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4BB10A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377A945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Контрольные работы</w:t>
            </w:r>
          </w:p>
        </w:tc>
        <w:tc>
          <w:tcPr>
            <w:tcW w:w="1776" w:type="dxa"/>
            <w:shd w:val="clear" w:color="auto" w:fill="auto"/>
          </w:tcPr>
          <w:p w14:paraId="74996D8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9424F9"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3D0B960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3E2103D0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0D8943F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6600FA6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Самостоятельная работа обучающихся</w:t>
            </w:r>
          </w:p>
          <w:p w14:paraId="4E940692" w14:textId="77777777" w:rsidR="005631A7" w:rsidRPr="00E7290E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7290E">
              <w:t xml:space="preserve">- </w:t>
            </w:r>
            <w:r w:rsidRPr="00EB7DBA">
              <w:t>систематическая проработка конспектов занятий, учебной и специальной технической литературы по изучаемым темам дисциплины (в соответствии с вопросами, составленными преподавателем)</w:t>
            </w:r>
          </w:p>
          <w:p w14:paraId="1FCCDE7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290E">
              <w:t>- оформление лабораторной работы, отчета и подготовка к ее защите</w:t>
            </w:r>
          </w:p>
        </w:tc>
        <w:tc>
          <w:tcPr>
            <w:tcW w:w="1776" w:type="dxa"/>
            <w:shd w:val="clear" w:color="auto" w:fill="auto"/>
          </w:tcPr>
          <w:p w14:paraId="117F436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3" w:type="dxa"/>
            <w:vMerge/>
            <w:shd w:val="clear" w:color="auto" w:fill="C0C0C0"/>
          </w:tcPr>
          <w:p w14:paraId="5A4903B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4D2F4C08" w14:textId="77777777" w:rsidTr="006163EA">
        <w:trPr>
          <w:trHeight w:val="20"/>
        </w:trPr>
        <w:tc>
          <w:tcPr>
            <w:tcW w:w="2335" w:type="dxa"/>
            <w:shd w:val="clear" w:color="auto" w:fill="auto"/>
          </w:tcPr>
          <w:p w14:paraId="139C051A" w14:textId="77777777" w:rsidR="005631A7" w:rsidRPr="00502DC6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Раздел 3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637C754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 xml:space="preserve">Классификация материалов, металлов и сплавов и области их применения </w:t>
            </w:r>
          </w:p>
        </w:tc>
        <w:tc>
          <w:tcPr>
            <w:tcW w:w="1776" w:type="dxa"/>
            <w:shd w:val="clear" w:color="auto" w:fill="auto"/>
          </w:tcPr>
          <w:p w14:paraId="38AD40C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553" w:type="dxa"/>
            <w:vMerge/>
            <w:shd w:val="clear" w:color="auto" w:fill="auto"/>
          </w:tcPr>
          <w:p w14:paraId="6999D28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21D29992" w14:textId="77777777" w:rsidTr="006163EA">
        <w:trPr>
          <w:trHeight w:val="20"/>
        </w:trPr>
        <w:tc>
          <w:tcPr>
            <w:tcW w:w="2335" w:type="dxa"/>
            <w:vMerge w:val="restart"/>
            <w:shd w:val="clear" w:color="auto" w:fill="auto"/>
          </w:tcPr>
          <w:p w14:paraId="2A849C75" w14:textId="77777777" w:rsidR="005631A7" w:rsidRPr="00502DC6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Тема 3.1</w:t>
            </w:r>
          </w:p>
          <w:p w14:paraId="3C730E4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24F9">
              <w:rPr>
                <w:b/>
                <w:bCs/>
              </w:rPr>
              <w:t>Виды конструкционных материалов</w:t>
            </w:r>
          </w:p>
        </w:tc>
        <w:tc>
          <w:tcPr>
            <w:tcW w:w="9777" w:type="dxa"/>
            <w:gridSpan w:val="3"/>
            <w:shd w:val="clear" w:color="auto" w:fill="auto"/>
          </w:tcPr>
          <w:p w14:paraId="24F737C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Содержание учебного материала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3B235E1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>
              <w:rPr>
                <w:bCs/>
              </w:rPr>
              <w:t>4</w:t>
            </w:r>
          </w:p>
          <w:p w14:paraId="56DCF31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7567952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09FFAB20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75A2EC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49C0B59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01028DD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Классификация сталей и их маркировка.</w:t>
            </w:r>
          </w:p>
        </w:tc>
        <w:tc>
          <w:tcPr>
            <w:tcW w:w="1776" w:type="dxa"/>
            <w:vMerge/>
            <w:shd w:val="clear" w:color="auto" w:fill="auto"/>
          </w:tcPr>
          <w:p w14:paraId="5A09195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2A1F334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424F9">
              <w:rPr>
                <w:bCs/>
                <w:i/>
              </w:rPr>
              <w:t>3</w:t>
            </w:r>
          </w:p>
        </w:tc>
      </w:tr>
      <w:tr w:rsidR="005631A7" w:rsidRPr="009424F9" w14:paraId="27C3F346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3054AD2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3B83E32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21" w:type="dxa"/>
            <w:shd w:val="clear" w:color="auto" w:fill="auto"/>
          </w:tcPr>
          <w:p w14:paraId="4DAD055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E4804">
              <w:rPr>
                <w:bCs/>
              </w:rPr>
              <w:t>Понятие о композиционных материалах, их свойства и области применения</w:t>
            </w:r>
          </w:p>
        </w:tc>
        <w:tc>
          <w:tcPr>
            <w:tcW w:w="1776" w:type="dxa"/>
            <w:vMerge/>
            <w:shd w:val="clear" w:color="auto" w:fill="auto"/>
          </w:tcPr>
          <w:p w14:paraId="01B19AD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158EF11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310DFA05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3588ED6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176C696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Лабораторные</w:t>
            </w:r>
            <w:r>
              <w:rPr>
                <w:bCs/>
              </w:rPr>
              <w:t xml:space="preserve"> занятия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35138C9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3" w:type="dxa"/>
            <w:vMerge w:val="restart"/>
            <w:shd w:val="clear" w:color="auto" w:fill="C0C0C0"/>
          </w:tcPr>
          <w:p w14:paraId="4A04B12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6E0FB9E5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003D502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4B38ED2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61EF4DE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№7</w:t>
            </w:r>
          </w:p>
          <w:p w14:paraId="348CA9DA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Микроанализ конструкционных и инструментальных сталей</w:t>
            </w:r>
            <w:r>
              <w:rPr>
                <w:bCs/>
              </w:rP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135CF19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6FAD7FE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2E4BC936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6C5B7A6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0C73B72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Практические занятия</w:t>
            </w:r>
          </w:p>
        </w:tc>
        <w:tc>
          <w:tcPr>
            <w:tcW w:w="1776" w:type="dxa"/>
            <w:vMerge w:val="restart"/>
            <w:shd w:val="clear" w:color="auto" w:fill="auto"/>
          </w:tcPr>
          <w:p w14:paraId="4E45549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3" w:type="dxa"/>
            <w:vMerge/>
            <w:shd w:val="clear" w:color="auto" w:fill="C0C0C0"/>
          </w:tcPr>
          <w:p w14:paraId="54CBECE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2C16C1BE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2C72E30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4E7D39AC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1</w:t>
            </w:r>
          </w:p>
        </w:tc>
        <w:tc>
          <w:tcPr>
            <w:tcW w:w="9321" w:type="dxa"/>
            <w:shd w:val="clear" w:color="auto" w:fill="auto"/>
          </w:tcPr>
          <w:p w14:paraId="351A4E0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Практическ</w:t>
            </w:r>
            <w:r>
              <w:rPr>
                <w:bCs/>
              </w:rPr>
              <w:t>ое занятие №1</w:t>
            </w:r>
          </w:p>
          <w:p w14:paraId="4D314F5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Маркировка сталей</w:t>
            </w:r>
            <w:r>
              <w:rPr>
                <w:bCs/>
              </w:rPr>
              <w:t>.</w:t>
            </w:r>
            <w:r w:rsidRPr="009424F9">
              <w:rPr>
                <w:bCs/>
              </w:rPr>
              <w:t xml:space="preserve"> </w:t>
            </w:r>
          </w:p>
        </w:tc>
        <w:tc>
          <w:tcPr>
            <w:tcW w:w="1776" w:type="dxa"/>
            <w:vMerge/>
            <w:shd w:val="clear" w:color="auto" w:fill="auto"/>
          </w:tcPr>
          <w:p w14:paraId="77BEB2A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69D85A8D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599D3CFA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00136CC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56" w:type="dxa"/>
            <w:gridSpan w:val="2"/>
            <w:shd w:val="clear" w:color="auto" w:fill="auto"/>
          </w:tcPr>
          <w:p w14:paraId="0441684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2</w:t>
            </w:r>
          </w:p>
        </w:tc>
        <w:tc>
          <w:tcPr>
            <w:tcW w:w="9321" w:type="dxa"/>
            <w:shd w:val="clear" w:color="auto" w:fill="auto"/>
          </w:tcPr>
          <w:p w14:paraId="5C4994E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№2</w:t>
            </w:r>
          </w:p>
          <w:p w14:paraId="0DE1484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290E">
              <w:t>Выбор материалов для конструкций по их назначению и условиям эксплуатации</w:t>
            </w:r>
            <w:r>
              <w:t>.</w:t>
            </w:r>
          </w:p>
        </w:tc>
        <w:tc>
          <w:tcPr>
            <w:tcW w:w="1776" w:type="dxa"/>
            <w:vMerge/>
            <w:shd w:val="clear" w:color="auto" w:fill="auto"/>
          </w:tcPr>
          <w:p w14:paraId="169DEF6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43F6440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5A4DE3E0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00391AA4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29BFB48F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Контрольные работы</w:t>
            </w:r>
          </w:p>
        </w:tc>
        <w:tc>
          <w:tcPr>
            <w:tcW w:w="1776" w:type="dxa"/>
            <w:shd w:val="clear" w:color="auto" w:fill="auto"/>
          </w:tcPr>
          <w:p w14:paraId="3A7EA785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3" w:type="dxa"/>
            <w:vMerge/>
            <w:shd w:val="clear" w:color="auto" w:fill="C0C0C0"/>
          </w:tcPr>
          <w:p w14:paraId="27ED6BD0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32FD5646" w14:textId="77777777" w:rsidTr="006163EA">
        <w:trPr>
          <w:trHeight w:val="20"/>
        </w:trPr>
        <w:tc>
          <w:tcPr>
            <w:tcW w:w="2335" w:type="dxa"/>
            <w:vMerge/>
            <w:shd w:val="clear" w:color="auto" w:fill="auto"/>
          </w:tcPr>
          <w:p w14:paraId="792BF5FE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777" w:type="dxa"/>
            <w:gridSpan w:val="3"/>
            <w:shd w:val="clear" w:color="auto" w:fill="auto"/>
          </w:tcPr>
          <w:p w14:paraId="26890783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24F9">
              <w:rPr>
                <w:bCs/>
              </w:rPr>
              <w:t>Самостоятельная работа обучающихся</w:t>
            </w:r>
          </w:p>
          <w:p w14:paraId="71F1F857" w14:textId="77777777" w:rsidR="005631A7" w:rsidRPr="00E7290E" w:rsidRDefault="005631A7" w:rsidP="006163EA">
            <w:pPr>
              <w:ind w:left="360"/>
              <w:jc w:val="both"/>
            </w:pPr>
            <w:r w:rsidRPr="00E7290E">
              <w:t xml:space="preserve">- подготовка опорного конспекта и сообщений по темам </w:t>
            </w:r>
            <w:r w:rsidRPr="00A12A4D">
              <w:t>«Стали специального назначения»</w:t>
            </w:r>
            <w:r>
              <w:t xml:space="preserve">, </w:t>
            </w:r>
            <w:r w:rsidRPr="00A12A4D">
              <w:t>«Чугуны специального назначения»</w:t>
            </w:r>
            <w:r>
              <w:t xml:space="preserve">, </w:t>
            </w:r>
            <w:r w:rsidRPr="00E7290E">
              <w:t xml:space="preserve"> «</w:t>
            </w:r>
            <w:r>
              <w:t>Электроизоляционные материалы</w:t>
            </w:r>
            <w:r w:rsidRPr="00E7290E">
              <w:t>», «</w:t>
            </w:r>
            <w:r>
              <w:t>Смазочные материалы</w:t>
            </w:r>
            <w:r w:rsidRPr="00E7290E">
              <w:t xml:space="preserve">», «Применение композиционных материалов» </w:t>
            </w:r>
          </w:p>
          <w:p w14:paraId="6AD113F2" w14:textId="77777777" w:rsidR="005631A7" w:rsidRPr="00E7290E" w:rsidRDefault="005631A7" w:rsidP="006163EA">
            <w:pPr>
              <w:ind w:left="360" w:hanging="360"/>
            </w:pPr>
            <w:r w:rsidRPr="00E7290E">
              <w:t xml:space="preserve">- </w:t>
            </w:r>
            <w:r w:rsidRPr="00EB7DBA">
              <w:t>систематическая проработка конспектов занятий, учебной и специальной технической литературы по изучаемым темам дисциплины (в соответствии с вопросами, составленными преподавателем)</w:t>
            </w:r>
          </w:p>
          <w:p w14:paraId="71F70BF2" w14:textId="77777777" w:rsidR="005631A7" w:rsidRPr="00E7290E" w:rsidRDefault="005631A7" w:rsidP="006163EA">
            <w:pPr>
              <w:ind w:left="360" w:hanging="360"/>
            </w:pPr>
            <w:r w:rsidRPr="00E7290E">
              <w:t>- оформление практических и лабораторных работ, отчетов и подготовка к их защите</w:t>
            </w:r>
          </w:p>
          <w:p w14:paraId="2D922572" w14:textId="77777777" w:rsidR="005631A7" w:rsidRPr="00E7290E" w:rsidRDefault="005631A7" w:rsidP="006163EA">
            <w:pPr>
              <w:ind w:left="360" w:hanging="360"/>
              <w:jc w:val="both"/>
            </w:pPr>
            <w:r w:rsidRPr="00E7290E">
              <w:t>- расшифровка марок различных видов сталей и чугунов, определение по марке область их применения</w:t>
            </w:r>
          </w:p>
          <w:p w14:paraId="5AB35AD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290E">
              <w:t>- выбор материалов для конструкций по их назначению и условиям эксплуатации</w:t>
            </w:r>
          </w:p>
        </w:tc>
        <w:tc>
          <w:tcPr>
            <w:tcW w:w="1776" w:type="dxa"/>
            <w:shd w:val="clear" w:color="auto" w:fill="auto"/>
          </w:tcPr>
          <w:p w14:paraId="2DB1789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3" w:type="dxa"/>
            <w:vMerge/>
            <w:shd w:val="clear" w:color="auto" w:fill="C0C0C0"/>
          </w:tcPr>
          <w:p w14:paraId="0C6C54C9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631A7" w:rsidRPr="009424F9" w14:paraId="4D8983DC" w14:textId="77777777" w:rsidTr="006163EA">
        <w:trPr>
          <w:trHeight w:val="20"/>
        </w:trPr>
        <w:tc>
          <w:tcPr>
            <w:tcW w:w="12112" w:type="dxa"/>
            <w:gridSpan w:val="4"/>
            <w:shd w:val="clear" w:color="auto" w:fill="auto"/>
          </w:tcPr>
          <w:p w14:paraId="3BE37832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93265E">
              <w:rPr>
                <w:bCs/>
                <w:sz w:val="28"/>
                <w:szCs w:val="28"/>
              </w:rPr>
              <w:t>Всего</w:t>
            </w:r>
            <w:r w:rsidRPr="009424F9">
              <w:rPr>
                <w:b/>
                <w:bCs/>
              </w:rPr>
              <w:t>:</w:t>
            </w:r>
          </w:p>
        </w:tc>
        <w:tc>
          <w:tcPr>
            <w:tcW w:w="1776" w:type="dxa"/>
            <w:shd w:val="clear" w:color="auto" w:fill="auto"/>
          </w:tcPr>
          <w:p w14:paraId="2086FBEB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54</w:t>
            </w:r>
          </w:p>
          <w:p w14:paraId="757B3378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553" w:type="dxa"/>
            <w:vMerge/>
            <w:shd w:val="clear" w:color="auto" w:fill="C0C0C0"/>
          </w:tcPr>
          <w:p w14:paraId="12727F47" w14:textId="77777777" w:rsidR="005631A7" w:rsidRPr="009424F9" w:rsidRDefault="005631A7" w:rsidP="006163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</w:tbl>
    <w:p w14:paraId="2F946A30" w14:textId="77777777" w:rsidR="005631A7" w:rsidRPr="00A20A8B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14:paraId="6BBA700D" w14:textId="77777777" w:rsidR="005631A7" w:rsidRPr="00A20A8B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 xml:space="preserve">1. – ознакомительный (узнавание ранее изученных объектов, свойств); </w:t>
      </w:r>
    </w:p>
    <w:p w14:paraId="6A69A0E6" w14:textId="77777777" w:rsidR="005631A7" w:rsidRPr="00A20A8B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 – репродуктивный (выполнение деятельности по образцу, инструкции или под руководством)</w:t>
      </w:r>
    </w:p>
    <w:p w14:paraId="714E9342" w14:textId="77777777" w:rsidR="005631A7" w:rsidRPr="00A20A8B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14:paraId="6E7446E8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5631A7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DD11CE7" w14:textId="77777777" w:rsidR="005631A7" w:rsidRPr="00A20A8B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</w:t>
      </w:r>
      <w:r w:rsidRPr="00A20A8B">
        <w:rPr>
          <w:b/>
          <w:caps/>
          <w:sz w:val="28"/>
          <w:szCs w:val="28"/>
        </w:rPr>
        <w:t xml:space="preserve"> условия реализации </w:t>
      </w:r>
      <w:r>
        <w:rPr>
          <w:b/>
          <w:caps/>
          <w:sz w:val="28"/>
          <w:szCs w:val="28"/>
        </w:rPr>
        <w:t xml:space="preserve">ПРИМЕРНОЙ РАБОЧЕЙ </w:t>
      </w:r>
      <w:r w:rsidRPr="00A20A8B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5A4EB60A" w14:textId="77777777" w:rsidR="005631A7" w:rsidRPr="00A20A8B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14:paraId="18AA7BAC" w14:textId="77777777" w:rsidR="005631A7" w:rsidRPr="00A20A8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Pr="00A20A8B">
        <w:rPr>
          <w:b/>
          <w:bCs/>
          <w:sz w:val="28"/>
          <w:szCs w:val="28"/>
        </w:rPr>
        <w:t xml:space="preserve"> Требования к минимальному материально-техническому обеспечению</w:t>
      </w:r>
    </w:p>
    <w:p w14:paraId="5F572763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 xml:space="preserve">примерной рабочей </w:t>
      </w:r>
      <w:r w:rsidRPr="00A20A8B">
        <w:rPr>
          <w:bCs/>
          <w:sz w:val="28"/>
          <w:szCs w:val="28"/>
        </w:rPr>
        <w:t>программы дисциплины требует наличия</w:t>
      </w:r>
      <w:r>
        <w:rPr>
          <w:bCs/>
          <w:sz w:val="28"/>
          <w:szCs w:val="28"/>
        </w:rPr>
        <w:t xml:space="preserve"> </w:t>
      </w:r>
      <w:r w:rsidRPr="00A20A8B">
        <w:rPr>
          <w:bCs/>
          <w:sz w:val="28"/>
          <w:szCs w:val="28"/>
        </w:rPr>
        <w:t>лаборатори</w:t>
      </w:r>
      <w:r>
        <w:rPr>
          <w:bCs/>
          <w:sz w:val="28"/>
          <w:szCs w:val="28"/>
        </w:rPr>
        <w:t>и материаловедения</w:t>
      </w:r>
      <w:r w:rsidRPr="00A20A8B">
        <w:rPr>
          <w:bCs/>
          <w:sz w:val="28"/>
          <w:szCs w:val="28"/>
        </w:rPr>
        <w:t>.</w:t>
      </w:r>
    </w:p>
    <w:p w14:paraId="2D8ED9C2" w14:textId="77777777" w:rsidR="005631A7" w:rsidRPr="00754153" w:rsidRDefault="005631A7" w:rsidP="005631A7">
      <w:pPr>
        <w:rPr>
          <w:sz w:val="28"/>
          <w:szCs w:val="28"/>
        </w:rPr>
      </w:pPr>
    </w:p>
    <w:p w14:paraId="5C44A451" w14:textId="77777777" w:rsidR="005631A7" w:rsidRDefault="005631A7" w:rsidP="005631A7">
      <w:pPr>
        <w:rPr>
          <w:bCs/>
          <w:sz w:val="28"/>
          <w:szCs w:val="28"/>
        </w:rPr>
      </w:pPr>
      <w:r w:rsidRPr="00754153">
        <w:rPr>
          <w:bCs/>
          <w:sz w:val="28"/>
          <w:szCs w:val="28"/>
        </w:rPr>
        <w:t xml:space="preserve">Оборудование </w:t>
      </w:r>
      <w:r w:rsidRPr="00754153">
        <w:rPr>
          <w:sz w:val="28"/>
          <w:szCs w:val="28"/>
        </w:rPr>
        <w:t xml:space="preserve">лаборатории </w:t>
      </w:r>
      <w:r w:rsidRPr="00754153">
        <w:rPr>
          <w:bCs/>
          <w:sz w:val="28"/>
          <w:szCs w:val="28"/>
        </w:rPr>
        <w:t xml:space="preserve">и рабочих мест лаборатории: </w:t>
      </w:r>
    </w:p>
    <w:p w14:paraId="5060A425" w14:textId="77777777" w:rsidR="005631A7" w:rsidRDefault="005631A7" w:rsidP="005631A7">
      <w:pPr>
        <w:rPr>
          <w:sz w:val="27"/>
          <w:szCs w:val="27"/>
        </w:rPr>
      </w:pPr>
      <w:r w:rsidRPr="00A02120">
        <w:rPr>
          <w:bCs/>
          <w:sz w:val="28"/>
          <w:szCs w:val="28"/>
        </w:rPr>
        <w:t xml:space="preserve">- посадочные места по количеству </w:t>
      </w:r>
      <w:r w:rsidRPr="00A02120">
        <w:rPr>
          <w:sz w:val="28"/>
          <w:szCs w:val="28"/>
        </w:rPr>
        <w:t>обучающихся</w:t>
      </w:r>
      <w:r w:rsidRPr="00A02120">
        <w:rPr>
          <w:sz w:val="27"/>
          <w:szCs w:val="27"/>
        </w:rPr>
        <w:t>;</w:t>
      </w:r>
    </w:p>
    <w:p w14:paraId="26860EC9" w14:textId="77777777" w:rsidR="005631A7" w:rsidRPr="00754153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02120">
        <w:rPr>
          <w:sz w:val="28"/>
          <w:szCs w:val="28"/>
        </w:rPr>
        <w:t>- альбомы с фотографиями микроструктур металлов и сплавов;</w:t>
      </w:r>
    </w:p>
    <w:p w14:paraId="7FF20BB5" w14:textId="77777777" w:rsidR="005631A7" w:rsidRPr="00511C46" w:rsidRDefault="005631A7" w:rsidP="005631A7">
      <w:pPr>
        <w:rPr>
          <w:sz w:val="28"/>
          <w:szCs w:val="28"/>
          <w:highlight w:val="yellow"/>
        </w:rPr>
      </w:pPr>
      <w:r w:rsidRPr="00A02120">
        <w:rPr>
          <w:sz w:val="28"/>
          <w:szCs w:val="28"/>
        </w:rPr>
        <w:t>- стенд с диаграммой железо-цементит.</w:t>
      </w:r>
    </w:p>
    <w:p w14:paraId="03B82508" w14:textId="77777777" w:rsidR="005631A7" w:rsidRPr="00754153" w:rsidRDefault="005631A7" w:rsidP="005631A7">
      <w:pPr>
        <w:rPr>
          <w:bCs/>
          <w:sz w:val="28"/>
          <w:szCs w:val="28"/>
        </w:rPr>
      </w:pPr>
      <w:r w:rsidRPr="00754153">
        <w:rPr>
          <w:bCs/>
          <w:sz w:val="28"/>
          <w:szCs w:val="28"/>
        </w:rPr>
        <w:t>- коллекции образцов металлов и сплавов;</w:t>
      </w:r>
    </w:p>
    <w:p w14:paraId="4A714433" w14:textId="77777777" w:rsidR="005631A7" w:rsidRPr="00754153" w:rsidRDefault="005631A7" w:rsidP="005631A7">
      <w:pPr>
        <w:rPr>
          <w:sz w:val="28"/>
          <w:szCs w:val="28"/>
        </w:rPr>
      </w:pPr>
      <w:r w:rsidRPr="00754153">
        <w:rPr>
          <w:sz w:val="28"/>
          <w:szCs w:val="28"/>
        </w:rPr>
        <w:t>- шлифовально-полировальный станок;</w:t>
      </w:r>
    </w:p>
    <w:p w14:paraId="76523D61" w14:textId="77777777" w:rsidR="005631A7" w:rsidRPr="00754153" w:rsidRDefault="005631A7" w:rsidP="005631A7">
      <w:pPr>
        <w:rPr>
          <w:sz w:val="28"/>
          <w:szCs w:val="28"/>
        </w:rPr>
      </w:pPr>
      <w:r w:rsidRPr="00754153">
        <w:rPr>
          <w:sz w:val="28"/>
          <w:szCs w:val="28"/>
        </w:rPr>
        <w:t>- металлографические микроскопы;</w:t>
      </w:r>
    </w:p>
    <w:p w14:paraId="4C099ECF" w14:textId="77777777" w:rsidR="005631A7" w:rsidRDefault="005631A7" w:rsidP="005631A7">
      <w:pPr>
        <w:rPr>
          <w:sz w:val="28"/>
          <w:szCs w:val="28"/>
        </w:rPr>
      </w:pPr>
      <w:r w:rsidRPr="00754153">
        <w:rPr>
          <w:sz w:val="28"/>
          <w:szCs w:val="28"/>
        </w:rPr>
        <w:t>- твердомеры</w:t>
      </w:r>
      <w:r>
        <w:rPr>
          <w:sz w:val="28"/>
          <w:szCs w:val="28"/>
        </w:rPr>
        <w:t>;</w:t>
      </w:r>
    </w:p>
    <w:p w14:paraId="281E4CAF" w14:textId="77777777" w:rsidR="005631A7" w:rsidRDefault="005631A7" w:rsidP="005631A7">
      <w:pPr>
        <w:rPr>
          <w:sz w:val="28"/>
          <w:szCs w:val="28"/>
        </w:rPr>
      </w:pPr>
      <w:r>
        <w:rPr>
          <w:sz w:val="28"/>
          <w:szCs w:val="28"/>
        </w:rPr>
        <w:t>- разрывная машина;</w:t>
      </w:r>
    </w:p>
    <w:p w14:paraId="2D70951D" w14:textId="77777777" w:rsidR="005631A7" w:rsidRDefault="005631A7" w:rsidP="005631A7">
      <w:pPr>
        <w:rPr>
          <w:sz w:val="28"/>
          <w:szCs w:val="28"/>
        </w:rPr>
      </w:pPr>
      <w:r>
        <w:rPr>
          <w:sz w:val="28"/>
          <w:szCs w:val="28"/>
        </w:rPr>
        <w:t>- муфельные печи;</w:t>
      </w:r>
    </w:p>
    <w:p w14:paraId="53155492" w14:textId="77777777" w:rsidR="005631A7" w:rsidRDefault="005631A7" w:rsidP="005631A7">
      <w:pPr>
        <w:rPr>
          <w:sz w:val="28"/>
          <w:szCs w:val="28"/>
        </w:rPr>
      </w:pPr>
      <w:r>
        <w:rPr>
          <w:sz w:val="28"/>
          <w:szCs w:val="28"/>
        </w:rPr>
        <w:t>- реактивы для травления микрошлифов</w:t>
      </w:r>
      <w:r w:rsidRPr="00A02120">
        <w:rPr>
          <w:sz w:val="28"/>
          <w:szCs w:val="28"/>
        </w:rPr>
        <w:t>.</w:t>
      </w:r>
    </w:p>
    <w:p w14:paraId="745A597A" w14:textId="77777777" w:rsidR="005631A7" w:rsidRDefault="005631A7" w:rsidP="005631A7">
      <w:pPr>
        <w:rPr>
          <w:sz w:val="28"/>
          <w:szCs w:val="28"/>
        </w:rPr>
      </w:pPr>
    </w:p>
    <w:p w14:paraId="49278180" w14:textId="77777777" w:rsidR="005631A7" w:rsidRDefault="005631A7" w:rsidP="005631A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Pr="00A02120">
        <w:rPr>
          <w:bCs/>
          <w:sz w:val="28"/>
          <w:szCs w:val="28"/>
        </w:rPr>
        <w:t xml:space="preserve">ехнические средства обучения: компьютер с лицензионным программным обеспечением, </w:t>
      </w:r>
      <w:r>
        <w:rPr>
          <w:bCs/>
          <w:sz w:val="28"/>
          <w:szCs w:val="28"/>
        </w:rPr>
        <w:t xml:space="preserve">мультимедийный </w:t>
      </w:r>
      <w:r w:rsidRPr="00AB7D6F">
        <w:rPr>
          <w:bCs/>
          <w:sz w:val="28"/>
          <w:szCs w:val="28"/>
        </w:rPr>
        <w:t>проектор</w:t>
      </w:r>
      <w:r w:rsidRPr="00A02120">
        <w:rPr>
          <w:bCs/>
          <w:sz w:val="28"/>
          <w:szCs w:val="28"/>
        </w:rPr>
        <w:t>, интерактивная доска.</w:t>
      </w:r>
    </w:p>
    <w:p w14:paraId="0B9FDFCC" w14:textId="77777777" w:rsidR="005631A7" w:rsidRPr="00A23A8E" w:rsidRDefault="005631A7" w:rsidP="005631A7">
      <w:pPr>
        <w:jc w:val="both"/>
        <w:rPr>
          <w:bCs/>
          <w:i/>
          <w:sz w:val="28"/>
          <w:szCs w:val="28"/>
        </w:rPr>
      </w:pPr>
    </w:p>
    <w:p w14:paraId="0F5955DA" w14:textId="77777777" w:rsidR="005631A7" w:rsidRPr="00A20A8B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 w:rsidRPr="00A20A8B">
        <w:rPr>
          <w:b/>
          <w:sz w:val="28"/>
          <w:szCs w:val="28"/>
        </w:rPr>
        <w:t xml:space="preserve"> Информационное обеспечение обучения</w:t>
      </w:r>
    </w:p>
    <w:p w14:paraId="713F3D45" w14:textId="77777777" w:rsidR="005631A7" w:rsidRPr="006040D6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21E7F4C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040D6">
        <w:rPr>
          <w:bCs/>
          <w:sz w:val="28"/>
          <w:szCs w:val="28"/>
        </w:rPr>
        <w:t>Основная литература:</w:t>
      </w:r>
    </w:p>
    <w:p w14:paraId="07064A93" w14:textId="77777777" w:rsidR="005631A7" w:rsidRPr="005E0524" w:rsidRDefault="005631A7" w:rsidP="005631A7">
      <w:pPr>
        <w:rPr>
          <w:sz w:val="28"/>
          <w:szCs w:val="28"/>
        </w:rPr>
      </w:pPr>
      <w:r w:rsidRPr="005E0524">
        <w:rPr>
          <w:sz w:val="28"/>
          <w:szCs w:val="28"/>
        </w:rPr>
        <w:t xml:space="preserve">1. </w:t>
      </w:r>
      <w:proofErr w:type="spellStart"/>
      <w:r w:rsidRPr="005E0524">
        <w:rPr>
          <w:sz w:val="28"/>
          <w:szCs w:val="28"/>
        </w:rPr>
        <w:t>Адаскин</w:t>
      </w:r>
      <w:proofErr w:type="spellEnd"/>
      <w:r w:rsidRPr="005E0524">
        <w:rPr>
          <w:sz w:val="28"/>
          <w:szCs w:val="28"/>
        </w:rPr>
        <w:t>, А. М.</w:t>
      </w:r>
      <w:r>
        <w:rPr>
          <w:sz w:val="28"/>
          <w:szCs w:val="28"/>
        </w:rPr>
        <w:t xml:space="preserve"> </w:t>
      </w:r>
      <w:r w:rsidRPr="005E0524">
        <w:rPr>
          <w:sz w:val="28"/>
          <w:szCs w:val="28"/>
        </w:rPr>
        <w:t xml:space="preserve">Материаловедение и технология материалов : учеб. пособие / А. М. </w:t>
      </w:r>
      <w:proofErr w:type="spellStart"/>
      <w:r w:rsidRPr="005E0524">
        <w:rPr>
          <w:sz w:val="28"/>
          <w:szCs w:val="28"/>
        </w:rPr>
        <w:t>Адаскин</w:t>
      </w:r>
      <w:proofErr w:type="spellEnd"/>
      <w:r w:rsidRPr="005E0524">
        <w:rPr>
          <w:sz w:val="28"/>
          <w:szCs w:val="28"/>
        </w:rPr>
        <w:t>, В. М. Зуев. - М. : [Форум : ИНФРА-М], 2017. - ЭОР.</w:t>
      </w:r>
    </w:p>
    <w:p w14:paraId="17679337" w14:textId="77777777" w:rsidR="005631A7" w:rsidRPr="005E0524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7B876617" w14:textId="77777777" w:rsidR="005631A7" w:rsidRPr="005E0524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040D6">
        <w:rPr>
          <w:bCs/>
          <w:sz w:val="28"/>
          <w:szCs w:val="28"/>
        </w:rPr>
        <w:t>Дополнительная литература:</w:t>
      </w:r>
    </w:p>
    <w:p w14:paraId="14647AA4" w14:textId="77777777" w:rsidR="005631A7" w:rsidRPr="005E0524" w:rsidRDefault="005631A7" w:rsidP="005631A7">
      <w:pPr>
        <w:rPr>
          <w:sz w:val="28"/>
          <w:szCs w:val="28"/>
        </w:rPr>
      </w:pPr>
      <w:r w:rsidRPr="005E0524">
        <w:rPr>
          <w:sz w:val="28"/>
          <w:szCs w:val="28"/>
        </w:rPr>
        <w:t>1.Черепахин, А. А.</w:t>
      </w:r>
      <w:r>
        <w:rPr>
          <w:sz w:val="28"/>
          <w:szCs w:val="28"/>
        </w:rPr>
        <w:t xml:space="preserve"> </w:t>
      </w:r>
      <w:r w:rsidRPr="005E0524">
        <w:rPr>
          <w:sz w:val="28"/>
          <w:szCs w:val="28"/>
        </w:rPr>
        <w:t>Материаловедение : учеб. / А. А. Черепахин, И. И. Колтунов, В. А. Кузнецов. - М. : КНОРУС, 2016.</w:t>
      </w:r>
    </w:p>
    <w:p w14:paraId="6DC1A9D6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399D62CA" w14:textId="77777777" w:rsidR="005631A7" w:rsidRPr="006040D6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040D6">
        <w:rPr>
          <w:bCs/>
          <w:sz w:val="28"/>
          <w:szCs w:val="28"/>
        </w:rPr>
        <w:t>Интернет-ресурсы:</w:t>
      </w:r>
    </w:p>
    <w:p w14:paraId="65E3B686" w14:textId="77777777" w:rsidR="005631A7" w:rsidRPr="005E0524" w:rsidRDefault="005631A7" w:rsidP="005631A7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5E0524">
        <w:rPr>
          <w:sz w:val="28"/>
          <w:szCs w:val="28"/>
        </w:rPr>
        <w:t xml:space="preserve">. </w:t>
      </w:r>
      <w:proofErr w:type="spellStart"/>
      <w:r w:rsidRPr="005E0524">
        <w:rPr>
          <w:sz w:val="28"/>
          <w:szCs w:val="28"/>
        </w:rPr>
        <w:t>Стуканов</w:t>
      </w:r>
      <w:proofErr w:type="spellEnd"/>
      <w:r w:rsidRPr="005E0524">
        <w:rPr>
          <w:sz w:val="28"/>
          <w:szCs w:val="28"/>
        </w:rPr>
        <w:t xml:space="preserve">, В. А. Материаловедение : учеб. пособие / В. А. </w:t>
      </w:r>
      <w:proofErr w:type="spellStart"/>
      <w:r w:rsidRPr="005E0524">
        <w:rPr>
          <w:sz w:val="28"/>
          <w:szCs w:val="28"/>
        </w:rPr>
        <w:t>Стуканов</w:t>
      </w:r>
      <w:proofErr w:type="spellEnd"/>
      <w:r w:rsidRPr="005E0524">
        <w:rPr>
          <w:sz w:val="28"/>
          <w:szCs w:val="28"/>
        </w:rPr>
        <w:t>. – М. : Форум : Инфра - М, 2018. - ЭОР.</w:t>
      </w:r>
    </w:p>
    <w:p w14:paraId="6BDE1608" w14:textId="77777777" w:rsidR="005631A7" w:rsidRPr="005E0524" w:rsidRDefault="005631A7" w:rsidP="005631A7">
      <w:pPr>
        <w:pStyle w:val="1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5E0524">
        <w:rPr>
          <w:rFonts w:ascii="Times New Roman" w:hAnsi="Times New Roman" w:cs="Times New Roman"/>
          <w:color w:val="auto"/>
          <w:sz w:val="28"/>
          <w:szCs w:val="28"/>
        </w:rPr>
        <w:t>. Основы металловедения : учеб. / Ю. М. Лахтин. – М. : ИНФРА-М, 2017. – ЭОР.</w:t>
      </w:r>
    </w:p>
    <w:p w14:paraId="42002B90" w14:textId="77777777" w:rsidR="005631A7" w:rsidRPr="006040D6" w:rsidRDefault="005631A7" w:rsidP="005631A7">
      <w:pPr>
        <w:pStyle w:val="1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Pr="005E0524">
        <w:rPr>
          <w:rFonts w:ascii="Times New Roman" w:hAnsi="Times New Roman" w:cs="Times New Roman"/>
          <w:color w:val="auto"/>
          <w:sz w:val="28"/>
          <w:szCs w:val="28"/>
        </w:rPr>
        <w:t>Черепахин, А. А.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E0524">
        <w:rPr>
          <w:rFonts w:ascii="Times New Roman" w:hAnsi="Times New Roman" w:cs="Times New Roman"/>
          <w:color w:val="auto"/>
          <w:sz w:val="28"/>
          <w:szCs w:val="28"/>
        </w:rPr>
        <w:t>Основы материаловедения : учеб. / А. А. Черепахин. – М. : Курс : ИНФРА-М, 2017. – ЭОР.</w:t>
      </w:r>
    </w:p>
    <w:p w14:paraId="1B941A7E" w14:textId="77777777" w:rsidR="005631A7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14:paraId="1BC90BD3" w14:textId="77777777" w:rsidR="005631A7" w:rsidRPr="00A20A8B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</w:t>
      </w:r>
      <w:r w:rsidRPr="00A20A8B">
        <w:rPr>
          <w:b/>
          <w:caps/>
          <w:sz w:val="28"/>
          <w:szCs w:val="28"/>
        </w:rPr>
        <w:t xml:space="preserve">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0AD74C09" w14:textId="77777777" w:rsidR="005631A7" w:rsidRPr="00A20A8B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</w:t>
      </w:r>
      <w:r>
        <w:rPr>
          <w:sz w:val="28"/>
          <w:szCs w:val="28"/>
        </w:rPr>
        <w:t>ких занятий и лабораторных занятий</w:t>
      </w:r>
      <w:r w:rsidRPr="0093265E">
        <w:rPr>
          <w:sz w:val="28"/>
          <w:szCs w:val="28"/>
        </w:rPr>
        <w:t xml:space="preserve">, </w:t>
      </w:r>
      <w:r w:rsidRPr="00A20A8B">
        <w:rPr>
          <w:sz w:val="28"/>
          <w:szCs w:val="28"/>
        </w:rPr>
        <w:t>тестирования</w:t>
      </w:r>
      <w:r>
        <w:rPr>
          <w:sz w:val="28"/>
          <w:szCs w:val="28"/>
        </w:rPr>
        <w:t>,</w:t>
      </w:r>
      <w:r w:rsidRPr="00A20A8B">
        <w:rPr>
          <w:sz w:val="28"/>
          <w:szCs w:val="28"/>
        </w:rPr>
        <w:t xml:space="preserve"> а также выполнения обучающимися индивидуальных заданий</w:t>
      </w:r>
      <w:r>
        <w:rPr>
          <w:sz w:val="28"/>
          <w:szCs w:val="28"/>
        </w:rPr>
        <w:t>.</w:t>
      </w:r>
    </w:p>
    <w:p w14:paraId="008CB975" w14:textId="77777777" w:rsidR="005631A7" w:rsidRPr="00AF22F3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5631A7" w:rsidRPr="00A13344" w14:paraId="5243C31A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37C38" w14:textId="77777777" w:rsidR="005631A7" w:rsidRPr="00A13344" w:rsidRDefault="005631A7" w:rsidP="006163EA">
            <w:pPr>
              <w:jc w:val="center"/>
              <w:rPr>
                <w:b/>
                <w:bCs/>
              </w:rPr>
            </w:pPr>
            <w:r w:rsidRPr="00A13344">
              <w:rPr>
                <w:b/>
                <w:bCs/>
              </w:rPr>
              <w:t>Результаты обучения</w:t>
            </w:r>
          </w:p>
          <w:p w14:paraId="4DB14B75" w14:textId="77777777" w:rsidR="005631A7" w:rsidRPr="00A13344" w:rsidRDefault="005631A7" w:rsidP="006163EA">
            <w:pPr>
              <w:jc w:val="center"/>
              <w:rPr>
                <w:b/>
                <w:bCs/>
              </w:rPr>
            </w:pPr>
            <w:r w:rsidRPr="00A13344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A80D" w14:textId="77777777" w:rsidR="005631A7" w:rsidRPr="00A13344" w:rsidRDefault="005631A7" w:rsidP="006163EA">
            <w:pPr>
              <w:jc w:val="center"/>
              <w:rPr>
                <w:b/>
                <w:bCs/>
              </w:rPr>
            </w:pPr>
            <w:r w:rsidRPr="00A13344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5631A7" w:rsidRPr="00A13344" w14:paraId="61CBE32B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0A81F" w14:textId="77777777" w:rsidR="005631A7" w:rsidRPr="00A13344" w:rsidRDefault="005631A7" w:rsidP="006163EA">
            <w:pPr>
              <w:jc w:val="both"/>
              <w:rPr>
                <w:b/>
                <w:bCs/>
              </w:rPr>
            </w:pPr>
            <w:r w:rsidRPr="00A13344">
              <w:rPr>
                <w:b/>
                <w:bCs/>
              </w:rPr>
              <w:t>Освоенные умения: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E616A" w14:textId="77777777" w:rsidR="005631A7" w:rsidRPr="00A13344" w:rsidRDefault="005631A7" w:rsidP="006163EA">
            <w:pPr>
              <w:jc w:val="both"/>
              <w:rPr>
                <w:bCs/>
              </w:rPr>
            </w:pPr>
          </w:p>
        </w:tc>
      </w:tr>
      <w:tr w:rsidR="005631A7" w:rsidRPr="00A13344" w14:paraId="6344915B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C348" w14:textId="77777777" w:rsidR="005631A7" w:rsidRPr="00A13344" w:rsidRDefault="005631A7" w:rsidP="006163EA">
            <w:pPr>
              <w:jc w:val="both"/>
              <w:rPr>
                <w:bCs/>
                <w:i/>
              </w:rPr>
            </w:pPr>
            <w:r w:rsidRPr="00A13344">
              <w:t>распознавать и классифицировать конструкционные и сырьевые материалы по внешнему виду, происхождению, свойствам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991D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Тестирование</w:t>
            </w:r>
          </w:p>
          <w:p w14:paraId="7A14E651" w14:textId="77777777" w:rsidR="005631A7" w:rsidRPr="00582598" w:rsidRDefault="005631A7" w:rsidP="006163EA">
            <w:pPr>
              <w:jc w:val="both"/>
              <w:rPr>
                <w:bCs/>
              </w:rPr>
            </w:pPr>
            <w:r w:rsidRPr="00582598">
              <w:rPr>
                <w:bCs/>
              </w:rPr>
              <w:t>Оценка выполнения заданий лабораторного занятия и практических заданий на практическом занятии</w:t>
            </w:r>
          </w:p>
          <w:p w14:paraId="0ED4AA23" w14:textId="77777777" w:rsidR="005631A7" w:rsidRPr="00582598" w:rsidRDefault="005631A7" w:rsidP="006163EA">
            <w:pPr>
              <w:jc w:val="both"/>
              <w:rPr>
                <w:bCs/>
              </w:rPr>
            </w:pPr>
            <w:r w:rsidRPr="00582598">
              <w:rPr>
                <w:bCs/>
              </w:rPr>
              <w:t>Защита заданий лабораторного занятия</w:t>
            </w:r>
          </w:p>
          <w:p w14:paraId="0F8FCC2C" w14:textId="77777777" w:rsidR="005631A7" w:rsidRPr="00582598" w:rsidRDefault="005631A7" w:rsidP="006163EA">
            <w:pPr>
              <w:jc w:val="both"/>
              <w:rPr>
                <w:bCs/>
              </w:rPr>
            </w:pPr>
            <w:r w:rsidRPr="00582598">
              <w:rPr>
                <w:bCs/>
              </w:rPr>
              <w:t>Оценка выполнения самостоятельной работы</w:t>
            </w:r>
          </w:p>
          <w:p w14:paraId="1A986417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38E100BC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94971" w14:textId="77777777" w:rsidR="005631A7" w:rsidRPr="00A13344" w:rsidRDefault="005631A7" w:rsidP="006163EA">
            <w:pPr>
              <w:tabs>
                <w:tab w:val="left" w:pos="266"/>
              </w:tabs>
              <w:rPr>
                <w:bCs/>
                <w:i/>
              </w:rPr>
            </w:pPr>
            <w:r w:rsidRPr="00A13344">
              <w:t>определять виды конструкционных материалов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57C8" w14:textId="77777777" w:rsidR="005631A7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Тестирование</w:t>
            </w:r>
          </w:p>
          <w:p w14:paraId="37DB646E" w14:textId="77777777" w:rsidR="005631A7" w:rsidRPr="00582598" w:rsidRDefault="005631A7" w:rsidP="006163EA">
            <w:pPr>
              <w:jc w:val="both"/>
              <w:rPr>
                <w:bCs/>
              </w:rPr>
            </w:pPr>
            <w:r w:rsidRPr="00582598">
              <w:rPr>
                <w:bCs/>
              </w:rPr>
              <w:t>Оценка выполнения заданий лабораторного занятия и практических заданий на практическом занятии</w:t>
            </w:r>
          </w:p>
          <w:p w14:paraId="76A8A274" w14:textId="77777777" w:rsidR="005631A7" w:rsidRPr="00582598" w:rsidRDefault="005631A7" w:rsidP="006163EA">
            <w:pPr>
              <w:jc w:val="both"/>
              <w:rPr>
                <w:bCs/>
              </w:rPr>
            </w:pPr>
            <w:r w:rsidRPr="00582598">
              <w:rPr>
                <w:bCs/>
              </w:rPr>
              <w:t>Защита заданий лабораторного занятия</w:t>
            </w:r>
          </w:p>
          <w:p w14:paraId="3E6D3BD2" w14:textId="77777777" w:rsidR="005631A7" w:rsidRPr="00582598" w:rsidRDefault="005631A7" w:rsidP="006163EA">
            <w:pPr>
              <w:jc w:val="both"/>
              <w:rPr>
                <w:bCs/>
              </w:rPr>
            </w:pPr>
            <w:r w:rsidRPr="00582598">
              <w:rPr>
                <w:bCs/>
              </w:rPr>
              <w:t>Оценка выполнения самостоятельной работы</w:t>
            </w:r>
          </w:p>
          <w:p w14:paraId="7F9CAE8B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72593CE6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F80D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t>выбирать материалы для конструкций по их назначению и условиям эксплуатации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9D6B3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Оценка выполнения практических заданий на практическом занятии</w:t>
            </w:r>
          </w:p>
          <w:p w14:paraId="1E5E71E9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 xml:space="preserve">Оценка выполнения самостоятельной работы </w:t>
            </w:r>
          </w:p>
          <w:p w14:paraId="2844CC2A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16B02D8F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34FF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t>проводить исследования и испытания материалов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7F4C6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Оценка выполнения заданий лабораторного занятия</w:t>
            </w:r>
          </w:p>
          <w:p w14:paraId="67B63D79" w14:textId="77777777" w:rsidR="005631A7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Защита заданий лабораторного занятия</w:t>
            </w:r>
          </w:p>
          <w:p w14:paraId="55613A60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 xml:space="preserve">Оценка выполнения самостоятельной работы </w:t>
            </w:r>
          </w:p>
          <w:p w14:paraId="0E09528A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472EF9C2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08DFA" w14:textId="77777777" w:rsidR="005631A7" w:rsidRPr="00A13344" w:rsidRDefault="005631A7" w:rsidP="006163EA">
            <w:pPr>
              <w:jc w:val="both"/>
            </w:pPr>
            <w:r w:rsidRPr="00A13344">
              <w:t>расшифровывать марки железоуглеродистых сплавов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B783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Оценка выполнения практических заданий на практическом занятии</w:t>
            </w:r>
          </w:p>
          <w:p w14:paraId="01041AFF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 xml:space="preserve">Оценка выполнения самостоятельной работы </w:t>
            </w:r>
          </w:p>
          <w:p w14:paraId="158C6C99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4C8E30B4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5417" w14:textId="77777777" w:rsidR="005631A7" w:rsidRPr="00A13344" w:rsidRDefault="005631A7" w:rsidP="006163EA">
            <w:pPr>
              <w:jc w:val="both"/>
              <w:rPr>
                <w:b/>
                <w:bCs/>
              </w:rPr>
            </w:pPr>
            <w:r w:rsidRPr="00A13344">
              <w:rPr>
                <w:b/>
                <w:bCs/>
              </w:rPr>
              <w:t>Усвоенные знания: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6D8F7" w14:textId="77777777" w:rsidR="005631A7" w:rsidRPr="00A13344" w:rsidRDefault="005631A7" w:rsidP="006163EA">
            <w:pPr>
              <w:jc w:val="both"/>
              <w:rPr>
                <w:bCs/>
              </w:rPr>
            </w:pPr>
          </w:p>
        </w:tc>
      </w:tr>
      <w:tr w:rsidR="005631A7" w:rsidRPr="00A13344" w14:paraId="0C38B784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F5358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t>закономерности процессов кристаллизации и структурообразования металлов и сплавов, основы их термообработки, способы защиты металлов от коррозии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D044D" w14:textId="77777777" w:rsidR="005631A7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Тестирование</w:t>
            </w:r>
          </w:p>
          <w:p w14:paraId="107AD3B2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Оценка выполнения заданий лабораторного занятия</w:t>
            </w:r>
          </w:p>
          <w:p w14:paraId="5317FF59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Защита заданий лабораторного занятия</w:t>
            </w:r>
          </w:p>
          <w:p w14:paraId="5AABCF33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5B05093F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4EA36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t>классификация и способы получения композиционных материалов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20B6" w14:textId="77777777" w:rsidR="005631A7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 xml:space="preserve">Тестирование </w:t>
            </w:r>
          </w:p>
          <w:p w14:paraId="04C5D324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 xml:space="preserve">Оценка выполнения самостоятельной работы </w:t>
            </w:r>
          </w:p>
          <w:p w14:paraId="3441CA92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lastRenderedPageBreak/>
              <w:t>Экзамен</w:t>
            </w:r>
          </w:p>
        </w:tc>
      </w:tr>
      <w:tr w:rsidR="005631A7" w:rsidRPr="00A13344" w14:paraId="79D8DDB5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974B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lastRenderedPageBreak/>
              <w:t>принципы выбора конструкционных материалов для их применения в производстве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F72F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Оценка выполнения практических заданий на практическом занятии</w:t>
            </w:r>
          </w:p>
          <w:p w14:paraId="152F7EF3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 xml:space="preserve">Оценка выполнения самостоятельной работы </w:t>
            </w:r>
          </w:p>
          <w:p w14:paraId="5A25DE95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1418E8C2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51F5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t>строение и свойства металлов, методы их исследования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D862" w14:textId="77777777" w:rsidR="005631A7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Тестирование</w:t>
            </w:r>
            <w:r w:rsidRPr="00825036">
              <w:rPr>
                <w:bCs/>
              </w:rPr>
              <w:t xml:space="preserve"> </w:t>
            </w:r>
          </w:p>
          <w:p w14:paraId="1F2BD9CE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Оценка выполнения заданий лабораторного занятия</w:t>
            </w:r>
          </w:p>
          <w:p w14:paraId="704F8222" w14:textId="77777777" w:rsidR="005631A7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Защита заданий лабораторного занятия</w:t>
            </w:r>
          </w:p>
          <w:p w14:paraId="35404B70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 xml:space="preserve">Оценка выполнения самостоятельной работы </w:t>
            </w:r>
          </w:p>
          <w:p w14:paraId="7E9ACF8A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  <w:tr w:rsidR="005631A7" w:rsidRPr="00A13344" w14:paraId="492427F8" w14:textId="77777777" w:rsidTr="006163E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0543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t>классификация материалов, металлов и сплавов, области их применения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AA50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>Оценка выполнения практических заданий на практическом занятии</w:t>
            </w:r>
          </w:p>
          <w:p w14:paraId="0FA6AA23" w14:textId="77777777" w:rsidR="005631A7" w:rsidRPr="00825036" w:rsidRDefault="005631A7" w:rsidP="006163EA">
            <w:pPr>
              <w:jc w:val="both"/>
              <w:rPr>
                <w:bCs/>
              </w:rPr>
            </w:pPr>
            <w:r w:rsidRPr="00825036">
              <w:rPr>
                <w:bCs/>
              </w:rPr>
              <w:t xml:space="preserve">Оценка выполнения самостоятельной работы </w:t>
            </w:r>
          </w:p>
          <w:p w14:paraId="07D9C9EC" w14:textId="77777777" w:rsidR="005631A7" w:rsidRPr="00A13344" w:rsidRDefault="005631A7" w:rsidP="006163EA">
            <w:pPr>
              <w:jc w:val="both"/>
              <w:rPr>
                <w:bCs/>
              </w:rPr>
            </w:pPr>
            <w:r w:rsidRPr="00A13344">
              <w:rPr>
                <w:bCs/>
              </w:rPr>
              <w:t>Экзамен</w:t>
            </w:r>
          </w:p>
        </w:tc>
      </w:tr>
    </w:tbl>
    <w:p w14:paraId="0B1E28A4" w14:textId="77777777" w:rsidR="005631A7" w:rsidRDefault="005631A7" w:rsidP="005631A7">
      <w:pPr>
        <w:rPr>
          <w:highlight w:val="yellow"/>
        </w:rPr>
      </w:pPr>
    </w:p>
    <w:p w14:paraId="1F09E35D" w14:textId="77777777" w:rsidR="005631A7" w:rsidRDefault="005631A7" w:rsidP="005631A7">
      <w:pPr>
        <w:rPr>
          <w:highlight w:val="yellow"/>
        </w:rPr>
      </w:pPr>
    </w:p>
    <w:p w14:paraId="59641AB6" w14:textId="77777777" w:rsidR="005631A7" w:rsidRDefault="005631A7" w:rsidP="005631A7">
      <w:pPr>
        <w:rPr>
          <w:highlight w:val="yellow"/>
        </w:rPr>
      </w:pPr>
    </w:p>
    <w:p w14:paraId="70618D3C" w14:textId="77777777" w:rsidR="005631A7" w:rsidRDefault="005631A7" w:rsidP="005631A7">
      <w:pPr>
        <w:rPr>
          <w:highlight w:val="yellow"/>
        </w:rPr>
      </w:pPr>
    </w:p>
    <w:p w14:paraId="69741DD2" w14:textId="77777777" w:rsidR="005631A7" w:rsidRDefault="005631A7" w:rsidP="005631A7">
      <w:pPr>
        <w:rPr>
          <w:highlight w:val="yellow"/>
        </w:rPr>
      </w:pPr>
    </w:p>
    <w:p w14:paraId="26A8F834" w14:textId="77777777" w:rsidR="005631A7" w:rsidRDefault="005631A7" w:rsidP="005631A7">
      <w:pPr>
        <w:rPr>
          <w:highlight w:val="yellow"/>
        </w:rPr>
      </w:pPr>
    </w:p>
    <w:p w14:paraId="3B46A07B" w14:textId="77777777" w:rsidR="005631A7" w:rsidRDefault="005631A7" w:rsidP="005631A7">
      <w:pPr>
        <w:rPr>
          <w:highlight w:val="yellow"/>
        </w:rPr>
      </w:pPr>
    </w:p>
    <w:p w14:paraId="1F87745D" w14:textId="77777777" w:rsidR="005631A7" w:rsidRDefault="005631A7" w:rsidP="005631A7">
      <w:pPr>
        <w:rPr>
          <w:highlight w:val="yellow"/>
        </w:rPr>
      </w:pPr>
    </w:p>
    <w:p w14:paraId="2A87D9EB" w14:textId="77777777" w:rsidR="005631A7" w:rsidRDefault="005631A7" w:rsidP="005631A7">
      <w:pPr>
        <w:rPr>
          <w:highlight w:val="yellow"/>
        </w:rPr>
      </w:pPr>
    </w:p>
    <w:p w14:paraId="38BFE6CF" w14:textId="77777777" w:rsidR="005631A7" w:rsidRDefault="005631A7" w:rsidP="005631A7">
      <w:pPr>
        <w:rPr>
          <w:highlight w:val="yellow"/>
        </w:rPr>
      </w:pPr>
    </w:p>
    <w:p w14:paraId="35067641" w14:textId="77777777" w:rsidR="005631A7" w:rsidRDefault="005631A7" w:rsidP="005631A7">
      <w:pPr>
        <w:rPr>
          <w:highlight w:val="yellow"/>
        </w:rPr>
      </w:pPr>
    </w:p>
    <w:p w14:paraId="53F37A66" w14:textId="77777777" w:rsidR="005631A7" w:rsidRDefault="005631A7" w:rsidP="005631A7">
      <w:pPr>
        <w:rPr>
          <w:highlight w:val="yellow"/>
        </w:rPr>
      </w:pPr>
    </w:p>
    <w:p w14:paraId="3EAB6C47" w14:textId="77777777" w:rsidR="005631A7" w:rsidRDefault="005631A7" w:rsidP="005631A7">
      <w:pPr>
        <w:rPr>
          <w:highlight w:val="yellow"/>
        </w:rPr>
      </w:pPr>
    </w:p>
    <w:p w14:paraId="5165B5BC" w14:textId="77777777" w:rsidR="005631A7" w:rsidRDefault="005631A7" w:rsidP="005631A7">
      <w:pPr>
        <w:rPr>
          <w:highlight w:val="yellow"/>
        </w:rPr>
      </w:pPr>
    </w:p>
    <w:p w14:paraId="45F9D440" w14:textId="77777777" w:rsidR="005631A7" w:rsidRDefault="005631A7" w:rsidP="005631A7">
      <w:pPr>
        <w:rPr>
          <w:highlight w:val="yellow"/>
        </w:rPr>
      </w:pPr>
    </w:p>
    <w:p w14:paraId="1C5064C2" w14:textId="77777777" w:rsidR="005631A7" w:rsidRDefault="005631A7" w:rsidP="005631A7">
      <w:pPr>
        <w:rPr>
          <w:highlight w:val="yellow"/>
        </w:rPr>
      </w:pPr>
    </w:p>
    <w:p w14:paraId="53362138" w14:textId="77777777" w:rsidR="005631A7" w:rsidRDefault="005631A7" w:rsidP="005631A7">
      <w:pPr>
        <w:rPr>
          <w:highlight w:val="yellow"/>
        </w:rPr>
      </w:pPr>
    </w:p>
    <w:p w14:paraId="5EA54AC4" w14:textId="77777777" w:rsidR="005631A7" w:rsidRDefault="005631A7" w:rsidP="005631A7">
      <w:pPr>
        <w:rPr>
          <w:highlight w:val="yellow"/>
        </w:rPr>
      </w:pPr>
    </w:p>
    <w:p w14:paraId="063230DA" w14:textId="77777777" w:rsidR="005631A7" w:rsidRDefault="005631A7" w:rsidP="005631A7">
      <w:pPr>
        <w:rPr>
          <w:highlight w:val="yellow"/>
        </w:rPr>
      </w:pPr>
    </w:p>
    <w:p w14:paraId="4E88C109" w14:textId="77777777" w:rsidR="005631A7" w:rsidRDefault="005631A7" w:rsidP="005631A7">
      <w:pPr>
        <w:rPr>
          <w:highlight w:val="yellow"/>
        </w:rPr>
      </w:pPr>
    </w:p>
    <w:p w14:paraId="6F6245B1" w14:textId="77777777" w:rsidR="005631A7" w:rsidRDefault="005631A7" w:rsidP="005631A7">
      <w:pPr>
        <w:rPr>
          <w:highlight w:val="yellow"/>
        </w:rPr>
      </w:pPr>
    </w:p>
    <w:p w14:paraId="281885D2" w14:textId="77777777" w:rsidR="005631A7" w:rsidRDefault="005631A7" w:rsidP="005631A7">
      <w:pPr>
        <w:rPr>
          <w:highlight w:val="yellow"/>
        </w:rPr>
      </w:pPr>
    </w:p>
    <w:p w14:paraId="4FD2A021" w14:textId="77777777" w:rsidR="005631A7" w:rsidRDefault="005631A7" w:rsidP="005631A7">
      <w:pPr>
        <w:rPr>
          <w:highlight w:val="yellow"/>
        </w:rPr>
      </w:pPr>
    </w:p>
    <w:p w14:paraId="5E55FFD5" w14:textId="77777777" w:rsidR="005631A7" w:rsidRDefault="005631A7" w:rsidP="005631A7">
      <w:pPr>
        <w:rPr>
          <w:highlight w:val="yellow"/>
        </w:rPr>
      </w:pPr>
    </w:p>
    <w:p w14:paraId="24447329" w14:textId="77777777" w:rsidR="005631A7" w:rsidRDefault="005631A7" w:rsidP="005631A7">
      <w:pPr>
        <w:rPr>
          <w:highlight w:val="yellow"/>
        </w:rPr>
      </w:pPr>
    </w:p>
    <w:p w14:paraId="7102AB22" w14:textId="77777777" w:rsidR="005631A7" w:rsidRDefault="005631A7" w:rsidP="005631A7">
      <w:pPr>
        <w:rPr>
          <w:highlight w:val="yellow"/>
        </w:rPr>
      </w:pPr>
    </w:p>
    <w:p w14:paraId="0E6C1CE2" w14:textId="77777777" w:rsidR="005631A7" w:rsidRDefault="005631A7" w:rsidP="005631A7">
      <w:pPr>
        <w:rPr>
          <w:highlight w:val="yellow"/>
        </w:rPr>
      </w:pPr>
    </w:p>
    <w:p w14:paraId="649CC25F" w14:textId="77777777" w:rsidR="005631A7" w:rsidRDefault="005631A7" w:rsidP="005631A7">
      <w:pPr>
        <w:rPr>
          <w:highlight w:val="yellow"/>
        </w:rPr>
      </w:pPr>
    </w:p>
    <w:p w14:paraId="6CD9A028" w14:textId="77777777" w:rsidR="005631A7" w:rsidRDefault="005631A7" w:rsidP="005631A7">
      <w:pPr>
        <w:rPr>
          <w:highlight w:val="yellow"/>
        </w:rPr>
      </w:pPr>
    </w:p>
    <w:p w14:paraId="73E22314" w14:textId="77777777" w:rsidR="005631A7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5689C8B" w14:textId="77777777" w:rsidR="005631A7" w:rsidRDefault="005631A7" w:rsidP="005631A7">
      <w:pPr>
        <w:spacing w:after="200" w:line="276" w:lineRule="auto"/>
      </w:pPr>
      <w:r>
        <w:br w:type="page"/>
      </w:r>
    </w:p>
    <w:p w14:paraId="594A5816" w14:textId="77777777" w:rsidR="005631A7" w:rsidRDefault="005631A7" w:rsidP="005631A7">
      <w:pPr>
        <w:pStyle w:val="a9"/>
        <w:jc w:val="right"/>
        <w:rPr>
          <w:rFonts w:ascii="Times New Roman" w:hAnsi="Times New Roman"/>
          <w:b/>
          <w:bCs/>
        </w:rPr>
      </w:pPr>
    </w:p>
    <w:p w14:paraId="14222ACC" w14:textId="77777777" w:rsidR="005631A7" w:rsidRDefault="005631A7" w:rsidP="005631A7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3.10</w:t>
      </w:r>
    </w:p>
    <w:p w14:paraId="7DD08FAD" w14:textId="77777777" w:rsidR="005631A7" w:rsidRPr="007312DA" w:rsidRDefault="005631A7" w:rsidP="005631A7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7312DA">
        <w:rPr>
          <w:b/>
          <w:i/>
        </w:rPr>
        <w:t xml:space="preserve">22.02.05 Обработка металлов давлением </w:t>
      </w:r>
    </w:p>
    <w:p w14:paraId="4524C932" w14:textId="77777777" w:rsidR="005631A7" w:rsidRPr="007312DA" w:rsidRDefault="005631A7" w:rsidP="005631A7">
      <w:pPr>
        <w:jc w:val="center"/>
        <w:rPr>
          <w:b/>
          <w:i/>
        </w:rPr>
      </w:pPr>
    </w:p>
    <w:p w14:paraId="2F476BFD" w14:textId="77777777" w:rsidR="005631A7" w:rsidRDefault="005631A7" w:rsidP="005631A7">
      <w:pPr>
        <w:jc w:val="center"/>
        <w:rPr>
          <w:b/>
          <w:i/>
        </w:rPr>
      </w:pPr>
    </w:p>
    <w:p w14:paraId="6206A72B" w14:textId="77777777" w:rsidR="005631A7" w:rsidRDefault="005631A7" w:rsidP="005631A7">
      <w:pPr>
        <w:jc w:val="center"/>
        <w:rPr>
          <w:b/>
          <w:i/>
        </w:rPr>
      </w:pPr>
    </w:p>
    <w:p w14:paraId="344809CB" w14:textId="77777777" w:rsidR="005631A7" w:rsidRDefault="005631A7" w:rsidP="005631A7">
      <w:pPr>
        <w:jc w:val="center"/>
        <w:rPr>
          <w:b/>
          <w:i/>
        </w:rPr>
      </w:pPr>
    </w:p>
    <w:p w14:paraId="4AAC7D2C" w14:textId="77777777" w:rsidR="005631A7" w:rsidRDefault="005631A7" w:rsidP="005631A7">
      <w:pPr>
        <w:jc w:val="center"/>
        <w:rPr>
          <w:b/>
          <w:i/>
        </w:rPr>
      </w:pPr>
    </w:p>
    <w:p w14:paraId="564AE550" w14:textId="77777777" w:rsidR="005631A7" w:rsidRDefault="005631A7" w:rsidP="005631A7">
      <w:pPr>
        <w:jc w:val="center"/>
        <w:rPr>
          <w:b/>
          <w:i/>
          <w:sz w:val="22"/>
          <w:szCs w:val="22"/>
        </w:rPr>
      </w:pPr>
    </w:p>
    <w:p w14:paraId="124C1039" w14:textId="77777777" w:rsidR="005631A7" w:rsidRDefault="005631A7" w:rsidP="005631A7">
      <w:pPr>
        <w:jc w:val="center"/>
        <w:rPr>
          <w:b/>
          <w:i/>
        </w:rPr>
      </w:pPr>
    </w:p>
    <w:p w14:paraId="0B170C3D" w14:textId="77777777" w:rsidR="005631A7" w:rsidRDefault="005631A7" w:rsidP="005631A7">
      <w:pPr>
        <w:jc w:val="center"/>
        <w:rPr>
          <w:b/>
          <w:i/>
        </w:rPr>
      </w:pPr>
    </w:p>
    <w:p w14:paraId="0E3D361D" w14:textId="77777777" w:rsidR="005631A7" w:rsidRDefault="005631A7" w:rsidP="005631A7">
      <w:pPr>
        <w:jc w:val="center"/>
        <w:rPr>
          <w:b/>
          <w:i/>
        </w:rPr>
      </w:pPr>
    </w:p>
    <w:p w14:paraId="5D51A19E" w14:textId="77777777" w:rsidR="005631A7" w:rsidRDefault="005631A7" w:rsidP="005631A7">
      <w:pPr>
        <w:jc w:val="center"/>
        <w:rPr>
          <w:b/>
          <w:i/>
        </w:rPr>
      </w:pPr>
    </w:p>
    <w:p w14:paraId="1FB21540" w14:textId="77777777" w:rsidR="005631A7" w:rsidRDefault="005631A7" w:rsidP="005631A7">
      <w:pPr>
        <w:jc w:val="center"/>
        <w:rPr>
          <w:b/>
          <w:i/>
        </w:rPr>
      </w:pPr>
    </w:p>
    <w:p w14:paraId="0DE5EC7A" w14:textId="77777777" w:rsidR="005631A7" w:rsidRDefault="005631A7" w:rsidP="005631A7">
      <w:pPr>
        <w:jc w:val="center"/>
        <w:rPr>
          <w:b/>
          <w:i/>
        </w:rPr>
      </w:pPr>
    </w:p>
    <w:p w14:paraId="48ADCEF3" w14:textId="77777777" w:rsidR="005631A7" w:rsidRDefault="005631A7" w:rsidP="005631A7">
      <w:pPr>
        <w:jc w:val="center"/>
        <w:rPr>
          <w:b/>
          <w:i/>
        </w:rPr>
      </w:pPr>
    </w:p>
    <w:p w14:paraId="4EE916D2" w14:textId="77777777" w:rsidR="005631A7" w:rsidRDefault="005631A7" w:rsidP="005631A7">
      <w:pPr>
        <w:jc w:val="center"/>
        <w:rPr>
          <w:b/>
          <w:i/>
        </w:rPr>
      </w:pPr>
    </w:p>
    <w:p w14:paraId="5F1D4842" w14:textId="77777777" w:rsidR="005631A7" w:rsidRDefault="005631A7" w:rsidP="005631A7">
      <w:pPr>
        <w:jc w:val="center"/>
        <w:rPr>
          <w:b/>
          <w:i/>
        </w:rPr>
      </w:pPr>
    </w:p>
    <w:p w14:paraId="016A013E" w14:textId="77777777" w:rsidR="005631A7" w:rsidRDefault="005631A7" w:rsidP="005631A7">
      <w:pPr>
        <w:jc w:val="center"/>
        <w:rPr>
          <w:b/>
          <w:i/>
        </w:rPr>
      </w:pPr>
    </w:p>
    <w:p w14:paraId="5ABE6543" w14:textId="77777777" w:rsidR="005631A7" w:rsidRDefault="005631A7" w:rsidP="005631A7">
      <w:pPr>
        <w:jc w:val="center"/>
        <w:rPr>
          <w:b/>
          <w:i/>
        </w:rPr>
      </w:pPr>
    </w:p>
    <w:p w14:paraId="553FAEF4" w14:textId="77777777" w:rsidR="005631A7" w:rsidRDefault="005631A7" w:rsidP="005631A7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0727B65D" w14:textId="77777777" w:rsidR="005631A7" w:rsidRPr="007312DA" w:rsidRDefault="005631A7" w:rsidP="005631A7">
      <w:pPr>
        <w:jc w:val="center"/>
        <w:rPr>
          <w:b/>
        </w:rPr>
      </w:pPr>
      <w:r w:rsidRPr="007312DA">
        <w:rPr>
          <w:b/>
        </w:rPr>
        <w:t>МЕЖДИСЦИПЛИАНАРНОГО МОДУЛЯ</w:t>
      </w:r>
    </w:p>
    <w:p w14:paraId="198BBA98" w14:textId="77777777" w:rsidR="005631A7" w:rsidRPr="007312DA" w:rsidRDefault="005631A7" w:rsidP="005631A7">
      <w:pPr>
        <w:jc w:val="center"/>
        <w:rPr>
          <w:b/>
        </w:rPr>
      </w:pPr>
    </w:p>
    <w:p w14:paraId="20822486" w14:textId="77777777" w:rsidR="005631A7" w:rsidRDefault="005631A7" w:rsidP="005631A7">
      <w:pPr>
        <w:jc w:val="center"/>
        <w:rPr>
          <w:b/>
          <w:iCs/>
        </w:rPr>
      </w:pPr>
      <w:r>
        <w:rPr>
          <w:b/>
          <w:iCs/>
        </w:rPr>
        <w:t>ОП 04 «Метрология, стандартизация и сертификация»</w:t>
      </w:r>
    </w:p>
    <w:p w14:paraId="3BBFF136" w14:textId="77777777" w:rsidR="005631A7" w:rsidRDefault="005631A7" w:rsidP="005631A7">
      <w:pPr>
        <w:jc w:val="center"/>
        <w:rPr>
          <w:b/>
          <w:i/>
          <w:sz w:val="22"/>
          <w:szCs w:val="22"/>
        </w:rPr>
      </w:pPr>
    </w:p>
    <w:p w14:paraId="4D9577DD" w14:textId="77777777" w:rsidR="005631A7" w:rsidRDefault="005631A7" w:rsidP="005631A7">
      <w:pPr>
        <w:rPr>
          <w:b/>
          <w:i/>
        </w:rPr>
      </w:pPr>
    </w:p>
    <w:p w14:paraId="7A242B8E" w14:textId="77777777" w:rsidR="005631A7" w:rsidRDefault="005631A7" w:rsidP="005631A7">
      <w:pPr>
        <w:rPr>
          <w:b/>
          <w:i/>
        </w:rPr>
      </w:pPr>
    </w:p>
    <w:p w14:paraId="58A7D15C" w14:textId="77777777" w:rsidR="005631A7" w:rsidRDefault="005631A7" w:rsidP="005631A7">
      <w:pPr>
        <w:rPr>
          <w:b/>
          <w:i/>
        </w:rPr>
      </w:pPr>
    </w:p>
    <w:p w14:paraId="39178A1E" w14:textId="77777777" w:rsidR="005631A7" w:rsidRDefault="005631A7" w:rsidP="005631A7">
      <w:pPr>
        <w:rPr>
          <w:b/>
          <w:i/>
        </w:rPr>
      </w:pPr>
    </w:p>
    <w:p w14:paraId="571A769E" w14:textId="77777777" w:rsidR="005631A7" w:rsidRDefault="005631A7" w:rsidP="005631A7">
      <w:pPr>
        <w:rPr>
          <w:b/>
          <w:i/>
        </w:rPr>
      </w:pPr>
    </w:p>
    <w:p w14:paraId="2D455D72" w14:textId="77777777" w:rsidR="005631A7" w:rsidRDefault="005631A7" w:rsidP="005631A7">
      <w:pPr>
        <w:rPr>
          <w:b/>
          <w:i/>
        </w:rPr>
      </w:pPr>
    </w:p>
    <w:p w14:paraId="591EB448" w14:textId="77777777" w:rsidR="005631A7" w:rsidRDefault="005631A7" w:rsidP="005631A7">
      <w:pPr>
        <w:rPr>
          <w:b/>
          <w:i/>
        </w:rPr>
      </w:pPr>
    </w:p>
    <w:p w14:paraId="09F70E25" w14:textId="77777777" w:rsidR="005631A7" w:rsidRDefault="005631A7" w:rsidP="005631A7">
      <w:pPr>
        <w:rPr>
          <w:b/>
          <w:i/>
        </w:rPr>
      </w:pPr>
    </w:p>
    <w:p w14:paraId="65E648B4" w14:textId="77777777" w:rsidR="005631A7" w:rsidRDefault="005631A7" w:rsidP="005631A7">
      <w:pPr>
        <w:rPr>
          <w:b/>
          <w:i/>
        </w:rPr>
      </w:pPr>
    </w:p>
    <w:p w14:paraId="4E80021F" w14:textId="77777777" w:rsidR="005631A7" w:rsidRDefault="005631A7" w:rsidP="005631A7">
      <w:pPr>
        <w:rPr>
          <w:b/>
          <w:i/>
        </w:rPr>
      </w:pPr>
    </w:p>
    <w:p w14:paraId="1FDE4C36" w14:textId="77777777" w:rsidR="005631A7" w:rsidRDefault="005631A7" w:rsidP="005631A7">
      <w:pPr>
        <w:rPr>
          <w:b/>
          <w:i/>
        </w:rPr>
      </w:pPr>
    </w:p>
    <w:p w14:paraId="2E1E6B24" w14:textId="77777777" w:rsidR="005631A7" w:rsidRDefault="005631A7" w:rsidP="005631A7">
      <w:pPr>
        <w:rPr>
          <w:b/>
          <w:i/>
        </w:rPr>
      </w:pPr>
    </w:p>
    <w:p w14:paraId="60010E68" w14:textId="77777777" w:rsidR="005631A7" w:rsidRDefault="005631A7" w:rsidP="005631A7">
      <w:pPr>
        <w:rPr>
          <w:b/>
          <w:i/>
        </w:rPr>
      </w:pPr>
    </w:p>
    <w:p w14:paraId="23928CD1" w14:textId="77777777" w:rsidR="005631A7" w:rsidRDefault="005631A7" w:rsidP="005631A7">
      <w:pPr>
        <w:rPr>
          <w:b/>
          <w:i/>
        </w:rPr>
      </w:pPr>
    </w:p>
    <w:p w14:paraId="4830EA05" w14:textId="77777777" w:rsidR="005631A7" w:rsidRDefault="005631A7" w:rsidP="005631A7">
      <w:pPr>
        <w:rPr>
          <w:b/>
          <w:i/>
        </w:rPr>
      </w:pPr>
    </w:p>
    <w:p w14:paraId="178E8F38" w14:textId="77777777" w:rsidR="005631A7" w:rsidRDefault="005631A7" w:rsidP="005631A7">
      <w:pPr>
        <w:rPr>
          <w:b/>
          <w:i/>
        </w:rPr>
      </w:pPr>
    </w:p>
    <w:p w14:paraId="5319232C" w14:textId="77777777" w:rsidR="005631A7" w:rsidRDefault="005631A7" w:rsidP="005631A7">
      <w:pPr>
        <w:rPr>
          <w:b/>
          <w:i/>
        </w:rPr>
      </w:pPr>
    </w:p>
    <w:p w14:paraId="066721EF" w14:textId="77777777" w:rsidR="005631A7" w:rsidRDefault="005631A7" w:rsidP="005631A7">
      <w:pPr>
        <w:rPr>
          <w:b/>
          <w:i/>
        </w:rPr>
      </w:pPr>
    </w:p>
    <w:p w14:paraId="3D8D8439" w14:textId="77777777" w:rsidR="005631A7" w:rsidRDefault="005631A7" w:rsidP="005631A7">
      <w:pPr>
        <w:rPr>
          <w:b/>
          <w:i/>
        </w:rPr>
      </w:pPr>
    </w:p>
    <w:p w14:paraId="79165399" w14:textId="77777777" w:rsidR="005631A7" w:rsidRDefault="005631A7" w:rsidP="005631A7">
      <w:pPr>
        <w:rPr>
          <w:b/>
          <w:i/>
        </w:rPr>
      </w:pPr>
    </w:p>
    <w:p w14:paraId="68920D11" w14:textId="77777777" w:rsidR="005631A7" w:rsidRDefault="005631A7" w:rsidP="005631A7">
      <w:pPr>
        <w:rPr>
          <w:b/>
          <w:i/>
        </w:rPr>
      </w:pPr>
    </w:p>
    <w:p w14:paraId="460C2203" w14:textId="77777777" w:rsidR="005631A7" w:rsidRDefault="005631A7" w:rsidP="005631A7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5A81A8F3" w14:textId="77777777" w:rsidR="005631A7" w:rsidRDefault="005631A7" w:rsidP="005631A7">
      <w:pPr>
        <w:spacing w:after="200" w:line="276" w:lineRule="auto"/>
      </w:pPr>
    </w:p>
    <w:p w14:paraId="3B3B66A4" w14:textId="77777777" w:rsidR="005631A7" w:rsidRDefault="005631A7" w:rsidP="005631A7">
      <w:pPr>
        <w:spacing w:after="200" w:line="276" w:lineRule="auto"/>
      </w:pPr>
      <w:r>
        <w:br w:type="page"/>
      </w:r>
    </w:p>
    <w:p w14:paraId="70DD7EC9" w14:textId="77777777" w:rsidR="005631A7" w:rsidRPr="008D7C91" w:rsidRDefault="005631A7" w:rsidP="005631A7">
      <w:pPr>
        <w:jc w:val="center"/>
        <w:rPr>
          <w:b/>
        </w:rPr>
      </w:pPr>
      <w:r w:rsidRPr="008D7C91">
        <w:rPr>
          <w:b/>
        </w:rPr>
        <w:lastRenderedPageBreak/>
        <w:t>СОДЕРЖАНИЕ</w:t>
      </w:r>
    </w:p>
    <w:p w14:paraId="7C55E3B8" w14:textId="77777777" w:rsidR="005631A7" w:rsidRDefault="005631A7" w:rsidP="005631A7"/>
    <w:p w14:paraId="060E100B" w14:textId="77777777" w:rsidR="005631A7" w:rsidRDefault="005631A7" w:rsidP="005631A7">
      <w:pPr>
        <w:jc w:val="right"/>
      </w:pPr>
      <w:r>
        <w:tab/>
        <w:t>стр.</w:t>
      </w:r>
    </w:p>
    <w:p w14:paraId="648A35C2" w14:textId="77777777" w:rsidR="005631A7" w:rsidRDefault="005631A7" w:rsidP="005631A7">
      <w:r>
        <w:t>1</w:t>
      </w:r>
      <w:r>
        <w:tab/>
        <w:t>ПАСПОРТ ПРИМЕРНОЙ РАБОЧЕЙ ПРОГРАММЫ УЧЕБНОЙ ДИСЦИПЛИНЫ 4</w:t>
      </w:r>
    </w:p>
    <w:p w14:paraId="253D436C" w14:textId="77777777" w:rsidR="005631A7" w:rsidRDefault="005631A7" w:rsidP="005631A7"/>
    <w:p w14:paraId="3A5047F2" w14:textId="77777777" w:rsidR="005631A7" w:rsidRDefault="005631A7" w:rsidP="005631A7">
      <w:r>
        <w:t>2</w:t>
      </w:r>
      <w:r>
        <w:tab/>
        <w:t>СТРУКТУРА И СОДЕРЖАНИЕ УЧЕБНОЙ ДИСЦИПЛИНЫ        5</w:t>
      </w:r>
    </w:p>
    <w:p w14:paraId="34E4F438" w14:textId="77777777" w:rsidR="005631A7" w:rsidRDefault="005631A7" w:rsidP="005631A7"/>
    <w:p w14:paraId="4E79D1FF" w14:textId="77777777" w:rsidR="005631A7" w:rsidRDefault="005631A7" w:rsidP="005631A7">
      <w:r>
        <w:t>3</w:t>
      </w:r>
      <w:r>
        <w:tab/>
        <w:t xml:space="preserve">УСЛОВИЯ РЕАЛИЗАЦИИ ПРИМЕРНОЙ РАБОЧЕЙ  ПРОГРАММЫ УЧЕБНОЙ </w:t>
      </w:r>
    </w:p>
    <w:p w14:paraId="327A12AE" w14:textId="77777777" w:rsidR="005631A7" w:rsidRDefault="005631A7" w:rsidP="005631A7">
      <w:r>
        <w:t xml:space="preserve">          ДИСЦИПЛИНЫ </w:t>
      </w:r>
      <w:r>
        <w:tab/>
        <w:t xml:space="preserve">                                                                                                      11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2B7E65" w14:textId="77777777" w:rsidR="005631A7" w:rsidRDefault="005631A7" w:rsidP="005631A7">
      <w:r>
        <w:t>4</w:t>
      </w:r>
      <w:r>
        <w:tab/>
        <w:t>КОНТРОЛЬ И ОЦЕНКА РЕЗУЛЬТАТОВ ОСВОЕНИЯ УЧЕБНОЙ ДИСЦИПЛИНЫ                                                                                                                        11</w:t>
      </w:r>
    </w:p>
    <w:p w14:paraId="6F9CB2B8" w14:textId="77777777" w:rsidR="005631A7" w:rsidRDefault="005631A7" w:rsidP="005631A7"/>
    <w:p w14:paraId="6981285D" w14:textId="77777777" w:rsidR="005631A7" w:rsidRDefault="005631A7" w:rsidP="005631A7"/>
    <w:p w14:paraId="1AF66ACD" w14:textId="77777777" w:rsidR="005631A7" w:rsidRDefault="005631A7" w:rsidP="005631A7"/>
    <w:p w14:paraId="7A6C0D57" w14:textId="77777777" w:rsidR="005631A7" w:rsidRDefault="005631A7" w:rsidP="005631A7"/>
    <w:p w14:paraId="1E48BEC4" w14:textId="77777777" w:rsidR="005631A7" w:rsidRDefault="005631A7" w:rsidP="005631A7"/>
    <w:p w14:paraId="67CB17ED" w14:textId="77777777" w:rsidR="005631A7" w:rsidRDefault="005631A7" w:rsidP="005631A7"/>
    <w:p w14:paraId="7561DE2C" w14:textId="77777777" w:rsidR="005631A7" w:rsidRDefault="005631A7" w:rsidP="005631A7"/>
    <w:p w14:paraId="46954096" w14:textId="77777777" w:rsidR="005631A7" w:rsidRDefault="005631A7" w:rsidP="005631A7"/>
    <w:p w14:paraId="66DB850B" w14:textId="77777777" w:rsidR="005631A7" w:rsidRDefault="005631A7" w:rsidP="005631A7"/>
    <w:p w14:paraId="0E8BECF0" w14:textId="77777777" w:rsidR="005631A7" w:rsidRDefault="005631A7" w:rsidP="005631A7"/>
    <w:p w14:paraId="290D62EB" w14:textId="77777777" w:rsidR="005631A7" w:rsidRDefault="005631A7" w:rsidP="005631A7"/>
    <w:p w14:paraId="01989FE6" w14:textId="77777777" w:rsidR="005631A7" w:rsidRDefault="005631A7" w:rsidP="005631A7"/>
    <w:p w14:paraId="573AFBD1" w14:textId="77777777" w:rsidR="005631A7" w:rsidRDefault="005631A7" w:rsidP="005631A7"/>
    <w:p w14:paraId="0CDB62C9" w14:textId="77777777" w:rsidR="005631A7" w:rsidRDefault="005631A7" w:rsidP="005631A7"/>
    <w:p w14:paraId="57698080" w14:textId="77777777" w:rsidR="005631A7" w:rsidRDefault="005631A7" w:rsidP="005631A7"/>
    <w:p w14:paraId="05739348" w14:textId="77777777" w:rsidR="005631A7" w:rsidRDefault="005631A7" w:rsidP="005631A7"/>
    <w:p w14:paraId="3DE5F065" w14:textId="77777777" w:rsidR="005631A7" w:rsidRDefault="005631A7" w:rsidP="005631A7"/>
    <w:p w14:paraId="39443838" w14:textId="77777777" w:rsidR="005631A7" w:rsidRDefault="005631A7" w:rsidP="005631A7"/>
    <w:p w14:paraId="092D9AE8" w14:textId="77777777" w:rsidR="005631A7" w:rsidRDefault="005631A7" w:rsidP="005631A7"/>
    <w:p w14:paraId="359C7299" w14:textId="77777777" w:rsidR="005631A7" w:rsidRDefault="005631A7" w:rsidP="005631A7"/>
    <w:p w14:paraId="4DE539E3" w14:textId="77777777" w:rsidR="005631A7" w:rsidRDefault="005631A7" w:rsidP="005631A7"/>
    <w:p w14:paraId="6DEA9F4A" w14:textId="77777777" w:rsidR="005631A7" w:rsidRDefault="005631A7" w:rsidP="005631A7"/>
    <w:p w14:paraId="5CEDD450" w14:textId="77777777" w:rsidR="005631A7" w:rsidRDefault="005631A7" w:rsidP="005631A7"/>
    <w:p w14:paraId="2AF6F9C6" w14:textId="77777777" w:rsidR="005631A7" w:rsidRDefault="005631A7" w:rsidP="005631A7"/>
    <w:p w14:paraId="5FD8EC4E" w14:textId="77777777" w:rsidR="005631A7" w:rsidRDefault="005631A7" w:rsidP="005631A7"/>
    <w:p w14:paraId="1FEE6233" w14:textId="77777777" w:rsidR="005631A7" w:rsidRDefault="005631A7" w:rsidP="005631A7"/>
    <w:p w14:paraId="173A0DA8" w14:textId="77777777" w:rsidR="005631A7" w:rsidRDefault="005631A7" w:rsidP="005631A7"/>
    <w:p w14:paraId="292A9251" w14:textId="77777777" w:rsidR="005631A7" w:rsidRDefault="005631A7" w:rsidP="005631A7"/>
    <w:p w14:paraId="613BEE50" w14:textId="77777777" w:rsidR="005631A7" w:rsidRDefault="005631A7" w:rsidP="005631A7"/>
    <w:p w14:paraId="53325871" w14:textId="77777777" w:rsidR="005631A7" w:rsidRDefault="005631A7" w:rsidP="005631A7"/>
    <w:p w14:paraId="4D77B7AC" w14:textId="77777777" w:rsidR="005631A7" w:rsidRDefault="005631A7" w:rsidP="005631A7"/>
    <w:p w14:paraId="04CE2C69" w14:textId="77777777" w:rsidR="005631A7" w:rsidRDefault="005631A7" w:rsidP="005631A7"/>
    <w:p w14:paraId="748A7356" w14:textId="77777777" w:rsidR="005631A7" w:rsidRDefault="005631A7" w:rsidP="005631A7">
      <w:pPr>
        <w:rPr>
          <w:b/>
        </w:rPr>
      </w:pPr>
    </w:p>
    <w:p w14:paraId="7E77971C" w14:textId="77777777" w:rsidR="005631A7" w:rsidRDefault="005631A7" w:rsidP="005631A7">
      <w:pPr>
        <w:rPr>
          <w:b/>
        </w:rPr>
      </w:pPr>
    </w:p>
    <w:p w14:paraId="4CED0A87" w14:textId="77777777" w:rsidR="005631A7" w:rsidRDefault="005631A7" w:rsidP="005631A7">
      <w:pPr>
        <w:rPr>
          <w:b/>
        </w:rPr>
      </w:pPr>
    </w:p>
    <w:p w14:paraId="3CB9B289" w14:textId="77777777" w:rsidR="005631A7" w:rsidRDefault="005631A7" w:rsidP="005631A7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B031546" w14:textId="77777777" w:rsidR="005631A7" w:rsidRDefault="005631A7" w:rsidP="005631A7">
      <w:pPr>
        <w:ind w:firstLine="851"/>
        <w:jc w:val="center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lastRenderedPageBreak/>
        <w:t xml:space="preserve">1 ПАСПОРТ </w:t>
      </w:r>
      <w:r>
        <w:rPr>
          <w:b/>
          <w:sz w:val="28"/>
          <w:szCs w:val="28"/>
        </w:rPr>
        <w:t xml:space="preserve">ПРИМЕРНОЙ </w:t>
      </w:r>
      <w:r w:rsidRPr="00840B7B">
        <w:rPr>
          <w:b/>
          <w:sz w:val="28"/>
          <w:szCs w:val="28"/>
        </w:rPr>
        <w:t xml:space="preserve">РАБОЧЕЙ ПРОГРАММЫ УЧЕБНОЙ ДИСЦИПЛИНЫ </w:t>
      </w:r>
    </w:p>
    <w:p w14:paraId="005400AA" w14:textId="77777777" w:rsidR="005631A7" w:rsidRPr="00840B7B" w:rsidRDefault="005631A7" w:rsidP="005631A7">
      <w:pPr>
        <w:ind w:firstLine="851"/>
        <w:jc w:val="center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t>МЕТРОЛОГИЯ, СТАНДАРТИЗАЦИЯ И СЕРТИФИКАЦ</w:t>
      </w:r>
      <w:r w:rsidRPr="00840B7B">
        <w:rPr>
          <w:sz w:val="28"/>
          <w:szCs w:val="28"/>
        </w:rPr>
        <w:t>И</w:t>
      </w:r>
      <w:r w:rsidRPr="00840B7B">
        <w:rPr>
          <w:b/>
          <w:sz w:val="28"/>
          <w:szCs w:val="28"/>
        </w:rPr>
        <w:t>Я.</w:t>
      </w:r>
    </w:p>
    <w:p w14:paraId="31AA3241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6956BFCE" w14:textId="77777777" w:rsidR="005631A7" w:rsidRPr="00840B7B" w:rsidRDefault="005631A7" w:rsidP="005631A7">
      <w:pPr>
        <w:ind w:firstLine="851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t>1.1 Область применения программы</w:t>
      </w:r>
    </w:p>
    <w:p w14:paraId="4009220B" w14:textId="77777777" w:rsidR="005631A7" w:rsidRPr="00840B7B" w:rsidRDefault="005631A7" w:rsidP="005631A7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Примерная р</w:t>
      </w:r>
      <w:r w:rsidRPr="00840B7B">
        <w:rPr>
          <w:sz w:val="28"/>
          <w:szCs w:val="28"/>
        </w:rPr>
        <w:t xml:space="preserve">абочая программа учебной дисциплины является частью образовательной программы среднего профессионального образования – программы подготовки специалистов среднего звена в соответствии с ФГОС по специальности СПО </w:t>
      </w:r>
      <w:r w:rsidRPr="00840B7B">
        <w:rPr>
          <w:b/>
          <w:sz w:val="28"/>
          <w:szCs w:val="28"/>
        </w:rPr>
        <w:t>22.02.05  Обработка металлов давлением.</w:t>
      </w:r>
    </w:p>
    <w:p w14:paraId="396BE287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</w:p>
    <w:p w14:paraId="7ADE2969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1</w:t>
      </w:r>
      <w:r w:rsidRPr="00840B7B">
        <w:rPr>
          <w:b/>
          <w:sz w:val="28"/>
          <w:szCs w:val="28"/>
        </w:rPr>
        <w:t>.2Место дисциплины в структуре образовательной программы среднего профессионального образования – программы подготовки специалистов среднего звена:</w:t>
      </w:r>
      <w:r w:rsidRPr="00840B7B">
        <w:rPr>
          <w:sz w:val="28"/>
          <w:szCs w:val="28"/>
        </w:rPr>
        <w:t xml:space="preserve"> дисциплина входит в профессиональный учебный цикл.</w:t>
      </w:r>
    </w:p>
    <w:p w14:paraId="37E78F37" w14:textId="77777777" w:rsidR="005631A7" w:rsidRPr="00840B7B" w:rsidRDefault="005631A7" w:rsidP="005631A7">
      <w:pPr>
        <w:ind w:firstLine="851"/>
        <w:jc w:val="both"/>
        <w:rPr>
          <w:b/>
          <w:sz w:val="28"/>
          <w:szCs w:val="28"/>
        </w:rPr>
      </w:pPr>
    </w:p>
    <w:p w14:paraId="496E0460" w14:textId="77777777" w:rsidR="005631A7" w:rsidRPr="00840B7B" w:rsidRDefault="005631A7" w:rsidP="005631A7">
      <w:pPr>
        <w:ind w:firstLine="851"/>
        <w:rPr>
          <w:sz w:val="28"/>
          <w:szCs w:val="28"/>
        </w:rPr>
      </w:pPr>
      <w:r w:rsidRPr="00840B7B">
        <w:rPr>
          <w:b/>
          <w:sz w:val="28"/>
          <w:szCs w:val="28"/>
        </w:rPr>
        <w:t>1.3 Цели и задачи дисциплины – требования к результатам освоения дисциплины</w:t>
      </w:r>
      <w:r w:rsidRPr="00840B7B">
        <w:rPr>
          <w:sz w:val="28"/>
          <w:szCs w:val="28"/>
        </w:rPr>
        <w:t xml:space="preserve">: </w:t>
      </w:r>
    </w:p>
    <w:p w14:paraId="1CAAB716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5C3E8329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653A9043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b/>
          <w:sz w:val="28"/>
          <w:szCs w:val="28"/>
        </w:rPr>
        <w:t>уметь</w:t>
      </w:r>
      <w:r w:rsidRPr="00840B7B">
        <w:rPr>
          <w:sz w:val="28"/>
          <w:szCs w:val="28"/>
        </w:rPr>
        <w:t>:</w:t>
      </w:r>
    </w:p>
    <w:p w14:paraId="12BD486A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 xml:space="preserve">-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 </w:t>
      </w:r>
    </w:p>
    <w:p w14:paraId="028FB778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- применять документацию систем качества;</w:t>
      </w:r>
    </w:p>
    <w:p w14:paraId="5E7E2978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- применять требования нормативных документов к основным видам продукции (услуг) и процессов;</w:t>
      </w:r>
    </w:p>
    <w:p w14:paraId="2909C740" w14:textId="77777777" w:rsidR="005631A7" w:rsidRPr="00840B7B" w:rsidRDefault="005631A7" w:rsidP="005631A7">
      <w:pPr>
        <w:ind w:firstLine="851"/>
        <w:jc w:val="both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t xml:space="preserve">знать: </w:t>
      </w:r>
    </w:p>
    <w:p w14:paraId="772DA6E2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- документацию систем качества;</w:t>
      </w:r>
    </w:p>
    <w:p w14:paraId="2D6814A1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- единство терминологии, единиц измерения с действующими стандартами и международной системой единиц СИ в учебных дисциплинах;</w:t>
      </w:r>
    </w:p>
    <w:p w14:paraId="0CEC26F4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- основные положения систем (комплексов) общетехнических и организационно-методических стандартов;</w:t>
      </w:r>
    </w:p>
    <w:p w14:paraId="5A9F1689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- основные понятия и определения метрологии, стандартизации и сертификации;</w:t>
      </w:r>
    </w:p>
    <w:p w14:paraId="243072F1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- основы повышения качества продукции</w:t>
      </w:r>
      <w:r w:rsidRPr="00840B7B">
        <w:rPr>
          <w:sz w:val="28"/>
          <w:szCs w:val="28"/>
        </w:rPr>
        <w:tab/>
      </w:r>
      <w:r w:rsidRPr="00840B7B">
        <w:rPr>
          <w:sz w:val="28"/>
          <w:szCs w:val="28"/>
        </w:rPr>
        <w:tab/>
      </w:r>
      <w:r w:rsidRPr="00840B7B">
        <w:rPr>
          <w:sz w:val="28"/>
          <w:szCs w:val="28"/>
        </w:rPr>
        <w:tab/>
      </w:r>
    </w:p>
    <w:p w14:paraId="71B653FA" w14:textId="77777777" w:rsidR="005631A7" w:rsidRPr="00840B7B" w:rsidRDefault="005631A7" w:rsidP="005631A7">
      <w:pPr>
        <w:ind w:firstLine="851"/>
        <w:jc w:val="both"/>
        <w:rPr>
          <w:sz w:val="28"/>
          <w:szCs w:val="28"/>
        </w:rPr>
      </w:pPr>
    </w:p>
    <w:p w14:paraId="7AC08225" w14:textId="77777777" w:rsidR="005631A7" w:rsidRPr="00840B7B" w:rsidRDefault="005631A7" w:rsidP="005631A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840B7B"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464DCE09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14:paraId="31E60E34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61BBC00C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lastRenderedPageBreak/>
        <w:t>ОК 3. Принимать решения в стандартных и нестандартных ситуациях и нести за них ответственность.</w:t>
      </w:r>
    </w:p>
    <w:p w14:paraId="7AC3806C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392296F0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14:paraId="7F0537A5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14:paraId="0634B991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14:paraId="2FBFB6A2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68CE3F37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14:paraId="4B5BFD11" w14:textId="77777777" w:rsidR="005631A7" w:rsidRPr="00840B7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p w14:paraId="23085815" w14:textId="77777777" w:rsidR="005631A7" w:rsidRPr="00840B7B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40B7B">
        <w:rPr>
          <w:sz w:val="28"/>
          <w:szCs w:val="28"/>
        </w:rPr>
        <w:t xml:space="preserve"> Освоение содержания дисциплины направлено на формирование следующих профессиональных компетенций, соответствующих видов деятельности:</w:t>
      </w:r>
    </w:p>
    <w:p w14:paraId="1227EE7B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1.1. Планировать производство и организацию технологического процесса в цехе обработки металлов давлением.</w:t>
      </w:r>
    </w:p>
    <w:p w14:paraId="20F497C9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1.2. Планировать грузопотоки продукции по участкам цеха.</w:t>
      </w:r>
    </w:p>
    <w:p w14:paraId="626FCF36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1.3. Координировать производственную деятельность участков цеха с использованием программного обеспечения, компьютерных и коммуникационных средств.</w:t>
      </w:r>
    </w:p>
    <w:p w14:paraId="766D389C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1.4. Планировать, организовывать и контролировать работу коллектива исполнителей, обслуживающих технологическое оборудование на участке.</w:t>
      </w:r>
    </w:p>
    <w:p w14:paraId="5721AB63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1.5. Использовать программное обеспечение по учету и складированию выпускаемой продукции.</w:t>
      </w:r>
    </w:p>
    <w:p w14:paraId="41B8D267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1.6. Рассчитывать и анализировать показатели эффективности работы участка, цеха.</w:t>
      </w:r>
    </w:p>
    <w:p w14:paraId="6A6C804C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1.7. Оформлять техническую документацию на выпускаемую продукцию.</w:t>
      </w:r>
    </w:p>
    <w:p w14:paraId="5F82DD5E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1.8. Составлять рекламации на получаемые исходные материалы.</w:t>
      </w:r>
    </w:p>
    <w:p w14:paraId="3A733F5B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2.1. Выбирать соответствующее оборудование, оснастку и средства механизации для ведения технологического процесса.</w:t>
      </w:r>
    </w:p>
    <w:p w14:paraId="72526896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2.2. Проверять исправность и оформлять техническую документацию на технологическое оборудование.</w:t>
      </w:r>
    </w:p>
    <w:p w14:paraId="5E833D39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2.3. Производить настройку и профилактику технологического оборудования.</w:t>
      </w:r>
    </w:p>
    <w:p w14:paraId="6BD0A1ED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2.4. Выбирать производственные мощности и топливно-энергетические ресурсы для ведения технологического процесса.</w:t>
      </w:r>
    </w:p>
    <w:p w14:paraId="3DE0E25B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lastRenderedPageBreak/>
        <w:t>ПК 2.5. Эксплуатировать технологическое оборудование в плановом и аварийном режимах.</w:t>
      </w:r>
    </w:p>
    <w:p w14:paraId="77588E34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2.6. Производить расчеты энергосиловых параметров оборудования.</w:t>
      </w:r>
    </w:p>
    <w:p w14:paraId="1B54563B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3.1. Проверять правильность назначения технологического режима обработки металлов давлением.</w:t>
      </w:r>
    </w:p>
    <w:p w14:paraId="0D7CDA4C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3.2. Осуществлять технологические процессы в плановом и аварийном режимах.</w:t>
      </w:r>
    </w:p>
    <w:p w14:paraId="09CF4651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3.3. Выбирать виды термической обработки для улучшения свойств и качества выпускаемой продукции.</w:t>
      </w:r>
    </w:p>
    <w:p w14:paraId="6FC94772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3.4. Рассчитывать показатели и коэффициенты деформации обработки металлов давлением.</w:t>
      </w:r>
    </w:p>
    <w:p w14:paraId="17C6DF32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3.5. Рассчитывать калибровку рабочего инструмента и формоизменение выпускаемой продукции.</w:t>
      </w:r>
    </w:p>
    <w:p w14:paraId="436D4187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3.6. Производить смену сортамента выпускаемой продукции.</w:t>
      </w:r>
    </w:p>
    <w:p w14:paraId="5177B301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3.7. Осуществлять технологический процесс в плановом режиме, в том числе используя программное обеспечение, компьютерные и телекоммуникационные средства.</w:t>
      </w:r>
    </w:p>
    <w:p w14:paraId="781B1AD5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3.8. Оформлять техническую документацию технологического процесса.</w:t>
      </w:r>
    </w:p>
    <w:p w14:paraId="42E145AE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3.9. Применять типовые методики расчета параметров обработки металлов давлением.</w:t>
      </w:r>
    </w:p>
    <w:p w14:paraId="573AF80E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К 4.1. Выбирать методы контроля, аппаратуру и приборы для контроля качества продукции.</w:t>
      </w:r>
    </w:p>
    <w:p w14:paraId="0C4B14BE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4.2. Регистрировать и анализировать показатели автоматической системы управления технологическими процессами.</w:t>
      </w:r>
    </w:p>
    <w:p w14:paraId="376786D4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4.3. Оценивать качество выпускаемой продукции.</w:t>
      </w:r>
    </w:p>
    <w:p w14:paraId="19AC49A3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4.4. Предупреждать появление, обнаруживать и устранять возможные дефекты выпускаемой продукции.</w:t>
      </w:r>
    </w:p>
    <w:p w14:paraId="0191A4CC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4.5. Оформлять техническую документацию при отделке и контроле выпускаемой продукции.</w:t>
      </w:r>
    </w:p>
    <w:p w14:paraId="4B6BCA86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5.1. Организовывать и проводить мероприятия по защите работников от негативного воздействия производственной среды.</w:t>
      </w:r>
    </w:p>
    <w:p w14:paraId="01455B2A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5.2. Инструктировать подчиненных, обслуживающих технологическое оборудование, о правилах его эксплуатации, правилах и нормах охраны труда, промышленной безопасности, санитарии и противопожарной защиты.</w:t>
      </w:r>
    </w:p>
    <w:p w14:paraId="5CC70916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5.3. Проводить анализ травмоопасных и вредных факторов на участках цехов обработки металлов давлением.</w:t>
      </w:r>
    </w:p>
    <w:p w14:paraId="5AB47EFD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5.4. Создавать условия для безопасной работы.</w:t>
      </w:r>
    </w:p>
    <w:p w14:paraId="597887BA" w14:textId="77777777" w:rsidR="005631A7" w:rsidRPr="00840B7B" w:rsidRDefault="005631A7" w:rsidP="005631A7">
      <w:pPr>
        <w:ind w:firstLine="851"/>
        <w:jc w:val="both"/>
        <w:rPr>
          <w:iCs/>
          <w:color w:val="000000"/>
          <w:sz w:val="28"/>
          <w:szCs w:val="28"/>
        </w:rPr>
      </w:pPr>
      <w:r w:rsidRPr="00840B7B">
        <w:rPr>
          <w:iCs/>
          <w:color w:val="000000"/>
          <w:sz w:val="28"/>
          <w:szCs w:val="28"/>
        </w:rPr>
        <w:t>ПК 5.5. Оценивать последствия технологических чрезвычайных ситуаций и стихийных явлений на безопасность работающих.</w:t>
      </w:r>
    </w:p>
    <w:p w14:paraId="7FFBBFE9" w14:textId="77777777" w:rsidR="005631A7" w:rsidRDefault="005631A7" w:rsidP="005631A7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Освоение содержания дисциплины направлено на формирование следующих личностных результатов реализации рабочей программы по специальности 22.02.05  Обработка металлов давлением:</w:t>
      </w:r>
    </w:p>
    <w:p w14:paraId="77FE4993" w14:textId="77777777" w:rsidR="005631A7" w:rsidRDefault="005631A7" w:rsidP="005631A7">
      <w:pPr>
        <w:ind w:firstLine="851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ЛР 15Проявляющий гражданское отношение к профессиональной деятельности, как к возможности личного участия в  решении общественных, государственных, общенациональных проблем </w:t>
      </w:r>
    </w:p>
    <w:p w14:paraId="71597706" w14:textId="77777777" w:rsidR="005631A7" w:rsidRDefault="005631A7" w:rsidP="005631A7">
      <w:pPr>
        <w:ind w:firstLine="851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ЛР 16 Осуществляющий поиск, анализ и интерпретацию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информации.необходимой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для выполнения задач профессиональной деятельности</w:t>
      </w:r>
    </w:p>
    <w:p w14:paraId="10380D4E" w14:textId="77777777" w:rsidR="005631A7" w:rsidRDefault="005631A7" w:rsidP="005631A7">
      <w:pPr>
        <w:ind w:firstLine="851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 18 Планирующий реализовывать собственное профессиональное и личностное развитие</w:t>
      </w:r>
    </w:p>
    <w:p w14:paraId="51632102" w14:textId="77777777" w:rsidR="005631A7" w:rsidRDefault="005631A7" w:rsidP="005631A7">
      <w:pPr>
        <w:ind w:firstLine="851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19 Способность работать в коллективе и команде, эффективно взаимодействовать с коллегами, руководителями, клиентами</w:t>
      </w:r>
    </w:p>
    <w:p w14:paraId="62F621FE" w14:textId="77777777" w:rsidR="005631A7" w:rsidRDefault="005631A7" w:rsidP="005631A7">
      <w:pPr>
        <w:ind w:firstLine="851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25 Активно применяющий свои знания на практике</w:t>
      </w:r>
    </w:p>
    <w:p w14:paraId="1782E611" w14:textId="77777777" w:rsidR="005631A7" w:rsidRDefault="005631A7" w:rsidP="005631A7">
      <w:pPr>
        <w:ind w:firstLine="851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ЛР 26 Способный анализировать производственную ситуацию, быстро принимать решения</w:t>
      </w:r>
    </w:p>
    <w:p w14:paraId="13C0D705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6805A12C" w14:textId="77777777" w:rsidR="005631A7" w:rsidRPr="00840B7B" w:rsidRDefault="005631A7" w:rsidP="005631A7">
      <w:pPr>
        <w:ind w:firstLine="851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3B050454" w14:textId="77777777" w:rsidR="005631A7" w:rsidRPr="00840B7B" w:rsidRDefault="005631A7" w:rsidP="005631A7">
      <w:pPr>
        <w:ind w:firstLine="851"/>
        <w:rPr>
          <w:sz w:val="28"/>
          <w:szCs w:val="28"/>
        </w:rPr>
      </w:pPr>
      <w:r w:rsidRPr="00840B7B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>- 54</w:t>
      </w:r>
      <w:r w:rsidRPr="00840B7B">
        <w:rPr>
          <w:sz w:val="28"/>
          <w:szCs w:val="28"/>
        </w:rPr>
        <w:t xml:space="preserve"> часа, в том числе</w:t>
      </w:r>
      <w:r>
        <w:rPr>
          <w:sz w:val="28"/>
          <w:szCs w:val="28"/>
        </w:rPr>
        <w:t xml:space="preserve"> в форме практической подготовки – 8 часов;</w:t>
      </w:r>
    </w:p>
    <w:p w14:paraId="4A83E135" w14:textId="77777777" w:rsidR="005631A7" w:rsidRPr="00840B7B" w:rsidRDefault="005631A7" w:rsidP="005631A7">
      <w:pPr>
        <w:ind w:firstLine="851"/>
        <w:rPr>
          <w:sz w:val="28"/>
          <w:szCs w:val="28"/>
        </w:rPr>
      </w:pPr>
      <w:r w:rsidRPr="00840B7B">
        <w:rPr>
          <w:sz w:val="28"/>
          <w:szCs w:val="28"/>
        </w:rPr>
        <w:t>обязательной аудиторной учебной нагрузки обучающегося</w:t>
      </w:r>
      <w:r>
        <w:rPr>
          <w:sz w:val="28"/>
          <w:szCs w:val="28"/>
        </w:rPr>
        <w:t xml:space="preserve">-35 </w:t>
      </w:r>
      <w:r w:rsidRPr="00840B7B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840B7B">
        <w:rPr>
          <w:sz w:val="28"/>
          <w:szCs w:val="28"/>
        </w:rPr>
        <w:t>;</w:t>
      </w:r>
    </w:p>
    <w:p w14:paraId="40638E2A" w14:textId="77777777" w:rsidR="005631A7" w:rsidRPr="00840B7B" w:rsidRDefault="005631A7" w:rsidP="005631A7">
      <w:pPr>
        <w:ind w:firstLine="851"/>
        <w:rPr>
          <w:sz w:val="28"/>
          <w:szCs w:val="28"/>
        </w:rPr>
      </w:pPr>
      <w:r w:rsidRPr="00840B7B">
        <w:rPr>
          <w:sz w:val="28"/>
          <w:szCs w:val="28"/>
        </w:rPr>
        <w:t>самостоятельной работы обучающегося</w:t>
      </w:r>
      <w:r>
        <w:rPr>
          <w:sz w:val="28"/>
          <w:szCs w:val="28"/>
        </w:rPr>
        <w:t>-18 часов</w:t>
      </w:r>
      <w:r w:rsidRPr="00840B7B">
        <w:rPr>
          <w:sz w:val="28"/>
          <w:szCs w:val="28"/>
        </w:rPr>
        <w:t>.</w:t>
      </w:r>
    </w:p>
    <w:p w14:paraId="4651A7EA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45A3A0DC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315F047F" w14:textId="77777777" w:rsidR="005631A7" w:rsidRPr="00840B7B" w:rsidRDefault="005631A7" w:rsidP="005631A7">
      <w:pPr>
        <w:ind w:firstLine="851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t>2 СТРУКТУРА И СОДЕРЖАНИЕ УЧЕБНОЙ ДИСЦИПЛИНЫ</w:t>
      </w:r>
    </w:p>
    <w:p w14:paraId="253C372F" w14:textId="77777777" w:rsidR="005631A7" w:rsidRPr="00840B7B" w:rsidRDefault="005631A7" w:rsidP="005631A7">
      <w:pPr>
        <w:ind w:firstLine="851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t>2.1 Объем учебной дисциплины и виды учебной работы</w:t>
      </w:r>
    </w:p>
    <w:p w14:paraId="121DBEA6" w14:textId="77777777" w:rsidR="005631A7" w:rsidRPr="00840B7B" w:rsidRDefault="005631A7" w:rsidP="005631A7">
      <w:pPr>
        <w:ind w:firstLine="851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8"/>
        <w:gridCol w:w="2263"/>
      </w:tblGrid>
      <w:tr w:rsidR="005631A7" w:rsidRPr="00840B7B" w14:paraId="55345124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9F1A" w14:textId="77777777" w:rsidR="005631A7" w:rsidRPr="00840B7B" w:rsidRDefault="005631A7" w:rsidP="006163EA">
            <w:pPr>
              <w:ind w:firstLine="851"/>
              <w:jc w:val="center"/>
              <w:rPr>
                <w:b/>
                <w:sz w:val="28"/>
                <w:szCs w:val="28"/>
              </w:rPr>
            </w:pPr>
            <w:r w:rsidRPr="00840B7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7624" w14:textId="77777777" w:rsidR="005631A7" w:rsidRPr="00840B7B" w:rsidRDefault="005631A7" w:rsidP="006163EA">
            <w:pPr>
              <w:ind w:firstLine="851"/>
              <w:jc w:val="center"/>
              <w:rPr>
                <w:b/>
                <w:sz w:val="28"/>
                <w:szCs w:val="28"/>
              </w:rPr>
            </w:pPr>
            <w:r w:rsidRPr="00840B7B">
              <w:rPr>
                <w:b/>
                <w:sz w:val="28"/>
                <w:szCs w:val="28"/>
              </w:rPr>
              <w:t>Объём часов</w:t>
            </w:r>
          </w:p>
        </w:tc>
      </w:tr>
      <w:tr w:rsidR="005631A7" w:rsidRPr="00840B7B" w14:paraId="0B40C186" w14:textId="77777777" w:rsidTr="006163EA">
        <w:trPr>
          <w:trHeight w:val="375"/>
        </w:trPr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BAE7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0E2E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5631A7" w:rsidRPr="00840B7B" w14:paraId="3AFEF6DA" w14:textId="77777777" w:rsidTr="006163EA">
        <w:trPr>
          <w:trHeight w:val="255"/>
        </w:trPr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D7BE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487904">
              <w:rPr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7859" w14:textId="77777777" w:rsidR="005631A7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631A7" w:rsidRPr="00840B7B" w14:paraId="79118690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E13C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Обязательная  аудиторная учебная нагрузка (всего)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A50B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5631A7" w:rsidRPr="00840B7B" w14:paraId="18807A96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2DE9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В том числе: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1731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</w:p>
        </w:tc>
      </w:tr>
      <w:tr w:rsidR="005631A7" w:rsidRPr="00840B7B" w14:paraId="3EE499F0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06C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 xml:space="preserve">-лабораторные </w:t>
            </w:r>
            <w:r>
              <w:rPr>
                <w:sz w:val="28"/>
                <w:szCs w:val="28"/>
              </w:rPr>
              <w:t>занятия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5DFD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31A7" w:rsidRPr="00840B7B" w14:paraId="65511F09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5CA9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-практические занятия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9C62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631A7" w:rsidRPr="00840B7B" w14:paraId="4084E255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8863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Самостоятельная работа обучающихся(всего)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424A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5631A7" w:rsidRPr="00840B7B" w14:paraId="213E4281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9B5D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В том числе: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1960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</w:p>
        </w:tc>
      </w:tr>
      <w:tr w:rsidR="005631A7" w:rsidRPr="00840B7B" w14:paraId="094DED93" w14:textId="77777777" w:rsidTr="006163EA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2567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-стандартизация</w:t>
            </w:r>
          </w:p>
          <w:p w14:paraId="0AC9D8C2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- основы метрологии</w:t>
            </w:r>
          </w:p>
          <w:p w14:paraId="7C8D3329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-сертификация.</w:t>
            </w:r>
          </w:p>
          <w:p w14:paraId="4FF09DEF" w14:textId="77777777" w:rsidR="005631A7" w:rsidRPr="00840B7B" w:rsidRDefault="005631A7" w:rsidP="006163EA">
            <w:pPr>
              <w:ind w:firstLine="284"/>
              <w:jc w:val="both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- показатели качества продукции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C558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  <w:p w14:paraId="428AB3E9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5</w:t>
            </w:r>
          </w:p>
          <w:p w14:paraId="5E24BD8C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 w:rsidRPr="00840B7B">
              <w:rPr>
                <w:sz w:val="28"/>
                <w:szCs w:val="28"/>
              </w:rPr>
              <w:t>1</w:t>
            </w:r>
          </w:p>
          <w:p w14:paraId="42887DC6" w14:textId="77777777" w:rsidR="005631A7" w:rsidRPr="00840B7B" w:rsidRDefault="005631A7" w:rsidP="006163EA">
            <w:pPr>
              <w:ind w:firstLine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631A7" w:rsidRPr="00840B7B" w14:paraId="46E0D84D" w14:textId="77777777" w:rsidTr="006163EA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CF50" w14:textId="77777777" w:rsidR="005631A7" w:rsidRPr="00AD6949" w:rsidRDefault="005631A7" w:rsidP="006163EA">
            <w:pPr>
              <w:ind w:firstLine="284"/>
              <w:rPr>
                <w:i/>
                <w:iCs/>
                <w:sz w:val="28"/>
                <w:szCs w:val="28"/>
              </w:rPr>
            </w:pPr>
            <w:r w:rsidRPr="00AD6949">
              <w:rPr>
                <w:i/>
                <w:iCs/>
                <w:sz w:val="28"/>
                <w:szCs w:val="28"/>
              </w:rPr>
              <w:t xml:space="preserve">Промежуточная аттестация в форме </w:t>
            </w:r>
            <w:r w:rsidRPr="00AD6949">
              <w:rPr>
                <w:b/>
                <w:i/>
                <w:iCs/>
                <w:sz w:val="28"/>
                <w:szCs w:val="28"/>
              </w:rPr>
              <w:t>дифференцированного</w:t>
            </w:r>
            <w:r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Pr="00AD6949">
              <w:rPr>
                <w:b/>
                <w:i/>
                <w:iCs/>
                <w:sz w:val="28"/>
                <w:szCs w:val="28"/>
              </w:rPr>
              <w:t>зачета</w:t>
            </w:r>
          </w:p>
        </w:tc>
      </w:tr>
    </w:tbl>
    <w:p w14:paraId="3AD6CA34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5D180AA0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7E5C7EE1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3D7C6703" w14:textId="77777777" w:rsidR="005631A7" w:rsidRPr="00840B7B" w:rsidRDefault="005631A7" w:rsidP="005631A7">
      <w:pPr>
        <w:ind w:firstLine="851"/>
        <w:rPr>
          <w:sz w:val="28"/>
          <w:szCs w:val="28"/>
        </w:rPr>
      </w:pPr>
    </w:p>
    <w:p w14:paraId="6888BFDE" w14:textId="77777777" w:rsidR="005631A7" w:rsidRPr="00840B7B" w:rsidRDefault="005631A7" w:rsidP="005631A7">
      <w:pPr>
        <w:ind w:firstLine="851"/>
        <w:rPr>
          <w:sz w:val="28"/>
          <w:szCs w:val="28"/>
        </w:rPr>
        <w:sectPr w:rsidR="005631A7" w:rsidRPr="00840B7B">
          <w:pgSz w:w="11906" w:h="16838"/>
          <w:pgMar w:top="899" w:right="850" w:bottom="1134" w:left="1701" w:header="708" w:footer="708" w:gutter="0"/>
          <w:cols w:space="720"/>
        </w:sectPr>
      </w:pPr>
    </w:p>
    <w:p w14:paraId="6135A96C" w14:textId="77777777" w:rsidR="005631A7" w:rsidRPr="00840B7B" w:rsidRDefault="005631A7" w:rsidP="005631A7">
      <w:pPr>
        <w:spacing w:before="240"/>
        <w:ind w:firstLine="851"/>
        <w:jc w:val="center"/>
        <w:rPr>
          <w:b/>
          <w:sz w:val="28"/>
          <w:szCs w:val="28"/>
        </w:rPr>
      </w:pPr>
      <w:r w:rsidRPr="00840B7B">
        <w:rPr>
          <w:b/>
          <w:sz w:val="28"/>
          <w:szCs w:val="28"/>
        </w:rPr>
        <w:lastRenderedPageBreak/>
        <w:t>2.2 Тематический план и</w:t>
      </w:r>
      <w:r>
        <w:rPr>
          <w:b/>
          <w:sz w:val="28"/>
          <w:szCs w:val="28"/>
        </w:rPr>
        <w:t xml:space="preserve"> </w:t>
      </w:r>
      <w:r w:rsidRPr="00840B7B">
        <w:rPr>
          <w:b/>
          <w:sz w:val="28"/>
          <w:szCs w:val="28"/>
        </w:rPr>
        <w:t>содержание учебной дисциплины Метрология, стандартизация и сертификация</w:t>
      </w:r>
    </w:p>
    <w:p w14:paraId="62B18526" w14:textId="77777777" w:rsidR="005631A7" w:rsidRDefault="005631A7" w:rsidP="005631A7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1"/>
        <w:gridCol w:w="316"/>
        <w:gridCol w:w="63"/>
        <w:gridCol w:w="24"/>
        <w:gridCol w:w="55"/>
        <w:gridCol w:w="25"/>
        <w:gridCol w:w="12"/>
        <w:gridCol w:w="34"/>
        <w:gridCol w:w="24"/>
        <w:gridCol w:w="16"/>
        <w:gridCol w:w="7112"/>
        <w:gridCol w:w="995"/>
        <w:gridCol w:w="1009"/>
      </w:tblGrid>
      <w:tr w:rsidR="005631A7" w14:paraId="47674FDA" w14:textId="77777777" w:rsidTr="006163E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F8BE" w14:textId="77777777" w:rsidR="005631A7" w:rsidRDefault="005631A7" w:rsidP="006163E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Наименование разделов  и тем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671D" w14:textId="77777777" w:rsidR="005631A7" w:rsidRDefault="005631A7" w:rsidP="006163E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курсовые работы (если предусмотрены)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B86C" w14:textId="77777777" w:rsidR="005631A7" w:rsidRDefault="005631A7" w:rsidP="006163E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Объём часов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EEDD" w14:textId="77777777" w:rsidR="005631A7" w:rsidRDefault="005631A7" w:rsidP="006163E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Уровень освоения</w:t>
            </w:r>
          </w:p>
        </w:tc>
      </w:tr>
      <w:tr w:rsidR="005631A7" w14:paraId="255AD26E" w14:textId="77777777" w:rsidTr="006163EA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78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1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882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Основы стандартизации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D04F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35BF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31A7" w14:paraId="398F5F7B" w14:textId="77777777" w:rsidTr="006163EA">
        <w:trPr>
          <w:trHeight w:val="165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8AF9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1.1 Система стандартизации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3119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603A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6A3C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5631A7" w14:paraId="6B19005E" w14:textId="77777777" w:rsidTr="006163E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C9C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8854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7A9AC399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08E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Стандартизация, цели и задачи. </w:t>
            </w:r>
          </w:p>
          <w:p w14:paraId="4BD807A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стандартов.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A515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EEAC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6BDBACBF" w14:textId="77777777" w:rsidTr="006163EA">
        <w:trPr>
          <w:trHeight w:val="5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05B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2928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97AF" w14:textId="77777777" w:rsidR="005631A7" w:rsidRDefault="005631A7" w:rsidP="006163E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и методы стандартизации.   ГОСТ 6636 «Нормальные линейные размеры».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AD83D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677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09FE4F74" w14:textId="77777777" w:rsidTr="006163EA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12E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D09A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95FC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605DCFE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4C140B9" w14:textId="77777777" w:rsidTr="006163EA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C9E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04DE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BF25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CA1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2AD3098B" w14:textId="77777777" w:rsidTr="006163EA">
        <w:trPr>
          <w:trHeight w:val="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E2C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E9D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FA56" w14:textId="77777777" w:rsidR="005631A7" w:rsidRDefault="005631A7" w:rsidP="006163EA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№1 Назначение номинального размера ГОСТ 6636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856A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1AFC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3C58BD12" w14:textId="77777777" w:rsidTr="006163E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E4B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7523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</w:t>
            </w:r>
          </w:p>
          <w:p w14:paraId="61AA70CB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доклад «История и развитие стандартизации»; «Стандартизация в древней Руси» …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F49C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EED8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5631A7" w14:paraId="1ADAD4B6" w14:textId="77777777" w:rsidTr="006163EA">
        <w:trPr>
          <w:trHeight w:val="330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24E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1.2 Системы общетехнических стандартов.  Заводская стандартизация.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385D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1317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21E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6F2DCBA5" w14:textId="77777777" w:rsidTr="006163E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1C6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ECBD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ED6E248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7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B2E8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 общетехнических стандартов.  Заводская стандартизация.  </w:t>
            </w:r>
            <w:proofErr w:type="spellStart"/>
            <w:r>
              <w:rPr>
                <w:sz w:val="20"/>
                <w:szCs w:val="20"/>
              </w:rPr>
              <w:t>Нормоконтроль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4472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C54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52E90BFB" w14:textId="77777777" w:rsidTr="006163E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622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9D2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FF7E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ГОСТ 2.104 и ГОСТ 2.105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5313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D29F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06315D21" w14:textId="77777777" w:rsidTr="006163E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7D7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290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98C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474A3DC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13698AC" w14:textId="77777777" w:rsidTr="006163EA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804C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BE1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9549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EC2F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2B9DC9F2" w14:textId="77777777" w:rsidTr="006163E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D0E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26A1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7808B9DD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927" w14:textId="77777777" w:rsidR="005631A7" w:rsidRDefault="005631A7" w:rsidP="006163EA">
            <w:pPr>
              <w:ind w:left="2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№2 Оформление текстового документа.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0602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2DF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2C1EC4C4" w14:textId="77777777" w:rsidTr="006163EA">
        <w:trPr>
          <w:trHeight w:val="5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165A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5D2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</w:t>
            </w:r>
          </w:p>
          <w:p w14:paraId="69F2DE8A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Оформление текстового документа.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47C0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4EA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52B0F121" w14:textId="77777777" w:rsidTr="006163EA">
        <w:trPr>
          <w:trHeight w:val="375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6F3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1.3 Нормирование точности размеров.</w:t>
            </w:r>
          </w:p>
          <w:p w14:paraId="550A6CE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0C01485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28410AB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6244276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6BA79079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165E62C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3E011B3A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4B7E683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4B71189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4CCA2AEE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02DDDBE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2467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638D8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BF9480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5631A7" w14:paraId="6163A278" w14:textId="77777777" w:rsidTr="006163EA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57C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507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04DB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Поверхности.  Размеры, отклонения и допуски.. Графическое обозначение.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F34FA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0387C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2B43CD00" w14:textId="77777777" w:rsidTr="006163E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C2F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453D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337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Посадки. Основное отклонение. Единица допуска. Квалитет.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625D7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6847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FCB1BB9" w14:textId="77777777" w:rsidTr="006163E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4CB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1E62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67A6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ЕСДП. Системы отверстия и вала.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6212C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374F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2C10C57C" w14:textId="77777777" w:rsidTr="006163E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429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E5A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AA38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Посадки в ЕСДП.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F0AB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D78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ED02216" w14:textId="77777777" w:rsidTr="006163EA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FA6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A295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DB16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DB5B43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B81BFCF" w14:textId="77777777" w:rsidTr="006163E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79F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AA24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E8A5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B2F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A79C9B9" w14:textId="77777777" w:rsidTr="006163EA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567E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0800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B4E1" w14:textId="77777777" w:rsidR="005631A7" w:rsidRDefault="005631A7" w:rsidP="006163EA">
            <w:pPr>
              <w:ind w:left="3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Практическое занятие №3 Определение и расчёт посадок.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DD27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EA99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56CE7469" w14:textId="77777777" w:rsidTr="006163EA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856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163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CB86" w14:textId="77777777" w:rsidR="005631A7" w:rsidRDefault="005631A7" w:rsidP="006163EA">
            <w:pPr>
              <w:ind w:left="3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№4 Нанесение размеров и предельных отклонений на чертежах деталей и на сборочном чертеже. Чтение технических требований.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9158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C99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0BDA9917" w14:textId="77777777" w:rsidTr="006163E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BAF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2889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</w:t>
            </w:r>
          </w:p>
          <w:p w14:paraId="3F410050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Посадки, графическое изображение полей допусков и посадок. Оформление практической работы.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D029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793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6C294C59" w14:textId="77777777" w:rsidTr="006163EA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B3D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FB14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0747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33E826E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DA81B83" w14:textId="77777777" w:rsidTr="006163EA">
        <w:trPr>
          <w:trHeight w:val="420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E9C6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1.4 Точность формы и расположения поверхностей. Шероховатость поверхности.</w:t>
            </w:r>
          </w:p>
          <w:p w14:paraId="78AEF2B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79F9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  <w:p w14:paraId="762E2C7B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6185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30874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5631A7" w14:paraId="3FB8AA4E" w14:textId="77777777" w:rsidTr="006163EA">
        <w:trPr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547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5E4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A097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.Отклонения формы и расположения поверхностей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9AEB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0FF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D5EEFC3" w14:textId="77777777" w:rsidTr="006163E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41B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BE20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C84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Шероховатость </w:t>
            </w:r>
            <w:proofErr w:type="spellStart"/>
            <w:r>
              <w:rPr>
                <w:sz w:val="20"/>
                <w:szCs w:val="20"/>
              </w:rPr>
              <w:t>поверхности.Обозначение</w:t>
            </w:r>
            <w:proofErr w:type="spellEnd"/>
            <w:r>
              <w:rPr>
                <w:sz w:val="20"/>
                <w:szCs w:val="20"/>
              </w:rPr>
              <w:t xml:space="preserve"> шероховатости на чертежах. 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0417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D2C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E2E9370" w14:textId="77777777" w:rsidTr="006163EA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F30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BED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F907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1BB6C1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8A26127" w14:textId="77777777" w:rsidTr="006163EA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E46F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71B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F311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AEB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08C123F8" w14:textId="77777777" w:rsidTr="006163EA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DC8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F157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8474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№5 Чтение технических требований, предъявляемых к элементам детали.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148F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713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723F9BCE" w14:textId="77777777" w:rsidTr="006163EA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9949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8E8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</w:t>
            </w:r>
          </w:p>
          <w:p w14:paraId="35F00CB2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Конспект: условное обозначение допусков форм и расположения поверхностей ГОСТ 2.308-79.</w:t>
            </w:r>
          </w:p>
          <w:p w14:paraId="5523CF2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Оформление и подготовка к защите практической работы.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A1E6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E95F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27B2EDE" w14:textId="77777777" w:rsidTr="006163EA">
        <w:trPr>
          <w:trHeight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13D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2</w:t>
            </w:r>
          </w:p>
        </w:tc>
        <w:tc>
          <w:tcPr>
            <w:tcW w:w="969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F4A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Основы метрологии                                                                                                                              7</w:t>
            </w:r>
          </w:p>
        </w:tc>
      </w:tr>
      <w:tr w:rsidR="005631A7" w14:paraId="00CC5F4C" w14:textId="77777777" w:rsidTr="006163EA">
        <w:trPr>
          <w:trHeight w:val="210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B4B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2.1 Основные цели и задачи метрологии. ГСИ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C7EB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4A61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A3411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5631A7" w14:paraId="51E5076A" w14:textId="77777777" w:rsidTr="006163EA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A866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6F6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3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D2BA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Цели и задачи метрологии. Основные понятия и определения. Система СИ.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110B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CD4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CC082E4" w14:textId="77777777" w:rsidTr="006163EA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598E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7394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CA30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3D79499C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7109CC05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1FE4E0AB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2A8BB58C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31A7" w14:paraId="0FFC6635" w14:textId="77777777" w:rsidTr="006163E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462A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6AD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5D3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613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0DA9635F" w14:textId="77777777" w:rsidTr="006163EA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AFF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2665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A2BF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39C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51399CBE" w14:textId="77777777" w:rsidTr="006163EA">
        <w:trPr>
          <w:trHeight w:val="270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F50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2.2 Методы и средства измерения.</w:t>
            </w:r>
          </w:p>
          <w:p w14:paraId="1AA4D16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40020C1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2995FC76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7A03003F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602D78BB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4B7D83E9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293A63A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79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0350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C0B1F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63C3963A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61671379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14:paraId="4A62F215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50EDE366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31A7" w14:paraId="5A878887" w14:textId="77777777" w:rsidTr="006163EA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F2F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2A85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     Средство измерения и контроля линейных размеров и угловых величин. Эталон.  Погрешность измерения.          Методы измерения.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0CC6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0DA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73446D39" w14:textId="77777777" w:rsidTr="006163EA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855A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8D28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31F6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6976A31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075B01B9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495DC650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2D8DB611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308E7D3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6565CAE4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0D2583F8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31A7" w14:paraId="32AE4F26" w14:textId="77777777" w:rsidTr="006163EA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236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5438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DE95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Лабораторное занятие № 1 Измерение элементов детали штриховыми инструментами 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C5E2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3B1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3F2FF293" w14:textId="77777777" w:rsidTr="006163E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3966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DAAB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9914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6EA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02DB24F5" w14:textId="77777777" w:rsidTr="006163EA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44F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AB8C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</w:t>
            </w:r>
          </w:p>
          <w:p w14:paraId="6E0BF352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оформление лабораторного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8C58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FA0A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5F1E4F99" w14:textId="77777777" w:rsidTr="006163EA">
        <w:trPr>
          <w:trHeight w:val="251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7DE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3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0765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Основы сертификации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7254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C2A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7E12B1F0" w14:textId="77777777" w:rsidTr="006163EA">
        <w:trPr>
          <w:trHeight w:val="360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64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Тема 3.1 Основы сертификации</w:t>
            </w:r>
          </w:p>
          <w:p w14:paraId="488B7E79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2A7FC266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  <w:p w14:paraId="02517FC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A12D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E635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2E216C31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53406266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BD1A6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2876AB0B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6B8C816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14:paraId="084C9C3E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31A7" w14:paraId="4FD30B16" w14:textId="77777777" w:rsidTr="006163EA">
        <w:trPr>
          <w:trHeight w:val="4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5F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DF49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           Цели и принципы сертификации. Основные понятия сертификации.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C318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045D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E823177" w14:textId="77777777" w:rsidTr="006163EA">
        <w:trPr>
          <w:trHeight w:val="4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329E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B942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D525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7933C0CF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  <w:p w14:paraId="5178B345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31A7" w14:paraId="524D9CD5" w14:textId="77777777" w:rsidTr="006163EA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5C1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276F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A1B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F15E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C7FD0BF" w14:textId="77777777" w:rsidTr="006163E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87A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BC58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7727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DE5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521CAF2B" w14:textId="77777777" w:rsidTr="006163EA">
        <w:trPr>
          <w:trHeight w:val="3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0ADF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4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04E6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Качество продукции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B70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9E3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6416D887" w14:textId="77777777" w:rsidTr="006163EA">
        <w:trPr>
          <w:trHeight w:val="345"/>
        </w:trPr>
        <w:tc>
          <w:tcPr>
            <w:tcW w:w="5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8D7A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4.1 Показатели качества продукции.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9250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B178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74173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5631A7" w14:paraId="14F154A1" w14:textId="77777777" w:rsidTr="006163E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A7B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9D79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192E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Качество продукции. Показатели качества. Стандарты качества серии 9000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B4AF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4F2D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60EABEA7" w14:textId="77777777" w:rsidTr="006163EA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71D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23C9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AD17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0FBD016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3DBF804C" w14:textId="77777777" w:rsidTr="006163EA">
        <w:trPr>
          <w:trHeight w:val="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F36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44A8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A824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2F04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666B597D" w14:textId="77777777" w:rsidTr="006163E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C74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4581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</w:t>
            </w:r>
          </w:p>
          <w:p w14:paraId="57CD62EB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B147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DDD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867DC83" w14:textId="77777777" w:rsidTr="006163EA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503F3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4.2 </w:t>
            </w:r>
            <w:r w:rsidRPr="000E2366">
              <w:rPr>
                <w:b/>
                <w:bCs/>
                <w:color w:val="000000"/>
                <w:sz w:val="20"/>
                <w:szCs w:val="20"/>
              </w:rPr>
              <w:t>Сущность управления качеством продукции</w:t>
            </w: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5E90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999A0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4466" w14:textId="77777777" w:rsidR="005631A7" w:rsidRDefault="005631A7" w:rsidP="006163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5631A7" w14:paraId="3AE4CA16" w14:textId="77777777" w:rsidTr="006163EA">
        <w:trPr>
          <w:trHeight w:val="2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3772A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5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5D79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548" w14:textId="77777777" w:rsidR="005631A7" w:rsidRDefault="005631A7" w:rsidP="006163EA">
            <w:pPr>
              <w:rPr>
                <w:sz w:val="20"/>
                <w:szCs w:val="20"/>
              </w:rPr>
            </w:pPr>
            <w:r w:rsidRPr="000E2366">
              <w:rPr>
                <w:color w:val="000000"/>
                <w:sz w:val="20"/>
                <w:szCs w:val="20"/>
              </w:rPr>
              <w:t>Планирование потребностей. Проектирование и разработка продукции и процессов. Эксплуатация и утилизаци</w:t>
            </w:r>
            <w:r>
              <w:rPr>
                <w:color w:val="000000"/>
                <w:sz w:val="20"/>
                <w:szCs w:val="20"/>
              </w:rPr>
              <w:t xml:space="preserve">я. </w:t>
            </w:r>
            <w:r w:rsidRPr="000E2366">
              <w:rPr>
                <w:color w:val="000000"/>
                <w:sz w:val="20"/>
                <w:szCs w:val="20"/>
              </w:rPr>
              <w:t xml:space="preserve"> Измерение, анализ и улучшение. </w:t>
            </w: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FB68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8CDE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457B3B0F" w14:textId="77777777" w:rsidTr="006163EA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972A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4CA7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6521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6250813F" w14:textId="77777777" w:rsidR="005631A7" w:rsidRPr="00B97896" w:rsidRDefault="005631A7" w:rsidP="006163EA">
            <w:pPr>
              <w:rPr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5631A7" w14:paraId="5307C210" w14:textId="77777777" w:rsidTr="006163EA">
        <w:trPr>
          <w:trHeight w:val="2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57AE1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C7B4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268C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5934A0C0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54FD933C" w14:textId="77777777" w:rsidTr="006163EA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B14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1BD3" w14:textId="77777777" w:rsidR="005631A7" w:rsidRDefault="005631A7" w:rsidP="0061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</w:t>
            </w:r>
          </w:p>
          <w:p w14:paraId="6D4D4863" w14:textId="77777777" w:rsidR="005631A7" w:rsidRDefault="005631A7" w:rsidP="006163EA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FCE5" w14:textId="77777777" w:rsidR="005631A7" w:rsidRDefault="005631A7" w:rsidP="0061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2D98ABA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  <w:tr w:rsidR="005631A7" w14:paraId="1749508E" w14:textId="77777777" w:rsidTr="006163EA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4AC7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  <w:tc>
          <w:tcPr>
            <w:tcW w:w="7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FEF" w14:textId="77777777" w:rsidR="005631A7" w:rsidRDefault="005631A7" w:rsidP="006163E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1425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2CDF8DA2" w14:textId="77777777" w:rsidR="005631A7" w:rsidRDefault="005631A7" w:rsidP="006163EA">
            <w:pPr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15229" w:tblpY="-71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"/>
      </w:tblGrid>
      <w:tr w:rsidR="005631A7" w14:paraId="19DD6B56" w14:textId="77777777" w:rsidTr="006163EA"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0840" w14:textId="77777777" w:rsidR="005631A7" w:rsidRDefault="005631A7" w:rsidP="006163EA">
            <w:pPr>
              <w:rPr>
                <w:b/>
              </w:rPr>
            </w:pPr>
          </w:p>
        </w:tc>
      </w:tr>
    </w:tbl>
    <w:p w14:paraId="5E6B89A6" w14:textId="77777777" w:rsidR="005631A7" w:rsidRDefault="005631A7" w:rsidP="005631A7">
      <w:pPr>
        <w:rPr>
          <w:b/>
        </w:rPr>
      </w:pPr>
    </w:p>
    <w:p w14:paraId="5E8C831D" w14:textId="77777777" w:rsidR="005631A7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14:paraId="4F8ED942" w14:textId="77777777" w:rsidR="005631A7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 – ознакомительный (узнавание ранее изученных объектов, свойств); </w:t>
      </w:r>
    </w:p>
    <w:p w14:paraId="36319E21" w14:textId="77777777" w:rsidR="005631A7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2. – репродуктивный (выполнение деятельности по образцу, инструкции или под руководством)</w:t>
      </w:r>
    </w:p>
    <w:p w14:paraId="288C3A12" w14:textId="77777777" w:rsidR="005631A7" w:rsidRDefault="005631A7" w:rsidP="005631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>
        <w:t>3. – продуктивный (планирование и самостоятельное выполнение деятельности, решение проблемных задач)</w:t>
      </w:r>
    </w:p>
    <w:p w14:paraId="269C9577" w14:textId="77777777" w:rsidR="005631A7" w:rsidRDefault="005631A7" w:rsidP="005631A7">
      <w:pPr>
        <w:rPr>
          <w:b/>
        </w:rPr>
      </w:pPr>
    </w:p>
    <w:p w14:paraId="601EB04C" w14:textId="77777777" w:rsidR="005631A7" w:rsidRDefault="005631A7" w:rsidP="005631A7">
      <w:pPr>
        <w:rPr>
          <w:b/>
        </w:rPr>
      </w:pPr>
    </w:p>
    <w:p w14:paraId="145E4B0C" w14:textId="77777777" w:rsidR="005631A7" w:rsidRDefault="005631A7" w:rsidP="005631A7">
      <w:pPr>
        <w:rPr>
          <w:b/>
        </w:rPr>
      </w:pPr>
    </w:p>
    <w:p w14:paraId="0071D35F" w14:textId="77777777" w:rsidR="005631A7" w:rsidRDefault="005631A7" w:rsidP="005631A7">
      <w:pPr>
        <w:rPr>
          <w:b/>
        </w:rPr>
      </w:pPr>
    </w:p>
    <w:p w14:paraId="29C685FB" w14:textId="77777777" w:rsidR="005631A7" w:rsidRDefault="005631A7" w:rsidP="005631A7">
      <w:pPr>
        <w:rPr>
          <w:b/>
        </w:rPr>
      </w:pPr>
    </w:p>
    <w:p w14:paraId="400EB6F1" w14:textId="77777777" w:rsidR="005631A7" w:rsidRDefault="005631A7" w:rsidP="005631A7">
      <w:pPr>
        <w:rPr>
          <w:b/>
        </w:rPr>
      </w:pPr>
    </w:p>
    <w:p w14:paraId="0F8D08D8" w14:textId="77777777" w:rsidR="005631A7" w:rsidRDefault="005631A7" w:rsidP="005631A7">
      <w:pPr>
        <w:rPr>
          <w:b/>
          <w:caps/>
          <w:sz w:val="28"/>
          <w:szCs w:val="28"/>
        </w:rPr>
        <w:sectPr w:rsidR="005631A7">
          <w:pgSz w:w="16838" w:h="11906" w:orient="landscape"/>
          <w:pgMar w:top="899" w:right="1134" w:bottom="851" w:left="1134" w:header="709" w:footer="709" w:gutter="0"/>
          <w:cols w:space="720"/>
        </w:sectPr>
      </w:pPr>
    </w:p>
    <w:p w14:paraId="3098F4A0" w14:textId="77777777" w:rsidR="005631A7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 условия реализации ПРИМЕРНОЙ РАБОЧЕЙ программы  учебной дисциплины</w:t>
      </w:r>
    </w:p>
    <w:p w14:paraId="76ED73C4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14:paraId="0E7F17A6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Реализация примерной рабочей программы дисциплины требует наличия </w:t>
      </w:r>
      <w:r w:rsidRPr="00EE7A6A">
        <w:rPr>
          <w:bCs/>
          <w:sz w:val="28"/>
          <w:szCs w:val="28"/>
        </w:rPr>
        <w:t>учебного кабинета</w:t>
      </w:r>
      <w:r>
        <w:rPr>
          <w:bCs/>
          <w:sz w:val="28"/>
          <w:szCs w:val="28"/>
        </w:rPr>
        <w:t xml:space="preserve"> метрологии, стандартизации и сертификации.</w:t>
      </w:r>
    </w:p>
    <w:p w14:paraId="3CBAEF15" w14:textId="77777777" w:rsidR="005631A7" w:rsidRDefault="005631A7" w:rsidP="005631A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Оборудование учебного </w:t>
      </w:r>
      <w:r>
        <w:rPr>
          <w:sz w:val="28"/>
          <w:szCs w:val="28"/>
        </w:rPr>
        <w:t xml:space="preserve">кабинета </w:t>
      </w:r>
      <w:r>
        <w:rPr>
          <w:bCs/>
          <w:sz w:val="28"/>
          <w:szCs w:val="28"/>
        </w:rPr>
        <w:t xml:space="preserve">метрологии, стандартизации и сертификации: </w:t>
      </w:r>
    </w:p>
    <w:p w14:paraId="6A72BFCF" w14:textId="77777777" w:rsidR="005631A7" w:rsidRDefault="005631A7" w:rsidP="005631A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посадочные места по количеству </w:t>
      </w:r>
      <w:r>
        <w:rPr>
          <w:sz w:val="28"/>
          <w:szCs w:val="28"/>
        </w:rPr>
        <w:t>обучающихся</w:t>
      </w:r>
      <w:r>
        <w:rPr>
          <w:sz w:val="27"/>
          <w:szCs w:val="27"/>
        </w:rPr>
        <w:t>;</w:t>
      </w:r>
    </w:p>
    <w:p w14:paraId="4F355778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учебная и справочная литература;</w:t>
      </w:r>
    </w:p>
    <w:p w14:paraId="4C696651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-измерительные инструменты (металлическая линейка, кронциркуль, нутромер, штангенциркуль);</w:t>
      </w:r>
    </w:p>
    <w:p w14:paraId="02871576" w14:textId="77777777" w:rsidR="005631A7" w:rsidRDefault="005631A7" w:rsidP="005631A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 плакаты</w:t>
      </w:r>
    </w:p>
    <w:p w14:paraId="134EEFCA" w14:textId="77777777" w:rsidR="005631A7" w:rsidRDefault="005631A7" w:rsidP="005631A7">
      <w:pPr>
        <w:rPr>
          <w:sz w:val="28"/>
          <w:szCs w:val="28"/>
          <w:highlight w:val="yellow"/>
        </w:rPr>
      </w:pPr>
      <w:r>
        <w:rPr>
          <w:sz w:val="28"/>
          <w:szCs w:val="28"/>
        </w:rPr>
        <w:t>- модели и реальные детали машин.</w:t>
      </w:r>
    </w:p>
    <w:p w14:paraId="5651DA65" w14:textId="77777777" w:rsidR="005631A7" w:rsidRDefault="005631A7" w:rsidP="005631A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 проектор, интерактивная доска.</w:t>
      </w:r>
    </w:p>
    <w:p w14:paraId="1D344683" w14:textId="77777777" w:rsidR="005631A7" w:rsidRDefault="005631A7" w:rsidP="005631A7">
      <w:pPr>
        <w:jc w:val="both"/>
        <w:rPr>
          <w:bCs/>
          <w:i/>
          <w:sz w:val="28"/>
          <w:szCs w:val="28"/>
        </w:rPr>
      </w:pPr>
    </w:p>
    <w:p w14:paraId="7981BFB1" w14:textId="77777777" w:rsidR="005631A7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3.2 Информационное обеспечение обучения</w:t>
      </w:r>
    </w:p>
    <w:p w14:paraId="01A3DAAC" w14:textId="77777777" w:rsid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0608A538" w14:textId="77777777" w:rsidR="005631A7" w:rsidRPr="000208F4" w:rsidRDefault="005631A7" w:rsidP="005631A7">
      <w:pPr>
        <w:rPr>
          <w:sz w:val="28"/>
          <w:szCs w:val="28"/>
        </w:rPr>
      </w:pPr>
      <w:r w:rsidRPr="000208F4">
        <w:rPr>
          <w:sz w:val="28"/>
          <w:szCs w:val="28"/>
        </w:rPr>
        <w:t>Основная литература :</w:t>
      </w:r>
    </w:p>
    <w:p w14:paraId="14B719AF" w14:textId="77777777" w:rsidR="005631A7" w:rsidRPr="000208F4" w:rsidRDefault="005631A7" w:rsidP="005631A7">
      <w:p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0208F4">
        <w:rPr>
          <w:sz w:val="28"/>
          <w:szCs w:val="28"/>
        </w:rPr>
        <w:t>Герасимова, Е. Б.</w:t>
      </w:r>
    </w:p>
    <w:p w14:paraId="4F61005C" w14:textId="77777777" w:rsidR="005631A7" w:rsidRPr="000208F4" w:rsidRDefault="005631A7" w:rsidP="005631A7">
      <w:pPr>
        <w:ind w:firstLine="540"/>
        <w:jc w:val="both"/>
        <w:rPr>
          <w:sz w:val="28"/>
          <w:szCs w:val="28"/>
        </w:rPr>
      </w:pPr>
      <w:r w:rsidRPr="000208F4">
        <w:rPr>
          <w:sz w:val="28"/>
          <w:szCs w:val="28"/>
        </w:rPr>
        <w:t>Метрология, стандартизация и сертификация : учеб.</w:t>
      </w:r>
      <w:r>
        <w:rPr>
          <w:sz w:val="28"/>
          <w:szCs w:val="28"/>
        </w:rPr>
        <w:t xml:space="preserve"> </w:t>
      </w:r>
      <w:r w:rsidRPr="000208F4">
        <w:rPr>
          <w:sz w:val="28"/>
          <w:szCs w:val="28"/>
        </w:rPr>
        <w:t>пособие / Е. Б. Ге</w:t>
      </w:r>
      <w:r>
        <w:rPr>
          <w:sz w:val="28"/>
          <w:szCs w:val="28"/>
        </w:rPr>
        <w:t>расимова, Б. И. Герасимов. – М.</w:t>
      </w:r>
      <w:r w:rsidRPr="000208F4">
        <w:rPr>
          <w:sz w:val="28"/>
          <w:szCs w:val="28"/>
        </w:rPr>
        <w:t>: Форум : ИНФРА-М, 2018.- ЭОР.</w:t>
      </w:r>
    </w:p>
    <w:p w14:paraId="5757A351" w14:textId="77777777" w:rsidR="005631A7" w:rsidRDefault="005631A7" w:rsidP="005631A7">
      <w:pPr>
        <w:rPr>
          <w:sz w:val="28"/>
          <w:szCs w:val="28"/>
        </w:rPr>
      </w:pPr>
    </w:p>
    <w:p w14:paraId="58213AEF" w14:textId="77777777" w:rsidR="005631A7" w:rsidRPr="000208F4" w:rsidRDefault="005631A7" w:rsidP="005631A7">
      <w:pPr>
        <w:rPr>
          <w:sz w:val="28"/>
          <w:szCs w:val="28"/>
        </w:rPr>
      </w:pPr>
      <w:r w:rsidRPr="000208F4">
        <w:rPr>
          <w:sz w:val="28"/>
          <w:szCs w:val="28"/>
        </w:rPr>
        <w:t>Дополнительная литература :</w:t>
      </w:r>
    </w:p>
    <w:p w14:paraId="0DDEBADE" w14:textId="77777777" w:rsidR="005631A7" w:rsidRPr="000208F4" w:rsidRDefault="005631A7" w:rsidP="005631A7">
      <w:p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0208F4">
        <w:rPr>
          <w:sz w:val="28"/>
          <w:szCs w:val="28"/>
        </w:rPr>
        <w:t>Герасимова, Е. Б.</w:t>
      </w:r>
    </w:p>
    <w:p w14:paraId="34B39A89" w14:textId="77777777" w:rsidR="005631A7" w:rsidRPr="000208F4" w:rsidRDefault="005631A7" w:rsidP="005631A7">
      <w:pPr>
        <w:rPr>
          <w:sz w:val="28"/>
          <w:szCs w:val="28"/>
        </w:rPr>
      </w:pPr>
      <w:r w:rsidRPr="000208F4">
        <w:rPr>
          <w:sz w:val="28"/>
          <w:szCs w:val="28"/>
        </w:rPr>
        <w:t xml:space="preserve">Управление качеством : </w:t>
      </w:r>
      <w:proofErr w:type="spellStart"/>
      <w:r w:rsidRPr="000208F4">
        <w:rPr>
          <w:sz w:val="28"/>
          <w:szCs w:val="28"/>
        </w:rPr>
        <w:t>учеб.пособие</w:t>
      </w:r>
      <w:proofErr w:type="spellEnd"/>
      <w:r w:rsidRPr="000208F4">
        <w:rPr>
          <w:sz w:val="28"/>
          <w:szCs w:val="28"/>
        </w:rPr>
        <w:t xml:space="preserve"> / Е. Б Герасимова, Б. И. Герасимов, А. Ю. </w:t>
      </w:r>
      <w:proofErr w:type="spellStart"/>
      <w:r w:rsidRPr="000208F4">
        <w:rPr>
          <w:sz w:val="28"/>
          <w:szCs w:val="28"/>
        </w:rPr>
        <w:t>Сизикин</w:t>
      </w:r>
      <w:proofErr w:type="spellEnd"/>
      <w:r w:rsidRPr="000208F4">
        <w:rPr>
          <w:sz w:val="28"/>
          <w:szCs w:val="28"/>
        </w:rPr>
        <w:t xml:space="preserve"> ; под ред. Б. И. Герасимова. – М. : Форум : ИНФРА-М, 2018. – ЭОР.</w:t>
      </w:r>
    </w:p>
    <w:p w14:paraId="693C42F9" w14:textId="77777777" w:rsidR="005631A7" w:rsidRPr="000208F4" w:rsidRDefault="005631A7" w:rsidP="005631A7">
      <w:p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0208F4">
        <w:rPr>
          <w:sz w:val="28"/>
          <w:szCs w:val="28"/>
        </w:rPr>
        <w:t>Кошевая, И. П.</w:t>
      </w:r>
    </w:p>
    <w:p w14:paraId="47E2360E" w14:textId="77777777" w:rsidR="005631A7" w:rsidRPr="000208F4" w:rsidRDefault="005631A7" w:rsidP="005631A7">
      <w:pPr>
        <w:rPr>
          <w:sz w:val="28"/>
          <w:szCs w:val="28"/>
        </w:rPr>
      </w:pPr>
      <w:r w:rsidRPr="000208F4">
        <w:rPr>
          <w:sz w:val="28"/>
          <w:szCs w:val="28"/>
        </w:rPr>
        <w:t>Метрология, стандартизация и сертификация : учеб. / И. П. Кошевая, А. А. Канке. – М. : Форум, 2018. – ЭОР.</w:t>
      </w:r>
    </w:p>
    <w:p w14:paraId="4C408AA1" w14:textId="77777777" w:rsidR="005631A7" w:rsidRPr="00D42524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D42524">
        <w:rPr>
          <w:bCs/>
          <w:sz w:val="28"/>
          <w:szCs w:val="28"/>
        </w:rPr>
        <w:t>Интернет ресурсы: http://www.chem-astu.ruhttp://www.edu.ru</w:t>
      </w:r>
    </w:p>
    <w:p w14:paraId="631330A2" w14:textId="77777777" w:rsidR="005631A7" w:rsidRDefault="005631A7" w:rsidP="005631A7">
      <w:pPr>
        <w:pStyle w:val="3"/>
        <w:rPr>
          <w:rFonts w:ascii="Times New Roman" w:hAnsi="Times New Roman"/>
          <w:b w:val="0"/>
          <w:color w:val="auto"/>
          <w:sz w:val="28"/>
          <w:szCs w:val="28"/>
        </w:rPr>
      </w:pPr>
      <w:r w:rsidRPr="00D42524">
        <w:rPr>
          <w:rFonts w:ascii="Times New Roman" w:hAnsi="Times New Roman"/>
          <w:b w:val="0"/>
          <w:bCs w:val="0"/>
          <w:color w:val="auto"/>
          <w:sz w:val="28"/>
          <w:szCs w:val="28"/>
        </w:rPr>
        <w:t>Периодические издания:</w:t>
      </w:r>
      <w:r w:rsidRPr="00D42524">
        <w:rPr>
          <w:rFonts w:ascii="Times New Roman" w:hAnsi="Times New Roman"/>
          <w:b w:val="0"/>
          <w:bCs w:val="0"/>
          <w:color w:val="auto"/>
          <w:sz w:val="28"/>
          <w:szCs w:val="28"/>
          <w:u w:val="single"/>
        </w:rPr>
        <w:t>"</w:t>
      </w:r>
      <w:r w:rsidRPr="000208F4">
        <w:rPr>
          <w:rFonts w:ascii="Times New Roman" w:hAnsi="Times New Roman"/>
          <w:b w:val="0"/>
          <w:bCs w:val="0"/>
          <w:color w:val="auto"/>
          <w:sz w:val="28"/>
          <w:szCs w:val="28"/>
          <w:u w:val="single"/>
        </w:rPr>
        <w:t>ГЛАВНЫЙ МЕТРОЛОГ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u w:val="single"/>
        </w:rPr>
        <w:t>",</w:t>
      </w:r>
      <w:r>
        <w:rPr>
          <w:rFonts w:ascii="Arial" w:hAnsi="Arial" w:cs="Arial"/>
          <w:color w:val="auto"/>
          <w:sz w:val="19"/>
          <w:szCs w:val="19"/>
        </w:rPr>
        <w:t xml:space="preserve">Город: Москва Тип: </w:t>
      </w:r>
      <w:r>
        <w:rPr>
          <w:rFonts w:ascii="Arial" w:hAnsi="Arial" w:cs="Arial"/>
          <w:b w:val="0"/>
          <w:bCs w:val="0"/>
          <w:color w:val="auto"/>
          <w:sz w:val="19"/>
          <w:szCs w:val="19"/>
        </w:rPr>
        <w:t>Журнал</w:t>
      </w:r>
    </w:p>
    <w:p w14:paraId="723D9123" w14:textId="77777777" w:rsidR="005631A7" w:rsidRDefault="005631A7" w:rsidP="005631A7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EF5E732" w14:textId="77777777" w:rsidR="005631A7" w:rsidRPr="005631A7" w:rsidRDefault="005631A7" w:rsidP="005631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631A7">
        <w:rPr>
          <w:b/>
          <w:caps/>
          <w:sz w:val="28"/>
          <w:szCs w:val="28"/>
        </w:rPr>
        <w:lastRenderedPageBreak/>
        <w:t>4 Контроль и оценка результатов освоения Учебной Дисциплины</w:t>
      </w:r>
    </w:p>
    <w:p w14:paraId="7AB35030" w14:textId="77777777" w:rsidR="005631A7" w:rsidRDefault="005631A7" w:rsidP="005631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 и оценка</w:t>
      </w:r>
      <w:r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 контрольной работы, а также выполнения обучающимися индивидуальных заданий, проектов.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0"/>
        <w:gridCol w:w="5078"/>
      </w:tblGrid>
      <w:tr w:rsidR="005631A7" w14:paraId="50644E3D" w14:textId="77777777" w:rsidTr="006163EA"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3846" w14:textId="77777777" w:rsidR="005631A7" w:rsidRDefault="005631A7" w:rsidP="006163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  <w:p w14:paraId="5833B290" w14:textId="77777777" w:rsidR="005631A7" w:rsidRDefault="005631A7" w:rsidP="006163EA">
            <w:pPr>
              <w:rPr>
                <w:b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360C" w14:textId="77777777" w:rsidR="005631A7" w:rsidRDefault="005631A7" w:rsidP="006163EA">
            <w:pPr>
              <w:rPr>
                <w:b/>
              </w:rPr>
            </w:pPr>
            <w:r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5631A7" w14:paraId="7110D924" w14:textId="77777777" w:rsidTr="006163EA">
        <w:trPr>
          <w:trHeight w:val="3315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58DF" w14:textId="77777777" w:rsidR="005631A7" w:rsidRDefault="005631A7" w:rsidP="006163EA">
            <w:pPr>
              <w:rPr>
                <w:b/>
                <w:bCs/>
              </w:rPr>
            </w:pPr>
            <w:r>
              <w:rPr>
                <w:b/>
                <w:bCs/>
              </w:rPr>
              <w:t>Освоенные умения:</w:t>
            </w:r>
          </w:p>
          <w:p w14:paraId="14D02D45" w14:textId="77777777" w:rsidR="005631A7" w:rsidRDefault="005631A7" w:rsidP="006163EA">
            <w:r>
              <w:t xml:space="preserve">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метрологии, стандартизации и сертификации в производственной деятельности; </w:t>
            </w:r>
          </w:p>
          <w:p w14:paraId="116563C5" w14:textId="77777777" w:rsidR="005631A7" w:rsidRDefault="005631A7" w:rsidP="006163EA">
            <w:r>
              <w:t>применять документацию систем качества;</w:t>
            </w:r>
          </w:p>
          <w:p w14:paraId="79B13CC7" w14:textId="77777777" w:rsidR="005631A7" w:rsidRDefault="005631A7" w:rsidP="006163EA">
            <w:pPr>
              <w:rPr>
                <w:b/>
              </w:rPr>
            </w:pPr>
            <w:r>
              <w:t>применять требования нормативных документов к основным видам продукции (услуг) и процессов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91AF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7C62B5EB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практических заданий на практических занятиях  и лабораторных занятий.</w:t>
            </w:r>
          </w:p>
          <w:p w14:paraId="71EA0648" w14:textId="77777777" w:rsidR="005631A7" w:rsidRDefault="005631A7" w:rsidP="006163EA">
            <w:pPr>
              <w:rPr>
                <w:b/>
              </w:rPr>
            </w:pPr>
          </w:p>
          <w:p w14:paraId="39FFF98F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самостоятельной работы. </w:t>
            </w:r>
          </w:p>
          <w:p w14:paraId="2C15B11A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зачёт.</w:t>
            </w:r>
          </w:p>
          <w:p w14:paraId="5737F73A" w14:textId="77777777" w:rsidR="005631A7" w:rsidRDefault="005631A7" w:rsidP="006163EA">
            <w:pPr>
              <w:rPr>
                <w:b/>
              </w:rPr>
            </w:pPr>
          </w:p>
          <w:p w14:paraId="19146289" w14:textId="77777777" w:rsidR="005631A7" w:rsidRDefault="005631A7" w:rsidP="006163EA">
            <w:pPr>
              <w:rPr>
                <w:b/>
              </w:rPr>
            </w:pPr>
          </w:p>
          <w:p w14:paraId="3E14DBEA" w14:textId="77777777" w:rsidR="005631A7" w:rsidRDefault="005631A7" w:rsidP="006163EA">
            <w:pPr>
              <w:rPr>
                <w:b/>
              </w:rPr>
            </w:pPr>
          </w:p>
          <w:p w14:paraId="4145780C" w14:textId="77777777" w:rsidR="005631A7" w:rsidRDefault="005631A7" w:rsidP="006163EA">
            <w:pPr>
              <w:rPr>
                <w:b/>
              </w:rPr>
            </w:pPr>
          </w:p>
          <w:p w14:paraId="211B4E9C" w14:textId="77777777" w:rsidR="005631A7" w:rsidRDefault="005631A7" w:rsidP="006163EA">
            <w:pPr>
              <w:rPr>
                <w:b/>
              </w:rPr>
            </w:pPr>
          </w:p>
          <w:p w14:paraId="2FA37FE1" w14:textId="77777777" w:rsidR="005631A7" w:rsidRDefault="005631A7" w:rsidP="006163EA">
            <w:pPr>
              <w:rPr>
                <w:b/>
              </w:rPr>
            </w:pPr>
          </w:p>
          <w:p w14:paraId="2E6D9FF9" w14:textId="77777777" w:rsidR="005631A7" w:rsidRDefault="005631A7" w:rsidP="006163EA">
            <w:pPr>
              <w:rPr>
                <w:b/>
              </w:rPr>
            </w:pPr>
          </w:p>
          <w:p w14:paraId="3E9EE701" w14:textId="77777777" w:rsidR="005631A7" w:rsidRDefault="005631A7" w:rsidP="006163EA">
            <w:pPr>
              <w:rPr>
                <w:b/>
              </w:rPr>
            </w:pPr>
          </w:p>
        </w:tc>
      </w:tr>
      <w:tr w:rsidR="005631A7" w14:paraId="02F31B60" w14:textId="77777777" w:rsidTr="006163EA">
        <w:trPr>
          <w:trHeight w:val="3585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3ABB" w14:textId="77777777" w:rsidR="005631A7" w:rsidRDefault="005631A7" w:rsidP="006163EA">
            <w:pPr>
              <w:rPr>
                <w:b/>
                <w:bCs/>
              </w:rPr>
            </w:pPr>
            <w:r>
              <w:rPr>
                <w:b/>
                <w:bCs/>
              </w:rPr>
              <w:t>Усвоенные знания:</w:t>
            </w:r>
          </w:p>
          <w:p w14:paraId="4944ED20" w14:textId="77777777" w:rsidR="005631A7" w:rsidRDefault="005631A7" w:rsidP="006163EA">
            <w:r>
              <w:t>документацию систем качества;</w:t>
            </w:r>
          </w:p>
          <w:p w14:paraId="7449D29E" w14:textId="77777777" w:rsidR="005631A7" w:rsidRDefault="005631A7" w:rsidP="006163EA">
            <w:r>
              <w:t>единство терминологии, единиц измерения с действующими стандартами и международной системой единиц СИ в учебных дисциплинах;</w:t>
            </w:r>
          </w:p>
          <w:p w14:paraId="4F21EA1D" w14:textId="77777777" w:rsidR="005631A7" w:rsidRDefault="005631A7" w:rsidP="006163EA">
            <w:r>
              <w:t>основные положения систем (комплексов) общетехнических и организационно-методических стандартов;</w:t>
            </w:r>
          </w:p>
          <w:p w14:paraId="631F37F8" w14:textId="77777777" w:rsidR="005631A7" w:rsidRDefault="005631A7" w:rsidP="006163EA">
            <w:r>
              <w:t>основные понятия и определения метрологии, стандартизации и сертификации;</w:t>
            </w:r>
          </w:p>
          <w:p w14:paraId="3FB31257" w14:textId="77777777" w:rsidR="005631A7" w:rsidRDefault="005631A7" w:rsidP="006163EA">
            <w:pPr>
              <w:rPr>
                <w:b/>
                <w:bCs/>
              </w:rPr>
            </w:pPr>
            <w:r>
              <w:t>основы повышения качества продукции</w:t>
            </w:r>
            <w:r>
              <w:tab/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6700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70234B35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практических заданий на практических занятиях  и лабораторных занятий.</w:t>
            </w:r>
          </w:p>
          <w:p w14:paraId="150912CA" w14:textId="77777777" w:rsidR="005631A7" w:rsidRDefault="005631A7" w:rsidP="006163EA">
            <w:pPr>
              <w:rPr>
                <w:b/>
              </w:rPr>
            </w:pPr>
          </w:p>
          <w:p w14:paraId="18227D77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самостоятельной работы. </w:t>
            </w:r>
          </w:p>
          <w:p w14:paraId="7E340CE7" w14:textId="77777777" w:rsidR="005631A7" w:rsidRDefault="005631A7" w:rsidP="006163EA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зачёт.</w:t>
            </w:r>
          </w:p>
          <w:p w14:paraId="2DDFEF7B" w14:textId="77777777" w:rsidR="005631A7" w:rsidRDefault="005631A7" w:rsidP="006163EA">
            <w:pPr>
              <w:rPr>
                <w:bCs/>
              </w:rPr>
            </w:pPr>
          </w:p>
        </w:tc>
      </w:tr>
    </w:tbl>
    <w:p w14:paraId="436DF59C" w14:textId="77777777" w:rsidR="005631A7" w:rsidRDefault="005631A7" w:rsidP="005631A7"/>
    <w:p w14:paraId="6C74434E" w14:textId="77777777" w:rsidR="005631A7" w:rsidRDefault="005631A7" w:rsidP="005631A7"/>
    <w:p w14:paraId="4346EBD1" w14:textId="77777777" w:rsidR="005631A7" w:rsidRDefault="005631A7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12D17ABC" w14:textId="77777777" w:rsidR="00E55684" w:rsidRDefault="00E55684" w:rsidP="00E55684">
      <w:pPr>
        <w:pStyle w:val="a9"/>
        <w:jc w:val="right"/>
        <w:rPr>
          <w:rFonts w:ascii="Times New Roman" w:hAnsi="Times New Roman"/>
          <w:b/>
          <w:bCs/>
        </w:rPr>
      </w:pPr>
    </w:p>
    <w:p w14:paraId="095E2E8E" w14:textId="77777777" w:rsidR="00E55684" w:rsidRDefault="00E55684" w:rsidP="00E55684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</w:t>
      </w:r>
      <w:bookmarkEnd w:id="4"/>
      <w:r w:rsidR="00201761">
        <w:rPr>
          <w:rFonts w:ascii="Times New Roman" w:hAnsi="Times New Roman"/>
          <w:b/>
          <w:bCs/>
        </w:rPr>
        <w:t xml:space="preserve"> 3.</w:t>
      </w:r>
      <w:r w:rsidR="00DD5C72">
        <w:rPr>
          <w:rFonts w:ascii="Times New Roman" w:hAnsi="Times New Roman"/>
          <w:b/>
          <w:bCs/>
        </w:rPr>
        <w:t>11</w:t>
      </w:r>
    </w:p>
    <w:p w14:paraId="7D2CB029" w14:textId="77777777" w:rsidR="00E55684" w:rsidRPr="005A0333" w:rsidRDefault="00E55684" w:rsidP="00E55684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5A0333">
        <w:rPr>
          <w:b/>
          <w:i/>
        </w:rPr>
        <w:t xml:space="preserve">22.02.05 Обработка металлов давлением </w:t>
      </w:r>
    </w:p>
    <w:p w14:paraId="366F060A" w14:textId="77777777" w:rsidR="00E55684" w:rsidRPr="005A0333" w:rsidRDefault="00E55684" w:rsidP="00E55684">
      <w:pPr>
        <w:jc w:val="center"/>
        <w:rPr>
          <w:b/>
          <w:i/>
        </w:rPr>
      </w:pPr>
    </w:p>
    <w:p w14:paraId="5C476BE6" w14:textId="77777777" w:rsidR="00E55684" w:rsidRDefault="00E55684" w:rsidP="00E55684">
      <w:pPr>
        <w:jc w:val="center"/>
        <w:rPr>
          <w:b/>
          <w:i/>
        </w:rPr>
      </w:pPr>
    </w:p>
    <w:p w14:paraId="3B032E39" w14:textId="77777777" w:rsidR="00E55684" w:rsidRDefault="00E55684" w:rsidP="00E55684">
      <w:pPr>
        <w:jc w:val="center"/>
        <w:rPr>
          <w:b/>
          <w:i/>
        </w:rPr>
      </w:pPr>
    </w:p>
    <w:p w14:paraId="0411081E" w14:textId="77777777" w:rsidR="00E55684" w:rsidRDefault="00E55684" w:rsidP="00E55684">
      <w:pPr>
        <w:jc w:val="center"/>
        <w:rPr>
          <w:b/>
          <w:i/>
        </w:rPr>
      </w:pPr>
    </w:p>
    <w:p w14:paraId="1C711E59" w14:textId="77777777" w:rsidR="00E55684" w:rsidRDefault="00E55684" w:rsidP="00E55684">
      <w:pPr>
        <w:jc w:val="center"/>
        <w:rPr>
          <w:b/>
          <w:i/>
        </w:rPr>
      </w:pPr>
    </w:p>
    <w:p w14:paraId="3AA5FFB1" w14:textId="77777777" w:rsidR="00E55684" w:rsidRDefault="00E55684" w:rsidP="00E55684">
      <w:pPr>
        <w:jc w:val="center"/>
        <w:rPr>
          <w:b/>
          <w:i/>
          <w:sz w:val="22"/>
          <w:szCs w:val="22"/>
        </w:rPr>
      </w:pPr>
    </w:p>
    <w:p w14:paraId="0D4F0E75" w14:textId="77777777" w:rsidR="00E55684" w:rsidRDefault="00E55684" w:rsidP="00E55684">
      <w:pPr>
        <w:jc w:val="center"/>
        <w:rPr>
          <w:b/>
          <w:i/>
        </w:rPr>
      </w:pPr>
    </w:p>
    <w:p w14:paraId="2CEA5A39" w14:textId="77777777" w:rsidR="00E55684" w:rsidRDefault="00E55684" w:rsidP="00E55684">
      <w:pPr>
        <w:jc w:val="center"/>
        <w:rPr>
          <w:b/>
          <w:i/>
        </w:rPr>
      </w:pPr>
    </w:p>
    <w:p w14:paraId="35940DA1" w14:textId="77777777" w:rsidR="00E55684" w:rsidRDefault="00E55684" w:rsidP="00E55684">
      <w:pPr>
        <w:jc w:val="center"/>
        <w:rPr>
          <w:b/>
          <w:i/>
        </w:rPr>
      </w:pPr>
    </w:p>
    <w:p w14:paraId="0BDBB9ED" w14:textId="77777777" w:rsidR="00E55684" w:rsidRDefault="00E55684" w:rsidP="00E55684">
      <w:pPr>
        <w:jc w:val="center"/>
        <w:rPr>
          <w:b/>
          <w:i/>
        </w:rPr>
      </w:pPr>
    </w:p>
    <w:p w14:paraId="077863D0" w14:textId="77777777" w:rsidR="00E55684" w:rsidRDefault="00E55684" w:rsidP="00E55684">
      <w:pPr>
        <w:jc w:val="center"/>
        <w:rPr>
          <w:b/>
          <w:i/>
        </w:rPr>
      </w:pPr>
    </w:p>
    <w:p w14:paraId="3099C435" w14:textId="77777777" w:rsidR="00E55684" w:rsidRDefault="00E55684" w:rsidP="00E55684">
      <w:pPr>
        <w:jc w:val="center"/>
        <w:rPr>
          <w:b/>
          <w:i/>
        </w:rPr>
      </w:pPr>
    </w:p>
    <w:p w14:paraId="1608EE16" w14:textId="77777777" w:rsidR="00E55684" w:rsidRDefault="00E55684" w:rsidP="00E55684">
      <w:pPr>
        <w:jc w:val="center"/>
        <w:rPr>
          <w:b/>
          <w:i/>
        </w:rPr>
      </w:pPr>
    </w:p>
    <w:p w14:paraId="6FA28ABF" w14:textId="77777777" w:rsidR="00E55684" w:rsidRDefault="00E55684" w:rsidP="00E55684">
      <w:pPr>
        <w:jc w:val="center"/>
        <w:rPr>
          <w:b/>
          <w:i/>
        </w:rPr>
      </w:pPr>
    </w:p>
    <w:p w14:paraId="49B1A989" w14:textId="77777777" w:rsidR="00E55684" w:rsidRDefault="00E55684" w:rsidP="00E55684">
      <w:pPr>
        <w:jc w:val="center"/>
        <w:rPr>
          <w:b/>
          <w:i/>
        </w:rPr>
      </w:pPr>
    </w:p>
    <w:p w14:paraId="3FC1D931" w14:textId="77777777" w:rsidR="00E55684" w:rsidRDefault="00E55684" w:rsidP="00E55684">
      <w:pPr>
        <w:jc w:val="center"/>
        <w:rPr>
          <w:b/>
          <w:i/>
        </w:rPr>
      </w:pPr>
    </w:p>
    <w:p w14:paraId="0AB60046" w14:textId="77777777" w:rsidR="00E55684" w:rsidRDefault="00E55684" w:rsidP="00E55684">
      <w:pPr>
        <w:jc w:val="center"/>
        <w:rPr>
          <w:b/>
          <w:i/>
        </w:rPr>
      </w:pPr>
    </w:p>
    <w:p w14:paraId="03353E3F" w14:textId="77777777" w:rsidR="00E55684" w:rsidRDefault="00E55684" w:rsidP="00E55684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2CA1AEEF" w14:textId="77777777" w:rsidR="00E55684" w:rsidRPr="005A0333" w:rsidRDefault="00E55684" w:rsidP="00E55684">
      <w:pPr>
        <w:jc w:val="center"/>
        <w:rPr>
          <w:b/>
        </w:rPr>
      </w:pPr>
      <w:r w:rsidRPr="005A0333">
        <w:rPr>
          <w:b/>
        </w:rPr>
        <w:t xml:space="preserve">МЕЖДИСЦИПЛИНАРНОГО МОДУЛЯ </w:t>
      </w:r>
    </w:p>
    <w:p w14:paraId="51C0DB92" w14:textId="77777777" w:rsidR="00E55684" w:rsidRPr="005A0333" w:rsidRDefault="00E55684" w:rsidP="00E55684">
      <w:pPr>
        <w:jc w:val="center"/>
        <w:rPr>
          <w:b/>
        </w:rPr>
      </w:pPr>
    </w:p>
    <w:p w14:paraId="6EB44B39" w14:textId="77777777" w:rsidR="00E55684" w:rsidRDefault="00DD5C72" w:rsidP="00E55684">
      <w:pPr>
        <w:jc w:val="center"/>
        <w:rPr>
          <w:b/>
          <w:iCs/>
        </w:rPr>
      </w:pPr>
      <w:r>
        <w:rPr>
          <w:b/>
          <w:iCs/>
        </w:rPr>
        <w:t>ОП 05</w:t>
      </w:r>
      <w:r w:rsidR="00E55684">
        <w:rPr>
          <w:b/>
          <w:iCs/>
        </w:rPr>
        <w:t xml:space="preserve"> «Электротехника и электроника»</w:t>
      </w:r>
    </w:p>
    <w:p w14:paraId="15B6CC16" w14:textId="77777777" w:rsidR="00E55684" w:rsidRDefault="00E55684" w:rsidP="00E55684">
      <w:pPr>
        <w:jc w:val="center"/>
        <w:rPr>
          <w:b/>
          <w:i/>
          <w:sz w:val="22"/>
          <w:szCs w:val="22"/>
        </w:rPr>
      </w:pPr>
    </w:p>
    <w:p w14:paraId="20C01D91" w14:textId="77777777" w:rsidR="00E55684" w:rsidRDefault="00E55684" w:rsidP="00E55684">
      <w:pPr>
        <w:rPr>
          <w:b/>
          <w:i/>
        </w:rPr>
      </w:pPr>
    </w:p>
    <w:p w14:paraId="053B18A6" w14:textId="77777777" w:rsidR="00E55684" w:rsidRDefault="00E55684" w:rsidP="00E55684">
      <w:pPr>
        <w:rPr>
          <w:b/>
          <w:i/>
        </w:rPr>
      </w:pPr>
    </w:p>
    <w:p w14:paraId="472D4B08" w14:textId="77777777" w:rsidR="00E55684" w:rsidRDefault="00E55684" w:rsidP="00E55684">
      <w:pPr>
        <w:rPr>
          <w:b/>
          <w:i/>
        </w:rPr>
      </w:pPr>
    </w:p>
    <w:p w14:paraId="2FA44A9F" w14:textId="77777777" w:rsidR="00E55684" w:rsidRDefault="00E55684" w:rsidP="00E55684">
      <w:pPr>
        <w:rPr>
          <w:b/>
          <w:i/>
        </w:rPr>
      </w:pPr>
    </w:p>
    <w:p w14:paraId="4CCF91FF" w14:textId="77777777" w:rsidR="00E55684" w:rsidRDefault="00E55684" w:rsidP="00E55684">
      <w:pPr>
        <w:rPr>
          <w:b/>
          <w:i/>
        </w:rPr>
      </w:pPr>
    </w:p>
    <w:p w14:paraId="5220D47A" w14:textId="77777777" w:rsidR="00E55684" w:rsidRDefault="00E55684" w:rsidP="00E55684">
      <w:pPr>
        <w:rPr>
          <w:b/>
          <w:i/>
        </w:rPr>
      </w:pPr>
    </w:p>
    <w:p w14:paraId="50843B4A" w14:textId="77777777" w:rsidR="00E55684" w:rsidRDefault="00E55684" w:rsidP="00E55684">
      <w:pPr>
        <w:rPr>
          <w:b/>
          <w:i/>
        </w:rPr>
      </w:pPr>
    </w:p>
    <w:p w14:paraId="7BE36018" w14:textId="77777777" w:rsidR="00E55684" w:rsidRDefault="00E55684" w:rsidP="00E55684">
      <w:pPr>
        <w:rPr>
          <w:b/>
          <w:i/>
        </w:rPr>
      </w:pPr>
    </w:p>
    <w:p w14:paraId="5CEA6D3B" w14:textId="77777777" w:rsidR="00E55684" w:rsidRDefault="00E55684" w:rsidP="00E55684">
      <w:pPr>
        <w:rPr>
          <w:b/>
          <w:i/>
        </w:rPr>
      </w:pPr>
    </w:p>
    <w:p w14:paraId="286D5BA8" w14:textId="77777777" w:rsidR="00E55684" w:rsidRDefault="00E55684" w:rsidP="00E55684">
      <w:pPr>
        <w:rPr>
          <w:b/>
          <w:i/>
        </w:rPr>
      </w:pPr>
    </w:p>
    <w:p w14:paraId="0662131A" w14:textId="77777777" w:rsidR="00E55684" w:rsidRDefault="00E55684" w:rsidP="00E55684">
      <w:pPr>
        <w:rPr>
          <w:b/>
          <w:i/>
        </w:rPr>
      </w:pPr>
    </w:p>
    <w:p w14:paraId="7B838277" w14:textId="77777777" w:rsidR="00E55684" w:rsidRDefault="00E55684" w:rsidP="00E55684">
      <w:pPr>
        <w:rPr>
          <w:b/>
          <w:i/>
        </w:rPr>
      </w:pPr>
    </w:p>
    <w:p w14:paraId="7F310E01" w14:textId="77777777" w:rsidR="00E55684" w:rsidRDefault="00E55684" w:rsidP="00E55684">
      <w:pPr>
        <w:rPr>
          <w:b/>
          <w:i/>
        </w:rPr>
      </w:pPr>
    </w:p>
    <w:p w14:paraId="17F34975" w14:textId="77777777" w:rsidR="00E55684" w:rsidRDefault="00E55684" w:rsidP="00E55684">
      <w:pPr>
        <w:rPr>
          <w:b/>
          <w:i/>
        </w:rPr>
      </w:pPr>
    </w:p>
    <w:p w14:paraId="6B55C22D" w14:textId="77777777" w:rsidR="00E55684" w:rsidRDefault="00E55684" w:rsidP="00E55684">
      <w:pPr>
        <w:rPr>
          <w:b/>
          <w:i/>
        </w:rPr>
      </w:pPr>
    </w:p>
    <w:p w14:paraId="54072CC9" w14:textId="77777777" w:rsidR="00E55684" w:rsidRDefault="00E55684" w:rsidP="00E55684">
      <w:pPr>
        <w:rPr>
          <w:b/>
          <w:i/>
        </w:rPr>
      </w:pPr>
    </w:p>
    <w:p w14:paraId="324DFF5A" w14:textId="77777777" w:rsidR="00E55684" w:rsidRDefault="00E55684" w:rsidP="00E55684">
      <w:pPr>
        <w:rPr>
          <w:b/>
          <w:i/>
        </w:rPr>
      </w:pPr>
    </w:p>
    <w:p w14:paraId="7549DB7C" w14:textId="77777777" w:rsidR="00E55684" w:rsidRDefault="00E55684" w:rsidP="00E55684">
      <w:pPr>
        <w:rPr>
          <w:b/>
          <w:i/>
        </w:rPr>
      </w:pPr>
    </w:p>
    <w:p w14:paraId="2D76224D" w14:textId="77777777" w:rsidR="00E55684" w:rsidRDefault="00E55684" w:rsidP="00E55684">
      <w:pPr>
        <w:rPr>
          <w:b/>
          <w:i/>
        </w:rPr>
      </w:pPr>
    </w:p>
    <w:p w14:paraId="280EC05C" w14:textId="77777777" w:rsidR="00E55684" w:rsidRDefault="00E55684" w:rsidP="00E55684">
      <w:pPr>
        <w:rPr>
          <w:b/>
          <w:i/>
        </w:rPr>
      </w:pPr>
    </w:p>
    <w:p w14:paraId="58F661D6" w14:textId="77777777" w:rsidR="00E55684" w:rsidRDefault="00E55684" w:rsidP="00E55684">
      <w:pPr>
        <w:rPr>
          <w:b/>
          <w:i/>
        </w:rPr>
      </w:pPr>
    </w:p>
    <w:p w14:paraId="7F143577" w14:textId="77777777" w:rsidR="00E55684" w:rsidRDefault="00E55684" w:rsidP="00E55684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4554178F" w14:textId="77777777" w:rsidR="00E55684" w:rsidRDefault="00E55684" w:rsidP="00E55684">
      <w:pPr>
        <w:spacing w:after="120"/>
        <w:jc w:val="center"/>
        <w:rPr>
          <w:b/>
          <w:caps/>
          <w:sz w:val="28"/>
          <w:szCs w:val="28"/>
        </w:rPr>
      </w:pPr>
    </w:p>
    <w:p w14:paraId="46189035" w14:textId="77777777" w:rsidR="00E55684" w:rsidRPr="00A20A8B" w:rsidRDefault="00E55684" w:rsidP="00E5568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14:paraId="37611121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E55684" w:rsidRPr="00A20A8B" w14:paraId="065FD81B" w14:textId="77777777" w:rsidTr="001C65F4">
        <w:tc>
          <w:tcPr>
            <w:tcW w:w="7668" w:type="dxa"/>
            <w:shd w:val="clear" w:color="auto" w:fill="auto"/>
          </w:tcPr>
          <w:p w14:paraId="21DAEA98" w14:textId="77777777" w:rsidR="00E55684" w:rsidRPr="00A20A8B" w:rsidRDefault="00E55684" w:rsidP="001C65F4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66668742" w14:textId="77777777" w:rsidR="00E55684" w:rsidRPr="00A20A8B" w:rsidRDefault="00E55684" w:rsidP="001C65F4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E55684" w:rsidRPr="00A20A8B" w14:paraId="411EF79A" w14:textId="77777777" w:rsidTr="001C65F4">
        <w:tc>
          <w:tcPr>
            <w:tcW w:w="7668" w:type="dxa"/>
            <w:shd w:val="clear" w:color="auto" w:fill="auto"/>
          </w:tcPr>
          <w:p w14:paraId="25F23138" w14:textId="77777777" w:rsidR="00E55684" w:rsidRPr="00A20A8B" w:rsidRDefault="003F6267" w:rsidP="003F6267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1 </w:t>
            </w:r>
            <w:r w:rsidR="00E55684" w:rsidRPr="00A20A8B">
              <w:rPr>
                <w:b/>
                <w:caps/>
                <w:lang w:eastAsia="en-US"/>
              </w:rPr>
              <w:t xml:space="preserve">ПАСПОРТ </w:t>
            </w:r>
            <w:r w:rsidR="00E55684">
              <w:rPr>
                <w:b/>
                <w:caps/>
                <w:lang w:eastAsia="en-US"/>
              </w:rPr>
              <w:t>ПРИМЕРНОЙ рабочей</w:t>
            </w:r>
            <w:r w:rsidR="00E55684" w:rsidRPr="00A20A8B">
              <w:rPr>
                <w:b/>
                <w:caps/>
                <w:lang w:eastAsia="en-US"/>
              </w:rPr>
              <w:t xml:space="preserve"> ПРОГРАММЫ УЧЕБНОЙ ДИСЦИПЛИНЫ</w:t>
            </w:r>
          </w:p>
          <w:p w14:paraId="5756E7AA" w14:textId="77777777" w:rsidR="00E55684" w:rsidRPr="003F6267" w:rsidRDefault="00E55684" w:rsidP="003F6267">
            <w:pPr>
              <w:spacing w:line="276" w:lineRule="auto"/>
              <w:ind w:left="284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shd w:val="clear" w:color="auto" w:fill="auto"/>
          </w:tcPr>
          <w:p w14:paraId="3C02590C" w14:textId="77777777" w:rsidR="00E55684" w:rsidRPr="00A20A8B" w:rsidRDefault="00E55684" w:rsidP="001C65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55684" w:rsidRPr="00A20A8B" w14:paraId="4B68869F" w14:textId="77777777" w:rsidTr="001C65F4">
        <w:tc>
          <w:tcPr>
            <w:tcW w:w="7668" w:type="dxa"/>
            <w:shd w:val="clear" w:color="auto" w:fill="auto"/>
          </w:tcPr>
          <w:p w14:paraId="5C0DAB68" w14:textId="77777777" w:rsidR="00E55684" w:rsidRPr="00A20A8B" w:rsidRDefault="003F6267" w:rsidP="003F6267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 w:rsidRPr="003F6267">
              <w:rPr>
                <w:b/>
              </w:rPr>
              <w:t xml:space="preserve">2 </w:t>
            </w:r>
            <w:r w:rsidR="00E55684" w:rsidRPr="003F6267">
              <w:rPr>
                <w:b/>
                <w:lang w:eastAsia="en-US"/>
              </w:rPr>
              <w:t>СТРУКТУРА</w:t>
            </w:r>
            <w:r w:rsidR="00E55684" w:rsidRPr="00A20A8B">
              <w:rPr>
                <w:b/>
                <w:caps/>
                <w:lang w:eastAsia="en-US"/>
              </w:rPr>
              <w:t xml:space="preserve"> и содержание УЧЕБНОЙ ДИСЦИПЛИНЫ</w:t>
            </w:r>
          </w:p>
          <w:p w14:paraId="1375942B" w14:textId="77777777" w:rsidR="00E55684" w:rsidRPr="00A20A8B" w:rsidRDefault="00E55684" w:rsidP="003F6267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shd w:val="clear" w:color="auto" w:fill="auto"/>
          </w:tcPr>
          <w:p w14:paraId="20C1F1DE" w14:textId="77777777" w:rsidR="00E55684" w:rsidRPr="00A20A8B" w:rsidRDefault="00E55684" w:rsidP="001C65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55684" w:rsidRPr="00A20A8B" w14:paraId="76C9B133" w14:textId="77777777" w:rsidTr="001C65F4">
        <w:trPr>
          <w:trHeight w:val="670"/>
        </w:trPr>
        <w:tc>
          <w:tcPr>
            <w:tcW w:w="7668" w:type="dxa"/>
            <w:shd w:val="clear" w:color="auto" w:fill="auto"/>
          </w:tcPr>
          <w:p w14:paraId="04016BB7" w14:textId="77777777" w:rsidR="00E55684" w:rsidRPr="00A20A8B" w:rsidRDefault="003F6267" w:rsidP="003F6267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3 </w:t>
            </w:r>
            <w:r w:rsidR="00E55684" w:rsidRPr="00A20A8B">
              <w:rPr>
                <w:b/>
                <w:caps/>
                <w:lang w:eastAsia="en-US"/>
              </w:rPr>
              <w:t xml:space="preserve">условия реализации </w:t>
            </w:r>
            <w:r w:rsidR="00E55684">
              <w:rPr>
                <w:b/>
                <w:caps/>
                <w:lang w:eastAsia="en-US"/>
              </w:rPr>
              <w:t>ПРИМЕРНОЙ рабочей</w:t>
            </w:r>
            <w:r w:rsidR="00E55684" w:rsidRPr="00A20A8B">
              <w:rPr>
                <w:b/>
                <w:caps/>
                <w:lang w:eastAsia="en-US"/>
              </w:rPr>
              <w:t xml:space="preserve"> программы учебной дисциплины</w:t>
            </w:r>
          </w:p>
          <w:p w14:paraId="458DF8D0" w14:textId="77777777" w:rsidR="00E55684" w:rsidRPr="00A20A8B" w:rsidRDefault="00E55684" w:rsidP="003F6267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shd w:val="clear" w:color="auto" w:fill="auto"/>
          </w:tcPr>
          <w:p w14:paraId="728F1947" w14:textId="77777777" w:rsidR="00E55684" w:rsidRPr="00A20A8B" w:rsidRDefault="00E55684" w:rsidP="001C65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55684" w:rsidRPr="00A20A8B" w14:paraId="0C0E2B9A" w14:textId="77777777" w:rsidTr="001C65F4">
        <w:tc>
          <w:tcPr>
            <w:tcW w:w="7668" w:type="dxa"/>
            <w:shd w:val="clear" w:color="auto" w:fill="auto"/>
          </w:tcPr>
          <w:p w14:paraId="329FEDD6" w14:textId="77777777" w:rsidR="00E55684" w:rsidRPr="00A20A8B" w:rsidRDefault="003F6267" w:rsidP="003F6267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4 </w:t>
            </w:r>
            <w:r w:rsidR="00E55684" w:rsidRPr="00A20A8B"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14:paraId="3C73EB68" w14:textId="77777777" w:rsidR="00E55684" w:rsidRPr="00A20A8B" w:rsidRDefault="00E55684" w:rsidP="003F6267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shd w:val="clear" w:color="auto" w:fill="auto"/>
          </w:tcPr>
          <w:p w14:paraId="461AC541" w14:textId="77777777" w:rsidR="00E55684" w:rsidRPr="00A20A8B" w:rsidRDefault="00E55684" w:rsidP="001C65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16AB7662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4AE9535C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742FCE61" w14:textId="77777777" w:rsidR="00E55684" w:rsidRPr="00A20A8B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br w:type="page"/>
      </w:r>
      <w:r w:rsidRPr="00A20A8B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ПРИМЕРНОЙ 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14:paraId="690D56E6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Электротехника и электроника</w:t>
      </w:r>
    </w:p>
    <w:p w14:paraId="3FCB928B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7FC1A1EE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Область применения программы</w:t>
      </w:r>
    </w:p>
    <w:p w14:paraId="426E1395" w14:textId="77777777" w:rsidR="00E55684" w:rsidRPr="006E54C6" w:rsidRDefault="00DD5C72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Примерная р</w:t>
      </w:r>
      <w:r w:rsidR="00E55684" w:rsidRPr="00644379">
        <w:rPr>
          <w:sz w:val="28"/>
          <w:szCs w:val="28"/>
        </w:rPr>
        <w:t xml:space="preserve">абочая программа учебной дисциплины является частью образовательной программы среднего профессионального образования – программы подготовки специалистов среднего звена в соответствии с ФГОС по специальности СПО </w:t>
      </w:r>
      <w:r w:rsidR="00E55684" w:rsidRPr="00AD08DC">
        <w:rPr>
          <w:b/>
          <w:sz w:val="28"/>
          <w:szCs w:val="28"/>
        </w:rPr>
        <w:t>22.02.05 Обработка металлов давлением</w:t>
      </w:r>
      <w:r w:rsidR="00E55684" w:rsidRPr="006E54C6">
        <w:rPr>
          <w:sz w:val="28"/>
          <w:szCs w:val="28"/>
        </w:rPr>
        <w:t>.</w:t>
      </w:r>
    </w:p>
    <w:p w14:paraId="13F2192B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0"/>
          <w:szCs w:val="20"/>
        </w:rPr>
      </w:pPr>
    </w:p>
    <w:p w14:paraId="49BC3886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1.2. </w:t>
      </w:r>
      <w:r w:rsidRPr="00644379">
        <w:rPr>
          <w:b/>
          <w:sz w:val="28"/>
          <w:szCs w:val="28"/>
        </w:rPr>
        <w:t>Место дисциплины в структуре образовательной программы среднего профессионального образования – программы подготовки специалистов среднего звена:</w:t>
      </w:r>
      <w:r w:rsidRPr="00644379">
        <w:rPr>
          <w:sz w:val="28"/>
          <w:szCs w:val="28"/>
        </w:rPr>
        <w:t xml:space="preserve"> дисциплина входит в профессиональный учебный цикл.</w:t>
      </w:r>
    </w:p>
    <w:p w14:paraId="54D14578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14:paraId="7B62EFCC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14:paraId="1D9651D5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2ACE2170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  <w:r w:rsidRPr="008A6E2A">
        <w:rPr>
          <w:b/>
          <w:sz w:val="28"/>
          <w:szCs w:val="28"/>
        </w:rPr>
        <w:t>уметь:</w:t>
      </w:r>
    </w:p>
    <w:p w14:paraId="40E57CFC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выбирать электрические, электронные приборы и электрооборудование;</w:t>
      </w:r>
      <w:r w:rsidRPr="00486F60">
        <w:rPr>
          <w:sz w:val="28"/>
          <w:szCs w:val="28"/>
        </w:rPr>
        <w:t xml:space="preserve"> </w:t>
      </w:r>
    </w:p>
    <w:p w14:paraId="3EF8AB56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правильно эксплуатировать электрооборудование и механизмы передачи движения технологических машин и аппаратов;</w:t>
      </w:r>
    </w:p>
    <w:p w14:paraId="64D1C946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производить расчёты простых электрических цепей;</w:t>
      </w:r>
    </w:p>
    <w:p w14:paraId="5F2363C3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рассчитывать параметры различных электрических цепей и схем;</w:t>
      </w:r>
    </w:p>
    <w:p w14:paraId="6BB707CE" w14:textId="77777777" w:rsidR="00E55684" w:rsidRPr="00A20A8B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снимать показания и пользоваться электроизмерительными приборами и приспособлениями.</w:t>
      </w:r>
    </w:p>
    <w:p w14:paraId="67B34D1D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64A2454C" w14:textId="77777777" w:rsidR="00E55684" w:rsidRPr="008A6E2A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  <w:r w:rsidRPr="008A6E2A">
        <w:rPr>
          <w:b/>
          <w:sz w:val="28"/>
          <w:szCs w:val="28"/>
        </w:rPr>
        <w:t>знать:</w:t>
      </w:r>
    </w:p>
    <w:p w14:paraId="404966CD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классификацию электронных приборов, их устройство и область применения;</w:t>
      </w:r>
    </w:p>
    <w:p w14:paraId="5AF9996B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методы расчёта и измерения основных параметров электрических цепей;</w:t>
      </w:r>
    </w:p>
    <w:p w14:paraId="347F7AA2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законы электротехники;</w:t>
      </w:r>
      <w:r w:rsidRPr="00486F60">
        <w:rPr>
          <w:sz w:val="28"/>
          <w:szCs w:val="28"/>
        </w:rPr>
        <w:t xml:space="preserve"> </w:t>
      </w:r>
    </w:p>
    <w:p w14:paraId="19906DBF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правила эксплуатации электрооборудования и методы измерения электрических величин;</w:t>
      </w:r>
    </w:p>
    <w:p w14:paraId="54CF0A82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основы теории электрических машин, принцип работы типовых электрических устройств;</w:t>
      </w:r>
    </w:p>
    <w:p w14:paraId="25D2FA11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параметры электрических схем и единицы их измерения;</w:t>
      </w:r>
    </w:p>
    <w:p w14:paraId="29D013AD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принцип выбора электрических и электронных приборов;</w:t>
      </w:r>
    </w:p>
    <w:p w14:paraId="2E8FA1D9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принципы составления простых электрических и электронных цепей;</w:t>
      </w:r>
    </w:p>
    <w:p w14:paraId="5740DF0B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способы получения, передачи и использования электрической энергии;</w:t>
      </w:r>
    </w:p>
    <w:p w14:paraId="6EB98156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принцип действия и основные характеристики электротехнических приборов;</w:t>
      </w:r>
    </w:p>
    <w:p w14:paraId="5DA3A000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основы физических процессов в проводниках, полупроводниках и диэлектриках;</w:t>
      </w:r>
    </w:p>
    <w:p w14:paraId="693DFF3B" w14:textId="77777777" w:rsidR="00E55684" w:rsidRDefault="00E55684" w:rsidP="00B43A1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характеристики и параметры электрических и магнитных полей, параметры различных электрических цепей.</w:t>
      </w:r>
    </w:p>
    <w:p w14:paraId="0A757578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14:paraId="572839CF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54</w:t>
      </w:r>
      <w:r w:rsidRPr="002D190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3D3EA366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форме практической подготовки – 8 часов;</w:t>
      </w:r>
    </w:p>
    <w:p w14:paraId="270F5ACB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34</w:t>
      </w:r>
      <w:r w:rsidRPr="002D190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часа</w:t>
      </w:r>
      <w:r w:rsidRPr="00A20A8B">
        <w:rPr>
          <w:sz w:val="28"/>
          <w:szCs w:val="28"/>
        </w:rPr>
        <w:t>;</w:t>
      </w:r>
    </w:p>
    <w:p w14:paraId="131AF650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18</w:t>
      </w:r>
      <w:r w:rsidRPr="002D190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20A8B">
        <w:rPr>
          <w:sz w:val="28"/>
          <w:szCs w:val="28"/>
        </w:rPr>
        <w:t>часов.</w:t>
      </w:r>
    </w:p>
    <w:p w14:paraId="0C68295E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1307A782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7B1EE16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2. СТРУКТУРА И СОДЕРЖАНИЕ УЧЕБНОЙ ДИСЦИПЛИНЫ</w:t>
      </w:r>
    </w:p>
    <w:p w14:paraId="70077CE2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14:paraId="6A4EE176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14:paraId="6F2C5357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E55684" w:rsidRPr="004F382B" w14:paraId="60F00509" w14:textId="77777777" w:rsidTr="001C65F4">
        <w:trPr>
          <w:trHeight w:val="460"/>
        </w:trPr>
        <w:tc>
          <w:tcPr>
            <w:tcW w:w="7904" w:type="dxa"/>
            <w:shd w:val="clear" w:color="auto" w:fill="auto"/>
          </w:tcPr>
          <w:p w14:paraId="12862AE4" w14:textId="77777777" w:rsidR="00E55684" w:rsidRPr="004F382B" w:rsidRDefault="00E55684" w:rsidP="001C65F4">
            <w:pPr>
              <w:jc w:val="center"/>
              <w:rPr>
                <w:sz w:val="28"/>
                <w:szCs w:val="28"/>
              </w:rPr>
            </w:pPr>
            <w:r w:rsidRPr="004F382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40283117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 w:rsidRPr="004F382B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E55684" w:rsidRPr="004F382B" w14:paraId="73928308" w14:textId="77777777" w:rsidTr="001C65F4">
        <w:trPr>
          <w:trHeight w:val="285"/>
        </w:trPr>
        <w:tc>
          <w:tcPr>
            <w:tcW w:w="7904" w:type="dxa"/>
            <w:shd w:val="clear" w:color="auto" w:fill="auto"/>
          </w:tcPr>
          <w:p w14:paraId="72FE279F" w14:textId="77777777" w:rsidR="00E55684" w:rsidRPr="004F382B" w:rsidRDefault="00E55684" w:rsidP="001C65F4">
            <w:pPr>
              <w:rPr>
                <w:b/>
                <w:sz w:val="28"/>
                <w:szCs w:val="28"/>
              </w:rPr>
            </w:pPr>
            <w:r w:rsidRPr="004F382B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1B42FA8C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E55684" w:rsidRPr="004F382B" w14:paraId="51EFF452" w14:textId="77777777" w:rsidTr="001C65F4">
        <w:trPr>
          <w:trHeight w:val="285"/>
        </w:trPr>
        <w:tc>
          <w:tcPr>
            <w:tcW w:w="7904" w:type="dxa"/>
            <w:shd w:val="clear" w:color="auto" w:fill="auto"/>
          </w:tcPr>
          <w:p w14:paraId="56B9B042" w14:textId="77777777" w:rsidR="00E55684" w:rsidRPr="007F5C38" w:rsidRDefault="00E55684" w:rsidP="001C65F4">
            <w:pPr>
              <w:rPr>
                <w:sz w:val="28"/>
                <w:szCs w:val="28"/>
              </w:rPr>
            </w:pPr>
            <w:r w:rsidRPr="007F5C38">
              <w:rPr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1800" w:type="dxa"/>
            <w:shd w:val="clear" w:color="auto" w:fill="auto"/>
          </w:tcPr>
          <w:p w14:paraId="2CABB29D" w14:textId="77777777" w:rsidR="00E55684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</w:p>
        </w:tc>
      </w:tr>
      <w:tr w:rsidR="00E55684" w:rsidRPr="004F382B" w14:paraId="0E4224F2" w14:textId="77777777" w:rsidTr="001C65F4">
        <w:tc>
          <w:tcPr>
            <w:tcW w:w="7904" w:type="dxa"/>
            <w:shd w:val="clear" w:color="auto" w:fill="auto"/>
          </w:tcPr>
          <w:p w14:paraId="7D7CCBF8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37A9F5A9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34</w:t>
            </w:r>
          </w:p>
        </w:tc>
      </w:tr>
      <w:tr w:rsidR="00E55684" w:rsidRPr="004F382B" w14:paraId="241429A2" w14:textId="77777777" w:rsidTr="001C65F4">
        <w:tc>
          <w:tcPr>
            <w:tcW w:w="7904" w:type="dxa"/>
            <w:shd w:val="clear" w:color="auto" w:fill="auto"/>
          </w:tcPr>
          <w:p w14:paraId="1A901582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2495DB8B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55684" w:rsidRPr="004F382B" w14:paraId="0CF938F5" w14:textId="77777777" w:rsidTr="001C65F4">
        <w:tc>
          <w:tcPr>
            <w:tcW w:w="7904" w:type="dxa"/>
            <w:shd w:val="clear" w:color="auto" w:fill="auto"/>
          </w:tcPr>
          <w:p w14:paraId="348DDFEE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14:paraId="41D46A27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E55684" w:rsidRPr="004F382B" w14:paraId="16FF7D06" w14:textId="77777777" w:rsidTr="001C65F4">
        <w:tc>
          <w:tcPr>
            <w:tcW w:w="7904" w:type="dxa"/>
            <w:shd w:val="clear" w:color="auto" w:fill="auto"/>
          </w:tcPr>
          <w:p w14:paraId="500AB9DD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1800" w:type="dxa"/>
            <w:shd w:val="clear" w:color="auto" w:fill="auto"/>
          </w:tcPr>
          <w:p w14:paraId="4689293A" w14:textId="77777777" w:rsidR="00E55684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E55684" w:rsidRPr="004F382B" w14:paraId="42CE46A3" w14:textId="77777777" w:rsidTr="001C65F4">
        <w:tc>
          <w:tcPr>
            <w:tcW w:w="7904" w:type="dxa"/>
            <w:shd w:val="clear" w:color="auto" w:fill="auto"/>
          </w:tcPr>
          <w:p w14:paraId="626C18AF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67FBD2AE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22</w:t>
            </w:r>
          </w:p>
        </w:tc>
      </w:tr>
      <w:tr w:rsidR="00E55684" w:rsidRPr="004F382B" w14:paraId="68EEA11A" w14:textId="77777777" w:rsidTr="001C65F4">
        <w:tc>
          <w:tcPr>
            <w:tcW w:w="7904" w:type="dxa"/>
            <w:shd w:val="clear" w:color="auto" w:fill="auto"/>
          </w:tcPr>
          <w:p w14:paraId="7E78A47E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1800" w:type="dxa"/>
            <w:shd w:val="clear" w:color="auto" w:fill="auto"/>
          </w:tcPr>
          <w:p w14:paraId="754B6856" w14:textId="77777777" w:rsidR="00E55684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</w:p>
        </w:tc>
      </w:tr>
      <w:tr w:rsidR="00E55684" w:rsidRPr="004F382B" w14:paraId="26E0D2BD" w14:textId="77777777" w:rsidTr="001C65F4">
        <w:tc>
          <w:tcPr>
            <w:tcW w:w="7904" w:type="dxa"/>
            <w:shd w:val="clear" w:color="auto" w:fill="auto"/>
          </w:tcPr>
          <w:p w14:paraId="25A75802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1FE81E58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E55684" w:rsidRPr="004F382B" w14:paraId="2FDF13F9" w14:textId="77777777" w:rsidTr="001C65F4">
        <w:tc>
          <w:tcPr>
            <w:tcW w:w="7904" w:type="dxa"/>
            <w:shd w:val="clear" w:color="auto" w:fill="auto"/>
          </w:tcPr>
          <w:p w14:paraId="1A015C0D" w14:textId="77777777" w:rsidR="00E55684" w:rsidRPr="004F382B" w:rsidRDefault="00E55684" w:rsidP="001C65F4">
            <w:pPr>
              <w:jc w:val="both"/>
              <w:rPr>
                <w:i/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 курсовая работа (проект) </w:t>
            </w:r>
          </w:p>
        </w:tc>
        <w:tc>
          <w:tcPr>
            <w:tcW w:w="1800" w:type="dxa"/>
            <w:shd w:val="clear" w:color="auto" w:fill="auto"/>
          </w:tcPr>
          <w:p w14:paraId="41352BD3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 w:rsidRPr="004F382B">
              <w:rPr>
                <w:i/>
                <w:iCs/>
                <w:sz w:val="28"/>
                <w:szCs w:val="28"/>
              </w:rPr>
              <w:t>-----</w:t>
            </w:r>
          </w:p>
        </w:tc>
      </w:tr>
      <w:tr w:rsidR="00E55684" w:rsidRPr="004F382B" w14:paraId="39BA6788" w14:textId="77777777" w:rsidTr="001C65F4">
        <w:tc>
          <w:tcPr>
            <w:tcW w:w="7904" w:type="dxa"/>
            <w:shd w:val="clear" w:color="auto" w:fill="auto"/>
          </w:tcPr>
          <w:p w14:paraId="1C0DF487" w14:textId="77777777" w:rsidR="00E55684" w:rsidRPr="004F382B" w:rsidRDefault="00E55684" w:rsidP="001C65F4">
            <w:pPr>
              <w:jc w:val="both"/>
              <w:rPr>
                <w:b/>
                <w:sz w:val="28"/>
                <w:szCs w:val="28"/>
              </w:rPr>
            </w:pPr>
            <w:r w:rsidRPr="004F382B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5E6A93F1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</w:t>
            </w:r>
          </w:p>
        </w:tc>
      </w:tr>
      <w:tr w:rsidR="00E55684" w:rsidRPr="004F382B" w14:paraId="1F596C4B" w14:textId="77777777" w:rsidTr="001C65F4">
        <w:tc>
          <w:tcPr>
            <w:tcW w:w="7904" w:type="dxa"/>
            <w:shd w:val="clear" w:color="auto" w:fill="auto"/>
          </w:tcPr>
          <w:p w14:paraId="3F22A439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2F02F40D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55684" w:rsidRPr="004F382B" w14:paraId="1D8F12DB" w14:textId="77777777" w:rsidTr="001C65F4">
        <w:tc>
          <w:tcPr>
            <w:tcW w:w="7904" w:type="dxa"/>
            <w:shd w:val="clear" w:color="auto" w:fill="auto"/>
          </w:tcPr>
          <w:p w14:paraId="449C3D5B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</w:p>
        </w:tc>
        <w:tc>
          <w:tcPr>
            <w:tcW w:w="1800" w:type="dxa"/>
            <w:shd w:val="clear" w:color="auto" w:fill="auto"/>
          </w:tcPr>
          <w:p w14:paraId="38EAAA2B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 w:rsidRPr="004F382B">
              <w:rPr>
                <w:i/>
                <w:iCs/>
                <w:sz w:val="28"/>
                <w:szCs w:val="28"/>
              </w:rPr>
              <w:t>-----</w:t>
            </w:r>
          </w:p>
        </w:tc>
      </w:tr>
      <w:tr w:rsidR="00E55684" w:rsidRPr="004F382B" w14:paraId="15597987" w14:textId="77777777" w:rsidTr="001C65F4">
        <w:tc>
          <w:tcPr>
            <w:tcW w:w="7904" w:type="dxa"/>
            <w:shd w:val="clear" w:color="auto" w:fill="auto"/>
          </w:tcPr>
          <w:p w14:paraId="14D3303B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решение задач</w:t>
            </w:r>
          </w:p>
          <w:p w14:paraId="04EE04A7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подготовка к практическим и лабораторным работам</w:t>
            </w:r>
          </w:p>
          <w:p w14:paraId="3A353D81" w14:textId="77777777" w:rsidR="00E55684" w:rsidRPr="004F382B" w:rsidRDefault="00E55684" w:rsidP="001C65F4">
            <w:pPr>
              <w:jc w:val="both"/>
              <w:rPr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оформление отчётов по лабораторным работам</w:t>
            </w:r>
          </w:p>
          <w:p w14:paraId="2785589A" w14:textId="77777777" w:rsidR="00E55684" w:rsidRPr="004F382B" w:rsidRDefault="00E55684" w:rsidP="001C65F4">
            <w:pPr>
              <w:jc w:val="both"/>
              <w:rPr>
                <w:i/>
                <w:sz w:val="28"/>
                <w:szCs w:val="28"/>
              </w:rPr>
            </w:pPr>
            <w:r w:rsidRPr="004F382B">
              <w:rPr>
                <w:sz w:val="28"/>
                <w:szCs w:val="28"/>
              </w:rPr>
              <w:t xml:space="preserve">    подготовка к защите лабораторных работ</w:t>
            </w:r>
          </w:p>
        </w:tc>
        <w:tc>
          <w:tcPr>
            <w:tcW w:w="1800" w:type="dxa"/>
            <w:shd w:val="clear" w:color="auto" w:fill="auto"/>
          </w:tcPr>
          <w:p w14:paraId="41A4E483" w14:textId="77777777" w:rsidR="00E55684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  <w:p w14:paraId="6DDF43E3" w14:textId="77777777" w:rsidR="00E55684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293C548D" w14:textId="77777777" w:rsidR="00E55684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  <w:p w14:paraId="0A846D15" w14:textId="77777777" w:rsidR="00E55684" w:rsidRPr="004F382B" w:rsidRDefault="00E55684" w:rsidP="001C65F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E55684" w:rsidRPr="004F382B" w14:paraId="70AD063F" w14:textId="77777777" w:rsidTr="001C65F4">
        <w:tc>
          <w:tcPr>
            <w:tcW w:w="9704" w:type="dxa"/>
            <w:gridSpan w:val="2"/>
            <w:shd w:val="clear" w:color="auto" w:fill="auto"/>
          </w:tcPr>
          <w:p w14:paraId="2497DAAE" w14:textId="77777777" w:rsidR="00E55684" w:rsidRPr="004F382B" w:rsidRDefault="00E55684" w:rsidP="001C65F4">
            <w:pPr>
              <w:rPr>
                <w:i/>
                <w:iCs/>
                <w:sz w:val="28"/>
                <w:szCs w:val="28"/>
              </w:rPr>
            </w:pPr>
            <w:r w:rsidRPr="00644379">
              <w:rPr>
                <w:i/>
                <w:sz w:val="28"/>
                <w:szCs w:val="28"/>
              </w:rPr>
              <w:t>Промежуточная аттестация</w:t>
            </w:r>
            <w:r w:rsidRPr="00A20A8B">
              <w:rPr>
                <w:i/>
                <w:sz w:val="28"/>
                <w:szCs w:val="28"/>
              </w:rPr>
              <w:t xml:space="preserve"> </w:t>
            </w:r>
            <w:r w:rsidRPr="0066522A">
              <w:rPr>
                <w:i/>
                <w:iCs/>
                <w:sz w:val="28"/>
                <w:szCs w:val="28"/>
              </w:rPr>
              <w:t xml:space="preserve">в форме </w:t>
            </w:r>
            <w:r w:rsidRPr="0066522A">
              <w:rPr>
                <w:b/>
                <w:bCs/>
                <w:i/>
                <w:iCs/>
                <w:sz w:val="28"/>
                <w:szCs w:val="28"/>
              </w:rPr>
              <w:t>дифференцированного зачёта</w:t>
            </w:r>
          </w:p>
        </w:tc>
      </w:tr>
    </w:tbl>
    <w:p w14:paraId="38D59234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74569D58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9DF2B9C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E55684" w:rsidRPr="00A20A8B" w:rsidSect="001C65F4">
          <w:footerReference w:type="even" r:id="rId77"/>
          <w:footerReference w:type="default" r:id="rId78"/>
          <w:pgSz w:w="11906" w:h="16838"/>
          <w:pgMar w:top="1134" w:right="850" w:bottom="1134" w:left="1134" w:header="708" w:footer="708" w:gutter="0"/>
          <w:cols w:space="720"/>
          <w:titlePg/>
        </w:sectPr>
      </w:pPr>
    </w:p>
    <w:p w14:paraId="4198D637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2.2. Примерный тематический план и содержание учебной дисциплины «Электротехника и электроника»</w:t>
      </w:r>
    </w:p>
    <w:p w14:paraId="1F5ECDF4" w14:textId="77777777" w:rsidR="00E55684" w:rsidRDefault="00E55684" w:rsidP="00E55684"/>
    <w:tbl>
      <w:tblPr>
        <w:tblW w:w="154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9"/>
        <w:gridCol w:w="558"/>
        <w:gridCol w:w="9389"/>
        <w:gridCol w:w="1808"/>
        <w:gridCol w:w="1567"/>
      </w:tblGrid>
      <w:tr w:rsidR="00E55684" w:rsidRPr="004F382B" w14:paraId="01F8AF3F" w14:textId="77777777" w:rsidTr="001C65F4">
        <w:trPr>
          <w:trHeight w:val="2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D88B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0A3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4F382B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9369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076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E55684" w:rsidRPr="004F382B" w14:paraId="1BA530C1" w14:textId="77777777" w:rsidTr="001C65F4">
        <w:trPr>
          <w:trHeight w:val="2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7B98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5A65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0D2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B8F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E55684" w:rsidRPr="004F382B" w14:paraId="5620EF5B" w14:textId="77777777" w:rsidTr="001C65F4">
        <w:trPr>
          <w:trHeight w:val="2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C1F1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Раздел 1. Теоретические основы электротехники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1EAC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E4C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33015B8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75FAEFD0" w14:textId="77777777" w:rsidTr="001C65F4">
        <w:trPr>
          <w:trHeight w:val="20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B616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 xml:space="preserve">Тема 1.1. </w:t>
            </w:r>
            <w:r>
              <w:rPr>
                <w:b/>
                <w:bCs/>
                <w:sz w:val="20"/>
                <w:szCs w:val="20"/>
              </w:rPr>
              <w:t>Основные понятия э</w:t>
            </w:r>
            <w:r w:rsidRPr="004F382B">
              <w:rPr>
                <w:b/>
                <w:bCs/>
                <w:sz w:val="20"/>
                <w:szCs w:val="20"/>
              </w:rPr>
              <w:t>лектрическо</w:t>
            </w:r>
            <w:r>
              <w:rPr>
                <w:b/>
                <w:bCs/>
                <w:sz w:val="20"/>
                <w:szCs w:val="20"/>
              </w:rPr>
              <w:t>го и магнитного</w:t>
            </w:r>
            <w:r w:rsidRPr="004F382B">
              <w:rPr>
                <w:b/>
                <w:bCs/>
                <w:sz w:val="20"/>
                <w:szCs w:val="20"/>
              </w:rPr>
              <w:t xml:space="preserve"> пол</w:t>
            </w:r>
            <w:r>
              <w:rPr>
                <w:b/>
                <w:bCs/>
                <w:sz w:val="20"/>
                <w:szCs w:val="20"/>
              </w:rPr>
              <w:t>я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59DF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9E0E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3DA4CA8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0A1DBD9D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EFD0B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E59D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9C54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 xml:space="preserve">Вводная беседа о значимости изучаемой дисциплины для студентов. </w:t>
            </w:r>
            <w:r>
              <w:rPr>
                <w:bCs/>
                <w:sz w:val="20"/>
                <w:szCs w:val="20"/>
              </w:rPr>
              <w:t>Основные понятия электрического поля. Воздействие электрического тока на организм человека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220C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CF3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3CC1E362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FE5D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1064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9B85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Основные понятия магнитного поля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1BB7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0D61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55684" w:rsidRPr="004F382B" w14:paraId="5E582765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CF4D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934C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A359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Основные законы электротехники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7D63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325A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771E6AD3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C429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30F6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2514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43643A5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73C166A0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5175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D33A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37FB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06472E2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168D5541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B02A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0DA1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B8B03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Применение основных законов электротехники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09FB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0F3C477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7D803862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C4F9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7324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1558B" w14:textId="77777777" w:rsidR="00E55684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Применение основных понятий электрического и магнитного поля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B775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320ED14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2EA73A35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FF76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B7D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31132D9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Проработка конспекта. Решение задач. </w:t>
            </w:r>
            <w:r w:rsidRPr="004F382B">
              <w:rPr>
                <w:bCs/>
                <w:sz w:val="20"/>
                <w:szCs w:val="20"/>
              </w:rPr>
              <w:t>Подготовка к лабораторным и практическим занятиям, оформление отчётов по лабораторным работам, подготовка к защите лабораторных работ.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7B63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</w:tcPr>
          <w:p w14:paraId="53A6521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7271E3FB" w14:textId="77777777" w:rsidTr="001C65F4">
        <w:trPr>
          <w:trHeight w:val="20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0C989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Тема 1.2 Электрические цепи постоянного тока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752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AE74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6316882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0A55BA52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40DA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C375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44B5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 xml:space="preserve">Смешанное соединение </w:t>
            </w:r>
            <w:r>
              <w:rPr>
                <w:bCs/>
                <w:sz w:val="20"/>
                <w:szCs w:val="20"/>
              </w:rPr>
              <w:t>резисторов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A312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619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6EC2DE1B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994D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EABC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3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1D92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 xml:space="preserve">Смешанное соединение </w:t>
            </w:r>
            <w:r>
              <w:rPr>
                <w:bCs/>
                <w:sz w:val="20"/>
                <w:szCs w:val="20"/>
              </w:rPr>
              <w:t>конденсаторов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556E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4E28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1F8056D5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FB13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502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9FB6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297F9B9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5852BF38" w14:textId="77777777" w:rsidTr="001C65F4">
        <w:trPr>
          <w:trHeight w:val="20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FE99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1393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DF53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37B5E659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21B62CE9" w14:textId="77777777" w:rsidTr="001C65F4">
        <w:trPr>
          <w:trHeight w:val="20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EADD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023E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DB56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Расчёт простых цепей со смешанным соединением резисторов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3EBA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3764665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497A6750" w14:textId="77777777" w:rsidTr="001C65F4">
        <w:trPr>
          <w:trHeight w:val="20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5A74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0522C" w14:textId="77777777" w:rsidR="00E55684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D3EF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 xml:space="preserve">Расчёт простых цепей со смешанным соединением </w:t>
            </w:r>
            <w:r>
              <w:rPr>
                <w:bCs/>
                <w:sz w:val="20"/>
                <w:szCs w:val="20"/>
              </w:rPr>
              <w:t>конденсаторов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99E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2ABDABF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057CCC6F" w14:textId="77777777" w:rsidTr="001C65F4">
        <w:trPr>
          <w:trHeight w:val="20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A405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2AF4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C269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111248B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55053040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B6F0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3BE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1BCAF1E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Проработка конспекта. Решение задач. </w:t>
            </w:r>
            <w:r w:rsidRPr="004F382B">
              <w:rPr>
                <w:bCs/>
                <w:sz w:val="20"/>
                <w:szCs w:val="20"/>
              </w:rPr>
              <w:t>Подготовка к лабораторным и практическим занятиям, оформление отчётов по лабораторным работам, подготовка к защите лабораторных работ.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E051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5606916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3FD6B1B1" w14:textId="77777777" w:rsidTr="001C65F4">
        <w:trPr>
          <w:trHeight w:val="20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8EF8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Тема 1.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4F382B">
              <w:rPr>
                <w:b/>
                <w:bCs/>
                <w:sz w:val="20"/>
                <w:szCs w:val="20"/>
              </w:rPr>
              <w:t xml:space="preserve"> Электрические цепи переменного тока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C81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A17D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C01102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1224F659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BAC3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B914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21B7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Переменный ток. Параметры переменного тока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3FAF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EEC8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5D145BB1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B7F1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839A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3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8856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Однофазные ц</w:t>
            </w:r>
            <w:r w:rsidRPr="004F382B">
              <w:rPr>
                <w:bCs/>
                <w:sz w:val="20"/>
                <w:szCs w:val="20"/>
              </w:rPr>
              <w:t>еп</w:t>
            </w:r>
            <w:r>
              <w:rPr>
                <w:bCs/>
                <w:sz w:val="20"/>
                <w:szCs w:val="20"/>
              </w:rPr>
              <w:t>и.</w:t>
            </w:r>
            <w:r w:rsidRPr="004F382B">
              <w:rPr>
                <w:bCs/>
                <w:sz w:val="20"/>
                <w:szCs w:val="20"/>
              </w:rPr>
              <w:t xml:space="preserve"> Резонанс напряжений</w:t>
            </w:r>
            <w:r>
              <w:rPr>
                <w:bCs/>
                <w:sz w:val="20"/>
                <w:szCs w:val="20"/>
              </w:rPr>
              <w:t xml:space="preserve"> и токов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269B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FB7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2C9A2EA3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E8B4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3591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3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EEB2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Трёхфазный ток. Соединение потребителей звездой и треугольником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1134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DAD9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34F8D57D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BEB7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522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05E8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61487D39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4F746B4A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2F7D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A243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BD4D5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>Расчёт неразветвлённой цепи переменного тока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09F1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5A24C3B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51181643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4D7B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5500B" w14:textId="77777777" w:rsidR="00E55684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C7C6E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>Расчёт разветвлённой цепи переменного тока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E57E9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38EF583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0D19C10A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1AF1D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C955B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3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A8C24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Расчёт трёхфазной цепи соединенной звездой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10E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01574C6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33319F81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F5F0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D259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6B58AB3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Проработка конспекта. Решение задач. </w:t>
            </w:r>
            <w:r w:rsidRPr="004F382B">
              <w:rPr>
                <w:bCs/>
                <w:sz w:val="20"/>
                <w:szCs w:val="20"/>
              </w:rPr>
              <w:t>Подготовка к практическим занятиям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E82A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18D80B2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04432F10" w14:textId="77777777" w:rsidTr="001C65F4">
        <w:trPr>
          <w:trHeight w:val="172"/>
        </w:trPr>
        <w:tc>
          <w:tcPr>
            <w:tcW w:w="21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0EFC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1.4</w:t>
            </w:r>
            <w:r w:rsidRPr="004F382B">
              <w:rPr>
                <w:b/>
                <w:bCs/>
                <w:sz w:val="20"/>
                <w:szCs w:val="20"/>
              </w:rPr>
              <w:t xml:space="preserve"> Электрические измерения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9B6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9760B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3D626ED8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7DDD3F80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11D1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55EC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2FD2B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sz w:val="20"/>
                <w:szCs w:val="20"/>
              </w:rPr>
              <w:t xml:space="preserve">Классификация электроизмерительных приборов. </w:t>
            </w:r>
            <w:r w:rsidRPr="001C679E">
              <w:rPr>
                <w:sz w:val="20"/>
                <w:szCs w:val="20"/>
              </w:rPr>
              <w:t xml:space="preserve">Измерение </w:t>
            </w:r>
            <w:r>
              <w:rPr>
                <w:sz w:val="20"/>
                <w:szCs w:val="20"/>
              </w:rPr>
              <w:t>электрических величин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74FE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753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55684" w:rsidRPr="004F382B" w14:paraId="209FFA4B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A1C1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59D29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601B2E2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Проработка конспекта.</w:t>
            </w:r>
            <w:r w:rsidRPr="004F382B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26A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2C219D6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7415C004" w14:textId="77777777" w:rsidTr="001C65F4">
        <w:trPr>
          <w:trHeight w:val="20"/>
        </w:trPr>
        <w:tc>
          <w:tcPr>
            <w:tcW w:w="21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1D77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1.5</w:t>
            </w:r>
            <w:r w:rsidRPr="004F382B">
              <w:rPr>
                <w:b/>
                <w:bCs/>
                <w:sz w:val="20"/>
                <w:szCs w:val="20"/>
              </w:rPr>
              <w:t xml:space="preserve"> Электрические машины</w:t>
            </w:r>
          </w:p>
        </w:tc>
        <w:tc>
          <w:tcPr>
            <w:tcW w:w="99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4410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098D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7F4596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679A361E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45B4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90E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F340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Взаимное преобразование электрической и механической энергии. </w:t>
            </w:r>
            <w:r w:rsidRPr="001C679E">
              <w:rPr>
                <w:bCs/>
                <w:sz w:val="20"/>
                <w:szCs w:val="20"/>
              </w:rPr>
              <w:t>Устройство и принцип действия машин постоянного тока.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B95B3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AB76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0546B0CC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AFEF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C27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63769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>Вращающееся магнитное поле</w:t>
            </w:r>
            <w:r>
              <w:rPr>
                <w:bCs/>
                <w:sz w:val="20"/>
                <w:szCs w:val="20"/>
              </w:rPr>
              <w:t>.</w:t>
            </w:r>
            <w:r w:rsidRPr="001C679E">
              <w:rPr>
                <w:bCs/>
                <w:sz w:val="20"/>
                <w:szCs w:val="20"/>
              </w:rPr>
              <w:t xml:space="preserve"> Устройство и принцип действия</w:t>
            </w:r>
            <w:r w:rsidRPr="001C679E">
              <w:rPr>
                <w:sz w:val="20"/>
                <w:szCs w:val="20"/>
              </w:rPr>
              <w:t xml:space="preserve"> асинхронного двигателя.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8969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870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63EB35AC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93DC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2DF1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473BB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>Устройство и принцип действия</w:t>
            </w:r>
            <w:r w:rsidRPr="001C67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</w:t>
            </w:r>
            <w:r w:rsidRPr="001C679E">
              <w:rPr>
                <w:sz w:val="20"/>
                <w:szCs w:val="20"/>
              </w:rPr>
              <w:t>инхронны</w:t>
            </w:r>
            <w:r>
              <w:rPr>
                <w:sz w:val="20"/>
                <w:szCs w:val="20"/>
              </w:rPr>
              <w:t>х</w:t>
            </w:r>
            <w:r w:rsidRPr="001C679E">
              <w:rPr>
                <w:sz w:val="20"/>
                <w:szCs w:val="20"/>
              </w:rPr>
              <w:t xml:space="preserve"> машин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89DA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1B6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0EC3339E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6F4BB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7D5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DFB9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>Устройство и принцип действия</w:t>
            </w:r>
            <w:r w:rsidRPr="001C679E">
              <w:rPr>
                <w:sz w:val="20"/>
                <w:szCs w:val="20"/>
              </w:rPr>
              <w:t xml:space="preserve"> трансформатора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69EB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48D0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55684" w:rsidRPr="004F382B" w14:paraId="53C8F55C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FE15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5394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3FF5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7A27613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29272E7A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9BE5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7C30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0EE6E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 xml:space="preserve">Расчёт параметров </w:t>
            </w:r>
            <w:r>
              <w:rPr>
                <w:bCs/>
                <w:sz w:val="20"/>
                <w:szCs w:val="20"/>
              </w:rPr>
              <w:t>генераторов</w:t>
            </w:r>
            <w:r w:rsidRPr="001C679E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постоянного</w:t>
            </w:r>
            <w:r w:rsidRPr="001C679E">
              <w:rPr>
                <w:bCs/>
                <w:sz w:val="20"/>
                <w:szCs w:val="20"/>
              </w:rPr>
              <w:t xml:space="preserve"> тока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7CF79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783F22C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6F906A54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EB8B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024E3" w14:textId="77777777" w:rsidR="00E55684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CFFC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Расчёт параметров двигателей</w:t>
            </w:r>
            <w:r w:rsidRPr="001C679E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постоянного</w:t>
            </w:r>
            <w:r w:rsidRPr="001C679E">
              <w:rPr>
                <w:bCs/>
                <w:sz w:val="20"/>
                <w:szCs w:val="20"/>
              </w:rPr>
              <w:t xml:space="preserve"> тока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EE73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4049F03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1D2171CA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C134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B461C" w14:textId="77777777" w:rsidR="00E55684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5B10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 xml:space="preserve">Расчёт параметров </w:t>
            </w:r>
            <w:r>
              <w:rPr>
                <w:bCs/>
                <w:sz w:val="20"/>
                <w:szCs w:val="20"/>
              </w:rPr>
              <w:t>асинхронных двигателей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B6C2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0421BB7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26FC7CB9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716A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7DA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3A1E" w14:textId="77777777" w:rsidR="00E55684" w:rsidRPr="001C679E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1C679E">
              <w:rPr>
                <w:bCs/>
                <w:sz w:val="20"/>
                <w:szCs w:val="20"/>
              </w:rPr>
              <w:t xml:space="preserve">Расчёт параметров </w:t>
            </w:r>
            <w:r>
              <w:rPr>
                <w:bCs/>
                <w:sz w:val="20"/>
                <w:szCs w:val="20"/>
              </w:rPr>
              <w:t>трансформаторов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E665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63B80DF6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6972135F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97D5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9DB3B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6F3C267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Проработка конспекта. Решение задач. </w:t>
            </w:r>
            <w:r w:rsidRPr="004F382B">
              <w:rPr>
                <w:bCs/>
                <w:sz w:val="20"/>
                <w:szCs w:val="20"/>
              </w:rPr>
              <w:t>Подготовка к практическим занятиям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DBB9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4B3272FC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218D50B1" w14:textId="77777777" w:rsidTr="001C65F4">
        <w:trPr>
          <w:trHeight w:val="20"/>
        </w:trPr>
        <w:tc>
          <w:tcPr>
            <w:tcW w:w="21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E1DF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1.6</w:t>
            </w:r>
            <w:r w:rsidRPr="004F382B">
              <w:rPr>
                <w:b/>
                <w:bCs/>
                <w:sz w:val="20"/>
                <w:szCs w:val="20"/>
              </w:rPr>
              <w:t xml:space="preserve"> </w:t>
            </w:r>
            <w:r w:rsidRPr="004F382B">
              <w:rPr>
                <w:b/>
                <w:sz w:val="20"/>
                <w:szCs w:val="20"/>
              </w:rPr>
              <w:t>Передача и распределение электрической энергии</w:t>
            </w: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F9F1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7D8F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1CBC69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325CE06C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D49A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693A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9157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1C679E">
              <w:rPr>
                <w:sz w:val="20"/>
                <w:szCs w:val="20"/>
              </w:rPr>
              <w:t>Электроснабжение промышленных предприятий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F8415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AEC6E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55684" w:rsidRPr="004F382B" w14:paraId="75A10EC4" w14:textId="77777777" w:rsidTr="001C65F4">
        <w:trPr>
          <w:trHeight w:val="20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A6C5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5564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382B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5424832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Проработка конспекта.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681D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57F1E312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5684" w:rsidRPr="004F382B" w14:paraId="71D0CBE8" w14:textId="77777777" w:rsidTr="001C65F4">
        <w:trPr>
          <w:trHeight w:val="20"/>
        </w:trPr>
        <w:tc>
          <w:tcPr>
            <w:tcW w:w="12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05E41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Cs/>
                <w:sz w:val="20"/>
                <w:szCs w:val="20"/>
              </w:rPr>
            </w:pPr>
            <w:r w:rsidRPr="004F382B">
              <w:rPr>
                <w:b/>
                <w:bCs/>
                <w:sz w:val="20"/>
                <w:szCs w:val="20"/>
              </w:rPr>
              <w:t xml:space="preserve">Всего: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B090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373E730F" w14:textId="77777777" w:rsidR="00E55684" w:rsidRPr="004F382B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22B6BBB" w14:textId="77777777" w:rsidR="00E55684" w:rsidRPr="00DC485A" w:rsidRDefault="00E55684" w:rsidP="00E55684">
      <w:pPr>
        <w:rPr>
          <w:sz w:val="20"/>
          <w:szCs w:val="20"/>
        </w:rPr>
      </w:pPr>
      <w:r w:rsidRPr="00DC485A">
        <w:rPr>
          <w:sz w:val="20"/>
          <w:szCs w:val="20"/>
        </w:rPr>
        <w:t>Для характеристики уровня освоения учебного материала используются следующие обозначения:</w:t>
      </w:r>
    </w:p>
    <w:p w14:paraId="06D0C6DE" w14:textId="77777777" w:rsidR="00E55684" w:rsidRPr="00DC485A" w:rsidRDefault="00E55684" w:rsidP="00E55684">
      <w:pPr>
        <w:rPr>
          <w:sz w:val="20"/>
          <w:szCs w:val="20"/>
        </w:rPr>
      </w:pPr>
      <w:r w:rsidRPr="00DC485A">
        <w:rPr>
          <w:sz w:val="20"/>
          <w:szCs w:val="20"/>
        </w:rPr>
        <w:t>1 – ознакомительный (узнавание ранее изученных объектов, свойств);</w:t>
      </w:r>
    </w:p>
    <w:p w14:paraId="1269F5B6" w14:textId="77777777" w:rsidR="00E55684" w:rsidRPr="00DC485A" w:rsidRDefault="00E55684" w:rsidP="00E55684">
      <w:pPr>
        <w:rPr>
          <w:sz w:val="20"/>
          <w:szCs w:val="20"/>
        </w:rPr>
      </w:pPr>
      <w:r w:rsidRPr="00DC485A">
        <w:rPr>
          <w:sz w:val="20"/>
          <w:szCs w:val="20"/>
        </w:rPr>
        <w:t>2 – репродуктивный (выполнение деятельности по образцу, инструкции или под руководством);</w:t>
      </w:r>
    </w:p>
    <w:p w14:paraId="06041067" w14:textId="77777777" w:rsidR="00E55684" w:rsidRPr="00DC485A" w:rsidRDefault="00E55684" w:rsidP="00E55684">
      <w:pPr>
        <w:rPr>
          <w:sz w:val="20"/>
          <w:szCs w:val="20"/>
        </w:rPr>
      </w:pPr>
      <w:r w:rsidRPr="00DC485A">
        <w:rPr>
          <w:sz w:val="20"/>
          <w:szCs w:val="20"/>
        </w:rPr>
        <w:t>3 – продуктивный (планирование и самостоятельное выполнение деятельности, решение проблемных задач).</w:t>
      </w:r>
    </w:p>
    <w:p w14:paraId="64F5E541" w14:textId="77777777" w:rsidR="00E55684" w:rsidRDefault="00E55684" w:rsidP="00E55684"/>
    <w:p w14:paraId="4868E466" w14:textId="77777777" w:rsidR="00E55684" w:rsidRPr="00664765" w:rsidRDefault="00E55684" w:rsidP="00E55684">
      <w:pPr>
        <w:sectPr w:rsidR="00E55684" w:rsidRPr="00664765" w:rsidSect="001C65F4">
          <w:pgSz w:w="16838" w:h="11906" w:orient="landscape"/>
          <w:pgMar w:top="851" w:right="1134" w:bottom="1134" w:left="1134" w:header="709" w:footer="709" w:gutter="0"/>
          <w:cols w:space="720"/>
        </w:sectPr>
      </w:pPr>
    </w:p>
    <w:p w14:paraId="7B0F0B92" w14:textId="77777777" w:rsidR="00E55684" w:rsidRPr="00A20A8B" w:rsidRDefault="00E55684" w:rsidP="00E5568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caps/>
          <w:sz w:val="28"/>
          <w:szCs w:val="28"/>
        </w:rPr>
        <w:t xml:space="preserve">ПРИМЕРНОЙ рабочей </w:t>
      </w:r>
      <w:r w:rsidRPr="00A20A8B">
        <w:rPr>
          <w:b/>
          <w:caps/>
          <w:sz w:val="28"/>
          <w:szCs w:val="28"/>
        </w:rPr>
        <w:t>программы дисциплины</w:t>
      </w:r>
    </w:p>
    <w:p w14:paraId="0B3BDD2C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12A0A1A7" w14:textId="77777777" w:rsidR="00E55684" w:rsidRPr="001D18A7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</w:rPr>
      </w:pPr>
      <w:r w:rsidRPr="00A20A8B">
        <w:rPr>
          <w:bCs/>
          <w:sz w:val="28"/>
          <w:szCs w:val="28"/>
        </w:rPr>
        <w:t xml:space="preserve">Реализация </w:t>
      </w:r>
      <w:r w:rsidR="00DD5C72">
        <w:rPr>
          <w:bCs/>
          <w:sz w:val="28"/>
          <w:szCs w:val="28"/>
        </w:rPr>
        <w:t xml:space="preserve">примерной рабочей </w:t>
      </w:r>
      <w:r w:rsidRPr="00A20A8B">
        <w:rPr>
          <w:bCs/>
          <w:sz w:val="28"/>
          <w:szCs w:val="28"/>
        </w:rPr>
        <w:t>программы дисциплины требует наличия лаборатори</w:t>
      </w:r>
      <w:r>
        <w:rPr>
          <w:bCs/>
          <w:sz w:val="28"/>
          <w:szCs w:val="28"/>
        </w:rPr>
        <w:t xml:space="preserve">и </w:t>
      </w:r>
      <w:r w:rsidRPr="001B7C89">
        <w:rPr>
          <w:b/>
          <w:sz w:val="28"/>
        </w:rPr>
        <w:t>электротехники и электроники</w:t>
      </w:r>
      <w:r>
        <w:rPr>
          <w:sz w:val="28"/>
        </w:rPr>
        <w:t>.</w:t>
      </w:r>
    </w:p>
    <w:p w14:paraId="37662DC7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</w:rPr>
      </w:pPr>
    </w:p>
    <w:p w14:paraId="65F70847" w14:textId="77777777" w:rsidR="00E55684" w:rsidRDefault="00E55684" w:rsidP="00E55684">
      <w:pPr>
        <w:pStyle w:val="25"/>
        <w:tabs>
          <w:tab w:val="left" w:pos="0"/>
        </w:tabs>
        <w:spacing w:after="0" w:line="240" w:lineRule="auto"/>
        <w:ind w:firstLine="540"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Технические средства обучения: </w:t>
      </w:r>
    </w:p>
    <w:p w14:paraId="51057597" w14:textId="77777777" w:rsidR="00E55684" w:rsidRDefault="00E55684" w:rsidP="00E55684">
      <w:pPr>
        <w:pStyle w:val="25"/>
        <w:tabs>
          <w:tab w:val="left" w:pos="0"/>
        </w:tabs>
        <w:spacing w:after="0"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Мультимедийное оборудование (компьютер</w:t>
      </w:r>
      <w:r w:rsidRPr="00700743">
        <w:rPr>
          <w:sz w:val="28"/>
          <w:szCs w:val="28"/>
        </w:rPr>
        <w:t>, проектор</w:t>
      </w:r>
      <w:r>
        <w:rPr>
          <w:sz w:val="28"/>
          <w:szCs w:val="28"/>
        </w:rPr>
        <w:t>, интерактивная доска, документ камера), лицензионное программное обеспечение</w:t>
      </w:r>
      <w:r w:rsidRPr="00700743">
        <w:rPr>
          <w:sz w:val="28"/>
          <w:szCs w:val="28"/>
        </w:rPr>
        <w:t>.</w:t>
      </w:r>
    </w:p>
    <w:p w14:paraId="597D0DFA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14:paraId="2D8E0DC8" w14:textId="77777777" w:rsidR="00E55684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2C1350">
        <w:rPr>
          <w:sz w:val="28"/>
          <w:szCs w:val="28"/>
        </w:rPr>
        <w:t>Оборудование лаборатори</w:t>
      </w:r>
      <w:r>
        <w:rPr>
          <w:sz w:val="28"/>
          <w:szCs w:val="28"/>
        </w:rPr>
        <w:t>и</w:t>
      </w:r>
      <w:r w:rsidRPr="002C1350">
        <w:rPr>
          <w:sz w:val="28"/>
          <w:szCs w:val="28"/>
        </w:rPr>
        <w:t xml:space="preserve"> </w:t>
      </w:r>
      <w:r>
        <w:rPr>
          <w:sz w:val="28"/>
        </w:rPr>
        <w:t>э</w:t>
      </w:r>
      <w:r w:rsidRPr="001D18A7">
        <w:rPr>
          <w:sz w:val="28"/>
        </w:rPr>
        <w:t>лектротехники и электроники</w:t>
      </w:r>
      <w:r>
        <w:rPr>
          <w:b/>
          <w:sz w:val="28"/>
        </w:rPr>
        <w:t xml:space="preserve"> </w:t>
      </w:r>
      <w:r w:rsidRPr="002C1350">
        <w:rPr>
          <w:sz w:val="28"/>
          <w:szCs w:val="28"/>
        </w:rPr>
        <w:t>и рабочих мест лаборатори</w:t>
      </w:r>
      <w:r>
        <w:rPr>
          <w:sz w:val="28"/>
          <w:szCs w:val="28"/>
        </w:rPr>
        <w:t>и:</w:t>
      </w:r>
      <w:r w:rsidRPr="002C1350">
        <w:rPr>
          <w:sz w:val="28"/>
          <w:szCs w:val="28"/>
        </w:rPr>
        <w:t xml:space="preserve"> </w:t>
      </w:r>
    </w:p>
    <w:p w14:paraId="3DB382F4" w14:textId="77777777" w:rsidR="00E55684" w:rsidRPr="00682747" w:rsidRDefault="00E55684" w:rsidP="00B43A1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комплексные </w:t>
      </w:r>
      <w:r w:rsidRPr="00682747">
        <w:rPr>
          <w:sz w:val="28"/>
          <w:szCs w:val="28"/>
        </w:rPr>
        <w:t>стенды с блоками «</w:t>
      </w:r>
      <w:r w:rsidRPr="00682747">
        <w:rPr>
          <w:sz w:val="28"/>
          <w:szCs w:val="28"/>
          <w:lang w:val="en-US"/>
        </w:rPr>
        <w:t>COM</w:t>
      </w:r>
      <w:r w:rsidRPr="00682747">
        <w:rPr>
          <w:sz w:val="28"/>
          <w:szCs w:val="28"/>
        </w:rPr>
        <w:t>3</w:t>
      </w:r>
      <w:r w:rsidRPr="00682747">
        <w:rPr>
          <w:sz w:val="28"/>
          <w:szCs w:val="28"/>
          <w:lang w:val="en-US"/>
        </w:rPr>
        <w:t>LAB</w:t>
      </w:r>
      <w:r w:rsidRPr="00682747">
        <w:rPr>
          <w:sz w:val="28"/>
          <w:szCs w:val="28"/>
        </w:rPr>
        <w:t xml:space="preserve">» </w:t>
      </w:r>
      <w:r w:rsidRPr="00682747">
        <w:rPr>
          <w:sz w:val="28"/>
          <w:szCs w:val="28"/>
          <w:lang w:val="en-US"/>
        </w:rPr>
        <w:t>MASTER</w:t>
      </w:r>
      <w:r w:rsidRPr="00682747">
        <w:rPr>
          <w:sz w:val="28"/>
          <w:szCs w:val="28"/>
        </w:rPr>
        <w:t xml:space="preserve"> </w:t>
      </w:r>
      <w:r w:rsidRPr="00682747">
        <w:rPr>
          <w:sz w:val="28"/>
          <w:szCs w:val="28"/>
          <w:lang w:val="en-US"/>
        </w:rPr>
        <w:t>UNIT</w:t>
      </w:r>
      <w:r w:rsidRPr="00682747">
        <w:rPr>
          <w:sz w:val="28"/>
          <w:szCs w:val="28"/>
        </w:rPr>
        <w:t>;</w:t>
      </w:r>
    </w:p>
    <w:p w14:paraId="2AB3A78E" w14:textId="77777777" w:rsidR="00E55684" w:rsidRPr="00682747" w:rsidRDefault="00E55684" w:rsidP="00B43A1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82747">
        <w:rPr>
          <w:sz w:val="28"/>
          <w:szCs w:val="28"/>
        </w:rPr>
        <w:t>программное обеспечение;</w:t>
      </w:r>
    </w:p>
    <w:p w14:paraId="492FAF0E" w14:textId="77777777" w:rsidR="00E55684" w:rsidRPr="00682747" w:rsidRDefault="00E55684" w:rsidP="00B43A1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82747">
        <w:rPr>
          <w:sz w:val="28"/>
          <w:szCs w:val="28"/>
        </w:rPr>
        <w:t>комплект сменных панелей к блокам «</w:t>
      </w:r>
      <w:r w:rsidRPr="00682747">
        <w:rPr>
          <w:sz w:val="28"/>
          <w:szCs w:val="28"/>
          <w:lang w:val="en-US"/>
        </w:rPr>
        <w:t>COM</w:t>
      </w:r>
      <w:r w:rsidRPr="00682747">
        <w:rPr>
          <w:sz w:val="28"/>
          <w:szCs w:val="28"/>
        </w:rPr>
        <w:t>3</w:t>
      </w:r>
      <w:r w:rsidRPr="00682747">
        <w:rPr>
          <w:sz w:val="28"/>
          <w:szCs w:val="28"/>
          <w:lang w:val="en-US"/>
        </w:rPr>
        <w:t>LAB</w:t>
      </w:r>
      <w:r w:rsidRPr="00682747">
        <w:rPr>
          <w:sz w:val="28"/>
          <w:szCs w:val="28"/>
        </w:rPr>
        <w:t xml:space="preserve">» </w:t>
      </w:r>
      <w:r w:rsidRPr="00682747">
        <w:rPr>
          <w:sz w:val="28"/>
          <w:szCs w:val="28"/>
          <w:lang w:val="en-US"/>
        </w:rPr>
        <w:t>MASTER</w:t>
      </w:r>
      <w:r w:rsidRPr="00682747">
        <w:rPr>
          <w:sz w:val="28"/>
          <w:szCs w:val="28"/>
        </w:rPr>
        <w:t xml:space="preserve"> </w:t>
      </w:r>
      <w:r w:rsidRPr="00682747">
        <w:rPr>
          <w:sz w:val="28"/>
          <w:szCs w:val="28"/>
          <w:lang w:val="en-US"/>
        </w:rPr>
        <w:t>UNIT</w:t>
      </w:r>
      <w:r w:rsidRPr="00682747">
        <w:rPr>
          <w:sz w:val="28"/>
          <w:szCs w:val="28"/>
        </w:rPr>
        <w:t>.</w:t>
      </w:r>
    </w:p>
    <w:p w14:paraId="455B75F7" w14:textId="77777777" w:rsidR="00E55684" w:rsidRPr="00DD204C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60C96250" w14:textId="77777777" w:rsidR="00E55684" w:rsidRPr="00A20A8B" w:rsidRDefault="00E55684" w:rsidP="00E5568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14:paraId="28CD923F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71704609" w14:textId="77777777" w:rsidR="00E55684" w:rsidRPr="00EF4F4E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EF4F4E">
        <w:rPr>
          <w:bCs/>
          <w:sz w:val="28"/>
          <w:szCs w:val="28"/>
        </w:rPr>
        <w:t>Основные источники:</w:t>
      </w:r>
    </w:p>
    <w:p w14:paraId="7B3BCE96" w14:textId="77777777" w:rsidR="00E55684" w:rsidRDefault="00E55684" w:rsidP="00B43A1A">
      <w:pPr>
        <w:numPr>
          <w:ilvl w:val="0"/>
          <w:numId w:val="10"/>
        </w:numPr>
        <w:contextualSpacing/>
        <w:rPr>
          <w:sz w:val="28"/>
          <w:szCs w:val="28"/>
        </w:rPr>
      </w:pPr>
      <w:r>
        <w:rPr>
          <w:noProof/>
          <w:sz w:val="28"/>
          <w:szCs w:val="28"/>
        </w:rPr>
        <w:t>Немцов М.В</w:t>
      </w:r>
      <w:r w:rsidRPr="00EF4F4E">
        <w:rPr>
          <w:noProof/>
          <w:sz w:val="28"/>
          <w:szCs w:val="28"/>
        </w:rPr>
        <w:t xml:space="preserve">. </w:t>
      </w:r>
      <w:r>
        <w:rPr>
          <w:noProof/>
          <w:sz w:val="28"/>
          <w:szCs w:val="28"/>
        </w:rPr>
        <w:t>Э</w:t>
      </w:r>
      <w:r w:rsidRPr="00EF4F4E">
        <w:rPr>
          <w:noProof/>
          <w:sz w:val="28"/>
          <w:szCs w:val="28"/>
        </w:rPr>
        <w:t>лектротехника</w:t>
      </w:r>
      <w:r>
        <w:rPr>
          <w:noProof/>
          <w:sz w:val="28"/>
          <w:szCs w:val="28"/>
        </w:rPr>
        <w:t xml:space="preserve"> и электроника</w:t>
      </w:r>
      <w:r w:rsidRPr="00EF4F4E">
        <w:rPr>
          <w:noProof/>
          <w:sz w:val="28"/>
          <w:szCs w:val="28"/>
        </w:rPr>
        <w:t xml:space="preserve">. </w:t>
      </w:r>
      <w:r>
        <w:rPr>
          <w:noProof/>
          <w:sz w:val="28"/>
          <w:szCs w:val="28"/>
        </w:rPr>
        <w:t xml:space="preserve">- </w:t>
      </w:r>
      <w:r w:rsidRPr="00EF4F4E">
        <w:rPr>
          <w:sz w:val="28"/>
          <w:szCs w:val="28"/>
        </w:rPr>
        <w:t xml:space="preserve">М.: </w:t>
      </w:r>
      <w:r>
        <w:rPr>
          <w:sz w:val="28"/>
          <w:szCs w:val="28"/>
        </w:rPr>
        <w:t>Академия</w:t>
      </w:r>
      <w:r w:rsidRPr="00EF4F4E">
        <w:rPr>
          <w:sz w:val="28"/>
          <w:szCs w:val="28"/>
        </w:rPr>
        <w:t>, 201</w:t>
      </w:r>
      <w:r>
        <w:rPr>
          <w:sz w:val="28"/>
          <w:szCs w:val="28"/>
        </w:rPr>
        <w:t>9</w:t>
      </w:r>
      <w:r w:rsidRPr="00EF4F4E">
        <w:rPr>
          <w:sz w:val="28"/>
          <w:szCs w:val="28"/>
        </w:rPr>
        <w:t>.</w:t>
      </w:r>
    </w:p>
    <w:p w14:paraId="4071527E" w14:textId="77777777" w:rsidR="00E55684" w:rsidRPr="00EF4F4E" w:rsidRDefault="00E55684" w:rsidP="00B43A1A">
      <w:pPr>
        <w:numPr>
          <w:ilvl w:val="0"/>
          <w:numId w:val="10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Прошин В.М. Сборник задач по электротехнике. </w:t>
      </w:r>
      <w:r>
        <w:rPr>
          <w:noProof/>
          <w:sz w:val="28"/>
          <w:szCs w:val="28"/>
        </w:rPr>
        <w:t xml:space="preserve">- </w:t>
      </w:r>
      <w:r w:rsidRPr="00EF4F4E">
        <w:rPr>
          <w:sz w:val="28"/>
          <w:szCs w:val="28"/>
        </w:rPr>
        <w:t xml:space="preserve">М.: </w:t>
      </w:r>
      <w:r>
        <w:rPr>
          <w:sz w:val="28"/>
          <w:szCs w:val="28"/>
        </w:rPr>
        <w:t>Академия, 2019</w:t>
      </w:r>
    </w:p>
    <w:p w14:paraId="56768B4E" w14:textId="77777777" w:rsidR="00E55684" w:rsidRPr="00EF4F4E" w:rsidRDefault="00E55684" w:rsidP="00E55684">
      <w:pPr>
        <w:ind w:left="360"/>
        <w:jc w:val="both"/>
        <w:rPr>
          <w:bCs/>
          <w:sz w:val="28"/>
          <w:szCs w:val="28"/>
        </w:rPr>
      </w:pPr>
    </w:p>
    <w:p w14:paraId="1CCB1FE1" w14:textId="77777777" w:rsidR="00E55684" w:rsidRPr="00EF4F4E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EF4F4E">
        <w:rPr>
          <w:bCs/>
          <w:sz w:val="28"/>
          <w:szCs w:val="28"/>
        </w:rPr>
        <w:t>Дополнительные источники:</w:t>
      </w:r>
    </w:p>
    <w:p w14:paraId="3792CDD6" w14:textId="77777777" w:rsidR="00E55684" w:rsidRDefault="00E55684" w:rsidP="00B43A1A">
      <w:pPr>
        <w:numPr>
          <w:ilvl w:val="0"/>
          <w:numId w:val="8"/>
        </w:numPr>
        <w:jc w:val="both"/>
        <w:rPr>
          <w:sz w:val="28"/>
          <w:szCs w:val="28"/>
        </w:rPr>
      </w:pPr>
      <w:proofErr w:type="spellStart"/>
      <w:r w:rsidRPr="00EF4F4E">
        <w:rPr>
          <w:sz w:val="28"/>
          <w:szCs w:val="28"/>
        </w:rPr>
        <w:t>Лоторейфук</w:t>
      </w:r>
      <w:proofErr w:type="spellEnd"/>
      <w:r w:rsidRPr="00EF4F4E">
        <w:rPr>
          <w:sz w:val="28"/>
          <w:szCs w:val="28"/>
        </w:rPr>
        <w:t xml:space="preserve"> Е.А. Теоретические основы электротехники: учебник. – М., ИД «ФОРУМ»: ИНФРА-М, 201</w:t>
      </w:r>
      <w:r>
        <w:rPr>
          <w:sz w:val="28"/>
          <w:szCs w:val="28"/>
        </w:rPr>
        <w:t>7</w:t>
      </w:r>
      <w:r w:rsidRPr="00EF4F4E">
        <w:rPr>
          <w:sz w:val="28"/>
          <w:szCs w:val="28"/>
        </w:rPr>
        <w:t>.</w:t>
      </w:r>
      <w:r>
        <w:rPr>
          <w:sz w:val="28"/>
          <w:szCs w:val="28"/>
        </w:rPr>
        <w:t xml:space="preserve"> – ЭОР.</w:t>
      </w:r>
    </w:p>
    <w:p w14:paraId="15EF4F14" w14:textId="77777777" w:rsidR="00E55684" w:rsidRDefault="00E55684" w:rsidP="00B43A1A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Славинский А.К. Электротехника с основами электроники. – М.: </w:t>
      </w:r>
      <w:r w:rsidRPr="00EF4F4E">
        <w:rPr>
          <w:sz w:val="28"/>
          <w:szCs w:val="28"/>
        </w:rPr>
        <w:t>ИД «ФОРУМ»: ИНФРА-М, 201</w:t>
      </w:r>
      <w:r>
        <w:rPr>
          <w:sz w:val="28"/>
          <w:szCs w:val="28"/>
        </w:rPr>
        <w:t>7</w:t>
      </w:r>
      <w:r w:rsidRPr="00EF4F4E">
        <w:rPr>
          <w:sz w:val="28"/>
          <w:szCs w:val="28"/>
        </w:rPr>
        <w:t>.</w:t>
      </w:r>
      <w:r>
        <w:rPr>
          <w:sz w:val="28"/>
          <w:szCs w:val="28"/>
        </w:rPr>
        <w:t xml:space="preserve"> – ЭОР.</w:t>
      </w:r>
    </w:p>
    <w:p w14:paraId="18B97EEC" w14:textId="77777777" w:rsidR="00E55684" w:rsidRDefault="00E55684" w:rsidP="00B43A1A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Гальперин М.В. Электротехника и электроника. – М.: </w:t>
      </w:r>
      <w:r w:rsidRPr="00EF4F4E">
        <w:rPr>
          <w:sz w:val="28"/>
          <w:szCs w:val="28"/>
        </w:rPr>
        <w:t>ИД «ФОРУМ»: ИНФРА-М, 201</w:t>
      </w:r>
      <w:r>
        <w:rPr>
          <w:sz w:val="28"/>
          <w:szCs w:val="28"/>
        </w:rPr>
        <w:t>7</w:t>
      </w:r>
      <w:r w:rsidRPr="00EF4F4E">
        <w:rPr>
          <w:sz w:val="28"/>
          <w:szCs w:val="28"/>
        </w:rPr>
        <w:t>.</w:t>
      </w:r>
      <w:r>
        <w:rPr>
          <w:sz w:val="28"/>
          <w:szCs w:val="28"/>
        </w:rPr>
        <w:t xml:space="preserve"> – ЭОР.</w:t>
      </w:r>
    </w:p>
    <w:p w14:paraId="1F46D03E" w14:textId="77777777" w:rsidR="00E55684" w:rsidRDefault="00E55684" w:rsidP="00B43A1A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Ситников А.В. Электротехнические основы источников питания. – М.: КУРС</w:t>
      </w:r>
      <w:r w:rsidRPr="00EF4F4E">
        <w:rPr>
          <w:sz w:val="28"/>
          <w:szCs w:val="28"/>
        </w:rPr>
        <w:t>: ИНФРА-М, 201</w:t>
      </w:r>
      <w:r>
        <w:rPr>
          <w:sz w:val="28"/>
          <w:szCs w:val="28"/>
        </w:rPr>
        <w:t>7</w:t>
      </w:r>
      <w:r w:rsidRPr="00EF4F4E">
        <w:rPr>
          <w:sz w:val="28"/>
          <w:szCs w:val="28"/>
        </w:rPr>
        <w:t>.</w:t>
      </w:r>
      <w:r>
        <w:rPr>
          <w:sz w:val="28"/>
          <w:szCs w:val="28"/>
        </w:rPr>
        <w:t xml:space="preserve"> – ЭОР.</w:t>
      </w:r>
    </w:p>
    <w:p w14:paraId="7AAFB050" w14:textId="77777777" w:rsidR="00E55684" w:rsidRPr="00EF4F4E" w:rsidRDefault="00E55684" w:rsidP="00E55684">
      <w:pPr>
        <w:ind w:left="540"/>
        <w:jc w:val="both"/>
        <w:rPr>
          <w:sz w:val="28"/>
          <w:szCs w:val="28"/>
        </w:rPr>
      </w:pPr>
    </w:p>
    <w:p w14:paraId="410BEC71" w14:textId="77777777" w:rsidR="00E55684" w:rsidRPr="00CE4414" w:rsidRDefault="00E55684" w:rsidP="00E55684">
      <w:pPr>
        <w:pStyle w:val="25"/>
        <w:spacing w:after="0" w:line="240" w:lineRule="auto"/>
        <w:jc w:val="both"/>
        <w:rPr>
          <w:bCs/>
          <w:sz w:val="28"/>
          <w:szCs w:val="28"/>
        </w:rPr>
      </w:pPr>
      <w:r w:rsidRPr="00CE4414">
        <w:rPr>
          <w:bCs/>
          <w:sz w:val="28"/>
          <w:szCs w:val="28"/>
        </w:rPr>
        <w:t>Интернет – ресурсы:</w:t>
      </w:r>
    </w:p>
    <w:p w14:paraId="017A7CCD" w14:textId="77777777" w:rsidR="00E55684" w:rsidRPr="00A95291" w:rsidRDefault="00E55684" w:rsidP="00B43A1A">
      <w:pPr>
        <w:numPr>
          <w:ilvl w:val="0"/>
          <w:numId w:val="9"/>
        </w:numPr>
        <w:jc w:val="both"/>
        <w:rPr>
          <w:color w:val="090909"/>
          <w:sz w:val="28"/>
          <w:szCs w:val="28"/>
        </w:rPr>
      </w:pPr>
      <w:r w:rsidRPr="00A95291">
        <w:rPr>
          <w:color w:val="090909"/>
          <w:sz w:val="28"/>
          <w:szCs w:val="28"/>
        </w:rPr>
        <w:t xml:space="preserve">Электротехника [Электронный ресурс]. –  Режим доступа: </w:t>
      </w:r>
      <w:hyperlink r:id="rId79">
        <w:r w:rsidRPr="00A95291">
          <w:rPr>
            <w:color w:val="090909"/>
            <w:sz w:val="28"/>
            <w:szCs w:val="28"/>
          </w:rPr>
          <w:t>http://ktf.krk.ru/foet/</w:t>
        </w:r>
      </w:hyperlink>
    </w:p>
    <w:p w14:paraId="53127E77" w14:textId="77777777" w:rsidR="00E55684" w:rsidRPr="00A95291" w:rsidRDefault="00E55684" w:rsidP="00B43A1A">
      <w:pPr>
        <w:numPr>
          <w:ilvl w:val="0"/>
          <w:numId w:val="9"/>
        </w:numPr>
        <w:jc w:val="both"/>
        <w:rPr>
          <w:color w:val="090909"/>
          <w:sz w:val="28"/>
          <w:szCs w:val="28"/>
        </w:rPr>
      </w:pPr>
      <w:r w:rsidRPr="00A95291">
        <w:rPr>
          <w:color w:val="090909"/>
          <w:sz w:val="28"/>
          <w:szCs w:val="28"/>
        </w:rPr>
        <w:t>Электрические цепи постоянного тока [Электронный ресурс]. – Режим доступа: – http://www.college.ru/enportal/physics/content/chapter4/paragraph8/the ory.html;</w:t>
      </w:r>
    </w:p>
    <w:p w14:paraId="078A8BB4" w14:textId="77777777" w:rsidR="00E55684" w:rsidRPr="00A95291" w:rsidRDefault="00E55684" w:rsidP="00B43A1A">
      <w:pPr>
        <w:numPr>
          <w:ilvl w:val="0"/>
          <w:numId w:val="9"/>
        </w:numPr>
        <w:jc w:val="both"/>
        <w:rPr>
          <w:color w:val="090909"/>
          <w:sz w:val="28"/>
          <w:szCs w:val="28"/>
        </w:rPr>
      </w:pPr>
      <w:r w:rsidRPr="00A95291">
        <w:rPr>
          <w:color w:val="090909"/>
          <w:sz w:val="28"/>
          <w:szCs w:val="28"/>
        </w:rPr>
        <w:t>Общая электротехника [Электронный учебник]. – Режим доступа: http://elib.ispu.ru/library/elektrol/index.htm;</w:t>
      </w:r>
    </w:p>
    <w:p w14:paraId="691E299E" w14:textId="77777777" w:rsidR="00E55684" w:rsidRPr="00A95291" w:rsidRDefault="00E55684" w:rsidP="00B43A1A">
      <w:pPr>
        <w:numPr>
          <w:ilvl w:val="0"/>
          <w:numId w:val="9"/>
        </w:numPr>
        <w:jc w:val="both"/>
        <w:rPr>
          <w:color w:val="090909"/>
          <w:sz w:val="28"/>
          <w:szCs w:val="28"/>
        </w:rPr>
      </w:pPr>
      <w:r w:rsidRPr="00A95291">
        <w:rPr>
          <w:color w:val="090909"/>
          <w:sz w:val="28"/>
          <w:szCs w:val="28"/>
        </w:rPr>
        <w:t>Электроника, электромеханика и электротехнологии [Электронный справочник]. – Режим доступа: http://ftemk.mpei.ac.ru/elpro/; Портал энерго, энергоэффективность и энергосбережение. – Режим доступа: http://portal-energo.ru</w:t>
      </w:r>
    </w:p>
    <w:p w14:paraId="452F7933" w14:textId="77777777" w:rsidR="00E55684" w:rsidRDefault="00E55684" w:rsidP="00E5568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14:paraId="49497B75" w14:textId="77777777" w:rsidR="00E55684" w:rsidRPr="00A20A8B" w:rsidRDefault="00E55684" w:rsidP="00E5568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>4. Контроль и оценка результатов освоения Дисциплины</w:t>
      </w:r>
    </w:p>
    <w:p w14:paraId="231220DB" w14:textId="77777777" w:rsidR="00E55684" w:rsidRPr="00A20A8B" w:rsidRDefault="00E55684" w:rsidP="00E5568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098333E0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853"/>
      </w:tblGrid>
      <w:tr w:rsidR="00E55684" w:rsidRPr="00A20A8B" w14:paraId="4652BD1B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9C257" w14:textId="77777777" w:rsidR="00E55684" w:rsidRPr="00A20A8B" w:rsidRDefault="00E55684" w:rsidP="001C65F4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39512C4B" w14:textId="77777777" w:rsidR="00E55684" w:rsidRPr="00A20A8B" w:rsidRDefault="00E55684" w:rsidP="001C65F4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D04EC" w14:textId="77777777" w:rsidR="00E55684" w:rsidRPr="00A20A8B" w:rsidRDefault="00E55684" w:rsidP="001C65F4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E55684" w:rsidRPr="00A20A8B" w14:paraId="0C0626D0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99E2" w14:textId="77777777" w:rsidR="00E55684" w:rsidRPr="00A20A8B" w:rsidRDefault="00E55684" w:rsidP="001C6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</w:t>
            </w:r>
            <w:r w:rsidRPr="00A20A8B">
              <w:rPr>
                <w:b/>
                <w:bCs/>
              </w:rPr>
              <w:t>своенные умения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7494" w14:textId="77777777" w:rsidR="00E55684" w:rsidRPr="00A20A8B" w:rsidRDefault="00E55684" w:rsidP="001C65F4">
            <w:pPr>
              <w:jc w:val="center"/>
              <w:rPr>
                <w:b/>
              </w:rPr>
            </w:pPr>
          </w:p>
        </w:tc>
      </w:tr>
      <w:tr w:rsidR="00E55684" w:rsidRPr="00A20A8B" w14:paraId="1A7B5B1F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B341" w14:textId="77777777" w:rsidR="00E55684" w:rsidRPr="003A2A18" w:rsidRDefault="00E55684" w:rsidP="001C65F4">
            <w:pPr>
              <w:jc w:val="both"/>
              <w:rPr>
                <w:bCs/>
                <w:i/>
              </w:rPr>
            </w:pPr>
            <w:r w:rsidRPr="003A2A18">
              <w:t>Выбирать</w:t>
            </w:r>
            <w:r>
              <w:t xml:space="preserve"> </w:t>
            </w:r>
            <w:r w:rsidRPr="003A2A18">
              <w:t>электрические, электронные приборы и электрооборудование</w:t>
            </w:r>
            <w:r>
              <w:t>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BF92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О</w:t>
            </w:r>
            <w:r w:rsidRPr="00000B6A">
              <w:rPr>
                <w:bCs/>
              </w:rPr>
              <w:t xml:space="preserve">ценка </w:t>
            </w:r>
            <w:r>
              <w:rPr>
                <w:bCs/>
              </w:rPr>
              <w:t>правильности выполнения</w:t>
            </w:r>
            <w:r w:rsidRPr="00000B6A">
              <w:rPr>
                <w:bCs/>
              </w:rPr>
              <w:t xml:space="preserve"> практических </w:t>
            </w:r>
            <w:r>
              <w:rPr>
                <w:bCs/>
              </w:rPr>
              <w:t xml:space="preserve">и </w:t>
            </w:r>
            <w:r w:rsidRPr="00000B6A">
              <w:rPr>
                <w:bCs/>
              </w:rPr>
              <w:t>лабораторн</w:t>
            </w:r>
            <w:r>
              <w:rPr>
                <w:bCs/>
              </w:rPr>
              <w:t>ых</w:t>
            </w:r>
            <w:r w:rsidRPr="00000B6A">
              <w:rPr>
                <w:bCs/>
              </w:rPr>
              <w:t xml:space="preserve"> работ</w:t>
            </w:r>
          </w:p>
          <w:p w14:paraId="460A20A6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З</w:t>
            </w:r>
            <w:r w:rsidRPr="00000B6A">
              <w:rPr>
                <w:bCs/>
              </w:rPr>
              <w:t>ащита практических и лабораторн</w:t>
            </w:r>
            <w:r>
              <w:rPr>
                <w:bCs/>
              </w:rPr>
              <w:t>ых</w:t>
            </w:r>
            <w:r w:rsidRPr="00000B6A">
              <w:rPr>
                <w:bCs/>
              </w:rPr>
              <w:t xml:space="preserve"> работ</w:t>
            </w:r>
          </w:p>
          <w:p w14:paraId="0D936DA1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6BE16D7C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Контрольная работа</w:t>
            </w:r>
          </w:p>
          <w:p w14:paraId="4232307F" w14:textId="77777777" w:rsidR="00E55684" w:rsidRPr="00A20A8B" w:rsidRDefault="00E55684" w:rsidP="001C65F4">
            <w:pPr>
              <w:jc w:val="both"/>
              <w:rPr>
                <w:bCs/>
                <w:i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2462540A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365B8" w14:textId="77777777" w:rsidR="00E55684" w:rsidRPr="003A2A18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A2A18">
              <w:t>Правильно</w:t>
            </w:r>
            <w:r>
              <w:t xml:space="preserve"> </w:t>
            </w:r>
            <w:r w:rsidRPr="003A2A18">
              <w:t>эксплуатировать электрооборудование и механизмы передачи движения технологических машин и аппаратов</w:t>
            </w:r>
            <w:r>
              <w:t>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F2D3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О</w:t>
            </w:r>
            <w:r w:rsidRPr="00000B6A">
              <w:rPr>
                <w:bCs/>
              </w:rPr>
              <w:t xml:space="preserve">ценка </w:t>
            </w:r>
            <w:r>
              <w:rPr>
                <w:bCs/>
              </w:rPr>
              <w:t xml:space="preserve">правильности выполнения </w:t>
            </w:r>
            <w:r w:rsidRPr="00000B6A">
              <w:rPr>
                <w:bCs/>
              </w:rPr>
              <w:t xml:space="preserve">практических </w:t>
            </w:r>
            <w:r>
              <w:rPr>
                <w:bCs/>
              </w:rPr>
              <w:t xml:space="preserve">и </w:t>
            </w:r>
            <w:r w:rsidRPr="00000B6A">
              <w:rPr>
                <w:bCs/>
              </w:rPr>
              <w:t>лабораторн</w:t>
            </w:r>
            <w:r>
              <w:rPr>
                <w:bCs/>
              </w:rPr>
              <w:t>ых</w:t>
            </w:r>
            <w:r w:rsidRPr="00000B6A">
              <w:rPr>
                <w:bCs/>
              </w:rPr>
              <w:t xml:space="preserve"> работ</w:t>
            </w:r>
          </w:p>
          <w:p w14:paraId="0E0D5E39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31E474D1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365D63D7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BC80" w14:textId="77777777" w:rsidR="00E55684" w:rsidRPr="003A2A18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A2A18">
              <w:t>Производить</w:t>
            </w:r>
            <w:r>
              <w:t xml:space="preserve"> </w:t>
            </w:r>
            <w:r w:rsidRPr="003A2A18">
              <w:t>расчёты простых электрических цепей</w:t>
            </w:r>
            <w:r>
              <w:t>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27588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О</w:t>
            </w:r>
            <w:r w:rsidRPr="00000B6A">
              <w:rPr>
                <w:bCs/>
              </w:rPr>
              <w:t xml:space="preserve">ценка </w:t>
            </w:r>
            <w:r>
              <w:rPr>
                <w:bCs/>
              </w:rPr>
              <w:t xml:space="preserve">правильности расчётов </w:t>
            </w:r>
            <w:r w:rsidRPr="00000B6A">
              <w:rPr>
                <w:bCs/>
              </w:rPr>
              <w:t xml:space="preserve">на практических занятиях </w:t>
            </w:r>
            <w:r>
              <w:rPr>
                <w:bCs/>
              </w:rPr>
              <w:t>и лабораторных работах</w:t>
            </w:r>
          </w:p>
          <w:p w14:paraId="04F3C624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З</w:t>
            </w:r>
            <w:r w:rsidRPr="00000B6A">
              <w:rPr>
                <w:bCs/>
              </w:rPr>
              <w:t>ащита практических и</w:t>
            </w:r>
            <w:r>
              <w:rPr>
                <w:bCs/>
              </w:rPr>
              <w:t xml:space="preserve"> лабораторных работ</w:t>
            </w:r>
          </w:p>
          <w:p w14:paraId="1704FD7E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357D76E8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Контрольная работа</w:t>
            </w:r>
          </w:p>
          <w:p w14:paraId="29477B99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1B311632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FEFB" w14:textId="77777777" w:rsidR="00E55684" w:rsidRPr="003A2A18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A2A18">
              <w:t>Снимать</w:t>
            </w:r>
            <w:r>
              <w:t xml:space="preserve"> </w:t>
            </w:r>
            <w:r w:rsidRPr="003A2A18">
              <w:t>показания и пользоваться электроизмерительными приборами и приспособлениями</w:t>
            </w:r>
            <w:r>
              <w:t>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1AECA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Наблюдение и о</w:t>
            </w:r>
            <w:r w:rsidRPr="00000B6A">
              <w:rPr>
                <w:bCs/>
              </w:rPr>
              <w:t xml:space="preserve">ценка </w:t>
            </w:r>
            <w:r>
              <w:rPr>
                <w:bCs/>
              </w:rPr>
              <w:t>правильности выполнения</w:t>
            </w:r>
            <w:r w:rsidRPr="00000B6A">
              <w:rPr>
                <w:bCs/>
              </w:rPr>
              <w:t xml:space="preserve"> практических </w:t>
            </w:r>
            <w:r>
              <w:rPr>
                <w:bCs/>
              </w:rPr>
              <w:t xml:space="preserve">и </w:t>
            </w:r>
            <w:r w:rsidRPr="00000B6A">
              <w:rPr>
                <w:bCs/>
              </w:rPr>
              <w:t>лабораторн</w:t>
            </w:r>
            <w:r>
              <w:rPr>
                <w:bCs/>
              </w:rPr>
              <w:t>ых</w:t>
            </w:r>
            <w:r w:rsidRPr="00000B6A">
              <w:rPr>
                <w:bCs/>
              </w:rPr>
              <w:t xml:space="preserve"> работ</w:t>
            </w:r>
          </w:p>
          <w:p w14:paraId="639B396C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54F6CD5C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5C8C8526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327D" w14:textId="77777777" w:rsidR="00E55684" w:rsidRPr="003A2A18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A2A18">
              <w:t>Рассчитывать</w:t>
            </w:r>
            <w:r>
              <w:t xml:space="preserve"> </w:t>
            </w:r>
            <w:r w:rsidRPr="003A2A18">
              <w:t>параметры различных электрических цепей и схем</w:t>
            </w:r>
            <w:r>
              <w:t>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6B355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О</w:t>
            </w:r>
            <w:r w:rsidRPr="00000B6A">
              <w:rPr>
                <w:bCs/>
              </w:rPr>
              <w:t xml:space="preserve">ценка </w:t>
            </w:r>
            <w:r>
              <w:rPr>
                <w:bCs/>
              </w:rPr>
              <w:t xml:space="preserve">правильности расчёта </w:t>
            </w:r>
            <w:r w:rsidRPr="00000B6A">
              <w:rPr>
                <w:bCs/>
              </w:rPr>
              <w:t xml:space="preserve">на практических занятиях </w:t>
            </w:r>
            <w:r>
              <w:rPr>
                <w:bCs/>
              </w:rPr>
              <w:t>и лабораторных работах</w:t>
            </w:r>
          </w:p>
          <w:p w14:paraId="204AC07D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З</w:t>
            </w:r>
            <w:r w:rsidRPr="00000B6A">
              <w:rPr>
                <w:bCs/>
              </w:rPr>
              <w:t>ащита практических и</w:t>
            </w:r>
            <w:r>
              <w:rPr>
                <w:bCs/>
              </w:rPr>
              <w:t xml:space="preserve"> лабораторных работ</w:t>
            </w:r>
          </w:p>
          <w:p w14:paraId="6EC73195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6AC6077B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Контрольная работа</w:t>
            </w:r>
          </w:p>
          <w:p w14:paraId="4A19D851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72C710E9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E7F6" w14:textId="77777777" w:rsidR="00E55684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b/>
                <w:bCs/>
              </w:rPr>
              <w:t>У</w:t>
            </w:r>
            <w:r w:rsidRPr="00A20A8B">
              <w:rPr>
                <w:b/>
                <w:bCs/>
              </w:rPr>
              <w:t>своенные знания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8415" w14:textId="77777777" w:rsidR="00E55684" w:rsidRPr="00000B6A" w:rsidRDefault="00E55684" w:rsidP="001C65F4">
            <w:pPr>
              <w:jc w:val="both"/>
              <w:rPr>
                <w:bCs/>
              </w:rPr>
            </w:pPr>
          </w:p>
        </w:tc>
      </w:tr>
      <w:tr w:rsidR="00E55684" w:rsidRPr="00A20A8B" w14:paraId="66E76592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0C170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6263F">
              <w:t>Классификацию</w:t>
            </w:r>
            <w:r>
              <w:t xml:space="preserve"> </w:t>
            </w:r>
            <w:r w:rsidRPr="00F6263F">
              <w:t>электронных приборов, их устройство и область применения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DD33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5E57BC80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79770A07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8188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6263F">
              <w:t>Методы</w:t>
            </w:r>
            <w:r>
              <w:t xml:space="preserve"> </w:t>
            </w:r>
            <w:r w:rsidRPr="00F6263F">
              <w:t>расчёта и измерения основных параметров электрических цепей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6230A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20DAE7F0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Контрольная работа</w:t>
            </w:r>
          </w:p>
          <w:p w14:paraId="0900A999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26A9BF23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89844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6263F">
              <w:t>Основные</w:t>
            </w:r>
            <w:r>
              <w:t xml:space="preserve"> </w:t>
            </w:r>
            <w:r w:rsidRPr="00F6263F">
              <w:t>законы электротехники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4DEF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13688C83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Контрольная работа</w:t>
            </w:r>
          </w:p>
          <w:p w14:paraId="2CE34A65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054B3420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66F44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6263F">
              <w:lastRenderedPageBreak/>
              <w:t>Основные</w:t>
            </w:r>
            <w:r>
              <w:t xml:space="preserve"> </w:t>
            </w:r>
            <w:r w:rsidRPr="00F6263F">
              <w:t>правила эксплуатации электрооборудования и методы измерения электрических величин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75D77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31898F4C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07DE5AAC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571D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F6263F">
              <w:t>Основы</w:t>
            </w:r>
            <w:r>
              <w:t xml:space="preserve"> </w:t>
            </w:r>
            <w:r w:rsidRPr="00F6263F">
              <w:t>теории электрических машин, принцип работы типовых электрических устройств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C2D0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22E35FC9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5C3BC7E7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91D62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6263F">
              <w:t>Принцип</w:t>
            </w:r>
            <w:r>
              <w:t xml:space="preserve"> </w:t>
            </w:r>
            <w:r w:rsidRPr="00F6263F">
              <w:t>выбора электрических и электронных приборов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93732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1EC73B54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1EA2C28A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0C035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6263F">
              <w:t>Параметры</w:t>
            </w:r>
            <w:r>
              <w:t xml:space="preserve"> </w:t>
            </w:r>
            <w:r w:rsidRPr="00F6263F">
              <w:t>электрических схем и единицы их измерения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A28D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3D8AA0E9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Контрольная работа</w:t>
            </w:r>
          </w:p>
          <w:p w14:paraId="0A4BF280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4C646B4E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DD7C9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6263F">
              <w:t>Принципы</w:t>
            </w:r>
            <w:r>
              <w:t xml:space="preserve"> </w:t>
            </w:r>
            <w:r w:rsidRPr="00F6263F">
              <w:t>составления простых электрических и электронных цепей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27F0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56350DEF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40B8E220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5753D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6263F">
              <w:t>Принципы</w:t>
            </w:r>
            <w:r>
              <w:t xml:space="preserve"> </w:t>
            </w:r>
            <w:r w:rsidRPr="00F6263F">
              <w:t>действия, устройство, основные характеристики электротехнических приборов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F8034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2F85F29B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1E6271DE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B9D9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6263F">
              <w:t>Способы</w:t>
            </w:r>
            <w:r>
              <w:t xml:space="preserve"> </w:t>
            </w:r>
            <w:r w:rsidRPr="00F6263F">
              <w:t>получения, передачи и использования электрической энергии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7399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102CB683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2392A0AD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26EB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6263F">
              <w:t>Основы</w:t>
            </w:r>
            <w:r>
              <w:t xml:space="preserve"> </w:t>
            </w:r>
            <w:r w:rsidRPr="00F6263F">
              <w:t>физических процессов в проводниках, полупроводниках и диэлектриках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D3F9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463CBFB0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  <w:tr w:rsidR="00E55684" w:rsidRPr="00A20A8B" w14:paraId="25261D5A" w14:textId="77777777" w:rsidTr="001C65F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C93D" w14:textId="77777777" w:rsidR="00E55684" w:rsidRPr="00F6263F" w:rsidRDefault="00E55684" w:rsidP="001C65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6263F">
              <w:t>Характеристики</w:t>
            </w:r>
            <w:r>
              <w:t xml:space="preserve"> </w:t>
            </w:r>
            <w:r w:rsidRPr="00F6263F">
              <w:t>и параметры электрических и магнитных полей, параметры различных электрических цепей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7126F" w14:textId="77777777" w:rsidR="00E55684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Т</w:t>
            </w:r>
            <w:r w:rsidRPr="00000B6A">
              <w:rPr>
                <w:bCs/>
              </w:rPr>
              <w:t>естирование</w:t>
            </w:r>
          </w:p>
          <w:p w14:paraId="4A0B0E08" w14:textId="77777777" w:rsidR="00E55684" w:rsidRPr="00000B6A" w:rsidRDefault="00E55684" w:rsidP="001C65F4">
            <w:pPr>
              <w:jc w:val="both"/>
              <w:rPr>
                <w:bCs/>
              </w:rPr>
            </w:pPr>
            <w:r w:rsidRPr="00000B6A">
              <w:rPr>
                <w:bCs/>
              </w:rPr>
              <w:t xml:space="preserve">- </w:t>
            </w:r>
            <w:r>
              <w:rPr>
                <w:bCs/>
              </w:rPr>
              <w:t>Дифференцированный зачёт</w:t>
            </w:r>
          </w:p>
        </w:tc>
      </w:tr>
    </w:tbl>
    <w:p w14:paraId="4240D45F" w14:textId="77777777" w:rsidR="00E55684" w:rsidRPr="00A20A8B" w:rsidRDefault="00E55684" w:rsidP="00E55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14:paraId="4C200FB6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50792BC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E94F311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33D9292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6C2C91C6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4E1559E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539E3C2E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787789DF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CF13610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6CB3B5A3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54C2666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569FE62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E50BB96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A3935FF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1FD93C93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6BF58B12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45E5302B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475BA91" w14:textId="77777777" w:rsidR="00E55684" w:rsidRDefault="00E5568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br w:type="page"/>
      </w:r>
    </w:p>
    <w:p w14:paraId="3382F118" w14:textId="77777777" w:rsidR="00A9196F" w:rsidRDefault="00A9196F" w:rsidP="00A9196F">
      <w:pPr>
        <w:pStyle w:val="a9"/>
        <w:jc w:val="right"/>
        <w:rPr>
          <w:rFonts w:ascii="Times New Roman" w:hAnsi="Times New Roman"/>
          <w:b/>
          <w:bCs/>
        </w:rPr>
      </w:pPr>
    </w:p>
    <w:p w14:paraId="4167E3D6" w14:textId="77777777" w:rsidR="00A9196F" w:rsidRDefault="00A9196F" w:rsidP="00A9196F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</w:t>
      </w:r>
      <w:r w:rsidR="00C33F2E">
        <w:rPr>
          <w:rFonts w:ascii="Times New Roman" w:hAnsi="Times New Roman"/>
          <w:b/>
          <w:bCs/>
        </w:rPr>
        <w:t>ложение 3.12</w:t>
      </w:r>
    </w:p>
    <w:p w14:paraId="499C5279" w14:textId="77777777" w:rsidR="00A9196F" w:rsidRPr="00AF62CB" w:rsidRDefault="00A9196F" w:rsidP="00A9196F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AF62CB">
        <w:rPr>
          <w:b/>
          <w:i/>
        </w:rPr>
        <w:t>22.02.05 Обработка металлов давлением</w:t>
      </w:r>
    </w:p>
    <w:p w14:paraId="0D14BB9C" w14:textId="77777777" w:rsidR="00A9196F" w:rsidRPr="00AF62CB" w:rsidRDefault="00A9196F" w:rsidP="00A9196F">
      <w:pPr>
        <w:jc w:val="center"/>
        <w:rPr>
          <w:b/>
          <w:i/>
        </w:rPr>
      </w:pPr>
    </w:p>
    <w:p w14:paraId="6F6E065E" w14:textId="77777777" w:rsidR="00A9196F" w:rsidRDefault="00A9196F" w:rsidP="00A9196F">
      <w:pPr>
        <w:jc w:val="center"/>
        <w:rPr>
          <w:b/>
          <w:i/>
          <w:sz w:val="22"/>
          <w:szCs w:val="22"/>
        </w:rPr>
      </w:pPr>
    </w:p>
    <w:p w14:paraId="6AF734EA" w14:textId="77777777" w:rsidR="00A9196F" w:rsidRDefault="00A9196F" w:rsidP="00A9196F">
      <w:pPr>
        <w:jc w:val="center"/>
        <w:rPr>
          <w:b/>
          <w:i/>
        </w:rPr>
      </w:pPr>
    </w:p>
    <w:p w14:paraId="28B5DD16" w14:textId="77777777" w:rsidR="00A9196F" w:rsidRDefault="00A9196F" w:rsidP="00A9196F">
      <w:pPr>
        <w:jc w:val="center"/>
        <w:rPr>
          <w:b/>
          <w:i/>
        </w:rPr>
      </w:pPr>
    </w:p>
    <w:p w14:paraId="63EF5401" w14:textId="77777777" w:rsidR="00A9196F" w:rsidRDefault="00A9196F" w:rsidP="00A9196F">
      <w:pPr>
        <w:jc w:val="center"/>
        <w:rPr>
          <w:b/>
          <w:i/>
        </w:rPr>
      </w:pPr>
    </w:p>
    <w:p w14:paraId="6F76A159" w14:textId="77777777" w:rsidR="00A9196F" w:rsidRDefault="00A9196F" w:rsidP="00A9196F">
      <w:pPr>
        <w:jc w:val="center"/>
        <w:rPr>
          <w:b/>
          <w:i/>
        </w:rPr>
      </w:pPr>
    </w:p>
    <w:p w14:paraId="3518BE41" w14:textId="77777777" w:rsidR="00A9196F" w:rsidRDefault="00A9196F" w:rsidP="00A9196F">
      <w:pPr>
        <w:jc w:val="center"/>
        <w:rPr>
          <w:b/>
          <w:i/>
        </w:rPr>
      </w:pPr>
    </w:p>
    <w:p w14:paraId="1147A53F" w14:textId="77777777" w:rsidR="00A9196F" w:rsidRDefault="00A9196F" w:rsidP="00A9196F">
      <w:pPr>
        <w:jc w:val="center"/>
        <w:rPr>
          <w:b/>
          <w:i/>
        </w:rPr>
      </w:pPr>
    </w:p>
    <w:p w14:paraId="049B2F5E" w14:textId="77777777" w:rsidR="00A9196F" w:rsidRDefault="00A9196F" w:rsidP="00A9196F">
      <w:pPr>
        <w:jc w:val="center"/>
        <w:rPr>
          <w:b/>
          <w:i/>
        </w:rPr>
      </w:pPr>
    </w:p>
    <w:p w14:paraId="5074D595" w14:textId="77777777" w:rsidR="00A9196F" w:rsidRDefault="00A9196F" w:rsidP="00A9196F">
      <w:pPr>
        <w:jc w:val="center"/>
        <w:rPr>
          <w:b/>
          <w:i/>
        </w:rPr>
      </w:pPr>
    </w:p>
    <w:p w14:paraId="2D3283F4" w14:textId="77777777" w:rsidR="00A9196F" w:rsidRDefault="00A9196F" w:rsidP="00A9196F">
      <w:pPr>
        <w:jc w:val="center"/>
        <w:rPr>
          <w:b/>
          <w:i/>
        </w:rPr>
      </w:pPr>
    </w:p>
    <w:p w14:paraId="05FD04C8" w14:textId="77777777" w:rsidR="00A9196F" w:rsidRDefault="00A9196F" w:rsidP="00A9196F">
      <w:pPr>
        <w:jc w:val="center"/>
        <w:rPr>
          <w:b/>
          <w:i/>
        </w:rPr>
      </w:pPr>
    </w:p>
    <w:p w14:paraId="56AD17AA" w14:textId="77777777" w:rsidR="00A9196F" w:rsidRDefault="00A9196F" w:rsidP="00A9196F">
      <w:pPr>
        <w:jc w:val="center"/>
        <w:rPr>
          <w:b/>
          <w:i/>
        </w:rPr>
      </w:pPr>
    </w:p>
    <w:p w14:paraId="4971B8A3" w14:textId="77777777" w:rsidR="00A9196F" w:rsidRDefault="00A9196F" w:rsidP="00A9196F">
      <w:pPr>
        <w:jc w:val="center"/>
        <w:rPr>
          <w:b/>
          <w:i/>
        </w:rPr>
      </w:pPr>
    </w:p>
    <w:p w14:paraId="2AC523ED" w14:textId="77777777" w:rsidR="00A9196F" w:rsidRDefault="00A9196F" w:rsidP="00A9196F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68000559" w14:textId="77777777" w:rsidR="00A9196F" w:rsidRPr="00AF62CB" w:rsidRDefault="00A9196F" w:rsidP="00A9196F">
      <w:pPr>
        <w:jc w:val="center"/>
        <w:rPr>
          <w:b/>
        </w:rPr>
      </w:pPr>
      <w:r w:rsidRPr="00AF62CB">
        <w:rPr>
          <w:b/>
        </w:rPr>
        <w:t xml:space="preserve">МЕЖДИСЦИПЛИНАРНОГО МОДУЛЯ </w:t>
      </w:r>
    </w:p>
    <w:p w14:paraId="63DA27C2" w14:textId="77777777" w:rsidR="00A9196F" w:rsidRPr="00AF62CB" w:rsidRDefault="00A9196F" w:rsidP="00A9196F">
      <w:pPr>
        <w:jc w:val="center"/>
        <w:rPr>
          <w:b/>
        </w:rPr>
      </w:pPr>
    </w:p>
    <w:p w14:paraId="4334240E" w14:textId="77777777" w:rsidR="00A9196F" w:rsidRDefault="00A9196F" w:rsidP="00A9196F">
      <w:pPr>
        <w:jc w:val="center"/>
        <w:rPr>
          <w:b/>
          <w:iCs/>
        </w:rPr>
      </w:pPr>
      <w:r>
        <w:rPr>
          <w:b/>
          <w:iCs/>
        </w:rPr>
        <w:t>ОП 06 «Теплотехника»</w:t>
      </w:r>
    </w:p>
    <w:p w14:paraId="4257FA1D" w14:textId="77777777" w:rsidR="00A9196F" w:rsidRDefault="00A9196F" w:rsidP="00A9196F">
      <w:pPr>
        <w:jc w:val="center"/>
        <w:rPr>
          <w:b/>
          <w:i/>
          <w:sz w:val="22"/>
          <w:szCs w:val="22"/>
        </w:rPr>
      </w:pPr>
    </w:p>
    <w:p w14:paraId="4422F9E2" w14:textId="77777777" w:rsidR="00A9196F" w:rsidRDefault="00A9196F" w:rsidP="00A9196F">
      <w:pPr>
        <w:rPr>
          <w:b/>
          <w:i/>
        </w:rPr>
      </w:pPr>
    </w:p>
    <w:p w14:paraId="0CD93AA8" w14:textId="77777777" w:rsidR="00A9196F" w:rsidRDefault="00A9196F" w:rsidP="00A9196F">
      <w:pPr>
        <w:rPr>
          <w:b/>
          <w:i/>
        </w:rPr>
      </w:pPr>
    </w:p>
    <w:p w14:paraId="04ABF38F" w14:textId="77777777" w:rsidR="00A9196F" w:rsidRDefault="00A9196F" w:rsidP="00A9196F">
      <w:pPr>
        <w:rPr>
          <w:b/>
          <w:i/>
        </w:rPr>
      </w:pPr>
    </w:p>
    <w:p w14:paraId="53AB7516" w14:textId="77777777" w:rsidR="00A9196F" w:rsidRDefault="00A9196F" w:rsidP="00A9196F">
      <w:pPr>
        <w:rPr>
          <w:b/>
          <w:i/>
        </w:rPr>
      </w:pPr>
    </w:p>
    <w:p w14:paraId="73B7B969" w14:textId="77777777" w:rsidR="00A9196F" w:rsidRDefault="00A9196F" w:rsidP="00A9196F">
      <w:pPr>
        <w:rPr>
          <w:b/>
          <w:i/>
        </w:rPr>
      </w:pPr>
    </w:p>
    <w:p w14:paraId="6A50EAFA" w14:textId="77777777" w:rsidR="00A9196F" w:rsidRDefault="00A9196F" w:rsidP="00A9196F">
      <w:pPr>
        <w:rPr>
          <w:b/>
          <w:i/>
        </w:rPr>
      </w:pPr>
    </w:p>
    <w:p w14:paraId="3D536026" w14:textId="77777777" w:rsidR="00A9196F" w:rsidRDefault="00A9196F" w:rsidP="00A9196F">
      <w:pPr>
        <w:rPr>
          <w:b/>
          <w:i/>
        </w:rPr>
      </w:pPr>
    </w:p>
    <w:p w14:paraId="429C57CA" w14:textId="77777777" w:rsidR="00A9196F" w:rsidRDefault="00A9196F" w:rsidP="00A9196F">
      <w:pPr>
        <w:rPr>
          <w:b/>
          <w:i/>
        </w:rPr>
      </w:pPr>
    </w:p>
    <w:p w14:paraId="02E0ACE3" w14:textId="77777777" w:rsidR="00A9196F" w:rsidRDefault="00A9196F" w:rsidP="00A9196F">
      <w:pPr>
        <w:rPr>
          <w:b/>
          <w:i/>
        </w:rPr>
      </w:pPr>
    </w:p>
    <w:p w14:paraId="00554567" w14:textId="77777777" w:rsidR="00A9196F" w:rsidRDefault="00A9196F" w:rsidP="00A9196F">
      <w:pPr>
        <w:rPr>
          <w:b/>
          <w:i/>
        </w:rPr>
      </w:pPr>
    </w:p>
    <w:p w14:paraId="62543817" w14:textId="77777777" w:rsidR="00A9196F" w:rsidRDefault="00A9196F" w:rsidP="00A9196F">
      <w:pPr>
        <w:rPr>
          <w:b/>
          <w:i/>
        </w:rPr>
      </w:pPr>
    </w:p>
    <w:p w14:paraId="53F8B99E" w14:textId="77777777" w:rsidR="00A9196F" w:rsidRDefault="00A9196F" w:rsidP="00A9196F">
      <w:pPr>
        <w:rPr>
          <w:b/>
          <w:i/>
        </w:rPr>
      </w:pPr>
    </w:p>
    <w:p w14:paraId="07F5C83B" w14:textId="77777777" w:rsidR="00A9196F" w:rsidRDefault="00A9196F" w:rsidP="00A9196F">
      <w:pPr>
        <w:rPr>
          <w:b/>
          <w:i/>
        </w:rPr>
      </w:pPr>
    </w:p>
    <w:p w14:paraId="7B0F2D23" w14:textId="77777777" w:rsidR="00A9196F" w:rsidRDefault="00A9196F" w:rsidP="00A9196F">
      <w:pPr>
        <w:rPr>
          <w:b/>
          <w:i/>
        </w:rPr>
      </w:pPr>
    </w:p>
    <w:p w14:paraId="10439047" w14:textId="77777777" w:rsidR="00A9196F" w:rsidRDefault="00A9196F" w:rsidP="00A9196F">
      <w:pPr>
        <w:rPr>
          <w:b/>
          <w:i/>
        </w:rPr>
      </w:pPr>
    </w:p>
    <w:p w14:paraId="0B02B150" w14:textId="77777777" w:rsidR="00A9196F" w:rsidRDefault="00A9196F" w:rsidP="00A9196F">
      <w:pPr>
        <w:rPr>
          <w:b/>
          <w:i/>
        </w:rPr>
      </w:pPr>
    </w:p>
    <w:p w14:paraId="0159026A" w14:textId="77777777" w:rsidR="00A9196F" w:rsidRDefault="00A9196F" w:rsidP="00A9196F">
      <w:pPr>
        <w:rPr>
          <w:b/>
          <w:i/>
        </w:rPr>
      </w:pPr>
    </w:p>
    <w:p w14:paraId="4EBE4066" w14:textId="77777777" w:rsidR="00A9196F" w:rsidRDefault="00A9196F" w:rsidP="00A9196F">
      <w:pPr>
        <w:rPr>
          <w:b/>
          <w:i/>
        </w:rPr>
      </w:pPr>
    </w:p>
    <w:p w14:paraId="73B9631E" w14:textId="77777777" w:rsidR="00A9196F" w:rsidRDefault="00A9196F" w:rsidP="00A9196F">
      <w:pPr>
        <w:rPr>
          <w:b/>
          <w:i/>
        </w:rPr>
      </w:pPr>
    </w:p>
    <w:p w14:paraId="2A1C67F1" w14:textId="77777777" w:rsidR="00A9196F" w:rsidRDefault="00A9196F" w:rsidP="00A9196F">
      <w:pPr>
        <w:rPr>
          <w:b/>
          <w:i/>
        </w:rPr>
      </w:pPr>
    </w:p>
    <w:p w14:paraId="1ECC4DB6" w14:textId="77777777" w:rsidR="00A9196F" w:rsidRDefault="00A9196F" w:rsidP="00A9196F">
      <w:pPr>
        <w:rPr>
          <w:b/>
          <w:i/>
        </w:rPr>
      </w:pPr>
    </w:p>
    <w:p w14:paraId="1ECE0BB2" w14:textId="77777777" w:rsidR="00A9196F" w:rsidRDefault="00A9196F" w:rsidP="00A9196F">
      <w:pPr>
        <w:rPr>
          <w:b/>
          <w:i/>
        </w:rPr>
      </w:pPr>
    </w:p>
    <w:p w14:paraId="61A37791" w14:textId="77777777" w:rsidR="00A9196F" w:rsidRDefault="00A9196F" w:rsidP="00A9196F">
      <w:pPr>
        <w:rPr>
          <w:b/>
          <w:i/>
        </w:rPr>
      </w:pPr>
    </w:p>
    <w:p w14:paraId="572ECF97" w14:textId="77777777" w:rsidR="00A9196F" w:rsidRDefault="00A9196F" w:rsidP="00A9196F">
      <w:pPr>
        <w:rPr>
          <w:b/>
          <w:i/>
        </w:rPr>
      </w:pPr>
    </w:p>
    <w:p w14:paraId="39DEAC7F" w14:textId="77777777" w:rsidR="00A9196F" w:rsidRDefault="00A9196F" w:rsidP="00A9196F">
      <w:pPr>
        <w:spacing w:after="120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14:paraId="2E8C5968" w14:textId="77777777" w:rsidR="00A9196F" w:rsidRDefault="00A9196F" w:rsidP="00A9196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94EB961" w14:textId="77777777" w:rsidR="00A9196F" w:rsidRPr="00A20A8B" w:rsidRDefault="00A9196F" w:rsidP="00A919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14:paraId="3C2AACD5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A9196F" w:rsidRPr="00A20A8B" w14:paraId="23E09C29" w14:textId="77777777" w:rsidTr="00A9196F">
        <w:tc>
          <w:tcPr>
            <w:tcW w:w="7668" w:type="dxa"/>
            <w:shd w:val="clear" w:color="auto" w:fill="auto"/>
          </w:tcPr>
          <w:p w14:paraId="4C35451D" w14:textId="77777777" w:rsidR="00A9196F" w:rsidRPr="00A20A8B" w:rsidRDefault="00A9196F" w:rsidP="00A9196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32A94C4B" w14:textId="77777777" w:rsidR="00A9196F" w:rsidRPr="00A20A8B" w:rsidRDefault="00A9196F" w:rsidP="00A9196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9196F" w:rsidRPr="00A20A8B" w14:paraId="6455CE9D" w14:textId="77777777" w:rsidTr="00A9196F">
        <w:tc>
          <w:tcPr>
            <w:tcW w:w="7668" w:type="dxa"/>
            <w:shd w:val="clear" w:color="auto" w:fill="auto"/>
          </w:tcPr>
          <w:p w14:paraId="7AD38C3C" w14:textId="77777777" w:rsidR="00A9196F" w:rsidRPr="00A20A8B" w:rsidRDefault="00A9196F" w:rsidP="00B43A1A">
            <w:pPr>
              <w:pStyle w:val="1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ПАСПОРТ </w:t>
            </w:r>
            <w:r>
              <w:rPr>
                <w:b/>
                <w:caps/>
              </w:rPr>
              <w:t>ПРИМЕРНОЙ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14:paraId="20B7D49B" w14:textId="77777777" w:rsidR="00A9196F" w:rsidRPr="00A20A8B" w:rsidRDefault="00A9196F" w:rsidP="00A9196F"/>
        </w:tc>
        <w:tc>
          <w:tcPr>
            <w:tcW w:w="1903" w:type="dxa"/>
            <w:shd w:val="clear" w:color="auto" w:fill="auto"/>
          </w:tcPr>
          <w:p w14:paraId="47640D0F" w14:textId="77777777" w:rsidR="00A9196F" w:rsidRPr="00A20A8B" w:rsidRDefault="00A9196F" w:rsidP="00A919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9196F" w:rsidRPr="00A20A8B" w14:paraId="2B778A08" w14:textId="77777777" w:rsidTr="00A9196F">
        <w:tc>
          <w:tcPr>
            <w:tcW w:w="7668" w:type="dxa"/>
            <w:shd w:val="clear" w:color="auto" w:fill="auto"/>
          </w:tcPr>
          <w:p w14:paraId="4AE458E4" w14:textId="77777777" w:rsidR="00A9196F" w:rsidRPr="00A20A8B" w:rsidRDefault="00A9196F" w:rsidP="00B43A1A">
            <w:pPr>
              <w:pStyle w:val="1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</w:t>
            </w:r>
            <w:r w:rsidRPr="00A20A8B">
              <w:rPr>
                <w:b/>
                <w:caps/>
              </w:rPr>
              <w:t xml:space="preserve"> содержание УЧЕБНОЙ ДИСЦИПЛИНЫ</w:t>
            </w:r>
          </w:p>
          <w:p w14:paraId="35330655" w14:textId="77777777" w:rsidR="00A9196F" w:rsidRPr="00A20A8B" w:rsidRDefault="00A9196F" w:rsidP="00A9196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0186CD1D" w14:textId="77777777" w:rsidR="00A9196F" w:rsidRPr="00A20A8B" w:rsidRDefault="00A9196F" w:rsidP="00A919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9196F" w:rsidRPr="00A20A8B" w14:paraId="789CF71F" w14:textId="77777777" w:rsidTr="00A9196F">
        <w:trPr>
          <w:trHeight w:val="670"/>
        </w:trPr>
        <w:tc>
          <w:tcPr>
            <w:tcW w:w="7668" w:type="dxa"/>
            <w:shd w:val="clear" w:color="auto" w:fill="auto"/>
          </w:tcPr>
          <w:p w14:paraId="23F72D1A" w14:textId="77777777" w:rsidR="00A9196F" w:rsidRPr="00A20A8B" w:rsidRDefault="00A9196F" w:rsidP="00B43A1A">
            <w:pPr>
              <w:pStyle w:val="1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условия реализации ПРИМЕРНОЙ рабочей 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14:paraId="5C89F567" w14:textId="77777777" w:rsidR="00A9196F" w:rsidRPr="00A20A8B" w:rsidRDefault="00A9196F" w:rsidP="00A9196F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33986665" w14:textId="77777777" w:rsidR="00A9196F" w:rsidRPr="00A20A8B" w:rsidRDefault="00A9196F" w:rsidP="00A919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A9196F" w:rsidRPr="00A20A8B" w14:paraId="56532533" w14:textId="77777777" w:rsidTr="00A9196F">
        <w:tc>
          <w:tcPr>
            <w:tcW w:w="7668" w:type="dxa"/>
            <w:shd w:val="clear" w:color="auto" w:fill="auto"/>
          </w:tcPr>
          <w:p w14:paraId="38C15693" w14:textId="77777777" w:rsidR="00A9196F" w:rsidRPr="00A20A8B" w:rsidRDefault="00A9196F" w:rsidP="00B43A1A">
            <w:pPr>
              <w:pStyle w:val="1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6C23180C" w14:textId="77777777" w:rsidR="00A9196F" w:rsidRPr="00A20A8B" w:rsidRDefault="00A9196F" w:rsidP="00A9196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95E6B9D" w14:textId="77777777" w:rsidR="00A9196F" w:rsidRPr="00A20A8B" w:rsidRDefault="00A9196F" w:rsidP="00A919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14:paraId="4EC6F416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418ED2AC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1F34F2CB" w14:textId="77777777" w:rsidR="00A9196F" w:rsidRPr="00A20A8B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 xml:space="preserve">1 </w:t>
      </w:r>
      <w:r w:rsidRPr="00A20A8B">
        <w:rPr>
          <w:b/>
          <w:caps/>
          <w:sz w:val="28"/>
          <w:szCs w:val="28"/>
        </w:rPr>
        <w:t xml:space="preserve">паспорт </w:t>
      </w:r>
      <w:r>
        <w:rPr>
          <w:b/>
          <w:caps/>
          <w:sz w:val="28"/>
          <w:szCs w:val="28"/>
        </w:rPr>
        <w:t>ПРИМЕРНОЙ 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14:paraId="4D531536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07618CB1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Теплотехника</w:t>
      </w:r>
    </w:p>
    <w:p w14:paraId="445F0E22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0DAE1229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1.1 </w:t>
      </w:r>
      <w:r w:rsidRPr="00A20A8B">
        <w:rPr>
          <w:b/>
          <w:sz w:val="28"/>
          <w:szCs w:val="28"/>
        </w:rPr>
        <w:t>Область применения программы</w:t>
      </w:r>
    </w:p>
    <w:p w14:paraId="69FB6045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Примерная рабочая </w:t>
      </w:r>
      <w:r w:rsidRPr="00A20A8B">
        <w:rPr>
          <w:sz w:val="28"/>
          <w:szCs w:val="28"/>
        </w:rPr>
        <w:t>программа учебной дисц</w:t>
      </w:r>
      <w:r>
        <w:rPr>
          <w:sz w:val="28"/>
          <w:szCs w:val="28"/>
        </w:rPr>
        <w:t xml:space="preserve">иплины является частью образовательной программы среднего профессионального образования – программы подготовки специалистов среднего звена </w:t>
      </w:r>
      <w:r w:rsidRPr="00A20A8B">
        <w:rPr>
          <w:sz w:val="28"/>
          <w:szCs w:val="28"/>
        </w:rPr>
        <w:t xml:space="preserve">в соответствии с ФГОС по специальностям СПО </w:t>
      </w:r>
      <w:r w:rsidRPr="00C15945">
        <w:rPr>
          <w:b/>
          <w:sz w:val="28"/>
          <w:szCs w:val="28"/>
        </w:rPr>
        <w:t>22.02.05 Обработка металлов давлением</w:t>
      </w:r>
      <w:r>
        <w:rPr>
          <w:b/>
          <w:sz w:val="28"/>
          <w:szCs w:val="28"/>
        </w:rPr>
        <w:t>.</w:t>
      </w:r>
    </w:p>
    <w:p w14:paraId="6BA92BCD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0"/>
          <w:szCs w:val="20"/>
        </w:rPr>
      </w:pPr>
    </w:p>
    <w:p w14:paraId="54025786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14:paraId="78E499DA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1.2</w:t>
      </w:r>
      <w:r w:rsidRPr="00A20A8B">
        <w:rPr>
          <w:b/>
          <w:sz w:val="28"/>
          <w:szCs w:val="28"/>
        </w:rPr>
        <w:t xml:space="preserve"> Место дисциплины в структуре </w:t>
      </w:r>
      <w:r>
        <w:rPr>
          <w:b/>
          <w:sz w:val="28"/>
          <w:szCs w:val="28"/>
        </w:rPr>
        <w:t xml:space="preserve">образовательной программы среднего профессионального образования – программы подготовки специалистов среднего звена: </w:t>
      </w:r>
      <w:r w:rsidRPr="00A40D74">
        <w:rPr>
          <w:sz w:val="28"/>
          <w:szCs w:val="28"/>
        </w:rPr>
        <w:t xml:space="preserve">дисциплина входит в </w:t>
      </w:r>
      <w:r>
        <w:rPr>
          <w:sz w:val="28"/>
          <w:szCs w:val="28"/>
        </w:rPr>
        <w:t xml:space="preserve">профессиональный учебный </w:t>
      </w:r>
      <w:r w:rsidRPr="00A40D74">
        <w:rPr>
          <w:sz w:val="28"/>
          <w:szCs w:val="28"/>
        </w:rPr>
        <w:t>цикл.</w:t>
      </w:r>
    </w:p>
    <w:p w14:paraId="74EF28CB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14:paraId="15FCE378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1.3</w:t>
      </w:r>
      <w:r w:rsidRPr="00A20A8B">
        <w:rPr>
          <w:b/>
          <w:sz w:val="28"/>
          <w:szCs w:val="28"/>
        </w:rPr>
        <w:t xml:space="preserve"> Цели и задачи дисциплины – требования к результатам освоения дисциплины:</w:t>
      </w:r>
    </w:p>
    <w:p w14:paraId="21AF1F7A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56575D97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70AE54A0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4784D">
        <w:rPr>
          <w:b/>
          <w:sz w:val="28"/>
          <w:szCs w:val="28"/>
        </w:rPr>
        <w:t>уметь</w:t>
      </w:r>
      <w:r w:rsidRPr="00A20A8B">
        <w:rPr>
          <w:sz w:val="28"/>
          <w:szCs w:val="28"/>
        </w:rPr>
        <w:t>:</w:t>
      </w:r>
    </w:p>
    <w:p w14:paraId="6AF1781B" w14:textId="77777777" w:rsidR="00A9196F" w:rsidRPr="00C91C06" w:rsidRDefault="00A9196F" w:rsidP="00A9196F">
      <w:pPr>
        <w:rPr>
          <w:sz w:val="28"/>
          <w:szCs w:val="28"/>
        </w:rPr>
      </w:pPr>
      <w:r>
        <w:t xml:space="preserve">     </w:t>
      </w:r>
      <w:r w:rsidRPr="00C91C06">
        <w:rPr>
          <w:sz w:val="28"/>
          <w:szCs w:val="28"/>
        </w:rPr>
        <w:t>- производить расчеты процессов горения и теплообм</w:t>
      </w:r>
      <w:r>
        <w:rPr>
          <w:sz w:val="28"/>
          <w:szCs w:val="28"/>
        </w:rPr>
        <w:t>ена в металлургических печах (плавильных и нагревательных);</w:t>
      </w:r>
    </w:p>
    <w:p w14:paraId="4C9998EC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3B8C6BFA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4784D">
        <w:rPr>
          <w:b/>
          <w:sz w:val="28"/>
          <w:szCs w:val="28"/>
        </w:rPr>
        <w:t>знать</w:t>
      </w:r>
      <w:r w:rsidRPr="00A20A8B">
        <w:rPr>
          <w:sz w:val="28"/>
          <w:szCs w:val="28"/>
        </w:rPr>
        <w:t>:</w:t>
      </w:r>
    </w:p>
    <w:p w14:paraId="15173249" w14:textId="77777777" w:rsidR="00A9196F" w:rsidRPr="00C91C06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C91C06">
        <w:rPr>
          <w:sz w:val="28"/>
          <w:szCs w:val="28"/>
        </w:rPr>
        <w:t>основные положения теплотехники и теплоэнергетики;</w:t>
      </w:r>
    </w:p>
    <w:p w14:paraId="35F0D38A" w14:textId="77777777" w:rsidR="00A9196F" w:rsidRPr="00C91C06" w:rsidRDefault="00A9196F" w:rsidP="00A9196F">
      <w:pPr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C91C06">
        <w:rPr>
          <w:sz w:val="28"/>
          <w:szCs w:val="28"/>
        </w:rPr>
        <w:t>назначение и свойства огнеупорных материалов;</w:t>
      </w:r>
    </w:p>
    <w:p w14:paraId="72F037BC" w14:textId="77777777" w:rsidR="00A9196F" w:rsidRPr="00C91C06" w:rsidRDefault="00A9196F" w:rsidP="00A9196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91C06">
        <w:rPr>
          <w:sz w:val="28"/>
          <w:szCs w:val="28"/>
        </w:rPr>
        <w:t>- устройства и принципы действия металлургических печей;</w:t>
      </w:r>
    </w:p>
    <w:p w14:paraId="04972900" w14:textId="77777777" w:rsidR="00A9196F" w:rsidRPr="00C91C06" w:rsidRDefault="00A9196F" w:rsidP="00A9196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91C06">
        <w:rPr>
          <w:sz w:val="28"/>
          <w:szCs w:val="28"/>
        </w:rPr>
        <w:t>- топливо металлургических печей и методику расчетов горения;</w:t>
      </w:r>
    </w:p>
    <w:p w14:paraId="360CA8A9" w14:textId="77777777" w:rsidR="00A9196F" w:rsidRDefault="00A9196F" w:rsidP="00A9196F">
      <w:pPr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C91C06">
        <w:rPr>
          <w:sz w:val="28"/>
          <w:szCs w:val="28"/>
        </w:rPr>
        <w:t>закономерности процессов тепломассообмена в металлургических печах</w:t>
      </w:r>
      <w:r>
        <w:rPr>
          <w:sz w:val="28"/>
          <w:szCs w:val="28"/>
        </w:rPr>
        <w:t>.</w:t>
      </w:r>
    </w:p>
    <w:p w14:paraId="1EAF360F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42B9AF0C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1</w:t>
      </w:r>
      <w:r>
        <w:rPr>
          <w:sz w:val="28"/>
          <w:szCs w:val="28"/>
        </w:rPr>
        <w:t> Понимать сущность и социальную значимость своей будущей профессии, проявлять к ней устойчивый интерес.</w:t>
      </w:r>
    </w:p>
    <w:p w14:paraId="687D31C7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2</w:t>
      </w:r>
      <w:r>
        <w:rPr>
          <w:sz w:val="28"/>
          <w:szCs w:val="28"/>
        </w:rPr>
        <w:t> Организовывать собственную деятельность, выбирать типовые методы и способы выполнения профессиональных задач, оценивать их эффективности и качество.</w:t>
      </w:r>
    </w:p>
    <w:p w14:paraId="25EB9801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3</w:t>
      </w:r>
      <w:r>
        <w:rPr>
          <w:sz w:val="28"/>
          <w:szCs w:val="28"/>
        </w:rPr>
        <w:t> Принимать решения в стандартных и нестандартных ситуациях и нести за них ответственность.</w:t>
      </w:r>
    </w:p>
    <w:p w14:paraId="5A3329BD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4</w:t>
      </w:r>
      <w:r>
        <w:rPr>
          <w:sz w:val="28"/>
          <w:szCs w:val="28"/>
        </w:rPr>
        <w:t>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77D52D85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5</w:t>
      </w:r>
      <w:r>
        <w:rPr>
          <w:sz w:val="28"/>
          <w:szCs w:val="28"/>
        </w:rPr>
        <w:t> Использовать информационно-коммуникационные технологии в профессиональной деятельности.</w:t>
      </w:r>
    </w:p>
    <w:p w14:paraId="48403CCE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6</w:t>
      </w:r>
      <w:r>
        <w:rPr>
          <w:sz w:val="28"/>
          <w:szCs w:val="28"/>
        </w:rPr>
        <w:t> Работать в коллективе и команде, эффективно общаться с коллегами, руководством, потребителями.</w:t>
      </w:r>
    </w:p>
    <w:p w14:paraId="63697D7B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453BA7">
        <w:rPr>
          <w:b/>
          <w:sz w:val="28"/>
          <w:szCs w:val="28"/>
        </w:rPr>
        <w:lastRenderedPageBreak/>
        <w:t>ОК 7</w:t>
      </w:r>
      <w:r>
        <w:rPr>
          <w:sz w:val="28"/>
          <w:szCs w:val="28"/>
        </w:rPr>
        <w:t xml:space="preserve"> Брать на себя ответственность за работу членов команды (подчиненных), результат выполнения заданий.</w:t>
      </w:r>
    </w:p>
    <w:p w14:paraId="60FFBEEF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8</w:t>
      </w:r>
      <w:r>
        <w:rPr>
          <w:sz w:val="28"/>
          <w:szCs w:val="28"/>
        </w:rPr>
        <w:t>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4E4CBC34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9</w:t>
      </w:r>
      <w:r>
        <w:rPr>
          <w:sz w:val="28"/>
          <w:szCs w:val="28"/>
        </w:rPr>
        <w:t> Ориентироваться в условиях частой смены технологий в профессиональной деятельности.</w:t>
      </w:r>
    </w:p>
    <w:p w14:paraId="70DCE783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65AA7783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1.1</w:t>
      </w:r>
      <w:r>
        <w:rPr>
          <w:sz w:val="28"/>
          <w:szCs w:val="28"/>
        </w:rPr>
        <w:t xml:space="preserve"> Планировать производство и организацию технологического процесса в цехе обработки металлов давлением.</w:t>
      </w:r>
    </w:p>
    <w:p w14:paraId="57B7BE38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1.2</w:t>
      </w:r>
      <w:r>
        <w:rPr>
          <w:sz w:val="28"/>
          <w:szCs w:val="28"/>
        </w:rPr>
        <w:t xml:space="preserve"> Планировать грузопотоки продукции по участкам цеха.</w:t>
      </w:r>
    </w:p>
    <w:p w14:paraId="3F095E2F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1.3</w:t>
      </w:r>
      <w:r>
        <w:rPr>
          <w:sz w:val="28"/>
          <w:szCs w:val="28"/>
        </w:rPr>
        <w:t xml:space="preserve"> Координировать производственную деятельность участков цеха с использованием программного обеспечения, компьютерных и коммуникационных средств.</w:t>
      </w:r>
    </w:p>
    <w:p w14:paraId="656F03DE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1.4</w:t>
      </w:r>
      <w:r>
        <w:rPr>
          <w:sz w:val="28"/>
          <w:szCs w:val="28"/>
        </w:rPr>
        <w:t xml:space="preserve"> Организовывать работу коллектива исполнителей.</w:t>
      </w:r>
    </w:p>
    <w:p w14:paraId="6EF450D5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1.5</w:t>
      </w:r>
      <w:r>
        <w:rPr>
          <w:sz w:val="28"/>
          <w:szCs w:val="28"/>
        </w:rPr>
        <w:t xml:space="preserve"> Использовать программное обеспечение по учёту и складированию выпускаемой продукции.</w:t>
      </w:r>
    </w:p>
    <w:p w14:paraId="2DCDFEE1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1.6</w:t>
      </w:r>
      <w:r>
        <w:rPr>
          <w:sz w:val="28"/>
          <w:szCs w:val="28"/>
        </w:rPr>
        <w:t xml:space="preserve"> Рассчитывать и анализировать показатели эффективности работы участка, цеха.</w:t>
      </w:r>
    </w:p>
    <w:p w14:paraId="52B7CF2F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1.7</w:t>
      </w:r>
      <w:r>
        <w:rPr>
          <w:sz w:val="28"/>
          <w:szCs w:val="28"/>
        </w:rPr>
        <w:t xml:space="preserve"> Оформлять техническую документацию на выпускаемую продукцию.</w:t>
      </w:r>
    </w:p>
    <w:p w14:paraId="709428EB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1.8</w:t>
      </w:r>
      <w:r>
        <w:rPr>
          <w:sz w:val="28"/>
          <w:szCs w:val="28"/>
        </w:rPr>
        <w:t xml:space="preserve"> Составлять рекламации на получаемые исходные материалы.</w:t>
      </w:r>
    </w:p>
    <w:p w14:paraId="7EF2C052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2.1</w:t>
      </w:r>
      <w:r>
        <w:rPr>
          <w:sz w:val="28"/>
          <w:szCs w:val="28"/>
        </w:rPr>
        <w:t xml:space="preserve"> Выбирать соответствующее оборудование, оснастку и средства механизации для ведения технологического процесса.</w:t>
      </w:r>
    </w:p>
    <w:p w14:paraId="41C8FADB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2.2</w:t>
      </w:r>
      <w:r>
        <w:rPr>
          <w:sz w:val="28"/>
          <w:szCs w:val="28"/>
        </w:rPr>
        <w:t xml:space="preserve"> Проверять исправность и оформлять техническую документацию на техническое оборудование.</w:t>
      </w:r>
    </w:p>
    <w:p w14:paraId="564C8125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2.3</w:t>
      </w:r>
      <w:r>
        <w:rPr>
          <w:sz w:val="28"/>
          <w:szCs w:val="28"/>
        </w:rPr>
        <w:t xml:space="preserve"> Производить настройку и профилактику технологического оборудования.</w:t>
      </w:r>
    </w:p>
    <w:p w14:paraId="50033D42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2.4</w:t>
      </w:r>
      <w:r>
        <w:rPr>
          <w:sz w:val="28"/>
          <w:szCs w:val="28"/>
        </w:rPr>
        <w:t xml:space="preserve"> Выбирать производные мощности и топливное-энергетические ресурсы для ведения технологического процесса.</w:t>
      </w:r>
    </w:p>
    <w:p w14:paraId="2751FE7F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2.5</w:t>
      </w:r>
      <w:r>
        <w:rPr>
          <w:sz w:val="28"/>
          <w:szCs w:val="28"/>
        </w:rPr>
        <w:t xml:space="preserve"> Эксплуатировать технологическое оборудование в плановом и аварийном режимах.</w:t>
      </w:r>
    </w:p>
    <w:p w14:paraId="0F9D08BC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2.6</w:t>
      </w:r>
      <w:r>
        <w:rPr>
          <w:sz w:val="28"/>
          <w:szCs w:val="28"/>
        </w:rPr>
        <w:t xml:space="preserve"> Производить расчеты энергосиловых параметров оборудования.</w:t>
      </w:r>
    </w:p>
    <w:p w14:paraId="1664C96D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3.1</w:t>
      </w:r>
      <w:r>
        <w:rPr>
          <w:sz w:val="28"/>
          <w:szCs w:val="28"/>
        </w:rPr>
        <w:t xml:space="preserve"> Проверять правильность назначения технологического режима обработки металлов давлением.</w:t>
      </w:r>
    </w:p>
    <w:p w14:paraId="339005C2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3.2</w:t>
      </w:r>
      <w:r>
        <w:rPr>
          <w:sz w:val="28"/>
          <w:szCs w:val="28"/>
        </w:rPr>
        <w:t xml:space="preserve"> Осуществлять технологические процессы в плановом и аварийном режимах.</w:t>
      </w:r>
    </w:p>
    <w:p w14:paraId="3739AEEE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3.3</w:t>
      </w:r>
      <w:r>
        <w:rPr>
          <w:sz w:val="28"/>
          <w:szCs w:val="28"/>
        </w:rPr>
        <w:t xml:space="preserve"> Выбирать виды термической обработки для улучшения свойств и качества выпускаемой продукции.</w:t>
      </w:r>
    </w:p>
    <w:p w14:paraId="3AF8B6EE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3.4</w:t>
      </w:r>
      <w:r>
        <w:rPr>
          <w:sz w:val="28"/>
          <w:szCs w:val="28"/>
        </w:rPr>
        <w:t xml:space="preserve"> Рассчитывать показатели и коэффициенты деформации обработки металлов давлением.</w:t>
      </w:r>
    </w:p>
    <w:p w14:paraId="728E9376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3.5</w:t>
      </w:r>
      <w:r>
        <w:rPr>
          <w:sz w:val="28"/>
          <w:szCs w:val="28"/>
        </w:rPr>
        <w:t xml:space="preserve"> Рассчитывать калибровку рабочего инструмента и формоизменение выпускаемой продукции.</w:t>
      </w:r>
    </w:p>
    <w:p w14:paraId="62BC0F40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3.6</w:t>
      </w:r>
      <w:r>
        <w:rPr>
          <w:sz w:val="28"/>
          <w:szCs w:val="28"/>
        </w:rPr>
        <w:t xml:space="preserve"> Производить смену сортимента выпускаемой продукции.</w:t>
      </w:r>
    </w:p>
    <w:p w14:paraId="63A1EDFA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lastRenderedPageBreak/>
        <w:t>ПК 3.7</w:t>
      </w:r>
      <w:r>
        <w:rPr>
          <w:sz w:val="28"/>
          <w:szCs w:val="28"/>
        </w:rPr>
        <w:t xml:space="preserve"> Осуществлять технологический процесс в плановом режиме, в том числе используя программное обеспечение, компьютерные и </w:t>
      </w:r>
      <w:proofErr w:type="spellStart"/>
      <w:r>
        <w:rPr>
          <w:sz w:val="28"/>
          <w:szCs w:val="28"/>
        </w:rPr>
        <w:t>телкекоммуникационные</w:t>
      </w:r>
      <w:proofErr w:type="spellEnd"/>
      <w:r>
        <w:rPr>
          <w:sz w:val="28"/>
          <w:szCs w:val="28"/>
        </w:rPr>
        <w:t xml:space="preserve"> средства.</w:t>
      </w:r>
    </w:p>
    <w:p w14:paraId="563386F5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3.8</w:t>
      </w:r>
      <w:r>
        <w:rPr>
          <w:sz w:val="28"/>
          <w:szCs w:val="28"/>
        </w:rPr>
        <w:t xml:space="preserve"> Оформлять техническую документацию технологического процесса.</w:t>
      </w:r>
    </w:p>
    <w:p w14:paraId="11CD3781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3.9</w:t>
      </w:r>
      <w:r>
        <w:rPr>
          <w:sz w:val="28"/>
          <w:szCs w:val="28"/>
        </w:rPr>
        <w:t xml:space="preserve"> Применять типовые методики расчёта параметров обработки металлов давлением.</w:t>
      </w:r>
    </w:p>
    <w:p w14:paraId="08D702D1" w14:textId="77777777" w:rsidR="00A9196F" w:rsidRPr="006B6CC5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5327C">
        <w:rPr>
          <w:b/>
          <w:sz w:val="28"/>
          <w:szCs w:val="28"/>
        </w:rPr>
        <w:t>ПК 4.1</w:t>
      </w:r>
      <w:r>
        <w:rPr>
          <w:sz w:val="28"/>
          <w:szCs w:val="28"/>
        </w:rPr>
        <w:t xml:space="preserve"> </w:t>
      </w:r>
      <w:r w:rsidRPr="006B6CC5">
        <w:rPr>
          <w:sz w:val="28"/>
          <w:szCs w:val="28"/>
        </w:rPr>
        <w:t>Выбирать методы контроля, аппаратуру и приборы для контроля качества продукции.</w:t>
      </w:r>
    </w:p>
    <w:p w14:paraId="3B93D32F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4.2</w:t>
      </w:r>
      <w:r>
        <w:rPr>
          <w:sz w:val="28"/>
          <w:szCs w:val="28"/>
        </w:rPr>
        <w:t xml:space="preserve"> Регистрировать и анализировать показатели автоматической системы</w:t>
      </w:r>
    </w:p>
    <w:p w14:paraId="311981F3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управления технологическим процессом.</w:t>
      </w:r>
    </w:p>
    <w:p w14:paraId="3A9B12E1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4.3</w:t>
      </w:r>
      <w:r>
        <w:rPr>
          <w:sz w:val="28"/>
          <w:szCs w:val="28"/>
        </w:rPr>
        <w:t xml:space="preserve"> Оценивать качество выпускаемой продукции.</w:t>
      </w:r>
    </w:p>
    <w:p w14:paraId="6A302624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 w:rsidRPr="00E5327C">
        <w:rPr>
          <w:b/>
          <w:sz w:val="28"/>
          <w:szCs w:val="28"/>
        </w:rPr>
        <w:t>ПК 4.4</w:t>
      </w:r>
      <w:r>
        <w:rPr>
          <w:sz w:val="28"/>
          <w:szCs w:val="28"/>
        </w:rPr>
        <w:t xml:space="preserve"> Предупреждать появление, обнаруживать и устранять возможные </w:t>
      </w:r>
    </w:p>
    <w:p w14:paraId="54341C34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дефекты выпускаемой продукции.</w:t>
      </w:r>
    </w:p>
    <w:p w14:paraId="6E2ACAA8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5327C">
        <w:rPr>
          <w:b/>
          <w:sz w:val="28"/>
          <w:szCs w:val="28"/>
        </w:rPr>
        <w:t>ПК 4.5</w:t>
      </w:r>
      <w:r>
        <w:rPr>
          <w:sz w:val="28"/>
          <w:szCs w:val="28"/>
        </w:rPr>
        <w:t xml:space="preserve"> Оформлять техническую документацию при отделке и контроле выпускаемой продукции.</w:t>
      </w:r>
    </w:p>
    <w:p w14:paraId="7AAD9214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5327C">
        <w:rPr>
          <w:b/>
          <w:sz w:val="28"/>
          <w:szCs w:val="28"/>
        </w:rPr>
        <w:t>ПК 5.1</w:t>
      </w:r>
      <w:r>
        <w:rPr>
          <w:sz w:val="28"/>
          <w:szCs w:val="28"/>
        </w:rPr>
        <w:t xml:space="preserve"> Организовывать и проводить мероприятия по защите работников от негативного воздействия производственной среды.</w:t>
      </w:r>
    </w:p>
    <w:p w14:paraId="6FC9FDA0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5327C">
        <w:rPr>
          <w:b/>
          <w:sz w:val="28"/>
          <w:szCs w:val="28"/>
        </w:rPr>
        <w:t>ПК 5.2</w:t>
      </w:r>
      <w:r>
        <w:rPr>
          <w:sz w:val="28"/>
          <w:szCs w:val="28"/>
        </w:rPr>
        <w:t xml:space="preserve"> Проводить анализ травмоопасных и вредных факторов на участках цехов обработки металлов давлением.</w:t>
      </w:r>
    </w:p>
    <w:p w14:paraId="3313E6C6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5327C">
        <w:rPr>
          <w:b/>
          <w:sz w:val="28"/>
          <w:szCs w:val="28"/>
        </w:rPr>
        <w:t>ПК 5.3</w:t>
      </w:r>
      <w:r>
        <w:rPr>
          <w:sz w:val="28"/>
          <w:szCs w:val="28"/>
        </w:rPr>
        <w:t xml:space="preserve"> Создавать условия для безопасной работы.</w:t>
      </w:r>
    </w:p>
    <w:p w14:paraId="1D891951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5327C">
        <w:rPr>
          <w:b/>
          <w:sz w:val="28"/>
          <w:szCs w:val="28"/>
        </w:rPr>
        <w:t>ПК 5.4</w:t>
      </w:r>
      <w:r>
        <w:rPr>
          <w:sz w:val="28"/>
          <w:szCs w:val="28"/>
        </w:rPr>
        <w:t xml:space="preserve"> Оценивать последствия технологических чрезвычайных ситуаций и стихийных явлений на безопасность работающих.</w:t>
      </w:r>
    </w:p>
    <w:p w14:paraId="2F9CF4AB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5327C">
        <w:rPr>
          <w:b/>
          <w:sz w:val="28"/>
          <w:szCs w:val="28"/>
        </w:rPr>
        <w:t>ПК 5.5</w:t>
      </w:r>
      <w:r>
        <w:rPr>
          <w:sz w:val="28"/>
          <w:szCs w:val="28"/>
        </w:rPr>
        <w:t xml:space="preserve"> Оказывать медицинскую помощь пострадавшим.</w:t>
      </w:r>
    </w:p>
    <w:p w14:paraId="33631F76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B1137">
        <w:rPr>
          <w:sz w:val="28"/>
          <w:szCs w:val="28"/>
        </w:rPr>
        <w:t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09.02.04 Информационные системы (по отраслям):</w:t>
      </w:r>
    </w:p>
    <w:p w14:paraId="7CBAB573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bCs/>
        </w:rPr>
        <w:t>ЛР 13</w:t>
      </w:r>
      <w:r w:rsidRPr="00B465E6">
        <w:rPr>
          <w:bCs/>
        </w:rPr>
        <w:t xml:space="preserve"> </w:t>
      </w:r>
      <w:r>
        <w:rPr>
          <w:bCs/>
        </w:rPr>
        <w:t>Осуществляющий поиск, анализ и интерпретацию информации, необходимой для выполнения задач профессиональной деятельности.</w:t>
      </w:r>
    </w:p>
    <w:p w14:paraId="21CFF6D6" w14:textId="77777777" w:rsidR="00A9196F" w:rsidRPr="004814C5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15 </w:t>
      </w:r>
      <w:r w:rsidRPr="004814C5">
        <w:rPr>
          <w:sz w:val="28"/>
          <w:szCs w:val="28"/>
          <w:lang w:eastAsia="nl-NL"/>
        </w:rPr>
        <w:t>Планирующий реализовывать собственное профессиональное и личностное развитие.</w:t>
      </w:r>
    </w:p>
    <w:p w14:paraId="423D4589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19 </w:t>
      </w:r>
      <w:r w:rsidRPr="004814C5">
        <w:rPr>
          <w:sz w:val="28"/>
          <w:szCs w:val="28"/>
          <w:lang w:eastAsia="nl-NL"/>
        </w:rPr>
        <w:t xml:space="preserve">Способный </w:t>
      </w:r>
      <w:r w:rsidRPr="004814C5">
        <w:rPr>
          <w:sz w:val="28"/>
          <w:szCs w:val="28"/>
        </w:rPr>
        <w:t>планировать и организовывать работу цеха обработки металлов давлением.</w:t>
      </w:r>
    </w:p>
    <w:p w14:paraId="43A171C9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>ЛР 20</w:t>
      </w:r>
      <w:r w:rsidRPr="004814C5">
        <w:rPr>
          <w:sz w:val="28"/>
          <w:szCs w:val="28"/>
          <w:lang w:eastAsia="nl-NL"/>
        </w:rPr>
        <w:t xml:space="preserve"> Способный </w:t>
      </w:r>
      <w:r w:rsidRPr="004814C5">
        <w:rPr>
          <w:sz w:val="28"/>
          <w:szCs w:val="28"/>
        </w:rPr>
        <w:t>выбирать соответствующее оборудование, оснастку и средства механизации для ведения технологического процесса.</w:t>
      </w:r>
    </w:p>
    <w:p w14:paraId="2396FDC5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21 </w:t>
      </w:r>
      <w:r w:rsidRPr="004814C5">
        <w:rPr>
          <w:sz w:val="28"/>
          <w:szCs w:val="28"/>
          <w:lang w:eastAsia="nl-NL"/>
        </w:rPr>
        <w:t>С</w:t>
      </w:r>
      <w:r w:rsidRPr="004814C5">
        <w:rPr>
          <w:sz w:val="28"/>
          <w:szCs w:val="28"/>
        </w:rPr>
        <w:t>пособный подготовить и вести технологический процесс обработки металлов давлением.</w:t>
      </w:r>
    </w:p>
    <w:p w14:paraId="7292288F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22 </w:t>
      </w:r>
      <w:r w:rsidRPr="004814C5">
        <w:rPr>
          <w:sz w:val="28"/>
          <w:szCs w:val="28"/>
          <w:lang w:eastAsia="nl-NL"/>
        </w:rPr>
        <w:t xml:space="preserve">Способный выполнять </w:t>
      </w:r>
      <w:r w:rsidRPr="004814C5">
        <w:rPr>
          <w:sz w:val="28"/>
          <w:szCs w:val="28"/>
        </w:rPr>
        <w:t>работы по одной или нескольким профессиям рабочих, должностям служащих.</w:t>
      </w:r>
    </w:p>
    <w:p w14:paraId="6C2AE66A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23 </w:t>
      </w:r>
      <w:r w:rsidRPr="004814C5">
        <w:rPr>
          <w:sz w:val="28"/>
          <w:szCs w:val="28"/>
        </w:rPr>
        <w:t>Осуществляющий технологический</w:t>
      </w:r>
      <w:r>
        <w:rPr>
          <w:sz w:val="28"/>
          <w:szCs w:val="28"/>
        </w:rPr>
        <w:t xml:space="preserve">  </w:t>
      </w:r>
      <w:r w:rsidRPr="004814C5">
        <w:rPr>
          <w:sz w:val="28"/>
          <w:szCs w:val="28"/>
        </w:rPr>
        <w:t xml:space="preserve"> процесс в плановом режиме, в том числе используя программное обеспечение, компьютерные и телекоммуникационные средства.</w:t>
      </w:r>
    </w:p>
    <w:p w14:paraId="44D66313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26 </w:t>
      </w:r>
      <w:r w:rsidRPr="004814C5">
        <w:rPr>
          <w:sz w:val="28"/>
          <w:szCs w:val="28"/>
        </w:rPr>
        <w:t>Способный обеспечить экологическую и промышленную безопасность.</w:t>
      </w:r>
    </w:p>
    <w:p w14:paraId="6FA39F66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>ЛР 28</w:t>
      </w:r>
      <w:r w:rsidRPr="004814C5">
        <w:rPr>
          <w:sz w:val="28"/>
          <w:szCs w:val="28"/>
        </w:rPr>
        <w:t xml:space="preserve"> Демонстрирующий поиск новых, более эффективных решений, внедряющий изменения в работу.</w:t>
      </w:r>
    </w:p>
    <w:p w14:paraId="7327018A" w14:textId="77777777" w:rsidR="00A9196F" w:rsidRPr="004814C5" w:rsidRDefault="00A9196F" w:rsidP="00A9196F">
      <w:pPr>
        <w:ind w:firstLine="708"/>
        <w:rPr>
          <w:sz w:val="28"/>
          <w:szCs w:val="28"/>
          <w:lang w:eastAsia="nl-NL"/>
        </w:rPr>
      </w:pPr>
      <w:r w:rsidRPr="004814C5">
        <w:rPr>
          <w:b/>
          <w:bCs/>
          <w:sz w:val="28"/>
          <w:szCs w:val="28"/>
        </w:rPr>
        <w:lastRenderedPageBreak/>
        <w:t xml:space="preserve">ЛР 29 </w:t>
      </w:r>
      <w:r w:rsidRPr="004814C5">
        <w:rPr>
          <w:sz w:val="28"/>
          <w:szCs w:val="28"/>
          <w:lang w:eastAsia="nl-NL"/>
        </w:rPr>
        <w:t>Способный эффективно работать с информацией: критически анализировать данные, принимать комплексные и долгосрочные решения.</w:t>
      </w:r>
    </w:p>
    <w:p w14:paraId="3A730425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31 </w:t>
      </w:r>
      <w:r w:rsidRPr="004814C5">
        <w:rPr>
          <w:sz w:val="28"/>
          <w:szCs w:val="28"/>
        </w:rPr>
        <w:t>Активно применяющий полученные знания на практике.</w:t>
      </w:r>
    </w:p>
    <w:p w14:paraId="6972C067" w14:textId="77777777" w:rsidR="00A9196F" w:rsidRPr="004814C5" w:rsidRDefault="00A9196F" w:rsidP="00A9196F">
      <w:pPr>
        <w:ind w:firstLine="708"/>
        <w:rPr>
          <w:sz w:val="28"/>
          <w:szCs w:val="28"/>
        </w:rPr>
      </w:pPr>
      <w:r w:rsidRPr="004814C5">
        <w:rPr>
          <w:b/>
          <w:bCs/>
          <w:sz w:val="28"/>
          <w:szCs w:val="28"/>
        </w:rPr>
        <w:t xml:space="preserve">ЛР 34 </w:t>
      </w:r>
      <w:r w:rsidRPr="004814C5">
        <w:rPr>
          <w:sz w:val="28"/>
          <w:szCs w:val="28"/>
          <w:lang w:eastAsia="nl-NL"/>
        </w:rPr>
        <w:t>Содействующий сохранению окружающей среды, ресурсосбережению, эффективно действующий в чрезвычайных ситуациях.</w:t>
      </w:r>
    </w:p>
    <w:p w14:paraId="724C1BC3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14:paraId="6CD1FAB4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14:paraId="4E8BB6C3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максимальной учебной нагрузки обучающегося – 54</w:t>
      </w:r>
      <w:r w:rsidRPr="00CB3C05">
        <w:rPr>
          <w:sz w:val="28"/>
          <w:szCs w:val="28"/>
        </w:rPr>
        <w:t xml:space="preserve"> часов</w:t>
      </w:r>
      <w:r>
        <w:rPr>
          <w:sz w:val="28"/>
          <w:szCs w:val="28"/>
        </w:rPr>
        <w:t>, включая:</w:t>
      </w:r>
    </w:p>
    <w:p w14:paraId="60EF3BEB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B3C05">
        <w:rPr>
          <w:sz w:val="28"/>
          <w:szCs w:val="28"/>
        </w:rPr>
        <w:t xml:space="preserve">      практическая подготовки обучающегося –</w:t>
      </w:r>
      <w:r w:rsidR="00C33F2E">
        <w:rPr>
          <w:sz w:val="28"/>
          <w:szCs w:val="28"/>
        </w:rPr>
        <w:t xml:space="preserve"> 24 часа</w:t>
      </w:r>
      <w:r>
        <w:rPr>
          <w:sz w:val="28"/>
          <w:szCs w:val="28"/>
        </w:rPr>
        <w:t>;</w:t>
      </w:r>
    </w:p>
    <w:p w14:paraId="54DA817C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обязательной аудиторной учебной нагрузки обучающегося 35 </w:t>
      </w:r>
      <w:r w:rsidRPr="00CB3C05">
        <w:rPr>
          <w:sz w:val="28"/>
          <w:szCs w:val="28"/>
        </w:rPr>
        <w:t>часов</w:t>
      </w:r>
      <w:r>
        <w:rPr>
          <w:sz w:val="28"/>
          <w:szCs w:val="28"/>
        </w:rPr>
        <w:t>;</w:t>
      </w:r>
    </w:p>
    <w:p w14:paraId="5DA64717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самостоятельной работы обучающегося – 18  часов.</w:t>
      </w:r>
    </w:p>
    <w:p w14:paraId="4F021D6A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14:paraId="1F2F401B" w14:textId="77777777" w:rsidR="00A9196F" w:rsidRDefault="00A9196F" w:rsidP="00A9196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2BB020E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 </w:t>
      </w:r>
      <w:r w:rsidRPr="00A20A8B">
        <w:rPr>
          <w:b/>
          <w:sz w:val="28"/>
          <w:szCs w:val="28"/>
        </w:rPr>
        <w:t xml:space="preserve"> СТРУКТУРА </w:t>
      </w:r>
      <w:r>
        <w:rPr>
          <w:b/>
          <w:sz w:val="28"/>
          <w:szCs w:val="28"/>
        </w:rPr>
        <w:t xml:space="preserve">И </w:t>
      </w:r>
      <w:r w:rsidRPr="00A20A8B">
        <w:rPr>
          <w:b/>
          <w:sz w:val="28"/>
          <w:szCs w:val="28"/>
        </w:rPr>
        <w:t xml:space="preserve"> СОДЕРЖАНИЕ УЧЕБНОЙ ДИСЦИПЛИНЫ</w:t>
      </w:r>
    </w:p>
    <w:p w14:paraId="0B4AC069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u w:val="single"/>
        </w:rPr>
      </w:pPr>
      <w:r>
        <w:rPr>
          <w:b/>
          <w:sz w:val="28"/>
          <w:szCs w:val="28"/>
        </w:rPr>
        <w:t xml:space="preserve">2.1 </w:t>
      </w:r>
      <w:r w:rsidRPr="00A20A8B">
        <w:rPr>
          <w:b/>
          <w:sz w:val="28"/>
          <w:szCs w:val="28"/>
        </w:rPr>
        <w:t>Объем учебной дисциплины и виды учебной работы</w:t>
      </w:r>
    </w:p>
    <w:p w14:paraId="4DC43038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center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9196F" w:rsidRPr="00B81913" w14:paraId="6EA5E366" w14:textId="77777777" w:rsidTr="00A9196F">
        <w:trPr>
          <w:trHeight w:val="460"/>
        </w:trPr>
        <w:tc>
          <w:tcPr>
            <w:tcW w:w="7904" w:type="dxa"/>
            <w:shd w:val="clear" w:color="auto" w:fill="auto"/>
          </w:tcPr>
          <w:p w14:paraId="7A7AB765" w14:textId="77777777" w:rsidR="00A9196F" w:rsidRPr="00B81913" w:rsidRDefault="00A9196F" w:rsidP="00A9196F">
            <w:pPr>
              <w:jc w:val="center"/>
              <w:rPr>
                <w:sz w:val="28"/>
                <w:szCs w:val="28"/>
              </w:rPr>
            </w:pPr>
            <w:r w:rsidRPr="00B8191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50DAA2D7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 w:rsidRPr="00B81913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9196F" w:rsidRPr="00B81913" w14:paraId="783A3048" w14:textId="77777777" w:rsidTr="00A9196F">
        <w:trPr>
          <w:trHeight w:val="285"/>
        </w:trPr>
        <w:tc>
          <w:tcPr>
            <w:tcW w:w="7904" w:type="dxa"/>
            <w:shd w:val="clear" w:color="auto" w:fill="auto"/>
          </w:tcPr>
          <w:p w14:paraId="6D11C354" w14:textId="77777777" w:rsidR="00A9196F" w:rsidRPr="00B81913" w:rsidRDefault="00A9196F" w:rsidP="00A9196F">
            <w:pPr>
              <w:rPr>
                <w:b/>
                <w:sz w:val="28"/>
                <w:szCs w:val="28"/>
              </w:rPr>
            </w:pPr>
            <w:r w:rsidRPr="00B81913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5D7F5058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A9196F" w:rsidRPr="00B81913" w14:paraId="6A8A3149" w14:textId="77777777" w:rsidTr="00A9196F">
        <w:tc>
          <w:tcPr>
            <w:tcW w:w="7904" w:type="dxa"/>
            <w:shd w:val="clear" w:color="auto" w:fill="auto"/>
          </w:tcPr>
          <w:p w14:paraId="6B5B4512" w14:textId="77777777" w:rsidR="00A9196F" w:rsidRPr="00B81913" w:rsidRDefault="00A9196F" w:rsidP="00A9196F">
            <w:pPr>
              <w:jc w:val="both"/>
              <w:rPr>
                <w:sz w:val="28"/>
                <w:szCs w:val="28"/>
              </w:rPr>
            </w:pPr>
            <w:r w:rsidRPr="00B81913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2775BAC0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35</w:t>
            </w:r>
          </w:p>
        </w:tc>
      </w:tr>
      <w:tr w:rsidR="00A9196F" w:rsidRPr="00B81913" w14:paraId="47E1EABD" w14:textId="77777777" w:rsidTr="00A9196F">
        <w:tc>
          <w:tcPr>
            <w:tcW w:w="7904" w:type="dxa"/>
            <w:shd w:val="clear" w:color="auto" w:fill="auto"/>
          </w:tcPr>
          <w:p w14:paraId="5291C00B" w14:textId="77777777" w:rsidR="00A9196F" w:rsidRPr="00B81913" w:rsidRDefault="00A9196F" w:rsidP="00A9196F">
            <w:pPr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 xml:space="preserve"> в </w:t>
            </w:r>
            <w:r w:rsidRPr="000919A9">
              <w:rPr>
                <w:sz w:val="28"/>
                <w:szCs w:val="28"/>
              </w:rPr>
              <w:t>форме практической подготовки</w:t>
            </w:r>
            <w:r w:rsidRPr="00B81913">
              <w:rPr>
                <w:sz w:val="28"/>
                <w:szCs w:val="28"/>
              </w:rPr>
              <w:t>:</w:t>
            </w:r>
          </w:p>
        </w:tc>
        <w:tc>
          <w:tcPr>
            <w:tcW w:w="1800" w:type="dxa"/>
            <w:shd w:val="clear" w:color="auto" w:fill="auto"/>
          </w:tcPr>
          <w:p w14:paraId="3C814FDF" w14:textId="77777777" w:rsidR="00A9196F" w:rsidRPr="00B81913" w:rsidRDefault="00C33F2E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  <w:r w:rsidR="00A9196F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A9196F" w:rsidRPr="00B81913" w14:paraId="06BC8F61" w14:textId="77777777" w:rsidTr="00A9196F">
        <w:tc>
          <w:tcPr>
            <w:tcW w:w="7904" w:type="dxa"/>
            <w:shd w:val="clear" w:color="auto" w:fill="auto"/>
          </w:tcPr>
          <w:p w14:paraId="40F72E80" w14:textId="77777777" w:rsidR="00A9196F" w:rsidRPr="00B81913" w:rsidRDefault="00A9196F" w:rsidP="00A9196F">
            <w:pPr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14:paraId="65BFB62B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12</w:t>
            </w:r>
          </w:p>
        </w:tc>
      </w:tr>
      <w:tr w:rsidR="00A9196F" w:rsidRPr="00B81913" w14:paraId="23580182" w14:textId="77777777" w:rsidTr="00A9196F">
        <w:tc>
          <w:tcPr>
            <w:tcW w:w="7904" w:type="dxa"/>
            <w:shd w:val="clear" w:color="auto" w:fill="auto"/>
          </w:tcPr>
          <w:p w14:paraId="0AD5241B" w14:textId="77777777" w:rsidR="00A9196F" w:rsidRPr="00B81913" w:rsidRDefault="00A9196F" w:rsidP="00A9196F">
            <w:pPr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2DD6C533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12</w:t>
            </w:r>
          </w:p>
        </w:tc>
      </w:tr>
      <w:tr w:rsidR="00A9196F" w:rsidRPr="00B81913" w14:paraId="033B02EE" w14:textId="77777777" w:rsidTr="00A9196F">
        <w:tc>
          <w:tcPr>
            <w:tcW w:w="7904" w:type="dxa"/>
            <w:shd w:val="clear" w:color="auto" w:fill="auto"/>
          </w:tcPr>
          <w:p w14:paraId="023E92C0" w14:textId="77777777" w:rsidR="00A9196F" w:rsidRPr="00B81913" w:rsidRDefault="00A9196F" w:rsidP="00A9196F">
            <w:pPr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35907DE8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9196F" w:rsidRPr="00B81913" w14:paraId="5C311F47" w14:textId="77777777" w:rsidTr="00A9196F">
        <w:tc>
          <w:tcPr>
            <w:tcW w:w="7904" w:type="dxa"/>
            <w:shd w:val="clear" w:color="auto" w:fill="auto"/>
          </w:tcPr>
          <w:p w14:paraId="09EC202F" w14:textId="77777777" w:rsidR="00A9196F" w:rsidRPr="00B81913" w:rsidRDefault="00A9196F" w:rsidP="00A9196F">
            <w:pPr>
              <w:jc w:val="both"/>
              <w:rPr>
                <w:b/>
                <w:sz w:val="28"/>
                <w:szCs w:val="28"/>
              </w:rPr>
            </w:pPr>
            <w:r w:rsidRPr="00B81913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429B55A3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</w:t>
            </w:r>
          </w:p>
        </w:tc>
      </w:tr>
      <w:tr w:rsidR="00A9196F" w:rsidRPr="00B81913" w14:paraId="3A535A6B" w14:textId="77777777" w:rsidTr="00A9196F">
        <w:tc>
          <w:tcPr>
            <w:tcW w:w="7904" w:type="dxa"/>
            <w:shd w:val="clear" w:color="auto" w:fill="auto"/>
          </w:tcPr>
          <w:p w14:paraId="6389C5E0" w14:textId="77777777" w:rsidR="00A9196F" w:rsidRPr="00B81913" w:rsidRDefault="00A9196F" w:rsidP="00A9196F">
            <w:pPr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37790F79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9196F" w:rsidRPr="00B81913" w14:paraId="41A6C95B" w14:textId="77777777" w:rsidTr="00A9196F">
        <w:trPr>
          <w:trHeight w:val="7405"/>
        </w:trPr>
        <w:tc>
          <w:tcPr>
            <w:tcW w:w="7904" w:type="dxa"/>
            <w:shd w:val="clear" w:color="auto" w:fill="auto"/>
          </w:tcPr>
          <w:p w14:paraId="2AC07CF6" w14:textId="77777777" w:rsidR="00A9196F" w:rsidRPr="00B81913" w:rsidRDefault="00A9196F" w:rsidP="00A9196F">
            <w:pPr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- подготовка опорного конспекта по темам:</w:t>
            </w:r>
          </w:p>
          <w:p w14:paraId="3586A4C9" w14:textId="77777777" w:rsidR="00A9196F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«Конструкции форсунок и горелок»</w:t>
            </w:r>
          </w:p>
          <w:p w14:paraId="096C8E70" w14:textId="77777777" w:rsidR="00A9196F" w:rsidRPr="00685486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685486">
              <w:rPr>
                <w:sz w:val="28"/>
                <w:szCs w:val="28"/>
              </w:rPr>
              <w:t>«</w:t>
            </w:r>
            <w:r w:rsidRPr="00685486">
              <w:rPr>
                <w:bCs/>
                <w:sz w:val="28"/>
                <w:szCs w:val="28"/>
              </w:rPr>
              <w:t>Устройства для сжигания твёрдого пылеобразного топлива»</w:t>
            </w:r>
          </w:p>
          <w:p w14:paraId="24A102E1" w14:textId="77777777" w:rsidR="00A9196F" w:rsidRPr="00B81913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Методы борьбы с окислением</w:t>
            </w:r>
            <w:r w:rsidRPr="00B81913">
              <w:rPr>
                <w:sz w:val="28"/>
                <w:szCs w:val="28"/>
              </w:rPr>
              <w:t xml:space="preserve">» </w:t>
            </w:r>
          </w:p>
          <w:p w14:paraId="4FF84150" w14:textId="77777777" w:rsidR="00A9196F" w:rsidRPr="00B81913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 xml:space="preserve">«Рациональный метод нагрева металла на предприятиях ЧМ» </w:t>
            </w:r>
          </w:p>
          <w:p w14:paraId="01EE7029" w14:textId="77777777" w:rsidR="00A9196F" w:rsidRPr="00B81913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 xml:space="preserve"> «Виды, свойства и применение огнеупорных материалов»</w:t>
            </w:r>
          </w:p>
          <w:p w14:paraId="33517D0F" w14:textId="77777777" w:rsidR="00A9196F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«Теплоизоляционные материалы»</w:t>
            </w:r>
          </w:p>
          <w:p w14:paraId="583769B7" w14:textId="77777777" w:rsidR="00A9196F" w:rsidRPr="009A4967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9A4967">
              <w:rPr>
                <w:sz w:val="28"/>
                <w:szCs w:val="28"/>
              </w:rPr>
              <w:t>«Кладка огнеупорной футеровки и тепловой изоляции печи»</w:t>
            </w:r>
          </w:p>
          <w:p w14:paraId="60DF63FA" w14:textId="77777777" w:rsidR="00A9196F" w:rsidRPr="00B81913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«Конструкции рекуператоров</w:t>
            </w:r>
            <w:r w:rsidRPr="00B81913">
              <w:rPr>
                <w:sz w:val="28"/>
                <w:szCs w:val="28"/>
              </w:rPr>
              <w:t>»</w:t>
            </w:r>
          </w:p>
          <w:p w14:paraId="750B4722" w14:textId="77777777" w:rsidR="00A9196F" w:rsidRPr="00B81913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 xml:space="preserve"> «Вредные выбросы металлургических печей»</w:t>
            </w:r>
          </w:p>
          <w:p w14:paraId="4CB4D0F9" w14:textId="77777777" w:rsidR="00A9196F" w:rsidRDefault="00A9196F" w:rsidP="00A9196F">
            <w:pPr>
              <w:ind w:left="360"/>
              <w:jc w:val="both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«Нагревательные печи мет</w:t>
            </w:r>
            <w:r>
              <w:rPr>
                <w:sz w:val="28"/>
                <w:szCs w:val="28"/>
              </w:rPr>
              <w:t>аллургического производства»</w:t>
            </w:r>
          </w:p>
          <w:p w14:paraId="4FC1B068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8"/>
                <w:szCs w:val="28"/>
              </w:rPr>
            </w:pPr>
            <w:r w:rsidRPr="00D0761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  <w:r w:rsidRPr="00E035B8">
              <w:rPr>
                <w:sz w:val="28"/>
                <w:szCs w:val="28"/>
              </w:rPr>
              <w:t>« Нагревательные колодца», « Камерные печи»</w:t>
            </w:r>
            <w:r>
              <w:rPr>
                <w:sz w:val="28"/>
                <w:szCs w:val="28"/>
              </w:rPr>
              <w:t xml:space="preserve">,  </w:t>
            </w:r>
          </w:p>
          <w:p w14:paraId="5499585A" w14:textId="77777777" w:rsidR="00A9196F" w:rsidRPr="00B81913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«</w:t>
            </w:r>
            <w:proofErr w:type="spellStart"/>
            <w:r>
              <w:rPr>
                <w:sz w:val="28"/>
                <w:szCs w:val="28"/>
              </w:rPr>
              <w:t>Колпаковые</w:t>
            </w:r>
            <w:proofErr w:type="spellEnd"/>
            <w:r>
              <w:rPr>
                <w:sz w:val="28"/>
                <w:szCs w:val="28"/>
              </w:rPr>
              <w:t xml:space="preserve"> печи», «Плавильные печи, конструктивные особенности»</w:t>
            </w:r>
          </w:p>
          <w:p w14:paraId="19DF54FB" w14:textId="77777777" w:rsidR="00A9196F" w:rsidRPr="00B81913" w:rsidRDefault="00A9196F" w:rsidP="00A9196F">
            <w:pPr>
              <w:ind w:left="360" w:hanging="360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- систематическая проработка конспектов занятий, учебной и специальной технической литературы, нормативной и справочной документации (по вопросам к параграфам, главам учебных пособий, составленным преподавателем)</w:t>
            </w:r>
          </w:p>
          <w:p w14:paraId="27CBE452" w14:textId="77777777" w:rsidR="00A9196F" w:rsidRDefault="00A9196F" w:rsidP="00A9196F">
            <w:pPr>
              <w:ind w:left="360" w:hanging="360"/>
              <w:rPr>
                <w:sz w:val="28"/>
                <w:szCs w:val="28"/>
              </w:rPr>
            </w:pPr>
            <w:r w:rsidRPr="00B81913">
              <w:rPr>
                <w:sz w:val="28"/>
                <w:szCs w:val="28"/>
              </w:rPr>
              <w:t>- оформление лабораторных и практических работ, отчетов и подготовка к их защите</w:t>
            </w:r>
          </w:p>
          <w:p w14:paraId="5402EE09" w14:textId="77777777" w:rsidR="00A9196F" w:rsidRPr="00B81913" w:rsidRDefault="00A9196F" w:rsidP="00A9196F">
            <w:pPr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подготовка к контрольной работе</w:t>
            </w:r>
          </w:p>
          <w:p w14:paraId="0F72BDB8" w14:textId="77777777" w:rsidR="00A9196F" w:rsidRPr="004A009E" w:rsidRDefault="00A9196F" w:rsidP="00A9196F">
            <w:pPr>
              <w:ind w:left="360" w:hanging="36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3FE4E548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9</w:t>
            </w:r>
          </w:p>
          <w:p w14:paraId="4B3CBFCA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49690E8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F41FD08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194F359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A487633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8EB4657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4F639D8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515DCD3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2C55DD3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8AD32F5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788A988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0DCC004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FBF2BCD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40022DA" w14:textId="77777777" w:rsidR="00A9196F" w:rsidRDefault="00A9196F" w:rsidP="00A9196F">
            <w:pPr>
              <w:rPr>
                <w:i/>
                <w:iCs/>
                <w:sz w:val="28"/>
                <w:szCs w:val="28"/>
              </w:rPr>
            </w:pPr>
          </w:p>
          <w:p w14:paraId="3445D4B2" w14:textId="77777777" w:rsidR="00A9196F" w:rsidRDefault="00A9196F" w:rsidP="00A9196F">
            <w:pPr>
              <w:rPr>
                <w:i/>
                <w:iCs/>
                <w:sz w:val="28"/>
                <w:szCs w:val="28"/>
              </w:rPr>
            </w:pPr>
          </w:p>
          <w:p w14:paraId="75FD7FC9" w14:textId="77777777" w:rsidR="00A9196F" w:rsidRDefault="00A9196F" w:rsidP="00A9196F">
            <w:pPr>
              <w:rPr>
                <w:i/>
                <w:iCs/>
                <w:sz w:val="28"/>
                <w:szCs w:val="28"/>
              </w:rPr>
            </w:pPr>
          </w:p>
          <w:p w14:paraId="191C3B08" w14:textId="77777777" w:rsidR="00A9196F" w:rsidRDefault="00A9196F" w:rsidP="00A9196F">
            <w:pPr>
              <w:rPr>
                <w:i/>
                <w:iCs/>
                <w:sz w:val="28"/>
                <w:szCs w:val="28"/>
              </w:rPr>
            </w:pPr>
          </w:p>
          <w:p w14:paraId="6B1162DE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  <w:p w14:paraId="150ACAFF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A1A6549" w14:textId="77777777" w:rsidR="00A9196F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  <w:p w14:paraId="41AC9AC1" w14:textId="77777777" w:rsidR="00A9196F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5B9B3E9" w14:textId="77777777" w:rsidR="00A9196F" w:rsidRPr="00B81913" w:rsidRDefault="00A9196F" w:rsidP="00A9196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  <w:p w14:paraId="1037A44D" w14:textId="77777777" w:rsidR="00A9196F" w:rsidRPr="00B81913" w:rsidRDefault="00A9196F" w:rsidP="00A9196F">
            <w:pPr>
              <w:rPr>
                <w:i/>
                <w:iCs/>
                <w:sz w:val="28"/>
                <w:szCs w:val="28"/>
              </w:rPr>
            </w:pPr>
          </w:p>
        </w:tc>
      </w:tr>
      <w:tr w:rsidR="00A9196F" w:rsidRPr="00B81913" w14:paraId="13A854F3" w14:textId="77777777" w:rsidTr="00A9196F">
        <w:trPr>
          <w:trHeight w:val="522"/>
        </w:trPr>
        <w:tc>
          <w:tcPr>
            <w:tcW w:w="9704" w:type="dxa"/>
            <w:gridSpan w:val="2"/>
            <w:shd w:val="clear" w:color="auto" w:fill="auto"/>
          </w:tcPr>
          <w:p w14:paraId="3687886B" w14:textId="77777777" w:rsidR="00A9196F" w:rsidRPr="00F642FB" w:rsidRDefault="00A9196F" w:rsidP="00A9196F">
            <w:pPr>
              <w:rPr>
                <w:i/>
                <w:iCs/>
                <w:sz w:val="28"/>
                <w:szCs w:val="28"/>
              </w:rPr>
            </w:pPr>
            <w:r w:rsidRPr="00F642FB">
              <w:rPr>
                <w:i/>
                <w:iCs/>
                <w:sz w:val="28"/>
                <w:szCs w:val="28"/>
              </w:rPr>
              <w:t xml:space="preserve">Промежуточная аттестация в форме  </w:t>
            </w:r>
            <w:r>
              <w:rPr>
                <w:b/>
                <w:i/>
                <w:iCs/>
                <w:sz w:val="28"/>
                <w:szCs w:val="28"/>
              </w:rPr>
              <w:t>дифференцированного заче</w:t>
            </w:r>
            <w:r w:rsidRPr="00F642FB">
              <w:rPr>
                <w:b/>
                <w:i/>
                <w:iCs/>
                <w:sz w:val="28"/>
                <w:szCs w:val="28"/>
              </w:rPr>
              <w:t>та</w:t>
            </w:r>
            <w:r w:rsidRPr="00F642FB">
              <w:rPr>
                <w:i/>
                <w:iCs/>
                <w:color w:val="FF0000"/>
                <w:sz w:val="28"/>
                <w:szCs w:val="28"/>
              </w:rPr>
              <w:t xml:space="preserve">  </w:t>
            </w:r>
            <w:r w:rsidRPr="00F642FB">
              <w:rPr>
                <w:i/>
                <w:iCs/>
                <w:sz w:val="28"/>
                <w:szCs w:val="28"/>
              </w:rPr>
              <w:t xml:space="preserve">  </w:t>
            </w:r>
          </w:p>
          <w:p w14:paraId="08893AFB" w14:textId="77777777" w:rsidR="00A9196F" w:rsidRPr="00B81913" w:rsidRDefault="00A9196F" w:rsidP="00A9196F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3BCFB6BC" w14:textId="77777777" w:rsidR="00A9196F" w:rsidRDefault="00A9196F" w:rsidP="00A9196F">
      <w:pPr>
        <w:rPr>
          <w:highlight w:val="yellow"/>
        </w:rPr>
      </w:pPr>
    </w:p>
    <w:p w14:paraId="2AA21693" w14:textId="77777777" w:rsidR="00A9196F" w:rsidRPr="005E16F3" w:rsidRDefault="00A9196F" w:rsidP="00A9196F"/>
    <w:p w14:paraId="2748DBCC" w14:textId="77777777" w:rsidR="00A9196F" w:rsidRDefault="00A9196F" w:rsidP="00A9196F"/>
    <w:p w14:paraId="3124E525" w14:textId="77777777" w:rsidR="00A9196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A9196F" w:rsidSect="00A9196F">
          <w:footerReference w:type="even" r:id="rId80"/>
          <w:footerReference w:type="default" r:id="rId81"/>
          <w:pgSz w:w="11907" w:h="16840"/>
          <w:pgMar w:top="1134" w:right="851" w:bottom="992" w:left="851" w:header="709" w:footer="709" w:gutter="0"/>
          <w:cols w:space="720"/>
        </w:sectPr>
      </w:pPr>
    </w:p>
    <w:p w14:paraId="6F779395" w14:textId="77777777" w:rsidR="00A9196F" w:rsidRPr="00A20A8B" w:rsidRDefault="00A9196F" w:rsidP="00C33F2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>
        <w:rPr>
          <w:b/>
          <w:sz w:val="28"/>
          <w:szCs w:val="28"/>
        </w:rPr>
        <w:lastRenderedPageBreak/>
        <w:t>2.2  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>
        <w:rPr>
          <w:b/>
          <w:sz w:val="28"/>
          <w:szCs w:val="28"/>
        </w:rPr>
        <w:t>Теплотехника</w:t>
      </w:r>
    </w:p>
    <w:p w14:paraId="59659E7C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584"/>
        <w:gridCol w:w="9428"/>
        <w:gridCol w:w="1332"/>
        <w:gridCol w:w="1211"/>
      </w:tblGrid>
      <w:tr w:rsidR="00A9196F" w14:paraId="6A59DE74" w14:textId="77777777" w:rsidTr="00A9196F">
        <w:tc>
          <w:tcPr>
            <w:tcW w:w="2231" w:type="dxa"/>
          </w:tcPr>
          <w:p w14:paraId="2A7DCF7E" w14:textId="77777777" w:rsidR="00A9196F" w:rsidRPr="00D0761D" w:rsidRDefault="00A9196F" w:rsidP="00A9196F">
            <w:pPr>
              <w:rPr>
                <w:b/>
              </w:rPr>
            </w:pPr>
            <w:r w:rsidRPr="00D0761D">
              <w:rPr>
                <w:b/>
                <w:bCs/>
                <w:sz w:val="20"/>
                <w:szCs w:val="20"/>
              </w:rPr>
              <w:t>Содержание учебного материала и тем</w:t>
            </w:r>
          </w:p>
        </w:tc>
        <w:tc>
          <w:tcPr>
            <w:tcW w:w="10012" w:type="dxa"/>
            <w:gridSpan w:val="2"/>
          </w:tcPr>
          <w:p w14:paraId="378DE373" w14:textId="77777777" w:rsidR="00A9196F" w:rsidRDefault="00A9196F" w:rsidP="00A9196F">
            <w:r w:rsidRPr="00D0761D">
              <w:rPr>
                <w:b/>
                <w:bCs/>
                <w:sz w:val="20"/>
                <w:szCs w:val="20"/>
              </w:rPr>
              <w:t xml:space="preserve">      Содержание учебного материала, лабораторные и практические работы, самостоятельная работа       обучающихся, курсовая работ (проект)</w:t>
            </w:r>
            <w:r w:rsidRPr="00D0761D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332" w:type="dxa"/>
          </w:tcPr>
          <w:p w14:paraId="595B81FA" w14:textId="77777777" w:rsidR="00A9196F" w:rsidRDefault="00A9196F" w:rsidP="00A9196F">
            <w:r w:rsidRPr="00D0761D">
              <w:rPr>
                <w:b/>
                <w:bCs/>
                <w:sz w:val="20"/>
                <w:szCs w:val="20"/>
              </w:rPr>
              <w:t xml:space="preserve"> Объем часов</w:t>
            </w:r>
          </w:p>
        </w:tc>
        <w:tc>
          <w:tcPr>
            <w:tcW w:w="1211" w:type="dxa"/>
          </w:tcPr>
          <w:p w14:paraId="26962D70" w14:textId="77777777" w:rsidR="00A9196F" w:rsidRDefault="00A9196F" w:rsidP="00A9196F">
            <w:r>
              <w:rPr>
                <w:b/>
                <w:bCs/>
                <w:sz w:val="20"/>
                <w:szCs w:val="20"/>
              </w:rPr>
              <w:t xml:space="preserve">   Уровень усвоения</w:t>
            </w:r>
            <w:r w:rsidRPr="00D0761D">
              <w:rPr>
                <w:b/>
                <w:bCs/>
                <w:sz w:val="20"/>
                <w:szCs w:val="20"/>
              </w:rPr>
              <w:t xml:space="preserve">     </w:t>
            </w:r>
          </w:p>
        </w:tc>
      </w:tr>
      <w:tr w:rsidR="00A9196F" w14:paraId="69258D49" w14:textId="77777777" w:rsidTr="00A9196F">
        <w:tc>
          <w:tcPr>
            <w:tcW w:w="2231" w:type="dxa"/>
          </w:tcPr>
          <w:p w14:paraId="14B7EDE5" w14:textId="77777777" w:rsidR="00A9196F" w:rsidRPr="00D0761D" w:rsidRDefault="00A9196F" w:rsidP="00A9196F">
            <w:pPr>
              <w:rPr>
                <w:b/>
              </w:rPr>
            </w:pPr>
            <w:r w:rsidRPr="00D0761D">
              <w:rPr>
                <w:b/>
              </w:rPr>
              <w:t xml:space="preserve">          1</w:t>
            </w:r>
          </w:p>
        </w:tc>
        <w:tc>
          <w:tcPr>
            <w:tcW w:w="10012" w:type="dxa"/>
            <w:gridSpan w:val="2"/>
          </w:tcPr>
          <w:p w14:paraId="6F2E374A" w14:textId="77777777" w:rsidR="00A9196F" w:rsidRPr="00D0761D" w:rsidRDefault="00A9196F" w:rsidP="00A9196F">
            <w:pPr>
              <w:rPr>
                <w:b/>
              </w:rPr>
            </w:pPr>
            <w:r w:rsidRPr="00D0761D">
              <w:rPr>
                <w:b/>
              </w:rPr>
              <w:t xml:space="preserve">                                              2</w:t>
            </w:r>
          </w:p>
        </w:tc>
        <w:tc>
          <w:tcPr>
            <w:tcW w:w="1332" w:type="dxa"/>
          </w:tcPr>
          <w:p w14:paraId="5B0C0E90" w14:textId="77777777" w:rsidR="00A9196F" w:rsidRPr="00D0761D" w:rsidRDefault="00A9196F" w:rsidP="00A9196F">
            <w:pPr>
              <w:rPr>
                <w:b/>
              </w:rPr>
            </w:pPr>
            <w:r w:rsidRPr="00D0761D">
              <w:rPr>
                <w:b/>
              </w:rPr>
              <w:t xml:space="preserve">       3</w:t>
            </w:r>
          </w:p>
        </w:tc>
        <w:tc>
          <w:tcPr>
            <w:tcW w:w="1211" w:type="dxa"/>
          </w:tcPr>
          <w:p w14:paraId="78978DBD" w14:textId="77777777" w:rsidR="00A9196F" w:rsidRPr="00D0761D" w:rsidRDefault="00A9196F" w:rsidP="00A9196F">
            <w:pPr>
              <w:rPr>
                <w:b/>
              </w:rPr>
            </w:pPr>
            <w:r w:rsidRPr="00D0761D">
              <w:rPr>
                <w:b/>
              </w:rPr>
              <w:t xml:space="preserve">       4</w:t>
            </w:r>
          </w:p>
        </w:tc>
      </w:tr>
      <w:tr w:rsidR="00A9196F" w14:paraId="61E64282" w14:textId="77777777" w:rsidTr="00A9196F">
        <w:tc>
          <w:tcPr>
            <w:tcW w:w="2231" w:type="dxa"/>
          </w:tcPr>
          <w:p w14:paraId="60AA0CA6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D0761D">
              <w:rPr>
                <w:b/>
                <w:bCs/>
                <w:sz w:val="20"/>
                <w:szCs w:val="20"/>
              </w:rPr>
              <w:t>Раздел 1</w:t>
            </w:r>
          </w:p>
        </w:tc>
        <w:tc>
          <w:tcPr>
            <w:tcW w:w="10012" w:type="dxa"/>
            <w:gridSpan w:val="2"/>
          </w:tcPr>
          <w:p w14:paraId="76B4220E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D0761D">
              <w:rPr>
                <w:b/>
                <w:bCs/>
                <w:sz w:val="20"/>
                <w:szCs w:val="20"/>
              </w:rPr>
              <w:t>Топливо</w:t>
            </w:r>
            <w:r>
              <w:rPr>
                <w:b/>
                <w:bCs/>
                <w:sz w:val="20"/>
                <w:szCs w:val="20"/>
              </w:rPr>
              <w:t xml:space="preserve"> металлургических печей</w:t>
            </w:r>
            <w:r w:rsidRPr="00D0761D">
              <w:rPr>
                <w:b/>
                <w:bCs/>
                <w:sz w:val="20"/>
                <w:szCs w:val="20"/>
              </w:rPr>
              <w:t xml:space="preserve"> и расчёт горения топлива</w:t>
            </w:r>
          </w:p>
        </w:tc>
        <w:tc>
          <w:tcPr>
            <w:tcW w:w="1332" w:type="dxa"/>
          </w:tcPr>
          <w:p w14:paraId="778B668C" w14:textId="77777777" w:rsidR="00A9196F" w:rsidRDefault="00A9196F" w:rsidP="00A9196F">
            <w:r>
              <w:t>6</w:t>
            </w:r>
          </w:p>
        </w:tc>
        <w:tc>
          <w:tcPr>
            <w:tcW w:w="1211" w:type="dxa"/>
            <w:vMerge w:val="restart"/>
            <w:shd w:val="clear" w:color="auto" w:fill="D9D9D9"/>
          </w:tcPr>
          <w:p w14:paraId="39EA059E" w14:textId="77777777" w:rsidR="00A9196F" w:rsidRPr="00334F5A" w:rsidRDefault="00A9196F" w:rsidP="00A9196F"/>
        </w:tc>
      </w:tr>
      <w:tr w:rsidR="00A9196F" w14:paraId="5154696B" w14:textId="77777777" w:rsidTr="00A9196F">
        <w:tc>
          <w:tcPr>
            <w:tcW w:w="2231" w:type="dxa"/>
            <w:vMerge w:val="restart"/>
          </w:tcPr>
          <w:p w14:paraId="59925356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</w:t>
            </w:r>
          </w:p>
          <w:p w14:paraId="5D93E979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Методика р</w:t>
            </w:r>
            <w:r w:rsidRPr="00D0761D">
              <w:rPr>
                <w:b/>
                <w:bCs/>
                <w:sz w:val="20"/>
                <w:szCs w:val="20"/>
              </w:rPr>
              <w:t>асчёт</w:t>
            </w:r>
            <w:r>
              <w:rPr>
                <w:b/>
                <w:bCs/>
                <w:sz w:val="20"/>
                <w:szCs w:val="20"/>
              </w:rPr>
              <w:t>а</w:t>
            </w:r>
            <w:r w:rsidRPr="00D0761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процесса </w:t>
            </w:r>
            <w:r w:rsidRPr="00D0761D">
              <w:rPr>
                <w:b/>
                <w:bCs/>
                <w:sz w:val="20"/>
                <w:szCs w:val="20"/>
              </w:rPr>
              <w:t>горения топлива</w:t>
            </w:r>
          </w:p>
          <w:p w14:paraId="0E70C1FE" w14:textId="77777777" w:rsidR="00A9196F" w:rsidRPr="00D0761D" w:rsidRDefault="00A9196F" w:rsidP="00A9196F">
            <w:pPr>
              <w:rPr>
                <w:sz w:val="20"/>
                <w:szCs w:val="20"/>
              </w:rPr>
            </w:pPr>
          </w:p>
          <w:p w14:paraId="16CEEA7E" w14:textId="77777777" w:rsidR="00A9196F" w:rsidRDefault="00A9196F" w:rsidP="00A9196F"/>
        </w:tc>
        <w:tc>
          <w:tcPr>
            <w:tcW w:w="10012" w:type="dxa"/>
            <w:gridSpan w:val="2"/>
          </w:tcPr>
          <w:p w14:paraId="1B06A69D" w14:textId="77777777" w:rsidR="00A9196F" w:rsidRDefault="00A9196F" w:rsidP="00A9196F">
            <w:r w:rsidRPr="00D0761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332" w:type="dxa"/>
          </w:tcPr>
          <w:p w14:paraId="69328968" w14:textId="77777777" w:rsidR="00A9196F" w:rsidRDefault="00A9196F" w:rsidP="00A9196F">
            <w:r>
              <w:t>6</w:t>
            </w:r>
          </w:p>
        </w:tc>
        <w:tc>
          <w:tcPr>
            <w:tcW w:w="1211" w:type="dxa"/>
            <w:vMerge/>
            <w:shd w:val="clear" w:color="auto" w:fill="D9D9D9" w:themeFill="background1" w:themeFillShade="D9"/>
          </w:tcPr>
          <w:p w14:paraId="52CE59B5" w14:textId="77777777" w:rsidR="00A9196F" w:rsidRDefault="00A9196F" w:rsidP="00A9196F"/>
        </w:tc>
      </w:tr>
      <w:tr w:rsidR="00A9196F" w14:paraId="1DA4CFA0" w14:textId="77777777" w:rsidTr="00A9196F">
        <w:tc>
          <w:tcPr>
            <w:tcW w:w="2231" w:type="dxa"/>
            <w:vMerge/>
          </w:tcPr>
          <w:p w14:paraId="2E5D0098" w14:textId="77777777" w:rsidR="00A9196F" w:rsidRDefault="00A9196F" w:rsidP="00A9196F"/>
        </w:tc>
        <w:tc>
          <w:tcPr>
            <w:tcW w:w="584" w:type="dxa"/>
          </w:tcPr>
          <w:p w14:paraId="40EC8F13" w14:textId="77777777" w:rsidR="00A9196F" w:rsidRDefault="00A9196F" w:rsidP="00A9196F">
            <w:r>
              <w:t>1</w:t>
            </w:r>
          </w:p>
        </w:tc>
        <w:tc>
          <w:tcPr>
            <w:tcW w:w="9428" w:type="dxa"/>
            <w:vMerge w:val="restart"/>
          </w:tcPr>
          <w:p w14:paraId="4E39AD29" w14:textId="77777777" w:rsidR="00A9196F" w:rsidRPr="00D0761D" w:rsidRDefault="00A9196F" w:rsidP="00A9196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Теория расчёта  горения топлива</w:t>
            </w:r>
          </w:p>
          <w:p w14:paraId="15B4CEE5" w14:textId="77777777" w:rsidR="00A9196F" w:rsidRDefault="00A9196F" w:rsidP="00A9196F">
            <w:r>
              <w:rPr>
                <w:bCs/>
                <w:sz w:val="20"/>
                <w:szCs w:val="20"/>
              </w:rPr>
              <w:t xml:space="preserve">- </w:t>
            </w:r>
            <w:r w:rsidRPr="00D0761D">
              <w:rPr>
                <w:bCs/>
                <w:sz w:val="20"/>
                <w:szCs w:val="20"/>
              </w:rPr>
              <w:t>Горение полное и неполное</w:t>
            </w:r>
          </w:p>
          <w:p w14:paraId="5471E83A" w14:textId="77777777" w:rsidR="00A9196F" w:rsidRDefault="00A9196F" w:rsidP="00A9196F">
            <w:r>
              <w:rPr>
                <w:bCs/>
                <w:sz w:val="20"/>
                <w:szCs w:val="20"/>
              </w:rPr>
              <w:t xml:space="preserve">- </w:t>
            </w:r>
            <w:r w:rsidRPr="00D0761D">
              <w:rPr>
                <w:bCs/>
                <w:sz w:val="20"/>
                <w:szCs w:val="20"/>
              </w:rPr>
              <w:t>Расход воздуха и дутья на процесс горения</w:t>
            </w:r>
          </w:p>
          <w:p w14:paraId="30E6EC63" w14:textId="77777777" w:rsidR="00A9196F" w:rsidRPr="00D0761D" w:rsidRDefault="00A9196F" w:rsidP="00A9196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D0761D">
              <w:rPr>
                <w:bCs/>
                <w:sz w:val="20"/>
                <w:szCs w:val="20"/>
              </w:rPr>
              <w:t xml:space="preserve"> Материальный баланс горения топлива</w:t>
            </w:r>
          </w:p>
          <w:p w14:paraId="26075A59" w14:textId="77777777" w:rsidR="00A9196F" w:rsidRDefault="00A9196F" w:rsidP="00A9196F">
            <w:pPr>
              <w:rPr>
                <w:sz w:val="20"/>
                <w:szCs w:val="20"/>
              </w:rPr>
            </w:pPr>
            <w:r w:rsidRPr="000919A9">
              <w:rPr>
                <w:sz w:val="20"/>
                <w:szCs w:val="20"/>
              </w:rPr>
              <w:t>Основные операции, выполняемые термистом  в процессе запуска, настройки, контроля режима работы оборудования при подаче воздуха горения\прекращения подачи воздуха горения</w:t>
            </w:r>
          </w:p>
          <w:p w14:paraId="0321CDA5" w14:textId="77777777" w:rsidR="00A9196F" w:rsidRPr="00D0761D" w:rsidRDefault="00A9196F" w:rsidP="00A9196F">
            <w:pPr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Основное уравнение статики</w:t>
            </w:r>
            <w:r>
              <w:rPr>
                <w:bCs/>
                <w:sz w:val="20"/>
                <w:szCs w:val="20"/>
              </w:rPr>
              <w:t xml:space="preserve"> газов</w:t>
            </w:r>
          </w:p>
        </w:tc>
        <w:tc>
          <w:tcPr>
            <w:tcW w:w="1332" w:type="dxa"/>
            <w:vMerge w:val="restart"/>
          </w:tcPr>
          <w:p w14:paraId="42DAE717" w14:textId="77777777" w:rsidR="00A9196F" w:rsidRDefault="00A9196F" w:rsidP="00A9196F">
            <w:r>
              <w:t>2</w:t>
            </w:r>
          </w:p>
          <w:p w14:paraId="62E04761" w14:textId="77777777" w:rsidR="00A9196F" w:rsidRDefault="00A9196F" w:rsidP="00A9196F"/>
          <w:p w14:paraId="511F45E7" w14:textId="77777777" w:rsidR="00A9196F" w:rsidRDefault="00A9196F" w:rsidP="00A9196F"/>
          <w:p w14:paraId="37C99DD0" w14:textId="77777777" w:rsidR="00A9196F" w:rsidRDefault="00A9196F" w:rsidP="00A9196F"/>
          <w:p w14:paraId="4CB807CF" w14:textId="77777777" w:rsidR="00A9196F" w:rsidRDefault="00A9196F" w:rsidP="00A9196F"/>
          <w:p w14:paraId="4B106278" w14:textId="77777777" w:rsidR="00A9196F" w:rsidRDefault="00A9196F" w:rsidP="00A9196F"/>
          <w:p w14:paraId="4E9E805E" w14:textId="77777777" w:rsidR="00A9196F" w:rsidRDefault="00A9196F" w:rsidP="00A9196F">
            <w:r>
              <w:t>2</w:t>
            </w:r>
          </w:p>
          <w:p w14:paraId="31AF69C5" w14:textId="77777777" w:rsidR="00A9196F" w:rsidRDefault="00A9196F" w:rsidP="00A9196F"/>
          <w:p w14:paraId="31797951" w14:textId="77777777" w:rsidR="00A9196F" w:rsidRDefault="00A9196F" w:rsidP="00A9196F"/>
          <w:p w14:paraId="1C2FEE99" w14:textId="77777777" w:rsidR="00A9196F" w:rsidRDefault="00A9196F" w:rsidP="00A9196F">
            <w:r>
              <w:t>2</w:t>
            </w:r>
          </w:p>
          <w:p w14:paraId="75E112B5" w14:textId="77777777" w:rsidR="00A9196F" w:rsidRPr="00F84A14" w:rsidRDefault="00A9196F" w:rsidP="00A9196F"/>
          <w:p w14:paraId="5697B39F" w14:textId="77777777" w:rsidR="00A9196F" w:rsidRDefault="00A9196F" w:rsidP="00A9196F"/>
          <w:p w14:paraId="14D2BCFF" w14:textId="77777777" w:rsidR="00A9196F" w:rsidRPr="00F84A14" w:rsidRDefault="00A9196F" w:rsidP="00A9196F">
            <w:r>
              <w:t>3</w:t>
            </w:r>
          </w:p>
        </w:tc>
        <w:tc>
          <w:tcPr>
            <w:tcW w:w="1211" w:type="dxa"/>
            <w:vMerge w:val="restart"/>
          </w:tcPr>
          <w:p w14:paraId="73A93B21" w14:textId="77777777" w:rsidR="00A9196F" w:rsidRDefault="00A9196F" w:rsidP="00A9196F">
            <w:r>
              <w:t>3</w:t>
            </w:r>
          </w:p>
          <w:p w14:paraId="3E4E5F8B" w14:textId="77777777" w:rsidR="00A9196F" w:rsidRDefault="00A9196F" w:rsidP="00A9196F"/>
          <w:p w14:paraId="5FB42964" w14:textId="77777777" w:rsidR="00A9196F" w:rsidRDefault="00A9196F" w:rsidP="00A9196F"/>
        </w:tc>
      </w:tr>
      <w:tr w:rsidR="00A9196F" w14:paraId="2B74299D" w14:textId="77777777" w:rsidTr="00A9196F">
        <w:trPr>
          <w:trHeight w:val="1156"/>
        </w:trPr>
        <w:tc>
          <w:tcPr>
            <w:tcW w:w="2231" w:type="dxa"/>
            <w:vMerge/>
          </w:tcPr>
          <w:p w14:paraId="56BDEEFC" w14:textId="77777777" w:rsidR="00A9196F" w:rsidRDefault="00A9196F" w:rsidP="00A9196F"/>
        </w:tc>
        <w:tc>
          <w:tcPr>
            <w:tcW w:w="584" w:type="dxa"/>
          </w:tcPr>
          <w:p w14:paraId="4F862CC9" w14:textId="77777777" w:rsidR="00A9196F" w:rsidRDefault="00A9196F" w:rsidP="00A9196F"/>
        </w:tc>
        <w:tc>
          <w:tcPr>
            <w:tcW w:w="9428" w:type="dxa"/>
            <w:vMerge/>
          </w:tcPr>
          <w:p w14:paraId="697102CB" w14:textId="77777777" w:rsidR="00A9196F" w:rsidRDefault="00A9196F" w:rsidP="00A9196F"/>
        </w:tc>
        <w:tc>
          <w:tcPr>
            <w:tcW w:w="1332" w:type="dxa"/>
            <w:vMerge/>
          </w:tcPr>
          <w:p w14:paraId="2F85158A" w14:textId="77777777" w:rsidR="00A9196F" w:rsidRDefault="00A9196F" w:rsidP="00A9196F"/>
        </w:tc>
        <w:tc>
          <w:tcPr>
            <w:tcW w:w="1211" w:type="dxa"/>
            <w:vMerge/>
          </w:tcPr>
          <w:p w14:paraId="1F982946" w14:textId="77777777" w:rsidR="00A9196F" w:rsidRDefault="00A9196F" w:rsidP="00A9196F"/>
        </w:tc>
      </w:tr>
      <w:tr w:rsidR="00A9196F" w14:paraId="6DD53971" w14:textId="77777777" w:rsidTr="00A9196F">
        <w:trPr>
          <w:trHeight w:val="440"/>
        </w:trPr>
        <w:tc>
          <w:tcPr>
            <w:tcW w:w="2231" w:type="dxa"/>
            <w:vMerge/>
          </w:tcPr>
          <w:p w14:paraId="226D34F1" w14:textId="77777777" w:rsidR="00A9196F" w:rsidRDefault="00A9196F" w:rsidP="00A9196F"/>
        </w:tc>
        <w:tc>
          <w:tcPr>
            <w:tcW w:w="10012" w:type="dxa"/>
            <w:gridSpan w:val="2"/>
          </w:tcPr>
          <w:p w14:paraId="5294D146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  <w:p w14:paraId="322D4E76" w14:textId="77777777" w:rsidR="00A9196F" w:rsidRPr="00DD064E" w:rsidRDefault="00A9196F" w:rsidP="00A9196F">
            <w:pPr>
              <w:rPr>
                <w:b/>
                <w:bCs/>
                <w:sz w:val="20"/>
                <w:szCs w:val="20"/>
              </w:rPr>
            </w:pPr>
            <w:r w:rsidRPr="00DD064E">
              <w:rPr>
                <w:b/>
                <w:bCs/>
                <w:sz w:val="20"/>
                <w:szCs w:val="20"/>
              </w:rPr>
              <w:t>Практическое занятие № 1</w:t>
            </w:r>
          </w:p>
          <w:p w14:paraId="0F27CB27" w14:textId="77777777" w:rsidR="00A9196F" w:rsidRDefault="00A9196F" w:rsidP="00A9196F">
            <w:pPr>
              <w:rPr>
                <w:b/>
                <w:bCs/>
                <w:sz w:val="20"/>
                <w:szCs w:val="20"/>
              </w:rPr>
            </w:pPr>
            <w:r w:rsidRPr="00DD064E">
              <w:rPr>
                <w:b/>
                <w:bCs/>
                <w:sz w:val="20"/>
                <w:szCs w:val="20"/>
              </w:rPr>
              <w:t>«Расчёт горения топлива»</w:t>
            </w:r>
          </w:p>
          <w:p w14:paraId="04A9592F" w14:textId="77777777" w:rsidR="00A9196F" w:rsidRPr="004C44AF" w:rsidRDefault="00A9196F" w:rsidP="00A9196F">
            <w:pPr>
              <w:rPr>
                <w:b/>
                <w:bCs/>
                <w:sz w:val="20"/>
                <w:szCs w:val="20"/>
              </w:rPr>
            </w:pPr>
            <w:r w:rsidRPr="004C44AF">
              <w:rPr>
                <w:b/>
                <w:bCs/>
                <w:sz w:val="20"/>
                <w:szCs w:val="20"/>
              </w:rPr>
              <w:t>Практическое занятие № 2</w:t>
            </w:r>
          </w:p>
          <w:p w14:paraId="6FCF1485" w14:textId="77777777" w:rsidR="00A9196F" w:rsidRPr="004C44AF" w:rsidRDefault="00A9196F" w:rsidP="00A9196F">
            <w:pPr>
              <w:rPr>
                <w:b/>
                <w:bCs/>
                <w:sz w:val="20"/>
                <w:szCs w:val="20"/>
              </w:rPr>
            </w:pPr>
            <w:r w:rsidRPr="004C44AF">
              <w:rPr>
                <w:b/>
                <w:bCs/>
                <w:sz w:val="20"/>
                <w:szCs w:val="20"/>
              </w:rPr>
              <w:t>«Расчёт сопротивления дымовой трубы»</w:t>
            </w:r>
          </w:p>
          <w:p w14:paraId="76533836" w14:textId="77777777" w:rsidR="00A9196F" w:rsidRDefault="00A9196F" w:rsidP="00A9196F">
            <w:r w:rsidRPr="004C44AF">
              <w:rPr>
                <w:b/>
                <w:bCs/>
                <w:sz w:val="20"/>
                <w:szCs w:val="20"/>
              </w:rPr>
              <w:t xml:space="preserve"> «Расчёт эжектора. Подбор вентилятора»</w:t>
            </w:r>
          </w:p>
        </w:tc>
        <w:tc>
          <w:tcPr>
            <w:tcW w:w="1332" w:type="dxa"/>
            <w:vMerge/>
          </w:tcPr>
          <w:p w14:paraId="71A0603B" w14:textId="77777777" w:rsidR="00A9196F" w:rsidRDefault="00A9196F" w:rsidP="00A9196F"/>
        </w:tc>
        <w:tc>
          <w:tcPr>
            <w:tcW w:w="1211" w:type="dxa"/>
            <w:vMerge w:val="restart"/>
            <w:shd w:val="clear" w:color="auto" w:fill="D9D9D9"/>
          </w:tcPr>
          <w:p w14:paraId="3098B7F0" w14:textId="77777777" w:rsidR="00A9196F" w:rsidRDefault="00A9196F" w:rsidP="00A9196F"/>
        </w:tc>
      </w:tr>
      <w:tr w:rsidR="00A9196F" w14:paraId="2B0293DD" w14:textId="77777777" w:rsidTr="00A9196F">
        <w:trPr>
          <w:trHeight w:val="876"/>
        </w:trPr>
        <w:tc>
          <w:tcPr>
            <w:tcW w:w="2231" w:type="dxa"/>
            <w:vMerge/>
          </w:tcPr>
          <w:p w14:paraId="28099A4A" w14:textId="77777777" w:rsidR="00A9196F" w:rsidRDefault="00A9196F" w:rsidP="00A9196F"/>
        </w:tc>
        <w:tc>
          <w:tcPr>
            <w:tcW w:w="10012" w:type="dxa"/>
            <w:gridSpan w:val="2"/>
          </w:tcPr>
          <w:p w14:paraId="1370D4A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6A9A3D31" w14:textId="77777777" w:rsidR="00A9196F" w:rsidRPr="00D0761D" w:rsidRDefault="00A9196F" w:rsidP="00A9196F">
            <w:pPr>
              <w:spacing w:line="200" w:lineRule="exact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3A2A61AF" w14:textId="77777777" w:rsidR="00A9196F" w:rsidRPr="006A4DAE" w:rsidRDefault="00A9196F" w:rsidP="00A9196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</w:t>
            </w:r>
            <w:r w:rsidRPr="00D0761D">
              <w:rPr>
                <w:sz w:val="20"/>
                <w:szCs w:val="20"/>
              </w:rPr>
              <w:t xml:space="preserve"> </w:t>
            </w:r>
            <w:proofErr w:type="spellStart"/>
            <w:r w:rsidRPr="00D0761D">
              <w:rPr>
                <w:sz w:val="20"/>
                <w:szCs w:val="20"/>
              </w:rPr>
              <w:t>исходные</w:t>
            </w:r>
            <w:r>
              <w:rPr>
                <w:sz w:val="20"/>
                <w:szCs w:val="20"/>
              </w:rPr>
              <w:t>х</w:t>
            </w:r>
            <w:proofErr w:type="spellEnd"/>
            <w:r w:rsidRPr="00D0761D">
              <w:rPr>
                <w:sz w:val="20"/>
                <w:szCs w:val="20"/>
              </w:rPr>
              <w:t xml:space="preserve"> данные по рекомендации преподавателя</w:t>
            </w:r>
          </w:p>
        </w:tc>
        <w:tc>
          <w:tcPr>
            <w:tcW w:w="1332" w:type="dxa"/>
            <w:vMerge/>
          </w:tcPr>
          <w:p w14:paraId="06F24B19" w14:textId="77777777" w:rsidR="00A9196F" w:rsidRDefault="00A9196F" w:rsidP="00A9196F"/>
        </w:tc>
        <w:tc>
          <w:tcPr>
            <w:tcW w:w="1211" w:type="dxa"/>
            <w:vMerge/>
            <w:shd w:val="clear" w:color="auto" w:fill="D9D9D9"/>
          </w:tcPr>
          <w:p w14:paraId="1837AD5D" w14:textId="77777777" w:rsidR="00A9196F" w:rsidRDefault="00A9196F" w:rsidP="00A9196F"/>
        </w:tc>
      </w:tr>
      <w:tr w:rsidR="00A9196F" w14:paraId="10488690" w14:textId="77777777" w:rsidTr="00A9196F">
        <w:tc>
          <w:tcPr>
            <w:tcW w:w="2231" w:type="dxa"/>
          </w:tcPr>
          <w:p w14:paraId="1CEF5F47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</w:t>
            </w:r>
          </w:p>
        </w:tc>
        <w:tc>
          <w:tcPr>
            <w:tcW w:w="10012" w:type="dxa"/>
            <w:gridSpan w:val="2"/>
          </w:tcPr>
          <w:p w14:paraId="2626E00A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Основы теплопередачи</w:t>
            </w:r>
          </w:p>
        </w:tc>
        <w:tc>
          <w:tcPr>
            <w:tcW w:w="1332" w:type="dxa"/>
          </w:tcPr>
          <w:p w14:paraId="3C6DB0C8" w14:textId="77777777" w:rsidR="00A9196F" w:rsidRDefault="00A9196F" w:rsidP="00A9196F">
            <w:r>
              <w:t>27</w:t>
            </w:r>
          </w:p>
        </w:tc>
        <w:tc>
          <w:tcPr>
            <w:tcW w:w="1211" w:type="dxa"/>
            <w:vMerge/>
            <w:shd w:val="clear" w:color="auto" w:fill="D9D9D9"/>
          </w:tcPr>
          <w:p w14:paraId="5723B7A1" w14:textId="77777777" w:rsidR="00A9196F" w:rsidRDefault="00A9196F" w:rsidP="00A9196F"/>
        </w:tc>
      </w:tr>
      <w:tr w:rsidR="00A9196F" w14:paraId="1B8360FA" w14:textId="77777777" w:rsidTr="00A9196F">
        <w:tc>
          <w:tcPr>
            <w:tcW w:w="2231" w:type="dxa"/>
            <w:vMerge w:val="restart"/>
          </w:tcPr>
          <w:p w14:paraId="495F0B71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</w:t>
            </w:r>
          </w:p>
          <w:p w14:paraId="5E46D2AE" w14:textId="77777777" w:rsidR="00A9196F" w:rsidRPr="007E0701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12" w:type="dxa"/>
            <w:gridSpan w:val="2"/>
          </w:tcPr>
          <w:p w14:paraId="5E0D34E0" w14:textId="77777777" w:rsidR="00A9196F" w:rsidRDefault="00A9196F" w:rsidP="00A9196F">
            <w:r w:rsidRPr="00D0761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332" w:type="dxa"/>
          </w:tcPr>
          <w:p w14:paraId="3BB26325" w14:textId="77777777" w:rsidR="00A9196F" w:rsidRDefault="00A9196F" w:rsidP="00A9196F">
            <w:r>
              <w:t>27</w:t>
            </w:r>
          </w:p>
        </w:tc>
        <w:tc>
          <w:tcPr>
            <w:tcW w:w="1211" w:type="dxa"/>
            <w:vMerge/>
            <w:shd w:val="clear" w:color="auto" w:fill="D9D9D9"/>
          </w:tcPr>
          <w:p w14:paraId="45926040" w14:textId="77777777" w:rsidR="00A9196F" w:rsidRDefault="00A9196F" w:rsidP="00A9196F"/>
        </w:tc>
      </w:tr>
      <w:tr w:rsidR="00A9196F" w14:paraId="1C9AAF6E" w14:textId="77777777" w:rsidTr="00A9196F">
        <w:tc>
          <w:tcPr>
            <w:tcW w:w="2231" w:type="dxa"/>
            <w:vMerge/>
          </w:tcPr>
          <w:p w14:paraId="1A2C159D" w14:textId="77777777" w:rsidR="00A9196F" w:rsidRDefault="00A9196F" w:rsidP="00A9196F"/>
        </w:tc>
        <w:tc>
          <w:tcPr>
            <w:tcW w:w="584" w:type="dxa"/>
          </w:tcPr>
          <w:p w14:paraId="2845E3C1" w14:textId="77777777" w:rsidR="00A9196F" w:rsidRDefault="00A9196F" w:rsidP="00A9196F">
            <w:r>
              <w:t>1</w:t>
            </w:r>
          </w:p>
        </w:tc>
        <w:tc>
          <w:tcPr>
            <w:tcW w:w="9428" w:type="dxa"/>
            <w:vMerge w:val="restart"/>
          </w:tcPr>
          <w:p w14:paraId="1C3F340A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Основы теплопередачи</w:t>
            </w:r>
          </w:p>
        </w:tc>
        <w:tc>
          <w:tcPr>
            <w:tcW w:w="1332" w:type="dxa"/>
            <w:vMerge w:val="restart"/>
          </w:tcPr>
          <w:p w14:paraId="3FBC1DB4" w14:textId="77777777" w:rsidR="00A9196F" w:rsidRDefault="00A9196F" w:rsidP="00A9196F">
            <w:r>
              <w:t>2</w:t>
            </w:r>
          </w:p>
          <w:p w14:paraId="2ECC5377" w14:textId="77777777" w:rsidR="00A9196F" w:rsidRDefault="00A9196F" w:rsidP="00A9196F"/>
          <w:p w14:paraId="6FAAC43C" w14:textId="77777777" w:rsidR="00A9196F" w:rsidRDefault="00A9196F" w:rsidP="00A9196F"/>
          <w:p w14:paraId="053720FF" w14:textId="77777777" w:rsidR="00A9196F" w:rsidRDefault="00A9196F" w:rsidP="00A9196F"/>
          <w:p w14:paraId="2EF97908" w14:textId="77777777" w:rsidR="00A9196F" w:rsidRDefault="00A9196F" w:rsidP="00A9196F">
            <w:r>
              <w:t>2</w:t>
            </w:r>
          </w:p>
          <w:p w14:paraId="33A4E9B2" w14:textId="77777777" w:rsidR="00A9196F" w:rsidRDefault="00A9196F" w:rsidP="00A9196F"/>
          <w:p w14:paraId="58A61792" w14:textId="77777777" w:rsidR="00A9196F" w:rsidRDefault="00A9196F" w:rsidP="00A9196F"/>
          <w:p w14:paraId="76E327EF" w14:textId="77777777" w:rsidR="00A9196F" w:rsidRDefault="00A9196F" w:rsidP="00A9196F">
            <w:r>
              <w:t>2</w:t>
            </w:r>
          </w:p>
          <w:p w14:paraId="037FEB3F" w14:textId="77777777" w:rsidR="00A9196F" w:rsidRDefault="00A9196F" w:rsidP="00A9196F"/>
          <w:p w14:paraId="5D708742" w14:textId="77777777" w:rsidR="00A9196F" w:rsidRDefault="00A9196F" w:rsidP="00A9196F">
            <w:r>
              <w:t>2</w:t>
            </w:r>
          </w:p>
          <w:p w14:paraId="4101D1BB" w14:textId="77777777" w:rsidR="00A9196F" w:rsidRDefault="00A9196F" w:rsidP="00A9196F">
            <w:r>
              <w:t>2</w:t>
            </w:r>
          </w:p>
          <w:p w14:paraId="7DD7DC34" w14:textId="77777777" w:rsidR="00A9196F" w:rsidRDefault="00A9196F" w:rsidP="00A9196F">
            <w:r>
              <w:t>2</w:t>
            </w:r>
          </w:p>
          <w:p w14:paraId="5D27BEF5" w14:textId="77777777" w:rsidR="00A9196F" w:rsidRPr="00245D6D" w:rsidRDefault="00A9196F" w:rsidP="00A9196F"/>
          <w:p w14:paraId="58D5B7CF" w14:textId="77777777" w:rsidR="00A9196F" w:rsidRPr="00245D6D" w:rsidRDefault="00A9196F" w:rsidP="00A9196F"/>
          <w:p w14:paraId="19F9753D" w14:textId="77777777" w:rsidR="00A9196F" w:rsidRPr="00245D6D" w:rsidRDefault="00A9196F" w:rsidP="00A9196F"/>
          <w:p w14:paraId="1213745D" w14:textId="77777777" w:rsidR="00A9196F" w:rsidRDefault="00A9196F" w:rsidP="00A9196F"/>
          <w:p w14:paraId="0F63C70A" w14:textId="77777777" w:rsidR="00A9196F" w:rsidRDefault="00A9196F" w:rsidP="00A9196F">
            <w:r>
              <w:t>2</w:t>
            </w:r>
          </w:p>
          <w:p w14:paraId="01D78767" w14:textId="77777777" w:rsidR="00A9196F" w:rsidRPr="00245D6D" w:rsidRDefault="00A9196F" w:rsidP="00A9196F"/>
          <w:p w14:paraId="447239CF" w14:textId="77777777" w:rsidR="00A9196F" w:rsidRPr="00245D6D" w:rsidRDefault="00A9196F" w:rsidP="00A9196F"/>
          <w:p w14:paraId="6D20874D" w14:textId="77777777" w:rsidR="00A9196F" w:rsidRDefault="00A9196F" w:rsidP="00A9196F"/>
          <w:p w14:paraId="13F3824C" w14:textId="77777777" w:rsidR="00A9196F" w:rsidRDefault="00A9196F" w:rsidP="00A9196F">
            <w:r>
              <w:t>2</w:t>
            </w:r>
          </w:p>
          <w:p w14:paraId="7FDA51AE" w14:textId="77777777" w:rsidR="00A9196F" w:rsidRDefault="00A9196F" w:rsidP="00A9196F"/>
          <w:p w14:paraId="757C89A0" w14:textId="77777777" w:rsidR="00A9196F" w:rsidRPr="00245D6D" w:rsidRDefault="00A9196F" w:rsidP="00A9196F"/>
          <w:p w14:paraId="45B8C46C" w14:textId="77777777" w:rsidR="00A9196F" w:rsidRDefault="00A9196F" w:rsidP="00A9196F">
            <w:r>
              <w:t>2</w:t>
            </w:r>
          </w:p>
          <w:p w14:paraId="5C544278" w14:textId="77777777" w:rsidR="00A9196F" w:rsidRDefault="00A9196F" w:rsidP="00A9196F"/>
          <w:p w14:paraId="2786CA44" w14:textId="77777777" w:rsidR="00A9196F" w:rsidRDefault="00A9196F" w:rsidP="00A9196F"/>
          <w:p w14:paraId="790A4FEB" w14:textId="77777777" w:rsidR="00A9196F" w:rsidRDefault="00A9196F" w:rsidP="00A9196F"/>
          <w:p w14:paraId="1BA8D393" w14:textId="77777777" w:rsidR="00A9196F" w:rsidRPr="00716E1A" w:rsidRDefault="00A9196F" w:rsidP="00A9196F">
            <w:r>
              <w:t>9</w:t>
            </w:r>
          </w:p>
          <w:p w14:paraId="36C962C7" w14:textId="77777777" w:rsidR="00A9196F" w:rsidRPr="00245D6D" w:rsidRDefault="00A9196F" w:rsidP="00A9196F"/>
        </w:tc>
        <w:tc>
          <w:tcPr>
            <w:tcW w:w="1211" w:type="dxa"/>
            <w:vMerge w:val="restart"/>
          </w:tcPr>
          <w:p w14:paraId="66DF44DB" w14:textId="77777777" w:rsidR="00A9196F" w:rsidRDefault="00A9196F" w:rsidP="00A9196F">
            <w:r>
              <w:lastRenderedPageBreak/>
              <w:t>3</w:t>
            </w:r>
          </w:p>
          <w:p w14:paraId="1E617A39" w14:textId="77777777" w:rsidR="00A9196F" w:rsidRDefault="00A9196F" w:rsidP="00A9196F"/>
        </w:tc>
      </w:tr>
      <w:tr w:rsidR="00A9196F" w14:paraId="6BE1EDB9" w14:textId="77777777" w:rsidTr="00A9196F">
        <w:tc>
          <w:tcPr>
            <w:tcW w:w="2231" w:type="dxa"/>
            <w:vMerge/>
          </w:tcPr>
          <w:p w14:paraId="7548D6D0" w14:textId="77777777" w:rsidR="00A9196F" w:rsidRDefault="00A9196F" w:rsidP="00A9196F"/>
        </w:tc>
        <w:tc>
          <w:tcPr>
            <w:tcW w:w="584" w:type="dxa"/>
          </w:tcPr>
          <w:p w14:paraId="0665F130" w14:textId="77777777" w:rsidR="00A9196F" w:rsidRDefault="00A9196F" w:rsidP="00A9196F"/>
        </w:tc>
        <w:tc>
          <w:tcPr>
            <w:tcW w:w="9428" w:type="dxa"/>
            <w:vMerge/>
          </w:tcPr>
          <w:p w14:paraId="0FE2693A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</w:tcPr>
          <w:p w14:paraId="7BEB7EAE" w14:textId="77777777" w:rsidR="00A9196F" w:rsidRDefault="00A9196F" w:rsidP="00A9196F"/>
        </w:tc>
        <w:tc>
          <w:tcPr>
            <w:tcW w:w="1211" w:type="dxa"/>
            <w:vMerge/>
          </w:tcPr>
          <w:p w14:paraId="1467C449" w14:textId="77777777" w:rsidR="00A9196F" w:rsidRDefault="00A9196F" w:rsidP="00A9196F"/>
        </w:tc>
      </w:tr>
      <w:tr w:rsidR="00A9196F" w14:paraId="43607A06" w14:textId="77777777" w:rsidTr="00A9196F">
        <w:trPr>
          <w:trHeight w:val="670"/>
        </w:trPr>
        <w:tc>
          <w:tcPr>
            <w:tcW w:w="2231" w:type="dxa"/>
            <w:vMerge/>
          </w:tcPr>
          <w:p w14:paraId="5569BDCE" w14:textId="77777777" w:rsidR="00A9196F" w:rsidRDefault="00A9196F" w:rsidP="00A9196F"/>
        </w:tc>
        <w:tc>
          <w:tcPr>
            <w:tcW w:w="10012" w:type="dxa"/>
            <w:gridSpan w:val="2"/>
          </w:tcPr>
          <w:p w14:paraId="54A35B61" w14:textId="77777777" w:rsidR="00A9196F" w:rsidRPr="00D552E3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Лабораторные работы </w:t>
            </w:r>
          </w:p>
          <w:p w14:paraId="19F5866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Лабораторная работа</w:t>
            </w:r>
            <w:r>
              <w:rPr>
                <w:bCs/>
                <w:sz w:val="20"/>
                <w:szCs w:val="20"/>
              </w:rPr>
              <w:t xml:space="preserve"> № 1</w:t>
            </w:r>
          </w:p>
          <w:p w14:paraId="7B3137E3" w14:textId="77777777" w:rsidR="00A9196F" w:rsidRDefault="00A9196F" w:rsidP="00A9196F">
            <w:r>
              <w:rPr>
                <w:bCs/>
                <w:sz w:val="20"/>
                <w:szCs w:val="20"/>
              </w:rPr>
              <w:t>«</w:t>
            </w:r>
            <w:r w:rsidRPr="00D0761D">
              <w:rPr>
                <w:bCs/>
                <w:sz w:val="20"/>
                <w:szCs w:val="20"/>
              </w:rPr>
              <w:t>Определение теплопроводности твёрдых материалов методом пластины при имитационном моделировании         процесса теплообмена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1332" w:type="dxa"/>
            <w:vMerge/>
          </w:tcPr>
          <w:p w14:paraId="2A39FAF3" w14:textId="77777777" w:rsidR="00A9196F" w:rsidRDefault="00A9196F" w:rsidP="00A9196F"/>
        </w:tc>
        <w:tc>
          <w:tcPr>
            <w:tcW w:w="1211" w:type="dxa"/>
            <w:vMerge w:val="restart"/>
            <w:shd w:val="clear" w:color="auto" w:fill="D9D9D9"/>
          </w:tcPr>
          <w:p w14:paraId="0D5CFCF2" w14:textId="77777777" w:rsidR="00A9196F" w:rsidRDefault="00A9196F" w:rsidP="00A9196F"/>
        </w:tc>
      </w:tr>
      <w:tr w:rsidR="00A9196F" w14:paraId="154C3528" w14:textId="77777777" w:rsidTr="00A9196F">
        <w:trPr>
          <w:trHeight w:val="440"/>
        </w:trPr>
        <w:tc>
          <w:tcPr>
            <w:tcW w:w="2231" w:type="dxa"/>
            <w:vMerge/>
          </w:tcPr>
          <w:p w14:paraId="6736152A" w14:textId="77777777" w:rsidR="00A9196F" w:rsidRDefault="00A9196F" w:rsidP="00A9196F"/>
        </w:tc>
        <w:tc>
          <w:tcPr>
            <w:tcW w:w="10012" w:type="dxa"/>
            <w:gridSpan w:val="2"/>
          </w:tcPr>
          <w:p w14:paraId="20D6D60F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  <w:p w14:paraId="6CDEC334" w14:textId="77777777" w:rsidR="00A9196F" w:rsidRPr="00D0761D" w:rsidRDefault="00A9196F" w:rsidP="00A9196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Практическое занятие № 3</w:t>
            </w:r>
          </w:p>
          <w:p w14:paraId="38F3A637" w14:textId="77777777" w:rsidR="00A9196F" w:rsidRDefault="00A9196F" w:rsidP="00A9196F">
            <w:r>
              <w:rPr>
                <w:bCs/>
                <w:sz w:val="20"/>
                <w:szCs w:val="20"/>
              </w:rPr>
              <w:t>«</w:t>
            </w:r>
            <w:r w:rsidRPr="00D0761D">
              <w:rPr>
                <w:bCs/>
                <w:sz w:val="20"/>
                <w:szCs w:val="20"/>
              </w:rPr>
              <w:t xml:space="preserve">Определение теплового потока через многослойную стенку </w:t>
            </w:r>
            <w:r>
              <w:rPr>
                <w:bCs/>
                <w:sz w:val="20"/>
                <w:szCs w:val="20"/>
              </w:rPr>
              <w:t xml:space="preserve"> металлургической печи </w:t>
            </w:r>
            <w:r w:rsidRPr="00D0761D">
              <w:rPr>
                <w:bCs/>
                <w:sz w:val="20"/>
                <w:szCs w:val="20"/>
              </w:rPr>
              <w:t>теплопроводностью</w:t>
            </w:r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1332" w:type="dxa"/>
            <w:vMerge/>
          </w:tcPr>
          <w:p w14:paraId="763C5D6D" w14:textId="77777777" w:rsidR="00A9196F" w:rsidRDefault="00A9196F" w:rsidP="00A9196F"/>
        </w:tc>
        <w:tc>
          <w:tcPr>
            <w:tcW w:w="1211" w:type="dxa"/>
            <w:vMerge/>
            <w:shd w:val="clear" w:color="auto" w:fill="D9D9D9"/>
          </w:tcPr>
          <w:p w14:paraId="04D90973" w14:textId="77777777" w:rsidR="00A9196F" w:rsidRDefault="00A9196F" w:rsidP="00A9196F"/>
        </w:tc>
      </w:tr>
      <w:tr w:rsidR="00A9196F" w14:paraId="1450CAED" w14:textId="77777777" w:rsidTr="00A9196F">
        <w:tc>
          <w:tcPr>
            <w:tcW w:w="2231" w:type="dxa"/>
            <w:vMerge/>
          </w:tcPr>
          <w:p w14:paraId="279FF1BC" w14:textId="77777777" w:rsidR="00A9196F" w:rsidRDefault="00A9196F" w:rsidP="00A9196F"/>
        </w:tc>
        <w:tc>
          <w:tcPr>
            <w:tcW w:w="10012" w:type="dxa"/>
            <w:gridSpan w:val="2"/>
          </w:tcPr>
          <w:p w14:paraId="3E098799" w14:textId="77777777" w:rsidR="00A9196F" w:rsidRDefault="00A9196F" w:rsidP="00A9196F">
            <w:pPr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Лабораторные работы</w:t>
            </w:r>
          </w:p>
          <w:p w14:paraId="0EA3CB4E" w14:textId="77777777" w:rsidR="00A9196F" w:rsidRPr="00D0761D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Лабораторная работа № 2</w:t>
            </w:r>
          </w:p>
          <w:p w14:paraId="3CBB3731" w14:textId="77777777" w:rsidR="00A9196F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D0761D">
              <w:rPr>
                <w:sz w:val="20"/>
                <w:szCs w:val="20"/>
              </w:rPr>
              <w:t>Исследование теплоотдачи при естественной конвекции около горизонтального цилиндра методом имитационного моделирования процесса теплообмена</w:t>
            </w:r>
            <w:r>
              <w:rPr>
                <w:sz w:val="20"/>
                <w:szCs w:val="20"/>
              </w:rPr>
              <w:t>»</w:t>
            </w:r>
          </w:p>
          <w:p w14:paraId="7541340E" w14:textId="77777777" w:rsidR="00A9196F" w:rsidRPr="00D0761D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Лабораторная работа № 3</w:t>
            </w:r>
          </w:p>
          <w:p w14:paraId="6176F472" w14:textId="77777777" w:rsidR="00A9196F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D0761D">
              <w:rPr>
                <w:sz w:val="20"/>
                <w:szCs w:val="20"/>
              </w:rPr>
              <w:t xml:space="preserve">Исследование теплоотдачи при естественной конвекции около вертикального цилиндра в атмосфере различных </w:t>
            </w:r>
            <w:r w:rsidRPr="00D0761D">
              <w:rPr>
                <w:sz w:val="20"/>
                <w:szCs w:val="20"/>
              </w:rPr>
              <w:lastRenderedPageBreak/>
              <w:t>газов методом имитационного моделирования процесса теплообмена</w:t>
            </w:r>
            <w:r>
              <w:rPr>
                <w:sz w:val="20"/>
                <w:szCs w:val="20"/>
              </w:rPr>
              <w:t>»</w:t>
            </w:r>
          </w:p>
          <w:p w14:paraId="2B8CA0E4" w14:textId="77777777" w:rsidR="00A9196F" w:rsidRPr="00D0761D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Лабораторная работа № 4</w:t>
            </w:r>
          </w:p>
          <w:p w14:paraId="4D051EBF" w14:textId="77777777" w:rsidR="00A9196F" w:rsidRPr="00D0761D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D0761D">
              <w:rPr>
                <w:sz w:val="20"/>
                <w:szCs w:val="20"/>
              </w:rPr>
              <w:t>Исследование теплоотдачи при вынужденном движении воздуха в трубе методом имитационного моделирования процесса теплообмена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332" w:type="dxa"/>
            <w:vMerge/>
          </w:tcPr>
          <w:p w14:paraId="58797002" w14:textId="77777777" w:rsidR="00A9196F" w:rsidRDefault="00A9196F" w:rsidP="00A9196F"/>
        </w:tc>
        <w:tc>
          <w:tcPr>
            <w:tcW w:w="1211" w:type="dxa"/>
            <w:vMerge/>
            <w:shd w:val="clear" w:color="auto" w:fill="D9D9D9"/>
          </w:tcPr>
          <w:p w14:paraId="45CAE8C6" w14:textId="77777777" w:rsidR="00A9196F" w:rsidRDefault="00A9196F" w:rsidP="00A9196F"/>
        </w:tc>
      </w:tr>
      <w:tr w:rsidR="00A9196F" w14:paraId="78346346" w14:textId="77777777" w:rsidTr="00A9196F">
        <w:trPr>
          <w:trHeight w:val="700"/>
        </w:trPr>
        <w:tc>
          <w:tcPr>
            <w:tcW w:w="2231" w:type="dxa"/>
            <w:vMerge/>
          </w:tcPr>
          <w:p w14:paraId="7A859526" w14:textId="77777777" w:rsidR="00A9196F" w:rsidRDefault="00A9196F" w:rsidP="00A9196F"/>
        </w:tc>
        <w:tc>
          <w:tcPr>
            <w:tcW w:w="10012" w:type="dxa"/>
            <w:gridSpan w:val="2"/>
          </w:tcPr>
          <w:p w14:paraId="71B7D5B4" w14:textId="77777777" w:rsidR="00A9196F" w:rsidRDefault="00A9196F" w:rsidP="00A9196F">
            <w:pPr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Практические занятия</w:t>
            </w:r>
          </w:p>
          <w:p w14:paraId="348E40D2" w14:textId="77777777" w:rsidR="00A9196F" w:rsidRPr="004C44AF" w:rsidRDefault="00A9196F" w:rsidP="00A9196F">
            <w:pPr>
              <w:rPr>
                <w:b/>
                <w:bCs/>
                <w:sz w:val="20"/>
                <w:szCs w:val="20"/>
              </w:rPr>
            </w:pPr>
            <w:r w:rsidRPr="004C44AF">
              <w:rPr>
                <w:b/>
                <w:bCs/>
                <w:sz w:val="20"/>
                <w:szCs w:val="20"/>
              </w:rPr>
              <w:t>Практическое занятие № 4</w:t>
            </w:r>
          </w:p>
          <w:p w14:paraId="50597774" w14:textId="77777777" w:rsidR="00A9196F" w:rsidRPr="004C44AF" w:rsidRDefault="00A9196F" w:rsidP="00A9196F">
            <w:pPr>
              <w:rPr>
                <w:b/>
                <w:sz w:val="20"/>
                <w:szCs w:val="20"/>
              </w:rPr>
            </w:pPr>
            <w:r w:rsidRPr="004C44AF">
              <w:rPr>
                <w:b/>
                <w:sz w:val="20"/>
                <w:szCs w:val="20"/>
              </w:rPr>
              <w:t>«Расчёт количества тепла через многослойную стенку металлургической печи»</w:t>
            </w:r>
          </w:p>
          <w:p w14:paraId="13487BB4" w14:textId="77777777" w:rsidR="00A9196F" w:rsidRPr="00D0761D" w:rsidRDefault="00A9196F" w:rsidP="00A9196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</w:tcPr>
          <w:p w14:paraId="5EBE64B5" w14:textId="77777777" w:rsidR="00A9196F" w:rsidRDefault="00A9196F" w:rsidP="00A9196F"/>
        </w:tc>
        <w:tc>
          <w:tcPr>
            <w:tcW w:w="1211" w:type="dxa"/>
            <w:vMerge/>
            <w:shd w:val="clear" w:color="auto" w:fill="D9D9D9"/>
          </w:tcPr>
          <w:p w14:paraId="492A560F" w14:textId="77777777" w:rsidR="00A9196F" w:rsidRDefault="00A9196F" w:rsidP="00A9196F"/>
        </w:tc>
      </w:tr>
      <w:tr w:rsidR="00A9196F" w14:paraId="2F9219CC" w14:textId="77777777" w:rsidTr="00A9196F">
        <w:trPr>
          <w:trHeight w:val="352"/>
        </w:trPr>
        <w:tc>
          <w:tcPr>
            <w:tcW w:w="2231" w:type="dxa"/>
            <w:vMerge/>
          </w:tcPr>
          <w:p w14:paraId="0CD16EDE" w14:textId="77777777" w:rsidR="00A9196F" w:rsidRDefault="00A9196F" w:rsidP="00A9196F"/>
        </w:tc>
        <w:tc>
          <w:tcPr>
            <w:tcW w:w="10012" w:type="dxa"/>
            <w:gridSpan w:val="2"/>
          </w:tcPr>
          <w:p w14:paraId="5996E6A1" w14:textId="77777777" w:rsidR="00A9196F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</w:p>
          <w:p w14:paraId="0D1AA03C" w14:textId="77777777" w:rsidR="00A9196F" w:rsidRPr="00D0761D" w:rsidRDefault="00A9196F" w:rsidP="00A9196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Лабораторная работа</w:t>
            </w:r>
            <w:r>
              <w:rPr>
                <w:sz w:val="20"/>
                <w:szCs w:val="20"/>
              </w:rPr>
              <w:t xml:space="preserve"> № 5</w:t>
            </w:r>
          </w:p>
          <w:p w14:paraId="5181C6EF" w14:textId="77777777" w:rsidR="00A9196F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D0761D">
              <w:rPr>
                <w:sz w:val="20"/>
                <w:szCs w:val="20"/>
              </w:rPr>
              <w:t>Исследование коэффициента излучения электропроводящих материалов калориметрическим методом при имитационного моделировании процесса теплообмена</w:t>
            </w:r>
            <w:r>
              <w:rPr>
                <w:sz w:val="20"/>
                <w:szCs w:val="20"/>
              </w:rPr>
              <w:t>»</w:t>
            </w:r>
          </w:p>
          <w:p w14:paraId="7AB98DF2" w14:textId="77777777" w:rsidR="00A9196F" w:rsidRPr="00D0761D" w:rsidRDefault="00A9196F" w:rsidP="00A9196F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vMerge/>
          </w:tcPr>
          <w:p w14:paraId="3B8775ED" w14:textId="77777777" w:rsidR="00A9196F" w:rsidRDefault="00A9196F" w:rsidP="00A9196F"/>
        </w:tc>
        <w:tc>
          <w:tcPr>
            <w:tcW w:w="1211" w:type="dxa"/>
            <w:vMerge w:val="restart"/>
            <w:shd w:val="clear" w:color="auto" w:fill="D9D9D9"/>
          </w:tcPr>
          <w:p w14:paraId="56C3C60F" w14:textId="77777777" w:rsidR="00A9196F" w:rsidRDefault="00A9196F" w:rsidP="00A9196F"/>
        </w:tc>
      </w:tr>
      <w:tr w:rsidR="00A9196F" w14:paraId="3FBCECC8" w14:textId="77777777" w:rsidTr="00A9196F">
        <w:trPr>
          <w:trHeight w:val="686"/>
        </w:trPr>
        <w:tc>
          <w:tcPr>
            <w:tcW w:w="2231" w:type="dxa"/>
            <w:vMerge/>
          </w:tcPr>
          <w:p w14:paraId="12F4739D" w14:textId="77777777" w:rsidR="00A9196F" w:rsidRDefault="00A9196F" w:rsidP="00A9196F"/>
        </w:tc>
        <w:tc>
          <w:tcPr>
            <w:tcW w:w="10012" w:type="dxa"/>
            <w:gridSpan w:val="2"/>
          </w:tcPr>
          <w:p w14:paraId="470412F8" w14:textId="77777777" w:rsidR="00A9196F" w:rsidRDefault="00A9196F" w:rsidP="00A9196F">
            <w:pPr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Практические занятия</w:t>
            </w:r>
          </w:p>
          <w:p w14:paraId="02589222" w14:textId="77777777" w:rsidR="00A9196F" w:rsidRPr="00716E1A" w:rsidRDefault="00A9196F" w:rsidP="00A9196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Практическое занятие № 5</w:t>
            </w:r>
          </w:p>
          <w:p w14:paraId="1AEAD442" w14:textId="77777777" w:rsidR="00A9196F" w:rsidRPr="00D0761D" w:rsidRDefault="00A9196F" w:rsidP="00A9196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D0761D">
              <w:rPr>
                <w:sz w:val="20"/>
                <w:szCs w:val="20"/>
              </w:rPr>
              <w:t>Определение приведенного коэффициента излучением в системе «газ-кладка</w:t>
            </w:r>
            <w:r>
              <w:rPr>
                <w:sz w:val="20"/>
                <w:szCs w:val="20"/>
              </w:rPr>
              <w:t xml:space="preserve"> печи</w:t>
            </w:r>
            <w:r w:rsidRPr="00D0761D">
              <w:rPr>
                <w:sz w:val="20"/>
                <w:szCs w:val="20"/>
              </w:rPr>
              <w:t>- металл»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332" w:type="dxa"/>
            <w:vMerge/>
          </w:tcPr>
          <w:p w14:paraId="3DDD9A68" w14:textId="77777777" w:rsidR="00A9196F" w:rsidRPr="00D145C4" w:rsidRDefault="00A9196F" w:rsidP="00A9196F"/>
        </w:tc>
        <w:tc>
          <w:tcPr>
            <w:tcW w:w="1211" w:type="dxa"/>
            <w:vMerge/>
            <w:shd w:val="clear" w:color="auto" w:fill="D9D9D9"/>
          </w:tcPr>
          <w:p w14:paraId="79795B9F" w14:textId="77777777" w:rsidR="00A9196F" w:rsidRDefault="00A9196F" w:rsidP="00A9196F"/>
        </w:tc>
      </w:tr>
      <w:tr w:rsidR="00A9196F" w14:paraId="487EB27F" w14:textId="77777777" w:rsidTr="00A9196F">
        <w:trPr>
          <w:trHeight w:val="887"/>
        </w:trPr>
        <w:tc>
          <w:tcPr>
            <w:tcW w:w="2231" w:type="dxa"/>
            <w:vMerge/>
          </w:tcPr>
          <w:p w14:paraId="4DD47E9C" w14:textId="77777777" w:rsidR="00A9196F" w:rsidRDefault="00A9196F" w:rsidP="00A9196F"/>
        </w:tc>
        <w:tc>
          <w:tcPr>
            <w:tcW w:w="10012" w:type="dxa"/>
            <w:gridSpan w:val="2"/>
          </w:tcPr>
          <w:p w14:paraId="6C0A0B39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585D80C4" w14:textId="77777777" w:rsidR="00A9196F" w:rsidRPr="00D0761D" w:rsidRDefault="00A9196F" w:rsidP="00A9196F">
            <w:pPr>
              <w:ind w:left="360" w:hanging="360"/>
              <w:jc w:val="both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1621D12C" w14:textId="77777777" w:rsidR="00A9196F" w:rsidRDefault="00A9196F" w:rsidP="00A9196F">
            <w:pPr>
              <w:spacing w:line="200" w:lineRule="exact"/>
              <w:ind w:left="360" w:hanging="360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 оформление практических и лабораторной работ,   подготовка к их защите</w:t>
            </w:r>
          </w:p>
          <w:p w14:paraId="2A624307" w14:textId="77777777" w:rsidR="00A9196F" w:rsidRDefault="00A9196F" w:rsidP="00A9196F">
            <w:pPr>
              <w:spacing w:line="200" w:lineRule="exact"/>
              <w:ind w:left="360" w:hanging="360"/>
            </w:pPr>
          </w:p>
        </w:tc>
        <w:tc>
          <w:tcPr>
            <w:tcW w:w="1332" w:type="dxa"/>
            <w:vMerge/>
          </w:tcPr>
          <w:p w14:paraId="16B2264F" w14:textId="77777777" w:rsidR="00A9196F" w:rsidRDefault="00A9196F" w:rsidP="00A9196F"/>
        </w:tc>
        <w:tc>
          <w:tcPr>
            <w:tcW w:w="1211" w:type="dxa"/>
            <w:vMerge/>
            <w:shd w:val="clear" w:color="auto" w:fill="D9D9D9"/>
          </w:tcPr>
          <w:p w14:paraId="4B74521B" w14:textId="77777777" w:rsidR="00A9196F" w:rsidRDefault="00A9196F" w:rsidP="00A9196F"/>
        </w:tc>
      </w:tr>
      <w:tr w:rsidR="00A9196F" w14:paraId="4BAA27DF" w14:textId="77777777" w:rsidTr="00A9196F">
        <w:tc>
          <w:tcPr>
            <w:tcW w:w="2231" w:type="dxa"/>
          </w:tcPr>
          <w:p w14:paraId="3F928010" w14:textId="77777777" w:rsidR="00A9196F" w:rsidRPr="00D0761D" w:rsidRDefault="00A9196F" w:rsidP="00A9196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t xml:space="preserve">         </w:t>
            </w:r>
            <w:r>
              <w:rPr>
                <w:b/>
                <w:sz w:val="20"/>
                <w:szCs w:val="20"/>
              </w:rPr>
              <w:t>Раздел 3</w:t>
            </w:r>
          </w:p>
        </w:tc>
        <w:tc>
          <w:tcPr>
            <w:tcW w:w="10012" w:type="dxa"/>
            <w:gridSpan w:val="2"/>
          </w:tcPr>
          <w:p w14:paraId="7247BC0D" w14:textId="77777777" w:rsidR="00A9196F" w:rsidRPr="00E762F3" w:rsidRDefault="00A9196F" w:rsidP="00A9196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 xml:space="preserve">                                                           </w:t>
            </w:r>
            <w:r w:rsidRPr="00E762F3">
              <w:rPr>
                <w:b/>
                <w:sz w:val="20"/>
                <w:szCs w:val="20"/>
              </w:rPr>
              <w:t xml:space="preserve">Нагрев металла </w:t>
            </w:r>
          </w:p>
        </w:tc>
        <w:tc>
          <w:tcPr>
            <w:tcW w:w="1332" w:type="dxa"/>
          </w:tcPr>
          <w:p w14:paraId="4506418C" w14:textId="77777777" w:rsidR="00A9196F" w:rsidRDefault="00A9196F" w:rsidP="00A9196F">
            <w:r>
              <w:t>6</w:t>
            </w:r>
          </w:p>
        </w:tc>
        <w:tc>
          <w:tcPr>
            <w:tcW w:w="1211" w:type="dxa"/>
            <w:vMerge/>
          </w:tcPr>
          <w:p w14:paraId="1C0D7765" w14:textId="77777777" w:rsidR="00A9196F" w:rsidRDefault="00A9196F" w:rsidP="00A9196F"/>
        </w:tc>
      </w:tr>
      <w:tr w:rsidR="00A9196F" w14:paraId="5D8F9693" w14:textId="77777777" w:rsidTr="00A9196F">
        <w:tc>
          <w:tcPr>
            <w:tcW w:w="2231" w:type="dxa"/>
            <w:vMerge w:val="restart"/>
          </w:tcPr>
          <w:p w14:paraId="59C8691B" w14:textId="77777777" w:rsidR="00A9196F" w:rsidRPr="00D0761D" w:rsidRDefault="00A9196F" w:rsidP="00A919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Тема 3.1</w:t>
            </w:r>
          </w:p>
          <w:p w14:paraId="78751B81" w14:textId="77777777" w:rsidR="00A9196F" w:rsidRPr="00D0761D" w:rsidRDefault="00A9196F" w:rsidP="00A9196F">
            <w:pPr>
              <w:jc w:val="center"/>
              <w:rPr>
                <w:b/>
                <w:sz w:val="20"/>
                <w:szCs w:val="20"/>
              </w:rPr>
            </w:pPr>
            <w:r w:rsidRPr="00D0761D">
              <w:rPr>
                <w:b/>
                <w:sz w:val="20"/>
                <w:szCs w:val="20"/>
              </w:rPr>
              <w:t xml:space="preserve">Расчёт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0761D">
              <w:rPr>
                <w:b/>
                <w:sz w:val="20"/>
                <w:szCs w:val="20"/>
              </w:rPr>
              <w:t>нагрева металла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3FAD16E1" w14:textId="77777777" w:rsidR="00A9196F" w:rsidRDefault="00A9196F" w:rsidP="00A9196F"/>
        </w:tc>
        <w:tc>
          <w:tcPr>
            <w:tcW w:w="10012" w:type="dxa"/>
            <w:gridSpan w:val="2"/>
          </w:tcPr>
          <w:p w14:paraId="6E5388AE" w14:textId="77777777" w:rsidR="00A9196F" w:rsidRDefault="00A9196F" w:rsidP="00A9196F">
            <w:r w:rsidRPr="00D0761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332" w:type="dxa"/>
          </w:tcPr>
          <w:p w14:paraId="15AF7E57" w14:textId="77777777" w:rsidR="00A9196F" w:rsidRDefault="00A9196F" w:rsidP="00A9196F">
            <w:r>
              <w:t>6</w:t>
            </w:r>
          </w:p>
        </w:tc>
        <w:tc>
          <w:tcPr>
            <w:tcW w:w="1211" w:type="dxa"/>
            <w:vMerge/>
            <w:shd w:val="clear" w:color="auto" w:fill="D9D9D9" w:themeFill="background1" w:themeFillShade="D9"/>
          </w:tcPr>
          <w:p w14:paraId="088E7E4A" w14:textId="77777777" w:rsidR="00A9196F" w:rsidRDefault="00A9196F" w:rsidP="00A9196F"/>
        </w:tc>
      </w:tr>
      <w:tr w:rsidR="00A9196F" w14:paraId="5062A93F" w14:textId="77777777" w:rsidTr="00A9196F">
        <w:tc>
          <w:tcPr>
            <w:tcW w:w="2231" w:type="dxa"/>
            <w:vMerge/>
          </w:tcPr>
          <w:p w14:paraId="6890805C" w14:textId="77777777" w:rsidR="00A9196F" w:rsidRDefault="00A9196F" w:rsidP="00A9196F"/>
        </w:tc>
        <w:tc>
          <w:tcPr>
            <w:tcW w:w="584" w:type="dxa"/>
          </w:tcPr>
          <w:p w14:paraId="0A992609" w14:textId="77777777" w:rsidR="00A9196F" w:rsidRDefault="00A9196F" w:rsidP="00A9196F">
            <w:r>
              <w:t>1</w:t>
            </w:r>
          </w:p>
        </w:tc>
        <w:tc>
          <w:tcPr>
            <w:tcW w:w="9428" w:type="dxa"/>
            <w:vMerge w:val="restart"/>
          </w:tcPr>
          <w:p w14:paraId="3054EE3A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Общая характеристика методо</w:t>
            </w:r>
            <w:r w:rsidRPr="00D0761D">
              <w:rPr>
                <w:bCs/>
                <w:sz w:val="20"/>
                <w:szCs w:val="20"/>
              </w:rPr>
              <w:t xml:space="preserve">в </w:t>
            </w:r>
            <w:r>
              <w:rPr>
                <w:bCs/>
                <w:sz w:val="20"/>
                <w:szCs w:val="20"/>
              </w:rPr>
              <w:t xml:space="preserve"> расчёта нагрева металла</w:t>
            </w:r>
          </w:p>
          <w:p w14:paraId="4544016F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 xml:space="preserve">Термически тонкие и термически массивные тела, режим их нагрева </w:t>
            </w:r>
          </w:p>
          <w:p w14:paraId="5CF7DB69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Принципы скоростного нагрева металла</w:t>
            </w:r>
          </w:p>
        </w:tc>
        <w:tc>
          <w:tcPr>
            <w:tcW w:w="1332" w:type="dxa"/>
            <w:vMerge w:val="restart"/>
          </w:tcPr>
          <w:p w14:paraId="2BA92E0D" w14:textId="77777777" w:rsidR="00A9196F" w:rsidRDefault="00A9196F" w:rsidP="00A9196F">
            <w:r>
              <w:t>2</w:t>
            </w:r>
          </w:p>
          <w:p w14:paraId="14587993" w14:textId="77777777" w:rsidR="00A9196F" w:rsidRDefault="00A9196F" w:rsidP="00A9196F"/>
          <w:p w14:paraId="213CAF81" w14:textId="77777777" w:rsidR="00A9196F" w:rsidRDefault="00A9196F" w:rsidP="00A9196F"/>
          <w:p w14:paraId="3025BD0F" w14:textId="77777777" w:rsidR="00A9196F" w:rsidRDefault="00A9196F" w:rsidP="00A9196F">
            <w:r>
              <w:t>2</w:t>
            </w:r>
          </w:p>
          <w:p w14:paraId="32D2B015" w14:textId="77777777" w:rsidR="00A9196F" w:rsidRDefault="00A9196F" w:rsidP="00A9196F"/>
          <w:p w14:paraId="57B9E1FB" w14:textId="77777777" w:rsidR="00A9196F" w:rsidRDefault="00A9196F" w:rsidP="00A9196F"/>
          <w:p w14:paraId="111F378C" w14:textId="77777777" w:rsidR="00A9196F" w:rsidRDefault="00A9196F" w:rsidP="00A9196F">
            <w:r>
              <w:t>2</w:t>
            </w:r>
          </w:p>
        </w:tc>
        <w:tc>
          <w:tcPr>
            <w:tcW w:w="1211" w:type="dxa"/>
            <w:vMerge w:val="restart"/>
          </w:tcPr>
          <w:p w14:paraId="75A2B5C5" w14:textId="77777777" w:rsidR="00A9196F" w:rsidRDefault="00A9196F" w:rsidP="00A9196F">
            <w:r>
              <w:t>3</w:t>
            </w:r>
          </w:p>
          <w:p w14:paraId="7E244471" w14:textId="77777777" w:rsidR="00A9196F" w:rsidRDefault="00A9196F" w:rsidP="00A9196F"/>
        </w:tc>
      </w:tr>
      <w:tr w:rsidR="00A9196F" w14:paraId="0C59B944" w14:textId="77777777" w:rsidTr="00A9196F">
        <w:tc>
          <w:tcPr>
            <w:tcW w:w="2231" w:type="dxa"/>
            <w:vMerge/>
          </w:tcPr>
          <w:p w14:paraId="7403BC03" w14:textId="77777777" w:rsidR="00A9196F" w:rsidRDefault="00A9196F" w:rsidP="00A9196F"/>
        </w:tc>
        <w:tc>
          <w:tcPr>
            <w:tcW w:w="584" w:type="dxa"/>
          </w:tcPr>
          <w:p w14:paraId="4E50AF08" w14:textId="77777777" w:rsidR="00A9196F" w:rsidRDefault="00A9196F" w:rsidP="00A9196F"/>
        </w:tc>
        <w:tc>
          <w:tcPr>
            <w:tcW w:w="9428" w:type="dxa"/>
            <w:vMerge/>
          </w:tcPr>
          <w:p w14:paraId="0857AE2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</w:tcPr>
          <w:p w14:paraId="26C01B3B" w14:textId="77777777" w:rsidR="00A9196F" w:rsidRDefault="00A9196F" w:rsidP="00A9196F"/>
        </w:tc>
        <w:tc>
          <w:tcPr>
            <w:tcW w:w="1211" w:type="dxa"/>
            <w:vMerge/>
          </w:tcPr>
          <w:p w14:paraId="32E167D9" w14:textId="77777777" w:rsidR="00A9196F" w:rsidRDefault="00A9196F" w:rsidP="00A9196F"/>
        </w:tc>
      </w:tr>
      <w:tr w:rsidR="00A9196F" w14:paraId="3E20DE5B" w14:textId="77777777" w:rsidTr="00A9196F">
        <w:trPr>
          <w:trHeight w:val="410"/>
        </w:trPr>
        <w:tc>
          <w:tcPr>
            <w:tcW w:w="2231" w:type="dxa"/>
            <w:vMerge/>
          </w:tcPr>
          <w:p w14:paraId="6925197A" w14:textId="77777777" w:rsidR="00A9196F" w:rsidRDefault="00A9196F" w:rsidP="00A9196F"/>
        </w:tc>
        <w:tc>
          <w:tcPr>
            <w:tcW w:w="10012" w:type="dxa"/>
            <w:gridSpan w:val="2"/>
          </w:tcPr>
          <w:p w14:paraId="4F4F4ADD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</w:t>
            </w:r>
            <w:r w:rsidRPr="00D0761D">
              <w:rPr>
                <w:bCs/>
                <w:sz w:val="20"/>
                <w:szCs w:val="20"/>
              </w:rPr>
              <w:t>е заня</w:t>
            </w:r>
            <w:r>
              <w:rPr>
                <w:bCs/>
                <w:sz w:val="20"/>
                <w:szCs w:val="20"/>
              </w:rPr>
              <w:t>тия</w:t>
            </w:r>
          </w:p>
          <w:p w14:paraId="2FF7EF8E" w14:textId="77777777" w:rsidR="00A9196F" w:rsidRPr="004C44AF" w:rsidRDefault="00A9196F" w:rsidP="00A9196F">
            <w:pPr>
              <w:rPr>
                <w:b/>
                <w:bCs/>
                <w:sz w:val="20"/>
                <w:szCs w:val="20"/>
              </w:rPr>
            </w:pPr>
            <w:r w:rsidRPr="004C44AF">
              <w:rPr>
                <w:b/>
                <w:bCs/>
                <w:sz w:val="20"/>
                <w:szCs w:val="20"/>
              </w:rPr>
              <w:t>Практическое занятие № 6</w:t>
            </w:r>
          </w:p>
          <w:p w14:paraId="55ADEA4F" w14:textId="77777777" w:rsidR="00A9196F" w:rsidRPr="00D0761D" w:rsidRDefault="00A9196F" w:rsidP="00A9196F">
            <w:pPr>
              <w:spacing w:line="200" w:lineRule="exact"/>
              <w:rPr>
                <w:sz w:val="20"/>
                <w:szCs w:val="20"/>
              </w:rPr>
            </w:pPr>
            <w:r w:rsidRPr="004C44AF">
              <w:rPr>
                <w:b/>
                <w:sz w:val="20"/>
                <w:szCs w:val="20"/>
              </w:rPr>
              <w:t>«Расчет времени нагрева  различных тел при постоянной температуре печи»</w:t>
            </w:r>
          </w:p>
        </w:tc>
        <w:tc>
          <w:tcPr>
            <w:tcW w:w="1332" w:type="dxa"/>
            <w:vMerge/>
          </w:tcPr>
          <w:p w14:paraId="0C02BCBB" w14:textId="77777777" w:rsidR="00A9196F" w:rsidRDefault="00A9196F" w:rsidP="00A9196F"/>
        </w:tc>
        <w:tc>
          <w:tcPr>
            <w:tcW w:w="1211" w:type="dxa"/>
            <w:vMerge w:val="restart"/>
            <w:shd w:val="clear" w:color="auto" w:fill="D9D9D9"/>
          </w:tcPr>
          <w:p w14:paraId="600F1837" w14:textId="77777777" w:rsidR="00A9196F" w:rsidRDefault="00A9196F" w:rsidP="00A9196F"/>
        </w:tc>
      </w:tr>
      <w:tr w:rsidR="00A9196F" w14:paraId="546ECC6C" w14:textId="77777777" w:rsidTr="00A9196F">
        <w:trPr>
          <w:trHeight w:val="1146"/>
        </w:trPr>
        <w:tc>
          <w:tcPr>
            <w:tcW w:w="2231" w:type="dxa"/>
            <w:vMerge/>
          </w:tcPr>
          <w:p w14:paraId="0DFF23E0" w14:textId="77777777" w:rsidR="00A9196F" w:rsidRDefault="00A9196F" w:rsidP="00A9196F"/>
        </w:tc>
        <w:tc>
          <w:tcPr>
            <w:tcW w:w="10012" w:type="dxa"/>
            <w:gridSpan w:val="2"/>
          </w:tcPr>
          <w:p w14:paraId="1010018C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5118220A" w14:textId="77777777" w:rsidR="00A9196F" w:rsidRDefault="00A9196F" w:rsidP="00A9196F">
            <w:pPr>
              <w:ind w:left="360" w:hanging="360"/>
              <w:jc w:val="both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25DEACBB" w14:textId="77777777" w:rsidR="00A9196F" w:rsidRPr="00896306" w:rsidRDefault="00A9196F" w:rsidP="00A9196F">
            <w:pPr>
              <w:jc w:val="both"/>
              <w:rPr>
                <w:sz w:val="20"/>
                <w:szCs w:val="20"/>
              </w:rPr>
            </w:pPr>
            <w:r w:rsidRPr="0089630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  п</w:t>
            </w:r>
            <w:r w:rsidRPr="00896306">
              <w:rPr>
                <w:sz w:val="20"/>
                <w:szCs w:val="20"/>
              </w:rPr>
              <w:t xml:space="preserve">одготовка опорного конспекта «Рациональный метод нагрева металла на предприятиях ЧМ» </w:t>
            </w:r>
          </w:p>
          <w:p w14:paraId="6A954644" w14:textId="77777777" w:rsidR="00A9196F" w:rsidRPr="00E75D87" w:rsidRDefault="00A9196F" w:rsidP="00A9196F">
            <w:pPr>
              <w:spacing w:line="200" w:lineRule="exact"/>
              <w:ind w:left="360" w:hanging="360"/>
              <w:rPr>
                <w:sz w:val="20"/>
                <w:szCs w:val="20"/>
              </w:rPr>
            </w:pPr>
            <w:r w:rsidRPr="00896306">
              <w:rPr>
                <w:sz w:val="20"/>
                <w:szCs w:val="20"/>
              </w:rPr>
              <w:t>- оформление практической работы,    подготовка к  защите</w:t>
            </w:r>
          </w:p>
        </w:tc>
        <w:tc>
          <w:tcPr>
            <w:tcW w:w="1332" w:type="dxa"/>
            <w:vMerge/>
          </w:tcPr>
          <w:p w14:paraId="7BB591B7" w14:textId="77777777" w:rsidR="00A9196F" w:rsidRDefault="00A9196F" w:rsidP="00A9196F"/>
        </w:tc>
        <w:tc>
          <w:tcPr>
            <w:tcW w:w="1211" w:type="dxa"/>
            <w:vMerge/>
            <w:shd w:val="clear" w:color="auto" w:fill="D9D9D9"/>
          </w:tcPr>
          <w:p w14:paraId="7FA412B6" w14:textId="77777777" w:rsidR="00A9196F" w:rsidRDefault="00A9196F" w:rsidP="00A9196F"/>
        </w:tc>
      </w:tr>
      <w:tr w:rsidR="00A9196F" w14:paraId="24864928" w14:textId="77777777" w:rsidTr="00A9196F">
        <w:tc>
          <w:tcPr>
            <w:tcW w:w="2231" w:type="dxa"/>
          </w:tcPr>
          <w:p w14:paraId="39A5324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</w:t>
            </w:r>
          </w:p>
        </w:tc>
        <w:tc>
          <w:tcPr>
            <w:tcW w:w="10012" w:type="dxa"/>
            <w:gridSpan w:val="2"/>
          </w:tcPr>
          <w:p w14:paraId="118604D1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Материалы и строительные эле</w:t>
            </w:r>
            <w:r w:rsidRPr="00D0761D">
              <w:rPr>
                <w:b/>
                <w:bCs/>
                <w:sz w:val="20"/>
                <w:szCs w:val="20"/>
              </w:rPr>
              <w:t>менты печи</w:t>
            </w:r>
          </w:p>
        </w:tc>
        <w:tc>
          <w:tcPr>
            <w:tcW w:w="1332" w:type="dxa"/>
          </w:tcPr>
          <w:p w14:paraId="5D737C8C" w14:textId="77777777" w:rsidR="00A9196F" w:rsidRDefault="00A9196F" w:rsidP="00A9196F">
            <w:r>
              <w:t>3</w:t>
            </w:r>
          </w:p>
        </w:tc>
        <w:tc>
          <w:tcPr>
            <w:tcW w:w="1211" w:type="dxa"/>
            <w:vMerge/>
            <w:shd w:val="clear" w:color="auto" w:fill="D9D9D9"/>
          </w:tcPr>
          <w:p w14:paraId="327DF0A9" w14:textId="77777777" w:rsidR="00A9196F" w:rsidRDefault="00A9196F" w:rsidP="00A9196F"/>
        </w:tc>
      </w:tr>
      <w:tr w:rsidR="00A9196F" w14:paraId="514DA107" w14:textId="77777777" w:rsidTr="00A9196F">
        <w:tc>
          <w:tcPr>
            <w:tcW w:w="2231" w:type="dxa"/>
            <w:vMerge w:val="restart"/>
          </w:tcPr>
          <w:p w14:paraId="4EB13B21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4.1</w:t>
            </w:r>
          </w:p>
          <w:p w14:paraId="0036324A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Огнеупорные, </w:t>
            </w:r>
            <w:r>
              <w:rPr>
                <w:b/>
                <w:bCs/>
                <w:sz w:val="20"/>
                <w:szCs w:val="20"/>
              </w:rPr>
              <w:lastRenderedPageBreak/>
              <w:t>теплоизоляционные и строительные материалы, применяемые в различных тепловых агрегатах</w:t>
            </w:r>
          </w:p>
        </w:tc>
        <w:tc>
          <w:tcPr>
            <w:tcW w:w="10012" w:type="dxa"/>
            <w:gridSpan w:val="2"/>
          </w:tcPr>
          <w:p w14:paraId="3A33F76E" w14:textId="77777777" w:rsidR="00A9196F" w:rsidRDefault="00A9196F" w:rsidP="00A9196F">
            <w:r w:rsidRPr="00D0761D">
              <w:rPr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332" w:type="dxa"/>
          </w:tcPr>
          <w:p w14:paraId="76A819CA" w14:textId="77777777" w:rsidR="00A9196F" w:rsidRDefault="00A9196F" w:rsidP="00A9196F"/>
        </w:tc>
        <w:tc>
          <w:tcPr>
            <w:tcW w:w="1211" w:type="dxa"/>
            <w:vMerge w:val="restart"/>
            <w:shd w:val="clear" w:color="auto" w:fill="FFFFFF" w:themeFill="background1"/>
          </w:tcPr>
          <w:p w14:paraId="29F25903" w14:textId="77777777" w:rsidR="00A9196F" w:rsidRDefault="00A9196F" w:rsidP="00A9196F"/>
        </w:tc>
      </w:tr>
      <w:tr w:rsidR="00A9196F" w14:paraId="6416E761" w14:textId="77777777" w:rsidTr="00A9196F">
        <w:tc>
          <w:tcPr>
            <w:tcW w:w="2231" w:type="dxa"/>
            <w:vMerge/>
          </w:tcPr>
          <w:p w14:paraId="2A277AB0" w14:textId="77777777" w:rsidR="00A9196F" w:rsidRDefault="00A9196F" w:rsidP="00A9196F"/>
        </w:tc>
        <w:tc>
          <w:tcPr>
            <w:tcW w:w="584" w:type="dxa"/>
          </w:tcPr>
          <w:p w14:paraId="479A700E" w14:textId="77777777" w:rsidR="00A9196F" w:rsidRDefault="00A9196F" w:rsidP="00A9196F">
            <w:r>
              <w:t>1</w:t>
            </w:r>
          </w:p>
        </w:tc>
        <w:tc>
          <w:tcPr>
            <w:tcW w:w="9428" w:type="dxa"/>
            <w:vMerge w:val="restart"/>
          </w:tcPr>
          <w:p w14:paraId="0AC992D2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Огнеупорные материалы</w:t>
            </w:r>
          </w:p>
          <w:p w14:paraId="72122B92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lastRenderedPageBreak/>
              <w:t>Кремнезёмистые огнеупорные материалы:</w:t>
            </w:r>
          </w:p>
          <w:p w14:paraId="3E1E8377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-сырьё</w:t>
            </w:r>
          </w:p>
          <w:p w14:paraId="33A636C9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-основы технологии производства</w:t>
            </w:r>
          </w:p>
          <w:p w14:paraId="0A908C99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-область применения</w:t>
            </w:r>
          </w:p>
          <w:p w14:paraId="666E794F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Алюмосиликатные огнеупорные материалы</w:t>
            </w:r>
          </w:p>
          <w:p w14:paraId="3730C097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-сырьё</w:t>
            </w:r>
          </w:p>
          <w:p w14:paraId="6459221E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-основы технологии производства</w:t>
            </w:r>
          </w:p>
          <w:p w14:paraId="4A7EBAC1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-область применения</w:t>
            </w:r>
          </w:p>
          <w:p w14:paraId="7ACF607E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Магний содержащие огнеупорные материала</w:t>
            </w:r>
          </w:p>
          <w:p w14:paraId="00B5AE9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-сырьё</w:t>
            </w:r>
          </w:p>
          <w:p w14:paraId="54F6E6FD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-основы технологии производства</w:t>
            </w:r>
          </w:p>
          <w:p w14:paraId="1F084A7C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 область применения</w:t>
            </w:r>
          </w:p>
          <w:p w14:paraId="1C1E3C6F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Шамотные изделия</w:t>
            </w:r>
          </w:p>
          <w:p w14:paraId="4F012971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-кирпич</w:t>
            </w:r>
          </w:p>
          <w:p w14:paraId="7A9FB9F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</w:t>
            </w:r>
            <w:proofErr w:type="spellStart"/>
            <w:r w:rsidRPr="00D0761D">
              <w:rPr>
                <w:bCs/>
                <w:sz w:val="20"/>
                <w:szCs w:val="20"/>
              </w:rPr>
              <w:t>мулит</w:t>
            </w:r>
            <w:proofErr w:type="spellEnd"/>
          </w:p>
          <w:p w14:paraId="5CADA0AD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 xml:space="preserve">Углеродосодержащие и </w:t>
            </w:r>
            <w:proofErr w:type="spellStart"/>
            <w:r w:rsidRPr="00D0761D">
              <w:rPr>
                <w:bCs/>
                <w:sz w:val="20"/>
                <w:szCs w:val="20"/>
              </w:rPr>
              <w:t>цирконистые</w:t>
            </w:r>
            <w:proofErr w:type="spellEnd"/>
            <w:r w:rsidRPr="00D0761D">
              <w:rPr>
                <w:bCs/>
                <w:sz w:val="20"/>
                <w:szCs w:val="20"/>
              </w:rPr>
              <w:t xml:space="preserve"> огнеупорные материалы</w:t>
            </w:r>
          </w:p>
          <w:p w14:paraId="0BFA015D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-сырьё</w:t>
            </w:r>
          </w:p>
          <w:p w14:paraId="1113119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-основы технологии производства</w:t>
            </w:r>
          </w:p>
          <w:p w14:paraId="2395DE24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-область применения</w:t>
            </w:r>
          </w:p>
          <w:p w14:paraId="4777C539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Теплоизоляционные материалы</w:t>
            </w:r>
          </w:p>
          <w:p w14:paraId="58D5F3BF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Классификация, свойства и требования предъявляемые к ним</w:t>
            </w:r>
          </w:p>
          <w:p w14:paraId="22F4D0A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Огнеупорные растворы, набивочные массы, обмазки : свойства, состав, применение</w:t>
            </w:r>
          </w:p>
          <w:p w14:paraId="24F4C66C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Футеровка методических печей</w:t>
            </w:r>
          </w:p>
        </w:tc>
        <w:tc>
          <w:tcPr>
            <w:tcW w:w="1332" w:type="dxa"/>
            <w:vMerge w:val="restart"/>
          </w:tcPr>
          <w:p w14:paraId="5D6CE277" w14:textId="77777777" w:rsidR="00A9196F" w:rsidRDefault="00A9196F" w:rsidP="00A9196F">
            <w:r>
              <w:lastRenderedPageBreak/>
              <w:t>2</w:t>
            </w:r>
          </w:p>
          <w:p w14:paraId="3538E924" w14:textId="77777777" w:rsidR="00A9196F" w:rsidRPr="009E74AF" w:rsidRDefault="00A9196F" w:rsidP="00A9196F"/>
          <w:p w14:paraId="6354D1DC" w14:textId="77777777" w:rsidR="00A9196F" w:rsidRPr="009E74AF" w:rsidRDefault="00A9196F" w:rsidP="00A9196F"/>
          <w:p w14:paraId="4803BF36" w14:textId="77777777" w:rsidR="00A9196F" w:rsidRPr="009E74AF" w:rsidRDefault="00A9196F" w:rsidP="00A9196F"/>
          <w:p w14:paraId="52CB4FBC" w14:textId="77777777" w:rsidR="00A9196F" w:rsidRPr="009E74AF" w:rsidRDefault="00A9196F" w:rsidP="00A9196F"/>
          <w:p w14:paraId="5CBEC652" w14:textId="77777777" w:rsidR="00A9196F" w:rsidRPr="009E74AF" w:rsidRDefault="00A9196F" w:rsidP="00A9196F"/>
          <w:p w14:paraId="1DCB2EA1" w14:textId="77777777" w:rsidR="00A9196F" w:rsidRPr="009E74AF" w:rsidRDefault="00A9196F" w:rsidP="00A9196F"/>
          <w:p w14:paraId="16C88D1D" w14:textId="77777777" w:rsidR="00A9196F" w:rsidRPr="009E74AF" w:rsidRDefault="00A9196F" w:rsidP="00A9196F"/>
          <w:p w14:paraId="26DA54F9" w14:textId="77777777" w:rsidR="00A9196F" w:rsidRPr="009E74AF" w:rsidRDefault="00A9196F" w:rsidP="00A9196F"/>
          <w:p w14:paraId="20FA9A38" w14:textId="77777777" w:rsidR="00A9196F" w:rsidRPr="009E74AF" w:rsidRDefault="00A9196F" w:rsidP="00A9196F"/>
          <w:p w14:paraId="48FB0DF1" w14:textId="77777777" w:rsidR="00A9196F" w:rsidRPr="009E74AF" w:rsidRDefault="00A9196F" w:rsidP="00A9196F"/>
          <w:p w14:paraId="6252A7D9" w14:textId="77777777" w:rsidR="00A9196F" w:rsidRDefault="00A9196F" w:rsidP="00A9196F"/>
          <w:p w14:paraId="17FE0CBF" w14:textId="77777777" w:rsidR="00A9196F" w:rsidRDefault="00A9196F" w:rsidP="00A9196F"/>
          <w:p w14:paraId="083BB7DC" w14:textId="77777777" w:rsidR="00A9196F" w:rsidRDefault="00A9196F" w:rsidP="00A9196F"/>
          <w:p w14:paraId="7609166F" w14:textId="77777777" w:rsidR="00A9196F" w:rsidRDefault="00A9196F" w:rsidP="00A9196F"/>
          <w:p w14:paraId="55AEA446" w14:textId="77777777" w:rsidR="00A9196F" w:rsidRDefault="00A9196F" w:rsidP="00A9196F"/>
          <w:p w14:paraId="27E0E653" w14:textId="77777777" w:rsidR="00A9196F" w:rsidRDefault="00A9196F" w:rsidP="00A9196F"/>
          <w:p w14:paraId="79F0D045" w14:textId="77777777" w:rsidR="00A9196F" w:rsidRDefault="00A9196F" w:rsidP="00A9196F"/>
          <w:p w14:paraId="2672EA45" w14:textId="77777777" w:rsidR="00A9196F" w:rsidRDefault="00A9196F" w:rsidP="00A9196F"/>
          <w:p w14:paraId="21920EA4" w14:textId="77777777" w:rsidR="00A9196F" w:rsidRDefault="00A9196F" w:rsidP="00A9196F">
            <w:r>
              <w:t>1</w:t>
            </w:r>
          </w:p>
          <w:p w14:paraId="7B487E8B" w14:textId="77777777" w:rsidR="00A9196F" w:rsidRDefault="00A9196F" w:rsidP="00A9196F"/>
          <w:p w14:paraId="272B99F3" w14:textId="77777777" w:rsidR="00A9196F" w:rsidRPr="009E74AF" w:rsidRDefault="00A9196F" w:rsidP="00A9196F"/>
        </w:tc>
        <w:tc>
          <w:tcPr>
            <w:tcW w:w="1211" w:type="dxa"/>
            <w:vMerge/>
            <w:shd w:val="clear" w:color="auto" w:fill="FFFFFF" w:themeFill="background1"/>
          </w:tcPr>
          <w:p w14:paraId="4EBDD811" w14:textId="77777777" w:rsidR="00A9196F" w:rsidRDefault="00A9196F" w:rsidP="00A9196F"/>
        </w:tc>
      </w:tr>
      <w:tr w:rsidR="00A9196F" w14:paraId="0A5AEA97" w14:textId="77777777" w:rsidTr="00A9196F">
        <w:trPr>
          <w:trHeight w:val="4040"/>
        </w:trPr>
        <w:tc>
          <w:tcPr>
            <w:tcW w:w="2231" w:type="dxa"/>
            <w:vMerge/>
            <w:tcBorders>
              <w:bottom w:val="single" w:sz="4" w:space="0" w:color="auto"/>
            </w:tcBorders>
          </w:tcPr>
          <w:p w14:paraId="5DB760F5" w14:textId="77777777" w:rsidR="00A9196F" w:rsidRDefault="00A9196F" w:rsidP="00A9196F"/>
        </w:tc>
        <w:tc>
          <w:tcPr>
            <w:tcW w:w="584" w:type="dxa"/>
            <w:vMerge w:val="restart"/>
            <w:tcBorders>
              <w:bottom w:val="single" w:sz="4" w:space="0" w:color="auto"/>
            </w:tcBorders>
          </w:tcPr>
          <w:p w14:paraId="5F0F8659" w14:textId="77777777" w:rsidR="00A9196F" w:rsidRDefault="00A9196F" w:rsidP="00A9196F"/>
        </w:tc>
        <w:tc>
          <w:tcPr>
            <w:tcW w:w="9428" w:type="dxa"/>
            <w:vMerge/>
            <w:tcBorders>
              <w:bottom w:val="single" w:sz="4" w:space="0" w:color="auto"/>
            </w:tcBorders>
          </w:tcPr>
          <w:p w14:paraId="71A1DB05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695C5516" w14:textId="77777777" w:rsidR="00A9196F" w:rsidRDefault="00A9196F" w:rsidP="00A9196F"/>
        </w:tc>
        <w:tc>
          <w:tcPr>
            <w:tcW w:w="1211" w:type="dxa"/>
            <w:tcBorders>
              <w:bottom w:val="single" w:sz="4" w:space="0" w:color="auto"/>
            </w:tcBorders>
          </w:tcPr>
          <w:p w14:paraId="16391A04" w14:textId="77777777" w:rsidR="00A9196F" w:rsidRDefault="00A9196F" w:rsidP="00A9196F">
            <w:r>
              <w:t>3</w:t>
            </w:r>
          </w:p>
          <w:p w14:paraId="27A7C9F2" w14:textId="77777777" w:rsidR="00A9196F" w:rsidRDefault="00A9196F" w:rsidP="00A9196F"/>
          <w:p w14:paraId="6AFB0F1F" w14:textId="77777777" w:rsidR="00A9196F" w:rsidRDefault="00A9196F" w:rsidP="00A9196F">
            <w:pPr>
              <w:shd w:val="clear" w:color="auto" w:fill="FFFFFF" w:themeFill="background1"/>
            </w:pPr>
          </w:p>
          <w:p w14:paraId="3C7FF9AB" w14:textId="77777777" w:rsidR="00A9196F" w:rsidRDefault="00A9196F" w:rsidP="00A9196F">
            <w:pPr>
              <w:shd w:val="clear" w:color="auto" w:fill="FFFFFF" w:themeFill="background1"/>
            </w:pPr>
          </w:p>
          <w:p w14:paraId="1499F40F" w14:textId="77777777" w:rsidR="00A9196F" w:rsidRDefault="00A9196F" w:rsidP="00A9196F">
            <w:pPr>
              <w:shd w:val="clear" w:color="auto" w:fill="FFFFFF" w:themeFill="background1"/>
            </w:pPr>
          </w:p>
          <w:p w14:paraId="71349C3E" w14:textId="77777777" w:rsidR="00A9196F" w:rsidRDefault="00A9196F" w:rsidP="00A9196F"/>
        </w:tc>
      </w:tr>
      <w:tr w:rsidR="00A9196F" w14:paraId="6312EA4B" w14:textId="77777777" w:rsidTr="00A9196F">
        <w:trPr>
          <w:trHeight w:val="501"/>
        </w:trPr>
        <w:tc>
          <w:tcPr>
            <w:tcW w:w="2231" w:type="dxa"/>
            <w:vMerge/>
            <w:tcBorders>
              <w:bottom w:val="single" w:sz="4" w:space="0" w:color="auto"/>
            </w:tcBorders>
          </w:tcPr>
          <w:p w14:paraId="5CE66444" w14:textId="77777777" w:rsidR="00A9196F" w:rsidRDefault="00A9196F" w:rsidP="00A9196F"/>
        </w:tc>
        <w:tc>
          <w:tcPr>
            <w:tcW w:w="584" w:type="dxa"/>
            <w:vMerge/>
            <w:tcBorders>
              <w:bottom w:val="single" w:sz="4" w:space="0" w:color="auto"/>
            </w:tcBorders>
          </w:tcPr>
          <w:p w14:paraId="0DA17480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428" w:type="dxa"/>
            <w:vMerge/>
            <w:tcBorders>
              <w:bottom w:val="single" w:sz="4" w:space="0" w:color="auto"/>
            </w:tcBorders>
          </w:tcPr>
          <w:p w14:paraId="05FF0648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23A098FA" w14:textId="77777777" w:rsidR="00A9196F" w:rsidRDefault="00A9196F" w:rsidP="00A9196F"/>
        </w:tc>
        <w:tc>
          <w:tcPr>
            <w:tcW w:w="1211" w:type="dxa"/>
            <w:vMerge w:val="restart"/>
            <w:shd w:val="clear" w:color="auto" w:fill="D9D9D9" w:themeFill="background1" w:themeFillShade="D9"/>
          </w:tcPr>
          <w:p w14:paraId="631977B9" w14:textId="77777777" w:rsidR="00A9196F" w:rsidRDefault="00A9196F" w:rsidP="00A9196F"/>
        </w:tc>
      </w:tr>
      <w:tr w:rsidR="00A9196F" w14:paraId="11B2E3D5" w14:textId="77777777" w:rsidTr="00A9196F">
        <w:trPr>
          <w:trHeight w:val="728"/>
        </w:trPr>
        <w:tc>
          <w:tcPr>
            <w:tcW w:w="2231" w:type="dxa"/>
            <w:vMerge/>
            <w:tcBorders>
              <w:bottom w:val="single" w:sz="4" w:space="0" w:color="auto"/>
            </w:tcBorders>
          </w:tcPr>
          <w:p w14:paraId="67B32346" w14:textId="77777777" w:rsidR="00A9196F" w:rsidRDefault="00A9196F" w:rsidP="00A9196F"/>
        </w:tc>
        <w:tc>
          <w:tcPr>
            <w:tcW w:w="10012" w:type="dxa"/>
            <w:gridSpan w:val="2"/>
            <w:tcBorders>
              <w:bottom w:val="single" w:sz="4" w:space="0" w:color="auto"/>
            </w:tcBorders>
          </w:tcPr>
          <w:p w14:paraId="5E5D211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35CABE47" w14:textId="77777777" w:rsidR="00A9196F" w:rsidRPr="00D0761D" w:rsidRDefault="00A9196F" w:rsidP="00A9196F">
            <w:pPr>
              <w:spacing w:line="200" w:lineRule="exact"/>
              <w:ind w:left="360" w:hanging="360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3DF2849B" w14:textId="77777777" w:rsidR="00A9196F" w:rsidRPr="00D0761D" w:rsidRDefault="00A9196F" w:rsidP="00A9196F">
            <w:pPr>
              <w:spacing w:line="200" w:lineRule="exact"/>
              <w:ind w:left="360" w:hanging="360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 оформление конспекта по теме:</w:t>
            </w:r>
            <w:r>
              <w:rPr>
                <w:sz w:val="20"/>
                <w:szCs w:val="20"/>
              </w:rPr>
              <w:t xml:space="preserve"> «Виды. Свойства огнеупорных материалов». «Теплоизоляционные материалы</w:t>
            </w:r>
            <w:r w:rsidRPr="00D0761D">
              <w:rPr>
                <w:sz w:val="20"/>
                <w:szCs w:val="20"/>
              </w:rPr>
              <w:t>»</w:t>
            </w:r>
          </w:p>
          <w:p w14:paraId="1BD60DD8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7DDDE1A5" w14:textId="77777777" w:rsidR="00A9196F" w:rsidRDefault="00A9196F" w:rsidP="00A9196F"/>
        </w:tc>
        <w:tc>
          <w:tcPr>
            <w:tcW w:w="121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267066" w14:textId="77777777" w:rsidR="00A9196F" w:rsidRDefault="00A9196F" w:rsidP="00A9196F"/>
        </w:tc>
      </w:tr>
      <w:tr w:rsidR="00A9196F" w14:paraId="79BC2F9A" w14:textId="77777777" w:rsidTr="00A9196F">
        <w:tc>
          <w:tcPr>
            <w:tcW w:w="2231" w:type="dxa"/>
          </w:tcPr>
          <w:p w14:paraId="16DB0FA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5</w:t>
            </w:r>
          </w:p>
        </w:tc>
        <w:tc>
          <w:tcPr>
            <w:tcW w:w="10012" w:type="dxa"/>
            <w:gridSpan w:val="2"/>
          </w:tcPr>
          <w:p w14:paraId="6CF3AEF6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D0761D">
              <w:rPr>
                <w:b/>
                <w:bCs/>
                <w:sz w:val="20"/>
                <w:szCs w:val="20"/>
              </w:rPr>
              <w:t>Утилизация тепла в металлургических печах</w:t>
            </w:r>
          </w:p>
        </w:tc>
        <w:tc>
          <w:tcPr>
            <w:tcW w:w="1332" w:type="dxa"/>
          </w:tcPr>
          <w:p w14:paraId="5B8C0FE6" w14:textId="77777777" w:rsidR="00A9196F" w:rsidRDefault="00A9196F" w:rsidP="00A9196F">
            <w:r>
              <w:t>6</w:t>
            </w:r>
          </w:p>
        </w:tc>
        <w:tc>
          <w:tcPr>
            <w:tcW w:w="1211" w:type="dxa"/>
            <w:vMerge/>
            <w:shd w:val="clear" w:color="auto" w:fill="D9D9D9"/>
          </w:tcPr>
          <w:p w14:paraId="274AC033" w14:textId="77777777" w:rsidR="00A9196F" w:rsidRDefault="00A9196F" w:rsidP="00A9196F"/>
        </w:tc>
      </w:tr>
      <w:tr w:rsidR="00A9196F" w14:paraId="2060785E" w14:textId="77777777" w:rsidTr="00A9196F">
        <w:tc>
          <w:tcPr>
            <w:tcW w:w="2231" w:type="dxa"/>
            <w:vMerge w:val="restart"/>
          </w:tcPr>
          <w:p w14:paraId="437B274C" w14:textId="77777777" w:rsidR="00A9196F" w:rsidRPr="00D0761D" w:rsidRDefault="00A9196F" w:rsidP="00A9196F">
            <w:pPr>
              <w:rPr>
                <w:b/>
                <w:sz w:val="20"/>
                <w:szCs w:val="20"/>
              </w:rPr>
            </w:pPr>
            <w:r w:rsidRPr="00D0761D"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          Тема 5.1</w:t>
            </w:r>
          </w:p>
          <w:p w14:paraId="669F6E4A" w14:textId="77777777" w:rsidR="00A9196F" w:rsidRDefault="00A9196F" w:rsidP="00A9196F">
            <w:pPr>
              <w:jc w:val="center"/>
            </w:pPr>
            <w:r w:rsidRPr="00D0761D">
              <w:rPr>
                <w:b/>
                <w:sz w:val="20"/>
                <w:szCs w:val="20"/>
              </w:rPr>
              <w:t>Рекуперативные и регенеративные теплообменники</w:t>
            </w:r>
          </w:p>
        </w:tc>
        <w:tc>
          <w:tcPr>
            <w:tcW w:w="10012" w:type="dxa"/>
            <w:gridSpan w:val="2"/>
          </w:tcPr>
          <w:p w14:paraId="0D570B5D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332" w:type="dxa"/>
          </w:tcPr>
          <w:p w14:paraId="5F5BB9A3" w14:textId="77777777" w:rsidR="00A9196F" w:rsidRDefault="00A9196F" w:rsidP="00A9196F">
            <w:r>
              <w:t>6</w:t>
            </w:r>
          </w:p>
        </w:tc>
        <w:tc>
          <w:tcPr>
            <w:tcW w:w="1211" w:type="dxa"/>
            <w:vMerge/>
            <w:shd w:val="clear" w:color="auto" w:fill="D9D9D9"/>
          </w:tcPr>
          <w:p w14:paraId="5CED8DA9" w14:textId="77777777" w:rsidR="00A9196F" w:rsidRDefault="00A9196F" w:rsidP="00A9196F"/>
        </w:tc>
      </w:tr>
      <w:tr w:rsidR="00A9196F" w14:paraId="630CB58D" w14:textId="77777777" w:rsidTr="00A9196F">
        <w:trPr>
          <w:trHeight w:val="366"/>
        </w:trPr>
        <w:tc>
          <w:tcPr>
            <w:tcW w:w="2231" w:type="dxa"/>
            <w:vMerge/>
            <w:tcBorders>
              <w:bottom w:val="single" w:sz="4" w:space="0" w:color="auto"/>
            </w:tcBorders>
          </w:tcPr>
          <w:p w14:paraId="2FF67E2C" w14:textId="77777777" w:rsidR="00A9196F" w:rsidRDefault="00A9196F" w:rsidP="00A9196F"/>
        </w:tc>
        <w:tc>
          <w:tcPr>
            <w:tcW w:w="584" w:type="dxa"/>
            <w:tcBorders>
              <w:bottom w:val="single" w:sz="4" w:space="0" w:color="auto"/>
            </w:tcBorders>
          </w:tcPr>
          <w:p w14:paraId="1E533787" w14:textId="77777777" w:rsidR="00A9196F" w:rsidRDefault="00A9196F" w:rsidP="00A9196F">
            <w:r>
              <w:t>1</w:t>
            </w:r>
          </w:p>
          <w:p w14:paraId="7985EBD7" w14:textId="77777777" w:rsidR="00A9196F" w:rsidRDefault="00A9196F" w:rsidP="00A9196F"/>
        </w:tc>
        <w:tc>
          <w:tcPr>
            <w:tcW w:w="9428" w:type="dxa"/>
            <w:vMerge w:val="restart"/>
          </w:tcPr>
          <w:p w14:paraId="21B580FB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 xml:space="preserve">Общая характеристика теплообмена </w:t>
            </w:r>
            <w:r>
              <w:rPr>
                <w:bCs/>
                <w:sz w:val="20"/>
                <w:szCs w:val="20"/>
              </w:rPr>
              <w:t>в рекуператорах, их конструкция</w:t>
            </w:r>
          </w:p>
          <w:p w14:paraId="4B21E9FC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Экономическая эффективность их работы</w:t>
            </w:r>
          </w:p>
          <w:p w14:paraId="6F1A495A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Общая характеристика теплообмена в регенераторах, их конструкция.</w:t>
            </w:r>
          </w:p>
          <w:p w14:paraId="5E7CF59C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Экономическая эффективность их работы</w:t>
            </w:r>
          </w:p>
          <w:p w14:paraId="7AE73B82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 w:val="restart"/>
            <w:tcBorders>
              <w:bottom w:val="single" w:sz="4" w:space="0" w:color="auto"/>
            </w:tcBorders>
          </w:tcPr>
          <w:p w14:paraId="13E2E244" w14:textId="77777777" w:rsidR="00A9196F" w:rsidRDefault="00A9196F" w:rsidP="00A9196F">
            <w:r>
              <w:t>2</w:t>
            </w:r>
          </w:p>
          <w:p w14:paraId="020EFDE2" w14:textId="77777777" w:rsidR="00A9196F" w:rsidRDefault="00A9196F" w:rsidP="00A9196F"/>
          <w:p w14:paraId="142E7CE7" w14:textId="77777777" w:rsidR="00A9196F" w:rsidRDefault="00A9196F" w:rsidP="00A9196F"/>
          <w:p w14:paraId="567A6D6E" w14:textId="77777777" w:rsidR="00A9196F" w:rsidRDefault="00A9196F" w:rsidP="00A9196F"/>
          <w:p w14:paraId="31C4F8B1" w14:textId="77777777" w:rsidR="00A9196F" w:rsidRDefault="00A9196F" w:rsidP="00A9196F"/>
          <w:p w14:paraId="6C856F12" w14:textId="77777777" w:rsidR="00A9196F" w:rsidRDefault="00A9196F" w:rsidP="00A9196F">
            <w:r>
              <w:t>2</w:t>
            </w:r>
          </w:p>
          <w:p w14:paraId="5602FE66" w14:textId="77777777" w:rsidR="00A9196F" w:rsidRDefault="00A9196F" w:rsidP="00A9196F"/>
          <w:p w14:paraId="4BE66872" w14:textId="77777777" w:rsidR="00A9196F" w:rsidRDefault="00A9196F" w:rsidP="00A9196F"/>
          <w:p w14:paraId="6141ABA3" w14:textId="77777777" w:rsidR="00A9196F" w:rsidRDefault="00A9196F" w:rsidP="00A9196F"/>
          <w:p w14:paraId="2F627E55" w14:textId="77777777" w:rsidR="00A9196F" w:rsidRDefault="00A9196F" w:rsidP="00A9196F"/>
          <w:p w14:paraId="70954EDB" w14:textId="77777777" w:rsidR="00A9196F" w:rsidRDefault="00A9196F" w:rsidP="00A9196F">
            <w:r>
              <w:t>2</w:t>
            </w:r>
          </w:p>
        </w:tc>
        <w:tc>
          <w:tcPr>
            <w:tcW w:w="1211" w:type="dxa"/>
            <w:vMerge w:val="restart"/>
            <w:tcBorders>
              <w:bottom w:val="single" w:sz="4" w:space="0" w:color="auto"/>
            </w:tcBorders>
          </w:tcPr>
          <w:p w14:paraId="2AFF0871" w14:textId="77777777" w:rsidR="00A9196F" w:rsidRDefault="00A9196F" w:rsidP="00A9196F">
            <w:r>
              <w:t>3</w:t>
            </w:r>
          </w:p>
          <w:p w14:paraId="14F3ABA6" w14:textId="77777777" w:rsidR="00A9196F" w:rsidRDefault="00A9196F" w:rsidP="00A9196F"/>
        </w:tc>
      </w:tr>
      <w:tr w:rsidR="00A9196F" w14:paraId="3BD363E6" w14:textId="77777777" w:rsidTr="00A9196F">
        <w:trPr>
          <w:trHeight w:val="435"/>
        </w:trPr>
        <w:tc>
          <w:tcPr>
            <w:tcW w:w="2231" w:type="dxa"/>
            <w:vMerge/>
            <w:tcBorders>
              <w:bottom w:val="single" w:sz="4" w:space="0" w:color="auto"/>
            </w:tcBorders>
          </w:tcPr>
          <w:p w14:paraId="799DCF8A" w14:textId="77777777" w:rsidR="00A9196F" w:rsidRDefault="00A9196F" w:rsidP="00A9196F"/>
        </w:tc>
        <w:tc>
          <w:tcPr>
            <w:tcW w:w="584" w:type="dxa"/>
            <w:tcBorders>
              <w:bottom w:val="single" w:sz="4" w:space="0" w:color="auto"/>
            </w:tcBorders>
          </w:tcPr>
          <w:p w14:paraId="362FE1DC" w14:textId="77777777" w:rsidR="00A9196F" w:rsidRDefault="00A9196F" w:rsidP="00A9196F"/>
        </w:tc>
        <w:tc>
          <w:tcPr>
            <w:tcW w:w="9428" w:type="dxa"/>
            <w:vMerge/>
            <w:tcBorders>
              <w:bottom w:val="single" w:sz="4" w:space="0" w:color="auto"/>
            </w:tcBorders>
          </w:tcPr>
          <w:p w14:paraId="65F89128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0BE59C60" w14:textId="77777777" w:rsidR="00A9196F" w:rsidRDefault="00A9196F" w:rsidP="00A9196F"/>
        </w:tc>
        <w:tc>
          <w:tcPr>
            <w:tcW w:w="1211" w:type="dxa"/>
            <w:vMerge/>
            <w:tcBorders>
              <w:bottom w:val="single" w:sz="4" w:space="0" w:color="auto"/>
            </w:tcBorders>
          </w:tcPr>
          <w:p w14:paraId="02ACD77C" w14:textId="77777777" w:rsidR="00A9196F" w:rsidRDefault="00A9196F" w:rsidP="00A9196F"/>
        </w:tc>
      </w:tr>
      <w:tr w:rsidR="00A9196F" w14:paraId="00EE4E4C" w14:textId="77777777" w:rsidTr="00A9196F">
        <w:trPr>
          <w:trHeight w:val="884"/>
        </w:trPr>
        <w:tc>
          <w:tcPr>
            <w:tcW w:w="2231" w:type="dxa"/>
            <w:vMerge/>
          </w:tcPr>
          <w:p w14:paraId="37AC3CB5" w14:textId="77777777" w:rsidR="00A9196F" w:rsidRDefault="00A9196F" w:rsidP="00A9196F"/>
        </w:tc>
        <w:tc>
          <w:tcPr>
            <w:tcW w:w="10012" w:type="dxa"/>
            <w:gridSpan w:val="2"/>
          </w:tcPr>
          <w:p w14:paraId="65A1C78A" w14:textId="77777777" w:rsidR="00A9196F" w:rsidRPr="00D552E3" w:rsidRDefault="00A9196F" w:rsidP="00A91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Лабораторные работы </w:t>
            </w:r>
          </w:p>
          <w:p w14:paraId="0A70E688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Лабораторная работа</w:t>
            </w:r>
            <w:r>
              <w:rPr>
                <w:bCs/>
                <w:sz w:val="20"/>
                <w:szCs w:val="20"/>
              </w:rPr>
              <w:t xml:space="preserve"> № 6</w:t>
            </w:r>
          </w:p>
          <w:p w14:paraId="2848AA60" w14:textId="77777777" w:rsidR="00A9196F" w:rsidRPr="00E75D87" w:rsidRDefault="00A9196F" w:rsidP="00A9196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</w:t>
            </w:r>
            <w:r w:rsidRPr="00D0761D">
              <w:rPr>
                <w:bCs/>
                <w:sz w:val="20"/>
                <w:szCs w:val="20"/>
              </w:rPr>
              <w:t xml:space="preserve">Исследование работы теплообменного аппарата </w:t>
            </w:r>
            <w:r w:rsidRPr="00D0761D">
              <w:rPr>
                <w:sz w:val="20"/>
                <w:szCs w:val="20"/>
              </w:rPr>
              <w:t>методом при имитационном моделировании процесса теплообмена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332" w:type="dxa"/>
            <w:vMerge/>
          </w:tcPr>
          <w:p w14:paraId="06BCFCD8" w14:textId="77777777" w:rsidR="00A9196F" w:rsidRDefault="00A9196F" w:rsidP="00A9196F"/>
        </w:tc>
        <w:tc>
          <w:tcPr>
            <w:tcW w:w="1211" w:type="dxa"/>
            <w:vMerge w:val="restart"/>
            <w:shd w:val="pct15" w:color="auto" w:fill="auto"/>
          </w:tcPr>
          <w:p w14:paraId="1B3CA763" w14:textId="77777777" w:rsidR="00A9196F" w:rsidRDefault="00A9196F" w:rsidP="00A9196F"/>
        </w:tc>
      </w:tr>
      <w:tr w:rsidR="00A9196F" w14:paraId="07FE14B5" w14:textId="77777777" w:rsidTr="00A9196F">
        <w:trPr>
          <w:trHeight w:val="1010"/>
        </w:trPr>
        <w:tc>
          <w:tcPr>
            <w:tcW w:w="2231" w:type="dxa"/>
            <w:vMerge/>
          </w:tcPr>
          <w:p w14:paraId="513E581B" w14:textId="77777777" w:rsidR="00A9196F" w:rsidRDefault="00A9196F" w:rsidP="00A9196F"/>
        </w:tc>
        <w:tc>
          <w:tcPr>
            <w:tcW w:w="10012" w:type="dxa"/>
            <w:gridSpan w:val="2"/>
          </w:tcPr>
          <w:p w14:paraId="5FC6DAE0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6AC7AB39" w14:textId="77777777" w:rsidR="00A9196F" w:rsidRPr="00D0761D" w:rsidRDefault="00A9196F" w:rsidP="00A9196F">
            <w:pPr>
              <w:spacing w:line="200" w:lineRule="exact"/>
              <w:ind w:left="360" w:hanging="360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0900A079" w14:textId="77777777" w:rsidR="00A9196F" w:rsidRPr="00D0761D" w:rsidRDefault="00A9196F" w:rsidP="00A9196F">
            <w:pPr>
              <w:spacing w:line="200" w:lineRule="exact"/>
              <w:ind w:left="360" w:hanging="360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 оформление конспекта по теме «Конструкция рекуператоров»</w:t>
            </w:r>
          </w:p>
          <w:p w14:paraId="7818F1AF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оформление лабораторной роботы и подготовка к её защите</w:t>
            </w:r>
          </w:p>
        </w:tc>
        <w:tc>
          <w:tcPr>
            <w:tcW w:w="1332" w:type="dxa"/>
            <w:vMerge/>
          </w:tcPr>
          <w:p w14:paraId="6FFCBB76" w14:textId="77777777" w:rsidR="00A9196F" w:rsidRDefault="00A9196F" w:rsidP="00A9196F"/>
        </w:tc>
        <w:tc>
          <w:tcPr>
            <w:tcW w:w="1211" w:type="dxa"/>
            <w:vMerge/>
            <w:shd w:val="pct15" w:color="auto" w:fill="auto"/>
          </w:tcPr>
          <w:p w14:paraId="4DB0857E" w14:textId="77777777" w:rsidR="00A9196F" w:rsidRDefault="00A9196F" w:rsidP="00A9196F"/>
        </w:tc>
      </w:tr>
      <w:tr w:rsidR="00A9196F" w14:paraId="4FAB283F" w14:textId="77777777" w:rsidTr="00A9196F">
        <w:trPr>
          <w:trHeight w:val="167"/>
        </w:trPr>
        <w:tc>
          <w:tcPr>
            <w:tcW w:w="2231" w:type="dxa"/>
          </w:tcPr>
          <w:p w14:paraId="396D26BE" w14:textId="77777777" w:rsidR="00A9196F" w:rsidRPr="00D0761D" w:rsidRDefault="00A9196F" w:rsidP="00A919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Раздел 6</w:t>
            </w:r>
          </w:p>
        </w:tc>
        <w:tc>
          <w:tcPr>
            <w:tcW w:w="10012" w:type="dxa"/>
            <w:gridSpan w:val="2"/>
          </w:tcPr>
          <w:p w14:paraId="2B740956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 xml:space="preserve">                                                  </w:t>
            </w:r>
            <w:r w:rsidRPr="00D0761D">
              <w:rPr>
                <w:b/>
                <w:bCs/>
                <w:sz w:val="20"/>
                <w:szCs w:val="20"/>
              </w:rPr>
              <w:t>Металлургические печи</w:t>
            </w:r>
          </w:p>
        </w:tc>
        <w:tc>
          <w:tcPr>
            <w:tcW w:w="1332" w:type="dxa"/>
          </w:tcPr>
          <w:p w14:paraId="1D96F891" w14:textId="77777777" w:rsidR="00A9196F" w:rsidRDefault="00A9196F" w:rsidP="00A9196F">
            <w:r>
              <w:t>3</w:t>
            </w:r>
          </w:p>
        </w:tc>
        <w:tc>
          <w:tcPr>
            <w:tcW w:w="1211" w:type="dxa"/>
            <w:vMerge/>
            <w:shd w:val="clear" w:color="auto" w:fill="D9D9D9"/>
          </w:tcPr>
          <w:p w14:paraId="43CAA1BA" w14:textId="77777777" w:rsidR="00A9196F" w:rsidRDefault="00A9196F" w:rsidP="00A9196F"/>
        </w:tc>
      </w:tr>
      <w:tr w:rsidR="00A9196F" w14:paraId="22018B0E" w14:textId="77777777" w:rsidTr="00A9196F">
        <w:tc>
          <w:tcPr>
            <w:tcW w:w="2231" w:type="dxa"/>
            <w:vMerge w:val="restart"/>
          </w:tcPr>
          <w:p w14:paraId="7433E442" w14:textId="77777777" w:rsidR="00A9196F" w:rsidRDefault="00A9196F" w:rsidP="00A9196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Тема 6.1</w:t>
            </w:r>
          </w:p>
          <w:p w14:paraId="05C89CFC" w14:textId="77777777" w:rsidR="00A9196F" w:rsidRPr="00D0761D" w:rsidRDefault="00A9196F" w:rsidP="00A9196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Металлургические печей ПАО «НЛМК»</w:t>
            </w:r>
          </w:p>
        </w:tc>
        <w:tc>
          <w:tcPr>
            <w:tcW w:w="10012" w:type="dxa"/>
            <w:gridSpan w:val="2"/>
          </w:tcPr>
          <w:p w14:paraId="7C3B1D53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332" w:type="dxa"/>
          </w:tcPr>
          <w:p w14:paraId="02E0F8AF" w14:textId="77777777" w:rsidR="00A9196F" w:rsidRDefault="00A9196F" w:rsidP="00A9196F">
            <w:r>
              <w:t>3</w:t>
            </w:r>
          </w:p>
        </w:tc>
        <w:tc>
          <w:tcPr>
            <w:tcW w:w="1211" w:type="dxa"/>
            <w:vMerge/>
            <w:shd w:val="clear" w:color="auto" w:fill="D9D9D9"/>
          </w:tcPr>
          <w:p w14:paraId="0BB10B0C" w14:textId="77777777" w:rsidR="00A9196F" w:rsidRDefault="00A9196F" w:rsidP="00A9196F"/>
        </w:tc>
      </w:tr>
      <w:tr w:rsidR="00A9196F" w14:paraId="28E8BCEB" w14:textId="77777777" w:rsidTr="00A9196F">
        <w:tc>
          <w:tcPr>
            <w:tcW w:w="2231" w:type="dxa"/>
            <w:vMerge/>
          </w:tcPr>
          <w:p w14:paraId="30404B54" w14:textId="77777777" w:rsidR="00A9196F" w:rsidRDefault="00A9196F" w:rsidP="00A9196F"/>
        </w:tc>
        <w:tc>
          <w:tcPr>
            <w:tcW w:w="584" w:type="dxa"/>
          </w:tcPr>
          <w:p w14:paraId="2D96A966" w14:textId="77777777" w:rsidR="00A9196F" w:rsidRDefault="00A9196F" w:rsidP="00A9196F">
            <w:r>
              <w:t>1</w:t>
            </w:r>
          </w:p>
        </w:tc>
        <w:tc>
          <w:tcPr>
            <w:tcW w:w="9428" w:type="dxa"/>
            <w:vMerge w:val="restart"/>
          </w:tcPr>
          <w:p w14:paraId="07ED8204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Печи: оборудование, состав, общий принцип работы</w:t>
            </w:r>
          </w:p>
          <w:p w14:paraId="3DA18804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Термические печи прокатных цехов, их общая характеристика</w:t>
            </w:r>
          </w:p>
          <w:p w14:paraId="78EBD841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 печи для термообработка проката и горячекатаных листов</w:t>
            </w:r>
          </w:p>
          <w:p w14:paraId="0AD43332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- печи для термической обработки тонкой ленты</w:t>
            </w:r>
          </w:p>
          <w:p w14:paraId="09BCC921" w14:textId="77777777" w:rsidR="00A9196F" w:rsidRPr="004F0477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4F0477">
              <w:rPr>
                <w:bCs/>
                <w:sz w:val="20"/>
                <w:szCs w:val="20"/>
              </w:rPr>
              <w:t>Нагревательные печи металлургического производства, их общая характеристика</w:t>
            </w:r>
          </w:p>
          <w:p w14:paraId="2A7CA0CD" w14:textId="77777777" w:rsidR="00A9196F" w:rsidRPr="00D0761D" w:rsidRDefault="00A9196F" w:rsidP="00A9196F">
            <w:pPr>
              <w:rPr>
                <w:bCs/>
                <w:sz w:val="20"/>
                <w:szCs w:val="20"/>
              </w:rPr>
            </w:pPr>
            <w:proofErr w:type="spellStart"/>
            <w:r w:rsidRPr="004F0477">
              <w:rPr>
                <w:bCs/>
                <w:sz w:val="20"/>
                <w:szCs w:val="20"/>
              </w:rPr>
              <w:t>Колпаковые</w:t>
            </w:r>
            <w:proofErr w:type="spellEnd"/>
            <w:r w:rsidRPr="004F0477">
              <w:rPr>
                <w:bCs/>
                <w:sz w:val="20"/>
                <w:szCs w:val="20"/>
              </w:rPr>
              <w:t xml:space="preserve"> печи .Печи АНО и АНГЦ прокатных цехов ПАО «НЛМК»</w:t>
            </w:r>
          </w:p>
          <w:p w14:paraId="0A319997" w14:textId="77777777" w:rsidR="00A9196F" w:rsidRPr="004F0477" w:rsidRDefault="00A9196F" w:rsidP="00A9196F">
            <w:pPr>
              <w:pStyle w:val="a4"/>
              <w:ind w:left="0"/>
              <w:jc w:val="both"/>
              <w:rPr>
                <w:sz w:val="20"/>
                <w:szCs w:val="20"/>
              </w:rPr>
            </w:pPr>
            <w:r w:rsidRPr="004F0477">
              <w:rPr>
                <w:sz w:val="20"/>
                <w:szCs w:val="20"/>
              </w:rPr>
              <w:t xml:space="preserve">Основные операции, выполняемые термистом проката и труб в процессе запуска, настройки, контроля режима работы оборудования удаления продуктов сгорания; </w:t>
            </w:r>
          </w:p>
          <w:p w14:paraId="2BDDE36A" w14:textId="77777777" w:rsidR="00A9196F" w:rsidRDefault="00A9196F" w:rsidP="00A9196F">
            <w:pPr>
              <w:pStyle w:val="a4"/>
              <w:ind w:left="0"/>
              <w:jc w:val="both"/>
              <w:rPr>
                <w:sz w:val="20"/>
                <w:szCs w:val="20"/>
              </w:rPr>
            </w:pPr>
            <w:r w:rsidRPr="004F0477">
              <w:rPr>
                <w:sz w:val="20"/>
                <w:szCs w:val="20"/>
              </w:rPr>
              <w:t>последовательность действий при их выполнении</w:t>
            </w:r>
          </w:p>
          <w:p w14:paraId="7A6A1DC4" w14:textId="77777777" w:rsidR="00A9196F" w:rsidRPr="005B0D0A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1332" w:type="dxa"/>
            <w:vMerge w:val="restart"/>
          </w:tcPr>
          <w:p w14:paraId="5404D440" w14:textId="77777777" w:rsidR="00A9196F" w:rsidRDefault="00A9196F" w:rsidP="00A9196F">
            <w:r>
              <w:t>2</w:t>
            </w:r>
          </w:p>
          <w:p w14:paraId="584F7264" w14:textId="77777777" w:rsidR="00A9196F" w:rsidRPr="00884A37" w:rsidRDefault="00A9196F" w:rsidP="00A9196F"/>
          <w:p w14:paraId="7AE449AE" w14:textId="77777777" w:rsidR="00A9196F" w:rsidRPr="00884A37" w:rsidRDefault="00A9196F" w:rsidP="00A9196F"/>
          <w:p w14:paraId="22EB92DF" w14:textId="77777777" w:rsidR="00A9196F" w:rsidRDefault="00A9196F" w:rsidP="00A9196F"/>
          <w:p w14:paraId="426E35D3" w14:textId="77777777" w:rsidR="00A9196F" w:rsidRPr="00884A37" w:rsidRDefault="00A9196F" w:rsidP="00A9196F"/>
          <w:p w14:paraId="1913BE11" w14:textId="77777777" w:rsidR="00A9196F" w:rsidRPr="00884A37" w:rsidRDefault="00A9196F" w:rsidP="00A9196F"/>
          <w:p w14:paraId="256F408F" w14:textId="77777777" w:rsidR="00A9196F" w:rsidRDefault="00A9196F" w:rsidP="00A9196F"/>
          <w:p w14:paraId="380C7223" w14:textId="77777777" w:rsidR="00A9196F" w:rsidRDefault="00A9196F" w:rsidP="00A9196F"/>
          <w:p w14:paraId="5083676E" w14:textId="77777777" w:rsidR="00A9196F" w:rsidRDefault="00A9196F" w:rsidP="00A9196F"/>
          <w:p w14:paraId="5C23C213" w14:textId="77777777" w:rsidR="00A9196F" w:rsidRDefault="00A9196F" w:rsidP="00A9196F">
            <w:r>
              <w:t>1</w:t>
            </w:r>
          </w:p>
          <w:p w14:paraId="62D927F2" w14:textId="77777777" w:rsidR="00A9196F" w:rsidRDefault="00A9196F" w:rsidP="00A9196F"/>
          <w:p w14:paraId="3FDE4EF9" w14:textId="77777777" w:rsidR="00A9196F" w:rsidRDefault="00A9196F" w:rsidP="00A9196F"/>
          <w:p w14:paraId="4E887B0D" w14:textId="77777777" w:rsidR="00A9196F" w:rsidRPr="00764E46" w:rsidRDefault="00A9196F" w:rsidP="00A9196F"/>
        </w:tc>
        <w:tc>
          <w:tcPr>
            <w:tcW w:w="1211" w:type="dxa"/>
            <w:vMerge w:val="restart"/>
          </w:tcPr>
          <w:p w14:paraId="64E57E55" w14:textId="77777777" w:rsidR="00A9196F" w:rsidRDefault="00A9196F" w:rsidP="00A9196F">
            <w:r>
              <w:t>3</w:t>
            </w:r>
          </w:p>
          <w:p w14:paraId="532C7033" w14:textId="77777777" w:rsidR="00A9196F" w:rsidRDefault="00A9196F" w:rsidP="00A9196F"/>
          <w:p w14:paraId="6AD92EE3" w14:textId="77777777" w:rsidR="00A9196F" w:rsidRDefault="00A9196F" w:rsidP="00A9196F"/>
        </w:tc>
      </w:tr>
      <w:tr w:rsidR="00A9196F" w14:paraId="060D4649" w14:textId="77777777" w:rsidTr="00A9196F">
        <w:trPr>
          <w:trHeight w:val="1609"/>
        </w:trPr>
        <w:tc>
          <w:tcPr>
            <w:tcW w:w="2231" w:type="dxa"/>
            <w:vMerge/>
          </w:tcPr>
          <w:p w14:paraId="03A43FFE" w14:textId="77777777" w:rsidR="00A9196F" w:rsidRDefault="00A9196F" w:rsidP="00A9196F"/>
        </w:tc>
        <w:tc>
          <w:tcPr>
            <w:tcW w:w="584" w:type="dxa"/>
          </w:tcPr>
          <w:p w14:paraId="4F37A4BA" w14:textId="77777777" w:rsidR="00A9196F" w:rsidRDefault="00A9196F" w:rsidP="00A9196F"/>
          <w:p w14:paraId="24B748EA" w14:textId="77777777" w:rsidR="00A9196F" w:rsidRDefault="00A9196F" w:rsidP="00A9196F"/>
        </w:tc>
        <w:tc>
          <w:tcPr>
            <w:tcW w:w="9428" w:type="dxa"/>
            <w:vMerge/>
          </w:tcPr>
          <w:p w14:paraId="26750E94" w14:textId="77777777" w:rsidR="00A9196F" w:rsidRPr="00D0761D" w:rsidRDefault="00A9196F" w:rsidP="00A9196F">
            <w:pPr>
              <w:pStyle w:val="a4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32" w:type="dxa"/>
            <w:vMerge/>
          </w:tcPr>
          <w:p w14:paraId="73BD07DF" w14:textId="77777777" w:rsidR="00A9196F" w:rsidRDefault="00A9196F" w:rsidP="00A9196F"/>
        </w:tc>
        <w:tc>
          <w:tcPr>
            <w:tcW w:w="1211" w:type="dxa"/>
            <w:vMerge/>
          </w:tcPr>
          <w:p w14:paraId="35E3FA7C" w14:textId="77777777" w:rsidR="00A9196F" w:rsidRDefault="00A9196F" w:rsidP="00A9196F"/>
        </w:tc>
      </w:tr>
      <w:tr w:rsidR="00A9196F" w14:paraId="58F52F7D" w14:textId="77777777" w:rsidTr="00A9196F">
        <w:trPr>
          <w:trHeight w:val="966"/>
        </w:trPr>
        <w:tc>
          <w:tcPr>
            <w:tcW w:w="2231" w:type="dxa"/>
            <w:vMerge/>
          </w:tcPr>
          <w:p w14:paraId="464E0CD3" w14:textId="77777777" w:rsidR="00A9196F" w:rsidRDefault="00A9196F" w:rsidP="00A9196F"/>
        </w:tc>
        <w:tc>
          <w:tcPr>
            <w:tcW w:w="10012" w:type="dxa"/>
            <w:gridSpan w:val="2"/>
          </w:tcPr>
          <w:p w14:paraId="3B4EDE3C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5BB066A2" w14:textId="77777777" w:rsidR="00A9196F" w:rsidRPr="00D0761D" w:rsidRDefault="00A9196F" w:rsidP="00A9196F">
            <w:pPr>
              <w:spacing w:line="200" w:lineRule="exact"/>
              <w:ind w:left="360" w:hanging="360"/>
              <w:rPr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195E2F98" w14:textId="77777777" w:rsidR="00A9196F" w:rsidRPr="00FF21C9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sz w:val="20"/>
                <w:szCs w:val="20"/>
              </w:rPr>
              <w:t>- оформление конспекта по темам « Нагревательные печи металлургического производства», « Нагревательные колодца», « Камерные печи»</w:t>
            </w:r>
            <w:r>
              <w:rPr>
                <w:sz w:val="20"/>
                <w:szCs w:val="20"/>
              </w:rPr>
              <w:t>, «</w:t>
            </w:r>
            <w:proofErr w:type="spellStart"/>
            <w:r>
              <w:rPr>
                <w:sz w:val="20"/>
                <w:szCs w:val="20"/>
              </w:rPr>
              <w:t>Колпаковые</w:t>
            </w:r>
            <w:proofErr w:type="spellEnd"/>
            <w:r>
              <w:rPr>
                <w:sz w:val="20"/>
                <w:szCs w:val="20"/>
              </w:rPr>
              <w:t xml:space="preserve"> печи»</w:t>
            </w:r>
          </w:p>
        </w:tc>
        <w:tc>
          <w:tcPr>
            <w:tcW w:w="1332" w:type="dxa"/>
            <w:vMerge/>
          </w:tcPr>
          <w:p w14:paraId="4D548C6C" w14:textId="77777777" w:rsidR="00A9196F" w:rsidRDefault="00A9196F" w:rsidP="00A9196F"/>
        </w:tc>
        <w:tc>
          <w:tcPr>
            <w:tcW w:w="1211" w:type="dxa"/>
            <w:vMerge w:val="restart"/>
            <w:shd w:val="clear" w:color="auto" w:fill="D9D9D9"/>
          </w:tcPr>
          <w:p w14:paraId="3F9BD989" w14:textId="77777777" w:rsidR="00A9196F" w:rsidRDefault="00A9196F" w:rsidP="00A9196F"/>
        </w:tc>
      </w:tr>
      <w:tr w:rsidR="00A9196F" w14:paraId="354EBC01" w14:textId="77777777" w:rsidTr="00A9196F">
        <w:tc>
          <w:tcPr>
            <w:tcW w:w="12243" w:type="dxa"/>
            <w:gridSpan w:val="3"/>
          </w:tcPr>
          <w:p w14:paraId="512BBCA1" w14:textId="77777777" w:rsidR="00A9196F" w:rsidRPr="00D0761D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D0761D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Всего</w:t>
            </w:r>
          </w:p>
        </w:tc>
        <w:tc>
          <w:tcPr>
            <w:tcW w:w="1332" w:type="dxa"/>
          </w:tcPr>
          <w:p w14:paraId="15F04DC0" w14:textId="77777777" w:rsidR="00A9196F" w:rsidRDefault="00A9196F" w:rsidP="00A9196F">
            <w:r>
              <w:t>54</w:t>
            </w:r>
          </w:p>
        </w:tc>
        <w:tc>
          <w:tcPr>
            <w:tcW w:w="1211" w:type="dxa"/>
            <w:vMerge/>
          </w:tcPr>
          <w:p w14:paraId="3EE36962" w14:textId="77777777" w:rsidR="00A9196F" w:rsidRDefault="00A9196F" w:rsidP="00A9196F"/>
        </w:tc>
      </w:tr>
    </w:tbl>
    <w:p w14:paraId="288F3F51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1A7CCECF" w14:textId="77777777" w:rsidR="00A9196F" w:rsidRPr="00A20A8B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14:paraId="4116A082" w14:textId="77777777" w:rsidR="00A9196F" w:rsidRPr="00A20A8B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870"/>
        </w:tabs>
        <w:suppressAutoHyphens/>
        <w:jc w:val="both"/>
      </w:pPr>
      <w:r w:rsidRPr="00A20A8B">
        <w:t xml:space="preserve">1. – ознакомительный (узнавание ранее изученных объектов, свойств); </w:t>
      </w:r>
      <w:r>
        <w:tab/>
      </w:r>
      <w:r>
        <w:tab/>
      </w:r>
    </w:p>
    <w:p w14:paraId="1C1875BE" w14:textId="77777777" w:rsidR="00A9196F" w:rsidRPr="00A20A8B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 – репродуктивный (выполнение деятельности по образцу, инструкции или под руководством)</w:t>
      </w:r>
    </w:p>
    <w:p w14:paraId="7169BDAE" w14:textId="77777777" w:rsidR="00A9196F" w:rsidRPr="00A20A8B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14:paraId="009EBD3E" w14:textId="77777777" w:rsidR="00A9196F" w:rsidRDefault="00A9196F" w:rsidP="00A9196F"/>
    <w:p w14:paraId="64CE9EE8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65B30AA3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0AC0B26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033474EB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0E76131F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62C84522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38111506" w14:textId="77777777" w:rsidR="00A9196F" w:rsidRDefault="00A9196F" w:rsidP="00A919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A9196F" w:rsidSect="00A9196F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26061B2" w14:textId="77777777" w:rsidR="00A9196F" w:rsidRPr="00A20A8B" w:rsidRDefault="00A9196F" w:rsidP="00C33F2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 </w:t>
      </w:r>
      <w:r w:rsidRPr="00A20A8B">
        <w:rPr>
          <w:b/>
          <w:caps/>
          <w:sz w:val="28"/>
          <w:szCs w:val="28"/>
        </w:rPr>
        <w:t xml:space="preserve">условия реализации </w:t>
      </w:r>
      <w:r>
        <w:rPr>
          <w:b/>
          <w:caps/>
          <w:sz w:val="28"/>
          <w:szCs w:val="28"/>
        </w:rPr>
        <w:t xml:space="preserve">ПРИМЕРНОЙ Рабочей  </w:t>
      </w:r>
      <w:r w:rsidRPr="00A20A8B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 xml:space="preserve"> 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4690AD53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3.1</w:t>
      </w:r>
      <w:r w:rsidRPr="00A20A8B">
        <w:rPr>
          <w:b/>
          <w:bCs/>
          <w:sz w:val="28"/>
          <w:szCs w:val="28"/>
        </w:rPr>
        <w:t xml:space="preserve"> Требования к минимальному материально-техническому обеспечению</w:t>
      </w:r>
    </w:p>
    <w:p w14:paraId="375623D2" w14:textId="77777777" w:rsidR="00A9196F" w:rsidRPr="00985CD9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Реализация </w:t>
      </w:r>
      <w:r w:rsidR="00C33F2E">
        <w:rPr>
          <w:bCs/>
          <w:sz w:val="28"/>
          <w:szCs w:val="28"/>
        </w:rPr>
        <w:t xml:space="preserve">примерной рабочей </w:t>
      </w:r>
      <w:r w:rsidRPr="00A20A8B">
        <w:rPr>
          <w:bCs/>
          <w:sz w:val="28"/>
          <w:szCs w:val="28"/>
        </w:rPr>
        <w:t>программы дисциплины требует наличия</w:t>
      </w:r>
      <w:r>
        <w:rPr>
          <w:bCs/>
          <w:sz w:val="28"/>
          <w:szCs w:val="28"/>
        </w:rPr>
        <w:t xml:space="preserve"> </w:t>
      </w:r>
      <w:r w:rsidRPr="00C509C8">
        <w:rPr>
          <w:bCs/>
          <w:sz w:val="28"/>
          <w:szCs w:val="28"/>
        </w:rPr>
        <w:t>учебного кабинета теплотехники.</w:t>
      </w:r>
    </w:p>
    <w:p w14:paraId="7EA8F186" w14:textId="77777777" w:rsidR="00A9196F" w:rsidRDefault="00A9196F" w:rsidP="00A9196F">
      <w:pPr>
        <w:rPr>
          <w:bCs/>
          <w:sz w:val="28"/>
          <w:szCs w:val="28"/>
        </w:rPr>
      </w:pPr>
      <w:r w:rsidRPr="00754153">
        <w:rPr>
          <w:bCs/>
          <w:sz w:val="28"/>
          <w:szCs w:val="28"/>
        </w:rPr>
        <w:t xml:space="preserve">Оборудование </w:t>
      </w:r>
      <w:r>
        <w:rPr>
          <w:bCs/>
          <w:sz w:val="28"/>
          <w:szCs w:val="28"/>
        </w:rPr>
        <w:t xml:space="preserve">учебного </w:t>
      </w:r>
      <w:r w:rsidRPr="00C509C8">
        <w:rPr>
          <w:sz w:val="28"/>
          <w:szCs w:val="28"/>
        </w:rPr>
        <w:t>кабинета</w:t>
      </w:r>
      <w:r>
        <w:rPr>
          <w:bCs/>
          <w:sz w:val="28"/>
          <w:szCs w:val="28"/>
        </w:rPr>
        <w:t xml:space="preserve"> теплотехники и рабочих мест кабинета:</w:t>
      </w:r>
    </w:p>
    <w:p w14:paraId="32469166" w14:textId="77777777" w:rsidR="00A9196F" w:rsidRDefault="00A9196F" w:rsidP="00A9196F">
      <w:pPr>
        <w:rPr>
          <w:sz w:val="27"/>
          <w:szCs w:val="27"/>
        </w:rPr>
      </w:pPr>
      <w:r w:rsidRPr="00A02120">
        <w:rPr>
          <w:bCs/>
          <w:sz w:val="28"/>
          <w:szCs w:val="28"/>
        </w:rPr>
        <w:t xml:space="preserve">- посадочные места по количеству </w:t>
      </w:r>
      <w:r w:rsidRPr="00A02120">
        <w:rPr>
          <w:sz w:val="28"/>
          <w:szCs w:val="28"/>
        </w:rPr>
        <w:t>обучающихся</w:t>
      </w:r>
      <w:r w:rsidRPr="00A02120">
        <w:rPr>
          <w:sz w:val="27"/>
          <w:szCs w:val="27"/>
        </w:rPr>
        <w:t>;</w:t>
      </w:r>
    </w:p>
    <w:p w14:paraId="5844C94D" w14:textId="77777777" w:rsidR="00A9196F" w:rsidRPr="00A02120" w:rsidRDefault="00A9196F" w:rsidP="00A9196F">
      <w:pPr>
        <w:rPr>
          <w:bCs/>
          <w:sz w:val="28"/>
          <w:szCs w:val="28"/>
        </w:rPr>
      </w:pPr>
      <w:r>
        <w:rPr>
          <w:sz w:val="27"/>
          <w:szCs w:val="27"/>
        </w:rPr>
        <w:t>- оборудование лаборатории.</w:t>
      </w:r>
    </w:p>
    <w:p w14:paraId="61EB613E" w14:textId="77777777" w:rsidR="00A9196F" w:rsidRPr="00C509C8" w:rsidRDefault="00A9196F" w:rsidP="00A9196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 т</w:t>
      </w:r>
      <w:r w:rsidRPr="00A02120">
        <w:rPr>
          <w:bCs/>
          <w:sz w:val="28"/>
          <w:szCs w:val="28"/>
        </w:rPr>
        <w:t>ехнические средства обучения: компьютер с лицензионным программным обеспечением, проектор, интерактивная доска</w:t>
      </w:r>
      <w:r>
        <w:rPr>
          <w:bCs/>
          <w:sz w:val="28"/>
          <w:szCs w:val="28"/>
        </w:rPr>
        <w:t>;</w:t>
      </w:r>
    </w:p>
    <w:p w14:paraId="1DFE724C" w14:textId="77777777" w:rsidR="00A9196F" w:rsidRDefault="00A9196F" w:rsidP="00A9196F">
      <w:pPr>
        <w:rPr>
          <w:sz w:val="28"/>
          <w:szCs w:val="28"/>
        </w:rPr>
      </w:pPr>
      <w:r w:rsidRPr="00A02120">
        <w:rPr>
          <w:sz w:val="28"/>
          <w:szCs w:val="28"/>
        </w:rPr>
        <w:t xml:space="preserve">- </w:t>
      </w:r>
      <w:r>
        <w:rPr>
          <w:sz w:val="28"/>
          <w:szCs w:val="28"/>
        </w:rPr>
        <w:t>устройство рабочее ММТП- 001;</w:t>
      </w:r>
    </w:p>
    <w:p w14:paraId="4573A13B" w14:textId="77777777" w:rsidR="00A9196F" w:rsidRDefault="00A9196F" w:rsidP="00A9196F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985CD9">
        <w:rPr>
          <w:sz w:val="28"/>
          <w:szCs w:val="28"/>
        </w:rPr>
        <w:t xml:space="preserve"> </w:t>
      </w:r>
      <w:r>
        <w:rPr>
          <w:sz w:val="28"/>
          <w:szCs w:val="28"/>
        </w:rPr>
        <w:t>устройство рабочее ММТП- 003;</w:t>
      </w:r>
    </w:p>
    <w:p w14:paraId="7FFD232E" w14:textId="77777777" w:rsidR="00A9196F" w:rsidRDefault="00A9196F" w:rsidP="00A9196F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устройство рабочее ММТП- 001;</w:t>
      </w:r>
    </w:p>
    <w:p w14:paraId="2D3B983E" w14:textId="77777777" w:rsidR="00A9196F" w:rsidRDefault="00A9196F" w:rsidP="00A9196F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устройство рабочее ММТП- 005;</w:t>
      </w:r>
    </w:p>
    <w:p w14:paraId="624C582A" w14:textId="77777777" w:rsidR="00A9196F" w:rsidRDefault="00A9196F" w:rsidP="00A9196F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устройство рабочее ММТП- 011;</w:t>
      </w:r>
    </w:p>
    <w:p w14:paraId="25DF34B3" w14:textId="77777777" w:rsidR="00A9196F" w:rsidRDefault="00A9196F" w:rsidP="00A9196F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устройство рабочее ММТП- 014;</w:t>
      </w:r>
    </w:p>
    <w:p w14:paraId="7EF59103" w14:textId="77777777" w:rsidR="00A9196F" w:rsidRDefault="00A9196F" w:rsidP="00A9196F">
      <w:pPr>
        <w:jc w:val="both"/>
        <w:rPr>
          <w:sz w:val="28"/>
          <w:szCs w:val="28"/>
        </w:rPr>
      </w:pPr>
      <w:r>
        <w:rPr>
          <w:sz w:val="28"/>
          <w:szCs w:val="28"/>
        </w:rPr>
        <w:t>- комплект программ по лабораторным работам – 1 диск.</w:t>
      </w:r>
    </w:p>
    <w:p w14:paraId="2DC92610" w14:textId="77777777" w:rsidR="00A9196F" w:rsidRPr="00A23A8E" w:rsidRDefault="00A9196F" w:rsidP="00A9196F">
      <w:pPr>
        <w:jc w:val="both"/>
        <w:rPr>
          <w:bCs/>
          <w:i/>
          <w:sz w:val="28"/>
          <w:szCs w:val="28"/>
        </w:rPr>
      </w:pPr>
    </w:p>
    <w:p w14:paraId="18C604F6" w14:textId="77777777" w:rsidR="00A9196F" w:rsidRPr="00A20A8B" w:rsidRDefault="00A9196F" w:rsidP="00A919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3.2 </w:t>
      </w:r>
      <w:r w:rsidRPr="00A20A8B">
        <w:rPr>
          <w:b/>
          <w:sz w:val="28"/>
          <w:szCs w:val="28"/>
        </w:rPr>
        <w:t>Информационное обеспечение обучения</w:t>
      </w:r>
    </w:p>
    <w:p w14:paraId="7FB92057" w14:textId="77777777" w:rsidR="00A9196F" w:rsidRPr="00A20A8B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7C1A94AD" w14:textId="77777777" w:rsidR="00A9196F" w:rsidRPr="00987A0F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87A0F">
        <w:rPr>
          <w:bCs/>
          <w:sz w:val="28"/>
          <w:szCs w:val="28"/>
        </w:rPr>
        <w:t>Основная литература:</w:t>
      </w:r>
    </w:p>
    <w:p w14:paraId="22C6A06B" w14:textId="77777777" w:rsidR="00A9196F" w:rsidRPr="00765419" w:rsidRDefault="00C33F2E" w:rsidP="00A9196F">
      <w:p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A9196F" w:rsidRPr="00765419">
        <w:rPr>
          <w:sz w:val="28"/>
          <w:szCs w:val="28"/>
        </w:rPr>
        <w:t xml:space="preserve">Брюханов, О. Н. Основы гидравлики, теплотехники и аэродинамики : учеб. / О. Н. Брюханов, В. И. Коробко, А. Т. </w:t>
      </w:r>
      <w:proofErr w:type="spellStart"/>
      <w:r w:rsidR="00A9196F" w:rsidRPr="00765419">
        <w:rPr>
          <w:sz w:val="28"/>
          <w:szCs w:val="28"/>
        </w:rPr>
        <w:t>Мелик</w:t>
      </w:r>
      <w:proofErr w:type="spellEnd"/>
      <w:r w:rsidR="00A9196F" w:rsidRPr="00765419">
        <w:rPr>
          <w:sz w:val="28"/>
          <w:szCs w:val="28"/>
        </w:rPr>
        <w:t xml:space="preserve"> – Аракелян. – М. : ИНФРА-М, 2018.</w:t>
      </w:r>
    </w:p>
    <w:p w14:paraId="3904EE2E" w14:textId="77777777" w:rsidR="00C33F2E" w:rsidRPr="00987A0F" w:rsidRDefault="00C33F2E" w:rsidP="00C33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87A0F">
        <w:rPr>
          <w:bCs/>
          <w:sz w:val="28"/>
          <w:szCs w:val="28"/>
        </w:rPr>
        <w:t xml:space="preserve">Дополнительная литература: </w:t>
      </w:r>
    </w:p>
    <w:p w14:paraId="0D32353A" w14:textId="77777777" w:rsidR="00A9196F" w:rsidRPr="00B5099C" w:rsidRDefault="00C33F2E" w:rsidP="00A9196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9196F" w:rsidRPr="00B5099C">
        <w:rPr>
          <w:sz w:val="28"/>
          <w:szCs w:val="28"/>
        </w:rPr>
        <w:t xml:space="preserve">.Брюханов, О. Н. Основы гидравлики, теплотехники и аэродинамики : учеб. / О. Н. Брюханов, В. И. Коробко, А. Т. </w:t>
      </w:r>
      <w:proofErr w:type="spellStart"/>
      <w:r w:rsidR="00A9196F" w:rsidRPr="00B5099C">
        <w:rPr>
          <w:sz w:val="28"/>
          <w:szCs w:val="28"/>
        </w:rPr>
        <w:t>Мелик</w:t>
      </w:r>
      <w:proofErr w:type="spellEnd"/>
      <w:r w:rsidR="00A9196F" w:rsidRPr="00B5099C">
        <w:rPr>
          <w:sz w:val="28"/>
          <w:szCs w:val="28"/>
        </w:rPr>
        <w:t xml:space="preserve"> – Аракелян. – М. : ИНФРА-М, 2018. – ЭОР.</w:t>
      </w:r>
    </w:p>
    <w:p w14:paraId="5A30B5BB" w14:textId="77777777" w:rsidR="00A9196F" w:rsidRPr="00AB7D6F" w:rsidRDefault="00A9196F" w:rsidP="00A9196F">
      <w:pPr>
        <w:tabs>
          <w:tab w:val="num" w:pos="0"/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B7D6F">
        <w:rPr>
          <w:bCs/>
          <w:sz w:val="28"/>
          <w:szCs w:val="28"/>
        </w:rPr>
        <w:t xml:space="preserve">Периодические издания (отечественные журналы): </w:t>
      </w:r>
    </w:p>
    <w:p w14:paraId="19B8A199" w14:textId="77777777" w:rsidR="00A9196F" w:rsidRPr="00AB7D6F" w:rsidRDefault="00A9196F" w:rsidP="00A9196F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AB7D6F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Сталь».</w:t>
      </w:r>
    </w:p>
    <w:p w14:paraId="5B1C3C2D" w14:textId="77777777" w:rsidR="00A9196F" w:rsidRDefault="00A9196F" w:rsidP="00A9196F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AB7D6F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Металлы</w:t>
      </w:r>
      <w:r w:rsidRPr="00AB7D6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653D8321" w14:textId="77777777" w:rsidR="00A9196F" w:rsidRDefault="00A9196F" w:rsidP="00A9196F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B7D6F">
        <w:rPr>
          <w:bCs/>
          <w:sz w:val="28"/>
          <w:szCs w:val="28"/>
        </w:rPr>
        <w:t xml:space="preserve"> </w:t>
      </w:r>
    </w:p>
    <w:p w14:paraId="03DC81B4" w14:textId="77777777" w:rsidR="00A9196F" w:rsidRPr="00AB7D6F" w:rsidRDefault="00A9196F" w:rsidP="00A9196F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3D687B68" w14:textId="77777777" w:rsidR="00A9196F" w:rsidRDefault="00A9196F" w:rsidP="00A9196F">
      <w:pPr>
        <w:tabs>
          <w:tab w:val="num" w:pos="0"/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6C531447" w14:textId="77777777" w:rsidR="00A9196F" w:rsidRDefault="00A9196F" w:rsidP="00A9196F">
      <w:pPr>
        <w:tabs>
          <w:tab w:val="num" w:pos="0"/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4A3DDD48" w14:textId="77777777" w:rsidR="00A9196F" w:rsidRPr="00AB7D6F" w:rsidRDefault="00A9196F" w:rsidP="00A9196F">
      <w:pPr>
        <w:tabs>
          <w:tab w:val="num" w:pos="0"/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425EE5CD" w14:textId="77777777" w:rsidR="00A9196F" w:rsidRDefault="00A9196F" w:rsidP="00A919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</w:t>
      </w:r>
    </w:p>
    <w:p w14:paraId="4DA2D0B9" w14:textId="77777777" w:rsidR="00A9196F" w:rsidRDefault="00A9196F" w:rsidP="00A9196F">
      <w:r>
        <w:br w:type="page"/>
      </w:r>
    </w:p>
    <w:p w14:paraId="7A2E2E95" w14:textId="77777777" w:rsidR="00A9196F" w:rsidRPr="00A20A8B" w:rsidRDefault="00A9196F" w:rsidP="00A919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4</w:t>
      </w:r>
      <w:r w:rsidRPr="00A20A8B">
        <w:rPr>
          <w:b/>
          <w:caps/>
          <w:sz w:val="28"/>
          <w:szCs w:val="28"/>
        </w:rPr>
        <w:t xml:space="preserve">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58BE011D" w14:textId="77777777" w:rsidR="00A9196F" w:rsidRPr="00A20A8B" w:rsidRDefault="00A9196F" w:rsidP="00A919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</w:t>
      </w:r>
      <w:r>
        <w:rPr>
          <w:sz w:val="28"/>
          <w:szCs w:val="28"/>
        </w:rPr>
        <w:t xml:space="preserve"> контрольной работы,</w:t>
      </w:r>
      <w:r w:rsidRPr="00A20A8B">
        <w:rPr>
          <w:sz w:val="28"/>
          <w:szCs w:val="28"/>
        </w:rPr>
        <w:t xml:space="preserve"> тестирования, а также выполнения обучающимися индивидуальных заданий, проектов, исследований.</w:t>
      </w:r>
    </w:p>
    <w:p w14:paraId="0C3DA076" w14:textId="77777777" w:rsidR="00A9196F" w:rsidRPr="00AF22F3" w:rsidRDefault="00A9196F" w:rsidP="00A91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9196F" w:rsidRPr="00A20A8B" w14:paraId="6685CC34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8A10" w14:textId="77777777" w:rsidR="00A9196F" w:rsidRPr="00A20A8B" w:rsidRDefault="00A9196F" w:rsidP="00A9196F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745A4E51" w14:textId="77777777" w:rsidR="00A9196F" w:rsidRPr="00A20A8B" w:rsidRDefault="00A9196F" w:rsidP="00A9196F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B76B5" w14:textId="77777777" w:rsidR="00A9196F" w:rsidRPr="00A20A8B" w:rsidRDefault="00A9196F" w:rsidP="00A9196F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A9196F" w:rsidRPr="00A20A8B" w14:paraId="443192C0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7C78D" w14:textId="77777777" w:rsidR="00A9196F" w:rsidRPr="000E3D15" w:rsidRDefault="00A9196F" w:rsidP="00A9196F">
            <w:pPr>
              <w:jc w:val="both"/>
              <w:rPr>
                <w:b/>
                <w:bCs/>
              </w:rPr>
            </w:pPr>
            <w:r w:rsidRPr="000E3D15">
              <w:rPr>
                <w:b/>
                <w:bCs/>
              </w:rPr>
              <w:t>Освоенные умения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F2BD5" w14:textId="77777777" w:rsidR="00A9196F" w:rsidRPr="000E3D15" w:rsidRDefault="00A9196F" w:rsidP="00A9196F">
            <w:pPr>
              <w:jc w:val="both"/>
              <w:rPr>
                <w:bCs/>
              </w:rPr>
            </w:pPr>
          </w:p>
        </w:tc>
      </w:tr>
      <w:tr w:rsidR="00A9196F" w:rsidRPr="00A20A8B" w14:paraId="3A548740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99B4" w14:textId="77777777" w:rsidR="00A9196F" w:rsidRDefault="00A9196F" w:rsidP="00A9196F">
            <w:r w:rsidRPr="009E6F03">
              <w:t>производить</w:t>
            </w:r>
            <w:r>
              <w:t xml:space="preserve"> расчеты процессов горения топлива в печах в металлургических печах  (нагревательных и плавильных)</w:t>
            </w:r>
          </w:p>
          <w:p w14:paraId="363072F2" w14:textId="77777777" w:rsidR="00A9196F" w:rsidRDefault="00A9196F" w:rsidP="00A9196F"/>
          <w:p w14:paraId="7BB67E9C" w14:textId="77777777" w:rsidR="00A9196F" w:rsidRPr="000E3D15" w:rsidRDefault="00A9196F" w:rsidP="00A9196F">
            <w:pPr>
              <w:jc w:val="both"/>
              <w:rPr>
                <w:bCs/>
                <w:i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1891" w14:textId="77777777" w:rsidR="00A9196F" w:rsidRPr="00645A48" w:rsidRDefault="00A9196F" w:rsidP="00A9196F">
            <w:pPr>
              <w:jc w:val="both"/>
              <w:rPr>
                <w:bCs/>
              </w:rPr>
            </w:pPr>
            <w:r w:rsidRPr="00645A48">
              <w:rPr>
                <w:bCs/>
              </w:rPr>
              <w:t>Оценка выполнения практических заданий на практическом занятии</w:t>
            </w:r>
          </w:p>
          <w:p w14:paraId="3ACF29C0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 выполнения самостоятельной работы </w:t>
            </w:r>
          </w:p>
          <w:p w14:paraId="388171A2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58F1273F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Контрольная  работы</w:t>
            </w:r>
          </w:p>
          <w:p w14:paraId="367B7C18" w14:textId="77777777" w:rsidR="00A9196F" w:rsidRPr="000E3D15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A9196F" w:rsidRPr="00A20A8B" w14:paraId="4D2666E3" w14:textId="77777777" w:rsidTr="00A9196F">
        <w:trPr>
          <w:trHeight w:val="188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5769E" w14:textId="77777777" w:rsidR="00A9196F" w:rsidRDefault="00A9196F" w:rsidP="00A9196F">
            <w:r>
              <w:t>п</w:t>
            </w:r>
            <w:r w:rsidRPr="009E6F03">
              <w:t>роизводить</w:t>
            </w:r>
            <w:r>
              <w:t xml:space="preserve"> расчёты теплообмена в металлургических печах</w:t>
            </w:r>
          </w:p>
          <w:p w14:paraId="33347978" w14:textId="77777777" w:rsidR="00A9196F" w:rsidRPr="000E3D15" w:rsidRDefault="00A9196F" w:rsidP="00A9196F">
            <w:pPr>
              <w:tabs>
                <w:tab w:val="left" w:pos="266"/>
              </w:tabs>
              <w:rPr>
                <w:bCs/>
                <w:i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4C3E9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407CC13F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Оценка  выполнения практических заданий</w:t>
            </w:r>
          </w:p>
          <w:p w14:paraId="0D0E749E" w14:textId="77777777" w:rsidR="00A9196F" w:rsidRDefault="00A9196F" w:rsidP="00A9196F">
            <w:pPr>
              <w:jc w:val="both"/>
              <w:rPr>
                <w:bCs/>
              </w:rPr>
            </w:pPr>
            <w:r w:rsidRPr="00645A48">
              <w:rPr>
                <w:bCs/>
              </w:rPr>
              <w:t>на практическом занятии</w:t>
            </w:r>
          </w:p>
          <w:p w14:paraId="7E9C85FF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Оценка  выполнения самостоятельной работы</w:t>
            </w:r>
          </w:p>
          <w:p w14:paraId="55CD751B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  <w:p w14:paraId="4612752F" w14:textId="77777777" w:rsidR="00A9196F" w:rsidRPr="00011929" w:rsidRDefault="00A9196F" w:rsidP="00A9196F">
            <w:pPr>
              <w:jc w:val="both"/>
              <w:rPr>
                <w:bCs/>
                <w:color w:val="FF0000"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A9196F" w:rsidRPr="00A20A8B" w14:paraId="7A4A1BCE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5F1FF" w14:textId="77777777" w:rsidR="00A9196F" w:rsidRPr="000E3D15" w:rsidRDefault="00A9196F" w:rsidP="00A9196F">
            <w:pPr>
              <w:jc w:val="both"/>
              <w:rPr>
                <w:b/>
                <w:bCs/>
              </w:rPr>
            </w:pPr>
            <w:r w:rsidRPr="000E3D15">
              <w:rPr>
                <w:b/>
                <w:bCs/>
              </w:rPr>
              <w:t>Усвоенные знания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B42D" w14:textId="77777777" w:rsidR="00A9196F" w:rsidRPr="000E3D15" w:rsidRDefault="00A9196F" w:rsidP="00A9196F">
            <w:pPr>
              <w:jc w:val="both"/>
              <w:rPr>
                <w:bCs/>
              </w:rPr>
            </w:pPr>
          </w:p>
        </w:tc>
      </w:tr>
      <w:tr w:rsidR="00A9196F" w:rsidRPr="00A20A8B" w14:paraId="004EA521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989D" w14:textId="77777777" w:rsidR="00A9196F" w:rsidRDefault="00A9196F" w:rsidP="00A91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  основные положения теплотехники и теплоэнергетики</w:t>
            </w:r>
          </w:p>
          <w:p w14:paraId="59006C5E" w14:textId="77777777" w:rsidR="00A9196F" w:rsidRPr="00BA0228" w:rsidRDefault="00A9196F" w:rsidP="00A9196F">
            <w:r>
              <w:t xml:space="preserve"> </w:t>
            </w:r>
          </w:p>
          <w:p w14:paraId="004A27DF" w14:textId="77777777" w:rsidR="00A9196F" w:rsidRPr="000E3D15" w:rsidRDefault="00A9196F" w:rsidP="00A9196F">
            <w:pPr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41B2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самостоятельной работы </w:t>
            </w:r>
          </w:p>
          <w:p w14:paraId="642D1F88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  <w:p w14:paraId="321F92C7" w14:textId="77777777" w:rsidR="00A9196F" w:rsidRPr="00011929" w:rsidRDefault="00A9196F" w:rsidP="00A9196F">
            <w:pPr>
              <w:jc w:val="both"/>
              <w:rPr>
                <w:bCs/>
                <w:color w:val="FF0000"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A9196F" w:rsidRPr="00A20A8B" w14:paraId="1AA11DB4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8561" w14:textId="77777777" w:rsidR="00A9196F" w:rsidRPr="000E3D15" w:rsidRDefault="00A9196F" w:rsidP="00A9196F">
            <w:pPr>
              <w:jc w:val="both"/>
              <w:rPr>
                <w:bCs/>
              </w:rPr>
            </w:pPr>
            <w:r>
              <w:t xml:space="preserve"> топливо металлургических печей и методику расчетов горения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C263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1F5C4AA0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Оценка  выполнения практических заданий</w:t>
            </w:r>
          </w:p>
          <w:p w14:paraId="32A79CF0" w14:textId="77777777" w:rsidR="00A9196F" w:rsidRDefault="00A9196F" w:rsidP="00A9196F">
            <w:pPr>
              <w:jc w:val="both"/>
              <w:rPr>
                <w:bCs/>
              </w:rPr>
            </w:pPr>
            <w:r w:rsidRPr="00645A48">
              <w:rPr>
                <w:bCs/>
              </w:rPr>
              <w:t>на практическом занятии</w:t>
            </w:r>
          </w:p>
          <w:p w14:paraId="633C8198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самостоятельной работы</w:t>
            </w:r>
          </w:p>
          <w:p w14:paraId="23449F54" w14:textId="77777777" w:rsidR="00A9196F" w:rsidRPr="000E3D15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A9196F" w:rsidRPr="00A20A8B" w14:paraId="0F846D29" w14:textId="77777777" w:rsidTr="00A9196F">
        <w:trPr>
          <w:trHeight w:val="194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D411B" w14:textId="77777777" w:rsidR="00A9196F" w:rsidRPr="00BA0228" w:rsidRDefault="00A9196F" w:rsidP="00A9196F">
            <w:r>
              <w:t>закономерности процессов тепломассообмена в металлургических печах</w:t>
            </w:r>
          </w:p>
          <w:p w14:paraId="5BB783EC" w14:textId="77777777" w:rsidR="00A9196F" w:rsidRPr="000E3D15" w:rsidRDefault="00A9196F" w:rsidP="00A9196F">
            <w:pPr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CC9C8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5EE5B759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 выполнения заданий лабораторного занятия и  практических заданий на </w:t>
            </w:r>
            <w:r w:rsidRPr="00645A48">
              <w:rPr>
                <w:bCs/>
              </w:rPr>
              <w:t>практическом занятии</w:t>
            </w:r>
          </w:p>
          <w:p w14:paraId="2DB7CC4A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 выполнения самостоятельных работ </w:t>
            </w:r>
          </w:p>
          <w:p w14:paraId="7F250F7E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  <w:p w14:paraId="4BD04218" w14:textId="77777777" w:rsidR="00A9196F" w:rsidRPr="00011929" w:rsidRDefault="00A9196F" w:rsidP="00A9196F">
            <w:pPr>
              <w:jc w:val="both"/>
              <w:rPr>
                <w:bCs/>
                <w:color w:val="FF0000"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A9196F" w:rsidRPr="00A20A8B" w14:paraId="561190A4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7A96" w14:textId="77777777" w:rsidR="00A9196F" w:rsidRPr="000E3D15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огнеупорные материалы и строительные элементы печей </w:t>
            </w:r>
            <w:r>
              <w:t>(плавильных и нагревательных );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7AB48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Оценка  выполнения самостоятельных работ</w:t>
            </w:r>
          </w:p>
          <w:p w14:paraId="60D29403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 xml:space="preserve"> Контрольная работа</w:t>
            </w:r>
          </w:p>
          <w:p w14:paraId="09853366" w14:textId="77777777" w:rsidR="00A9196F" w:rsidRPr="00011929" w:rsidRDefault="00A9196F" w:rsidP="00A9196F">
            <w:pPr>
              <w:jc w:val="both"/>
              <w:rPr>
                <w:bCs/>
                <w:color w:val="FF0000"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A9196F" w:rsidRPr="00A20A8B" w14:paraId="6D7FA24D" w14:textId="77777777" w:rsidTr="00A9196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D371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устройство и принцип действия металлургических печей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9D86" w14:textId="77777777" w:rsidR="00A9196F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 выполнения самостоятельных работ </w:t>
            </w:r>
          </w:p>
          <w:p w14:paraId="3D89E0BE" w14:textId="77777777" w:rsidR="00A9196F" w:rsidRPr="000E3D15" w:rsidRDefault="00A9196F" w:rsidP="00A9196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</w:tbl>
    <w:p w14:paraId="54825689" w14:textId="77777777" w:rsidR="00A9196F" w:rsidRDefault="00A9196F" w:rsidP="00A9196F"/>
    <w:p w14:paraId="273EBBA2" w14:textId="77777777" w:rsidR="00A9196F" w:rsidRDefault="00A9196F" w:rsidP="00A9196F"/>
    <w:p w14:paraId="2CB104FA" w14:textId="77777777" w:rsidR="003C02E9" w:rsidRDefault="003C02E9">
      <w:pPr>
        <w:spacing w:after="200" w:line="276" w:lineRule="auto"/>
      </w:pPr>
      <w:r>
        <w:br w:type="page"/>
      </w:r>
    </w:p>
    <w:p w14:paraId="1E18BD78" w14:textId="77777777" w:rsidR="003C02E9" w:rsidRDefault="003C02E9" w:rsidP="003C02E9">
      <w:pPr>
        <w:pStyle w:val="a9"/>
        <w:jc w:val="right"/>
        <w:rPr>
          <w:rFonts w:ascii="Times New Roman" w:hAnsi="Times New Roman"/>
          <w:b/>
          <w:bCs/>
        </w:rPr>
      </w:pPr>
    </w:p>
    <w:p w14:paraId="3629657C" w14:textId="77777777" w:rsidR="003C02E9" w:rsidRDefault="00C33F2E" w:rsidP="003C02E9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3.13</w:t>
      </w:r>
    </w:p>
    <w:p w14:paraId="6D27050F" w14:textId="77777777" w:rsidR="003C02E9" w:rsidRPr="00B82551" w:rsidRDefault="003C02E9" w:rsidP="003C02E9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B82551">
        <w:rPr>
          <w:b/>
          <w:i/>
        </w:rPr>
        <w:t xml:space="preserve">22.02.05 Обработка металлов давлением </w:t>
      </w:r>
    </w:p>
    <w:p w14:paraId="0CFA0770" w14:textId="77777777" w:rsidR="003C02E9" w:rsidRPr="00B82551" w:rsidRDefault="003C02E9" w:rsidP="003C02E9">
      <w:pPr>
        <w:jc w:val="center"/>
        <w:rPr>
          <w:b/>
          <w:i/>
        </w:rPr>
      </w:pPr>
    </w:p>
    <w:p w14:paraId="6EFC183F" w14:textId="77777777" w:rsidR="003C02E9" w:rsidRDefault="003C02E9" w:rsidP="003C02E9">
      <w:pPr>
        <w:jc w:val="center"/>
        <w:rPr>
          <w:b/>
          <w:i/>
        </w:rPr>
      </w:pPr>
    </w:p>
    <w:p w14:paraId="583B0A71" w14:textId="77777777" w:rsidR="003C02E9" w:rsidRDefault="003C02E9" w:rsidP="003C02E9">
      <w:pPr>
        <w:jc w:val="center"/>
        <w:rPr>
          <w:b/>
          <w:i/>
        </w:rPr>
      </w:pPr>
    </w:p>
    <w:p w14:paraId="6C0C7E12" w14:textId="77777777" w:rsidR="003C02E9" w:rsidRDefault="003C02E9" w:rsidP="003C02E9">
      <w:pPr>
        <w:jc w:val="center"/>
        <w:rPr>
          <w:b/>
          <w:i/>
        </w:rPr>
      </w:pPr>
    </w:p>
    <w:p w14:paraId="364D5D65" w14:textId="77777777" w:rsidR="003C02E9" w:rsidRDefault="003C02E9" w:rsidP="003C02E9">
      <w:pPr>
        <w:jc w:val="center"/>
        <w:rPr>
          <w:b/>
          <w:i/>
        </w:rPr>
      </w:pPr>
    </w:p>
    <w:p w14:paraId="5104B20C" w14:textId="77777777" w:rsidR="003C02E9" w:rsidRDefault="003C02E9" w:rsidP="003C02E9">
      <w:pPr>
        <w:jc w:val="center"/>
        <w:rPr>
          <w:b/>
          <w:i/>
          <w:sz w:val="22"/>
          <w:szCs w:val="22"/>
        </w:rPr>
      </w:pPr>
    </w:p>
    <w:p w14:paraId="3C2F65B4" w14:textId="77777777" w:rsidR="003C02E9" w:rsidRDefault="003C02E9" w:rsidP="003C02E9">
      <w:pPr>
        <w:jc w:val="center"/>
        <w:rPr>
          <w:b/>
          <w:i/>
        </w:rPr>
      </w:pPr>
    </w:p>
    <w:p w14:paraId="015D8116" w14:textId="77777777" w:rsidR="003C02E9" w:rsidRDefault="003C02E9" w:rsidP="003C02E9">
      <w:pPr>
        <w:jc w:val="center"/>
        <w:rPr>
          <w:b/>
          <w:i/>
        </w:rPr>
      </w:pPr>
    </w:p>
    <w:p w14:paraId="7B2DE289" w14:textId="77777777" w:rsidR="003C02E9" w:rsidRDefault="003C02E9" w:rsidP="003C02E9">
      <w:pPr>
        <w:jc w:val="center"/>
        <w:rPr>
          <w:b/>
          <w:i/>
        </w:rPr>
      </w:pPr>
    </w:p>
    <w:p w14:paraId="2A588ECB" w14:textId="77777777" w:rsidR="003C02E9" w:rsidRDefault="003C02E9" w:rsidP="003C02E9">
      <w:pPr>
        <w:jc w:val="center"/>
        <w:rPr>
          <w:b/>
          <w:i/>
        </w:rPr>
      </w:pPr>
    </w:p>
    <w:p w14:paraId="226ACBDA" w14:textId="77777777" w:rsidR="003C02E9" w:rsidRDefault="003C02E9" w:rsidP="003C02E9">
      <w:pPr>
        <w:jc w:val="center"/>
        <w:rPr>
          <w:b/>
          <w:i/>
        </w:rPr>
      </w:pPr>
    </w:p>
    <w:p w14:paraId="761B3652" w14:textId="77777777" w:rsidR="003C02E9" w:rsidRDefault="003C02E9" w:rsidP="003C02E9">
      <w:pPr>
        <w:jc w:val="center"/>
        <w:rPr>
          <w:b/>
          <w:i/>
        </w:rPr>
      </w:pPr>
    </w:p>
    <w:p w14:paraId="0CFFD69D" w14:textId="77777777" w:rsidR="003C02E9" w:rsidRDefault="003C02E9" w:rsidP="003C02E9">
      <w:pPr>
        <w:jc w:val="center"/>
        <w:rPr>
          <w:b/>
          <w:i/>
        </w:rPr>
      </w:pPr>
    </w:p>
    <w:p w14:paraId="4DD8EB06" w14:textId="77777777" w:rsidR="003C02E9" w:rsidRDefault="003C02E9" w:rsidP="003C02E9">
      <w:pPr>
        <w:jc w:val="center"/>
        <w:rPr>
          <w:b/>
          <w:i/>
        </w:rPr>
      </w:pPr>
    </w:p>
    <w:p w14:paraId="15BD228B" w14:textId="77777777" w:rsidR="003C02E9" w:rsidRDefault="003C02E9" w:rsidP="003C02E9">
      <w:pPr>
        <w:jc w:val="center"/>
        <w:rPr>
          <w:b/>
          <w:i/>
        </w:rPr>
      </w:pPr>
    </w:p>
    <w:p w14:paraId="13E2EE6A" w14:textId="77777777" w:rsidR="003C02E9" w:rsidRDefault="003C02E9" w:rsidP="003C02E9">
      <w:pPr>
        <w:jc w:val="center"/>
        <w:rPr>
          <w:b/>
          <w:i/>
        </w:rPr>
      </w:pPr>
    </w:p>
    <w:p w14:paraId="03E109AA" w14:textId="77777777" w:rsidR="003C02E9" w:rsidRDefault="003C02E9" w:rsidP="003C02E9">
      <w:pPr>
        <w:jc w:val="center"/>
        <w:rPr>
          <w:b/>
          <w:i/>
        </w:rPr>
      </w:pPr>
    </w:p>
    <w:p w14:paraId="6B3C783A" w14:textId="77777777" w:rsidR="003C02E9" w:rsidRDefault="003C02E9" w:rsidP="003C02E9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09DD2F20" w14:textId="77777777" w:rsidR="003C02E9" w:rsidRPr="00B82551" w:rsidRDefault="003C02E9" w:rsidP="003C02E9">
      <w:pPr>
        <w:jc w:val="center"/>
        <w:rPr>
          <w:b/>
        </w:rPr>
      </w:pPr>
      <w:r w:rsidRPr="00B82551">
        <w:rPr>
          <w:b/>
        </w:rPr>
        <w:t xml:space="preserve">МЕЖДИСЦИПЛИНАРНОГО МОДУЛЯ </w:t>
      </w:r>
    </w:p>
    <w:p w14:paraId="0565A164" w14:textId="77777777" w:rsidR="003C02E9" w:rsidRDefault="003C02E9" w:rsidP="003C02E9">
      <w:pPr>
        <w:jc w:val="center"/>
        <w:rPr>
          <w:b/>
          <w:i/>
          <w:u w:val="single"/>
        </w:rPr>
      </w:pPr>
    </w:p>
    <w:p w14:paraId="26ED26BD" w14:textId="77777777" w:rsidR="003C02E9" w:rsidRDefault="003C02E9" w:rsidP="003C02E9">
      <w:pPr>
        <w:jc w:val="center"/>
        <w:rPr>
          <w:b/>
          <w:iCs/>
        </w:rPr>
      </w:pPr>
      <w:r>
        <w:rPr>
          <w:b/>
          <w:iCs/>
        </w:rPr>
        <w:t>ОП 07 «Основы металлургического производства»</w:t>
      </w:r>
    </w:p>
    <w:p w14:paraId="72F3D6FB" w14:textId="77777777" w:rsidR="003C02E9" w:rsidRDefault="003C02E9" w:rsidP="003C02E9">
      <w:pPr>
        <w:jc w:val="center"/>
        <w:rPr>
          <w:b/>
          <w:i/>
          <w:sz w:val="22"/>
          <w:szCs w:val="22"/>
        </w:rPr>
      </w:pPr>
    </w:p>
    <w:p w14:paraId="0F8B4F7A" w14:textId="77777777" w:rsidR="003C02E9" w:rsidRDefault="003C02E9" w:rsidP="003C02E9">
      <w:pPr>
        <w:rPr>
          <w:b/>
          <w:i/>
        </w:rPr>
      </w:pPr>
    </w:p>
    <w:p w14:paraId="6E74AB32" w14:textId="77777777" w:rsidR="003C02E9" w:rsidRDefault="003C02E9" w:rsidP="003C02E9">
      <w:pPr>
        <w:rPr>
          <w:b/>
          <w:i/>
        </w:rPr>
      </w:pPr>
    </w:p>
    <w:p w14:paraId="0CD89FFE" w14:textId="77777777" w:rsidR="003C02E9" w:rsidRDefault="003C02E9" w:rsidP="003C02E9">
      <w:pPr>
        <w:rPr>
          <w:b/>
          <w:i/>
        </w:rPr>
      </w:pPr>
    </w:p>
    <w:p w14:paraId="6D7E8C71" w14:textId="77777777" w:rsidR="003C02E9" w:rsidRDefault="003C02E9" w:rsidP="003C02E9">
      <w:pPr>
        <w:rPr>
          <w:b/>
          <w:i/>
        </w:rPr>
      </w:pPr>
    </w:p>
    <w:p w14:paraId="2ADEBB98" w14:textId="77777777" w:rsidR="003C02E9" w:rsidRDefault="003C02E9" w:rsidP="003C02E9">
      <w:pPr>
        <w:rPr>
          <w:b/>
          <w:i/>
        </w:rPr>
      </w:pPr>
    </w:p>
    <w:p w14:paraId="3DCF8977" w14:textId="77777777" w:rsidR="003C02E9" w:rsidRDefault="003C02E9" w:rsidP="003C02E9">
      <w:pPr>
        <w:rPr>
          <w:b/>
          <w:i/>
        </w:rPr>
      </w:pPr>
    </w:p>
    <w:p w14:paraId="5DD96C80" w14:textId="77777777" w:rsidR="003C02E9" w:rsidRDefault="003C02E9" w:rsidP="003C02E9">
      <w:pPr>
        <w:rPr>
          <w:b/>
          <w:i/>
        </w:rPr>
      </w:pPr>
    </w:p>
    <w:p w14:paraId="79245545" w14:textId="77777777" w:rsidR="003C02E9" w:rsidRDefault="003C02E9" w:rsidP="003C02E9">
      <w:pPr>
        <w:rPr>
          <w:b/>
          <w:i/>
        </w:rPr>
      </w:pPr>
    </w:p>
    <w:p w14:paraId="01E8320E" w14:textId="77777777" w:rsidR="003C02E9" w:rsidRDefault="003C02E9" w:rsidP="003C02E9">
      <w:pPr>
        <w:rPr>
          <w:b/>
          <w:i/>
        </w:rPr>
      </w:pPr>
    </w:p>
    <w:p w14:paraId="43D4EB79" w14:textId="77777777" w:rsidR="003C02E9" w:rsidRDefault="003C02E9" w:rsidP="003C02E9">
      <w:pPr>
        <w:rPr>
          <w:b/>
          <w:i/>
        </w:rPr>
      </w:pPr>
    </w:p>
    <w:p w14:paraId="5A5A5720" w14:textId="77777777" w:rsidR="003C02E9" w:rsidRDefault="003C02E9" w:rsidP="003C02E9">
      <w:pPr>
        <w:rPr>
          <w:b/>
          <w:i/>
        </w:rPr>
      </w:pPr>
    </w:p>
    <w:p w14:paraId="56CD531F" w14:textId="77777777" w:rsidR="003C02E9" w:rsidRDefault="003C02E9" w:rsidP="003C02E9">
      <w:pPr>
        <w:rPr>
          <w:b/>
          <w:i/>
        </w:rPr>
      </w:pPr>
    </w:p>
    <w:p w14:paraId="1DFAA6B4" w14:textId="77777777" w:rsidR="003C02E9" w:rsidRDefault="003C02E9" w:rsidP="003C02E9">
      <w:pPr>
        <w:rPr>
          <w:b/>
          <w:i/>
        </w:rPr>
      </w:pPr>
    </w:p>
    <w:p w14:paraId="33DA0415" w14:textId="77777777" w:rsidR="003C02E9" w:rsidRDefault="003C02E9" w:rsidP="003C02E9">
      <w:pPr>
        <w:rPr>
          <w:b/>
          <w:i/>
        </w:rPr>
      </w:pPr>
    </w:p>
    <w:p w14:paraId="4DDB786A" w14:textId="77777777" w:rsidR="003C02E9" w:rsidRDefault="003C02E9" w:rsidP="003C02E9">
      <w:pPr>
        <w:rPr>
          <w:b/>
          <w:i/>
        </w:rPr>
      </w:pPr>
    </w:p>
    <w:p w14:paraId="77A74BBA" w14:textId="77777777" w:rsidR="003C02E9" w:rsidRDefault="003C02E9" w:rsidP="003C02E9">
      <w:pPr>
        <w:rPr>
          <w:b/>
          <w:i/>
        </w:rPr>
      </w:pPr>
    </w:p>
    <w:p w14:paraId="68111AE0" w14:textId="77777777" w:rsidR="003C02E9" w:rsidRDefault="003C02E9" w:rsidP="003C02E9">
      <w:pPr>
        <w:rPr>
          <w:b/>
          <w:i/>
        </w:rPr>
      </w:pPr>
    </w:p>
    <w:p w14:paraId="7340EA66" w14:textId="77777777" w:rsidR="003C02E9" w:rsidRDefault="003C02E9" w:rsidP="003C02E9">
      <w:pPr>
        <w:rPr>
          <w:b/>
          <w:i/>
        </w:rPr>
      </w:pPr>
    </w:p>
    <w:p w14:paraId="1C6D41E5" w14:textId="77777777" w:rsidR="003C02E9" w:rsidRDefault="003C02E9" w:rsidP="003C02E9">
      <w:pPr>
        <w:rPr>
          <w:b/>
          <w:i/>
        </w:rPr>
      </w:pPr>
    </w:p>
    <w:p w14:paraId="2685A4F7" w14:textId="77777777" w:rsidR="003C02E9" w:rsidRDefault="003C02E9" w:rsidP="003C02E9">
      <w:pPr>
        <w:rPr>
          <w:b/>
          <w:i/>
        </w:rPr>
      </w:pPr>
    </w:p>
    <w:p w14:paraId="7016691A" w14:textId="77777777" w:rsidR="003C02E9" w:rsidRDefault="003C02E9" w:rsidP="003C02E9">
      <w:pPr>
        <w:rPr>
          <w:b/>
          <w:i/>
        </w:rPr>
      </w:pPr>
    </w:p>
    <w:p w14:paraId="26CAEE54" w14:textId="77777777" w:rsidR="003C02E9" w:rsidRDefault="003C02E9" w:rsidP="003C02E9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5225C4F0" w14:textId="77777777" w:rsidR="003C02E9" w:rsidRDefault="003C02E9" w:rsidP="003C02E9">
      <w:pPr>
        <w:spacing w:after="120"/>
        <w:jc w:val="center"/>
        <w:rPr>
          <w:b/>
          <w:caps/>
          <w:sz w:val="28"/>
          <w:szCs w:val="28"/>
        </w:rPr>
      </w:pPr>
    </w:p>
    <w:p w14:paraId="0E00FC6A" w14:textId="77777777" w:rsidR="003C02E9" w:rsidRDefault="003C02E9" w:rsidP="003C02E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14:paraId="56E01E16" w14:textId="77777777" w:rsidR="003C02E9" w:rsidRPr="00A20A8B" w:rsidRDefault="003C02E9" w:rsidP="003C02E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14:paraId="6EEF18F1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3C02E9" w:rsidRPr="00A20A8B" w14:paraId="3FD3921E" w14:textId="77777777" w:rsidTr="00AD377F">
        <w:tc>
          <w:tcPr>
            <w:tcW w:w="7668" w:type="dxa"/>
            <w:shd w:val="clear" w:color="auto" w:fill="auto"/>
          </w:tcPr>
          <w:p w14:paraId="659CC56B" w14:textId="77777777" w:rsidR="003C02E9" w:rsidRPr="00A20A8B" w:rsidRDefault="003C02E9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4A4E7B0E" w14:textId="77777777" w:rsidR="003C02E9" w:rsidRPr="00A20A8B" w:rsidRDefault="003C02E9" w:rsidP="00AD37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3C02E9" w:rsidRPr="00A20A8B" w14:paraId="57D05954" w14:textId="77777777" w:rsidTr="00AD377F">
        <w:tc>
          <w:tcPr>
            <w:tcW w:w="7668" w:type="dxa"/>
            <w:shd w:val="clear" w:color="auto" w:fill="auto"/>
          </w:tcPr>
          <w:p w14:paraId="32994E0F" w14:textId="77777777" w:rsidR="003C02E9" w:rsidRPr="00A20A8B" w:rsidRDefault="003C02E9" w:rsidP="00B649BA">
            <w:pPr>
              <w:pStyle w:val="1"/>
              <w:numPr>
                <w:ilvl w:val="0"/>
                <w:numId w:val="58"/>
              </w:numPr>
              <w:ind w:left="7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ПАСПОРТ </w:t>
            </w:r>
            <w:r>
              <w:rPr>
                <w:b/>
                <w:caps/>
              </w:rPr>
              <w:t>ПРИМЕРНОЙ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14:paraId="3E546207" w14:textId="77777777" w:rsidR="003C02E9" w:rsidRPr="00A20A8B" w:rsidRDefault="003C02E9" w:rsidP="00AD377F"/>
        </w:tc>
        <w:tc>
          <w:tcPr>
            <w:tcW w:w="1903" w:type="dxa"/>
            <w:shd w:val="clear" w:color="auto" w:fill="auto"/>
          </w:tcPr>
          <w:p w14:paraId="46417272" w14:textId="77777777" w:rsidR="003C02E9" w:rsidRPr="00A20A8B" w:rsidRDefault="003C02E9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C02E9" w:rsidRPr="00A20A8B" w14:paraId="0C9CEAE1" w14:textId="77777777" w:rsidTr="00AD377F">
        <w:tc>
          <w:tcPr>
            <w:tcW w:w="7668" w:type="dxa"/>
            <w:shd w:val="clear" w:color="auto" w:fill="auto"/>
          </w:tcPr>
          <w:p w14:paraId="6EFFC427" w14:textId="77777777" w:rsidR="003C02E9" w:rsidRPr="00A20A8B" w:rsidRDefault="003C02E9" w:rsidP="00B649BA">
            <w:pPr>
              <w:pStyle w:val="1"/>
              <w:numPr>
                <w:ilvl w:val="0"/>
                <w:numId w:val="58"/>
              </w:numPr>
              <w:ind w:left="7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содержание</w:t>
            </w:r>
            <w:r>
              <w:rPr>
                <w:b/>
                <w:caps/>
              </w:rPr>
              <w:t xml:space="preserve"> </w:t>
            </w:r>
            <w:r w:rsidRPr="00A20A8B">
              <w:rPr>
                <w:b/>
                <w:caps/>
              </w:rPr>
              <w:t>УЧЕБНОЙ ДИСЦИПЛИНЫ</w:t>
            </w:r>
          </w:p>
          <w:p w14:paraId="651507CC" w14:textId="77777777" w:rsidR="003C02E9" w:rsidRPr="00A20A8B" w:rsidRDefault="003C02E9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72D91238" w14:textId="77777777" w:rsidR="003C02E9" w:rsidRPr="00A20A8B" w:rsidRDefault="003C02E9" w:rsidP="00AD37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5</w:t>
            </w:r>
          </w:p>
        </w:tc>
      </w:tr>
      <w:tr w:rsidR="003C02E9" w:rsidRPr="00A20A8B" w14:paraId="09C28A10" w14:textId="77777777" w:rsidTr="00AD377F">
        <w:trPr>
          <w:trHeight w:val="670"/>
        </w:trPr>
        <w:tc>
          <w:tcPr>
            <w:tcW w:w="7668" w:type="dxa"/>
            <w:shd w:val="clear" w:color="auto" w:fill="auto"/>
          </w:tcPr>
          <w:p w14:paraId="7AEB6904" w14:textId="77777777" w:rsidR="003C02E9" w:rsidRPr="00A20A8B" w:rsidRDefault="003C02E9" w:rsidP="00B649BA">
            <w:pPr>
              <w:pStyle w:val="1"/>
              <w:numPr>
                <w:ilvl w:val="0"/>
                <w:numId w:val="58"/>
              </w:numPr>
              <w:ind w:left="7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 xml:space="preserve">ПРИМЕРНОЙ РАБОЧЕЙ </w:t>
            </w:r>
            <w:r w:rsidRPr="00A20A8B">
              <w:rPr>
                <w:b/>
                <w:caps/>
              </w:rPr>
              <w:t>программы учебной дисциплины</w:t>
            </w:r>
          </w:p>
          <w:p w14:paraId="3428AFE5" w14:textId="77777777" w:rsidR="003C02E9" w:rsidRPr="00A20A8B" w:rsidRDefault="003C02E9" w:rsidP="00AD377F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7F0BE55" w14:textId="77777777" w:rsidR="003C02E9" w:rsidRPr="00B3065F" w:rsidRDefault="003C02E9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</w:tr>
      <w:tr w:rsidR="003C02E9" w:rsidRPr="00A20A8B" w14:paraId="25D2CE1D" w14:textId="77777777" w:rsidTr="00AD377F">
        <w:tc>
          <w:tcPr>
            <w:tcW w:w="7668" w:type="dxa"/>
            <w:shd w:val="clear" w:color="auto" w:fill="auto"/>
          </w:tcPr>
          <w:p w14:paraId="073750B9" w14:textId="77777777" w:rsidR="003C02E9" w:rsidRPr="00A20A8B" w:rsidRDefault="003C02E9" w:rsidP="00B649BA">
            <w:pPr>
              <w:pStyle w:val="1"/>
              <w:numPr>
                <w:ilvl w:val="0"/>
                <w:numId w:val="58"/>
              </w:numPr>
              <w:ind w:left="7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70207291" w14:textId="77777777" w:rsidR="003C02E9" w:rsidRPr="00A20A8B" w:rsidRDefault="003C02E9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27D808B5" w14:textId="77777777" w:rsidR="003C02E9" w:rsidRPr="00B3065F" w:rsidRDefault="003C02E9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</w:tr>
    </w:tbl>
    <w:p w14:paraId="2339F784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01D959A6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0A50EEDA" w14:textId="77777777" w:rsidR="003C02E9" w:rsidRPr="00A20A8B" w:rsidRDefault="003C02E9" w:rsidP="003C02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A20A8B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ПРИМЕРНОЙ 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14:paraId="5DE7E7DB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24B6920B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Основы металлургического производства</w:t>
      </w:r>
    </w:p>
    <w:p w14:paraId="0B0D8438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2096121E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Область применения программы</w:t>
      </w:r>
    </w:p>
    <w:p w14:paraId="3841BE19" w14:textId="77777777" w:rsidR="003C02E9" w:rsidRPr="002F4C5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Примерная рабочая </w:t>
      </w:r>
      <w:r w:rsidRPr="00A20A8B">
        <w:rPr>
          <w:sz w:val="28"/>
          <w:szCs w:val="28"/>
        </w:rPr>
        <w:t>программа учебной дисц</w:t>
      </w:r>
      <w:r>
        <w:rPr>
          <w:sz w:val="28"/>
          <w:szCs w:val="28"/>
        </w:rPr>
        <w:t xml:space="preserve">иплины является частью образовательной программы среднего профессионального образования – программы подготовки специалистов среднего звена </w:t>
      </w:r>
      <w:r w:rsidRPr="00A20A8B">
        <w:rPr>
          <w:sz w:val="28"/>
          <w:szCs w:val="28"/>
        </w:rPr>
        <w:t xml:space="preserve"> в соотв</w:t>
      </w:r>
      <w:r>
        <w:rPr>
          <w:sz w:val="28"/>
          <w:szCs w:val="28"/>
        </w:rPr>
        <w:t>етствии с ФГОС по специальности</w:t>
      </w:r>
      <w:r w:rsidRPr="00A20A8B">
        <w:rPr>
          <w:sz w:val="28"/>
          <w:szCs w:val="28"/>
        </w:rPr>
        <w:t xml:space="preserve"> СПО </w:t>
      </w:r>
      <w:r w:rsidRPr="002F4C59">
        <w:rPr>
          <w:b/>
          <w:bCs/>
          <w:sz w:val="28"/>
          <w:szCs w:val="28"/>
        </w:rPr>
        <w:t>22.02.05 Обработка металлов давлением</w:t>
      </w:r>
    </w:p>
    <w:p w14:paraId="4D269D92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0"/>
          <w:szCs w:val="20"/>
        </w:rPr>
      </w:pPr>
    </w:p>
    <w:p w14:paraId="5D77D7BC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14:paraId="599C1E23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</w:t>
      </w:r>
      <w:r>
        <w:rPr>
          <w:b/>
          <w:sz w:val="28"/>
          <w:szCs w:val="28"/>
        </w:rPr>
        <w:t xml:space="preserve"> образовательной программы среднего профессионального образования – программы подготовки специалистов среднего звена:</w:t>
      </w:r>
      <w:r w:rsidRPr="00A20A8B">
        <w:rPr>
          <w:b/>
          <w:sz w:val="28"/>
          <w:szCs w:val="28"/>
        </w:rPr>
        <w:t xml:space="preserve"> </w:t>
      </w:r>
      <w:r w:rsidRPr="00A40D74">
        <w:rPr>
          <w:sz w:val="28"/>
          <w:szCs w:val="28"/>
        </w:rPr>
        <w:t>дисципли</w:t>
      </w:r>
      <w:r>
        <w:rPr>
          <w:sz w:val="28"/>
          <w:szCs w:val="28"/>
        </w:rPr>
        <w:t>на входит в профессиональный учебный</w:t>
      </w:r>
      <w:r w:rsidRPr="00A40D74">
        <w:rPr>
          <w:sz w:val="28"/>
          <w:szCs w:val="28"/>
        </w:rPr>
        <w:t xml:space="preserve"> цикл.</w:t>
      </w:r>
    </w:p>
    <w:p w14:paraId="553D128F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14:paraId="22FDDCBB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14:paraId="0009B12D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 должен</w:t>
      </w:r>
      <w:r>
        <w:rPr>
          <w:sz w:val="28"/>
          <w:szCs w:val="28"/>
        </w:rPr>
        <w:t>:</w:t>
      </w:r>
      <w:r w:rsidRPr="00A20A8B">
        <w:rPr>
          <w:sz w:val="28"/>
          <w:szCs w:val="28"/>
        </w:rPr>
        <w:t xml:space="preserve"> </w:t>
      </w:r>
    </w:p>
    <w:p w14:paraId="0EDECA84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4784D">
        <w:rPr>
          <w:b/>
          <w:sz w:val="28"/>
          <w:szCs w:val="28"/>
        </w:rPr>
        <w:t>уметь</w:t>
      </w:r>
      <w:r w:rsidRPr="00A20A8B">
        <w:rPr>
          <w:sz w:val="28"/>
          <w:szCs w:val="28"/>
        </w:rPr>
        <w:t>:</w:t>
      </w:r>
    </w:p>
    <w:p w14:paraId="140BE227" w14:textId="77777777" w:rsidR="003C02E9" w:rsidRDefault="003C02E9" w:rsidP="003C02E9">
      <w:pPr>
        <w:tabs>
          <w:tab w:val="left" w:pos="266"/>
        </w:tabs>
        <w:ind w:firstLine="720"/>
        <w:jc w:val="both"/>
        <w:rPr>
          <w:sz w:val="28"/>
          <w:szCs w:val="28"/>
        </w:rPr>
      </w:pPr>
      <w:r w:rsidRPr="00D80693">
        <w:rPr>
          <w:sz w:val="28"/>
          <w:szCs w:val="28"/>
        </w:rPr>
        <w:t xml:space="preserve">- выбирать стали и сплавы на основе анализа их свойств для </w:t>
      </w:r>
      <w:r>
        <w:rPr>
          <w:sz w:val="28"/>
          <w:szCs w:val="28"/>
        </w:rPr>
        <w:t xml:space="preserve">  </w:t>
      </w:r>
    </w:p>
    <w:p w14:paraId="26EFBC25" w14:textId="77777777" w:rsidR="003C02E9" w:rsidRPr="001472A0" w:rsidRDefault="003C02E9" w:rsidP="003C02E9">
      <w:pPr>
        <w:tabs>
          <w:tab w:val="left" w:pos="26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80693">
        <w:rPr>
          <w:sz w:val="28"/>
          <w:szCs w:val="28"/>
        </w:rPr>
        <w:t>конкретного применения в производстве;</w:t>
      </w:r>
    </w:p>
    <w:p w14:paraId="56118DC8" w14:textId="77777777" w:rsidR="003C02E9" w:rsidRDefault="003C02E9" w:rsidP="003C02E9">
      <w:pPr>
        <w:tabs>
          <w:tab w:val="left" w:pos="266"/>
        </w:tabs>
        <w:ind w:firstLine="720"/>
        <w:rPr>
          <w:i/>
          <w:sz w:val="28"/>
          <w:szCs w:val="28"/>
        </w:rPr>
      </w:pPr>
      <w:r w:rsidRPr="00C62A92">
        <w:rPr>
          <w:sz w:val="28"/>
          <w:szCs w:val="28"/>
        </w:rPr>
        <w:t xml:space="preserve">- </w:t>
      </w:r>
      <w:r w:rsidRPr="00C62A92">
        <w:rPr>
          <w:i/>
          <w:sz w:val="28"/>
          <w:szCs w:val="28"/>
        </w:rPr>
        <w:t xml:space="preserve">составлять  технологические схемы производства различных видов </w:t>
      </w:r>
      <w:r>
        <w:rPr>
          <w:i/>
          <w:sz w:val="28"/>
          <w:szCs w:val="28"/>
        </w:rPr>
        <w:t xml:space="preserve">  </w:t>
      </w:r>
    </w:p>
    <w:p w14:paraId="7A791E13" w14:textId="77777777" w:rsidR="003C02E9" w:rsidRPr="00C62A92" w:rsidRDefault="003C02E9" w:rsidP="003C02E9">
      <w:pPr>
        <w:tabs>
          <w:tab w:val="left" w:pos="266"/>
        </w:tabs>
        <w:ind w:firstLine="720"/>
        <w:rPr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Pr="00C62A92">
        <w:rPr>
          <w:i/>
          <w:sz w:val="28"/>
          <w:szCs w:val="28"/>
        </w:rPr>
        <w:t>продукции металлургического производства</w:t>
      </w:r>
      <w:r>
        <w:rPr>
          <w:sz w:val="28"/>
          <w:szCs w:val="28"/>
        </w:rPr>
        <w:t>*</w:t>
      </w:r>
    </w:p>
    <w:p w14:paraId="1383B8BD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 должен</w:t>
      </w:r>
      <w:r>
        <w:rPr>
          <w:sz w:val="28"/>
          <w:szCs w:val="28"/>
        </w:rPr>
        <w:t>:</w:t>
      </w:r>
      <w:r w:rsidRPr="00A20A8B">
        <w:rPr>
          <w:sz w:val="28"/>
          <w:szCs w:val="28"/>
        </w:rPr>
        <w:t xml:space="preserve"> </w:t>
      </w:r>
    </w:p>
    <w:p w14:paraId="3F52EBA0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4784D">
        <w:rPr>
          <w:b/>
          <w:sz w:val="28"/>
          <w:szCs w:val="28"/>
        </w:rPr>
        <w:t>знать</w:t>
      </w:r>
      <w:r w:rsidRPr="00A20A8B">
        <w:rPr>
          <w:sz w:val="28"/>
          <w:szCs w:val="28"/>
        </w:rPr>
        <w:t>:</w:t>
      </w:r>
    </w:p>
    <w:p w14:paraId="6B261F1B" w14:textId="77777777" w:rsidR="003C02E9" w:rsidRPr="00D80693" w:rsidRDefault="003C02E9" w:rsidP="003C02E9">
      <w:pPr>
        <w:tabs>
          <w:tab w:val="left" w:pos="266"/>
        </w:tabs>
        <w:ind w:firstLine="720"/>
        <w:rPr>
          <w:sz w:val="28"/>
          <w:szCs w:val="28"/>
        </w:rPr>
      </w:pPr>
      <w:r w:rsidRPr="00D80693">
        <w:rPr>
          <w:sz w:val="28"/>
          <w:szCs w:val="28"/>
        </w:rPr>
        <w:t>- перспективы развития металлургического производства;</w:t>
      </w:r>
    </w:p>
    <w:p w14:paraId="308441AD" w14:textId="77777777" w:rsidR="003C02E9" w:rsidRDefault="003C02E9" w:rsidP="003C02E9">
      <w:pPr>
        <w:tabs>
          <w:tab w:val="left" w:pos="26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0693">
        <w:rPr>
          <w:sz w:val="28"/>
          <w:szCs w:val="28"/>
        </w:rPr>
        <w:t xml:space="preserve">способы получения и рафинирования металлов и сплавов, методы </w:t>
      </w:r>
      <w:r>
        <w:rPr>
          <w:sz w:val="28"/>
          <w:szCs w:val="28"/>
        </w:rPr>
        <w:t xml:space="preserve"> </w:t>
      </w:r>
    </w:p>
    <w:p w14:paraId="5CD84EDB" w14:textId="77777777" w:rsidR="003C02E9" w:rsidRPr="00D80693" w:rsidRDefault="003C02E9" w:rsidP="003C02E9">
      <w:pPr>
        <w:tabs>
          <w:tab w:val="left" w:pos="26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80693">
        <w:rPr>
          <w:sz w:val="28"/>
          <w:szCs w:val="28"/>
        </w:rPr>
        <w:t>упрочнения и переработки;</w:t>
      </w:r>
    </w:p>
    <w:p w14:paraId="71560C8F" w14:textId="77777777" w:rsidR="003C02E9" w:rsidRDefault="003C02E9" w:rsidP="003C02E9">
      <w:pPr>
        <w:tabs>
          <w:tab w:val="left" w:pos="26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0693">
        <w:rPr>
          <w:sz w:val="28"/>
          <w:szCs w:val="28"/>
        </w:rPr>
        <w:t xml:space="preserve">принципы построения технологических процессов изготовления </w:t>
      </w:r>
    </w:p>
    <w:p w14:paraId="0D2CC476" w14:textId="77777777" w:rsidR="003C02E9" w:rsidRPr="00D80693" w:rsidRDefault="003C02E9" w:rsidP="003C02E9">
      <w:pPr>
        <w:tabs>
          <w:tab w:val="left" w:pos="26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80693">
        <w:rPr>
          <w:sz w:val="28"/>
          <w:szCs w:val="28"/>
        </w:rPr>
        <w:t>изделий из металлов и сплавов;</w:t>
      </w:r>
    </w:p>
    <w:p w14:paraId="097995BF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0693">
        <w:rPr>
          <w:sz w:val="28"/>
          <w:szCs w:val="28"/>
        </w:rPr>
        <w:t xml:space="preserve">величины, характеризующие деформацию, и их оптимальное </w:t>
      </w:r>
    </w:p>
    <w:p w14:paraId="187280AE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80693">
        <w:rPr>
          <w:sz w:val="28"/>
          <w:szCs w:val="28"/>
        </w:rPr>
        <w:t>значение при разных способах обработки металлов давлением</w:t>
      </w:r>
    </w:p>
    <w:p w14:paraId="7BBF40D7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</w:p>
    <w:p w14:paraId="732769B2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4A0EB997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1</w:t>
      </w:r>
      <w:r>
        <w:rPr>
          <w:sz w:val="28"/>
          <w:szCs w:val="28"/>
        </w:rPr>
        <w:t> Понимать сущность и социальную значимость своей будущей профессии, проявлять к ней устойчивый интерес.</w:t>
      </w:r>
    </w:p>
    <w:p w14:paraId="31F2AD4C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2</w:t>
      </w:r>
      <w:r>
        <w:rPr>
          <w:sz w:val="28"/>
          <w:szCs w:val="28"/>
        </w:rPr>
        <w:t> Организовывать собственную деятельность, выбирать типовые методы и способы выполнения профессиональных задач, оценивать их эффективности и качество.</w:t>
      </w:r>
    </w:p>
    <w:p w14:paraId="45EF1579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3</w:t>
      </w:r>
      <w:r>
        <w:rPr>
          <w:sz w:val="28"/>
          <w:szCs w:val="28"/>
        </w:rPr>
        <w:t> Принимать решения в стандартных и нестандартных ситуациях и нести за них ответственность</w:t>
      </w:r>
    </w:p>
    <w:p w14:paraId="0017AD22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</w:p>
    <w:p w14:paraId="2759B397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374B7136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Cs/>
          <w:color w:val="000000"/>
          <w:sz w:val="28"/>
          <w:szCs w:val="28"/>
        </w:rPr>
      </w:pPr>
      <w:r w:rsidRPr="009F6DA3">
        <w:rPr>
          <w:b/>
          <w:sz w:val="28"/>
          <w:szCs w:val="28"/>
        </w:rPr>
        <w:t>ПК 1.1</w:t>
      </w:r>
      <w:r>
        <w:rPr>
          <w:sz w:val="28"/>
          <w:szCs w:val="28"/>
        </w:rPr>
        <w:t> </w:t>
      </w:r>
      <w:r w:rsidRPr="00E03B08">
        <w:rPr>
          <w:iCs/>
          <w:color w:val="000000"/>
          <w:sz w:val="28"/>
          <w:szCs w:val="28"/>
        </w:rPr>
        <w:t>Осуществлять технологические операции по производству черных металлов</w:t>
      </w:r>
    </w:p>
    <w:p w14:paraId="6443056C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Cs/>
          <w:color w:val="000000"/>
          <w:sz w:val="28"/>
          <w:szCs w:val="28"/>
        </w:rPr>
      </w:pPr>
      <w:r w:rsidRPr="009F6DA3">
        <w:rPr>
          <w:b/>
          <w:sz w:val="28"/>
          <w:szCs w:val="28"/>
        </w:rPr>
        <w:t>ПК 1.</w:t>
      </w:r>
      <w:r>
        <w:rPr>
          <w:b/>
          <w:sz w:val="28"/>
          <w:szCs w:val="28"/>
        </w:rPr>
        <w:t>2</w:t>
      </w:r>
      <w:r>
        <w:rPr>
          <w:sz w:val="28"/>
          <w:szCs w:val="28"/>
        </w:rPr>
        <w:t> </w:t>
      </w:r>
      <w:r w:rsidRPr="00E03B08">
        <w:rPr>
          <w:iCs/>
          <w:color w:val="000000"/>
          <w:sz w:val="28"/>
          <w:szCs w:val="28"/>
        </w:rPr>
        <w:t>Анализировать качество сырья и готовой продукции</w:t>
      </w:r>
    </w:p>
    <w:p w14:paraId="7A33F425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Cs/>
          <w:color w:val="000000"/>
          <w:sz w:val="28"/>
          <w:szCs w:val="28"/>
        </w:rPr>
      </w:pPr>
    </w:p>
    <w:p w14:paraId="362A2F92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F20B56">
        <w:rPr>
          <w:sz w:val="28"/>
          <w:szCs w:val="28"/>
        </w:rPr>
        <w:t xml:space="preserve"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</w:t>
      </w:r>
      <w:r>
        <w:rPr>
          <w:sz w:val="28"/>
          <w:szCs w:val="28"/>
        </w:rPr>
        <w:t>22.02.05</w:t>
      </w:r>
      <w:r w:rsidRPr="00F20B56">
        <w:rPr>
          <w:sz w:val="28"/>
          <w:szCs w:val="28"/>
        </w:rPr>
        <w:t xml:space="preserve"> </w:t>
      </w:r>
      <w:r>
        <w:rPr>
          <w:sz w:val="28"/>
          <w:szCs w:val="28"/>
        </w:rPr>
        <w:t>Обработка металлов давлением</w:t>
      </w:r>
      <w:r w:rsidRPr="00F20B56">
        <w:rPr>
          <w:sz w:val="28"/>
          <w:szCs w:val="28"/>
        </w:rPr>
        <w:t>:</w:t>
      </w:r>
    </w:p>
    <w:p w14:paraId="0B6FBEE5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Cs/>
          <w:color w:val="000000"/>
          <w:sz w:val="28"/>
          <w:szCs w:val="28"/>
        </w:rPr>
      </w:pPr>
    </w:p>
    <w:p w14:paraId="58FB1C46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91C0A">
        <w:rPr>
          <w:b/>
          <w:sz w:val="28"/>
          <w:szCs w:val="28"/>
        </w:rPr>
        <w:t>ЛР 1</w:t>
      </w:r>
      <w:r>
        <w:rPr>
          <w:b/>
          <w:sz w:val="28"/>
          <w:szCs w:val="28"/>
        </w:rPr>
        <w:t>3</w:t>
      </w:r>
      <w:r w:rsidRPr="00C04754">
        <w:rPr>
          <w:b/>
          <w:sz w:val="28"/>
          <w:szCs w:val="28"/>
        </w:rPr>
        <w:t> </w:t>
      </w:r>
      <w:r w:rsidRPr="00CA5EB2">
        <w:rPr>
          <w:bCs/>
          <w:sz w:val="28"/>
          <w:szCs w:val="28"/>
        </w:rPr>
        <w:t>Осуществляющий поиск, анализ и интерпретацию информации, необходимой для выполнения задач профессиональной деятельности.</w:t>
      </w:r>
    </w:p>
    <w:p w14:paraId="34789567" w14:textId="77777777" w:rsidR="003C02E9" w:rsidRPr="00FB7135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ЛР 15 </w:t>
      </w:r>
      <w:r w:rsidRPr="00FB7135">
        <w:rPr>
          <w:sz w:val="28"/>
          <w:szCs w:val="28"/>
          <w:lang w:eastAsia="nl-NL"/>
        </w:rPr>
        <w:t>Планирующий реализовывать собственное профессиональное и личностное развитие</w:t>
      </w:r>
    </w:p>
    <w:p w14:paraId="11086072" w14:textId="77777777" w:rsidR="003C02E9" w:rsidRPr="001A721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A5EB2">
        <w:rPr>
          <w:b/>
          <w:sz w:val="28"/>
          <w:szCs w:val="28"/>
        </w:rPr>
        <w:t xml:space="preserve">       </w:t>
      </w:r>
      <w:r w:rsidRPr="001A7219">
        <w:rPr>
          <w:b/>
          <w:sz w:val="28"/>
          <w:szCs w:val="28"/>
        </w:rPr>
        <w:t>ЛР19</w:t>
      </w:r>
      <w:r w:rsidRPr="001A7219">
        <w:rPr>
          <w:sz w:val="28"/>
          <w:szCs w:val="28"/>
        </w:rPr>
        <w:t> </w:t>
      </w:r>
      <w:r w:rsidRPr="001A7219">
        <w:rPr>
          <w:sz w:val="28"/>
          <w:szCs w:val="28"/>
          <w:lang w:eastAsia="nl-NL"/>
        </w:rPr>
        <w:t xml:space="preserve">Способный </w:t>
      </w:r>
      <w:r w:rsidRPr="001A7219">
        <w:rPr>
          <w:sz w:val="28"/>
          <w:szCs w:val="28"/>
        </w:rPr>
        <w:t>планировать и организовывать работу цеха обработки металлов давлением</w:t>
      </w:r>
      <w:r w:rsidRPr="001A7219">
        <w:rPr>
          <w:bCs/>
          <w:sz w:val="28"/>
          <w:szCs w:val="28"/>
        </w:rPr>
        <w:t>.</w:t>
      </w:r>
    </w:p>
    <w:p w14:paraId="0968A898" w14:textId="77777777" w:rsidR="003C02E9" w:rsidRPr="001A721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A7219">
        <w:rPr>
          <w:sz w:val="28"/>
          <w:szCs w:val="28"/>
        </w:rPr>
        <w:t xml:space="preserve">       </w:t>
      </w:r>
      <w:r w:rsidRPr="001A7219">
        <w:rPr>
          <w:b/>
          <w:sz w:val="28"/>
          <w:szCs w:val="28"/>
        </w:rPr>
        <w:t>ЛР 20</w:t>
      </w:r>
      <w:r w:rsidRPr="001A7219">
        <w:rPr>
          <w:sz w:val="28"/>
          <w:szCs w:val="28"/>
        </w:rPr>
        <w:t xml:space="preserve"> </w:t>
      </w:r>
      <w:r w:rsidRPr="001A7219">
        <w:rPr>
          <w:sz w:val="28"/>
          <w:szCs w:val="28"/>
          <w:lang w:eastAsia="nl-NL"/>
        </w:rPr>
        <w:t xml:space="preserve">Способный </w:t>
      </w:r>
      <w:r w:rsidRPr="001A7219">
        <w:rPr>
          <w:sz w:val="28"/>
          <w:szCs w:val="28"/>
        </w:rPr>
        <w:t>выбирать соответствующее оборудование, оснастку и средства механизации для ведения технологического процесса</w:t>
      </w:r>
    </w:p>
    <w:p w14:paraId="0F188505" w14:textId="77777777" w:rsidR="003C02E9" w:rsidRPr="001A721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A7219">
        <w:rPr>
          <w:sz w:val="28"/>
          <w:szCs w:val="28"/>
        </w:rPr>
        <w:t xml:space="preserve">       </w:t>
      </w:r>
      <w:r w:rsidRPr="001A7219">
        <w:rPr>
          <w:b/>
          <w:sz w:val="28"/>
          <w:szCs w:val="28"/>
        </w:rPr>
        <w:t>ЛР 21</w:t>
      </w:r>
      <w:r w:rsidRPr="001A7219">
        <w:rPr>
          <w:sz w:val="28"/>
          <w:szCs w:val="28"/>
        </w:rPr>
        <w:t xml:space="preserve"> </w:t>
      </w:r>
      <w:r w:rsidRPr="001A7219">
        <w:rPr>
          <w:sz w:val="28"/>
          <w:szCs w:val="28"/>
          <w:lang w:eastAsia="nl-NL"/>
        </w:rPr>
        <w:t>С</w:t>
      </w:r>
      <w:r w:rsidRPr="001A7219">
        <w:rPr>
          <w:sz w:val="28"/>
          <w:szCs w:val="28"/>
        </w:rPr>
        <w:t>пособный подготовить и вести технологический процесс обработки металлов давлением</w:t>
      </w:r>
    </w:p>
    <w:p w14:paraId="3AB3D454" w14:textId="77777777" w:rsidR="003C02E9" w:rsidRPr="001A721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A7219">
        <w:rPr>
          <w:sz w:val="28"/>
          <w:szCs w:val="28"/>
        </w:rPr>
        <w:t xml:space="preserve">       </w:t>
      </w:r>
      <w:r w:rsidRPr="001A7219">
        <w:rPr>
          <w:b/>
          <w:sz w:val="28"/>
          <w:szCs w:val="28"/>
        </w:rPr>
        <w:t>ЛР 22</w:t>
      </w:r>
      <w:r w:rsidRPr="001A7219">
        <w:rPr>
          <w:sz w:val="28"/>
          <w:szCs w:val="28"/>
        </w:rPr>
        <w:t xml:space="preserve"> </w:t>
      </w:r>
      <w:r w:rsidRPr="001A7219">
        <w:rPr>
          <w:sz w:val="28"/>
          <w:szCs w:val="28"/>
          <w:lang w:eastAsia="nl-NL"/>
        </w:rPr>
        <w:t xml:space="preserve">Способный выполнять </w:t>
      </w:r>
      <w:r w:rsidRPr="001A7219">
        <w:rPr>
          <w:sz w:val="28"/>
          <w:szCs w:val="28"/>
        </w:rPr>
        <w:t>работы по одной или нескольким профессиям рабочих, должностям служащих.</w:t>
      </w:r>
    </w:p>
    <w:p w14:paraId="1FE5673F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A7219">
        <w:rPr>
          <w:sz w:val="28"/>
          <w:szCs w:val="28"/>
        </w:rPr>
        <w:t xml:space="preserve">       </w:t>
      </w:r>
      <w:r w:rsidRPr="001A7219">
        <w:rPr>
          <w:b/>
          <w:sz w:val="28"/>
          <w:szCs w:val="28"/>
        </w:rPr>
        <w:t>ЛР 23</w:t>
      </w:r>
      <w:r w:rsidRPr="001A7219">
        <w:rPr>
          <w:sz w:val="28"/>
          <w:szCs w:val="28"/>
        </w:rPr>
        <w:t xml:space="preserve"> Осуществляющий технологический процесс в плановом режиме, в том числе используя программное обеспечение, компьютерные и телекоммуникационные средства.</w:t>
      </w:r>
      <w:r w:rsidRPr="001A7219">
        <w:rPr>
          <w:bCs/>
          <w:sz w:val="28"/>
          <w:szCs w:val="28"/>
        </w:rPr>
        <w:t xml:space="preserve">        </w:t>
      </w:r>
    </w:p>
    <w:p w14:paraId="3EB68F5D" w14:textId="77777777" w:rsidR="003C02E9" w:rsidRPr="001A721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1A7219">
        <w:rPr>
          <w:b/>
          <w:bCs/>
          <w:sz w:val="28"/>
          <w:szCs w:val="28"/>
        </w:rPr>
        <w:t>ЛР 24</w:t>
      </w:r>
      <w:r w:rsidRPr="001A7219">
        <w:rPr>
          <w:sz w:val="28"/>
          <w:szCs w:val="28"/>
          <w:lang w:eastAsia="nl-NL"/>
        </w:rPr>
        <w:t xml:space="preserve"> Способный </w:t>
      </w:r>
      <w:r w:rsidRPr="001A7219">
        <w:rPr>
          <w:sz w:val="28"/>
          <w:szCs w:val="28"/>
        </w:rPr>
        <w:t>анализировать качество сырья и готовой продукции, определить</w:t>
      </w:r>
      <w:r w:rsidRPr="001A7219">
        <w:rPr>
          <w:sz w:val="28"/>
          <w:szCs w:val="28"/>
          <w:lang w:eastAsia="nl-NL"/>
        </w:rPr>
        <w:t xml:space="preserve"> </w:t>
      </w:r>
      <w:r w:rsidRPr="001A7219">
        <w:rPr>
          <w:sz w:val="28"/>
          <w:szCs w:val="28"/>
        </w:rPr>
        <w:t>причины брака выпускаемой продукции и разработать мероприятия по его предупреждению.</w:t>
      </w:r>
    </w:p>
    <w:p w14:paraId="7CA6B474" w14:textId="77777777" w:rsidR="003C02E9" w:rsidRPr="001A7219" w:rsidRDefault="003C02E9" w:rsidP="003C02E9">
      <w:pPr>
        <w:jc w:val="both"/>
        <w:rPr>
          <w:sz w:val="28"/>
          <w:szCs w:val="28"/>
        </w:rPr>
      </w:pPr>
      <w:r w:rsidRPr="001A7219">
        <w:rPr>
          <w:b/>
          <w:sz w:val="28"/>
          <w:szCs w:val="28"/>
        </w:rPr>
        <w:t xml:space="preserve">       ЛР 26  </w:t>
      </w:r>
      <w:r w:rsidRPr="001A7219">
        <w:rPr>
          <w:sz w:val="28"/>
          <w:szCs w:val="28"/>
        </w:rPr>
        <w:t>Способный обеспечить экологическую и промышленную безопасность</w:t>
      </w:r>
    </w:p>
    <w:p w14:paraId="2265C5E5" w14:textId="77777777" w:rsidR="003C02E9" w:rsidRPr="001A7219" w:rsidRDefault="003C02E9" w:rsidP="003C02E9">
      <w:pPr>
        <w:jc w:val="both"/>
        <w:rPr>
          <w:sz w:val="28"/>
          <w:szCs w:val="28"/>
        </w:rPr>
      </w:pPr>
      <w:r w:rsidRPr="001A7219">
        <w:rPr>
          <w:b/>
          <w:sz w:val="28"/>
          <w:szCs w:val="28"/>
        </w:rPr>
        <w:t xml:space="preserve">       ЛР 28</w:t>
      </w:r>
      <w:r w:rsidRPr="001A7219">
        <w:rPr>
          <w:sz w:val="28"/>
          <w:szCs w:val="28"/>
        </w:rPr>
        <w:t xml:space="preserve"> Демонстрирующий поиск новых, более эффективных решений, внедряющий изменения в работу.</w:t>
      </w:r>
    </w:p>
    <w:p w14:paraId="3565B07E" w14:textId="77777777" w:rsidR="003C02E9" w:rsidRDefault="003C02E9" w:rsidP="003C02E9">
      <w:pPr>
        <w:jc w:val="both"/>
        <w:rPr>
          <w:sz w:val="28"/>
          <w:szCs w:val="28"/>
        </w:rPr>
      </w:pPr>
      <w:r w:rsidRPr="00CA5EB2">
        <w:rPr>
          <w:b/>
          <w:sz w:val="28"/>
          <w:szCs w:val="28"/>
        </w:rPr>
        <w:t xml:space="preserve">       ЛР 31</w:t>
      </w:r>
      <w:r w:rsidRPr="00CA5EB2">
        <w:rPr>
          <w:sz w:val="28"/>
          <w:szCs w:val="28"/>
        </w:rPr>
        <w:t xml:space="preserve"> Активно применяющий полученные знания на практике.</w:t>
      </w:r>
    </w:p>
    <w:p w14:paraId="1930A47F" w14:textId="77777777" w:rsidR="003C02E9" w:rsidRDefault="003C02E9" w:rsidP="003C02E9">
      <w:pPr>
        <w:jc w:val="both"/>
        <w:rPr>
          <w:sz w:val="28"/>
          <w:szCs w:val="28"/>
        </w:rPr>
      </w:pPr>
      <w:r>
        <w:t xml:space="preserve">        </w:t>
      </w:r>
      <w:r w:rsidRPr="00FB7135">
        <w:rPr>
          <w:b/>
          <w:sz w:val="28"/>
          <w:szCs w:val="28"/>
        </w:rPr>
        <w:t>ЛР 32</w:t>
      </w:r>
      <w:r>
        <w:t xml:space="preserve"> </w:t>
      </w:r>
      <w:r w:rsidRPr="00FB7135">
        <w:rPr>
          <w:sz w:val="28"/>
          <w:szCs w:val="28"/>
        </w:rPr>
        <w:t>Способный анализировать производственную ситуацию, быстро принимать решения в аварийных ситуациях</w:t>
      </w:r>
      <w:r>
        <w:rPr>
          <w:sz w:val="28"/>
          <w:szCs w:val="28"/>
        </w:rPr>
        <w:t>.</w:t>
      </w:r>
    </w:p>
    <w:p w14:paraId="7A2363FD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Cs/>
          <w:color w:val="000000"/>
          <w:sz w:val="28"/>
          <w:szCs w:val="28"/>
        </w:rPr>
      </w:pPr>
    </w:p>
    <w:p w14:paraId="3ABFE888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Cs/>
          <w:color w:val="000000"/>
          <w:sz w:val="28"/>
          <w:szCs w:val="28"/>
        </w:rPr>
      </w:pPr>
    </w:p>
    <w:p w14:paraId="6F487A8D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14:paraId="4A92688F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- 54 </w:t>
      </w:r>
      <w:r w:rsidRPr="00A20A8B">
        <w:rPr>
          <w:sz w:val="28"/>
          <w:szCs w:val="28"/>
        </w:rPr>
        <w:t>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 xml:space="preserve">, </w:t>
      </w:r>
      <w:r>
        <w:rPr>
          <w:sz w:val="28"/>
          <w:szCs w:val="28"/>
        </w:rPr>
        <w:t>включая:</w:t>
      </w:r>
    </w:p>
    <w:p w14:paraId="6DC2212B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практической подготовки обучающегося – 14 часов; </w:t>
      </w:r>
    </w:p>
    <w:p w14:paraId="4B7F6C0D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 xml:space="preserve"> - 36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72610B42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 - 18 </w:t>
      </w:r>
      <w:r w:rsidRPr="00A20A8B">
        <w:rPr>
          <w:sz w:val="28"/>
          <w:szCs w:val="28"/>
        </w:rPr>
        <w:t>часов.</w:t>
      </w:r>
    </w:p>
    <w:p w14:paraId="0FF9C955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14:paraId="7CAD7A26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14:paraId="2633ED75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14:paraId="3129597A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3C02E9" w:rsidRPr="0055300B" w14:paraId="2B23C8AC" w14:textId="77777777" w:rsidTr="00AD377F">
        <w:trPr>
          <w:trHeight w:val="460"/>
        </w:trPr>
        <w:tc>
          <w:tcPr>
            <w:tcW w:w="7904" w:type="dxa"/>
            <w:shd w:val="clear" w:color="auto" w:fill="auto"/>
          </w:tcPr>
          <w:p w14:paraId="1A5A6B19" w14:textId="77777777" w:rsidR="003C02E9" w:rsidRPr="0055300B" w:rsidRDefault="003C02E9" w:rsidP="00AD377F">
            <w:pPr>
              <w:jc w:val="center"/>
              <w:rPr>
                <w:sz w:val="28"/>
                <w:szCs w:val="28"/>
              </w:rPr>
            </w:pPr>
            <w:r w:rsidRPr="0055300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19CB6664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55300B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3C02E9" w:rsidRPr="0055300B" w14:paraId="112C4E07" w14:textId="77777777" w:rsidTr="00AD377F">
        <w:trPr>
          <w:trHeight w:val="285"/>
        </w:trPr>
        <w:tc>
          <w:tcPr>
            <w:tcW w:w="7904" w:type="dxa"/>
            <w:shd w:val="clear" w:color="auto" w:fill="auto"/>
          </w:tcPr>
          <w:p w14:paraId="16D626C2" w14:textId="77777777" w:rsidR="003C02E9" w:rsidRPr="0055300B" w:rsidRDefault="003C02E9" w:rsidP="00AD377F">
            <w:pPr>
              <w:rPr>
                <w:b/>
                <w:sz w:val="28"/>
                <w:szCs w:val="28"/>
              </w:rPr>
            </w:pPr>
            <w:r w:rsidRPr="0055300B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3099A3C3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3C02E9" w:rsidRPr="0055300B" w14:paraId="674EC7D5" w14:textId="77777777" w:rsidTr="00AD377F">
        <w:trPr>
          <w:trHeight w:val="285"/>
        </w:trPr>
        <w:tc>
          <w:tcPr>
            <w:tcW w:w="7904" w:type="dxa"/>
            <w:shd w:val="clear" w:color="auto" w:fill="auto"/>
          </w:tcPr>
          <w:p w14:paraId="6BBA2261" w14:textId="77777777" w:rsidR="003C02E9" w:rsidRPr="0055300B" w:rsidRDefault="003C02E9" w:rsidP="00AD377F">
            <w:pPr>
              <w:rPr>
                <w:b/>
                <w:sz w:val="28"/>
                <w:szCs w:val="28"/>
              </w:rPr>
            </w:pPr>
            <w:r w:rsidRPr="00F23CB6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00" w:type="dxa"/>
            <w:shd w:val="clear" w:color="auto" w:fill="auto"/>
          </w:tcPr>
          <w:p w14:paraId="5EC5DA26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14</w:t>
            </w:r>
          </w:p>
        </w:tc>
      </w:tr>
      <w:tr w:rsidR="003C02E9" w:rsidRPr="0055300B" w14:paraId="2A697367" w14:textId="77777777" w:rsidTr="00AD377F">
        <w:tc>
          <w:tcPr>
            <w:tcW w:w="7904" w:type="dxa"/>
            <w:shd w:val="clear" w:color="auto" w:fill="auto"/>
          </w:tcPr>
          <w:p w14:paraId="54552306" w14:textId="77777777" w:rsidR="003C02E9" w:rsidRPr="0055300B" w:rsidRDefault="003C02E9" w:rsidP="00AD377F">
            <w:pPr>
              <w:jc w:val="both"/>
              <w:rPr>
                <w:sz w:val="28"/>
                <w:szCs w:val="28"/>
              </w:rPr>
            </w:pPr>
            <w:r w:rsidRPr="0055300B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612D858E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36</w:t>
            </w:r>
          </w:p>
        </w:tc>
      </w:tr>
      <w:tr w:rsidR="003C02E9" w:rsidRPr="0055300B" w14:paraId="2258B25E" w14:textId="77777777" w:rsidTr="00AD377F">
        <w:tc>
          <w:tcPr>
            <w:tcW w:w="7904" w:type="dxa"/>
            <w:shd w:val="clear" w:color="auto" w:fill="auto"/>
          </w:tcPr>
          <w:p w14:paraId="2A7CEF97" w14:textId="77777777" w:rsidR="003C02E9" w:rsidRPr="0055300B" w:rsidRDefault="003C02E9" w:rsidP="00AD377F">
            <w:pPr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16003E0A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3C02E9" w:rsidRPr="0055300B" w14:paraId="0BC686E7" w14:textId="77777777" w:rsidTr="00AD377F">
        <w:tc>
          <w:tcPr>
            <w:tcW w:w="7904" w:type="dxa"/>
            <w:shd w:val="clear" w:color="auto" w:fill="auto"/>
          </w:tcPr>
          <w:p w14:paraId="3FBF847C" w14:textId="77777777" w:rsidR="003C02E9" w:rsidRPr="0055300B" w:rsidRDefault="003C02E9" w:rsidP="00AD377F">
            <w:pPr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14:paraId="314A55B3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3C02E9" w:rsidRPr="0055300B" w14:paraId="53244E14" w14:textId="77777777" w:rsidTr="00AD377F">
        <w:tc>
          <w:tcPr>
            <w:tcW w:w="7904" w:type="dxa"/>
            <w:shd w:val="clear" w:color="auto" w:fill="auto"/>
          </w:tcPr>
          <w:p w14:paraId="5A31FB59" w14:textId="77777777" w:rsidR="003C02E9" w:rsidRPr="0055300B" w:rsidRDefault="003C02E9" w:rsidP="00AD377F">
            <w:pPr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4A845E59" w14:textId="77777777" w:rsidR="003C02E9" w:rsidRPr="00FC353F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14</w:t>
            </w:r>
          </w:p>
        </w:tc>
      </w:tr>
      <w:tr w:rsidR="003C02E9" w:rsidRPr="0055300B" w14:paraId="0B477490" w14:textId="77777777" w:rsidTr="00AD377F">
        <w:tc>
          <w:tcPr>
            <w:tcW w:w="7904" w:type="dxa"/>
            <w:shd w:val="clear" w:color="auto" w:fill="auto"/>
          </w:tcPr>
          <w:p w14:paraId="32D435A0" w14:textId="77777777" w:rsidR="003C02E9" w:rsidRPr="0055300B" w:rsidRDefault="003C02E9" w:rsidP="00AD377F">
            <w:pPr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121A053B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3C02E9" w:rsidRPr="0055300B" w14:paraId="387E21DD" w14:textId="77777777" w:rsidTr="00AD377F">
        <w:tc>
          <w:tcPr>
            <w:tcW w:w="7904" w:type="dxa"/>
            <w:shd w:val="clear" w:color="auto" w:fill="auto"/>
          </w:tcPr>
          <w:p w14:paraId="4F4F80C4" w14:textId="77777777" w:rsidR="003C02E9" w:rsidRPr="0055300B" w:rsidRDefault="003C02E9" w:rsidP="00AD377F">
            <w:pPr>
              <w:jc w:val="both"/>
              <w:rPr>
                <w:b/>
                <w:sz w:val="28"/>
                <w:szCs w:val="28"/>
              </w:rPr>
            </w:pPr>
            <w:r w:rsidRPr="0055300B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380BD1D8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</w:t>
            </w:r>
          </w:p>
        </w:tc>
      </w:tr>
      <w:tr w:rsidR="003C02E9" w:rsidRPr="0055300B" w14:paraId="5A3044D1" w14:textId="77777777" w:rsidTr="00AD377F">
        <w:tc>
          <w:tcPr>
            <w:tcW w:w="7904" w:type="dxa"/>
            <w:shd w:val="clear" w:color="auto" w:fill="auto"/>
          </w:tcPr>
          <w:p w14:paraId="59E5DF52" w14:textId="77777777" w:rsidR="003C02E9" w:rsidRPr="0055300B" w:rsidRDefault="003C02E9" w:rsidP="00AD377F">
            <w:pPr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62B523EE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3C02E9" w:rsidRPr="0055300B" w14:paraId="78FC946B" w14:textId="77777777" w:rsidTr="00AD377F">
        <w:tc>
          <w:tcPr>
            <w:tcW w:w="7904" w:type="dxa"/>
            <w:shd w:val="clear" w:color="auto" w:fill="auto"/>
          </w:tcPr>
          <w:p w14:paraId="08CCDA39" w14:textId="77777777" w:rsidR="003C02E9" w:rsidRPr="0055300B" w:rsidRDefault="003C02E9" w:rsidP="00AD377F">
            <w:pPr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- подготовка опорного конспекта по темам:</w:t>
            </w:r>
          </w:p>
          <w:p w14:paraId="35DC7D72" w14:textId="77777777" w:rsidR="003C02E9" w:rsidRPr="0055300B" w:rsidRDefault="003C02E9" w:rsidP="00AD377F">
            <w:pPr>
              <w:ind w:left="360"/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«Сырье, используемое для производства  важнейших видов огнеупоров»</w:t>
            </w:r>
          </w:p>
          <w:p w14:paraId="66C555DA" w14:textId="77777777" w:rsidR="003C02E9" w:rsidRPr="0055300B" w:rsidRDefault="003C02E9" w:rsidP="00AD377F">
            <w:pPr>
              <w:ind w:left="360"/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 xml:space="preserve"> «Перспективы развития доменного производства»</w:t>
            </w:r>
          </w:p>
          <w:p w14:paraId="3B7B8B6D" w14:textId="77777777" w:rsidR="003C02E9" w:rsidRPr="0055300B" w:rsidRDefault="003C02E9" w:rsidP="00AD377F">
            <w:pPr>
              <w:ind w:left="360"/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«Перспективы развития сталеплавильного производства»</w:t>
            </w:r>
          </w:p>
          <w:p w14:paraId="0DA09869" w14:textId="77777777" w:rsidR="003C02E9" w:rsidRPr="0055300B" w:rsidRDefault="003C02E9" w:rsidP="00AD377F">
            <w:pPr>
              <w:ind w:left="360"/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«Экологические  чистые технологии порошковой металлургии»</w:t>
            </w:r>
          </w:p>
          <w:p w14:paraId="6503B661" w14:textId="77777777" w:rsidR="003C02E9" w:rsidRPr="0055300B" w:rsidRDefault="003C02E9" w:rsidP="00AD377F">
            <w:pPr>
              <w:ind w:left="360"/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«Защита окружающей среды от  выбросов  ферросплавного производства»</w:t>
            </w:r>
          </w:p>
          <w:p w14:paraId="5A7896F4" w14:textId="77777777" w:rsidR="003C02E9" w:rsidRPr="0055300B" w:rsidRDefault="003C02E9" w:rsidP="00AD377F">
            <w:pPr>
              <w:ind w:left="360"/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«Перспективы развития  прокатного производства»</w:t>
            </w:r>
          </w:p>
          <w:p w14:paraId="5F44082C" w14:textId="77777777" w:rsidR="003C02E9" w:rsidRPr="0055300B" w:rsidRDefault="003C02E9" w:rsidP="00AD377F">
            <w:pPr>
              <w:ind w:left="360"/>
              <w:jc w:val="both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«Экологически  чистые процессы литья»</w:t>
            </w:r>
          </w:p>
          <w:p w14:paraId="4FFA71A6" w14:textId="77777777" w:rsidR="003C02E9" w:rsidRPr="0055300B" w:rsidRDefault="003C02E9" w:rsidP="00AD377F">
            <w:pPr>
              <w:ind w:left="360" w:hanging="360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55E6DC33" w14:textId="77777777" w:rsidR="003C02E9" w:rsidRPr="0055300B" w:rsidRDefault="003C02E9" w:rsidP="00AD377F">
            <w:pPr>
              <w:ind w:left="360" w:hanging="360"/>
              <w:rPr>
                <w:sz w:val="28"/>
                <w:szCs w:val="28"/>
              </w:rPr>
            </w:pPr>
            <w:r w:rsidRPr="0055300B">
              <w:rPr>
                <w:sz w:val="28"/>
                <w:szCs w:val="28"/>
              </w:rPr>
              <w:t>- оформление практических работ</w:t>
            </w:r>
            <w:r>
              <w:rPr>
                <w:sz w:val="28"/>
                <w:szCs w:val="28"/>
              </w:rPr>
              <w:t xml:space="preserve">, </w:t>
            </w:r>
            <w:r w:rsidRPr="00B81913">
              <w:rPr>
                <w:sz w:val="28"/>
                <w:szCs w:val="28"/>
              </w:rPr>
              <w:t>отчетов и подготовка к их защите</w:t>
            </w:r>
          </w:p>
          <w:p w14:paraId="149A63C7" w14:textId="77777777" w:rsidR="003C02E9" w:rsidRPr="0055300B" w:rsidRDefault="003C02E9" w:rsidP="00AD377F">
            <w:pPr>
              <w:ind w:left="360" w:hanging="36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14:paraId="01F27534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  <w:p w14:paraId="4D87104D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1892D98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6A705F9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09CEE8F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F78BA44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58EA623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C88419E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24A0704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CFBFC45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A09B869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1F469B6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8885597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  <w:p w14:paraId="3148600B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09945D6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318F34A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  <w:p w14:paraId="7F3A41D5" w14:textId="77777777" w:rsidR="003C02E9" w:rsidRPr="0055300B" w:rsidRDefault="003C02E9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3C02E9" w:rsidRPr="0055300B" w14:paraId="04021850" w14:textId="77777777" w:rsidTr="00AD377F">
        <w:trPr>
          <w:trHeight w:val="522"/>
        </w:trPr>
        <w:tc>
          <w:tcPr>
            <w:tcW w:w="9704" w:type="dxa"/>
            <w:gridSpan w:val="2"/>
            <w:shd w:val="clear" w:color="auto" w:fill="auto"/>
          </w:tcPr>
          <w:p w14:paraId="0CD6B972" w14:textId="77777777" w:rsidR="003C02E9" w:rsidRPr="00B82551" w:rsidRDefault="003C02E9" w:rsidP="00AD377F">
            <w:pPr>
              <w:rPr>
                <w:i/>
                <w:iCs/>
                <w:sz w:val="28"/>
                <w:szCs w:val="28"/>
              </w:rPr>
            </w:pPr>
            <w:r w:rsidRPr="00B82551">
              <w:rPr>
                <w:i/>
                <w:iCs/>
                <w:sz w:val="28"/>
                <w:szCs w:val="28"/>
              </w:rPr>
              <w:t xml:space="preserve">Промежуточная аттестация в форме  </w:t>
            </w:r>
            <w:r w:rsidRPr="00B82551">
              <w:rPr>
                <w:b/>
                <w:bCs/>
                <w:i/>
                <w:iCs/>
                <w:sz w:val="28"/>
                <w:szCs w:val="28"/>
              </w:rPr>
              <w:t>дифференцированного  зачета  (комплексного)</w:t>
            </w:r>
          </w:p>
          <w:p w14:paraId="24950589" w14:textId="77777777" w:rsidR="003C02E9" w:rsidRPr="0055300B" w:rsidRDefault="003C02E9" w:rsidP="00AD377F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5F6B69BC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3C02E9" w:rsidRPr="00A20A8B">
          <w:footerReference w:type="even" r:id="rId82"/>
          <w:footerReference w:type="default" r:id="rId83"/>
          <w:pgSz w:w="11906" w:h="16838"/>
          <w:pgMar w:top="1134" w:right="850" w:bottom="1134" w:left="1701" w:header="708" w:footer="708" w:gutter="0"/>
          <w:cols w:space="720"/>
        </w:sectPr>
      </w:pPr>
    </w:p>
    <w:p w14:paraId="36C445BC" w14:textId="77777777" w:rsidR="003C02E9" w:rsidRDefault="003C02E9" w:rsidP="003C02E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Основы  металлургического производства </w:t>
      </w:r>
    </w:p>
    <w:p w14:paraId="22B4217A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2"/>
        <w:gridCol w:w="508"/>
        <w:gridCol w:w="8"/>
        <w:gridCol w:w="9374"/>
        <w:gridCol w:w="1783"/>
        <w:gridCol w:w="1556"/>
      </w:tblGrid>
      <w:tr w:rsidR="003C02E9" w:rsidRPr="00CB5E69" w14:paraId="51466F42" w14:textId="77777777" w:rsidTr="00AD377F">
        <w:trPr>
          <w:trHeight w:val="20"/>
        </w:trPr>
        <w:tc>
          <w:tcPr>
            <w:tcW w:w="2212" w:type="dxa"/>
            <w:shd w:val="clear" w:color="auto" w:fill="auto"/>
          </w:tcPr>
          <w:p w14:paraId="7375198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6E61A34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CB5E69"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1783" w:type="dxa"/>
            <w:shd w:val="clear" w:color="auto" w:fill="auto"/>
          </w:tcPr>
          <w:p w14:paraId="32C1435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Объем часов</w:t>
            </w:r>
          </w:p>
        </w:tc>
        <w:tc>
          <w:tcPr>
            <w:tcW w:w="1556" w:type="dxa"/>
            <w:shd w:val="clear" w:color="auto" w:fill="auto"/>
          </w:tcPr>
          <w:p w14:paraId="3B41402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Уровень освоения</w:t>
            </w:r>
          </w:p>
        </w:tc>
      </w:tr>
      <w:tr w:rsidR="003C02E9" w:rsidRPr="00CB5E69" w14:paraId="34144910" w14:textId="77777777" w:rsidTr="00AD377F">
        <w:trPr>
          <w:trHeight w:val="20"/>
        </w:trPr>
        <w:tc>
          <w:tcPr>
            <w:tcW w:w="2212" w:type="dxa"/>
            <w:shd w:val="clear" w:color="auto" w:fill="auto"/>
          </w:tcPr>
          <w:p w14:paraId="16270A1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1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72BA3F3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2</w:t>
            </w:r>
          </w:p>
        </w:tc>
        <w:tc>
          <w:tcPr>
            <w:tcW w:w="1783" w:type="dxa"/>
            <w:shd w:val="clear" w:color="auto" w:fill="auto"/>
          </w:tcPr>
          <w:p w14:paraId="6E18D3C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3</w:t>
            </w:r>
          </w:p>
        </w:tc>
        <w:tc>
          <w:tcPr>
            <w:tcW w:w="1556" w:type="dxa"/>
            <w:shd w:val="clear" w:color="auto" w:fill="auto"/>
          </w:tcPr>
          <w:p w14:paraId="4982A58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4</w:t>
            </w:r>
          </w:p>
        </w:tc>
      </w:tr>
      <w:tr w:rsidR="003C02E9" w:rsidRPr="00CB5E69" w14:paraId="381DC300" w14:textId="77777777" w:rsidTr="00AD377F">
        <w:trPr>
          <w:trHeight w:val="20"/>
        </w:trPr>
        <w:tc>
          <w:tcPr>
            <w:tcW w:w="2212" w:type="dxa"/>
            <w:shd w:val="clear" w:color="auto" w:fill="auto"/>
          </w:tcPr>
          <w:p w14:paraId="0943C6A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Раздел 1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0829A8D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О</w:t>
            </w:r>
            <w:r w:rsidRPr="00CB5E69">
              <w:rPr>
                <w:b/>
              </w:rPr>
              <w:t xml:space="preserve">гнеупорные материалы </w:t>
            </w:r>
          </w:p>
        </w:tc>
        <w:tc>
          <w:tcPr>
            <w:tcW w:w="1783" w:type="dxa"/>
            <w:shd w:val="clear" w:color="auto" w:fill="auto"/>
          </w:tcPr>
          <w:p w14:paraId="413F6A0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56" w:type="dxa"/>
            <w:vMerge w:val="restart"/>
            <w:shd w:val="clear" w:color="auto" w:fill="C0C0C0"/>
          </w:tcPr>
          <w:p w14:paraId="38D4005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3ABDB80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68CEB61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1.2</w:t>
            </w:r>
          </w:p>
          <w:p w14:paraId="5D2C30B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</w:rPr>
              <w:t>Производство огнеупоров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0356150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187195F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0C0C0"/>
          </w:tcPr>
          <w:p w14:paraId="5894130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580A3B6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310880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1C4050A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6A63397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Классификация огнеупорных материалов. Область применения. Свойства огнеупорных материалов</w:t>
            </w:r>
          </w:p>
        </w:tc>
        <w:tc>
          <w:tcPr>
            <w:tcW w:w="1783" w:type="dxa"/>
            <w:vMerge/>
            <w:shd w:val="clear" w:color="auto" w:fill="auto"/>
          </w:tcPr>
          <w:p w14:paraId="7BA13EE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73F83E7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304F97D7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0315402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14BEDF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38F5F57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0C0C0"/>
          </w:tcPr>
          <w:p w14:paraId="4ED72FB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151E132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7880EAB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04B8957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Практические занятия</w:t>
            </w:r>
          </w:p>
        </w:tc>
        <w:tc>
          <w:tcPr>
            <w:tcW w:w="1783" w:type="dxa"/>
            <w:shd w:val="clear" w:color="auto" w:fill="auto"/>
          </w:tcPr>
          <w:p w14:paraId="384AD82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0C0C0"/>
          </w:tcPr>
          <w:p w14:paraId="2A53863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3E5C0A8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1D3931D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63A473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74CC079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 xml:space="preserve"> -</w:t>
            </w:r>
          </w:p>
        </w:tc>
        <w:tc>
          <w:tcPr>
            <w:tcW w:w="1556" w:type="dxa"/>
            <w:vMerge/>
            <w:shd w:val="clear" w:color="auto" w:fill="C0C0C0"/>
          </w:tcPr>
          <w:p w14:paraId="524B0AA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6E556A3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401CA1C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5774AB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6C799515" w14:textId="77777777" w:rsidR="003C02E9" w:rsidRPr="00CB5E69" w:rsidRDefault="003C02E9" w:rsidP="00AD377F">
            <w:r w:rsidRPr="00CB5E69">
              <w:rPr>
                <w:bCs/>
              </w:rPr>
              <w:t>-</w:t>
            </w:r>
            <w:r w:rsidRPr="00CB5E69">
              <w:t xml:space="preserve"> подготовка  конспекта на тему  «Сырье используемое для производства  важнейших видов огнеупоров»</w:t>
            </w:r>
          </w:p>
        </w:tc>
        <w:tc>
          <w:tcPr>
            <w:tcW w:w="1783" w:type="dxa"/>
            <w:shd w:val="clear" w:color="auto" w:fill="auto"/>
          </w:tcPr>
          <w:p w14:paraId="0F59419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0C0C0"/>
          </w:tcPr>
          <w:p w14:paraId="6E35F42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56A2F6B" w14:textId="77777777" w:rsidTr="00AD377F">
        <w:trPr>
          <w:trHeight w:val="20"/>
        </w:trPr>
        <w:tc>
          <w:tcPr>
            <w:tcW w:w="2212" w:type="dxa"/>
            <w:shd w:val="clear" w:color="auto" w:fill="auto"/>
          </w:tcPr>
          <w:p w14:paraId="4739817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Раздел 2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042841F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Агломерационное производство</w:t>
            </w:r>
          </w:p>
        </w:tc>
        <w:tc>
          <w:tcPr>
            <w:tcW w:w="1783" w:type="dxa"/>
            <w:shd w:val="clear" w:color="auto" w:fill="auto"/>
          </w:tcPr>
          <w:p w14:paraId="1777801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56" w:type="dxa"/>
            <w:vMerge/>
            <w:shd w:val="clear" w:color="auto" w:fill="C0C0C0"/>
          </w:tcPr>
          <w:p w14:paraId="5E7ABB2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882C77C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75A9DF7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2.</w:t>
            </w:r>
            <w:r>
              <w:rPr>
                <w:b/>
                <w:bCs/>
              </w:rPr>
              <w:t>1</w:t>
            </w:r>
          </w:p>
          <w:p w14:paraId="10EE5F3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Агломерация и окускование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23C6FD5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23F10BC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0C0C0"/>
          </w:tcPr>
          <w:p w14:paraId="715EAF9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31333B7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C2BD0A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508" w:type="dxa"/>
            <w:shd w:val="clear" w:color="auto" w:fill="auto"/>
          </w:tcPr>
          <w:p w14:paraId="27F0E3D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82" w:type="dxa"/>
            <w:gridSpan w:val="2"/>
            <w:shd w:val="clear" w:color="auto" w:fill="auto"/>
          </w:tcPr>
          <w:p w14:paraId="5F60D5D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Окускование  железорудного  сырья. Цель окускования. Схема  агломерационного  процесса.  Состав оборудования  агломерационных машин. Производство окатышей.</w:t>
            </w:r>
          </w:p>
        </w:tc>
        <w:tc>
          <w:tcPr>
            <w:tcW w:w="1783" w:type="dxa"/>
            <w:vMerge/>
            <w:shd w:val="clear" w:color="auto" w:fill="auto"/>
          </w:tcPr>
          <w:p w14:paraId="20F972A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shd w:val="clear" w:color="auto" w:fill="auto"/>
          </w:tcPr>
          <w:p w14:paraId="1CB1263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2CC6B3D0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2B3CE5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700D2A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Лабораторные работы</w:t>
            </w:r>
          </w:p>
        </w:tc>
        <w:tc>
          <w:tcPr>
            <w:tcW w:w="1783" w:type="dxa"/>
            <w:shd w:val="clear" w:color="auto" w:fill="auto"/>
          </w:tcPr>
          <w:p w14:paraId="259E16B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0C0C0"/>
          </w:tcPr>
          <w:p w14:paraId="3CDAB10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9DD745E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DECEA9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4F1376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Практические занятия</w:t>
            </w:r>
          </w:p>
        </w:tc>
        <w:tc>
          <w:tcPr>
            <w:tcW w:w="1783" w:type="dxa"/>
            <w:shd w:val="clear" w:color="auto" w:fill="auto"/>
          </w:tcPr>
          <w:p w14:paraId="14E7C80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0C0C0"/>
          </w:tcPr>
          <w:p w14:paraId="1AF2A62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F3B2457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FC6358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20168A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Контрольные работы</w:t>
            </w:r>
          </w:p>
        </w:tc>
        <w:tc>
          <w:tcPr>
            <w:tcW w:w="1783" w:type="dxa"/>
            <w:shd w:val="clear" w:color="auto" w:fill="auto"/>
          </w:tcPr>
          <w:p w14:paraId="2B1856B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0C0C0"/>
          </w:tcPr>
          <w:p w14:paraId="5FC2621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A3506BD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AEDF8B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766B7FE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1516078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</w:tc>
        <w:tc>
          <w:tcPr>
            <w:tcW w:w="1783" w:type="dxa"/>
            <w:shd w:val="clear" w:color="auto" w:fill="auto"/>
          </w:tcPr>
          <w:p w14:paraId="092B746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0C0C0"/>
          </w:tcPr>
          <w:p w14:paraId="631E3DC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29DAB70" w14:textId="77777777" w:rsidTr="00AD377F">
        <w:trPr>
          <w:trHeight w:val="20"/>
        </w:trPr>
        <w:tc>
          <w:tcPr>
            <w:tcW w:w="2212" w:type="dxa"/>
            <w:shd w:val="clear" w:color="auto" w:fill="auto"/>
          </w:tcPr>
          <w:p w14:paraId="7F50356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Раздел 3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431DD23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Металлургия чугуна</w:t>
            </w:r>
          </w:p>
        </w:tc>
        <w:tc>
          <w:tcPr>
            <w:tcW w:w="1783" w:type="dxa"/>
            <w:shd w:val="clear" w:color="auto" w:fill="auto"/>
          </w:tcPr>
          <w:p w14:paraId="6A155B9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556" w:type="dxa"/>
            <w:vMerge/>
            <w:shd w:val="clear" w:color="auto" w:fill="C0C0C0"/>
          </w:tcPr>
          <w:p w14:paraId="5066CB9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F2368BF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45C6AF0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3.</w:t>
            </w:r>
            <w:r>
              <w:rPr>
                <w:b/>
                <w:bCs/>
              </w:rPr>
              <w:t>1</w:t>
            </w:r>
            <w:r w:rsidRPr="00CB5E69">
              <w:rPr>
                <w:b/>
                <w:bCs/>
              </w:rPr>
              <w:t xml:space="preserve"> </w:t>
            </w:r>
          </w:p>
          <w:p w14:paraId="723529A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</w:rPr>
              <w:t>Сущность получения кокса.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7C8BFFD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21E4194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46AB929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3A00E0F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4C76429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6FE4DD6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3A0F077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Технология коксования. Шихта для производства кокса. Требования, предъявляемые  к коксу, его роль в плавке. Оборудование коксовой батареи. Продукты коксования.</w:t>
            </w:r>
          </w:p>
        </w:tc>
        <w:tc>
          <w:tcPr>
            <w:tcW w:w="1783" w:type="dxa"/>
            <w:vMerge/>
            <w:shd w:val="clear" w:color="auto" w:fill="auto"/>
          </w:tcPr>
          <w:p w14:paraId="6D9D757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4CAFE99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353CF85D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7E4819A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F0C40E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0423C5A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6B624D5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D7BFC44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7F10DCD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44F4911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</w:t>
            </w:r>
            <w:r>
              <w:rPr>
                <w:bCs/>
              </w:rPr>
              <w:t>ое</w:t>
            </w:r>
            <w:r w:rsidRPr="00CB5E69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CB5E69">
              <w:rPr>
                <w:bCs/>
              </w:rPr>
              <w:t xml:space="preserve"> №1</w:t>
            </w:r>
          </w:p>
          <w:p w14:paraId="756E5AA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Составление  технологической схемы  производства  кокса на ПАО«НЛМК»</w:t>
            </w:r>
          </w:p>
        </w:tc>
        <w:tc>
          <w:tcPr>
            <w:tcW w:w="1783" w:type="dxa"/>
            <w:shd w:val="clear" w:color="auto" w:fill="auto"/>
          </w:tcPr>
          <w:p w14:paraId="2598567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CCCCC"/>
          </w:tcPr>
          <w:p w14:paraId="603ADEA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1C7C0F9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889898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F6CFAA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52D9660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shd w:val="clear" w:color="auto" w:fill="CCCCCC"/>
          </w:tcPr>
          <w:p w14:paraId="792C410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79FFBEAF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742EE0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DB2F0D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14CD4D1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lastRenderedPageBreak/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</w:tc>
        <w:tc>
          <w:tcPr>
            <w:tcW w:w="1783" w:type="dxa"/>
            <w:shd w:val="clear" w:color="auto" w:fill="auto"/>
          </w:tcPr>
          <w:p w14:paraId="2312D93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25243B3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FA4CD91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6343316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B5E69">
              <w:rPr>
                <w:b/>
              </w:rPr>
              <w:t>Тема 3.</w:t>
            </w:r>
            <w:r>
              <w:rPr>
                <w:b/>
              </w:rPr>
              <w:t>2</w:t>
            </w:r>
          </w:p>
          <w:p w14:paraId="23CA9FD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/>
              </w:rPr>
              <w:t xml:space="preserve"> Устройство и принцип работы  доменной печи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2F63FFF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2A60357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47EF3A8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3</w:t>
            </w:r>
          </w:p>
        </w:tc>
      </w:tr>
      <w:tr w:rsidR="003C02E9" w:rsidRPr="00CB5E69" w14:paraId="4556BC34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06F17E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30F5E0A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63B81C5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Конструкция доменной печи.  Схема профиля  доменной печи.   Общий вид доменной  печи. Сущность доменного процесса.</w:t>
            </w:r>
          </w:p>
        </w:tc>
        <w:tc>
          <w:tcPr>
            <w:tcW w:w="1783" w:type="dxa"/>
            <w:vMerge/>
            <w:shd w:val="clear" w:color="auto" w:fill="auto"/>
          </w:tcPr>
          <w:p w14:paraId="29232B5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454363C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4F4575D5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B7EEF9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FBAE98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009E6A5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5862543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3E621EA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6C645F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F78046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</w:t>
            </w:r>
            <w:r>
              <w:rPr>
                <w:bCs/>
              </w:rPr>
              <w:t>ое</w:t>
            </w:r>
            <w:r w:rsidRPr="00CB5E69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CB5E69">
              <w:rPr>
                <w:bCs/>
              </w:rPr>
              <w:t xml:space="preserve"> №2</w:t>
            </w:r>
          </w:p>
          <w:p w14:paraId="6A4DC92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Изучение устройства доменной печи</w:t>
            </w:r>
          </w:p>
        </w:tc>
        <w:tc>
          <w:tcPr>
            <w:tcW w:w="1783" w:type="dxa"/>
            <w:shd w:val="clear" w:color="auto" w:fill="auto"/>
          </w:tcPr>
          <w:p w14:paraId="452B6A3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CCCCC"/>
          </w:tcPr>
          <w:p w14:paraId="2D97640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2628EA2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4EAFC3A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47F1DFF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252A021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 xml:space="preserve"> -</w:t>
            </w:r>
          </w:p>
        </w:tc>
        <w:tc>
          <w:tcPr>
            <w:tcW w:w="1556" w:type="dxa"/>
            <w:vMerge/>
            <w:shd w:val="clear" w:color="auto" w:fill="CCCCCC"/>
          </w:tcPr>
          <w:p w14:paraId="579DF8E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2B27A2B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7A06B91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EF771D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25D6E78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- </w:t>
            </w:r>
            <w:r w:rsidRPr="00CB5E69">
              <w:t>подготовка опорного конспекта по темам  «Защита окружающей  среды в доменном производстве»,</w:t>
            </w:r>
          </w:p>
        </w:tc>
        <w:tc>
          <w:tcPr>
            <w:tcW w:w="1783" w:type="dxa"/>
            <w:shd w:val="clear" w:color="auto" w:fill="auto"/>
          </w:tcPr>
          <w:p w14:paraId="407BDB5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6A9B4BA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2BC4709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7405B369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7268D8">
              <w:rPr>
                <w:b/>
              </w:rPr>
              <w:t>Тема 3.3</w:t>
            </w:r>
          </w:p>
          <w:p w14:paraId="19C0C3A6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268D8">
              <w:rPr>
                <w:b/>
              </w:rPr>
              <w:t xml:space="preserve"> Доменный процесс и продукты доменного производства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131E7E91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268D8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13EA2A30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19613F0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0E87FBB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4BFE0D65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6C54AF75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268D8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07DC1E8F" w14:textId="77777777" w:rsidR="003C02E9" w:rsidRPr="007268D8" w:rsidRDefault="003C02E9" w:rsidP="00AD377F">
            <w:r w:rsidRPr="007268D8">
              <w:t>Сущность доменного процесса. Распределение и движение  шихтовых  материалов и газов в доменной печи.</w:t>
            </w:r>
            <w:r w:rsidRPr="007268D8">
              <w:rPr>
                <w:i/>
              </w:rPr>
              <w:t xml:space="preserve"> </w:t>
            </w:r>
            <w:r w:rsidRPr="007268D8">
              <w:t>Движение шихты в доменной печи. Основные  реакции доменного процесса. Продукты доменной плавки.</w:t>
            </w:r>
          </w:p>
        </w:tc>
        <w:tc>
          <w:tcPr>
            <w:tcW w:w="1783" w:type="dxa"/>
            <w:vMerge/>
            <w:shd w:val="clear" w:color="auto" w:fill="auto"/>
          </w:tcPr>
          <w:p w14:paraId="228CFB97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159C86B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3</w:t>
            </w:r>
          </w:p>
        </w:tc>
      </w:tr>
      <w:tr w:rsidR="003C02E9" w:rsidRPr="00CB5E69" w14:paraId="0C9FB293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27908B1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84F4D62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268D8">
              <w:rPr>
                <w:bCs/>
              </w:rPr>
              <w:t>Лабораторные занятия</w:t>
            </w:r>
          </w:p>
        </w:tc>
        <w:tc>
          <w:tcPr>
            <w:tcW w:w="1783" w:type="dxa"/>
            <w:shd w:val="clear" w:color="auto" w:fill="auto"/>
          </w:tcPr>
          <w:p w14:paraId="755895B2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268D8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6273B97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F169BD2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59273C9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E70E3AD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268D8">
              <w:rPr>
                <w:bCs/>
              </w:rPr>
              <w:t xml:space="preserve">Практическое занятие </w:t>
            </w:r>
          </w:p>
        </w:tc>
        <w:tc>
          <w:tcPr>
            <w:tcW w:w="1783" w:type="dxa"/>
            <w:shd w:val="clear" w:color="auto" w:fill="auto"/>
          </w:tcPr>
          <w:p w14:paraId="0BDB2EC8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268D8">
              <w:rPr>
                <w:b/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729E545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70AAFC1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16497D6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B21D0B2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268D8">
              <w:rPr>
                <w:bCs/>
              </w:rPr>
              <w:t>Контрольная работа</w:t>
            </w:r>
          </w:p>
        </w:tc>
        <w:tc>
          <w:tcPr>
            <w:tcW w:w="1783" w:type="dxa"/>
            <w:shd w:val="clear" w:color="auto" w:fill="auto"/>
          </w:tcPr>
          <w:p w14:paraId="0B502258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1C42502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0CE60295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0055E0C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8F5D184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268D8">
              <w:rPr>
                <w:bCs/>
              </w:rPr>
              <w:t>Самостоятельная работа обучающихся</w:t>
            </w:r>
          </w:p>
          <w:p w14:paraId="6973A904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268D8">
              <w:t>- подготовка опорного конспекта по темам  «Перспективы развития доменного производства»</w:t>
            </w:r>
          </w:p>
          <w:p w14:paraId="1527E628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268D8">
              <w:t xml:space="preserve"> - подготовка опорного конспекта по темам  «Перспективы развития </w:t>
            </w:r>
            <w:proofErr w:type="spellStart"/>
            <w:r w:rsidRPr="007268D8">
              <w:t>внедоменного</w:t>
            </w:r>
            <w:proofErr w:type="spellEnd"/>
            <w:r w:rsidRPr="007268D8">
              <w:t xml:space="preserve"> получения железа»</w:t>
            </w:r>
          </w:p>
        </w:tc>
        <w:tc>
          <w:tcPr>
            <w:tcW w:w="1783" w:type="dxa"/>
            <w:shd w:val="clear" w:color="auto" w:fill="auto"/>
          </w:tcPr>
          <w:p w14:paraId="36B54EFE" w14:textId="77777777" w:rsidR="003C02E9" w:rsidRPr="007268D8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64A4448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E9B8D73" w14:textId="77777777" w:rsidTr="00AD377F">
        <w:trPr>
          <w:trHeight w:val="212"/>
        </w:trPr>
        <w:tc>
          <w:tcPr>
            <w:tcW w:w="2212" w:type="dxa"/>
            <w:shd w:val="clear" w:color="auto" w:fill="auto"/>
          </w:tcPr>
          <w:p w14:paraId="6EFDB43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Раздел 4</w:t>
            </w:r>
          </w:p>
          <w:p w14:paraId="15F6A02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169F43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Металлургия  стали</w:t>
            </w:r>
          </w:p>
        </w:tc>
        <w:tc>
          <w:tcPr>
            <w:tcW w:w="1783" w:type="dxa"/>
            <w:shd w:val="clear" w:color="auto" w:fill="auto"/>
          </w:tcPr>
          <w:p w14:paraId="48CAE73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556" w:type="dxa"/>
            <w:vMerge/>
            <w:shd w:val="clear" w:color="auto" w:fill="CCCCCC"/>
          </w:tcPr>
          <w:p w14:paraId="2B148E1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821D071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408E5C1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4.1</w:t>
            </w:r>
          </w:p>
          <w:p w14:paraId="30703DC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</w:rPr>
              <w:t>Основы сталеплавильного производства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5CFF613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4C42992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31FB7E1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6E4A156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446317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73E4F88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321F196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Классификация стали (</w:t>
            </w:r>
            <w:r w:rsidRPr="00CB5E69">
              <w:rPr>
                <w:iCs/>
                <w:color w:val="000000"/>
                <w:lang w:eastAsia="ja-JP"/>
              </w:rPr>
              <w:t>по способу производства</w:t>
            </w:r>
            <w:r w:rsidRPr="00CB5E69">
              <w:t xml:space="preserve">, </w:t>
            </w:r>
            <w:r w:rsidRPr="00CB5E69">
              <w:rPr>
                <w:color w:val="000000"/>
                <w:lang w:eastAsia="ja-JP"/>
              </w:rPr>
              <w:t xml:space="preserve">по назначению, по качеству, по химическому составу, </w:t>
            </w:r>
            <w:r w:rsidRPr="00CB5E69">
              <w:rPr>
                <w:iCs/>
                <w:color w:val="000000"/>
                <w:lang w:eastAsia="ja-JP"/>
              </w:rPr>
              <w:t>по способу раскисления</w:t>
            </w:r>
            <w:r w:rsidRPr="00CB5E69">
              <w:t>).  Основные реакции сталеплавильных процессов. Шихтовые материалы для производства стали.</w:t>
            </w:r>
          </w:p>
        </w:tc>
        <w:tc>
          <w:tcPr>
            <w:tcW w:w="1783" w:type="dxa"/>
            <w:vMerge/>
            <w:shd w:val="clear" w:color="auto" w:fill="auto"/>
          </w:tcPr>
          <w:p w14:paraId="6E1E4D7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1B8EF89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57997DDB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1C0E353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81C31B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1CABC57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04C368D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B09730C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67E298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10BFA4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</w:t>
            </w:r>
            <w:r>
              <w:rPr>
                <w:bCs/>
              </w:rPr>
              <w:t>ое</w:t>
            </w:r>
            <w:r w:rsidRPr="00CB5E69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CB5E69">
              <w:rPr>
                <w:bCs/>
              </w:rPr>
              <w:t xml:space="preserve"> № </w:t>
            </w:r>
            <w:r>
              <w:rPr>
                <w:bCs/>
              </w:rPr>
              <w:t>3</w:t>
            </w:r>
          </w:p>
          <w:p w14:paraId="638C842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Работа с марочником сталей</w:t>
            </w:r>
          </w:p>
        </w:tc>
        <w:tc>
          <w:tcPr>
            <w:tcW w:w="1783" w:type="dxa"/>
            <w:shd w:val="clear" w:color="auto" w:fill="auto"/>
          </w:tcPr>
          <w:p w14:paraId="20B5AAC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CCCCC"/>
          </w:tcPr>
          <w:p w14:paraId="74653E0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C28965A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48F91C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72D7D02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5C59AB6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 xml:space="preserve"> -</w:t>
            </w:r>
          </w:p>
        </w:tc>
        <w:tc>
          <w:tcPr>
            <w:tcW w:w="1556" w:type="dxa"/>
            <w:vMerge/>
            <w:shd w:val="clear" w:color="auto" w:fill="CCCCCC"/>
          </w:tcPr>
          <w:p w14:paraId="7712829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A66DC76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C1CB6D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4A010A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1BABC4B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- подготовка опорного конспекта по темам  «Перспективы развития сталеплавильного производства»</w:t>
            </w:r>
          </w:p>
          <w:p w14:paraId="27A759F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 xml:space="preserve">  - составить таблицу  «Основные химические реакции сталеплавильных процессов»</w:t>
            </w:r>
          </w:p>
        </w:tc>
        <w:tc>
          <w:tcPr>
            <w:tcW w:w="1783" w:type="dxa"/>
            <w:shd w:val="clear" w:color="auto" w:fill="auto"/>
          </w:tcPr>
          <w:p w14:paraId="5A33CB6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100FD4E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E7EC9C0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6724661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 xml:space="preserve">Тема 4.2 </w:t>
            </w:r>
          </w:p>
          <w:p w14:paraId="7A6D8EA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/>
                <w:bCs/>
              </w:rPr>
              <w:t>Схемы снабжения сталеплавильных  цехов  жидким чугуном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5806274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7F1ED3B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5CAE1C4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24DE9BB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010E7FF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244F65C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14FFFDE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Оборудование миксерного отделения. Схемы снабжения  сталеплавильных цехов жидким чугуном. Виды миксеров. Схемы миксеров.  Их устройство. Преимущества  и недостатки.</w:t>
            </w:r>
          </w:p>
        </w:tc>
        <w:tc>
          <w:tcPr>
            <w:tcW w:w="1783" w:type="dxa"/>
            <w:vMerge/>
            <w:shd w:val="clear" w:color="auto" w:fill="auto"/>
          </w:tcPr>
          <w:p w14:paraId="3BBC42E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405F47A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3</w:t>
            </w:r>
          </w:p>
        </w:tc>
      </w:tr>
      <w:tr w:rsidR="003C02E9" w:rsidRPr="00CB5E69" w14:paraId="19262C03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20C66A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0CAE59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12D6B24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518291F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CEBA23D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87337E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735217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Практические занятия</w:t>
            </w:r>
          </w:p>
        </w:tc>
        <w:tc>
          <w:tcPr>
            <w:tcW w:w="1783" w:type="dxa"/>
            <w:shd w:val="clear" w:color="auto" w:fill="auto"/>
          </w:tcPr>
          <w:p w14:paraId="3C52A09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48E67A3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88CD0D7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06BBED9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7296246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0500456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7672AE1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DCC4C64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D349BF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64F9CE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574446A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7156651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 xml:space="preserve"> </w:t>
            </w:r>
          </w:p>
        </w:tc>
        <w:tc>
          <w:tcPr>
            <w:tcW w:w="1783" w:type="dxa"/>
            <w:shd w:val="clear" w:color="auto" w:fill="auto"/>
          </w:tcPr>
          <w:p w14:paraId="1A7195C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128AB19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0DA5316A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519B844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4.3</w:t>
            </w:r>
          </w:p>
          <w:p w14:paraId="562F4E1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/>
                <w:bCs/>
              </w:rPr>
              <w:t xml:space="preserve">Производство стали в </w:t>
            </w:r>
            <w:r>
              <w:rPr>
                <w:b/>
                <w:bCs/>
              </w:rPr>
              <w:t xml:space="preserve">кислородном </w:t>
            </w:r>
            <w:r w:rsidRPr="00CB5E69">
              <w:rPr>
                <w:b/>
                <w:bCs/>
              </w:rPr>
              <w:t>конверт</w:t>
            </w:r>
            <w:r>
              <w:rPr>
                <w:b/>
                <w:bCs/>
              </w:rPr>
              <w:t>е</w:t>
            </w:r>
            <w:r w:rsidRPr="00CB5E69">
              <w:rPr>
                <w:b/>
                <w:bCs/>
              </w:rPr>
              <w:t>р</w:t>
            </w:r>
            <w:r>
              <w:rPr>
                <w:b/>
                <w:bCs/>
              </w:rPr>
              <w:t>е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6FD2E90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0943496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7563B86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BF828FA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156570C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6FA4176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05236C9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Сущность способа, его преимущества. Схема кислородного конвертера.  Виды</w:t>
            </w:r>
            <w:r>
              <w:t>.</w:t>
            </w:r>
            <w:r w:rsidRPr="00CB5E69">
              <w:t xml:space="preserve">  Основные его элементы.. Технология выплавки стали в кислородном конвертере</w:t>
            </w:r>
          </w:p>
        </w:tc>
        <w:tc>
          <w:tcPr>
            <w:tcW w:w="1783" w:type="dxa"/>
            <w:vMerge/>
            <w:shd w:val="clear" w:color="auto" w:fill="auto"/>
          </w:tcPr>
          <w:p w14:paraId="3B0AAFE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240B2E3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41C5BE40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A48DF7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8B2314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271A129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2E49015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CC536B6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A206DF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926CEC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</w:t>
            </w:r>
            <w:r>
              <w:rPr>
                <w:bCs/>
              </w:rPr>
              <w:t>ое</w:t>
            </w:r>
            <w:r w:rsidRPr="00CB5E69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CB5E69">
              <w:rPr>
                <w:bCs/>
              </w:rPr>
              <w:t xml:space="preserve"> № </w:t>
            </w:r>
            <w:r>
              <w:rPr>
                <w:bCs/>
              </w:rPr>
              <w:t>4</w:t>
            </w:r>
          </w:p>
          <w:p w14:paraId="50D8924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Составление технологической схемы  производства стали в</w:t>
            </w:r>
            <w:r>
              <w:rPr>
                <w:bCs/>
              </w:rPr>
              <w:t xml:space="preserve"> кислородном </w:t>
            </w:r>
            <w:r w:rsidRPr="00CB5E69">
              <w:rPr>
                <w:bCs/>
              </w:rPr>
              <w:t xml:space="preserve"> конвертере</w:t>
            </w:r>
          </w:p>
        </w:tc>
        <w:tc>
          <w:tcPr>
            <w:tcW w:w="1783" w:type="dxa"/>
            <w:shd w:val="clear" w:color="auto" w:fill="auto"/>
          </w:tcPr>
          <w:p w14:paraId="1F704E5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CCCCC"/>
          </w:tcPr>
          <w:p w14:paraId="3279267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07ADDBA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4D0C6A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861A2C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14AD6E6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5C721AC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71D63870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498E55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18A2F9F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3F5D78B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7FEDC0F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- оформление отчета по экскурсии</w:t>
            </w:r>
          </w:p>
        </w:tc>
        <w:tc>
          <w:tcPr>
            <w:tcW w:w="1783" w:type="dxa"/>
            <w:shd w:val="clear" w:color="auto" w:fill="auto"/>
          </w:tcPr>
          <w:p w14:paraId="5F111A4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2E28E49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FB9411F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42401AB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4.4</w:t>
            </w:r>
          </w:p>
          <w:p w14:paraId="304EE72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/>
                <w:bCs/>
              </w:rPr>
              <w:t>Производство стали в электропечах</w:t>
            </w:r>
            <w:r w:rsidRPr="00CB5E69">
              <w:rPr>
                <w:bCs/>
              </w:rPr>
              <w:t xml:space="preserve"> 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5E07A8B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66E0B95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563238C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01D47A03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10434C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7968989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3CB1E55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Сущность процесса плавки в электропечах.  Основные  преимущества</w:t>
            </w:r>
          </w:p>
          <w:p w14:paraId="0FB72AF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Устройство электродуговой печи.  Шихтовые материалы.  Сущность выплавки стали в электродуговой печи. Характеристика  периодов плавки.</w:t>
            </w:r>
          </w:p>
        </w:tc>
        <w:tc>
          <w:tcPr>
            <w:tcW w:w="1783" w:type="dxa"/>
            <w:vMerge/>
            <w:shd w:val="clear" w:color="auto" w:fill="auto"/>
          </w:tcPr>
          <w:p w14:paraId="00F83E1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4E71E11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358671FA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4F59777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648064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0426265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469AA3B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DBCCC06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01CF51E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0985A26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Практические занятия</w:t>
            </w:r>
          </w:p>
        </w:tc>
        <w:tc>
          <w:tcPr>
            <w:tcW w:w="1783" w:type="dxa"/>
            <w:shd w:val="clear" w:color="auto" w:fill="auto"/>
          </w:tcPr>
          <w:p w14:paraId="66B2EAB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78E3FF0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E2C573B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EEBD97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902C1E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69D4ED8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shd w:val="clear" w:color="auto" w:fill="CCCCCC"/>
          </w:tcPr>
          <w:p w14:paraId="28A8C8C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F32625D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61B6ED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5770F7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5399CD6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4E6AD67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783" w:type="dxa"/>
            <w:shd w:val="clear" w:color="auto" w:fill="auto"/>
          </w:tcPr>
          <w:p w14:paraId="73B192F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7E5F75A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1AC8268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3AF44EA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4.5</w:t>
            </w:r>
          </w:p>
          <w:p w14:paraId="4979E70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/>
              </w:rPr>
              <w:t>Способы разливки стали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64A0141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6C3074F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1A03750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FF5E8CC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213777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5FDC00F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1. </w:t>
            </w:r>
          </w:p>
        </w:tc>
        <w:tc>
          <w:tcPr>
            <w:tcW w:w="9374" w:type="dxa"/>
            <w:shd w:val="clear" w:color="auto" w:fill="auto"/>
          </w:tcPr>
          <w:p w14:paraId="161D64D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Характеристика способов разливки стали. </w:t>
            </w:r>
            <w:r w:rsidRPr="00CB5E69">
              <w:t>Непрерывная разливка стали.  Типы УНРС. Устройство УНРС</w:t>
            </w:r>
          </w:p>
        </w:tc>
        <w:tc>
          <w:tcPr>
            <w:tcW w:w="1783" w:type="dxa"/>
            <w:vMerge/>
            <w:shd w:val="clear" w:color="auto" w:fill="auto"/>
          </w:tcPr>
          <w:p w14:paraId="00B32C0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74ADF0A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72509722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7F0AD0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72BCED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46AB2FB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 xml:space="preserve"> 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3052C4B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D4274AE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18C2F59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0A53FCE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</w:t>
            </w:r>
            <w:r>
              <w:rPr>
                <w:bCs/>
              </w:rPr>
              <w:t>ое</w:t>
            </w:r>
            <w:r w:rsidRPr="00CB5E69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CB5E69">
              <w:rPr>
                <w:bCs/>
              </w:rPr>
              <w:t xml:space="preserve"> №</w:t>
            </w:r>
            <w:r>
              <w:rPr>
                <w:bCs/>
              </w:rPr>
              <w:t>5</w:t>
            </w:r>
          </w:p>
          <w:p w14:paraId="531A882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Составление технологической схемы разливки стали на </w:t>
            </w:r>
            <w:r>
              <w:rPr>
                <w:bCs/>
              </w:rPr>
              <w:t>П</w:t>
            </w:r>
            <w:r w:rsidRPr="00CB5E69">
              <w:rPr>
                <w:bCs/>
              </w:rPr>
              <w:t>АО «НЛМК»</w:t>
            </w:r>
          </w:p>
        </w:tc>
        <w:tc>
          <w:tcPr>
            <w:tcW w:w="1783" w:type="dxa"/>
            <w:shd w:val="clear" w:color="auto" w:fill="auto"/>
          </w:tcPr>
          <w:p w14:paraId="3BE636A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CCCCC"/>
          </w:tcPr>
          <w:p w14:paraId="09CA9F0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1A3AF633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982FB1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70E7B74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046F571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3E6DED7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987C15E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303B67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07B554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3682AC0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 -</w:t>
            </w:r>
            <w:r w:rsidRPr="00CB5E69">
              <w:t xml:space="preserve"> подготовка опорного конспекта по темам  «Современные  технологии и перспективные методы производства стали»</w:t>
            </w:r>
          </w:p>
        </w:tc>
        <w:tc>
          <w:tcPr>
            <w:tcW w:w="1783" w:type="dxa"/>
            <w:shd w:val="clear" w:color="auto" w:fill="auto"/>
          </w:tcPr>
          <w:p w14:paraId="4E0D72D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74FB58B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1B7FA49" w14:textId="77777777" w:rsidTr="00AD377F">
        <w:trPr>
          <w:trHeight w:val="20"/>
        </w:trPr>
        <w:tc>
          <w:tcPr>
            <w:tcW w:w="2212" w:type="dxa"/>
            <w:shd w:val="clear" w:color="auto" w:fill="auto"/>
          </w:tcPr>
          <w:p w14:paraId="18121F4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Раздел 7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0A46780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Основные способы ОМД</w:t>
            </w:r>
          </w:p>
        </w:tc>
        <w:tc>
          <w:tcPr>
            <w:tcW w:w="1783" w:type="dxa"/>
            <w:shd w:val="clear" w:color="auto" w:fill="auto"/>
          </w:tcPr>
          <w:p w14:paraId="4C7775D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5</w:t>
            </w:r>
          </w:p>
        </w:tc>
        <w:tc>
          <w:tcPr>
            <w:tcW w:w="1556" w:type="dxa"/>
            <w:vMerge/>
            <w:shd w:val="clear" w:color="auto" w:fill="CCCCCC"/>
          </w:tcPr>
          <w:p w14:paraId="1DF0960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4FD3EB4F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7A098C6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 xml:space="preserve">Тема 7.1 </w:t>
            </w:r>
          </w:p>
          <w:p w14:paraId="5B5C02A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/>
                <w:bCs/>
              </w:rPr>
              <w:t>Основные способы ОМД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73DE227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2BDD4E1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6409321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7F332448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0FF703B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1255C73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7FC9477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 xml:space="preserve">Классификация процессов ОМД. Физические основы  обработки металлов давлением. </w:t>
            </w:r>
            <w:r w:rsidRPr="00CB5E69">
              <w:rPr>
                <w:bCs/>
              </w:rPr>
              <w:t>Способы прокатки, имеющие определенное отличие по характеру выполнения деформации: продольная, поперечная, поперечно – винтовая. Оптимальные величины, характеризующие  деформацию при прокатке. Схема рабочей линии стана.</w:t>
            </w:r>
          </w:p>
        </w:tc>
        <w:tc>
          <w:tcPr>
            <w:tcW w:w="1783" w:type="dxa"/>
            <w:vMerge/>
            <w:shd w:val="clear" w:color="auto" w:fill="auto"/>
          </w:tcPr>
          <w:p w14:paraId="67C8D94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1F43983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3C02E9" w:rsidRPr="00CB5E69" w14:paraId="146D89FB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803E81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78EBF05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0E70B4C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 xml:space="preserve"> 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14D397A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08D9D1D9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4953316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179A563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</w:t>
            </w:r>
            <w:r>
              <w:rPr>
                <w:bCs/>
              </w:rPr>
              <w:t>ое</w:t>
            </w:r>
            <w:r w:rsidRPr="00CB5E69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CB5E69">
              <w:rPr>
                <w:bCs/>
              </w:rPr>
              <w:t xml:space="preserve"> №</w:t>
            </w:r>
            <w:r>
              <w:rPr>
                <w:bCs/>
              </w:rPr>
              <w:t>6</w:t>
            </w:r>
          </w:p>
          <w:p w14:paraId="16EA5F1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Выбор заготовки  и способа  обработки металлов давлением</w:t>
            </w:r>
          </w:p>
        </w:tc>
        <w:tc>
          <w:tcPr>
            <w:tcW w:w="1783" w:type="dxa"/>
            <w:shd w:val="clear" w:color="auto" w:fill="auto"/>
          </w:tcPr>
          <w:p w14:paraId="384F9AE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CCCCC"/>
          </w:tcPr>
          <w:p w14:paraId="60F7433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0D53C6D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7542EE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639808D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5A971CE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 xml:space="preserve"> -</w:t>
            </w:r>
          </w:p>
        </w:tc>
        <w:tc>
          <w:tcPr>
            <w:tcW w:w="1556" w:type="dxa"/>
            <w:vMerge/>
            <w:shd w:val="clear" w:color="auto" w:fill="CCCCCC"/>
          </w:tcPr>
          <w:p w14:paraId="723CC81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7FDF8DAE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F7BF73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41C8D09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4FF77DE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rPr>
                <w:bCs/>
              </w:rPr>
              <w:t xml:space="preserve"> - </w:t>
            </w:r>
            <w:r w:rsidRPr="00CB5E69">
              <w:t>подготовка опорного конспекта по теме « Перспективы развития прокатного производства»</w:t>
            </w:r>
          </w:p>
          <w:p w14:paraId="64A7196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- оформление практической работы и отчета по экскурсии на предприятие</w:t>
            </w:r>
          </w:p>
        </w:tc>
        <w:tc>
          <w:tcPr>
            <w:tcW w:w="1783" w:type="dxa"/>
            <w:shd w:val="clear" w:color="auto" w:fill="auto"/>
          </w:tcPr>
          <w:p w14:paraId="7987887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5F8B58E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0B25D711" w14:textId="77777777" w:rsidTr="00AD377F">
        <w:trPr>
          <w:trHeight w:val="20"/>
        </w:trPr>
        <w:tc>
          <w:tcPr>
            <w:tcW w:w="2212" w:type="dxa"/>
            <w:shd w:val="clear" w:color="auto" w:fill="auto"/>
          </w:tcPr>
          <w:p w14:paraId="3E4B49A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Раздел 8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6954F51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Литейное производства</w:t>
            </w:r>
          </w:p>
        </w:tc>
        <w:tc>
          <w:tcPr>
            <w:tcW w:w="1783" w:type="dxa"/>
            <w:shd w:val="clear" w:color="auto" w:fill="auto"/>
          </w:tcPr>
          <w:p w14:paraId="7B4C3FE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56" w:type="dxa"/>
            <w:vMerge/>
            <w:shd w:val="clear" w:color="auto" w:fill="CCCCCC"/>
          </w:tcPr>
          <w:p w14:paraId="373BC5F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05ED332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45B86E3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Тема 8.1</w:t>
            </w:r>
          </w:p>
          <w:p w14:paraId="4F68C89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/>
                <w:bCs/>
              </w:rPr>
              <w:t xml:space="preserve"> Основы литейного производства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01E3FA7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220C3DC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4AAB155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0EB26F0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70D8F32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4DF56F7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5BC226E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Сущность литья.  Литейная форма  и ее элементы.</w:t>
            </w:r>
          </w:p>
          <w:p w14:paraId="425C7E9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Модельный комплект его состав и назначение. Методы литья.</w:t>
            </w:r>
          </w:p>
        </w:tc>
        <w:tc>
          <w:tcPr>
            <w:tcW w:w="1783" w:type="dxa"/>
            <w:vMerge/>
            <w:shd w:val="clear" w:color="auto" w:fill="auto"/>
          </w:tcPr>
          <w:p w14:paraId="7170F93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161579B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3DC70171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841ADA3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3AAF27F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6C9E3D0C" w14:textId="77777777" w:rsidR="003C02E9" w:rsidRPr="00CB5E69" w:rsidRDefault="003C02E9" w:rsidP="00AD377F">
            <w:pPr>
              <w:jc w:val="center"/>
            </w:pPr>
            <w:r w:rsidRPr="00CB5E69"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0D98E64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DDD95EF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168F291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0D2907F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</w:t>
            </w:r>
            <w:r>
              <w:rPr>
                <w:bCs/>
              </w:rPr>
              <w:t>ое</w:t>
            </w:r>
            <w:r w:rsidRPr="00CB5E69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CB5E69">
              <w:rPr>
                <w:bCs/>
              </w:rPr>
              <w:t xml:space="preserve"> №</w:t>
            </w:r>
            <w:r>
              <w:rPr>
                <w:bCs/>
              </w:rPr>
              <w:t>7</w:t>
            </w:r>
          </w:p>
          <w:p w14:paraId="7A226A2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Составление схемы  изготовления отливок</w:t>
            </w:r>
          </w:p>
        </w:tc>
        <w:tc>
          <w:tcPr>
            <w:tcW w:w="1783" w:type="dxa"/>
            <w:shd w:val="clear" w:color="auto" w:fill="auto"/>
          </w:tcPr>
          <w:p w14:paraId="155091C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2</w:t>
            </w:r>
          </w:p>
        </w:tc>
        <w:tc>
          <w:tcPr>
            <w:tcW w:w="1556" w:type="dxa"/>
            <w:vMerge/>
            <w:shd w:val="clear" w:color="auto" w:fill="CCCCCC"/>
          </w:tcPr>
          <w:p w14:paraId="4EF526C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0A68D4A5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8CDAC0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754E010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4C89697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4EA0D06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9EF9AD5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72B278C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43CF9AD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0E75222D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3EACBE9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 xml:space="preserve"> - подготовка опорного конспекта по теме « Перспективы развития литейного производства»</w:t>
            </w:r>
          </w:p>
        </w:tc>
        <w:tc>
          <w:tcPr>
            <w:tcW w:w="1783" w:type="dxa"/>
            <w:shd w:val="clear" w:color="auto" w:fill="auto"/>
          </w:tcPr>
          <w:p w14:paraId="0417663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shd w:val="clear" w:color="auto" w:fill="CCCCCC"/>
          </w:tcPr>
          <w:p w14:paraId="10B925E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1DBC28F" w14:textId="77777777" w:rsidTr="00AD377F">
        <w:trPr>
          <w:trHeight w:val="20"/>
        </w:trPr>
        <w:tc>
          <w:tcPr>
            <w:tcW w:w="2212" w:type="dxa"/>
            <w:vMerge w:val="restart"/>
            <w:shd w:val="clear" w:color="auto" w:fill="auto"/>
          </w:tcPr>
          <w:p w14:paraId="6813B2A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Раздел 9</w:t>
            </w:r>
          </w:p>
          <w:p w14:paraId="56B958E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Основы сварки и пайки металла</w:t>
            </w:r>
          </w:p>
        </w:tc>
        <w:tc>
          <w:tcPr>
            <w:tcW w:w="9890" w:type="dxa"/>
            <w:gridSpan w:val="3"/>
            <w:shd w:val="clear" w:color="auto" w:fill="auto"/>
          </w:tcPr>
          <w:p w14:paraId="1F94848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Сварка и пайка металлов</w:t>
            </w:r>
          </w:p>
        </w:tc>
        <w:tc>
          <w:tcPr>
            <w:tcW w:w="1783" w:type="dxa"/>
            <w:shd w:val="clear" w:color="auto" w:fill="auto"/>
          </w:tcPr>
          <w:p w14:paraId="1FAC735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B5E69">
              <w:rPr>
                <w:b/>
                <w:bCs/>
              </w:rPr>
              <w:t>3</w:t>
            </w:r>
          </w:p>
        </w:tc>
        <w:tc>
          <w:tcPr>
            <w:tcW w:w="1556" w:type="dxa"/>
            <w:vMerge/>
            <w:shd w:val="clear" w:color="auto" w:fill="CCCCCC"/>
          </w:tcPr>
          <w:p w14:paraId="35D119E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DA7636E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6C3A34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A5C48B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Содержание учебного материала</w:t>
            </w:r>
          </w:p>
        </w:tc>
        <w:tc>
          <w:tcPr>
            <w:tcW w:w="1783" w:type="dxa"/>
            <w:vMerge w:val="restart"/>
            <w:shd w:val="clear" w:color="auto" w:fill="auto"/>
          </w:tcPr>
          <w:p w14:paraId="315D7CF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6A90520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672E0330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99E5617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2A59961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9374" w:type="dxa"/>
            <w:shd w:val="clear" w:color="auto" w:fill="auto"/>
          </w:tcPr>
          <w:p w14:paraId="49E07D4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t>Понятие о сварке и пайке металла. Сварка  металлов. Сущность процесса сварки. Виды и способы сварки. Электродуговая сварка. Газовая сварка Пайка  металлов. Сущность процесса пайки. Технология пайки. Флюсы применяемые для пайки.</w:t>
            </w:r>
          </w:p>
        </w:tc>
        <w:tc>
          <w:tcPr>
            <w:tcW w:w="1783" w:type="dxa"/>
            <w:vMerge/>
            <w:shd w:val="clear" w:color="auto" w:fill="auto"/>
          </w:tcPr>
          <w:p w14:paraId="4432BCB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</w:tcPr>
          <w:p w14:paraId="697FCED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CB5E69">
              <w:rPr>
                <w:bCs/>
                <w:i/>
              </w:rPr>
              <w:t>2</w:t>
            </w:r>
          </w:p>
        </w:tc>
      </w:tr>
      <w:tr w:rsidR="003C02E9" w:rsidRPr="00CB5E69" w14:paraId="030E7EAF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6B3D2B6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24B77FB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 xml:space="preserve">Лабораторные </w:t>
            </w:r>
            <w:r>
              <w:rPr>
                <w:bCs/>
              </w:rPr>
              <w:t>занятия</w:t>
            </w:r>
          </w:p>
        </w:tc>
        <w:tc>
          <w:tcPr>
            <w:tcW w:w="1783" w:type="dxa"/>
            <w:shd w:val="clear" w:color="auto" w:fill="auto"/>
          </w:tcPr>
          <w:p w14:paraId="2EAA584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 w:val="restart"/>
            <w:shd w:val="clear" w:color="auto" w:fill="CCCCCC"/>
          </w:tcPr>
          <w:p w14:paraId="580997B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29CFA7C7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5E1EB75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B6BA40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Практические занятия</w:t>
            </w:r>
          </w:p>
        </w:tc>
        <w:tc>
          <w:tcPr>
            <w:tcW w:w="1783" w:type="dxa"/>
            <w:shd w:val="clear" w:color="auto" w:fill="auto"/>
          </w:tcPr>
          <w:p w14:paraId="4B8065D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-</w:t>
            </w:r>
          </w:p>
        </w:tc>
        <w:tc>
          <w:tcPr>
            <w:tcW w:w="1556" w:type="dxa"/>
            <w:vMerge/>
            <w:shd w:val="clear" w:color="auto" w:fill="CCCCCC"/>
          </w:tcPr>
          <w:p w14:paraId="17D036B6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3D776084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1E6457F5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0A8F239B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Контрольн</w:t>
            </w:r>
            <w:r>
              <w:rPr>
                <w:bCs/>
              </w:rPr>
              <w:t>ая</w:t>
            </w:r>
            <w:r w:rsidRPr="00CB5E69">
              <w:rPr>
                <w:bCs/>
              </w:rPr>
              <w:t xml:space="preserve"> работ</w:t>
            </w:r>
            <w:r>
              <w:rPr>
                <w:bCs/>
              </w:rPr>
              <w:t>а</w:t>
            </w:r>
          </w:p>
        </w:tc>
        <w:tc>
          <w:tcPr>
            <w:tcW w:w="1783" w:type="dxa"/>
            <w:shd w:val="clear" w:color="auto" w:fill="auto"/>
          </w:tcPr>
          <w:p w14:paraId="30559D5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6" w:type="dxa"/>
            <w:vMerge/>
            <w:shd w:val="clear" w:color="auto" w:fill="CCCCCC"/>
          </w:tcPr>
          <w:p w14:paraId="5F82F17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58AB40AB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27BE777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50F96C4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B5E69">
              <w:rPr>
                <w:bCs/>
              </w:rPr>
              <w:t>Самостоятельная работа обучающихся</w:t>
            </w:r>
          </w:p>
          <w:p w14:paraId="0BBB3F5A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297A2096" w14:textId="77777777" w:rsidR="003C02E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B5E69">
              <w:t xml:space="preserve"> - подготовка опорного конспекта по теме « Новые способы пайки и сварки металла»</w:t>
            </w:r>
          </w:p>
          <w:p w14:paraId="4D40D98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t>Подготовка к дифференцированному зачету</w:t>
            </w:r>
          </w:p>
        </w:tc>
        <w:tc>
          <w:tcPr>
            <w:tcW w:w="1783" w:type="dxa"/>
            <w:shd w:val="clear" w:color="auto" w:fill="auto"/>
          </w:tcPr>
          <w:p w14:paraId="4BE520D9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CB5E69">
              <w:rPr>
                <w:bCs/>
              </w:rPr>
              <w:t>1</w:t>
            </w: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302A0FC2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C02E9" w:rsidRPr="00CB5E69" w14:paraId="7CB2AA20" w14:textId="77777777" w:rsidTr="00AD377F">
        <w:trPr>
          <w:trHeight w:val="20"/>
        </w:trPr>
        <w:tc>
          <w:tcPr>
            <w:tcW w:w="2212" w:type="dxa"/>
            <w:vMerge/>
            <w:shd w:val="clear" w:color="auto" w:fill="auto"/>
          </w:tcPr>
          <w:p w14:paraId="3CDCCCF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890" w:type="dxa"/>
            <w:gridSpan w:val="3"/>
            <w:shd w:val="clear" w:color="auto" w:fill="auto"/>
          </w:tcPr>
          <w:p w14:paraId="7DB10330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Дифференцированный зачет </w:t>
            </w:r>
          </w:p>
        </w:tc>
        <w:tc>
          <w:tcPr>
            <w:tcW w:w="1783" w:type="dxa"/>
            <w:shd w:val="clear" w:color="auto" w:fill="auto"/>
          </w:tcPr>
          <w:p w14:paraId="0AD43D41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FFFFFF"/>
          </w:tcPr>
          <w:p w14:paraId="0B3EA0FC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</w:tr>
      <w:tr w:rsidR="003C02E9" w:rsidRPr="00CB5E69" w14:paraId="311D8CCC" w14:textId="77777777" w:rsidTr="00AD377F">
        <w:trPr>
          <w:trHeight w:val="20"/>
        </w:trPr>
        <w:tc>
          <w:tcPr>
            <w:tcW w:w="12102" w:type="dxa"/>
            <w:gridSpan w:val="4"/>
            <w:shd w:val="clear" w:color="auto" w:fill="auto"/>
          </w:tcPr>
          <w:p w14:paraId="6D3591DF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CB5E69">
              <w:rPr>
                <w:b/>
                <w:bCs/>
              </w:rPr>
              <w:t>Всего:</w:t>
            </w:r>
          </w:p>
        </w:tc>
        <w:tc>
          <w:tcPr>
            <w:tcW w:w="1783" w:type="dxa"/>
            <w:shd w:val="clear" w:color="auto" w:fill="auto"/>
          </w:tcPr>
          <w:p w14:paraId="3B2A08C8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  <w:p w14:paraId="569FA25E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556" w:type="dxa"/>
            <w:shd w:val="clear" w:color="auto" w:fill="C0C0C0"/>
          </w:tcPr>
          <w:p w14:paraId="4524D574" w14:textId="77777777" w:rsidR="003C02E9" w:rsidRPr="00CB5E69" w:rsidRDefault="003C02E9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</w:tbl>
    <w:p w14:paraId="55AF36CA" w14:textId="77777777" w:rsidR="003C02E9" w:rsidRPr="00A20A8B" w:rsidRDefault="003C02E9" w:rsidP="003C02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14:paraId="3DD5C491" w14:textId="77777777" w:rsidR="003C02E9" w:rsidRPr="00A20A8B" w:rsidRDefault="003C02E9" w:rsidP="003C02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 xml:space="preserve">1. – ознакомительный (узнавание ранее изученных объектов, свойств); </w:t>
      </w:r>
    </w:p>
    <w:p w14:paraId="4CE2B8B4" w14:textId="77777777" w:rsidR="003C02E9" w:rsidRPr="00A20A8B" w:rsidRDefault="003C02E9" w:rsidP="003C02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 – репродуктивный (выполнение деятельности по образцу, инструкции или под руководством)</w:t>
      </w:r>
    </w:p>
    <w:p w14:paraId="30D4BCEA" w14:textId="77777777" w:rsidR="003C02E9" w:rsidRPr="00A20A8B" w:rsidRDefault="003C02E9" w:rsidP="003C02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14:paraId="6C602995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3C02E9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40282B65" w14:textId="77777777" w:rsidR="003C02E9" w:rsidRPr="00A20A8B" w:rsidRDefault="003C02E9" w:rsidP="00AC256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caps/>
          <w:sz w:val="28"/>
          <w:szCs w:val="28"/>
        </w:rPr>
        <w:t xml:space="preserve">ПРИМЕРНОЙ РАБОЧЕЙ </w:t>
      </w:r>
      <w:r w:rsidRPr="00A20A8B">
        <w:rPr>
          <w:b/>
          <w:caps/>
          <w:sz w:val="28"/>
          <w:szCs w:val="28"/>
        </w:rPr>
        <w:t>программы дисциплины</w:t>
      </w:r>
    </w:p>
    <w:p w14:paraId="60159BAE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380241D2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Реализация </w:t>
      </w:r>
      <w:r w:rsidR="00AC2566">
        <w:rPr>
          <w:bCs/>
          <w:sz w:val="28"/>
          <w:szCs w:val="28"/>
        </w:rPr>
        <w:t xml:space="preserve">примерной рабочей </w:t>
      </w:r>
      <w:r w:rsidRPr="00A20A8B">
        <w:rPr>
          <w:bCs/>
          <w:sz w:val="28"/>
          <w:szCs w:val="28"/>
        </w:rPr>
        <w:t>программы дисциплины требует наличия</w:t>
      </w:r>
      <w:r>
        <w:rPr>
          <w:bCs/>
          <w:sz w:val="28"/>
          <w:szCs w:val="28"/>
        </w:rPr>
        <w:t xml:space="preserve"> кабинета Технология производства</w:t>
      </w:r>
    </w:p>
    <w:p w14:paraId="49A3E670" w14:textId="77777777" w:rsidR="003C02E9" w:rsidRDefault="003C02E9" w:rsidP="003C02E9">
      <w:pPr>
        <w:rPr>
          <w:bCs/>
          <w:sz w:val="28"/>
          <w:szCs w:val="28"/>
        </w:rPr>
      </w:pPr>
      <w:r w:rsidRPr="00754153">
        <w:rPr>
          <w:bCs/>
          <w:sz w:val="28"/>
          <w:szCs w:val="28"/>
        </w:rPr>
        <w:t xml:space="preserve">Оборудование </w:t>
      </w:r>
      <w:r>
        <w:rPr>
          <w:bCs/>
          <w:sz w:val="28"/>
          <w:szCs w:val="28"/>
        </w:rPr>
        <w:t xml:space="preserve">учебного </w:t>
      </w:r>
      <w:r>
        <w:rPr>
          <w:sz w:val="28"/>
          <w:szCs w:val="28"/>
        </w:rPr>
        <w:t>кабинета технологии производства</w:t>
      </w:r>
      <w:r w:rsidRPr="00754153">
        <w:rPr>
          <w:bCs/>
          <w:sz w:val="28"/>
          <w:szCs w:val="28"/>
        </w:rPr>
        <w:t xml:space="preserve">: </w:t>
      </w:r>
    </w:p>
    <w:p w14:paraId="2FCC25AA" w14:textId="77777777" w:rsidR="003C02E9" w:rsidRPr="003865CC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посадочные места по количеству </w:t>
      </w:r>
      <w:r w:rsidRPr="003865CC">
        <w:rPr>
          <w:bCs/>
          <w:sz w:val="28"/>
          <w:szCs w:val="28"/>
        </w:rPr>
        <w:t>обучающихся;</w:t>
      </w:r>
    </w:p>
    <w:p w14:paraId="45CDAF78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 w:rsidRPr="003865CC">
        <w:rPr>
          <w:bCs/>
          <w:sz w:val="28"/>
          <w:szCs w:val="28"/>
        </w:rPr>
        <w:t>- рабочее место преподавателя</w:t>
      </w:r>
      <w:r>
        <w:rPr>
          <w:bCs/>
          <w:sz w:val="28"/>
          <w:szCs w:val="28"/>
        </w:rPr>
        <w:t>, оборудованное персональным компьютером и мультимедийным проектором</w:t>
      </w:r>
      <w:r>
        <w:rPr>
          <w:sz w:val="27"/>
          <w:szCs w:val="27"/>
        </w:rPr>
        <w:t>.</w:t>
      </w:r>
    </w:p>
    <w:p w14:paraId="7ED157B8" w14:textId="77777777" w:rsidR="003C02E9" w:rsidRPr="00A23A8E" w:rsidRDefault="003C02E9" w:rsidP="003C02E9">
      <w:pPr>
        <w:jc w:val="both"/>
        <w:rPr>
          <w:bCs/>
          <w:i/>
          <w:sz w:val="28"/>
          <w:szCs w:val="28"/>
        </w:rPr>
      </w:pPr>
    </w:p>
    <w:p w14:paraId="401F38D6" w14:textId="77777777" w:rsidR="003C02E9" w:rsidRPr="00A20A8B" w:rsidRDefault="003C02E9" w:rsidP="003C02E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14:paraId="08D4417D" w14:textId="77777777" w:rsidR="003C02E9" w:rsidRPr="00A20A8B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1E1006C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</w:t>
      </w:r>
      <w:r>
        <w:rPr>
          <w:bCs/>
          <w:sz w:val="28"/>
          <w:szCs w:val="28"/>
        </w:rPr>
        <w:t>ая</w:t>
      </w:r>
      <w:r w:rsidRPr="00A20A8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литература</w:t>
      </w:r>
      <w:r w:rsidRPr="00A20A8B">
        <w:rPr>
          <w:bCs/>
          <w:sz w:val="28"/>
          <w:szCs w:val="28"/>
        </w:rPr>
        <w:t>:</w:t>
      </w:r>
    </w:p>
    <w:p w14:paraId="3FDA08ED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1.Основы металлургического  и литейного производства / С.В. Беляев, И.О. </w:t>
      </w:r>
      <w:proofErr w:type="spellStart"/>
      <w:r>
        <w:rPr>
          <w:bCs/>
          <w:sz w:val="28"/>
          <w:szCs w:val="28"/>
        </w:rPr>
        <w:t>Леушин</w:t>
      </w:r>
      <w:proofErr w:type="spellEnd"/>
      <w:r>
        <w:rPr>
          <w:bCs/>
          <w:sz w:val="28"/>
          <w:szCs w:val="28"/>
        </w:rPr>
        <w:t xml:space="preserve">  - </w:t>
      </w:r>
      <w:proofErr w:type="spellStart"/>
      <w:r>
        <w:rPr>
          <w:bCs/>
          <w:sz w:val="28"/>
          <w:szCs w:val="28"/>
        </w:rPr>
        <w:t>Ростов</w:t>
      </w:r>
      <w:proofErr w:type="spellEnd"/>
      <w:r>
        <w:rPr>
          <w:bCs/>
          <w:sz w:val="28"/>
          <w:szCs w:val="28"/>
        </w:rPr>
        <w:t xml:space="preserve"> н/Д: Феникс, 2017  - 206 с</w:t>
      </w:r>
    </w:p>
    <w:p w14:paraId="2A952FD6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2. Типовые  технологии производства / Н.П. Молоканова – М : Форум, 2016 – 272с</w:t>
      </w:r>
    </w:p>
    <w:p w14:paraId="3858E003" w14:textId="77777777" w:rsidR="003C02E9" w:rsidRDefault="003C02E9" w:rsidP="003C02E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07487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Непрерывная разливка стали В.М. Паршин, Л.В. Буланов – Липецк: ОАО НЛМК, 2017-222с</w:t>
      </w:r>
    </w:p>
    <w:p w14:paraId="4496A091" w14:textId="77777777" w:rsidR="003C02E9" w:rsidRDefault="003C02E9" w:rsidP="003C02E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4.</w:t>
      </w:r>
      <w:r w:rsidRPr="00EF74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Современный кислородно-конвертерный процесс: учебное пособие / Чертов, Некоммерческое издание, 2017</w:t>
      </w:r>
    </w:p>
    <w:p w14:paraId="619AAD78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Дополнительная  литература:</w:t>
      </w:r>
    </w:p>
    <w:p w14:paraId="05FDC9C9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1.Производство стали. Внепечная металлургия стали / Д.А. </w:t>
      </w:r>
      <w:proofErr w:type="spellStart"/>
      <w:r>
        <w:rPr>
          <w:bCs/>
          <w:sz w:val="28"/>
          <w:szCs w:val="28"/>
        </w:rPr>
        <w:t>Дюдкин</w:t>
      </w:r>
      <w:proofErr w:type="spellEnd"/>
      <w:r>
        <w:rPr>
          <w:bCs/>
          <w:sz w:val="28"/>
          <w:szCs w:val="28"/>
        </w:rPr>
        <w:t xml:space="preserve"> В.В. </w:t>
      </w:r>
      <w:proofErr w:type="spellStart"/>
      <w:r>
        <w:rPr>
          <w:bCs/>
          <w:sz w:val="28"/>
          <w:szCs w:val="28"/>
        </w:rPr>
        <w:t>Кисиленко</w:t>
      </w:r>
      <w:proofErr w:type="spellEnd"/>
      <w:r>
        <w:rPr>
          <w:bCs/>
          <w:sz w:val="28"/>
          <w:szCs w:val="28"/>
        </w:rPr>
        <w:t xml:space="preserve"> – М: Теплотехник, 2017 – 544с</w:t>
      </w:r>
    </w:p>
    <w:p w14:paraId="7432DACA" w14:textId="77777777" w:rsidR="003C02E9" w:rsidRPr="00AB7D6F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AB7D6F">
        <w:rPr>
          <w:bCs/>
          <w:sz w:val="28"/>
          <w:szCs w:val="28"/>
        </w:rPr>
        <w:t xml:space="preserve">Периодические издания (отечественные журналы): </w:t>
      </w:r>
    </w:p>
    <w:p w14:paraId="5E006F1E" w14:textId="77777777" w:rsidR="003C02E9" w:rsidRPr="00AB7D6F" w:rsidRDefault="003C02E9" w:rsidP="00B43A1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B7D6F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Сталь</w:t>
      </w:r>
      <w:r w:rsidRPr="00AB7D6F">
        <w:rPr>
          <w:bCs/>
          <w:sz w:val="28"/>
          <w:szCs w:val="28"/>
        </w:rPr>
        <w:t xml:space="preserve">» </w:t>
      </w:r>
    </w:p>
    <w:p w14:paraId="51B3B5ED" w14:textId="77777777" w:rsidR="003C02E9" w:rsidRDefault="003C02E9" w:rsidP="00B43A1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B7D6F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Металлы</w:t>
      </w:r>
      <w:r w:rsidRPr="00AB7D6F">
        <w:rPr>
          <w:bCs/>
          <w:sz w:val="28"/>
          <w:szCs w:val="28"/>
        </w:rPr>
        <w:t xml:space="preserve">» </w:t>
      </w:r>
    </w:p>
    <w:p w14:paraId="765731BE" w14:textId="77777777" w:rsidR="003C02E9" w:rsidRDefault="003C02E9" w:rsidP="003C02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B7D6F">
        <w:rPr>
          <w:bCs/>
          <w:sz w:val="28"/>
          <w:szCs w:val="28"/>
        </w:rPr>
        <w:t>Интернет-ресурсы:</w:t>
      </w:r>
    </w:p>
    <w:p w14:paraId="0A1C2E67" w14:textId="77777777" w:rsidR="003C02E9" w:rsidRPr="00BD2F4D" w:rsidRDefault="003C02E9" w:rsidP="00B43A1A">
      <w:pPr>
        <w:pStyle w:val="25"/>
        <w:numPr>
          <w:ilvl w:val="0"/>
          <w:numId w:val="13"/>
        </w:numPr>
        <w:spacing w:after="0" w:line="240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Официальный сайт ПАО «НЛМК»: </w:t>
      </w:r>
      <w:hyperlink r:id="rId84" w:history="1">
        <w:r w:rsidRPr="00A6320D">
          <w:rPr>
            <w:rStyle w:val="a3"/>
            <w:sz w:val="28"/>
            <w:szCs w:val="28"/>
          </w:rPr>
          <w:t>http://www.nlmk.ru/our_operations/production/</w:t>
        </w:r>
      </w:hyperlink>
    </w:p>
    <w:p w14:paraId="762CD9F1" w14:textId="77777777" w:rsidR="003C02E9" w:rsidRDefault="003C02E9" w:rsidP="003C02E9">
      <w:pPr>
        <w:pStyle w:val="25"/>
        <w:spacing w:after="0" w:line="240" w:lineRule="auto"/>
        <w:rPr>
          <w:sz w:val="28"/>
          <w:szCs w:val="28"/>
        </w:rPr>
      </w:pPr>
    </w:p>
    <w:p w14:paraId="31B1D90E" w14:textId="77777777" w:rsidR="003C02E9" w:rsidRPr="00A20A8B" w:rsidRDefault="003C02E9" w:rsidP="003C02E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</w:t>
      </w:r>
      <w:r w:rsidRPr="00A20A8B">
        <w:rPr>
          <w:b/>
          <w:caps/>
          <w:sz w:val="28"/>
          <w:szCs w:val="28"/>
        </w:rPr>
        <w:t xml:space="preserve">. Контроль и оценка результатов освоения </w:t>
      </w:r>
      <w:r>
        <w:rPr>
          <w:b/>
          <w:caps/>
          <w:sz w:val="28"/>
          <w:szCs w:val="28"/>
        </w:rPr>
        <w:t xml:space="preserve"> учебной    Д</w:t>
      </w:r>
      <w:r w:rsidRPr="00A20A8B">
        <w:rPr>
          <w:b/>
          <w:caps/>
          <w:sz w:val="28"/>
          <w:szCs w:val="28"/>
        </w:rPr>
        <w:t>исциплины</w:t>
      </w:r>
    </w:p>
    <w:p w14:paraId="0EE0B426" w14:textId="77777777" w:rsidR="003C02E9" w:rsidRDefault="003C02E9" w:rsidP="003C02E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20"/>
        <w:jc w:val="both"/>
        <w:rPr>
          <w:sz w:val="28"/>
          <w:szCs w:val="28"/>
        </w:rPr>
      </w:pPr>
      <w:r w:rsidRPr="00BD2F4D">
        <w:rPr>
          <w:b/>
          <w:bCs/>
          <w:sz w:val="28"/>
          <w:szCs w:val="28"/>
        </w:rPr>
        <w:t>Контроль и оценка</w:t>
      </w:r>
      <w:r w:rsidRPr="00A20A8B">
        <w:t xml:space="preserve"> </w:t>
      </w:r>
      <w:r w:rsidRPr="00A20A8B">
        <w:rPr>
          <w:sz w:val="28"/>
          <w:szCs w:val="28"/>
        </w:rPr>
        <w:t>результатов освоения дисциплины осуществляется преподавателем в процессе п</w:t>
      </w:r>
      <w:r>
        <w:rPr>
          <w:sz w:val="28"/>
          <w:szCs w:val="28"/>
        </w:rPr>
        <w:t>роведения практических занятий,</w:t>
      </w:r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контрольной работы</w:t>
      </w:r>
      <w:r w:rsidRPr="00A20A8B">
        <w:rPr>
          <w:sz w:val="28"/>
          <w:szCs w:val="28"/>
        </w:rPr>
        <w:t>,</w:t>
      </w:r>
      <w:r>
        <w:rPr>
          <w:sz w:val="28"/>
          <w:szCs w:val="28"/>
        </w:rPr>
        <w:t xml:space="preserve"> тестирования</w:t>
      </w:r>
      <w:r w:rsidRPr="00A20A8B">
        <w:rPr>
          <w:sz w:val="28"/>
          <w:szCs w:val="28"/>
        </w:rPr>
        <w:t xml:space="preserve"> а также выполнения обучающимися индивидуальных заданий, проектов, исследований..</w:t>
      </w:r>
    </w:p>
    <w:p w14:paraId="5D6BC2E9" w14:textId="77777777" w:rsidR="003C02E9" w:rsidRDefault="003C02E9" w:rsidP="003C02E9"/>
    <w:p w14:paraId="0A214BD3" w14:textId="77777777" w:rsidR="003C02E9" w:rsidRPr="00AF22F3" w:rsidRDefault="003C02E9" w:rsidP="003C02E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Cs/>
          <w:sz w:val="16"/>
          <w:szCs w:val="16"/>
        </w:rPr>
      </w:pP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4"/>
        <w:gridCol w:w="4860"/>
      </w:tblGrid>
      <w:tr w:rsidR="003C02E9" w:rsidRPr="00A20A8B" w14:paraId="0EF1F59E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695B3" w14:textId="77777777" w:rsidR="003C02E9" w:rsidRPr="00A20A8B" w:rsidRDefault="003C02E9" w:rsidP="00AD377F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0C89C8C6" w14:textId="77777777" w:rsidR="003C02E9" w:rsidRPr="00A20A8B" w:rsidRDefault="003C02E9" w:rsidP="00AD377F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8181E" w14:textId="77777777" w:rsidR="003C02E9" w:rsidRPr="00A20A8B" w:rsidRDefault="003C02E9" w:rsidP="00AD377F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3C02E9" w:rsidRPr="00A20A8B" w14:paraId="3BD8CDF7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6325" w14:textId="77777777" w:rsidR="003C02E9" w:rsidRPr="000E3D15" w:rsidRDefault="003C02E9" w:rsidP="00AD377F">
            <w:pPr>
              <w:jc w:val="both"/>
              <w:rPr>
                <w:b/>
                <w:bCs/>
              </w:rPr>
            </w:pPr>
            <w:r w:rsidRPr="000E3D15">
              <w:rPr>
                <w:b/>
                <w:bCs/>
              </w:rPr>
              <w:t>Освоенные умения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07DDA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</w:tr>
      <w:tr w:rsidR="003C02E9" w:rsidRPr="00A20A8B" w14:paraId="2B7B600F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2584C" w14:textId="77777777" w:rsidR="003C02E9" w:rsidRPr="00A04D06" w:rsidRDefault="003C02E9" w:rsidP="00AD377F">
            <w:pPr>
              <w:tabs>
                <w:tab w:val="left" w:pos="266"/>
              </w:tabs>
            </w:pPr>
            <w:r w:rsidRPr="00A04D06">
              <w:t>выбирать стали и сплавы на основе анализа их свойств для конкретного применения в производстве;</w:t>
            </w:r>
          </w:p>
          <w:p w14:paraId="62E20DBC" w14:textId="77777777" w:rsidR="003C02E9" w:rsidRPr="000E3D15" w:rsidRDefault="003C02E9" w:rsidP="00AD377F">
            <w:pPr>
              <w:jc w:val="both"/>
              <w:rPr>
                <w:bCs/>
                <w:i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D2FF" w14:textId="77777777" w:rsidR="003C02E9" w:rsidRPr="00EC7945" w:rsidRDefault="003C02E9" w:rsidP="00AD377F">
            <w:pPr>
              <w:jc w:val="both"/>
              <w:rPr>
                <w:bCs/>
              </w:rPr>
            </w:pPr>
            <w:r w:rsidRPr="00EC7945">
              <w:rPr>
                <w:bCs/>
              </w:rPr>
              <w:lastRenderedPageBreak/>
              <w:t xml:space="preserve">Выполнение </w:t>
            </w:r>
            <w:r>
              <w:rPr>
                <w:bCs/>
              </w:rPr>
              <w:t>практических заданий  на занятиях. Оценка  выполнения и защита  практических занятий.</w:t>
            </w:r>
          </w:p>
          <w:p w14:paraId="4CEC311D" w14:textId="77777777" w:rsidR="003C02E9" w:rsidRPr="00EC7945" w:rsidRDefault="003C02E9" w:rsidP="00AD377F">
            <w:pPr>
              <w:jc w:val="both"/>
              <w:rPr>
                <w:bCs/>
              </w:rPr>
            </w:pPr>
            <w:r w:rsidRPr="00EC7945">
              <w:rPr>
                <w:bCs/>
              </w:rPr>
              <w:lastRenderedPageBreak/>
              <w:t xml:space="preserve">Оценка выполнения самостоятельной работы </w:t>
            </w:r>
          </w:p>
          <w:p w14:paraId="1C251362" w14:textId="77777777" w:rsidR="003C02E9" w:rsidRDefault="003C02E9" w:rsidP="00AD377F">
            <w:pPr>
              <w:jc w:val="both"/>
              <w:rPr>
                <w:bCs/>
              </w:rPr>
            </w:pPr>
            <w:r w:rsidRPr="00EC7945">
              <w:rPr>
                <w:bCs/>
              </w:rPr>
              <w:t>Контрольная работа</w:t>
            </w:r>
            <w:r w:rsidRPr="000E3D15">
              <w:rPr>
                <w:bCs/>
              </w:rPr>
              <w:t xml:space="preserve"> </w:t>
            </w:r>
          </w:p>
          <w:p w14:paraId="55655504" w14:textId="77777777" w:rsidR="003C02E9" w:rsidRPr="000E3D15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</w:tc>
      </w:tr>
      <w:tr w:rsidR="003C02E9" w:rsidRPr="00A20A8B" w14:paraId="2D7E2822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0DE9D" w14:textId="77777777" w:rsidR="003C02E9" w:rsidRPr="00A04D06" w:rsidRDefault="003C02E9" w:rsidP="00AD377F">
            <w:pPr>
              <w:tabs>
                <w:tab w:val="left" w:pos="266"/>
              </w:tabs>
            </w:pPr>
            <w:r>
              <w:lastRenderedPageBreak/>
              <w:t xml:space="preserve">умение составлять  технологические схемы </w:t>
            </w:r>
            <w:r w:rsidRPr="00431068">
              <w:t>производства различных видов продукции металлургического производства*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0B99" w14:textId="77777777" w:rsidR="003C02E9" w:rsidRPr="00EC7945" w:rsidRDefault="003C02E9" w:rsidP="00AD377F">
            <w:pPr>
              <w:jc w:val="both"/>
              <w:rPr>
                <w:bCs/>
              </w:rPr>
            </w:pPr>
            <w:r w:rsidRPr="00EC7945">
              <w:rPr>
                <w:bCs/>
              </w:rPr>
              <w:t xml:space="preserve">Выполнение </w:t>
            </w:r>
            <w:r>
              <w:rPr>
                <w:bCs/>
              </w:rPr>
              <w:t>практических заданий  на занятиях. Оценка  выполнения и защита  практических занятий.</w:t>
            </w:r>
          </w:p>
          <w:p w14:paraId="0D0EA8E7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  <w:p w14:paraId="067261DE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  <w:p w14:paraId="6D2131BE" w14:textId="77777777" w:rsidR="003C02E9" w:rsidRDefault="003C02E9" w:rsidP="00AD377F">
            <w:pPr>
              <w:jc w:val="both"/>
              <w:rPr>
                <w:bCs/>
              </w:rPr>
            </w:pPr>
          </w:p>
        </w:tc>
      </w:tr>
      <w:tr w:rsidR="003C02E9" w:rsidRPr="00A20A8B" w14:paraId="4B7F6488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78B1" w14:textId="77777777" w:rsidR="003C02E9" w:rsidRPr="000E3D15" w:rsidRDefault="003C02E9" w:rsidP="00AD377F">
            <w:pPr>
              <w:jc w:val="both"/>
              <w:rPr>
                <w:b/>
                <w:bCs/>
              </w:rPr>
            </w:pPr>
            <w:r w:rsidRPr="000E3D15">
              <w:rPr>
                <w:b/>
                <w:bCs/>
              </w:rPr>
              <w:t>Усвоенные знания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FE0F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</w:tr>
      <w:tr w:rsidR="003C02E9" w:rsidRPr="00A20A8B" w14:paraId="65B4F476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A280" w14:textId="77777777" w:rsidR="003C02E9" w:rsidRPr="00A04D06" w:rsidRDefault="003C02E9" w:rsidP="00AD377F">
            <w:pPr>
              <w:tabs>
                <w:tab w:val="left" w:pos="266"/>
              </w:tabs>
            </w:pPr>
            <w:r w:rsidRPr="00A04D06">
              <w:t>перспективы развития металлургического производства;</w:t>
            </w:r>
          </w:p>
          <w:p w14:paraId="57A6F452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7D651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самостоятельной работы </w:t>
            </w:r>
          </w:p>
          <w:p w14:paraId="50E5A3D0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  <w:p w14:paraId="14CA39DB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 Дифференцированный зачет</w:t>
            </w:r>
          </w:p>
          <w:p w14:paraId="2D1A517D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</w:tr>
      <w:tr w:rsidR="003C02E9" w:rsidRPr="00A20A8B" w14:paraId="7A36D2CD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33AB7" w14:textId="77777777" w:rsidR="003C02E9" w:rsidRPr="00A04D06" w:rsidRDefault="003C02E9" w:rsidP="00AD377F">
            <w:pPr>
              <w:tabs>
                <w:tab w:val="left" w:pos="266"/>
              </w:tabs>
            </w:pPr>
            <w:r w:rsidRPr="00A04D06">
              <w:t>способы получения и рафинирования металлов и сплавов, методы упрочнения и переработки;</w:t>
            </w:r>
          </w:p>
          <w:p w14:paraId="7EC0753D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EA18B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Контрольная работа </w:t>
            </w:r>
          </w:p>
          <w:p w14:paraId="2168190E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 выполнения и защита  практических занятий.</w:t>
            </w:r>
          </w:p>
          <w:p w14:paraId="3195F379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  <w:p w14:paraId="60AA2413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</w:tr>
      <w:tr w:rsidR="003C02E9" w:rsidRPr="00A20A8B" w14:paraId="69BD5785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03E0" w14:textId="77777777" w:rsidR="003C02E9" w:rsidRPr="00A04D06" w:rsidRDefault="003C02E9" w:rsidP="00AD377F">
            <w:pPr>
              <w:tabs>
                <w:tab w:val="left" w:pos="266"/>
              </w:tabs>
            </w:pPr>
            <w:r w:rsidRPr="00A04D06">
              <w:t>принципы построения технологических процессов изготовления изделий из металлов и сплавов;</w:t>
            </w:r>
          </w:p>
          <w:p w14:paraId="139B7687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EDDD4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правильности выполнения практических занятий и самостоятельных работ. </w:t>
            </w:r>
          </w:p>
          <w:p w14:paraId="1130DE1E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1AC5DF0C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Контрольная работа </w:t>
            </w:r>
          </w:p>
          <w:p w14:paraId="340A810A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  <w:p w14:paraId="12052085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</w:tr>
      <w:tr w:rsidR="003C02E9" w:rsidRPr="00A20A8B" w14:paraId="5E061BC2" w14:textId="77777777" w:rsidTr="00AD377F"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74EA" w14:textId="77777777" w:rsidR="003C02E9" w:rsidRPr="000E3D15" w:rsidRDefault="003C02E9" w:rsidP="00AD377F">
            <w:pPr>
              <w:rPr>
                <w:bCs/>
              </w:rPr>
            </w:pPr>
            <w:r w:rsidRPr="00A04D06">
              <w:t>величины,</w:t>
            </w:r>
            <w:r>
              <w:t xml:space="preserve"> </w:t>
            </w:r>
            <w:r w:rsidRPr="00A04D06">
              <w:t xml:space="preserve">характеризующие </w:t>
            </w:r>
            <w:r>
              <w:t xml:space="preserve"> д</w:t>
            </w:r>
            <w:r w:rsidRPr="00A04D06">
              <w:t>еформацию, и их оптимальное значение при разных способах обработки металлов давлением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088E" w14:textId="77777777" w:rsidR="003C02E9" w:rsidRPr="00EC7945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 выполнения и защита  практических занятий.</w:t>
            </w:r>
          </w:p>
          <w:p w14:paraId="3D09F75E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Контрольная работа </w:t>
            </w:r>
          </w:p>
          <w:p w14:paraId="4263AB70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04B4BCCF" w14:textId="77777777" w:rsidR="003C02E9" w:rsidRDefault="003C02E9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</w:p>
          <w:p w14:paraId="24BC11DD" w14:textId="77777777" w:rsidR="003C02E9" w:rsidRPr="000E3D15" w:rsidRDefault="003C02E9" w:rsidP="00AD377F">
            <w:pPr>
              <w:jc w:val="both"/>
              <w:rPr>
                <w:bCs/>
              </w:rPr>
            </w:pPr>
          </w:p>
        </w:tc>
      </w:tr>
    </w:tbl>
    <w:p w14:paraId="2B63BE77" w14:textId="77777777" w:rsidR="003C02E9" w:rsidRDefault="003C02E9" w:rsidP="003C02E9">
      <w:pPr>
        <w:rPr>
          <w:highlight w:val="yellow"/>
        </w:rPr>
      </w:pPr>
    </w:p>
    <w:p w14:paraId="2C8E9EAB" w14:textId="77777777" w:rsidR="003C02E9" w:rsidRDefault="003C02E9" w:rsidP="003C02E9">
      <w:pPr>
        <w:rPr>
          <w:highlight w:val="yellow"/>
        </w:rPr>
      </w:pPr>
    </w:p>
    <w:p w14:paraId="7669CBE0" w14:textId="77777777" w:rsidR="003C02E9" w:rsidRDefault="003C02E9" w:rsidP="003C02E9">
      <w:pPr>
        <w:rPr>
          <w:highlight w:val="yellow"/>
        </w:rPr>
      </w:pPr>
    </w:p>
    <w:p w14:paraId="53BF54B3" w14:textId="77777777" w:rsidR="003C02E9" w:rsidRDefault="003C02E9" w:rsidP="003C02E9">
      <w:pPr>
        <w:rPr>
          <w:highlight w:val="yellow"/>
        </w:rPr>
      </w:pPr>
    </w:p>
    <w:p w14:paraId="6E212879" w14:textId="77777777" w:rsidR="003C02E9" w:rsidRDefault="003C02E9" w:rsidP="003C02E9">
      <w:pPr>
        <w:rPr>
          <w:highlight w:val="yellow"/>
        </w:rPr>
      </w:pPr>
    </w:p>
    <w:p w14:paraId="091A94CF" w14:textId="77777777" w:rsidR="003C02E9" w:rsidRDefault="003C02E9" w:rsidP="003C02E9">
      <w:pPr>
        <w:rPr>
          <w:highlight w:val="yellow"/>
        </w:rPr>
      </w:pPr>
    </w:p>
    <w:p w14:paraId="5BCB7D93" w14:textId="77777777" w:rsidR="003C02E9" w:rsidRDefault="003C02E9" w:rsidP="003C02E9">
      <w:pPr>
        <w:rPr>
          <w:highlight w:val="yellow"/>
        </w:rPr>
      </w:pPr>
    </w:p>
    <w:p w14:paraId="289D48F8" w14:textId="77777777" w:rsidR="003C02E9" w:rsidRDefault="003C02E9" w:rsidP="003C02E9">
      <w:pPr>
        <w:rPr>
          <w:highlight w:val="yellow"/>
        </w:rPr>
      </w:pPr>
    </w:p>
    <w:p w14:paraId="35052065" w14:textId="77777777" w:rsidR="003C02E9" w:rsidRDefault="003C02E9" w:rsidP="003C02E9">
      <w:pPr>
        <w:rPr>
          <w:highlight w:val="yellow"/>
        </w:rPr>
      </w:pPr>
    </w:p>
    <w:p w14:paraId="20B8956A" w14:textId="77777777" w:rsidR="003C02E9" w:rsidRDefault="003C02E9" w:rsidP="003C02E9">
      <w:pPr>
        <w:rPr>
          <w:highlight w:val="yellow"/>
        </w:rPr>
      </w:pPr>
    </w:p>
    <w:p w14:paraId="6448CB5D" w14:textId="77777777" w:rsidR="003C02E9" w:rsidRDefault="003C02E9" w:rsidP="003C02E9">
      <w:pPr>
        <w:rPr>
          <w:highlight w:val="yellow"/>
        </w:rPr>
      </w:pPr>
    </w:p>
    <w:p w14:paraId="57AE900A" w14:textId="77777777" w:rsidR="003C02E9" w:rsidRDefault="003C02E9" w:rsidP="003C02E9">
      <w:pPr>
        <w:rPr>
          <w:highlight w:val="yellow"/>
        </w:rPr>
      </w:pPr>
    </w:p>
    <w:p w14:paraId="5ED8C6FE" w14:textId="77777777" w:rsidR="003C02E9" w:rsidRDefault="003C02E9" w:rsidP="003C02E9">
      <w:pPr>
        <w:rPr>
          <w:highlight w:val="yellow"/>
        </w:rPr>
      </w:pPr>
    </w:p>
    <w:p w14:paraId="3D56E5AD" w14:textId="77777777" w:rsidR="003C02E9" w:rsidRDefault="003C02E9" w:rsidP="003C02E9">
      <w:pPr>
        <w:rPr>
          <w:highlight w:val="yellow"/>
        </w:rPr>
      </w:pPr>
      <w:r>
        <w:rPr>
          <w:highlight w:val="yellow"/>
        </w:rPr>
        <w:br w:type="page"/>
      </w:r>
    </w:p>
    <w:p w14:paraId="49B5EACC" w14:textId="77777777" w:rsidR="005E6C37" w:rsidRDefault="005E6C37" w:rsidP="005E6C37">
      <w:pPr>
        <w:spacing w:after="120"/>
        <w:jc w:val="center"/>
        <w:rPr>
          <w:b/>
          <w:caps/>
          <w:sz w:val="28"/>
          <w:szCs w:val="28"/>
        </w:rPr>
      </w:pPr>
    </w:p>
    <w:p w14:paraId="62FD82DA" w14:textId="77777777" w:rsidR="005E6C37" w:rsidRDefault="00AC2566" w:rsidP="005E6C37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3.14</w:t>
      </w:r>
    </w:p>
    <w:p w14:paraId="3291D0DE" w14:textId="77777777" w:rsidR="005E6C37" w:rsidRPr="00E55A27" w:rsidRDefault="005E6C37" w:rsidP="005E6C37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E55A27">
        <w:rPr>
          <w:b/>
          <w:i/>
        </w:rPr>
        <w:t xml:space="preserve">22.02.05 Обработка металлов давлением </w:t>
      </w:r>
    </w:p>
    <w:p w14:paraId="1F06AF2A" w14:textId="77777777" w:rsidR="005E6C37" w:rsidRDefault="005E6C37" w:rsidP="005E6C37">
      <w:pPr>
        <w:jc w:val="center"/>
        <w:rPr>
          <w:b/>
          <w:i/>
        </w:rPr>
      </w:pPr>
    </w:p>
    <w:p w14:paraId="5E7AA1EB" w14:textId="77777777" w:rsidR="005E6C37" w:rsidRDefault="005E6C37" w:rsidP="005E6C37">
      <w:pPr>
        <w:jc w:val="center"/>
        <w:rPr>
          <w:b/>
          <w:i/>
        </w:rPr>
      </w:pPr>
    </w:p>
    <w:p w14:paraId="21A28F09" w14:textId="77777777" w:rsidR="005E6C37" w:rsidRDefault="005E6C37" w:rsidP="005E6C37">
      <w:pPr>
        <w:jc w:val="center"/>
        <w:rPr>
          <w:b/>
          <w:i/>
        </w:rPr>
      </w:pPr>
    </w:p>
    <w:p w14:paraId="74561DDD" w14:textId="77777777" w:rsidR="005E6C37" w:rsidRDefault="005E6C37" w:rsidP="005E6C37">
      <w:pPr>
        <w:jc w:val="center"/>
        <w:rPr>
          <w:b/>
          <w:i/>
        </w:rPr>
      </w:pPr>
    </w:p>
    <w:p w14:paraId="26C4A012" w14:textId="77777777" w:rsidR="005E6C37" w:rsidRDefault="005E6C37" w:rsidP="005E6C37">
      <w:pPr>
        <w:jc w:val="center"/>
        <w:rPr>
          <w:b/>
          <w:i/>
        </w:rPr>
      </w:pPr>
    </w:p>
    <w:p w14:paraId="603DA4E2" w14:textId="77777777" w:rsidR="005E6C37" w:rsidRDefault="005E6C37" w:rsidP="005E6C37">
      <w:pPr>
        <w:jc w:val="center"/>
        <w:rPr>
          <w:b/>
          <w:i/>
        </w:rPr>
      </w:pPr>
    </w:p>
    <w:p w14:paraId="37EB63D8" w14:textId="77777777" w:rsidR="005E6C37" w:rsidRDefault="005E6C37" w:rsidP="005E6C37">
      <w:pPr>
        <w:jc w:val="center"/>
        <w:rPr>
          <w:b/>
          <w:i/>
        </w:rPr>
      </w:pPr>
    </w:p>
    <w:p w14:paraId="5C6224F7" w14:textId="77777777" w:rsidR="005E6C37" w:rsidRDefault="005E6C37" w:rsidP="005E6C37">
      <w:pPr>
        <w:jc w:val="center"/>
        <w:rPr>
          <w:b/>
          <w:i/>
        </w:rPr>
      </w:pPr>
    </w:p>
    <w:p w14:paraId="3C310D38" w14:textId="77777777" w:rsidR="005E6C37" w:rsidRDefault="005E6C37" w:rsidP="005E6C37">
      <w:pPr>
        <w:jc w:val="center"/>
        <w:rPr>
          <w:b/>
          <w:i/>
        </w:rPr>
      </w:pPr>
    </w:p>
    <w:p w14:paraId="40D4EFFD" w14:textId="77777777" w:rsidR="005E6C37" w:rsidRDefault="005E6C37" w:rsidP="005E6C37">
      <w:pPr>
        <w:jc w:val="center"/>
        <w:rPr>
          <w:b/>
          <w:i/>
        </w:rPr>
      </w:pPr>
    </w:p>
    <w:p w14:paraId="4407A429" w14:textId="77777777" w:rsidR="005E6C37" w:rsidRDefault="005E6C37" w:rsidP="005E6C37">
      <w:pPr>
        <w:jc w:val="center"/>
        <w:rPr>
          <w:b/>
          <w:i/>
        </w:rPr>
      </w:pPr>
    </w:p>
    <w:p w14:paraId="74319E45" w14:textId="77777777" w:rsidR="005E6C37" w:rsidRDefault="005E6C37" w:rsidP="005E6C37">
      <w:pPr>
        <w:jc w:val="center"/>
        <w:rPr>
          <w:b/>
          <w:i/>
        </w:rPr>
      </w:pPr>
    </w:p>
    <w:p w14:paraId="2E91B40E" w14:textId="77777777" w:rsidR="005E6C37" w:rsidRDefault="005E6C37" w:rsidP="005E6C37">
      <w:pPr>
        <w:jc w:val="center"/>
        <w:rPr>
          <w:b/>
          <w:i/>
        </w:rPr>
      </w:pPr>
    </w:p>
    <w:p w14:paraId="26B541A6" w14:textId="77777777" w:rsidR="005E6C37" w:rsidRDefault="005E6C37" w:rsidP="005E6C37">
      <w:pPr>
        <w:jc w:val="center"/>
        <w:rPr>
          <w:b/>
          <w:i/>
        </w:rPr>
      </w:pPr>
    </w:p>
    <w:p w14:paraId="12A43880" w14:textId="77777777" w:rsidR="005E6C37" w:rsidRDefault="005E6C37" w:rsidP="005E6C37">
      <w:pPr>
        <w:jc w:val="center"/>
        <w:rPr>
          <w:b/>
          <w:i/>
        </w:rPr>
      </w:pPr>
    </w:p>
    <w:p w14:paraId="41184D02" w14:textId="77777777" w:rsidR="005E6C37" w:rsidRDefault="005E6C37" w:rsidP="005E6C37">
      <w:pPr>
        <w:jc w:val="center"/>
        <w:rPr>
          <w:b/>
          <w:i/>
          <w:sz w:val="22"/>
          <w:szCs w:val="22"/>
        </w:rPr>
      </w:pPr>
    </w:p>
    <w:p w14:paraId="5C4F1CA4" w14:textId="77777777" w:rsidR="005E6C37" w:rsidRDefault="005E6C37" w:rsidP="005E6C37">
      <w:pPr>
        <w:jc w:val="center"/>
        <w:rPr>
          <w:b/>
          <w:i/>
        </w:rPr>
      </w:pPr>
    </w:p>
    <w:p w14:paraId="620AB464" w14:textId="77777777" w:rsidR="005E6C37" w:rsidRDefault="005E6C37" w:rsidP="005E6C37">
      <w:pPr>
        <w:jc w:val="center"/>
        <w:rPr>
          <w:b/>
          <w:i/>
        </w:rPr>
      </w:pPr>
    </w:p>
    <w:p w14:paraId="4FB740FC" w14:textId="77777777" w:rsidR="005E6C37" w:rsidRDefault="005E6C37" w:rsidP="005E6C37">
      <w:pPr>
        <w:jc w:val="center"/>
        <w:rPr>
          <w:b/>
          <w:i/>
        </w:rPr>
      </w:pPr>
    </w:p>
    <w:p w14:paraId="4444E986" w14:textId="77777777" w:rsidR="005E6C37" w:rsidRDefault="005E6C37" w:rsidP="005E6C37">
      <w:pPr>
        <w:jc w:val="center"/>
        <w:rPr>
          <w:b/>
          <w:i/>
        </w:rPr>
      </w:pPr>
    </w:p>
    <w:p w14:paraId="22BF9BB0" w14:textId="77777777" w:rsidR="005E6C37" w:rsidRDefault="005E6C37" w:rsidP="005E6C37">
      <w:pPr>
        <w:jc w:val="center"/>
        <w:rPr>
          <w:b/>
          <w:i/>
        </w:rPr>
      </w:pPr>
    </w:p>
    <w:p w14:paraId="2BC478E5" w14:textId="77777777" w:rsidR="005E6C37" w:rsidRDefault="00E55A27" w:rsidP="005E6C37">
      <w:pPr>
        <w:jc w:val="center"/>
        <w:rPr>
          <w:b/>
        </w:rPr>
      </w:pPr>
      <w:r>
        <w:rPr>
          <w:b/>
        </w:rPr>
        <w:t xml:space="preserve">ПРИМЕРНАЯ </w:t>
      </w:r>
      <w:r w:rsidR="005E6C37">
        <w:rPr>
          <w:b/>
        </w:rPr>
        <w:t>РАБОЧАЯ ПРОГРАММА УЧЕБНОЙ ДИСЦИПЛИНЫ</w:t>
      </w:r>
    </w:p>
    <w:p w14:paraId="2B5EA762" w14:textId="77777777" w:rsidR="005E6C37" w:rsidRPr="00E55A27" w:rsidRDefault="00E55A27" w:rsidP="005E6C37">
      <w:pPr>
        <w:jc w:val="center"/>
        <w:rPr>
          <w:b/>
        </w:rPr>
      </w:pPr>
      <w:r w:rsidRPr="00E55A27">
        <w:rPr>
          <w:b/>
        </w:rPr>
        <w:t xml:space="preserve">МЕЖДИСЦИПЛИНАРНОГО МОДУЛЯ </w:t>
      </w:r>
    </w:p>
    <w:p w14:paraId="69482B4C" w14:textId="77777777" w:rsidR="00E55A27" w:rsidRPr="00E55A27" w:rsidRDefault="00E55A27" w:rsidP="005E6C37">
      <w:pPr>
        <w:jc w:val="center"/>
        <w:rPr>
          <w:b/>
        </w:rPr>
      </w:pPr>
    </w:p>
    <w:p w14:paraId="10B1F481" w14:textId="77777777" w:rsidR="005E6C37" w:rsidRPr="0032112F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iCs/>
        </w:rPr>
        <w:t>ОП 08 «</w:t>
      </w:r>
      <w:r w:rsidRPr="0032112F">
        <w:rPr>
          <w:b/>
          <w:iCs/>
        </w:rPr>
        <w:t>Химические и физико-химические методы анализа</w:t>
      </w:r>
      <w:r>
        <w:rPr>
          <w:b/>
          <w:iCs/>
        </w:rPr>
        <w:t>»</w:t>
      </w:r>
    </w:p>
    <w:p w14:paraId="15FDAFF0" w14:textId="77777777" w:rsidR="005E6C37" w:rsidRDefault="005E6C37" w:rsidP="005E6C37">
      <w:pPr>
        <w:jc w:val="center"/>
        <w:rPr>
          <w:b/>
          <w:i/>
          <w:sz w:val="22"/>
          <w:szCs w:val="22"/>
        </w:rPr>
      </w:pPr>
    </w:p>
    <w:p w14:paraId="40535112" w14:textId="77777777" w:rsidR="005E6C37" w:rsidRDefault="005E6C37" w:rsidP="005E6C37">
      <w:pPr>
        <w:rPr>
          <w:b/>
          <w:i/>
        </w:rPr>
      </w:pPr>
    </w:p>
    <w:p w14:paraId="5759F2EF" w14:textId="77777777" w:rsidR="005E6C37" w:rsidRDefault="005E6C37" w:rsidP="005E6C37">
      <w:pPr>
        <w:rPr>
          <w:b/>
          <w:i/>
        </w:rPr>
      </w:pPr>
    </w:p>
    <w:p w14:paraId="30C99B09" w14:textId="77777777" w:rsidR="005E6C37" w:rsidRDefault="005E6C37" w:rsidP="005E6C37">
      <w:pPr>
        <w:rPr>
          <w:b/>
          <w:i/>
        </w:rPr>
      </w:pPr>
    </w:p>
    <w:p w14:paraId="414D6470" w14:textId="77777777" w:rsidR="005E6C37" w:rsidRDefault="005E6C37" w:rsidP="005E6C37">
      <w:pPr>
        <w:rPr>
          <w:b/>
          <w:i/>
        </w:rPr>
      </w:pPr>
    </w:p>
    <w:p w14:paraId="5112F10E" w14:textId="77777777" w:rsidR="005E6C37" w:rsidRDefault="005E6C37" w:rsidP="005E6C37">
      <w:pPr>
        <w:rPr>
          <w:b/>
          <w:i/>
        </w:rPr>
      </w:pPr>
    </w:p>
    <w:p w14:paraId="5EB69427" w14:textId="77777777" w:rsidR="005E6C37" w:rsidRDefault="005E6C37" w:rsidP="005E6C37">
      <w:pPr>
        <w:rPr>
          <w:b/>
          <w:i/>
        </w:rPr>
      </w:pPr>
    </w:p>
    <w:p w14:paraId="1D5E95DB" w14:textId="77777777" w:rsidR="005E6C37" w:rsidRDefault="005E6C37" w:rsidP="005E6C37">
      <w:pPr>
        <w:rPr>
          <w:b/>
          <w:i/>
        </w:rPr>
      </w:pPr>
    </w:p>
    <w:p w14:paraId="50A7A56F" w14:textId="77777777" w:rsidR="005E6C37" w:rsidRDefault="005E6C37" w:rsidP="005E6C37">
      <w:pPr>
        <w:rPr>
          <w:b/>
          <w:i/>
        </w:rPr>
      </w:pPr>
    </w:p>
    <w:p w14:paraId="4A8279FA" w14:textId="77777777" w:rsidR="005E6C37" w:rsidRDefault="005E6C37" w:rsidP="005E6C37">
      <w:pPr>
        <w:rPr>
          <w:b/>
          <w:i/>
        </w:rPr>
      </w:pPr>
    </w:p>
    <w:p w14:paraId="0A8E3FD2" w14:textId="77777777" w:rsidR="005E6C37" w:rsidRDefault="005E6C37" w:rsidP="005E6C37">
      <w:pPr>
        <w:rPr>
          <w:b/>
          <w:i/>
        </w:rPr>
      </w:pPr>
    </w:p>
    <w:p w14:paraId="0E330028" w14:textId="77777777" w:rsidR="005E6C37" w:rsidRDefault="005E6C37" w:rsidP="005E6C37">
      <w:pPr>
        <w:rPr>
          <w:b/>
          <w:i/>
        </w:rPr>
      </w:pPr>
    </w:p>
    <w:p w14:paraId="5599C018" w14:textId="77777777" w:rsidR="005E6C37" w:rsidRDefault="005E6C37" w:rsidP="005E6C37">
      <w:pPr>
        <w:rPr>
          <w:b/>
          <w:i/>
        </w:rPr>
      </w:pPr>
    </w:p>
    <w:p w14:paraId="066B3017" w14:textId="77777777" w:rsidR="005E6C37" w:rsidRDefault="005E6C37" w:rsidP="005E6C37">
      <w:pPr>
        <w:spacing w:after="120"/>
        <w:jc w:val="center"/>
        <w:rPr>
          <w:b/>
          <w:bCs/>
          <w:iCs/>
        </w:rPr>
      </w:pPr>
    </w:p>
    <w:p w14:paraId="59208DE3" w14:textId="77777777" w:rsidR="005E6C37" w:rsidRDefault="005E6C37" w:rsidP="005E6C37">
      <w:pPr>
        <w:spacing w:after="120"/>
        <w:jc w:val="center"/>
        <w:rPr>
          <w:b/>
          <w:bCs/>
          <w:iCs/>
        </w:rPr>
      </w:pPr>
    </w:p>
    <w:p w14:paraId="50F02BC2" w14:textId="77777777" w:rsidR="005E6C37" w:rsidRDefault="005E6C37" w:rsidP="005E6C37">
      <w:pPr>
        <w:spacing w:after="120"/>
        <w:jc w:val="center"/>
        <w:rPr>
          <w:b/>
          <w:bCs/>
          <w:iCs/>
        </w:rPr>
      </w:pPr>
    </w:p>
    <w:p w14:paraId="28CB99B4" w14:textId="77777777" w:rsidR="005E6C37" w:rsidRDefault="005E6C37" w:rsidP="005E6C37">
      <w:pPr>
        <w:spacing w:after="120"/>
        <w:jc w:val="center"/>
        <w:rPr>
          <w:b/>
          <w:bCs/>
          <w:iCs/>
        </w:rPr>
      </w:pPr>
    </w:p>
    <w:p w14:paraId="25D45B45" w14:textId="77777777" w:rsidR="005E6C37" w:rsidRDefault="005E6C37" w:rsidP="005E6C37">
      <w:pPr>
        <w:spacing w:after="120"/>
        <w:jc w:val="center"/>
        <w:rPr>
          <w:b/>
          <w:bCs/>
          <w:iCs/>
        </w:rPr>
      </w:pPr>
    </w:p>
    <w:p w14:paraId="5EBE277A" w14:textId="77777777" w:rsidR="005E6C37" w:rsidRDefault="005E6C37" w:rsidP="005E6C37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3FFD631D" w14:textId="77777777" w:rsidR="005E6C37" w:rsidRDefault="005E6C37" w:rsidP="005E6C37">
      <w:pPr>
        <w:spacing w:after="120"/>
        <w:jc w:val="center"/>
        <w:rPr>
          <w:b/>
          <w:caps/>
          <w:sz w:val="28"/>
          <w:szCs w:val="28"/>
        </w:rPr>
      </w:pPr>
    </w:p>
    <w:p w14:paraId="76D029AC" w14:textId="77777777" w:rsidR="005E6C37" w:rsidRPr="00A20A8B" w:rsidRDefault="005E6C37" w:rsidP="005E6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14:paraId="2ADB9908" w14:textId="77777777" w:rsidR="005E6C37" w:rsidRPr="00A20A8B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5E6C37" w:rsidRPr="00A20A8B" w14:paraId="33FBE755" w14:textId="77777777" w:rsidTr="00AD377F">
        <w:tc>
          <w:tcPr>
            <w:tcW w:w="7668" w:type="dxa"/>
            <w:shd w:val="clear" w:color="auto" w:fill="auto"/>
          </w:tcPr>
          <w:p w14:paraId="458A90F6" w14:textId="77777777" w:rsidR="005E6C37" w:rsidRPr="00975932" w:rsidRDefault="005E6C37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6FE80B06" w14:textId="77777777" w:rsidR="005E6C37" w:rsidRPr="00A20A8B" w:rsidRDefault="005E6C37" w:rsidP="00AD37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5E6C37" w:rsidRPr="00A20A8B" w14:paraId="27273181" w14:textId="77777777" w:rsidTr="00AD377F">
        <w:tc>
          <w:tcPr>
            <w:tcW w:w="7668" w:type="dxa"/>
            <w:shd w:val="clear" w:color="auto" w:fill="auto"/>
          </w:tcPr>
          <w:p w14:paraId="61E66EFC" w14:textId="77777777" w:rsidR="005E6C37" w:rsidRPr="00A20A8B" w:rsidRDefault="005E6C37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ПАСПОРТ </w:t>
            </w:r>
            <w:r w:rsidR="00E55A27">
              <w:rPr>
                <w:b/>
                <w:caps/>
              </w:rPr>
              <w:t xml:space="preserve">ПРИМЕРНОЙ </w:t>
            </w:r>
            <w:r>
              <w:rPr>
                <w:b/>
                <w:caps/>
              </w:rPr>
              <w:t>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14:paraId="603CA1D8" w14:textId="77777777" w:rsidR="005E6C37" w:rsidRPr="00A20A8B" w:rsidRDefault="005E6C37" w:rsidP="00AD377F"/>
        </w:tc>
        <w:tc>
          <w:tcPr>
            <w:tcW w:w="1903" w:type="dxa"/>
            <w:shd w:val="clear" w:color="auto" w:fill="auto"/>
          </w:tcPr>
          <w:p w14:paraId="1119D5AE" w14:textId="77777777" w:rsidR="005E6C37" w:rsidRPr="00A20A8B" w:rsidRDefault="005E6C37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E6C37" w:rsidRPr="00A20A8B" w14:paraId="0A91BACD" w14:textId="77777777" w:rsidTr="00AD377F">
        <w:tc>
          <w:tcPr>
            <w:tcW w:w="7668" w:type="dxa"/>
            <w:shd w:val="clear" w:color="auto" w:fill="auto"/>
          </w:tcPr>
          <w:p w14:paraId="25A2EBAB" w14:textId="77777777" w:rsidR="005E6C37" w:rsidRPr="00A20A8B" w:rsidRDefault="005E6C37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</w:t>
            </w:r>
            <w:r w:rsidRPr="00A20A8B">
              <w:rPr>
                <w:b/>
                <w:caps/>
              </w:rPr>
              <w:t xml:space="preserve"> содержание УЧЕБНОЙ ДИСЦИПЛИНЫ</w:t>
            </w:r>
          </w:p>
          <w:p w14:paraId="7637D5BC" w14:textId="77777777" w:rsidR="005E6C37" w:rsidRPr="00A20A8B" w:rsidRDefault="005E6C37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570F8C99" w14:textId="77777777" w:rsidR="005E6C37" w:rsidRPr="00A20A8B" w:rsidRDefault="005E6C37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E6C37" w:rsidRPr="00A20A8B" w14:paraId="3181A8FF" w14:textId="77777777" w:rsidTr="00AD377F">
        <w:trPr>
          <w:trHeight w:val="670"/>
        </w:trPr>
        <w:tc>
          <w:tcPr>
            <w:tcW w:w="7668" w:type="dxa"/>
            <w:shd w:val="clear" w:color="auto" w:fill="auto"/>
          </w:tcPr>
          <w:p w14:paraId="13B80F8F" w14:textId="77777777" w:rsidR="005E6C37" w:rsidRPr="00A20A8B" w:rsidRDefault="005E6C37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условия реализации </w:t>
            </w:r>
            <w:r w:rsidR="00E55A27">
              <w:rPr>
                <w:b/>
                <w:caps/>
              </w:rPr>
              <w:t xml:space="preserve">ПРИМЕРНОЙ </w:t>
            </w:r>
            <w:r>
              <w:rPr>
                <w:b/>
                <w:caps/>
              </w:rPr>
              <w:t>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14:paraId="1739A68F" w14:textId="77777777" w:rsidR="005E6C37" w:rsidRPr="00A20A8B" w:rsidRDefault="005E6C37" w:rsidP="00AD377F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9B78BFA" w14:textId="77777777" w:rsidR="005E6C37" w:rsidRPr="00A20A8B" w:rsidRDefault="005E6C37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E6C37" w:rsidRPr="00A20A8B" w14:paraId="0B49BC46" w14:textId="77777777" w:rsidTr="00AD377F">
        <w:tc>
          <w:tcPr>
            <w:tcW w:w="7668" w:type="dxa"/>
            <w:shd w:val="clear" w:color="auto" w:fill="auto"/>
          </w:tcPr>
          <w:p w14:paraId="563D1ACC" w14:textId="77777777" w:rsidR="005E6C37" w:rsidRPr="00A20A8B" w:rsidRDefault="005E6C37" w:rsidP="00B649BA">
            <w:pPr>
              <w:pStyle w:val="1"/>
              <w:numPr>
                <w:ilvl w:val="0"/>
                <w:numId w:val="58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0139EDFD" w14:textId="77777777" w:rsidR="005E6C37" w:rsidRPr="00A20A8B" w:rsidRDefault="005E6C37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266BA946" w14:textId="77777777" w:rsidR="005E6C37" w:rsidRPr="00A20A8B" w:rsidRDefault="005E6C37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</w:tbl>
    <w:p w14:paraId="26C8803E" w14:textId="77777777" w:rsidR="005E6C37" w:rsidRPr="00A20A8B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4EC8C32" w14:textId="77777777" w:rsidR="005E6C37" w:rsidRPr="00A20A8B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31CB4F2A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541A01">
        <w:rPr>
          <w:b/>
          <w:caps/>
          <w:sz w:val="28"/>
          <w:szCs w:val="28"/>
        </w:rPr>
        <w:lastRenderedPageBreak/>
        <w:t xml:space="preserve">1 паспорт </w:t>
      </w:r>
      <w:r w:rsidR="00E55A27">
        <w:rPr>
          <w:b/>
          <w:caps/>
          <w:sz w:val="28"/>
          <w:szCs w:val="28"/>
        </w:rPr>
        <w:t xml:space="preserve">ПРИМЕРНОЙ </w:t>
      </w:r>
      <w:r w:rsidRPr="00541A01">
        <w:rPr>
          <w:b/>
          <w:caps/>
          <w:sz w:val="28"/>
          <w:szCs w:val="28"/>
        </w:rPr>
        <w:t>РАБОЧЕй ПРОГРАММЫ УЧЕБНОЙ ДИСЦИПЛИНЫ</w:t>
      </w:r>
    </w:p>
    <w:p w14:paraId="5FA8DD31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6C3A7FF5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Химические и физико-химические методы анализа</w:t>
      </w:r>
    </w:p>
    <w:p w14:paraId="1B4BCE12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462D49F4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sz w:val="28"/>
          <w:szCs w:val="28"/>
        </w:rPr>
      </w:pPr>
      <w:r w:rsidRPr="00541A01">
        <w:rPr>
          <w:b/>
          <w:sz w:val="28"/>
          <w:szCs w:val="28"/>
        </w:rPr>
        <w:t>1.1 Область применения программы</w:t>
      </w:r>
      <w:r>
        <w:rPr>
          <w:b/>
          <w:sz w:val="28"/>
          <w:szCs w:val="28"/>
        </w:rPr>
        <w:t>:</w:t>
      </w:r>
    </w:p>
    <w:p w14:paraId="527ADF12" w14:textId="77777777" w:rsidR="005E6C37" w:rsidRPr="00541A01" w:rsidRDefault="00E55A2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Примерная р</w:t>
      </w:r>
      <w:r w:rsidR="005E6C37" w:rsidRPr="00541A01">
        <w:rPr>
          <w:sz w:val="28"/>
          <w:szCs w:val="28"/>
        </w:rPr>
        <w:t xml:space="preserve">абочая программа учебной дисциплины является частью образовательной программы среднего профессионального образования – программы подготовки специалистов среднего звена в соответствии с ФГОС по специальности СПО </w:t>
      </w:r>
      <w:r w:rsidR="005E6C37" w:rsidRPr="00541A01">
        <w:rPr>
          <w:b/>
          <w:sz w:val="28"/>
          <w:szCs w:val="28"/>
        </w:rPr>
        <w:t>22.02.05 Обработка металлов давлением</w:t>
      </w:r>
    </w:p>
    <w:p w14:paraId="4ECC8FAD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i/>
          <w:sz w:val="28"/>
          <w:szCs w:val="28"/>
        </w:rPr>
      </w:pPr>
    </w:p>
    <w:p w14:paraId="18B0CD65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sz w:val="28"/>
          <w:szCs w:val="28"/>
        </w:rPr>
      </w:pPr>
      <w:r w:rsidRPr="00541A01">
        <w:rPr>
          <w:b/>
          <w:sz w:val="28"/>
          <w:szCs w:val="28"/>
        </w:rPr>
        <w:t>1.2 Место дисциплины в структуре образовательной программы среднего профессионального образования – программы подготовки специалистов среднего звена:</w:t>
      </w:r>
      <w:r w:rsidRPr="00541A01">
        <w:rPr>
          <w:sz w:val="28"/>
          <w:szCs w:val="28"/>
        </w:rPr>
        <w:t xml:space="preserve"> дисциплина входит в профессиональный учебный цикл.</w:t>
      </w:r>
    </w:p>
    <w:p w14:paraId="51C46499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14:paraId="7654114E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41A01"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</w:p>
    <w:p w14:paraId="1228C15E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408EF982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41A01">
        <w:rPr>
          <w:sz w:val="28"/>
          <w:szCs w:val="28"/>
        </w:rPr>
        <w:t xml:space="preserve">В результате освоения дисциплины обучающийся должен </w:t>
      </w:r>
    </w:p>
    <w:p w14:paraId="4806B935" w14:textId="77777777" w:rsidR="005E6C37" w:rsidRPr="00576393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76393">
        <w:rPr>
          <w:b/>
          <w:sz w:val="28"/>
          <w:szCs w:val="28"/>
        </w:rPr>
        <w:t>уметь</w:t>
      </w:r>
      <w:r w:rsidRPr="00576393">
        <w:rPr>
          <w:sz w:val="28"/>
          <w:szCs w:val="28"/>
        </w:rPr>
        <w:t>:</w:t>
      </w:r>
    </w:p>
    <w:p w14:paraId="44FBFCF2" w14:textId="77777777" w:rsidR="005E6C37" w:rsidRPr="00576393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6393">
        <w:rPr>
          <w:sz w:val="28"/>
          <w:szCs w:val="28"/>
        </w:rPr>
        <w:t xml:space="preserve">- проводить физико-химический анализ металлов и оценивать его результаты; </w:t>
      </w:r>
    </w:p>
    <w:p w14:paraId="1223AFD3" w14:textId="77777777" w:rsidR="005E6C37" w:rsidRPr="00576393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6393">
        <w:rPr>
          <w:sz w:val="28"/>
          <w:szCs w:val="28"/>
        </w:rPr>
        <w:t xml:space="preserve">-использовать химические, физико-химические методы анализа сырья и продуктов металлургии; </w:t>
      </w:r>
    </w:p>
    <w:p w14:paraId="7E1CF84E" w14:textId="77777777" w:rsidR="005E6C37" w:rsidRPr="00576393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576393">
        <w:rPr>
          <w:b/>
          <w:sz w:val="28"/>
          <w:szCs w:val="28"/>
        </w:rPr>
        <w:t xml:space="preserve">знать: </w:t>
      </w:r>
    </w:p>
    <w:p w14:paraId="386ED38E" w14:textId="77777777" w:rsidR="005E6C37" w:rsidRPr="0047210A" w:rsidRDefault="005E6C37" w:rsidP="005E6C37">
      <w:pPr>
        <w:pStyle w:val="a7"/>
        <w:spacing w:after="0"/>
        <w:ind w:firstLine="425"/>
        <w:jc w:val="both"/>
        <w:rPr>
          <w:iCs/>
          <w:sz w:val="28"/>
          <w:szCs w:val="28"/>
        </w:rPr>
      </w:pPr>
      <w:r w:rsidRPr="0047210A">
        <w:rPr>
          <w:iCs/>
          <w:sz w:val="28"/>
          <w:szCs w:val="28"/>
        </w:rPr>
        <w:t>- методы химического и физико-химического анализа свойств и структуры металлов и сплавов;</w:t>
      </w:r>
    </w:p>
    <w:p w14:paraId="0EB6B4F2" w14:textId="77777777" w:rsidR="005E6C37" w:rsidRPr="0047210A" w:rsidRDefault="005E6C37" w:rsidP="005E6C37">
      <w:pPr>
        <w:pStyle w:val="a7"/>
        <w:spacing w:after="0"/>
        <w:ind w:firstLine="425"/>
        <w:jc w:val="both"/>
        <w:rPr>
          <w:iCs/>
          <w:sz w:val="28"/>
          <w:szCs w:val="28"/>
        </w:rPr>
      </w:pPr>
      <w:r w:rsidRPr="0047210A">
        <w:rPr>
          <w:iCs/>
          <w:sz w:val="28"/>
          <w:szCs w:val="28"/>
        </w:rPr>
        <w:t>- процессы окислительно-восстановительных реакций взаимодействия металлов (сырья), металлических порошков с газами и другими веществами;</w:t>
      </w:r>
    </w:p>
    <w:p w14:paraId="124870E6" w14:textId="77777777" w:rsidR="005E6C37" w:rsidRPr="0047210A" w:rsidRDefault="005E6C37" w:rsidP="005E6C37">
      <w:pPr>
        <w:pStyle w:val="a7"/>
        <w:spacing w:after="0"/>
        <w:ind w:firstLine="425"/>
        <w:jc w:val="both"/>
        <w:rPr>
          <w:iCs/>
          <w:sz w:val="28"/>
          <w:szCs w:val="28"/>
        </w:rPr>
      </w:pPr>
      <w:r w:rsidRPr="0047210A">
        <w:rPr>
          <w:iCs/>
          <w:sz w:val="28"/>
          <w:szCs w:val="28"/>
        </w:rPr>
        <w:t>- физические процессы механических методов получения металлических порошков</w:t>
      </w:r>
    </w:p>
    <w:p w14:paraId="001FD7E3" w14:textId="77777777" w:rsidR="005E6C37" w:rsidRDefault="005E6C37" w:rsidP="005E6C37">
      <w:pPr>
        <w:pStyle w:val="a7"/>
        <w:spacing w:before="240" w:after="0"/>
        <w:ind w:left="0"/>
        <w:jc w:val="both"/>
        <w:rPr>
          <w:sz w:val="28"/>
          <w:szCs w:val="28"/>
        </w:rPr>
      </w:pPr>
      <w:r w:rsidRPr="006676E4">
        <w:rPr>
          <w:sz w:val="28"/>
          <w:szCs w:val="28"/>
        </w:rPr>
        <w:t xml:space="preserve">Освоение </w:t>
      </w:r>
      <w:r>
        <w:rPr>
          <w:sz w:val="28"/>
          <w:szCs w:val="28"/>
        </w:rPr>
        <w:t>содержания дисциплины направлено на формирование следующих общих компетенций, включающих в себя способность:</w:t>
      </w:r>
    </w:p>
    <w:p w14:paraId="60A9D902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 1</w:t>
      </w:r>
      <w:r w:rsidRPr="005463D9">
        <w:rPr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14:paraId="6EF70EBF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 2</w:t>
      </w:r>
      <w:r w:rsidRPr="005463D9">
        <w:rPr>
          <w:sz w:val="28"/>
          <w:szCs w:val="28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14:paraId="16FDA8A1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 3</w:t>
      </w:r>
      <w:r w:rsidRPr="005463D9">
        <w:rPr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 </w:t>
      </w:r>
    </w:p>
    <w:p w14:paraId="1C3AEA0E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 4</w:t>
      </w:r>
      <w:r w:rsidRPr="005463D9">
        <w:rPr>
          <w:sz w:val="28"/>
          <w:szCs w:val="28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</w:t>
      </w:r>
      <w:r>
        <w:rPr>
          <w:sz w:val="28"/>
          <w:szCs w:val="28"/>
        </w:rPr>
        <w:t xml:space="preserve">вития. </w:t>
      </w:r>
    </w:p>
    <w:p w14:paraId="1B31CC17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ОК 5</w:t>
      </w:r>
      <w:r w:rsidRPr="005463D9">
        <w:rPr>
          <w:sz w:val="28"/>
          <w:szCs w:val="28"/>
        </w:rPr>
        <w:t xml:space="preserve"> Использовать информационно-коммуникационные технологии в проф</w:t>
      </w:r>
      <w:r>
        <w:rPr>
          <w:sz w:val="28"/>
          <w:szCs w:val="28"/>
        </w:rPr>
        <w:t>ессиональной деятельности.</w:t>
      </w:r>
    </w:p>
    <w:p w14:paraId="606F6040" w14:textId="77777777" w:rsidR="005E6C37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ОК 6</w:t>
      </w:r>
      <w:r w:rsidRPr="005463D9">
        <w:rPr>
          <w:sz w:val="28"/>
          <w:szCs w:val="28"/>
        </w:rPr>
        <w:t xml:space="preserve"> Работать в коллективе и команде, эффективно общаться с коллегами, ру</w:t>
      </w:r>
      <w:r>
        <w:rPr>
          <w:sz w:val="28"/>
          <w:szCs w:val="28"/>
        </w:rPr>
        <w:t xml:space="preserve">ководством, потребителями. </w:t>
      </w:r>
    </w:p>
    <w:p w14:paraId="2BCC658C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 7</w:t>
      </w:r>
      <w:r w:rsidRPr="005463D9">
        <w:rPr>
          <w:sz w:val="28"/>
          <w:szCs w:val="28"/>
        </w:rPr>
        <w:t xml:space="preserve"> Брать на себя ответственность за работу членов команды (подчиненных), за рез</w:t>
      </w:r>
      <w:r>
        <w:rPr>
          <w:sz w:val="28"/>
          <w:szCs w:val="28"/>
        </w:rPr>
        <w:t xml:space="preserve">ультат выполнения заданий. </w:t>
      </w:r>
    </w:p>
    <w:p w14:paraId="5B606DB8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 8</w:t>
      </w:r>
      <w:r w:rsidRPr="005463D9">
        <w:rPr>
          <w:sz w:val="28"/>
          <w:szCs w:val="28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</w:t>
      </w:r>
      <w:r>
        <w:rPr>
          <w:sz w:val="28"/>
          <w:szCs w:val="28"/>
        </w:rPr>
        <w:t xml:space="preserve">ть повышение квалификации. </w:t>
      </w:r>
    </w:p>
    <w:p w14:paraId="1D5E1F16" w14:textId="77777777" w:rsidR="005E6C37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 9</w:t>
      </w:r>
      <w:r w:rsidRPr="005463D9">
        <w:rPr>
          <w:sz w:val="28"/>
          <w:szCs w:val="28"/>
        </w:rPr>
        <w:t xml:space="preserve"> Ориентироваться в условиях частой смены технологий в профессиональной деятельности.</w:t>
      </w:r>
    </w:p>
    <w:p w14:paraId="3EDB5068" w14:textId="77777777" w:rsidR="005E6C37" w:rsidRPr="005463D9" w:rsidRDefault="005E6C37" w:rsidP="005E6C37">
      <w:pPr>
        <w:pStyle w:val="a7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формирование следующих профессиональных компетенций:</w:t>
      </w:r>
    </w:p>
    <w:p w14:paraId="7EA86F35" w14:textId="77777777" w:rsidR="005E6C37" w:rsidRDefault="005E6C37" w:rsidP="005E6C37">
      <w:pPr>
        <w:pStyle w:val="a7"/>
        <w:spacing w:after="0"/>
        <w:ind w:left="0"/>
        <w:jc w:val="both"/>
      </w:pPr>
    </w:p>
    <w:p w14:paraId="1EBF44C2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1.1. Планировать производство и организацию технологического процесса в цехе обработки металлов давлением. </w:t>
      </w:r>
    </w:p>
    <w:p w14:paraId="2ABD8DBC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1.2. Планировать грузопотоки продукции по участкам цеха. </w:t>
      </w:r>
    </w:p>
    <w:p w14:paraId="44F3352C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1.3. Координировать производственную деятельность участков цеха с использованием программного обеспечения, компьютерных и коммуникационных средств. </w:t>
      </w:r>
    </w:p>
    <w:p w14:paraId="414BA496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1.4. Планировать, организовывать и контролировать работу коллектива исполнителей, обслуживающих технологическое оборудование на участке. </w:t>
      </w:r>
    </w:p>
    <w:p w14:paraId="0DF5F2E6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1.5. Использовать программное обеспечение по учету и складированию выпускаемой продукции. </w:t>
      </w:r>
    </w:p>
    <w:p w14:paraId="2F742451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1.6. Рассчитывать и анализировать показатели эффективности работы участка, цеха. ПК 1.7. Оформлять техническую документацию на выпускаемую продукцию. </w:t>
      </w:r>
    </w:p>
    <w:p w14:paraId="15A20B33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1.8. Составлять рекламации на получаемые исходные материалы. </w:t>
      </w:r>
    </w:p>
    <w:p w14:paraId="049459DB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2.1. Выбирать соответствующее оборудование, оснастку и средства механизации для ведения технологического процесса. </w:t>
      </w:r>
    </w:p>
    <w:p w14:paraId="4A47CE1F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2.2. Проверять исправность и оформлять техническую документацию на технологическое оборудование. </w:t>
      </w:r>
    </w:p>
    <w:p w14:paraId="3FBB5181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2.3. Производить настройку и профилактику технологического оборудования. </w:t>
      </w:r>
    </w:p>
    <w:p w14:paraId="10329E54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2.4. Выбирать производственные мощности и топливно-энергетические ресурсы для ведения технологического процесса. </w:t>
      </w:r>
    </w:p>
    <w:p w14:paraId="00F0B58A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2.5. Эксплуатировать технологическое оборудование в плановом и аварийном режимах. </w:t>
      </w:r>
    </w:p>
    <w:p w14:paraId="2D712B60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>ПК 2.6. Производить расчеты энергосиловых параметров оборудования.</w:t>
      </w:r>
    </w:p>
    <w:p w14:paraId="6999DD36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3.1. Проверять правильность назначения технологического режима обработки металлов давлением. </w:t>
      </w:r>
    </w:p>
    <w:p w14:paraId="4EC85611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3.2. Осуществлять технологические процессы в плановом и аварийном режимах. </w:t>
      </w:r>
    </w:p>
    <w:p w14:paraId="769AAC7B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3.3. Выбирать виды термической обработки для улучшения свойств и качества выпускаемой продукции. </w:t>
      </w:r>
    </w:p>
    <w:p w14:paraId="26D7D083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lastRenderedPageBreak/>
        <w:t xml:space="preserve">ПК 3.4. Рассчитывать показатели и коэффициенты деформации обработки металлов давлением. </w:t>
      </w:r>
    </w:p>
    <w:p w14:paraId="406705BC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3.5. Рассчитывать калибровку рабочего инструмента и формоизменение выпускаемой продукции. </w:t>
      </w:r>
    </w:p>
    <w:p w14:paraId="4B53D676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3.6. Производить смену сортамента выпускаемой продукции. </w:t>
      </w:r>
    </w:p>
    <w:p w14:paraId="6A574C8C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3.7. Осуществлять технологический процесс в плановом режиме, в том числе используя программное обеспечение, компьютерные и телекоммуникационные средства. ПК 3.8. Оформлять техническую документацию технологического процесса. </w:t>
      </w:r>
    </w:p>
    <w:p w14:paraId="32209557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3.9. Применять типовые методики расчета параметров обработки металлов давлением. ПК 4.1. Выбирать методы контроля, аппаратуру и приборы для контроля качества продукции. </w:t>
      </w:r>
    </w:p>
    <w:p w14:paraId="270DF576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4.2. Регистрировать и анализировать показатели автоматической системы управления технологическими процессами. </w:t>
      </w:r>
    </w:p>
    <w:p w14:paraId="5D8E74F3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4.3. Оценивать качество выпускаемой продукции. </w:t>
      </w:r>
    </w:p>
    <w:p w14:paraId="3D297A40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4.4. Предупреждать появление, обнаруживать и устранять возможные дефекты выпускаемой продукции. </w:t>
      </w:r>
    </w:p>
    <w:p w14:paraId="7B43B945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4.5. Оформлять техническую документацию при отделке и контроле выпускаемой продукции. </w:t>
      </w:r>
    </w:p>
    <w:p w14:paraId="70278BF7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5.1. Организовывать и проводить мероприятия по защите работников от негативного воздействия производственной среды. </w:t>
      </w:r>
    </w:p>
    <w:p w14:paraId="38318555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5.2. Инструктировать подчиненных, обслуживающих технологическое оборудование, о правилах его эксплуатации, правилах и нормах охраны труда, промышленной безопасности, санитарии и противопожарной защиты. </w:t>
      </w:r>
    </w:p>
    <w:p w14:paraId="5ED4D86E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5.3. Проводить анализ травмоопасных и вредных факторов на участках цехов обработки металлов давлением. </w:t>
      </w:r>
    </w:p>
    <w:p w14:paraId="267FE9E6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 xml:space="preserve">ПК 5.4. Создавать условия для безопасной работы. </w:t>
      </w:r>
    </w:p>
    <w:p w14:paraId="143CF2A6" w14:textId="77777777" w:rsidR="005E6C37" w:rsidRPr="00124330" w:rsidRDefault="005E6C37" w:rsidP="005E6C37">
      <w:pPr>
        <w:pStyle w:val="a7"/>
        <w:spacing w:after="0"/>
        <w:ind w:left="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>ПК 5.5. Оценивать последствия технологических чрезвычайных ситуаций и стихийных явлений на безопасность работающих.</w:t>
      </w:r>
    </w:p>
    <w:p w14:paraId="013598D5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b/>
          <w:sz w:val="28"/>
          <w:szCs w:val="28"/>
        </w:rPr>
      </w:pPr>
      <w:r w:rsidRPr="00124330">
        <w:rPr>
          <w:sz w:val="28"/>
          <w:szCs w:val="28"/>
        </w:rPr>
        <w:t xml:space="preserve"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</w:t>
      </w:r>
      <w:r w:rsidRPr="00124330">
        <w:rPr>
          <w:b/>
          <w:sz w:val="28"/>
          <w:szCs w:val="28"/>
        </w:rPr>
        <w:t>22.02.05 Обработка металлов давлением:</w:t>
      </w:r>
    </w:p>
    <w:p w14:paraId="0034E4A5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rFonts w:eastAsia="Calibri"/>
          <w:sz w:val="28"/>
          <w:szCs w:val="28"/>
          <w:shd w:val="clear" w:color="auto" w:fill="FFFFFF"/>
        </w:rPr>
      </w:pPr>
      <w:r w:rsidRPr="00124330">
        <w:rPr>
          <w:rFonts w:eastAsia="Calibri"/>
          <w:sz w:val="28"/>
          <w:szCs w:val="28"/>
          <w:shd w:val="clear" w:color="auto" w:fill="FFFFFF"/>
        </w:rPr>
        <w:t>ЛР 1 Осознающий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гимн).</w:t>
      </w:r>
    </w:p>
    <w:p w14:paraId="08344970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rFonts w:eastAsia="Calibri"/>
          <w:sz w:val="28"/>
          <w:szCs w:val="28"/>
          <w:shd w:val="clear" w:color="auto" w:fill="FFFFFF"/>
        </w:rPr>
      </w:pPr>
      <w:r w:rsidRPr="00124330">
        <w:rPr>
          <w:rFonts w:eastAsia="Calibri"/>
          <w:sz w:val="28"/>
          <w:szCs w:val="28"/>
          <w:shd w:val="clear" w:color="auto" w:fill="FFFFFF"/>
        </w:rPr>
        <w:t>ЛР 2 Проявляющий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ценности.</w:t>
      </w:r>
    </w:p>
    <w:p w14:paraId="58F21534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>ЛР 10 Заботящийся о защите окружающей среды, собственной и чужой безопасности, в том числе цифровой.</w:t>
      </w:r>
    </w:p>
    <w:p w14:paraId="5A245337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bCs/>
          <w:sz w:val="28"/>
          <w:szCs w:val="28"/>
        </w:rPr>
      </w:pPr>
      <w:r w:rsidRPr="00124330">
        <w:rPr>
          <w:sz w:val="28"/>
          <w:szCs w:val="28"/>
        </w:rPr>
        <w:lastRenderedPageBreak/>
        <w:t xml:space="preserve">ЛР 13 </w:t>
      </w:r>
      <w:r w:rsidRPr="00124330">
        <w:rPr>
          <w:bCs/>
          <w:sz w:val="28"/>
          <w:szCs w:val="28"/>
        </w:rPr>
        <w:t>Осуществляющий поиск, анализ и интерпретацию информации, необходимой для выполнения задач профессиональной деятельности.</w:t>
      </w:r>
    </w:p>
    <w:p w14:paraId="3E995154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sz w:val="28"/>
          <w:szCs w:val="28"/>
          <w:lang w:eastAsia="nl-NL"/>
        </w:rPr>
      </w:pPr>
      <w:r w:rsidRPr="00124330">
        <w:rPr>
          <w:bCs/>
          <w:sz w:val="28"/>
          <w:szCs w:val="28"/>
        </w:rPr>
        <w:t xml:space="preserve">ЛР 16 </w:t>
      </w:r>
      <w:r w:rsidRPr="00124330">
        <w:rPr>
          <w:sz w:val="28"/>
          <w:szCs w:val="28"/>
          <w:lang w:eastAsia="nl-NL"/>
        </w:rPr>
        <w:t>Способный работать в коллективе и команде, эффективно взаимодействовать с коллегами, руководством, клиентами, партнерами.</w:t>
      </w:r>
    </w:p>
    <w:p w14:paraId="1AD1D005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sz w:val="28"/>
          <w:szCs w:val="28"/>
        </w:rPr>
      </w:pPr>
      <w:r w:rsidRPr="00124330">
        <w:rPr>
          <w:sz w:val="28"/>
          <w:szCs w:val="28"/>
          <w:lang w:eastAsia="nl-NL"/>
        </w:rPr>
        <w:t xml:space="preserve">ЛР 24 Способный </w:t>
      </w:r>
      <w:r w:rsidRPr="00124330">
        <w:rPr>
          <w:sz w:val="28"/>
          <w:szCs w:val="28"/>
        </w:rPr>
        <w:t>анализировать качество сырья и готовой продукции, определить</w:t>
      </w:r>
      <w:r w:rsidRPr="00124330">
        <w:rPr>
          <w:sz w:val="28"/>
          <w:szCs w:val="28"/>
          <w:lang w:eastAsia="nl-NL"/>
        </w:rPr>
        <w:t xml:space="preserve"> </w:t>
      </w:r>
      <w:r w:rsidRPr="00124330">
        <w:rPr>
          <w:sz w:val="28"/>
          <w:szCs w:val="28"/>
        </w:rPr>
        <w:t>причины брака выпускаемой продукции и разработать мероприятия по его предупреждению.</w:t>
      </w:r>
    </w:p>
    <w:p w14:paraId="7E2614BF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bCs/>
          <w:sz w:val="28"/>
          <w:szCs w:val="28"/>
        </w:rPr>
      </w:pPr>
      <w:r w:rsidRPr="00124330">
        <w:rPr>
          <w:sz w:val="28"/>
          <w:szCs w:val="28"/>
        </w:rPr>
        <w:t>ЛР 26 Способный обеспечить экологическую и промышленную безопасность.</w:t>
      </w:r>
    </w:p>
    <w:p w14:paraId="15F6E7CA" w14:textId="77777777" w:rsidR="005E6C37" w:rsidRPr="00124330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720"/>
        <w:jc w:val="both"/>
        <w:rPr>
          <w:sz w:val="28"/>
          <w:szCs w:val="28"/>
        </w:rPr>
      </w:pPr>
      <w:r w:rsidRPr="00124330">
        <w:rPr>
          <w:sz w:val="28"/>
          <w:szCs w:val="28"/>
        </w:rPr>
        <w:t>ЛР 32 Способный обеспечить экологическую и промышленную безопасность.</w:t>
      </w:r>
    </w:p>
    <w:p w14:paraId="3C26E25C" w14:textId="77777777" w:rsidR="005E6C37" w:rsidRPr="00380A73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380A73">
        <w:tab/>
      </w:r>
    </w:p>
    <w:p w14:paraId="3AC6C32E" w14:textId="77777777" w:rsidR="005E6C37" w:rsidRPr="00541A01" w:rsidRDefault="005E6C37" w:rsidP="005E6C37">
      <w:pPr>
        <w:pStyle w:val="a7"/>
        <w:spacing w:after="0"/>
        <w:ind w:left="0"/>
        <w:jc w:val="both"/>
        <w:rPr>
          <w:b/>
          <w:sz w:val="28"/>
          <w:szCs w:val="28"/>
        </w:rPr>
      </w:pPr>
      <w:r w:rsidRPr="00541A01"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763A9ACB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541A01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>–</w:t>
      </w:r>
      <w:r w:rsidRPr="00541A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54 </w:t>
      </w:r>
      <w:r w:rsidRPr="00541A01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541A01">
        <w:rPr>
          <w:sz w:val="28"/>
          <w:szCs w:val="28"/>
        </w:rPr>
        <w:t>, включая:</w:t>
      </w:r>
    </w:p>
    <w:p w14:paraId="41514AD8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практической подготовки обучающегося – 20 часов;</w:t>
      </w:r>
    </w:p>
    <w:p w14:paraId="66B105ED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541A01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 xml:space="preserve">–36 </w:t>
      </w:r>
      <w:r w:rsidRPr="00541A01">
        <w:rPr>
          <w:sz w:val="28"/>
          <w:szCs w:val="28"/>
        </w:rPr>
        <w:t>часов;</w:t>
      </w:r>
    </w:p>
    <w:p w14:paraId="303D3D8D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541A01">
        <w:rPr>
          <w:sz w:val="28"/>
          <w:szCs w:val="28"/>
        </w:rPr>
        <w:t>самостоятельной работы обучающегося -</w:t>
      </w:r>
      <w:r>
        <w:rPr>
          <w:sz w:val="28"/>
          <w:szCs w:val="28"/>
        </w:rPr>
        <w:t>18</w:t>
      </w:r>
      <w:r w:rsidRPr="00541A01">
        <w:rPr>
          <w:sz w:val="28"/>
          <w:szCs w:val="28"/>
        </w:rPr>
        <w:t xml:space="preserve"> часов</w:t>
      </w:r>
      <w:r>
        <w:rPr>
          <w:sz w:val="28"/>
          <w:szCs w:val="28"/>
        </w:rPr>
        <w:t>.</w:t>
      </w:r>
    </w:p>
    <w:p w14:paraId="386F05A4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</w:p>
    <w:p w14:paraId="16383FFE" w14:textId="77777777" w:rsidR="00B73D2A" w:rsidRDefault="00B73D2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6FBBDD5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541A01">
        <w:rPr>
          <w:b/>
          <w:sz w:val="28"/>
          <w:szCs w:val="28"/>
        </w:rPr>
        <w:lastRenderedPageBreak/>
        <w:t>2 СТРУКТУРА И СОДЕРЖАНИЕ УЧЕБНОЙ ДИСЦИПЛИНЫ</w:t>
      </w:r>
    </w:p>
    <w:p w14:paraId="02AE3D98" w14:textId="77777777" w:rsidR="005E6C37" w:rsidRPr="00535CA6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  <w:u w:val="single"/>
        </w:rPr>
      </w:pPr>
      <w:r w:rsidRPr="00535CA6">
        <w:rPr>
          <w:b/>
          <w:sz w:val="28"/>
          <w:szCs w:val="28"/>
        </w:rPr>
        <w:t>2.1 Объем учебной дисциплины и виды учебной работы</w:t>
      </w:r>
    </w:p>
    <w:p w14:paraId="717D9FF2" w14:textId="77777777" w:rsidR="005E6C37" w:rsidRPr="00535CA6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5E6C37" w:rsidRPr="00535CA6" w14:paraId="57C82C2E" w14:textId="77777777" w:rsidTr="00AD377F">
        <w:trPr>
          <w:trHeight w:val="460"/>
        </w:trPr>
        <w:tc>
          <w:tcPr>
            <w:tcW w:w="7904" w:type="dxa"/>
            <w:shd w:val="clear" w:color="auto" w:fill="auto"/>
          </w:tcPr>
          <w:p w14:paraId="7B6DFBCD" w14:textId="77777777" w:rsidR="005E6C37" w:rsidRPr="00535CA6" w:rsidRDefault="005E6C37" w:rsidP="00AD377F">
            <w:pPr>
              <w:jc w:val="center"/>
              <w:rPr>
                <w:sz w:val="28"/>
                <w:szCs w:val="28"/>
              </w:rPr>
            </w:pPr>
            <w:r w:rsidRPr="00535CA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4561E62D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535CA6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E6C37" w:rsidRPr="00535CA6" w14:paraId="2C548AC3" w14:textId="77777777" w:rsidTr="00AD377F">
        <w:trPr>
          <w:trHeight w:val="285"/>
        </w:trPr>
        <w:tc>
          <w:tcPr>
            <w:tcW w:w="7904" w:type="dxa"/>
            <w:shd w:val="clear" w:color="auto" w:fill="auto"/>
          </w:tcPr>
          <w:p w14:paraId="3553C6C4" w14:textId="77777777" w:rsidR="005E6C37" w:rsidRPr="00535CA6" w:rsidRDefault="005E6C37" w:rsidP="00AD377F">
            <w:pPr>
              <w:rPr>
                <w:b/>
                <w:sz w:val="28"/>
                <w:szCs w:val="28"/>
              </w:rPr>
            </w:pPr>
            <w:r w:rsidRPr="00535CA6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14:paraId="69FD0FD0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5E6C37" w:rsidRPr="00535CA6" w14:paraId="6AD1CF4A" w14:textId="77777777" w:rsidTr="00AD377F">
        <w:trPr>
          <w:trHeight w:val="285"/>
        </w:trPr>
        <w:tc>
          <w:tcPr>
            <w:tcW w:w="7904" w:type="dxa"/>
            <w:shd w:val="clear" w:color="auto" w:fill="auto"/>
          </w:tcPr>
          <w:p w14:paraId="425C1968" w14:textId="77777777" w:rsidR="005E6C37" w:rsidRPr="00C50CB5" w:rsidRDefault="005E6C37" w:rsidP="00AD377F">
            <w:pPr>
              <w:rPr>
                <w:sz w:val="28"/>
                <w:szCs w:val="28"/>
              </w:rPr>
            </w:pPr>
            <w:r w:rsidRPr="00C50CB5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00" w:type="dxa"/>
            <w:shd w:val="clear" w:color="auto" w:fill="auto"/>
          </w:tcPr>
          <w:p w14:paraId="624777F5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20</w:t>
            </w:r>
          </w:p>
        </w:tc>
      </w:tr>
      <w:tr w:rsidR="005E6C37" w:rsidRPr="00535CA6" w14:paraId="0E456026" w14:textId="77777777" w:rsidTr="00AD377F">
        <w:tc>
          <w:tcPr>
            <w:tcW w:w="7904" w:type="dxa"/>
            <w:shd w:val="clear" w:color="auto" w:fill="auto"/>
          </w:tcPr>
          <w:p w14:paraId="0E0A2932" w14:textId="77777777" w:rsidR="005E6C37" w:rsidRPr="00535CA6" w:rsidRDefault="005E6C37" w:rsidP="00AD377F">
            <w:pPr>
              <w:jc w:val="both"/>
              <w:rPr>
                <w:sz w:val="28"/>
                <w:szCs w:val="28"/>
              </w:rPr>
            </w:pPr>
            <w:r w:rsidRPr="00535CA6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14:paraId="36DB1870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36</w:t>
            </w:r>
          </w:p>
        </w:tc>
      </w:tr>
      <w:tr w:rsidR="005E6C37" w:rsidRPr="00535CA6" w14:paraId="34E1F772" w14:textId="77777777" w:rsidTr="00AD377F">
        <w:tc>
          <w:tcPr>
            <w:tcW w:w="7904" w:type="dxa"/>
            <w:shd w:val="clear" w:color="auto" w:fill="auto"/>
          </w:tcPr>
          <w:p w14:paraId="16865505" w14:textId="77777777" w:rsidR="005E6C37" w:rsidRPr="00535CA6" w:rsidRDefault="005E6C37" w:rsidP="00AD377F">
            <w:pPr>
              <w:jc w:val="both"/>
              <w:rPr>
                <w:sz w:val="28"/>
                <w:szCs w:val="28"/>
              </w:rPr>
            </w:pPr>
            <w:r w:rsidRPr="00535CA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3A7851AC" w14:textId="77777777" w:rsidR="005E6C37" w:rsidRPr="00535CA6" w:rsidRDefault="005E6C37" w:rsidP="00AD377F">
            <w:pPr>
              <w:jc w:val="center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5E6C37" w:rsidRPr="00535CA6" w14:paraId="155DDB04" w14:textId="77777777" w:rsidTr="00AD377F">
        <w:tc>
          <w:tcPr>
            <w:tcW w:w="7904" w:type="dxa"/>
            <w:shd w:val="clear" w:color="auto" w:fill="auto"/>
          </w:tcPr>
          <w:p w14:paraId="5BDEA096" w14:textId="77777777" w:rsidR="005E6C37" w:rsidRPr="00535CA6" w:rsidRDefault="005E6C37" w:rsidP="00AD377F">
            <w:pPr>
              <w:jc w:val="both"/>
              <w:rPr>
                <w:sz w:val="28"/>
                <w:szCs w:val="28"/>
              </w:rPr>
            </w:pPr>
            <w:r w:rsidRPr="00535CA6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14:paraId="06C381F9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535CA6">
              <w:rPr>
                <w:i/>
                <w:iCs/>
                <w:sz w:val="28"/>
                <w:szCs w:val="28"/>
              </w:rPr>
              <w:t>20</w:t>
            </w:r>
          </w:p>
        </w:tc>
      </w:tr>
      <w:tr w:rsidR="005E6C37" w:rsidRPr="00535CA6" w14:paraId="2D2D9840" w14:textId="77777777" w:rsidTr="00AD377F">
        <w:tc>
          <w:tcPr>
            <w:tcW w:w="7904" w:type="dxa"/>
            <w:shd w:val="clear" w:color="auto" w:fill="auto"/>
          </w:tcPr>
          <w:p w14:paraId="4CA7ECB6" w14:textId="77777777" w:rsidR="005E6C37" w:rsidRPr="00535CA6" w:rsidRDefault="005E6C37" w:rsidP="00AD377F">
            <w:pPr>
              <w:jc w:val="both"/>
              <w:rPr>
                <w:sz w:val="28"/>
                <w:szCs w:val="28"/>
              </w:rPr>
            </w:pPr>
            <w:r w:rsidRPr="00535CA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6130EE29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 w:rsidRPr="00535CA6">
              <w:rPr>
                <w:i/>
                <w:iCs/>
                <w:sz w:val="28"/>
                <w:szCs w:val="28"/>
                <w:lang w:val="en-US"/>
              </w:rPr>
              <w:t>-</w:t>
            </w:r>
          </w:p>
        </w:tc>
      </w:tr>
      <w:tr w:rsidR="005E6C37" w:rsidRPr="00535CA6" w14:paraId="5D83E362" w14:textId="77777777" w:rsidTr="00AD377F">
        <w:tc>
          <w:tcPr>
            <w:tcW w:w="7904" w:type="dxa"/>
            <w:shd w:val="clear" w:color="auto" w:fill="auto"/>
          </w:tcPr>
          <w:p w14:paraId="4936A4AB" w14:textId="77777777" w:rsidR="005E6C37" w:rsidRPr="00535CA6" w:rsidRDefault="005E6C37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курсовое проектирование</w:t>
            </w:r>
          </w:p>
        </w:tc>
        <w:tc>
          <w:tcPr>
            <w:tcW w:w="1800" w:type="dxa"/>
            <w:shd w:val="clear" w:color="auto" w:fill="auto"/>
          </w:tcPr>
          <w:p w14:paraId="505810A8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E6C37" w:rsidRPr="00535CA6" w14:paraId="5E33F7D1" w14:textId="77777777" w:rsidTr="00AD377F">
        <w:tc>
          <w:tcPr>
            <w:tcW w:w="7904" w:type="dxa"/>
            <w:shd w:val="clear" w:color="auto" w:fill="auto"/>
          </w:tcPr>
          <w:p w14:paraId="27B70517" w14:textId="77777777" w:rsidR="005E6C37" w:rsidRPr="00535CA6" w:rsidRDefault="005E6C37" w:rsidP="00AD377F">
            <w:pPr>
              <w:jc w:val="both"/>
              <w:rPr>
                <w:sz w:val="28"/>
                <w:szCs w:val="28"/>
              </w:rPr>
            </w:pPr>
            <w:r w:rsidRPr="00535CA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14:paraId="334AF8B5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E6C37" w:rsidRPr="00535CA6" w14:paraId="0CAC8DD2" w14:textId="77777777" w:rsidTr="00AD377F">
        <w:tc>
          <w:tcPr>
            <w:tcW w:w="7904" w:type="dxa"/>
            <w:shd w:val="clear" w:color="auto" w:fill="auto"/>
          </w:tcPr>
          <w:p w14:paraId="0AB6F262" w14:textId="77777777" w:rsidR="005E6C37" w:rsidRPr="00535CA6" w:rsidRDefault="005E6C37" w:rsidP="00AD377F">
            <w:pPr>
              <w:jc w:val="both"/>
              <w:rPr>
                <w:b/>
                <w:sz w:val="28"/>
                <w:szCs w:val="28"/>
              </w:rPr>
            </w:pPr>
            <w:r w:rsidRPr="00535CA6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14:paraId="277D4AD5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</w:t>
            </w:r>
          </w:p>
        </w:tc>
      </w:tr>
      <w:tr w:rsidR="005E6C37" w:rsidRPr="00535CA6" w14:paraId="0D4A0AF6" w14:textId="77777777" w:rsidTr="00AD377F">
        <w:tc>
          <w:tcPr>
            <w:tcW w:w="7904" w:type="dxa"/>
            <w:shd w:val="clear" w:color="auto" w:fill="auto"/>
          </w:tcPr>
          <w:p w14:paraId="52C96CDB" w14:textId="77777777" w:rsidR="005E6C37" w:rsidRPr="00535CA6" w:rsidRDefault="005E6C37" w:rsidP="00AD377F">
            <w:pPr>
              <w:jc w:val="both"/>
              <w:rPr>
                <w:sz w:val="28"/>
                <w:szCs w:val="28"/>
              </w:rPr>
            </w:pPr>
            <w:r w:rsidRPr="00535CA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14:paraId="1461F6E9" w14:textId="77777777" w:rsidR="005E6C37" w:rsidRPr="00535CA6" w:rsidRDefault="005E6C37" w:rsidP="00AD377F">
            <w:pPr>
              <w:jc w:val="center"/>
              <w:rPr>
                <w:i/>
                <w:iCs/>
                <w:color w:val="FF0000"/>
                <w:sz w:val="28"/>
                <w:szCs w:val="28"/>
              </w:rPr>
            </w:pPr>
          </w:p>
        </w:tc>
      </w:tr>
      <w:tr w:rsidR="005E6C37" w:rsidRPr="00535CA6" w14:paraId="4D60B327" w14:textId="77777777" w:rsidTr="00AD377F">
        <w:tc>
          <w:tcPr>
            <w:tcW w:w="7904" w:type="dxa"/>
            <w:shd w:val="clear" w:color="auto" w:fill="auto"/>
          </w:tcPr>
          <w:p w14:paraId="6C932953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- подготовка опорного конспекта по темам:</w:t>
            </w:r>
          </w:p>
          <w:p w14:paraId="64A54A90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«Техника выполнения операций в весовом (гравиметрическом) анализе.</w:t>
            </w:r>
          </w:p>
          <w:p w14:paraId="342A686E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«Посуда и оборудование в весовом анализ»</w:t>
            </w:r>
          </w:p>
          <w:p w14:paraId="59F50FF0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«Мерная посуда и ее применение в объемном анализе»</w:t>
            </w:r>
          </w:p>
          <w:p w14:paraId="29714B12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«Условия проведения аналитических реакций»</w:t>
            </w:r>
          </w:p>
          <w:p w14:paraId="7A59C60E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«Построение калибровочного графика по стандартным образцам»</w:t>
            </w:r>
          </w:p>
          <w:p w14:paraId="61100317" w14:textId="77777777" w:rsidR="005E6C37" w:rsidRPr="009D1A68" w:rsidRDefault="005E6C37" w:rsidP="00AD377F">
            <w:pPr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«Потенциометрическое титрование. Кривые потенциометрического титрования»</w:t>
            </w:r>
          </w:p>
          <w:p w14:paraId="3E537ADF" w14:textId="77777777" w:rsidR="005E6C37" w:rsidRPr="009D1A68" w:rsidRDefault="005E6C37" w:rsidP="00AD377F">
            <w:pPr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«Типы индикаторных электродов»</w:t>
            </w:r>
          </w:p>
          <w:p w14:paraId="239D9DF9" w14:textId="77777777" w:rsidR="005E6C37" w:rsidRPr="009D1A68" w:rsidRDefault="005E6C37" w:rsidP="00AD377F">
            <w:pPr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«Теория хроматографии.</w:t>
            </w:r>
            <w:r>
              <w:rPr>
                <w:sz w:val="28"/>
                <w:szCs w:val="28"/>
              </w:rPr>
              <w:t xml:space="preserve"> </w:t>
            </w:r>
            <w:r w:rsidRPr="009D1A68">
              <w:rPr>
                <w:sz w:val="28"/>
                <w:szCs w:val="28"/>
              </w:rPr>
              <w:t>Применение хроматографических методов анализа »</w:t>
            </w:r>
          </w:p>
          <w:p w14:paraId="70C20E94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«Механизмы ионизации в масс-спектральном методе анализа»</w:t>
            </w:r>
          </w:p>
          <w:p w14:paraId="5FB63BA6" w14:textId="77777777" w:rsidR="005E6C37" w:rsidRPr="009D1A68" w:rsidRDefault="005E6C37" w:rsidP="00AD377F">
            <w:pPr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«Способы ионизации»</w:t>
            </w:r>
          </w:p>
          <w:p w14:paraId="6D1B411E" w14:textId="77777777" w:rsidR="005E6C37" w:rsidRPr="009D1A68" w:rsidRDefault="005E6C37" w:rsidP="00AD377F">
            <w:pPr>
              <w:ind w:left="360" w:hanging="360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- 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</w:t>
            </w:r>
          </w:p>
          <w:p w14:paraId="499E18BB" w14:textId="77777777" w:rsidR="005E6C37" w:rsidRPr="009D1A68" w:rsidRDefault="005E6C37" w:rsidP="00AD377F">
            <w:pPr>
              <w:ind w:left="360" w:hanging="360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- оформление лабораторных и практических работ, отчетов и подготовка к их защите</w:t>
            </w:r>
          </w:p>
          <w:p w14:paraId="51278916" w14:textId="77777777" w:rsidR="005E6C37" w:rsidRPr="009D1A68" w:rsidRDefault="005E6C37" w:rsidP="00AD377F">
            <w:pPr>
              <w:ind w:left="360" w:hanging="360"/>
              <w:jc w:val="both"/>
              <w:rPr>
                <w:sz w:val="28"/>
                <w:szCs w:val="28"/>
              </w:rPr>
            </w:pPr>
            <w:r w:rsidRPr="009D1A68">
              <w:rPr>
                <w:sz w:val="28"/>
                <w:szCs w:val="28"/>
              </w:rPr>
              <w:t>- вопросы для самопроверки и решение задач</w:t>
            </w:r>
          </w:p>
        </w:tc>
        <w:tc>
          <w:tcPr>
            <w:tcW w:w="1800" w:type="dxa"/>
            <w:shd w:val="clear" w:color="auto" w:fill="auto"/>
          </w:tcPr>
          <w:p w14:paraId="74C2F1F2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5C8D2C3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535CA6">
              <w:rPr>
                <w:i/>
                <w:iCs/>
                <w:sz w:val="28"/>
                <w:szCs w:val="28"/>
              </w:rPr>
              <w:t>1</w:t>
            </w:r>
            <w:r>
              <w:rPr>
                <w:i/>
                <w:iCs/>
                <w:sz w:val="28"/>
                <w:szCs w:val="28"/>
              </w:rPr>
              <w:t>0</w:t>
            </w:r>
          </w:p>
          <w:p w14:paraId="344A7ACD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855DCF8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10AEF6A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B8F5667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4F27D4A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5BD7D5A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17EB26D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48FB313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7D5B193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C0A2DCB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D8B92F8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E922636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7D0B1AB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C3CD4F9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4C324DB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  <w:p w14:paraId="5D69BB93" w14:textId="77777777" w:rsidR="005E6C37" w:rsidRPr="00535CA6" w:rsidRDefault="005E6C37" w:rsidP="00AD377F">
            <w:pPr>
              <w:jc w:val="center"/>
              <w:rPr>
                <w:i/>
                <w:iCs/>
                <w:color w:val="FF0000"/>
                <w:sz w:val="28"/>
                <w:szCs w:val="28"/>
              </w:rPr>
            </w:pPr>
          </w:p>
          <w:p w14:paraId="3C4DE453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33D098A" w14:textId="77777777" w:rsidR="005E6C3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7A3AE41" w14:textId="77777777" w:rsidR="005E6C37" w:rsidRPr="00535CA6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5E6C37" w:rsidRPr="00535CA6" w14:paraId="3A8DE7B2" w14:textId="77777777" w:rsidTr="00AD377F">
        <w:trPr>
          <w:trHeight w:val="522"/>
        </w:trPr>
        <w:tc>
          <w:tcPr>
            <w:tcW w:w="7905" w:type="dxa"/>
            <w:shd w:val="clear" w:color="auto" w:fill="auto"/>
          </w:tcPr>
          <w:p w14:paraId="11C5BA36" w14:textId="77777777" w:rsidR="005E6C37" w:rsidRPr="00E55A27" w:rsidRDefault="005E6C37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55A27">
              <w:rPr>
                <w:b/>
                <w:i/>
                <w:iCs/>
                <w:sz w:val="28"/>
                <w:szCs w:val="28"/>
              </w:rPr>
              <w:t>Промежуточная аттестация в форме</w:t>
            </w:r>
            <w:r w:rsidRPr="00E55A27">
              <w:rPr>
                <w:i/>
                <w:iCs/>
                <w:sz w:val="28"/>
                <w:szCs w:val="28"/>
              </w:rPr>
              <w:t xml:space="preserve"> </w:t>
            </w:r>
            <w:r w:rsidRPr="00E55A27">
              <w:rPr>
                <w:b/>
                <w:i/>
                <w:iCs/>
                <w:sz w:val="28"/>
                <w:szCs w:val="28"/>
              </w:rPr>
              <w:t>экзамена</w:t>
            </w:r>
          </w:p>
        </w:tc>
        <w:tc>
          <w:tcPr>
            <w:tcW w:w="1799" w:type="dxa"/>
            <w:shd w:val="clear" w:color="auto" w:fill="auto"/>
          </w:tcPr>
          <w:p w14:paraId="69855154" w14:textId="77777777" w:rsidR="005E6C37" w:rsidRPr="00794B00" w:rsidRDefault="005E6C37" w:rsidP="00AD377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</w:tr>
    </w:tbl>
    <w:p w14:paraId="70FE6BE1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5E6C37" w:rsidRPr="00541A01" w:rsidSect="00AD377F">
          <w:footerReference w:type="even" r:id="rId85"/>
          <w:footerReference w:type="default" r:id="rId86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14:paraId="6B7D9D3B" w14:textId="77777777" w:rsidR="005E6C37" w:rsidRPr="00CD0FCA" w:rsidRDefault="005E6C37" w:rsidP="005E6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bCs/>
          <w:i/>
        </w:rPr>
      </w:pPr>
      <w:r w:rsidRPr="00CD72C2">
        <w:rPr>
          <w:b/>
        </w:rPr>
        <w:lastRenderedPageBreak/>
        <w:t>2.</w:t>
      </w:r>
      <w:r>
        <w:rPr>
          <w:b/>
        </w:rPr>
        <w:t>2</w:t>
      </w:r>
      <w:r w:rsidRPr="00CD72C2">
        <w:rPr>
          <w:b/>
        </w:rPr>
        <w:t xml:space="preserve"> </w:t>
      </w:r>
      <w:r>
        <w:rPr>
          <w:b/>
        </w:rPr>
        <w:t>Т</w:t>
      </w:r>
      <w:r w:rsidRPr="00CD72C2">
        <w:rPr>
          <w:b/>
        </w:rPr>
        <w:t>ематический план и содержание учебной дисциплины</w:t>
      </w:r>
      <w:r w:rsidRPr="00A20A8B">
        <w:t xml:space="preserve"> </w:t>
      </w:r>
      <w:r>
        <w:rPr>
          <w:b/>
        </w:rPr>
        <w:t>Химические и физико-химические методы анализа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5"/>
        <w:gridCol w:w="764"/>
        <w:gridCol w:w="127"/>
        <w:gridCol w:w="8736"/>
        <w:gridCol w:w="1706"/>
        <w:gridCol w:w="1513"/>
      </w:tblGrid>
      <w:tr w:rsidR="005E6C37" w:rsidRPr="00541A01" w14:paraId="2FC88993" w14:textId="77777777" w:rsidTr="00AD377F">
        <w:trPr>
          <w:trHeight w:val="20"/>
        </w:trPr>
        <w:tc>
          <w:tcPr>
            <w:tcW w:w="2595" w:type="dxa"/>
          </w:tcPr>
          <w:p w14:paraId="4D05E26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27" w:type="dxa"/>
            <w:gridSpan w:val="3"/>
          </w:tcPr>
          <w:p w14:paraId="75CC9BD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541A01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706" w:type="dxa"/>
            <w:shd w:val="clear" w:color="auto" w:fill="auto"/>
          </w:tcPr>
          <w:p w14:paraId="4584111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13" w:type="dxa"/>
          </w:tcPr>
          <w:p w14:paraId="7690E5B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5E6C37" w:rsidRPr="00541A01" w14:paraId="2C020C86" w14:textId="77777777" w:rsidTr="00AD377F">
        <w:trPr>
          <w:trHeight w:val="20"/>
        </w:trPr>
        <w:tc>
          <w:tcPr>
            <w:tcW w:w="2595" w:type="dxa"/>
          </w:tcPr>
          <w:p w14:paraId="3B5290F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27" w:type="dxa"/>
            <w:gridSpan w:val="3"/>
          </w:tcPr>
          <w:p w14:paraId="69900EE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6" w:type="dxa"/>
            <w:shd w:val="clear" w:color="auto" w:fill="auto"/>
          </w:tcPr>
          <w:p w14:paraId="5699609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551BF13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5E6C37" w:rsidRPr="00541A01" w14:paraId="2F2FA1FD" w14:textId="77777777" w:rsidTr="00AD377F">
        <w:trPr>
          <w:trHeight w:val="20"/>
        </w:trPr>
        <w:tc>
          <w:tcPr>
            <w:tcW w:w="2595" w:type="dxa"/>
          </w:tcPr>
          <w:p w14:paraId="65A72AF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 xml:space="preserve">Раздел 1 </w:t>
            </w:r>
          </w:p>
          <w:p w14:paraId="5928786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00A11C5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bCs/>
                <w:sz w:val="20"/>
                <w:szCs w:val="20"/>
              </w:rPr>
              <w:t>Химические методы анализа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3FC8B2D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 w:val="restart"/>
            <w:tcBorders>
              <w:bottom w:val="single" w:sz="4" w:space="0" w:color="auto"/>
            </w:tcBorders>
            <w:shd w:val="clear" w:color="auto" w:fill="CCCCCC"/>
          </w:tcPr>
          <w:p w14:paraId="118179F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9A1B7A2" w14:textId="77777777" w:rsidTr="00AD377F">
        <w:trPr>
          <w:trHeight w:val="20"/>
        </w:trPr>
        <w:tc>
          <w:tcPr>
            <w:tcW w:w="2595" w:type="dxa"/>
            <w:vMerge w:val="restart"/>
          </w:tcPr>
          <w:p w14:paraId="51662A6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 xml:space="preserve">Тема 1.1 </w:t>
            </w:r>
            <w:r w:rsidRPr="00541A01">
              <w:rPr>
                <w:b/>
                <w:bCs/>
                <w:sz w:val="20"/>
                <w:szCs w:val="20"/>
              </w:rPr>
              <w:t>Гравиметрический метод анализа</w:t>
            </w:r>
          </w:p>
        </w:tc>
        <w:tc>
          <w:tcPr>
            <w:tcW w:w="9627" w:type="dxa"/>
            <w:gridSpan w:val="3"/>
          </w:tcPr>
          <w:p w14:paraId="57763DF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6" w:type="dxa"/>
            <w:vMerge w:val="restart"/>
            <w:tcBorders>
              <w:bottom w:val="nil"/>
            </w:tcBorders>
            <w:shd w:val="clear" w:color="auto" w:fill="auto"/>
          </w:tcPr>
          <w:p w14:paraId="6E33E03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572D22E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F3C8096" w14:textId="77777777" w:rsidTr="00AD377F">
        <w:trPr>
          <w:trHeight w:val="20"/>
        </w:trPr>
        <w:tc>
          <w:tcPr>
            <w:tcW w:w="2595" w:type="dxa"/>
            <w:vMerge/>
          </w:tcPr>
          <w:p w14:paraId="4C0EC46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6D9080E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736" w:type="dxa"/>
          </w:tcPr>
          <w:p w14:paraId="5BADD237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Сущность гравиметрического анализа. Виды гравиметрического анализа.</w:t>
            </w:r>
          </w:p>
        </w:tc>
        <w:tc>
          <w:tcPr>
            <w:tcW w:w="1706" w:type="dxa"/>
            <w:vMerge/>
            <w:tcBorders>
              <w:bottom w:val="nil"/>
            </w:tcBorders>
            <w:shd w:val="clear" w:color="auto" w:fill="auto"/>
          </w:tcPr>
          <w:p w14:paraId="3666801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14:paraId="154CD2B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E6C37" w:rsidRPr="00541A01" w14:paraId="6842E6A4" w14:textId="77777777" w:rsidTr="00AD377F">
        <w:trPr>
          <w:trHeight w:val="20"/>
        </w:trPr>
        <w:tc>
          <w:tcPr>
            <w:tcW w:w="2595" w:type="dxa"/>
            <w:vMerge/>
          </w:tcPr>
          <w:p w14:paraId="0F1DC69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04598A39" w14:textId="77777777" w:rsidR="005E6C37" w:rsidRPr="00541A01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Лабораторные </w:t>
            </w: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A18529E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</w:tcBorders>
            <w:shd w:val="clear" w:color="auto" w:fill="D9D9D9"/>
          </w:tcPr>
          <w:p w14:paraId="1226742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6054B863" w14:textId="77777777" w:rsidTr="00AD377F">
        <w:trPr>
          <w:trHeight w:val="20"/>
        </w:trPr>
        <w:tc>
          <w:tcPr>
            <w:tcW w:w="2595" w:type="dxa"/>
            <w:vMerge/>
          </w:tcPr>
          <w:p w14:paraId="6996FFB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60DBE22B" w14:textId="77777777" w:rsidR="005E6C37" w:rsidRPr="00541A01" w:rsidRDefault="005E6C37" w:rsidP="00AD377F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36" w:type="dxa"/>
          </w:tcPr>
          <w:p w14:paraId="6E8086A7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Лабораторное занятие № 1</w:t>
            </w:r>
          </w:p>
          <w:p w14:paraId="53BA983F" w14:textId="77777777" w:rsidR="005E6C37" w:rsidRPr="00541A01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Гравиметрическое определение сульфат-ионов</w:t>
            </w:r>
          </w:p>
        </w:tc>
        <w:tc>
          <w:tcPr>
            <w:tcW w:w="1706" w:type="dxa"/>
            <w:vMerge/>
            <w:shd w:val="clear" w:color="auto" w:fill="auto"/>
          </w:tcPr>
          <w:p w14:paraId="386F922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BFBFBF"/>
          </w:tcPr>
          <w:p w14:paraId="2B47109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20A72D2" w14:textId="77777777" w:rsidTr="00AD377F">
        <w:trPr>
          <w:trHeight w:val="20"/>
        </w:trPr>
        <w:tc>
          <w:tcPr>
            <w:tcW w:w="2595" w:type="dxa"/>
            <w:vMerge/>
          </w:tcPr>
          <w:p w14:paraId="2D32A30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0AA42C91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706" w:type="dxa"/>
            <w:shd w:val="clear" w:color="auto" w:fill="auto"/>
          </w:tcPr>
          <w:p w14:paraId="574E69E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shd w:val="clear" w:color="auto" w:fill="BFBFBF"/>
          </w:tcPr>
          <w:p w14:paraId="76428C3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7FFE3C7" w14:textId="77777777" w:rsidTr="00AD377F">
        <w:trPr>
          <w:trHeight w:val="20"/>
        </w:trPr>
        <w:tc>
          <w:tcPr>
            <w:tcW w:w="2595" w:type="dxa"/>
            <w:vMerge/>
          </w:tcPr>
          <w:p w14:paraId="15E3D5E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6091E33F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BB18D7">
              <w:rPr>
                <w:sz w:val="20"/>
                <w:szCs w:val="20"/>
              </w:rPr>
              <w:t>Контрольные работы</w:t>
            </w:r>
          </w:p>
        </w:tc>
        <w:tc>
          <w:tcPr>
            <w:tcW w:w="1706" w:type="dxa"/>
            <w:shd w:val="clear" w:color="auto" w:fill="auto"/>
          </w:tcPr>
          <w:p w14:paraId="57C7CA0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shd w:val="clear" w:color="auto" w:fill="BFBFBF"/>
          </w:tcPr>
          <w:p w14:paraId="269EDFE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638190E0" w14:textId="77777777" w:rsidTr="00AD377F">
        <w:trPr>
          <w:trHeight w:val="20"/>
        </w:trPr>
        <w:tc>
          <w:tcPr>
            <w:tcW w:w="2595" w:type="dxa"/>
            <w:vMerge/>
          </w:tcPr>
          <w:p w14:paraId="6ED21AB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0D58AF83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  <w:r w:rsidRPr="00541A01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1E51E8F8" w14:textId="77777777" w:rsidR="005E6C37" w:rsidRPr="00541A01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 подготовка опорного конспекта по темам</w:t>
            </w:r>
          </w:p>
          <w:p w14:paraId="4763244C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 «Техника выполнения операций в весовом (гравиметрическом) анализе»;</w:t>
            </w:r>
          </w:p>
          <w:p w14:paraId="417445E9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«Посуда и оборудование в весовом анализ</w:t>
            </w:r>
            <w:r>
              <w:rPr>
                <w:sz w:val="20"/>
                <w:szCs w:val="20"/>
              </w:rPr>
              <w:t>е</w:t>
            </w:r>
            <w:r w:rsidRPr="00541A01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</w:p>
          <w:p w14:paraId="24AACE5E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sz w:val="20"/>
                <w:szCs w:val="20"/>
                <w:lang w:eastAsia="en-US"/>
              </w:rPr>
              <w:t>- систематическая проработка конспектов занятий, учебной и специальной технической литературы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(по вопросам к параграфам, главам учебных пособий составленным преподавателем);</w:t>
            </w:r>
          </w:p>
          <w:p w14:paraId="47BBB401" w14:textId="77777777" w:rsidR="005E6C37" w:rsidRPr="00C50CB5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Pr="00ED4D45">
              <w:rPr>
                <w:sz w:val="20"/>
                <w:szCs w:val="20"/>
              </w:rPr>
              <w:t>подготовка и оформление отчет</w:t>
            </w:r>
            <w:r>
              <w:rPr>
                <w:sz w:val="20"/>
                <w:szCs w:val="20"/>
              </w:rPr>
              <w:t>а</w:t>
            </w:r>
            <w:r w:rsidRPr="00ED4D45">
              <w:rPr>
                <w:sz w:val="20"/>
                <w:szCs w:val="20"/>
              </w:rPr>
              <w:t xml:space="preserve"> по лабораторн</w:t>
            </w:r>
            <w:r>
              <w:rPr>
                <w:sz w:val="20"/>
                <w:szCs w:val="20"/>
              </w:rPr>
              <w:t>ому</w:t>
            </w:r>
            <w:r w:rsidRPr="00ED4D45">
              <w:rPr>
                <w:sz w:val="20"/>
                <w:szCs w:val="20"/>
              </w:rPr>
              <w:t xml:space="preserve"> заняти</w:t>
            </w:r>
            <w:r>
              <w:rPr>
                <w:sz w:val="20"/>
                <w:szCs w:val="20"/>
              </w:rPr>
              <w:t>ю.</w:t>
            </w:r>
          </w:p>
        </w:tc>
        <w:tc>
          <w:tcPr>
            <w:tcW w:w="1706" w:type="dxa"/>
            <w:tcBorders>
              <w:top w:val="nil"/>
            </w:tcBorders>
            <w:shd w:val="clear" w:color="auto" w:fill="auto"/>
          </w:tcPr>
          <w:p w14:paraId="06F56BA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tcBorders>
              <w:bottom w:val="nil"/>
            </w:tcBorders>
            <w:shd w:val="clear" w:color="auto" w:fill="CCCCCC"/>
          </w:tcPr>
          <w:p w14:paraId="102E83C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79A24D6" w14:textId="77777777" w:rsidTr="00AD377F">
        <w:trPr>
          <w:trHeight w:val="20"/>
        </w:trPr>
        <w:tc>
          <w:tcPr>
            <w:tcW w:w="2595" w:type="dxa"/>
            <w:vMerge w:val="restart"/>
          </w:tcPr>
          <w:p w14:paraId="7C9FD4B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>Тема 1.2</w:t>
            </w:r>
            <w:r w:rsidRPr="00541A01">
              <w:rPr>
                <w:b/>
                <w:bCs/>
                <w:sz w:val="20"/>
                <w:szCs w:val="20"/>
              </w:rPr>
              <w:t xml:space="preserve"> Титриметрический метод анализа</w:t>
            </w:r>
          </w:p>
        </w:tc>
        <w:tc>
          <w:tcPr>
            <w:tcW w:w="9627" w:type="dxa"/>
            <w:gridSpan w:val="3"/>
          </w:tcPr>
          <w:p w14:paraId="1AAF52A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5303C908" w14:textId="77777777" w:rsidR="005E6C37" w:rsidRPr="00AA467F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5344205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56BC9B48" w14:textId="77777777" w:rsidTr="00AD377F">
        <w:trPr>
          <w:trHeight w:val="20"/>
        </w:trPr>
        <w:tc>
          <w:tcPr>
            <w:tcW w:w="2595" w:type="dxa"/>
            <w:vMerge/>
          </w:tcPr>
          <w:p w14:paraId="6F84278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3BECE3D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736" w:type="dxa"/>
          </w:tcPr>
          <w:p w14:paraId="09EEB1AA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spacing w:val="1"/>
                <w:sz w:val="20"/>
                <w:szCs w:val="20"/>
              </w:rPr>
              <w:t>Общая характеристика объемного метода анализа.</w:t>
            </w:r>
            <w:r w:rsidRPr="00541A01">
              <w:rPr>
                <w:sz w:val="20"/>
                <w:szCs w:val="20"/>
              </w:rPr>
              <w:t xml:space="preserve"> Метод кислотно-основного титрования</w:t>
            </w:r>
          </w:p>
        </w:tc>
        <w:tc>
          <w:tcPr>
            <w:tcW w:w="1706" w:type="dxa"/>
            <w:vMerge/>
            <w:shd w:val="clear" w:color="auto" w:fill="auto"/>
          </w:tcPr>
          <w:p w14:paraId="25227D7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14:paraId="3733BBE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E6C37" w:rsidRPr="00541A01" w14:paraId="2899475C" w14:textId="77777777" w:rsidTr="00AD377F">
        <w:trPr>
          <w:trHeight w:val="20"/>
        </w:trPr>
        <w:tc>
          <w:tcPr>
            <w:tcW w:w="2595" w:type="dxa"/>
            <w:vMerge/>
          </w:tcPr>
          <w:p w14:paraId="1C9DF77E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732C6A8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Лабораторные </w:t>
            </w: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0A006B8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12</w:t>
            </w:r>
          </w:p>
          <w:p w14:paraId="4D29FED2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14:paraId="5F21A3E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6DF9376F" w14:textId="77777777" w:rsidTr="00AD377F">
        <w:trPr>
          <w:trHeight w:val="20"/>
        </w:trPr>
        <w:tc>
          <w:tcPr>
            <w:tcW w:w="2595" w:type="dxa"/>
            <w:vMerge/>
          </w:tcPr>
          <w:p w14:paraId="1B534C9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65AF2C14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36" w:type="dxa"/>
          </w:tcPr>
          <w:p w14:paraId="0C3ADD93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2</w:t>
            </w:r>
          </w:p>
          <w:p w14:paraId="49530FDE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r w:rsidRPr="00BA08E4">
              <w:rPr>
                <w:sz w:val="20"/>
                <w:szCs w:val="20"/>
              </w:rPr>
              <w:t>Приготовление рабочего раствора перманганата калия  и установление нормальности  и титра по стандартному раствору щавелевой кислоты</w:t>
            </w:r>
          </w:p>
        </w:tc>
        <w:tc>
          <w:tcPr>
            <w:tcW w:w="1706" w:type="dxa"/>
            <w:vMerge/>
            <w:shd w:val="clear" w:color="auto" w:fill="auto"/>
          </w:tcPr>
          <w:p w14:paraId="12948BB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67C0E40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29745916" w14:textId="77777777" w:rsidTr="00AD377F">
        <w:trPr>
          <w:trHeight w:val="20"/>
        </w:trPr>
        <w:tc>
          <w:tcPr>
            <w:tcW w:w="2595" w:type="dxa"/>
            <w:vMerge/>
          </w:tcPr>
          <w:p w14:paraId="0CD09B6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39E79969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36" w:type="dxa"/>
          </w:tcPr>
          <w:p w14:paraId="04F531CE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3</w:t>
            </w:r>
          </w:p>
          <w:p w14:paraId="4D846B73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r w:rsidRPr="00BA08E4">
              <w:rPr>
                <w:spacing w:val="3"/>
                <w:sz w:val="20"/>
                <w:szCs w:val="20"/>
              </w:rPr>
              <w:t>Приготовление раствора соляной кислоты и установление его  титра по буре</w:t>
            </w:r>
          </w:p>
        </w:tc>
        <w:tc>
          <w:tcPr>
            <w:tcW w:w="1706" w:type="dxa"/>
            <w:vMerge/>
            <w:shd w:val="clear" w:color="auto" w:fill="auto"/>
          </w:tcPr>
          <w:p w14:paraId="6C1AFCC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626074F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61629F0" w14:textId="77777777" w:rsidTr="00AD377F">
        <w:trPr>
          <w:trHeight w:val="20"/>
        </w:trPr>
        <w:tc>
          <w:tcPr>
            <w:tcW w:w="2595" w:type="dxa"/>
            <w:vMerge/>
          </w:tcPr>
          <w:p w14:paraId="6F8A78A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2E43B2CD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36" w:type="dxa"/>
          </w:tcPr>
          <w:p w14:paraId="762F405B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4</w:t>
            </w:r>
          </w:p>
          <w:p w14:paraId="0DC4D3C1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r w:rsidRPr="00BA08E4">
              <w:rPr>
                <w:sz w:val="20"/>
                <w:szCs w:val="20"/>
              </w:rPr>
              <w:t>Приготовление раствора едкого натра и установление титра по щавелевой кислоте</w:t>
            </w:r>
          </w:p>
        </w:tc>
        <w:tc>
          <w:tcPr>
            <w:tcW w:w="1706" w:type="dxa"/>
            <w:vMerge/>
            <w:shd w:val="clear" w:color="auto" w:fill="auto"/>
          </w:tcPr>
          <w:p w14:paraId="52FC4DC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3440D41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6A68BEF" w14:textId="77777777" w:rsidTr="00AD377F">
        <w:trPr>
          <w:trHeight w:val="20"/>
        </w:trPr>
        <w:tc>
          <w:tcPr>
            <w:tcW w:w="2595" w:type="dxa"/>
            <w:vMerge/>
          </w:tcPr>
          <w:p w14:paraId="0B53A80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23617467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736" w:type="dxa"/>
          </w:tcPr>
          <w:p w14:paraId="6CBB49D0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5</w:t>
            </w:r>
          </w:p>
          <w:p w14:paraId="680BABD1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r w:rsidRPr="00BA08E4">
              <w:rPr>
                <w:sz w:val="20"/>
                <w:szCs w:val="20"/>
              </w:rPr>
              <w:t>Приготовление раствора йода. Установление титра приготовленного раствора йода.</w:t>
            </w:r>
          </w:p>
        </w:tc>
        <w:tc>
          <w:tcPr>
            <w:tcW w:w="1706" w:type="dxa"/>
            <w:vMerge/>
            <w:shd w:val="clear" w:color="auto" w:fill="auto"/>
          </w:tcPr>
          <w:p w14:paraId="22CB697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709A9DD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05538BBB" w14:textId="77777777" w:rsidTr="00AD377F">
        <w:trPr>
          <w:trHeight w:val="20"/>
        </w:trPr>
        <w:tc>
          <w:tcPr>
            <w:tcW w:w="2595" w:type="dxa"/>
            <w:vMerge/>
          </w:tcPr>
          <w:p w14:paraId="6E5344A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0B7D01F3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736" w:type="dxa"/>
          </w:tcPr>
          <w:p w14:paraId="55C08DEF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6</w:t>
            </w:r>
          </w:p>
          <w:p w14:paraId="5711EEAD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proofErr w:type="spellStart"/>
            <w:r w:rsidRPr="00541A01">
              <w:rPr>
                <w:sz w:val="20"/>
                <w:szCs w:val="20"/>
              </w:rPr>
              <w:t>Трилонометрическое</w:t>
            </w:r>
            <w:proofErr w:type="spellEnd"/>
            <w:r w:rsidRPr="00541A01">
              <w:rPr>
                <w:sz w:val="20"/>
                <w:szCs w:val="20"/>
              </w:rPr>
              <w:t xml:space="preserve"> определение общей жесткости воды</w:t>
            </w:r>
          </w:p>
        </w:tc>
        <w:tc>
          <w:tcPr>
            <w:tcW w:w="1706" w:type="dxa"/>
            <w:vMerge/>
            <w:shd w:val="clear" w:color="auto" w:fill="auto"/>
          </w:tcPr>
          <w:p w14:paraId="65FE4F6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68399D4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4A20FCFC" w14:textId="77777777" w:rsidTr="00AD377F">
        <w:trPr>
          <w:trHeight w:val="20"/>
        </w:trPr>
        <w:tc>
          <w:tcPr>
            <w:tcW w:w="2595" w:type="dxa"/>
            <w:vMerge/>
          </w:tcPr>
          <w:p w14:paraId="71243DB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2"/>
          </w:tcPr>
          <w:p w14:paraId="1660FCA3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736" w:type="dxa"/>
          </w:tcPr>
          <w:p w14:paraId="21C8BAA1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7</w:t>
            </w:r>
          </w:p>
          <w:p w14:paraId="2CAC7BEB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Определение железа в соли Мора</w:t>
            </w:r>
          </w:p>
        </w:tc>
        <w:tc>
          <w:tcPr>
            <w:tcW w:w="1706" w:type="dxa"/>
            <w:vMerge/>
            <w:shd w:val="clear" w:color="auto" w:fill="auto"/>
          </w:tcPr>
          <w:p w14:paraId="701AC082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4D5828C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9C43F3B" w14:textId="77777777" w:rsidTr="00AD377F">
        <w:trPr>
          <w:trHeight w:val="20"/>
        </w:trPr>
        <w:tc>
          <w:tcPr>
            <w:tcW w:w="2595" w:type="dxa"/>
            <w:vMerge/>
          </w:tcPr>
          <w:p w14:paraId="6E962D3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1251260B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4E2D3B1A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38413CB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225DBB30" w14:textId="77777777" w:rsidTr="00AD377F">
        <w:trPr>
          <w:trHeight w:val="20"/>
        </w:trPr>
        <w:tc>
          <w:tcPr>
            <w:tcW w:w="2595" w:type="dxa"/>
            <w:vMerge/>
          </w:tcPr>
          <w:p w14:paraId="38BA9E1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6A4FA228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BB18D7">
              <w:rPr>
                <w:sz w:val="20"/>
                <w:szCs w:val="20"/>
              </w:rPr>
              <w:t>Контрольные работы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0C0CD584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6367DB8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4B676413" w14:textId="77777777" w:rsidTr="00AD377F">
        <w:trPr>
          <w:trHeight w:val="20"/>
        </w:trPr>
        <w:tc>
          <w:tcPr>
            <w:tcW w:w="2595" w:type="dxa"/>
            <w:vMerge/>
          </w:tcPr>
          <w:p w14:paraId="00E2DE8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1A80B751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  <w:r w:rsidRPr="00541A01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57056E13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подготовка опорного конспекта по темам </w:t>
            </w:r>
            <w:r w:rsidRPr="00541A01">
              <w:rPr>
                <w:sz w:val="20"/>
                <w:szCs w:val="20"/>
              </w:rPr>
              <w:t>«Мерная посуда и ее применение в объемном анализе»</w:t>
            </w:r>
            <w:r>
              <w:rPr>
                <w:sz w:val="20"/>
                <w:szCs w:val="20"/>
              </w:rPr>
              <w:t>,</w:t>
            </w:r>
          </w:p>
          <w:p w14:paraId="065CB778" w14:textId="77777777" w:rsidR="005E6C37" w:rsidRPr="00541A01" w:rsidRDefault="005E6C37" w:rsidP="00AD377F">
            <w:pPr>
              <w:rPr>
                <w:i/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«Условия проведения аналитических реакций»</w:t>
            </w:r>
            <w:r>
              <w:rPr>
                <w:sz w:val="20"/>
                <w:szCs w:val="20"/>
              </w:rPr>
              <w:t>.</w:t>
            </w:r>
          </w:p>
          <w:p w14:paraId="2DF7293F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sz w:val="20"/>
                <w:szCs w:val="20"/>
                <w:lang w:eastAsia="en-US"/>
              </w:rPr>
              <w:t>- систематическая проработка конспектов занятий, учебной и специальной технической литературы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(по вопросам к параграфам, главам учебных пособий составленным преподавателем);</w:t>
            </w:r>
          </w:p>
          <w:p w14:paraId="7DF627A1" w14:textId="77777777" w:rsidR="005E6C37" w:rsidRPr="00541A01" w:rsidRDefault="005E6C37" w:rsidP="00AD3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ED4D45">
              <w:rPr>
                <w:sz w:val="20"/>
                <w:szCs w:val="20"/>
              </w:rPr>
              <w:t>подготовка и оформление отчетов по лабораторным занятиям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675B523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356DABD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01D392E5" w14:textId="77777777" w:rsidTr="00AD377F">
        <w:trPr>
          <w:trHeight w:val="20"/>
        </w:trPr>
        <w:tc>
          <w:tcPr>
            <w:tcW w:w="2595" w:type="dxa"/>
            <w:tcBorders>
              <w:bottom w:val="single" w:sz="4" w:space="0" w:color="auto"/>
            </w:tcBorders>
          </w:tcPr>
          <w:p w14:paraId="5877137A" w14:textId="77777777" w:rsidR="005E6C37" w:rsidRDefault="005E6C37" w:rsidP="00AD37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Раздел 2</w:t>
            </w:r>
          </w:p>
          <w:p w14:paraId="6B3322B5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23C76F78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proofErr w:type="spellStart"/>
            <w:r w:rsidRPr="00541A01">
              <w:rPr>
                <w:b/>
                <w:sz w:val="20"/>
                <w:szCs w:val="20"/>
              </w:rPr>
              <w:t>Физико</w:t>
            </w:r>
            <w:proofErr w:type="spellEnd"/>
            <w:r w:rsidRPr="00541A01">
              <w:rPr>
                <w:b/>
                <w:sz w:val="20"/>
                <w:szCs w:val="20"/>
              </w:rPr>
              <w:t xml:space="preserve"> – химические методы анализа</w:t>
            </w:r>
          </w:p>
        </w:tc>
        <w:tc>
          <w:tcPr>
            <w:tcW w:w="1706" w:type="dxa"/>
            <w:shd w:val="clear" w:color="auto" w:fill="auto"/>
          </w:tcPr>
          <w:p w14:paraId="350C0FD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2AC9266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0545442D" w14:textId="77777777" w:rsidTr="00AD377F">
        <w:trPr>
          <w:trHeight w:val="20"/>
        </w:trPr>
        <w:tc>
          <w:tcPr>
            <w:tcW w:w="2595" w:type="dxa"/>
            <w:vMerge w:val="restart"/>
            <w:tcBorders>
              <w:bottom w:val="nil"/>
            </w:tcBorders>
          </w:tcPr>
          <w:p w14:paraId="2CB6FB4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>Тема 2.1</w:t>
            </w:r>
            <w:r w:rsidRPr="00541A01">
              <w:rPr>
                <w:b/>
                <w:color w:val="000000"/>
                <w:spacing w:val="4"/>
                <w:sz w:val="20"/>
                <w:szCs w:val="20"/>
              </w:rPr>
              <w:t xml:space="preserve"> Фотометрический</w:t>
            </w:r>
            <w:r>
              <w:rPr>
                <w:b/>
                <w:color w:val="000000"/>
                <w:spacing w:val="4"/>
                <w:sz w:val="20"/>
                <w:szCs w:val="20"/>
              </w:rPr>
              <w:t xml:space="preserve"> метод</w:t>
            </w:r>
            <w:r w:rsidRPr="00541A01">
              <w:rPr>
                <w:b/>
                <w:color w:val="000000"/>
                <w:spacing w:val="4"/>
                <w:sz w:val="20"/>
                <w:szCs w:val="20"/>
              </w:rPr>
              <w:t xml:space="preserve"> анализ</w:t>
            </w:r>
            <w:r>
              <w:rPr>
                <w:b/>
                <w:color w:val="000000"/>
                <w:spacing w:val="4"/>
                <w:sz w:val="20"/>
                <w:szCs w:val="20"/>
              </w:rPr>
              <w:t>а</w:t>
            </w:r>
          </w:p>
        </w:tc>
        <w:tc>
          <w:tcPr>
            <w:tcW w:w="9627" w:type="dxa"/>
            <w:gridSpan w:val="3"/>
          </w:tcPr>
          <w:p w14:paraId="02D2094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4EBB457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016470B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6392857A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4D55131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53CA4D2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12FEAC0F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color w:val="000000"/>
                <w:spacing w:val="4"/>
                <w:sz w:val="20"/>
                <w:szCs w:val="20"/>
              </w:rPr>
              <w:t>Сущность фотометрического анализа</w:t>
            </w:r>
          </w:p>
        </w:tc>
        <w:tc>
          <w:tcPr>
            <w:tcW w:w="1706" w:type="dxa"/>
            <w:vMerge/>
            <w:shd w:val="clear" w:color="auto" w:fill="auto"/>
          </w:tcPr>
          <w:p w14:paraId="4F1B7B9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14:paraId="6C6115E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E6C37" w:rsidRPr="00541A01" w14:paraId="3D68B932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071780A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2BAF264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Лабораторные </w:t>
            </w: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795CB162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2</w:t>
            </w:r>
          </w:p>
          <w:p w14:paraId="740DE7E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</w:tcBorders>
            <w:shd w:val="clear" w:color="auto" w:fill="CCCCCC"/>
          </w:tcPr>
          <w:p w14:paraId="5486409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98BC111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759592E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063246D2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51D3AD18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8</w:t>
            </w:r>
          </w:p>
          <w:p w14:paraId="40A46482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Определение железа фотометрическим методом</w:t>
            </w:r>
          </w:p>
        </w:tc>
        <w:tc>
          <w:tcPr>
            <w:tcW w:w="1706" w:type="dxa"/>
            <w:vMerge/>
            <w:shd w:val="clear" w:color="auto" w:fill="auto"/>
          </w:tcPr>
          <w:p w14:paraId="7DB0B38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CCCCCC"/>
          </w:tcPr>
          <w:p w14:paraId="7EE530B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131A3938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417A6D2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10B9A7E4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706" w:type="dxa"/>
            <w:shd w:val="clear" w:color="auto" w:fill="auto"/>
          </w:tcPr>
          <w:p w14:paraId="3D6A96F1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3D2D6F7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47ABC92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7011DF0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78A5E688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BB18D7">
              <w:rPr>
                <w:sz w:val="20"/>
                <w:szCs w:val="20"/>
              </w:rPr>
              <w:t>Контрольные работы</w:t>
            </w:r>
          </w:p>
        </w:tc>
        <w:tc>
          <w:tcPr>
            <w:tcW w:w="1706" w:type="dxa"/>
            <w:shd w:val="clear" w:color="auto" w:fill="auto"/>
          </w:tcPr>
          <w:p w14:paraId="0F89EB44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39134CE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23CA91B4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63A107C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33B435DC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  <w:r w:rsidRPr="00541A01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23830739" w14:textId="77777777" w:rsidR="005E6C37" w:rsidRPr="00CC21ED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подготовка опорного конспекта по теме </w:t>
            </w:r>
            <w:r w:rsidRPr="00CC21ED">
              <w:rPr>
                <w:sz w:val="20"/>
                <w:szCs w:val="20"/>
              </w:rPr>
              <w:t>«Построение калибровочного графика по стандартным образцам»</w:t>
            </w:r>
          </w:p>
          <w:p w14:paraId="74B8E86D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sz w:val="20"/>
                <w:szCs w:val="20"/>
                <w:lang w:eastAsia="en-US"/>
              </w:rPr>
              <w:t>- систематическая проработка конспектов занятий, учебной и специальной технической литературы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(по вопросам к параграфам, главам учебных пособий составленным преподавателем);</w:t>
            </w:r>
          </w:p>
          <w:p w14:paraId="74B98BD0" w14:textId="77777777" w:rsidR="005E6C37" w:rsidRPr="00336EB8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Pr="00ED4D45">
              <w:rPr>
                <w:sz w:val="20"/>
                <w:szCs w:val="20"/>
              </w:rPr>
              <w:t>подготовка и оформление отчет</w:t>
            </w:r>
            <w:r>
              <w:rPr>
                <w:sz w:val="20"/>
                <w:szCs w:val="20"/>
              </w:rPr>
              <w:t>а</w:t>
            </w:r>
            <w:r w:rsidRPr="00ED4D45">
              <w:rPr>
                <w:sz w:val="20"/>
                <w:szCs w:val="20"/>
              </w:rPr>
              <w:t xml:space="preserve"> по лабораторн</w:t>
            </w:r>
            <w:r>
              <w:rPr>
                <w:sz w:val="20"/>
                <w:szCs w:val="20"/>
              </w:rPr>
              <w:t>ому</w:t>
            </w:r>
            <w:r w:rsidRPr="00ED4D45">
              <w:rPr>
                <w:sz w:val="20"/>
                <w:szCs w:val="20"/>
              </w:rPr>
              <w:t xml:space="preserve"> заняти</w:t>
            </w:r>
            <w:r>
              <w:rPr>
                <w:sz w:val="20"/>
                <w:szCs w:val="20"/>
              </w:rPr>
              <w:t>ю.</w:t>
            </w:r>
          </w:p>
        </w:tc>
        <w:tc>
          <w:tcPr>
            <w:tcW w:w="1706" w:type="dxa"/>
            <w:shd w:val="clear" w:color="auto" w:fill="auto"/>
          </w:tcPr>
          <w:p w14:paraId="0D35B24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6004660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123DF7F4" w14:textId="77777777" w:rsidTr="00AD377F">
        <w:trPr>
          <w:trHeight w:val="20"/>
        </w:trPr>
        <w:tc>
          <w:tcPr>
            <w:tcW w:w="2595" w:type="dxa"/>
            <w:vMerge w:val="restart"/>
          </w:tcPr>
          <w:p w14:paraId="2D446F9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>Тема 2.2</w:t>
            </w:r>
            <w:r w:rsidRPr="00541A01">
              <w:rPr>
                <w:b/>
                <w:color w:val="000000"/>
                <w:spacing w:val="4"/>
                <w:sz w:val="20"/>
                <w:szCs w:val="20"/>
              </w:rPr>
              <w:t xml:space="preserve"> Электрохимический </w:t>
            </w:r>
            <w:r>
              <w:rPr>
                <w:b/>
                <w:color w:val="000000"/>
                <w:spacing w:val="4"/>
                <w:sz w:val="20"/>
                <w:szCs w:val="20"/>
              </w:rPr>
              <w:t xml:space="preserve">метод </w:t>
            </w:r>
            <w:r w:rsidRPr="00541A01">
              <w:rPr>
                <w:b/>
                <w:color w:val="000000"/>
                <w:spacing w:val="4"/>
                <w:sz w:val="20"/>
                <w:szCs w:val="20"/>
              </w:rPr>
              <w:t>анализ</w:t>
            </w:r>
            <w:r>
              <w:rPr>
                <w:b/>
                <w:color w:val="000000"/>
                <w:spacing w:val="4"/>
                <w:sz w:val="20"/>
                <w:szCs w:val="20"/>
              </w:rPr>
              <w:t>а</w:t>
            </w:r>
          </w:p>
        </w:tc>
        <w:tc>
          <w:tcPr>
            <w:tcW w:w="9627" w:type="dxa"/>
            <w:gridSpan w:val="3"/>
          </w:tcPr>
          <w:p w14:paraId="357A05D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253DF67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CCCCCC"/>
          </w:tcPr>
          <w:p w14:paraId="552547B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484104E0" w14:textId="77777777" w:rsidTr="00AD377F">
        <w:trPr>
          <w:trHeight w:val="20"/>
        </w:trPr>
        <w:tc>
          <w:tcPr>
            <w:tcW w:w="2595" w:type="dxa"/>
            <w:vMerge/>
          </w:tcPr>
          <w:p w14:paraId="6E5DFA6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265BDBB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2D08F265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Общая характеристика электрохимических методов анализа</w:t>
            </w:r>
            <w:r>
              <w:rPr>
                <w:sz w:val="20"/>
                <w:szCs w:val="20"/>
              </w:rPr>
              <w:t>.</w:t>
            </w:r>
            <w:r w:rsidRPr="00541A01">
              <w:rPr>
                <w:sz w:val="20"/>
                <w:szCs w:val="20"/>
              </w:rPr>
              <w:t xml:space="preserve"> Потенциометрический </w:t>
            </w:r>
            <w:r w:rsidRPr="00BA08E4">
              <w:rPr>
                <w:sz w:val="20"/>
                <w:szCs w:val="20"/>
              </w:rPr>
              <w:t>метод анализа</w:t>
            </w:r>
          </w:p>
        </w:tc>
        <w:tc>
          <w:tcPr>
            <w:tcW w:w="1706" w:type="dxa"/>
            <w:vMerge/>
            <w:shd w:val="clear" w:color="auto" w:fill="auto"/>
          </w:tcPr>
          <w:p w14:paraId="4B47CA4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C2811D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E6C37" w:rsidRPr="00541A01" w14:paraId="3A9DA2BD" w14:textId="77777777" w:rsidTr="00AD377F">
        <w:trPr>
          <w:trHeight w:val="20"/>
        </w:trPr>
        <w:tc>
          <w:tcPr>
            <w:tcW w:w="2595" w:type="dxa"/>
            <w:vMerge/>
          </w:tcPr>
          <w:p w14:paraId="0164DFD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15EB119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Лабораторные </w:t>
            </w: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760FB92E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CCCCCC"/>
          </w:tcPr>
          <w:p w14:paraId="54401CC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6812E644" w14:textId="77777777" w:rsidTr="00AD377F">
        <w:trPr>
          <w:trHeight w:val="20"/>
        </w:trPr>
        <w:tc>
          <w:tcPr>
            <w:tcW w:w="2595" w:type="dxa"/>
            <w:vMerge/>
          </w:tcPr>
          <w:p w14:paraId="4C79045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59A7D1EC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162D288C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9</w:t>
            </w:r>
          </w:p>
          <w:p w14:paraId="5D794638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color w:val="000000"/>
                <w:spacing w:val="-1"/>
                <w:sz w:val="20"/>
                <w:szCs w:val="20"/>
              </w:rPr>
              <w:t>Определение рН-растворов  различной концентрации</w:t>
            </w:r>
          </w:p>
        </w:tc>
        <w:tc>
          <w:tcPr>
            <w:tcW w:w="1706" w:type="dxa"/>
            <w:vMerge/>
            <w:shd w:val="clear" w:color="auto" w:fill="auto"/>
          </w:tcPr>
          <w:p w14:paraId="1087B78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CCCCCC"/>
          </w:tcPr>
          <w:p w14:paraId="4197653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7F2CDA6" w14:textId="77777777" w:rsidTr="00AD377F">
        <w:trPr>
          <w:trHeight w:val="294"/>
        </w:trPr>
        <w:tc>
          <w:tcPr>
            <w:tcW w:w="2595" w:type="dxa"/>
            <w:vMerge/>
            <w:tcBorders>
              <w:bottom w:val="nil"/>
            </w:tcBorders>
          </w:tcPr>
          <w:p w14:paraId="38189F2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239DD2CA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706" w:type="dxa"/>
            <w:shd w:val="clear" w:color="auto" w:fill="auto"/>
          </w:tcPr>
          <w:p w14:paraId="78AC5763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shd w:val="clear" w:color="auto" w:fill="CCCCCC"/>
          </w:tcPr>
          <w:p w14:paraId="06A1602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0190287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38C8417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7583EB8F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работы</w:t>
            </w:r>
          </w:p>
        </w:tc>
        <w:tc>
          <w:tcPr>
            <w:tcW w:w="1706" w:type="dxa"/>
            <w:shd w:val="clear" w:color="auto" w:fill="auto"/>
          </w:tcPr>
          <w:p w14:paraId="60F0C6C8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vMerge/>
            <w:shd w:val="clear" w:color="auto" w:fill="CCCCCC"/>
          </w:tcPr>
          <w:p w14:paraId="1006CDF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6B93D2E2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0A82E7E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5B079AA7" w14:textId="77777777" w:rsidR="005E6C37" w:rsidRDefault="005E6C37" w:rsidP="00AD377F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4DC4DDAC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 №1</w:t>
            </w:r>
          </w:p>
          <w:p w14:paraId="1478E3A2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Электрические методы анализа</w:t>
            </w:r>
          </w:p>
        </w:tc>
        <w:tc>
          <w:tcPr>
            <w:tcW w:w="1706" w:type="dxa"/>
            <w:shd w:val="clear" w:color="auto" w:fill="auto"/>
          </w:tcPr>
          <w:p w14:paraId="7CC170A6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shd w:val="clear" w:color="auto" w:fill="CCCCCC"/>
          </w:tcPr>
          <w:p w14:paraId="240B965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3FC4709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210E204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35F977D9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  <w:r w:rsidRPr="00541A01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3E7785D1" w14:textId="77777777" w:rsidR="005E6C37" w:rsidRPr="00CC21ED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подготовка опорного конспекта по темам </w:t>
            </w:r>
            <w:r w:rsidRPr="00336EB8">
              <w:rPr>
                <w:sz w:val="20"/>
                <w:szCs w:val="20"/>
              </w:rPr>
              <w:t>«Потенциометрическое титрование. Кривые потенциометрического титрования»</w:t>
            </w:r>
            <w:r>
              <w:rPr>
                <w:sz w:val="20"/>
                <w:szCs w:val="20"/>
              </w:rPr>
              <w:t>,</w:t>
            </w:r>
            <w:r w:rsidRPr="00336EB8">
              <w:rPr>
                <w:sz w:val="20"/>
                <w:szCs w:val="20"/>
              </w:rPr>
              <w:t>«Типы индикаторных электродов»</w:t>
            </w:r>
            <w:r>
              <w:rPr>
                <w:sz w:val="20"/>
                <w:szCs w:val="20"/>
              </w:rPr>
              <w:t>.</w:t>
            </w:r>
          </w:p>
          <w:p w14:paraId="0A556F6E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sz w:val="20"/>
                <w:szCs w:val="20"/>
                <w:lang w:eastAsia="en-US"/>
              </w:rPr>
              <w:t>- систематическая проработка конспектов занятий, учебной и специальной технической литературы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(по вопросам к параграфам, главам учебных пособий составленным преподавателем);</w:t>
            </w:r>
          </w:p>
          <w:p w14:paraId="0AA093E6" w14:textId="77777777" w:rsidR="005E6C37" w:rsidRPr="00541A01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Pr="00ED4D45">
              <w:rPr>
                <w:sz w:val="20"/>
                <w:szCs w:val="20"/>
              </w:rPr>
              <w:t>подготовка и оформление отчет</w:t>
            </w:r>
            <w:r>
              <w:rPr>
                <w:sz w:val="20"/>
                <w:szCs w:val="20"/>
              </w:rPr>
              <w:t>а</w:t>
            </w:r>
            <w:r w:rsidRPr="00ED4D45">
              <w:rPr>
                <w:sz w:val="20"/>
                <w:szCs w:val="20"/>
              </w:rPr>
              <w:t xml:space="preserve"> по лабораторн</w:t>
            </w:r>
            <w:r>
              <w:rPr>
                <w:sz w:val="20"/>
                <w:szCs w:val="20"/>
              </w:rPr>
              <w:t>ому</w:t>
            </w:r>
            <w:r w:rsidRPr="00ED4D45">
              <w:rPr>
                <w:sz w:val="20"/>
                <w:szCs w:val="20"/>
              </w:rPr>
              <w:t xml:space="preserve"> заняти</w:t>
            </w:r>
            <w:r>
              <w:rPr>
                <w:sz w:val="20"/>
                <w:szCs w:val="20"/>
              </w:rPr>
              <w:t>ю.</w:t>
            </w:r>
          </w:p>
        </w:tc>
        <w:tc>
          <w:tcPr>
            <w:tcW w:w="1706" w:type="dxa"/>
            <w:shd w:val="clear" w:color="auto" w:fill="auto"/>
          </w:tcPr>
          <w:p w14:paraId="4D56963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13" w:type="dxa"/>
            <w:vMerge/>
            <w:shd w:val="clear" w:color="auto" w:fill="CCCCCC"/>
          </w:tcPr>
          <w:p w14:paraId="0DCE075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0ECEDDA6" w14:textId="77777777" w:rsidTr="00AD377F">
        <w:trPr>
          <w:trHeight w:val="20"/>
        </w:trPr>
        <w:tc>
          <w:tcPr>
            <w:tcW w:w="2595" w:type="dxa"/>
            <w:vMerge w:val="restart"/>
          </w:tcPr>
          <w:p w14:paraId="703DE11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 xml:space="preserve">Тема 2.3 Хроматографический </w:t>
            </w:r>
            <w:r>
              <w:rPr>
                <w:b/>
                <w:sz w:val="20"/>
                <w:szCs w:val="20"/>
              </w:rPr>
              <w:t xml:space="preserve">метод </w:t>
            </w:r>
            <w:r w:rsidRPr="00541A01">
              <w:rPr>
                <w:b/>
                <w:sz w:val="20"/>
                <w:szCs w:val="20"/>
              </w:rPr>
              <w:t>анализ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9627" w:type="dxa"/>
            <w:gridSpan w:val="3"/>
          </w:tcPr>
          <w:p w14:paraId="10F1DBE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298DA94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3AA2B38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8A270BD" w14:textId="77777777" w:rsidTr="00AD377F">
        <w:trPr>
          <w:trHeight w:val="20"/>
        </w:trPr>
        <w:tc>
          <w:tcPr>
            <w:tcW w:w="2595" w:type="dxa"/>
            <w:vMerge/>
          </w:tcPr>
          <w:p w14:paraId="3119F05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4B25F49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0A24835F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Сущность хроматографического анализа</w:t>
            </w:r>
            <w:r>
              <w:rPr>
                <w:sz w:val="20"/>
                <w:szCs w:val="20"/>
              </w:rPr>
              <w:t>.</w:t>
            </w:r>
            <w:r w:rsidRPr="00541A01">
              <w:rPr>
                <w:sz w:val="20"/>
                <w:szCs w:val="20"/>
              </w:rPr>
              <w:t xml:space="preserve"> Газовая хроматография</w:t>
            </w:r>
            <w:r>
              <w:rPr>
                <w:sz w:val="20"/>
                <w:szCs w:val="20"/>
              </w:rPr>
              <w:t>.</w:t>
            </w:r>
            <w:r w:rsidRPr="00541A01">
              <w:rPr>
                <w:sz w:val="20"/>
                <w:szCs w:val="20"/>
              </w:rPr>
              <w:t xml:space="preserve"> Жидкостная хроматография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06" w:type="dxa"/>
            <w:vMerge/>
            <w:shd w:val="clear" w:color="auto" w:fill="auto"/>
          </w:tcPr>
          <w:p w14:paraId="35D0906E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D41994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E6C37" w:rsidRPr="00541A01" w14:paraId="19830FF4" w14:textId="77777777" w:rsidTr="00AD377F">
        <w:trPr>
          <w:trHeight w:val="20"/>
        </w:trPr>
        <w:tc>
          <w:tcPr>
            <w:tcW w:w="2595" w:type="dxa"/>
            <w:vMerge/>
          </w:tcPr>
          <w:p w14:paraId="0ACC001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4F2C4EE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Лабораторные </w:t>
            </w: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71DB672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CCCCCC"/>
          </w:tcPr>
          <w:p w14:paraId="09122E3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2C1A327D" w14:textId="77777777" w:rsidTr="00AD377F">
        <w:trPr>
          <w:trHeight w:val="20"/>
        </w:trPr>
        <w:tc>
          <w:tcPr>
            <w:tcW w:w="2595" w:type="dxa"/>
            <w:vMerge/>
          </w:tcPr>
          <w:p w14:paraId="5407CAA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49F709D1" w14:textId="77777777" w:rsidR="005E6C37" w:rsidRPr="00541A01" w:rsidRDefault="005E6C37" w:rsidP="00AD37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25406EE5" w14:textId="77777777" w:rsidR="005E6C37" w:rsidRPr="00CC21ED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>Лабораторн</w:t>
            </w:r>
            <w:r>
              <w:rPr>
                <w:sz w:val="20"/>
                <w:szCs w:val="20"/>
              </w:rPr>
              <w:t>о</w:t>
            </w:r>
            <w:r w:rsidRPr="00541A01">
              <w:rPr>
                <w:sz w:val="20"/>
                <w:szCs w:val="20"/>
              </w:rPr>
              <w:t xml:space="preserve">е </w:t>
            </w:r>
            <w:r>
              <w:rPr>
                <w:sz w:val="20"/>
                <w:szCs w:val="20"/>
              </w:rPr>
              <w:t>занятия № 10</w:t>
            </w:r>
          </w:p>
          <w:p w14:paraId="33EB041C" w14:textId="77777777" w:rsidR="005E6C37" w:rsidRPr="00541A01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color w:val="000000"/>
                <w:spacing w:val="-1"/>
                <w:sz w:val="20"/>
                <w:szCs w:val="20"/>
              </w:rPr>
              <w:t>Определение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содержания </w:t>
            </w:r>
            <w:r w:rsidRPr="00541A01">
              <w:rPr>
                <w:color w:val="000000"/>
                <w:spacing w:val="-1"/>
                <w:sz w:val="20"/>
                <w:szCs w:val="20"/>
              </w:rPr>
              <w:t xml:space="preserve"> ионов никеля методом осадочной хроматографии</w:t>
            </w:r>
          </w:p>
        </w:tc>
        <w:tc>
          <w:tcPr>
            <w:tcW w:w="1706" w:type="dxa"/>
            <w:vMerge/>
            <w:shd w:val="clear" w:color="auto" w:fill="auto"/>
          </w:tcPr>
          <w:p w14:paraId="5A09737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CCCCCC"/>
          </w:tcPr>
          <w:p w14:paraId="37A0BA5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081AC5E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040FC1C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6B8A8786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1706" w:type="dxa"/>
            <w:shd w:val="clear" w:color="auto" w:fill="auto"/>
          </w:tcPr>
          <w:p w14:paraId="3C7E0668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CCCCCC"/>
          </w:tcPr>
          <w:p w14:paraId="49C89ED2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29629F3F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79BE4FF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150E8AF4" w14:textId="77777777" w:rsidR="005E6C37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работы</w:t>
            </w:r>
          </w:p>
        </w:tc>
        <w:tc>
          <w:tcPr>
            <w:tcW w:w="1706" w:type="dxa"/>
            <w:shd w:val="clear" w:color="auto" w:fill="auto"/>
          </w:tcPr>
          <w:p w14:paraId="69F56C68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CCCCCC"/>
          </w:tcPr>
          <w:p w14:paraId="074CD3B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245575DC" w14:textId="77777777" w:rsidTr="00AD377F">
        <w:trPr>
          <w:trHeight w:val="20"/>
        </w:trPr>
        <w:tc>
          <w:tcPr>
            <w:tcW w:w="2595" w:type="dxa"/>
            <w:vMerge/>
            <w:tcBorders>
              <w:bottom w:val="nil"/>
            </w:tcBorders>
          </w:tcPr>
          <w:p w14:paraId="4783FB3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2D496A30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  <w:r w:rsidRPr="00541A01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747B7AEB" w14:textId="77777777" w:rsidR="005E6C37" w:rsidRPr="00336EB8" w:rsidRDefault="005E6C37" w:rsidP="00AD377F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подготовка опорного конспекта по темам </w:t>
            </w:r>
            <w:r w:rsidRPr="00336EB8">
              <w:rPr>
                <w:sz w:val="20"/>
                <w:szCs w:val="20"/>
              </w:rPr>
              <w:t>«Тонкослойная и бумажная хроматография»</w:t>
            </w:r>
            <w:r>
              <w:rPr>
                <w:sz w:val="20"/>
                <w:szCs w:val="20"/>
              </w:rPr>
              <w:t>,</w:t>
            </w:r>
          </w:p>
          <w:p w14:paraId="40276E26" w14:textId="77777777" w:rsidR="005E6C37" w:rsidRPr="00541A01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36EB8">
              <w:rPr>
                <w:sz w:val="20"/>
                <w:szCs w:val="20"/>
              </w:rPr>
              <w:t xml:space="preserve">  «Теория хроматографии. Применение хро</w:t>
            </w:r>
            <w:r>
              <w:rPr>
                <w:sz w:val="20"/>
                <w:szCs w:val="20"/>
              </w:rPr>
              <w:t>матографических методов анализа</w:t>
            </w:r>
            <w:r w:rsidRPr="00336EB8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</w:p>
          <w:p w14:paraId="43B98D7C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sz w:val="20"/>
                <w:szCs w:val="20"/>
                <w:lang w:eastAsia="en-US"/>
              </w:rPr>
              <w:t>- систематическая проработка конспектов занятий, учебной и специальной технической литературы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(по вопросам к параграфам, главам учебных пособий составленным преподавателем);</w:t>
            </w:r>
          </w:p>
          <w:p w14:paraId="4075942E" w14:textId="77777777" w:rsidR="005E6C37" w:rsidRPr="00541A01" w:rsidRDefault="005E6C37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</w:t>
            </w:r>
            <w:r w:rsidRPr="00ED4D45">
              <w:rPr>
                <w:sz w:val="20"/>
                <w:szCs w:val="20"/>
              </w:rPr>
              <w:t>подготовка и оформление отчет</w:t>
            </w:r>
            <w:r>
              <w:rPr>
                <w:sz w:val="20"/>
                <w:szCs w:val="20"/>
              </w:rPr>
              <w:t>а</w:t>
            </w:r>
            <w:r w:rsidRPr="00ED4D45">
              <w:rPr>
                <w:sz w:val="20"/>
                <w:szCs w:val="20"/>
              </w:rPr>
              <w:t xml:space="preserve"> по лабораторн</w:t>
            </w:r>
            <w:r>
              <w:rPr>
                <w:sz w:val="20"/>
                <w:szCs w:val="20"/>
              </w:rPr>
              <w:t>ому</w:t>
            </w:r>
            <w:r w:rsidRPr="00ED4D45">
              <w:rPr>
                <w:sz w:val="20"/>
                <w:szCs w:val="20"/>
              </w:rPr>
              <w:t xml:space="preserve"> заняти</w:t>
            </w:r>
            <w:r>
              <w:rPr>
                <w:sz w:val="20"/>
                <w:szCs w:val="20"/>
              </w:rPr>
              <w:t>ю.</w:t>
            </w:r>
          </w:p>
        </w:tc>
        <w:tc>
          <w:tcPr>
            <w:tcW w:w="1706" w:type="dxa"/>
            <w:shd w:val="clear" w:color="auto" w:fill="auto"/>
          </w:tcPr>
          <w:p w14:paraId="79C2832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shd w:val="clear" w:color="auto" w:fill="CCCCCC"/>
          </w:tcPr>
          <w:p w14:paraId="362E2BD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103EBD10" w14:textId="77777777" w:rsidTr="00AD377F">
        <w:trPr>
          <w:trHeight w:val="20"/>
        </w:trPr>
        <w:tc>
          <w:tcPr>
            <w:tcW w:w="2595" w:type="dxa"/>
            <w:vMerge w:val="restart"/>
          </w:tcPr>
          <w:p w14:paraId="7D9731B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 xml:space="preserve">Тема 2.4 Эмиссионный спектральный </w:t>
            </w:r>
            <w:r>
              <w:rPr>
                <w:b/>
                <w:sz w:val="20"/>
                <w:szCs w:val="20"/>
              </w:rPr>
              <w:t xml:space="preserve">метод </w:t>
            </w:r>
            <w:r w:rsidRPr="00541A01">
              <w:rPr>
                <w:b/>
                <w:sz w:val="20"/>
                <w:szCs w:val="20"/>
              </w:rPr>
              <w:lastRenderedPageBreak/>
              <w:t>анализ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9627" w:type="dxa"/>
            <w:gridSpan w:val="3"/>
          </w:tcPr>
          <w:p w14:paraId="2C5B2D8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40EF154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2F0FE7D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1CF6C7DB" w14:textId="77777777" w:rsidTr="00AD377F">
        <w:trPr>
          <w:trHeight w:val="20"/>
        </w:trPr>
        <w:tc>
          <w:tcPr>
            <w:tcW w:w="2595" w:type="dxa"/>
            <w:vMerge/>
          </w:tcPr>
          <w:p w14:paraId="51E7D5FE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4609608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70C9843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Эмиссионный спектральный </w:t>
            </w:r>
            <w:r w:rsidRPr="00BA08E4">
              <w:rPr>
                <w:sz w:val="20"/>
                <w:szCs w:val="20"/>
              </w:rPr>
              <w:t>метод анализа.</w:t>
            </w:r>
          </w:p>
        </w:tc>
        <w:tc>
          <w:tcPr>
            <w:tcW w:w="1706" w:type="dxa"/>
            <w:vMerge/>
            <w:shd w:val="clear" w:color="auto" w:fill="auto"/>
          </w:tcPr>
          <w:p w14:paraId="7DE23C5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B32F53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E6C37" w:rsidRPr="00541A01" w14:paraId="43EA843C" w14:textId="77777777" w:rsidTr="00AD377F">
        <w:trPr>
          <w:trHeight w:val="20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425DD3EE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24983438" w14:textId="77777777" w:rsidR="005E6C37" w:rsidRPr="00541A01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541A01">
              <w:rPr>
                <w:sz w:val="20"/>
                <w:szCs w:val="20"/>
              </w:rPr>
              <w:t xml:space="preserve">Лабораторные </w:t>
            </w: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706" w:type="dxa"/>
            <w:shd w:val="clear" w:color="auto" w:fill="auto"/>
          </w:tcPr>
          <w:p w14:paraId="7E180B40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CCCCCC"/>
          </w:tcPr>
          <w:p w14:paraId="7B749E5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10DBA12A" w14:textId="77777777" w:rsidTr="00AD377F">
        <w:trPr>
          <w:trHeight w:val="20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16DFC08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20EA9107" w14:textId="77777777" w:rsidR="005E6C37" w:rsidRPr="00541A01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706" w:type="dxa"/>
            <w:shd w:val="clear" w:color="auto" w:fill="auto"/>
          </w:tcPr>
          <w:p w14:paraId="61CA8F09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CCCCCC"/>
          </w:tcPr>
          <w:p w14:paraId="32DE2FC7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447C54E8" w14:textId="77777777" w:rsidTr="00AD377F">
        <w:trPr>
          <w:trHeight w:val="20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54C280C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44D2444E" w14:textId="77777777" w:rsidR="005E6C37" w:rsidRPr="00541A01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706" w:type="dxa"/>
            <w:shd w:val="clear" w:color="auto" w:fill="auto"/>
          </w:tcPr>
          <w:p w14:paraId="51933628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CCCCCC"/>
          </w:tcPr>
          <w:p w14:paraId="179183D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E2D58EF" w14:textId="77777777" w:rsidTr="00AD377F">
        <w:trPr>
          <w:trHeight w:val="20"/>
        </w:trPr>
        <w:tc>
          <w:tcPr>
            <w:tcW w:w="2595" w:type="dxa"/>
            <w:vMerge/>
            <w:tcBorders>
              <w:bottom w:val="single" w:sz="4" w:space="0" w:color="auto"/>
            </w:tcBorders>
          </w:tcPr>
          <w:p w14:paraId="70D214C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467427F4" w14:textId="77777777" w:rsidR="005E6C37" w:rsidRPr="00541A01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  <w:r w:rsidRPr="00541A01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712D99AC" w14:textId="77777777" w:rsidR="005E6C37" w:rsidRPr="00336EB8" w:rsidRDefault="005E6C37" w:rsidP="00AD3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- подготовка опорного конспекта по темам</w:t>
            </w:r>
            <w:r w:rsidRPr="00336EB8">
              <w:rPr>
                <w:sz w:val="20"/>
                <w:szCs w:val="20"/>
              </w:rPr>
              <w:t xml:space="preserve"> «Источники возбуждения спектров»</w:t>
            </w:r>
            <w:r>
              <w:rPr>
                <w:sz w:val="20"/>
                <w:szCs w:val="20"/>
              </w:rPr>
              <w:t>,</w:t>
            </w:r>
          </w:p>
          <w:p w14:paraId="7D6D5A1C" w14:textId="77777777" w:rsidR="005E6C37" w:rsidRPr="00336EB8" w:rsidRDefault="005E6C37" w:rsidP="00AD377F">
            <w:pPr>
              <w:rPr>
                <w:sz w:val="20"/>
                <w:szCs w:val="20"/>
              </w:rPr>
            </w:pPr>
            <w:r w:rsidRPr="00336EB8">
              <w:rPr>
                <w:sz w:val="20"/>
                <w:szCs w:val="20"/>
              </w:rPr>
              <w:t xml:space="preserve">  «Современные спектральные приборы»</w:t>
            </w:r>
          </w:p>
          <w:p w14:paraId="6726E379" w14:textId="77777777" w:rsidR="005E6C37" w:rsidRPr="00CC21ED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41A01">
              <w:rPr>
                <w:rFonts w:eastAsia="Calibri"/>
                <w:sz w:val="20"/>
                <w:szCs w:val="20"/>
                <w:lang w:eastAsia="en-US"/>
              </w:rPr>
              <w:t>- систематическая проработка конспектов занятий, учебной и специальной технической литературы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(по вопросам к параграфам, главам учебных пособий составленным преподавателем).</w:t>
            </w:r>
          </w:p>
        </w:tc>
        <w:tc>
          <w:tcPr>
            <w:tcW w:w="1706" w:type="dxa"/>
            <w:shd w:val="clear" w:color="auto" w:fill="auto"/>
          </w:tcPr>
          <w:p w14:paraId="59F18A2C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CCCCCC"/>
          </w:tcPr>
          <w:p w14:paraId="224EA56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88CB60B" w14:textId="77777777" w:rsidTr="00AD377F">
        <w:trPr>
          <w:trHeight w:val="20"/>
        </w:trPr>
        <w:tc>
          <w:tcPr>
            <w:tcW w:w="2595" w:type="dxa"/>
            <w:vMerge w:val="restart"/>
          </w:tcPr>
          <w:p w14:paraId="6CB998D8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541A01">
              <w:rPr>
                <w:b/>
                <w:sz w:val="20"/>
                <w:szCs w:val="20"/>
              </w:rPr>
              <w:t xml:space="preserve">Тема 2.5 Масс-спектральный </w:t>
            </w:r>
            <w:r>
              <w:rPr>
                <w:b/>
                <w:sz w:val="20"/>
                <w:szCs w:val="20"/>
              </w:rPr>
              <w:t xml:space="preserve">метод </w:t>
            </w:r>
            <w:proofErr w:type="spellStart"/>
            <w:r w:rsidRPr="00541A01">
              <w:rPr>
                <w:b/>
                <w:sz w:val="20"/>
                <w:szCs w:val="20"/>
              </w:rPr>
              <w:t>анали</w:t>
            </w:r>
            <w:r>
              <w:rPr>
                <w:b/>
                <w:sz w:val="20"/>
                <w:szCs w:val="20"/>
              </w:rPr>
              <w:t>аа</w:t>
            </w:r>
            <w:proofErr w:type="spellEnd"/>
          </w:p>
        </w:tc>
        <w:tc>
          <w:tcPr>
            <w:tcW w:w="9627" w:type="dxa"/>
            <w:gridSpan w:val="3"/>
          </w:tcPr>
          <w:p w14:paraId="2729966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06" w:type="dxa"/>
            <w:vMerge w:val="restart"/>
            <w:shd w:val="clear" w:color="auto" w:fill="auto"/>
          </w:tcPr>
          <w:p w14:paraId="017A96C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CCCCCC"/>
          </w:tcPr>
          <w:p w14:paraId="56F60E3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674C9B77" w14:textId="77777777" w:rsidTr="00AD377F">
        <w:trPr>
          <w:trHeight w:val="168"/>
        </w:trPr>
        <w:tc>
          <w:tcPr>
            <w:tcW w:w="2595" w:type="dxa"/>
            <w:vMerge/>
          </w:tcPr>
          <w:p w14:paraId="0930835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</w:tcPr>
          <w:p w14:paraId="252A5A3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541A0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63" w:type="dxa"/>
            <w:gridSpan w:val="2"/>
          </w:tcPr>
          <w:p w14:paraId="64D30A9A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541A01">
              <w:rPr>
                <w:sz w:val="20"/>
                <w:szCs w:val="20"/>
              </w:rPr>
              <w:t xml:space="preserve">Сущность масс-спектрального </w:t>
            </w:r>
            <w:r w:rsidRPr="00BA08E4">
              <w:rPr>
                <w:sz w:val="20"/>
                <w:szCs w:val="20"/>
              </w:rPr>
              <w:t>метод</w:t>
            </w:r>
            <w:r>
              <w:rPr>
                <w:sz w:val="20"/>
                <w:szCs w:val="20"/>
              </w:rPr>
              <w:t>а</w:t>
            </w:r>
            <w:r w:rsidRPr="00BA08E4">
              <w:rPr>
                <w:sz w:val="20"/>
                <w:szCs w:val="20"/>
              </w:rPr>
              <w:t xml:space="preserve"> анализа.</w:t>
            </w:r>
          </w:p>
          <w:p w14:paraId="0F4A990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706" w:type="dxa"/>
            <w:vMerge/>
            <w:shd w:val="clear" w:color="auto" w:fill="auto"/>
          </w:tcPr>
          <w:p w14:paraId="3BDC73C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352B73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E6C37" w:rsidRPr="00541A01" w14:paraId="7F7BFF2D" w14:textId="77777777" w:rsidTr="00AD377F">
        <w:trPr>
          <w:trHeight w:val="20"/>
        </w:trPr>
        <w:tc>
          <w:tcPr>
            <w:tcW w:w="2595" w:type="dxa"/>
            <w:vMerge/>
          </w:tcPr>
          <w:p w14:paraId="00F50B3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53BAD394" w14:textId="77777777" w:rsidR="005E6C37" w:rsidRPr="00541A01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541A01">
              <w:rPr>
                <w:sz w:val="20"/>
                <w:szCs w:val="20"/>
              </w:rPr>
              <w:t xml:space="preserve">Лабораторные </w:t>
            </w: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706" w:type="dxa"/>
            <w:shd w:val="clear" w:color="auto" w:fill="auto"/>
          </w:tcPr>
          <w:p w14:paraId="4153B5E0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  <w:bottom w:val="nil"/>
            </w:tcBorders>
            <w:shd w:val="clear" w:color="auto" w:fill="CCCCCC"/>
          </w:tcPr>
          <w:p w14:paraId="437520E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01F52B3" w14:textId="77777777" w:rsidTr="00AD377F">
        <w:trPr>
          <w:trHeight w:val="20"/>
        </w:trPr>
        <w:tc>
          <w:tcPr>
            <w:tcW w:w="2595" w:type="dxa"/>
            <w:vMerge/>
          </w:tcPr>
          <w:p w14:paraId="52F96991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4553C235" w14:textId="77777777" w:rsidR="005E6C37" w:rsidRPr="00541A01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706" w:type="dxa"/>
            <w:shd w:val="clear" w:color="auto" w:fill="auto"/>
          </w:tcPr>
          <w:p w14:paraId="394E3FA0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  <w:bottom w:val="nil"/>
            </w:tcBorders>
            <w:shd w:val="clear" w:color="auto" w:fill="CCCCCC"/>
          </w:tcPr>
          <w:p w14:paraId="09EBA4D6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3138D0DC" w14:textId="77777777" w:rsidTr="00AD377F">
        <w:trPr>
          <w:trHeight w:val="20"/>
        </w:trPr>
        <w:tc>
          <w:tcPr>
            <w:tcW w:w="2595" w:type="dxa"/>
            <w:vMerge/>
          </w:tcPr>
          <w:p w14:paraId="3CB47644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7229F55A" w14:textId="77777777" w:rsidR="005E6C37" w:rsidRPr="00541A01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706" w:type="dxa"/>
            <w:shd w:val="clear" w:color="auto" w:fill="auto"/>
          </w:tcPr>
          <w:p w14:paraId="4EB6780D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13" w:type="dxa"/>
            <w:tcBorders>
              <w:top w:val="nil"/>
              <w:bottom w:val="nil"/>
            </w:tcBorders>
            <w:shd w:val="clear" w:color="auto" w:fill="CCCCCC"/>
          </w:tcPr>
          <w:p w14:paraId="49287C6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4C91740E" w14:textId="77777777" w:rsidTr="00AD377F">
        <w:trPr>
          <w:trHeight w:val="20"/>
        </w:trPr>
        <w:tc>
          <w:tcPr>
            <w:tcW w:w="2595" w:type="dxa"/>
            <w:vMerge/>
          </w:tcPr>
          <w:p w14:paraId="6BB15B2A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0E0352E5" w14:textId="77777777" w:rsidR="005E6C37" w:rsidRDefault="005E6C37" w:rsidP="00AD37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36EB8">
              <w:rPr>
                <w:rFonts w:eastAsia="Calibri"/>
                <w:bCs/>
                <w:sz w:val="20"/>
                <w:szCs w:val="20"/>
                <w:lang w:eastAsia="en-US"/>
              </w:rPr>
              <w:t>Самостоятельная работа обучающихся</w:t>
            </w:r>
            <w:r w:rsidRPr="00336EB8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14:paraId="308FDFC1" w14:textId="77777777" w:rsidR="005E6C37" w:rsidRPr="00336EB8" w:rsidRDefault="005E6C37" w:rsidP="00AD377F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- подготовка опорного конспекта по темам </w:t>
            </w:r>
            <w:r w:rsidRPr="00336EB8">
              <w:rPr>
                <w:sz w:val="20"/>
                <w:szCs w:val="20"/>
              </w:rPr>
              <w:t>«Механизмы ионизации в масс-спектральном методе анализа»</w:t>
            </w:r>
            <w:r>
              <w:rPr>
                <w:sz w:val="20"/>
                <w:szCs w:val="20"/>
              </w:rPr>
              <w:t>,</w:t>
            </w:r>
          </w:p>
          <w:p w14:paraId="1A87AA4F" w14:textId="77777777" w:rsidR="005E6C37" w:rsidRPr="00CC21ED" w:rsidRDefault="005E6C37" w:rsidP="00AD377F">
            <w:pPr>
              <w:jc w:val="both"/>
              <w:rPr>
                <w:sz w:val="20"/>
                <w:szCs w:val="20"/>
              </w:rPr>
            </w:pPr>
            <w:r w:rsidRPr="00336EB8">
              <w:rPr>
                <w:sz w:val="20"/>
                <w:szCs w:val="20"/>
              </w:rPr>
              <w:t>«Способы ионизации»</w:t>
            </w:r>
            <w:r>
              <w:rPr>
                <w:sz w:val="20"/>
                <w:szCs w:val="20"/>
              </w:rPr>
              <w:t>.</w:t>
            </w:r>
          </w:p>
          <w:p w14:paraId="619D5F34" w14:textId="77777777" w:rsidR="005E6C37" w:rsidRPr="00336EB8" w:rsidRDefault="005E6C37" w:rsidP="00AD377F">
            <w:pPr>
              <w:jc w:val="both"/>
              <w:rPr>
                <w:sz w:val="20"/>
                <w:szCs w:val="20"/>
              </w:rPr>
            </w:pPr>
            <w:r w:rsidRPr="00541A01">
              <w:rPr>
                <w:rFonts w:eastAsia="Calibri"/>
                <w:sz w:val="20"/>
                <w:szCs w:val="20"/>
                <w:lang w:eastAsia="en-US"/>
              </w:rPr>
              <w:t>- систематическая проработка конспектов занятий, учебной и специальной технической литературы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(по вопросам к параграфам, главам учебных пособий составленным преподавателем).</w:t>
            </w:r>
            <w:r w:rsidRPr="00336E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6" w:type="dxa"/>
            <w:shd w:val="clear" w:color="auto" w:fill="auto"/>
          </w:tcPr>
          <w:p w14:paraId="6D5A4B2B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bottom w:val="nil"/>
            </w:tcBorders>
            <w:shd w:val="clear" w:color="auto" w:fill="CCCCCC"/>
          </w:tcPr>
          <w:p w14:paraId="3C02A56F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70E76093" w14:textId="77777777" w:rsidTr="00AD377F">
        <w:trPr>
          <w:trHeight w:val="20"/>
        </w:trPr>
        <w:tc>
          <w:tcPr>
            <w:tcW w:w="2595" w:type="dxa"/>
          </w:tcPr>
          <w:p w14:paraId="031E2A09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373F52CB" w14:textId="77777777" w:rsidR="005E6C37" w:rsidRPr="00336EB8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Всего часов: </w:t>
            </w:r>
          </w:p>
        </w:tc>
        <w:tc>
          <w:tcPr>
            <w:tcW w:w="1706" w:type="dxa"/>
            <w:shd w:val="clear" w:color="auto" w:fill="auto"/>
          </w:tcPr>
          <w:p w14:paraId="13580015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54</w:t>
            </w:r>
          </w:p>
        </w:tc>
        <w:tc>
          <w:tcPr>
            <w:tcW w:w="1513" w:type="dxa"/>
            <w:tcBorders>
              <w:top w:val="nil"/>
              <w:bottom w:val="nil"/>
            </w:tcBorders>
            <w:shd w:val="clear" w:color="auto" w:fill="CCCCCC"/>
          </w:tcPr>
          <w:p w14:paraId="3207D0F0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E6C37" w:rsidRPr="00541A01" w14:paraId="4474C4F0" w14:textId="77777777" w:rsidTr="00AD377F">
        <w:trPr>
          <w:trHeight w:val="20"/>
        </w:trPr>
        <w:tc>
          <w:tcPr>
            <w:tcW w:w="2595" w:type="dxa"/>
          </w:tcPr>
          <w:p w14:paraId="7770DBFD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27" w:type="dxa"/>
            <w:gridSpan w:val="3"/>
          </w:tcPr>
          <w:p w14:paraId="3FB46B07" w14:textId="77777777" w:rsidR="005E6C37" w:rsidRDefault="005E6C37" w:rsidP="00AD377F">
            <w:pPr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shd w:val="clear" w:color="auto" w:fill="auto"/>
          </w:tcPr>
          <w:p w14:paraId="077AB799" w14:textId="77777777" w:rsidR="005E6C37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nil"/>
              <w:bottom w:val="nil"/>
            </w:tcBorders>
            <w:shd w:val="clear" w:color="auto" w:fill="CCCCCC"/>
          </w:tcPr>
          <w:p w14:paraId="09E22A13" w14:textId="77777777" w:rsidR="005E6C37" w:rsidRPr="00541A01" w:rsidRDefault="005E6C37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4EB40134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</w:p>
    <w:p w14:paraId="6A9F15CF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</w:p>
    <w:p w14:paraId="741491F1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</w:p>
    <w:p w14:paraId="542FD265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</w:p>
    <w:p w14:paraId="49A752AB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541A01">
        <w:rPr>
          <w:sz w:val="20"/>
          <w:szCs w:val="20"/>
        </w:rPr>
        <w:t>Для характеристики уровня освоения учебного материала используются следующие обозначения:</w:t>
      </w:r>
    </w:p>
    <w:p w14:paraId="331B4C21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541A01">
        <w:rPr>
          <w:sz w:val="20"/>
          <w:szCs w:val="20"/>
        </w:rPr>
        <w:t xml:space="preserve">1. – ознакомительный (узнавание ранее изученных объектов, свойств); </w:t>
      </w:r>
    </w:p>
    <w:p w14:paraId="394457F1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541A01">
        <w:rPr>
          <w:sz w:val="20"/>
          <w:szCs w:val="20"/>
        </w:rPr>
        <w:t>2. – репродуктивный (выполнение деятельности по образцу, инструкции или под руководством)</w:t>
      </w:r>
    </w:p>
    <w:p w14:paraId="0DEE9D1C" w14:textId="77777777" w:rsidR="005E6C37" w:rsidRPr="00541A01" w:rsidRDefault="005E6C37" w:rsidP="005E6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0"/>
          <w:szCs w:val="20"/>
        </w:rPr>
      </w:pPr>
      <w:r w:rsidRPr="00541A01">
        <w:rPr>
          <w:sz w:val="20"/>
          <w:szCs w:val="20"/>
        </w:rPr>
        <w:t>3. – продуктивный (планирование и самостоятельное выполнение деятельности, решение проблемных задач)</w:t>
      </w:r>
    </w:p>
    <w:p w14:paraId="160DE582" w14:textId="77777777" w:rsidR="005E6C37" w:rsidRPr="00A20A8B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5E6C37" w:rsidRPr="00A20A8B" w:rsidSect="00AD377F">
          <w:pgSz w:w="16840" w:h="11907" w:orient="landscape"/>
          <w:pgMar w:top="540" w:right="1134" w:bottom="180" w:left="992" w:header="709" w:footer="709" w:gutter="0"/>
          <w:cols w:space="720"/>
        </w:sectPr>
      </w:pPr>
    </w:p>
    <w:p w14:paraId="2E2A77C1" w14:textId="77777777" w:rsidR="005E6C37" w:rsidRPr="00541A01" w:rsidRDefault="005E6C37" w:rsidP="005E6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b/>
          <w:caps/>
          <w:sz w:val="28"/>
          <w:szCs w:val="28"/>
        </w:rPr>
      </w:pPr>
      <w:r w:rsidRPr="00541A01">
        <w:rPr>
          <w:b/>
          <w:caps/>
          <w:sz w:val="28"/>
          <w:szCs w:val="28"/>
        </w:rPr>
        <w:lastRenderedPageBreak/>
        <w:t xml:space="preserve">3 условия реализации </w:t>
      </w:r>
      <w:r w:rsidR="00B73D2A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 xml:space="preserve">рабочей </w:t>
      </w:r>
      <w:r w:rsidRPr="00541A01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 xml:space="preserve">учебной </w:t>
      </w:r>
      <w:r w:rsidRPr="00541A01">
        <w:rPr>
          <w:b/>
          <w:caps/>
          <w:sz w:val="28"/>
          <w:szCs w:val="28"/>
        </w:rPr>
        <w:t>дисциплины</w:t>
      </w:r>
    </w:p>
    <w:p w14:paraId="2E41048D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bCs/>
          <w:sz w:val="28"/>
          <w:szCs w:val="28"/>
        </w:rPr>
      </w:pPr>
    </w:p>
    <w:p w14:paraId="0F585C1C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bCs/>
          <w:sz w:val="28"/>
          <w:szCs w:val="28"/>
        </w:rPr>
      </w:pPr>
      <w:r w:rsidRPr="00541A01">
        <w:rPr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14:paraId="4BD24B34" w14:textId="77777777" w:rsidR="005E6C37" w:rsidRPr="00AD4AFB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sz w:val="28"/>
          <w:szCs w:val="28"/>
        </w:rPr>
      </w:pPr>
      <w:r w:rsidRPr="00AD4AFB">
        <w:rPr>
          <w:bCs/>
          <w:sz w:val="28"/>
          <w:szCs w:val="28"/>
        </w:rPr>
        <w:t xml:space="preserve">Реализация </w:t>
      </w:r>
      <w:r w:rsidR="00AC2566">
        <w:rPr>
          <w:bCs/>
          <w:sz w:val="28"/>
          <w:szCs w:val="28"/>
        </w:rPr>
        <w:t xml:space="preserve">примерной рабочей </w:t>
      </w:r>
      <w:r w:rsidRPr="00AD4AFB">
        <w:rPr>
          <w:bCs/>
          <w:sz w:val="28"/>
          <w:szCs w:val="28"/>
        </w:rPr>
        <w:t xml:space="preserve">программы дисциплины </w:t>
      </w:r>
      <w:r>
        <w:rPr>
          <w:bCs/>
          <w:sz w:val="28"/>
          <w:szCs w:val="28"/>
        </w:rPr>
        <w:t xml:space="preserve">требует </w:t>
      </w:r>
      <w:r w:rsidRPr="00AD4AFB">
        <w:rPr>
          <w:bCs/>
          <w:sz w:val="28"/>
          <w:szCs w:val="28"/>
        </w:rPr>
        <w:t xml:space="preserve"> наличи</w:t>
      </w:r>
      <w:r>
        <w:rPr>
          <w:bCs/>
          <w:sz w:val="28"/>
          <w:szCs w:val="28"/>
        </w:rPr>
        <w:t>я</w:t>
      </w:r>
      <w:r w:rsidRPr="00AD4AFB">
        <w:rPr>
          <w:bCs/>
          <w:sz w:val="28"/>
          <w:szCs w:val="28"/>
        </w:rPr>
        <w:t xml:space="preserve"> учебног</w:t>
      </w:r>
      <w:r>
        <w:rPr>
          <w:bCs/>
          <w:sz w:val="28"/>
          <w:szCs w:val="28"/>
        </w:rPr>
        <w:t>о кабинета химических дисциплин, мастерской лабораторного химического анализа.</w:t>
      </w:r>
    </w:p>
    <w:p w14:paraId="5D9BEA19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Cs/>
          <w:sz w:val="28"/>
          <w:szCs w:val="28"/>
        </w:rPr>
      </w:pPr>
      <w:r w:rsidRPr="00541A01">
        <w:rPr>
          <w:bCs/>
          <w:sz w:val="28"/>
          <w:szCs w:val="28"/>
        </w:rPr>
        <w:t xml:space="preserve">Оборудование учебного кабинета </w:t>
      </w:r>
      <w:r>
        <w:rPr>
          <w:bCs/>
          <w:sz w:val="28"/>
          <w:szCs w:val="28"/>
        </w:rPr>
        <w:t>химических дисциплин:</w:t>
      </w:r>
    </w:p>
    <w:p w14:paraId="4170A39D" w14:textId="77777777" w:rsidR="005E6C37" w:rsidRPr="00541A01" w:rsidRDefault="005E6C37" w:rsidP="00B43A1A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41A01">
        <w:rPr>
          <w:bCs/>
          <w:sz w:val="28"/>
          <w:szCs w:val="28"/>
        </w:rPr>
        <w:t>посадочные места по количеству обучающихся</w:t>
      </w:r>
      <w:r>
        <w:rPr>
          <w:bCs/>
          <w:sz w:val="28"/>
          <w:szCs w:val="28"/>
        </w:rPr>
        <w:t>;</w:t>
      </w:r>
      <w:r w:rsidRPr="00541A01">
        <w:rPr>
          <w:bCs/>
          <w:sz w:val="28"/>
          <w:szCs w:val="28"/>
        </w:rPr>
        <w:t xml:space="preserve"> </w:t>
      </w:r>
    </w:p>
    <w:p w14:paraId="19419268" w14:textId="77777777" w:rsidR="005E6C37" w:rsidRPr="00541A01" w:rsidRDefault="005E6C37" w:rsidP="00B43A1A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41A01">
        <w:rPr>
          <w:sz w:val="28"/>
          <w:szCs w:val="28"/>
        </w:rPr>
        <w:t>рабочее место преподавателя;</w:t>
      </w:r>
    </w:p>
    <w:p w14:paraId="039A677E" w14:textId="77777777" w:rsidR="005E6C37" w:rsidRPr="00541A01" w:rsidRDefault="005E6C37" w:rsidP="00B43A1A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41A01">
        <w:rPr>
          <w:sz w:val="28"/>
          <w:szCs w:val="28"/>
        </w:rPr>
        <w:t>комплект нормативно-технической документации;</w:t>
      </w:r>
    </w:p>
    <w:p w14:paraId="5580F9BB" w14:textId="77777777" w:rsidR="005E6C37" w:rsidRPr="00AD4AFB" w:rsidRDefault="005E6C37" w:rsidP="00B43A1A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41A01">
        <w:rPr>
          <w:sz w:val="28"/>
          <w:szCs w:val="28"/>
        </w:rPr>
        <w:t>комплект учебно-методической документации</w:t>
      </w:r>
      <w:r>
        <w:rPr>
          <w:sz w:val="28"/>
          <w:szCs w:val="28"/>
        </w:rPr>
        <w:t>.</w:t>
      </w:r>
    </w:p>
    <w:p w14:paraId="4FF9542C" w14:textId="77777777" w:rsidR="005E6C37" w:rsidRPr="007E5298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7E5298">
        <w:rPr>
          <w:bCs/>
          <w:sz w:val="28"/>
          <w:szCs w:val="28"/>
        </w:rPr>
        <w:t>-</w:t>
      </w:r>
      <w:r w:rsidRPr="007E5298">
        <w:rPr>
          <w:bCs/>
          <w:sz w:val="28"/>
          <w:szCs w:val="28"/>
        </w:rPr>
        <w:tab/>
        <w:t>технические средства обучения (компьютер с лицензионным программным обеспечением, мультимедиапроектор, интерактивная доска);</w:t>
      </w:r>
    </w:p>
    <w:p w14:paraId="2B1F02A3" w14:textId="77777777" w:rsidR="005E6C37" w:rsidRDefault="005E6C37" w:rsidP="005E6C37">
      <w:pPr>
        <w:rPr>
          <w:bCs/>
          <w:sz w:val="28"/>
          <w:szCs w:val="28"/>
        </w:rPr>
      </w:pPr>
    </w:p>
    <w:p w14:paraId="5FB4FB35" w14:textId="77777777" w:rsidR="005E6C37" w:rsidRPr="00143DFE" w:rsidRDefault="005E6C37" w:rsidP="005E6C37">
      <w:pPr>
        <w:rPr>
          <w:sz w:val="28"/>
          <w:szCs w:val="28"/>
        </w:rPr>
      </w:pPr>
      <w:r w:rsidRPr="00541A01">
        <w:rPr>
          <w:bCs/>
          <w:sz w:val="28"/>
          <w:szCs w:val="28"/>
        </w:rPr>
        <w:t xml:space="preserve">Оборудование </w:t>
      </w:r>
      <w:r>
        <w:rPr>
          <w:sz w:val="28"/>
          <w:szCs w:val="28"/>
        </w:rPr>
        <w:t>мастерской лабораторного химического анализа</w:t>
      </w:r>
      <w:r w:rsidRPr="00143DFE">
        <w:rPr>
          <w:sz w:val="28"/>
          <w:szCs w:val="28"/>
        </w:rPr>
        <w:t xml:space="preserve">: </w:t>
      </w:r>
    </w:p>
    <w:p w14:paraId="3D1611D8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химическая посуда для проведения эксперимента</w:t>
      </w:r>
      <w:r w:rsidRPr="00541A01">
        <w:rPr>
          <w:bCs/>
          <w:sz w:val="28"/>
          <w:szCs w:val="28"/>
        </w:rPr>
        <w:t>;</w:t>
      </w:r>
    </w:p>
    <w:p w14:paraId="12B77366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41A01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химические реактивы;</w:t>
      </w:r>
    </w:p>
    <w:p w14:paraId="22D2C10F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приборы для титрования;</w:t>
      </w:r>
    </w:p>
    <w:p w14:paraId="0A452E59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муфельная печь;</w:t>
      </w:r>
    </w:p>
    <w:p w14:paraId="1B0FD444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сушильный шкаф;</w:t>
      </w:r>
    </w:p>
    <w:p w14:paraId="494EF691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аналитические весы;</w:t>
      </w:r>
    </w:p>
    <w:p w14:paraId="7555E58D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технические весы;</w:t>
      </w:r>
    </w:p>
    <w:p w14:paraId="7B5439FF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электрические плитки;</w:t>
      </w:r>
    </w:p>
    <w:p w14:paraId="6941DB81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дистиллятор;</w:t>
      </w:r>
    </w:p>
    <w:p w14:paraId="1E8EC50C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комплект методических пособий для проведения лабораторных работ.  </w:t>
      </w:r>
    </w:p>
    <w:p w14:paraId="662A2763" w14:textId="77777777" w:rsidR="005E6C37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7A35EC7C" w14:textId="77777777" w:rsidR="005E6C37" w:rsidRPr="00541A01" w:rsidRDefault="005E6C37" w:rsidP="005E6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541A01">
        <w:rPr>
          <w:b/>
          <w:sz w:val="28"/>
          <w:szCs w:val="28"/>
        </w:rPr>
        <w:t>3.2 Информационное обеспечение обучения</w:t>
      </w:r>
    </w:p>
    <w:p w14:paraId="01BE43FE" w14:textId="77777777" w:rsidR="005E6C37" w:rsidRPr="00541A01" w:rsidRDefault="005E6C37" w:rsidP="005E6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541A01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7B430CF6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sz w:val="28"/>
          <w:szCs w:val="28"/>
          <w:lang w:eastAsia="ar-SA"/>
        </w:rPr>
        <w:t>Основная литература:</w:t>
      </w:r>
    </w:p>
    <w:p w14:paraId="56552138" w14:textId="77777777" w:rsidR="005E6C37" w:rsidRPr="009F53C9" w:rsidRDefault="005E6C37" w:rsidP="00B43A1A">
      <w:pPr>
        <w:numPr>
          <w:ilvl w:val="0"/>
          <w:numId w:val="16"/>
        </w:numPr>
        <w:spacing w:after="200" w:line="360" w:lineRule="auto"/>
        <w:contextualSpacing/>
        <w:jc w:val="both"/>
        <w:rPr>
          <w:sz w:val="28"/>
          <w:szCs w:val="28"/>
          <w:lang w:eastAsia="ar-SA"/>
        </w:rPr>
      </w:pPr>
      <w:r w:rsidRPr="009F53C9">
        <w:rPr>
          <w:sz w:val="28"/>
          <w:szCs w:val="28"/>
          <w:lang w:eastAsia="ar-SA"/>
        </w:rPr>
        <w:t>Александрова, Э. А. Аналитическая химия. [В 2 кн</w:t>
      </w:r>
      <w:r>
        <w:rPr>
          <w:sz w:val="28"/>
          <w:szCs w:val="28"/>
          <w:lang w:eastAsia="ar-SA"/>
        </w:rPr>
        <w:t xml:space="preserve">игах]. Книга </w:t>
      </w:r>
      <w:r w:rsidRPr="009F53C9">
        <w:rPr>
          <w:sz w:val="28"/>
          <w:szCs w:val="28"/>
          <w:lang w:eastAsia="ar-SA"/>
        </w:rPr>
        <w:t xml:space="preserve">1. </w:t>
      </w:r>
    </w:p>
    <w:p w14:paraId="1AE848D3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sz w:val="28"/>
          <w:szCs w:val="28"/>
          <w:lang w:eastAsia="ar-SA"/>
        </w:rPr>
        <w:t>Х</w:t>
      </w:r>
      <w:r>
        <w:rPr>
          <w:sz w:val="28"/>
          <w:szCs w:val="28"/>
          <w:lang w:eastAsia="ar-SA"/>
        </w:rPr>
        <w:t>имические методы анализа : учебник</w:t>
      </w:r>
      <w:r w:rsidRPr="009F53C9">
        <w:rPr>
          <w:sz w:val="28"/>
          <w:szCs w:val="28"/>
          <w:lang w:eastAsia="ar-SA"/>
        </w:rPr>
        <w:t xml:space="preserve"> и практикум для СПО / Э. А. Александрова, Н. Г. </w:t>
      </w:r>
      <w:proofErr w:type="spellStart"/>
      <w:r w:rsidRPr="009F53C9">
        <w:rPr>
          <w:sz w:val="28"/>
          <w:szCs w:val="28"/>
          <w:lang w:eastAsia="ar-SA"/>
        </w:rPr>
        <w:t>Гайдукова</w:t>
      </w:r>
      <w:proofErr w:type="spellEnd"/>
      <w:r w:rsidRPr="009F53C9">
        <w:rPr>
          <w:sz w:val="28"/>
          <w:szCs w:val="28"/>
          <w:lang w:eastAsia="ar-SA"/>
        </w:rPr>
        <w:t>. – Москва : ЮРАЙТ, 2019.</w:t>
      </w:r>
    </w:p>
    <w:p w14:paraId="5C3E7435" w14:textId="77777777" w:rsidR="005E6C37" w:rsidRPr="009F53C9" w:rsidRDefault="005E6C37" w:rsidP="00B43A1A">
      <w:pPr>
        <w:numPr>
          <w:ilvl w:val="0"/>
          <w:numId w:val="16"/>
        </w:num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9F53C9">
        <w:rPr>
          <w:rFonts w:eastAsia="Calibri"/>
          <w:sz w:val="28"/>
          <w:szCs w:val="28"/>
          <w:lang w:eastAsia="en-US"/>
        </w:rPr>
        <w:t>Александрова, Э. А. Аналитич</w:t>
      </w:r>
      <w:r>
        <w:rPr>
          <w:rFonts w:eastAsia="Calibri"/>
          <w:sz w:val="28"/>
          <w:szCs w:val="28"/>
          <w:lang w:eastAsia="en-US"/>
        </w:rPr>
        <w:t>еская химия. [В 2-х книгах]. Книга</w:t>
      </w:r>
      <w:r w:rsidRPr="009F53C9">
        <w:rPr>
          <w:rFonts w:eastAsia="Calibri"/>
          <w:sz w:val="28"/>
          <w:szCs w:val="28"/>
          <w:lang w:eastAsia="en-US"/>
        </w:rPr>
        <w:t xml:space="preserve"> 2. </w:t>
      </w:r>
    </w:p>
    <w:p w14:paraId="62FCFFE0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rFonts w:eastAsia="Calibri"/>
          <w:sz w:val="28"/>
          <w:szCs w:val="28"/>
          <w:lang w:eastAsia="en-US"/>
        </w:rPr>
        <w:t xml:space="preserve">Физико-химические методы анализа : учебник и практикум для СПО / Э. А. Александрова, Н. Г. </w:t>
      </w:r>
      <w:proofErr w:type="spellStart"/>
      <w:r w:rsidRPr="009F53C9">
        <w:rPr>
          <w:rFonts w:eastAsia="Calibri"/>
          <w:sz w:val="28"/>
          <w:szCs w:val="28"/>
          <w:lang w:eastAsia="en-US"/>
        </w:rPr>
        <w:t>Гайдукова</w:t>
      </w:r>
      <w:proofErr w:type="spellEnd"/>
      <w:r w:rsidRPr="009F53C9">
        <w:rPr>
          <w:rFonts w:eastAsia="Calibri"/>
          <w:sz w:val="28"/>
          <w:szCs w:val="28"/>
          <w:lang w:eastAsia="en-US"/>
        </w:rPr>
        <w:t xml:space="preserve">. – Москва : </w:t>
      </w:r>
      <w:proofErr w:type="spellStart"/>
      <w:r w:rsidRPr="009F53C9">
        <w:rPr>
          <w:rFonts w:eastAsia="Calibri"/>
          <w:sz w:val="28"/>
          <w:szCs w:val="28"/>
          <w:lang w:eastAsia="en-US"/>
        </w:rPr>
        <w:t>Юрайт</w:t>
      </w:r>
      <w:proofErr w:type="spellEnd"/>
      <w:r w:rsidRPr="009F53C9">
        <w:rPr>
          <w:rFonts w:eastAsia="Calibri"/>
          <w:sz w:val="28"/>
          <w:szCs w:val="28"/>
          <w:lang w:eastAsia="en-US"/>
        </w:rPr>
        <w:t>, 2019.</w:t>
      </w:r>
    </w:p>
    <w:p w14:paraId="1EF1206D" w14:textId="77777777" w:rsidR="005E6C37" w:rsidRPr="009F53C9" w:rsidRDefault="005E6C37" w:rsidP="00B43A1A">
      <w:pPr>
        <w:numPr>
          <w:ilvl w:val="0"/>
          <w:numId w:val="16"/>
        </w:numPr>
        <w:spacing w:line="360" w:lineRule="auto"/>
        <w:jc w:val="both"/>
        <w:rPr>
          <w:sz w:val="28"/>
          <w:szCs w:val="28"/>
          <w:lang w:eastAsia="en-US"/>
        </w:rPr>
      </w:pPr>
      <w:r w:rsidRPr="009F53C9">
        <w:rPr>
          <w:sz w:val="28"/>
          <w:szCs w:val="28"/>
          <w:lang w:eastAsia="en-US"/>
        </w:rPr>
        <w:t>Борисов, А. Н. Аналитическая химия. Расчеты в коли</w:t>
      </w:r>
      <w:r w:rsidRPr="009F53C9">
        <w:rPr>
          <w:sz w:val="28"/>
          <w:szCs w:val="28"/>
          <w:lang w:eastAsia="en-US"/>
        </w:rPr>
        <w:softHyphen/>
        <w:t xml:space="preserve">чественном </w:t>
      </w:r>
    </w:p>
    <w:p w14:paraId="2375A63A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sz w:val="28"/>
          <w:szCs w:val="28"/>
          <w:lang w:eastAsia="en-US"/>
        </w:rPr>
        <w:lastRenderedPageBreak/>
        <w:t xml:space="preserve">анализе : учебник и практикум для СПО / А. Н. Борисов, И. Ю. Тихомирова. – Москва : </w:t>
      </w:r>
      <w:proofErr w:type="spellStart"/>
      <w:r w:rsidRPr="009F53C9">
        <w:rPr>
          <w:sz w:val="28"/>
          <w:szCs w:val="28"/>
          <w:lang w:eastAsia="en-US"/>
        </w:rPr>
        <w:t>Юрайт</w:t>
      </w:r>
      <w:proofErr w:type="spellEnd"/>
      <w:r w:rsidRPr="009F53C9">
        <w:rPr>
          <w:sz w:val="28"/>
          <w:szCs w:val="28"/>
          <w:lang w:eastAsia="en-US"/>
        </w:rPr>
        <w:t>, 2020.</w:t>
      </w:r>
    </w:p>
    <w:p w14:paraId="7376D47C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sz w:val="28"/>
          <w:szCs w:val="28"/>
          <w:lang w:eastAsia="ar-SA"/>
        </w:rPr>
        <w:t>Дополнительная литература:</w:t>
      </w:r>
    </w:p>
    <w:p w14:paraId="30C29BF3" w14:textId="77777777" w:rsidR="005E6C37" w:rsidRPr="009F53C9" w:rsidRDefault="005E6C37" w:rsidP="00B43A1A">
      <w:pPr>
        <w:numPr>
          <w:ilvl w:val="0"/>
          <w:numId w:val="17"/>
        </w:numPr>
        <w:spacing w:after="200" w:line="360" w:lineRule="auto"/>
        <w:contextualSpacing/>
        <w:jc w:val="both"/>
        <w:rPr>
          <w:sz w:val="28"/>
          <w:szCs w:val="28"/>
          <w:lang w:eastAsia="ar-SA"/>
        </w:rPr>
      </w:pPr>
      <w:proofErr w:type="spellStart"/>
      <w:r w:rsidRPr="009F53C9">
        <w:rPr>
          <w:sz w:val="28"/>
          <w:szCs w:val="28"/>
          <w:lang w:eastAsia="en-US"/>
        </w:rPr>
        <w:t>Поломеева</w:t>
      </w:r>
      <w:proofErr w:type="spellEnd"/>
      <w:r w:rsidRPr="009F53C9">
        <w:rPr>
          <w:sz w:val="28"/>
          <w:szCs w:val="28"/>
          <w:lang w:eastAsia="en-US"/>
        </w:rPr>
        <w:t>, О. А. Физико-химические методы иссле</w:t>
      </w:r>
      <w:r w:rsidRPr="009F53C9">
        <w:rPr>
          <w:sz w:val="28"/>
          <w:szCs w:val="28"/>
          <w:lang w:eastAsia="en-US"/>
        </w:rPr>
        <w:softHyphen/>
        <w:t>дова</w:t>
      </w:r>
      <w:r w:rsidRPr="009F53C9">
        <w:rPr>
          <w:sz w:val="28"/>
          <w:szCs w:val="28"/>
          <w:lang w:eastAsia="en-US"/>
        </w:rPr>
        <w:softHyphen/>
        <w:t xml:space="preserve">ния и  </w:t>
      </w:r>
    </w:p>
    <w:p w14:paraId="34E57958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sz w:val="28"/>
          <w:szCs w:val="28"/>
          <w:lang w:eastAsia="en-US"/>
        </w:rPr>
        <w:t xml:space="preserve">техника лабораторных работ : учебное пособие / О. А. </w:t>
      </w:r>
      <w:proofErr w:type="spellStart"/>
      <w:r w:rsidRPr="009F53C9">
        <w:rPr>
          <w:sz w:val="28"/>
          <w:szCs w:val="28"/>
          <w:lang w:eastAsia="en-US"/>
        </w:rPr>
        <w:t>Поломеева</w:t>
      </w:r>
      <w:proofErr w:type="spellEnd"/>
      <w:r w:rsidRPr="009F53C9">
        <w:rPr>
          <w:sz w:val="28"/>
          <w:szCs w:val="28"/>
          <w:lang w:eastAsia="en-US"/>
        </w:rPr>
        <w:t>. – Санкт-Петербург [и др.] : Лань, 2020.</w:t>
      </w:r>
    </w:p>
    <w:p w14:paraId="626CE40E" w14:textId="77777777" w:rsidR="005E6C37" w:rsidRPr="009F53C9" w:rsidRDefault="005E6C37" w:rsidP="00B43A1A">
      <w:pPr>
        <w:numPr>
          <w:ilvl w:val="0"/>
          <w:numId w:val="17"/>
        </w:numPr>
        <w:spacing w:after="200" w:line="360" w:lineRule="auto"/>
        <w:contextualSpacing/>
        <w:jc w:val="both"/>
        <w:rPr>
          <w:sz w:val="28"/>
          <w:szCs w:val="28"/>
          <w:lang w:eastAsia="ar-SA"/>
        </w:rPr>
      </w:pPr>
      <w:r w:rsidRPr="009F53C9">
        <w:rPr>
          <w:color w:val="000000"/>
          <w:sz w:val="28"/>
          <w:szCs w:val="28"/>
          <w:lang w:eastAsia="en-US"/>
        </w:rPr>
        <w:t>Карпов, Ю. А. Методы пробоотбора и пробоподго</w:t>
      </w:r>
      <w:r w:rsidRPr="009F53C9">
        <w:rPr>
          <w:color w:val="000000"/>
          <w:sz w:val="28"/>
          <w:szCs w:val="28"/>
          <w:lang w:eastAsia="en-US"/>
        </w:rPr>
        <w:softHyphen/>
        <w:t xml:space="preserve">товки / Ю. А. </w:t>
      </w:r>
    </w:p>
    <w:p w14:paraId="0675EB0B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color w:val="000000"/>
          <w:sz w:val="28"/>
          <w:szCs w:val="28"/>
          <w:lang w:eastAsia="en-US"/>
        </w:rPr>
        <w:t>Карпов, А. П. Савостин — Москва : Бином. Лаборатория знаний, 2018.</w:t>
      </w:r>
    </w:p>
    <w:p w14:paraId="74C6C56E" w14:textId="77777777" w:rsidR="005E6C37" w:rsidRPr="009F53C9" w:rsidRDefault="005E6C37" w:rsidP="00B43A1A">
      <w:pPr>
        <w:numPr>
          <w:ilvl w:val="0"/>
          <w:numId w:val="17"/>
        </w:numPr>
        <w:spacing w:after="200" w:line="360" w:lineRule="auto"/>
        <w:contextualSpacing/>
        <w:jc w:val="both"/>
        <w:rPr>
          <w:sz w:val="28"/>
          <w:szCs w:val="28"/>
          <w:lang w:eastAsia="ar-SA"/>
        </w:rPr>
      </w:pPr>
      <w:proofErr w:type="spellStart"/>
      <w:r w:rsidRPr="009F53C9">
        <w:rPr>
          <w:rFonts w:eastAsia="Calibri"/>
          <w:color w:val="000000"/>
          <w:sz w:val="28"/>
          <w:szCs w:val="28"/>
          <w:lang w:eastAsia="en-US"/>
        </w:rPr>
        <w:t>Подкорытов</w:t>
      </w:r>
      <w:proofErr w:type="spellEnd"/>
      <w:r w:rsidRPr="009F53C9">
        <w:rPr>
          <w:rFonts w:eastAsia="Calibri"/>
          <w:color w:val="000000"/>
          <w:sz w:val="28"/>
          <w:szCs w:val="28"/>
          <w:lang w:eastAsia="en-US"/>
        </w:rPr>
        <w:t>, А. Л. Аналитическая химия. Окисли</w:t>
      </w:r>
      <w:r w:rsidRPr="009F53C9">
        <w:rPr>
          <w:rFonts w:eastAsia="Calibri"/>
          <w:color w:val="000000"/>
          <w:sz w:val="28"/>
          <w:szCs w:val="28"/>
          <w:lang w:eastAsia="en-US"/>
        </w:rPr>
        <w:softHyphen/>
        <w:t>тельно-</w:t>
      </w:r>
    </w:p>
    <w:p w14:paraId="08911542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rFonts w:eastAsia="Calibri"/>
          <w:color w:val="000000"/>
          <w:sz w:val="28"/>
          <w:szCs w:val="28"/>
          <w:lang w:eastAsia="en-US"/>
        </w:rPr>
        <w:t xml:space="preserve">восстановительное титрование : учебное пособие / А. Л. </w:t>
      </w:r>
      <w:proofErr w:type="spellStart"/>
      <w:r w:rsidRPr="009F53C9">
        <w:rPr>
          <w:rFonts w:eastAsia="Calibri"/>
          <w:color w:val="000000"/>
          <w:sz w:val="28"/>
          <w:szCs w:val="28"/>
          <w:lang w:eastAsia="en-US"/>
        </w:rPr>
        <w:t>Подкорытов</w:t>
      </w:r>
      <w:proofErr w:type="spellEnd"/>
      <w:r w:rsidRPr="009F53C9">
        <w:rPr>
          <w:rFonts w:eastAsia="Calibri"/>
          <w:color w:val="000000"/>
          <w:sz w:val="28"/>
          <w:szCs w:val="28"/>
          <w:lang w:eastAsia="en-US"/>
        </w:rPr>
        <w:t xml:space="preserve">, Л. К. Неудачина, С. А. </w:t>
      </w:r>
      <w:proofErr w:type="spellStart"/>
      <w:r w:rsidRPr="009F53C9">
        <w:rPr>
          <w:rFonts w:eastAsia="Calibri"/>
          <w:color w:val="000000"/>
          <w:sz w:val="28"/>
          <w:szCs w:val="28"/>
          <w:lang w:eastAsia="en-US"/>
        </w:rPr>
        <w:t>Штин</w:t>
      </w:r>
      <w:proofErr w:type="spellEnd"/>
      <w:r w:rsidRPr="009F53C9">
        <w:rPr>
          <w:rFonts w:eastAsia="Calibri"/>
          <w:color w:val="000000"/>
          <w:sz w:val="28"/>
          <w:szCs w:val="28"/>
          <w:lang w:eastAsia="en-US"/>
        </w:rPr>
        <w:t xml:space="preserve">. – Москва : </w:t>
      </w:r>
      <w:proofErr w:type="spellStart"/>
      <w:r w:rsidRPr="009F53C9">
        <w:rPr>
          <w:rFonts w:eastAsia="Calibri"/>
          <w:color w:val="000000"/>
          <w:sz w:val="28"/>
          <w:szCs w:val="28"/>
          <w:lang w:eastAsia="en-US"/>
        </w:rPr>
        <w:t>Юрайт</w:t>
      </w:r>
      <w:proofErr w:type="spellEnd"/>
      <w:r w:rsidRPr="009F53C9">
        <w:rPr>
          <w:rFonts w:eastAsia="Calibri"/>
          <w:color w:val="000000"/>
          <w:sz w:val="28"/>
          <w:szCs w:val="28"/>
          <w:lang w:eastAsia="en-US"/>
        </w:rPr>
        <w:t>, 2018.</w:t>
      </w:r>
    </w:p>
    <w:p w14:paraId="40E9480A" w14:textId="77777777" w:rsidR="005E6C37" w:rsidRPr="009F53C9" w:rsidRDefault="005E6C37" w:rsidP="005E6C37">
      <w:pPr>
        <w:spacing w:line="360" w:lineRule="auto"/>
        <w:jc w:val="both"/>
        <w:rPr>
          <w:sz w:val="28"/>
          <w:szCs w:val="28"/>
          <w:lang w:eastAsia="ar-SA"/>
        </w:rPr>
      </w:pPr>
      <w:r w:rsidRPr="009F53C9">
        <w:rPr>
          <w:sz w:val="28"/>
          <w:szCs w:val="28"/>
          <w:lang w:eastAsia="ar-SA"/>
        </w:rPr>
        <w:t>Электронные и Интернет-ресурсы:</w:t>
      </w:r>
    </w:p>
    <w:p w14:paraId="507D70E9" w14:textId="77777777" w:rsidR="005E6C37" w:rsidRDefault="005E6C37" w:rsidP="00B43A1A">
      <w:pPr>
        <w:numPr>
          <w:ilvl w:val="0"/>
          <w:numId w:val="15"/>
        </w:numPr>
        <w:spacing w:after="200" w:line="360" w:lineRule="auto"/>
        <w:contextualSpacing/>
        <w:rPr>
          <w:bCs/>
          <w:color w:val="000000"/>
          <w:sz w:val="28"/>
          <w:szCs w:val="28"/>
          <w:lang w:eastAsia="en-US"/>
        </w:rPr>
      </w:pPr>
      <w:proofErr w:type="spellStart"/>
      <w:r w:rsidRPr="009F53C9">
        <w:rPr>
          <w:bCs/>
          <w:color w:val="000000"/>
          <w:sz w:val="28"/>
          <w:szCs w:val="28"/>
          <w:lang w:eastAsia="en-US"/>
        </w:rPr>
        <w:t>Валова</w:t>
      </w:r>
      <w:proofErr w:type="spellEnd"/>
      <w:r w:rsidRPr="009F53C9">
        <w:rPr>
          <w:bCs/>
          <w:color w:val="000000"/>
          <w:sz w:val="28"/>
          <w:szCs w:val="28"/>
          <w:lang w:eastAsia="en-US"/>
        </w:rPr>
        <w:t xml:space="preserve"> (Копылова), В. Д. Аналитическая химия и физико-</w:t>
      </w:r>
    </w:p>
    <w:p w14:paraId="77618D35" w14:textId="77777777" w:rsidR="005E6C37" w:rsidRPr="009F53C9" w:rsidRDefault="005E6C37" w:rsidP="005E6C37">
      <w:pPr>
        <w:spacing w:after="200" w:line="360" w:lineRule="auto"/>
        <w:contextualSpacing/>
        <w:rPr>
          <w:bCs/>
          <w:color w:val="000000"/>
          <w:sz w:val="28"/>
          <w:szCs w:val="28"/>
          <w:lang w:eastAsia="en-US"/>
        </w:rPr>
      </w:pPr>
      <w:r w:rsidRPr="009F53C9">
        <w:rPr>
          <w:bCs/>
          <w:color w:val="000000"/>
          <w:sz w:val="28"/>
          <w:szCs w:val="28"/>
          <w:lang w:eastAsia="en-US"/>
        </w:rPr>
        <w:t xml:space="preserve">химические методы анализа : практикум / В. Д. </w:t>
      </w:r>
      <w:proofErr w:type="spellStart"/>
      <w:r w:rsidRPr="009F53C9">
        <w:rPr>
          <w:bCs/>
          <w:color w:val="000000"/>
          <w:sz w:val="28"/>
          <w:szCs w:val="28"/>
          <w:lang w:eastAsia="en-US"/>
        </w:rPr>
        <w:t>Валова</w:t>
      </w:r>
      <w:proofErr w:type="spellEnd"/>
      <w:r w:rsidRPr="009F53C9">
        <w:rPr>
          <w:bCs/>
          <w:color w:val="000000"/>
          <w:sz w:val="28"/>
          <w:szCs w:val="28"/>
          <w:lang w:eastAsia="en-US"/>
        </w:rPr>
        <w:t xml:space="preserve"> (Копылова), Е. И. Паршина. - 2-е изд., стер. - Москва : Издательско-торговая корпорация «Дашков и К°», 2020. - 198 с. - ISBN 978-5-394-03528-9. - Текст : электронный. - URL: https://znanium.com/catalog/product/1092964.</w:t>
      </w:r>
    </w:p>
    <w:p w14:paraId="7473200A" w14:textId="77777777" w:rsidR="005E6C37" w:rsidRDefault="005E6C37" w:rsidP="00B43A1A">
      <w:pPr>
        <w:numPr>
          <w:ilvl w:val="0"/>
          <w:numId w:val="15"/>
        </w:numPr>
        <w:spacing w:after="200" w:line="360" w:lineRule="auto"/>
        <w:contextualSpacing/>
        <w:rPr>
          <w:rFonts w:eastAsia="Calibri"/>
          <w:bCs/>
          <w:color w:val="001329"/>
          <w:sz w:val="28"/>
          <w:szCs w:val="28"/>
          <w:lang w:eastAsia="en-US"/>
        </w:rPr>
      </w:pPr>
      <w:proofErr w:type="spellStart"/>
      <w:r w:rsidRPr="009F53C9">
        <w:rPr>
          <w:rFonts w:eastAsia="Calibri"/>
          <w:bCs/>
          <w:color w:val="001329"/>
          <w:sz w:val="28"/>
          <w:szCs w:val="28"/>
          <w:lang w:eastAsia="en-US"/>
        </w:rPr>
        <w:t>Жебентяев</w:t>
      </w:r>
      <w:proofErr w:type="spellEnd"/>
      <w:r w:rsidRPr="009F53C9">
        <w:rPr>
          <w:rFonts w:eastAsia="Calibri"/>
          <w:bCs/>
          <w:color w:val="001329"/>
          <w:sz w:val="28"/>
          <w:szCs w:val="28"/>
          <w:lang w:eastAsia="en-US"/>
        </w:rPr>
        <w:t>, А. И. Аналитич</w:t>
      </w:r>
      <w:r>
        <w:rPr>
          <w:rFonts w:eastAsia="Calibri"/>
          <w:bCs/>
          <w:color w:val="001329"/>
          <w:sz w:val="28"/>
          <w:szCs w:val="28"/>
          <w:lang w:eastAsia="en-US"/>
        </w:rPr>
        <w:t>еская химия. Хроматографические</w:t>
      </w:r>
    </w:p>
    <w:p w14:paraId="7FA10E26" w14:textId="77777777" w:rsidR="005E6C37" w:rsidRPr="009F53C9" w:rsidRDefault="005E6C37" w:rsidP="005E6C37">
      <w:pPr>
        <w:spacing w:after="200" w:line="360" w:lineRule="auto"/>
        <w:contextualSpacing/>
        <w:rPr>
          <w:rFonts w:eastAsia="Calibri"/>
          <w:bCs/>
          <w:color w:val="001329"/>
          <w:sz w:val="28"/>
          <w:szCs w:val="28"/>
          <w:lang w:eastAsia="en-US"/>
        </w:rPr>
      </w:pPr>
      <w:r w:rsidRPr="009F53C9">
        <w:rPr>
          <w:rFonts w:eastAsia="Calibri"/>
          <w:bCs/>
          <w:color w:val="001329"/>
          <w:sz w:val="28"/>
          <w:szCs w:val="28"/>
          <w:lang w:eastAsia="en-US"/>
        </w:rPr>
        <w:t xml:space="preserve">методы анализа : учеб. пособие / А.И. </w:t>
      </w:r>
      <w:proofErr w:type="spellStart"/>
      <w:r w:rsidRPr="009F53C9">
        <w:rPr>
          <w:rFonts w:eastAsia="Calibri"/>
          <w:bCs/>
          <w:color w:val="001329"/>
          <w:sz w:val="28"/>
          <w:szCs w:val="28"/>
          <w:lang w:eastAsia="en-US"/>
        </w:rPr>
        <w:t>Жебентяев</w:t>
      </w:r>
      <w:proofErr w:type="spellEnd"/>
      <w:r w:rsidRPr="009F53C9">
        <w:rPr>
          <w:rFonts w:eastAsia="Calibri"/>
          <w:bCs/>
          <w:color w:val="001329"/>
          <w:sz w:val="28"/>
          <w:szCs w:val="28"/>
          <w:lang w:eastAsia="en-US"/>
        </w:rPr>
        <w:t xml:space="preserve">. — Минск : Новое знание ; М. : ИНФРА-М, 2017. — 206 с. : ил. — (Высшее образование). - ISBN 978-5-16-104380-6. - Текст : электронный. - URL: </w:t>
      </w:r>
    </w:p>
    <w:p w14:paraId="60A8C502" w14:textId="77777777" w:rsidR="005E6C37" w:rsidRPr="009F53C9" w:rsidRDefault="00646954" w:rsidP="005E6C37">
      <w:pPr>
        <w:spacing w:line="360" w:lineRule="auto"/>
        <w:rPr>
          <w:rFonts w:eastAsia="Calibri"/>
          <w:bCs/>
          <w:sz w:val="28"/>
          <w:szCs w:val="28"/>
          <w:lang w:eastAsia="en-US"/>
        </w:rPr>
      </w:pPr>
      <w:hyperlink r:id="rId87" w:history="1">
        <w:r w:rsidR="005E6C37" w:rsidRPr="009F53C9">
          <w:rPr>
            <w:rFonts w:eastAsia="Calibri"/>
            <w:bCs/>
            <w:sz w:val="28"/>
            <w:szCs w:val="28"/>
            <w:lang w:eastAsia="en-US"/>
          </w:rPr>
          <w:t>https://new.znanium.com/catalog/product/520527</w:t>
        </w:r>
      </w:hyperlink>
    </w:p>
    <w:p w14:paraId="459ACBA5" w14:textId="77777777" w:rsidR="005E6C37" w:rsidRPr="009F53C9" w:rsidRDefault="005E6C37" w:rsidP="00B43A1A">
      <w:pPr>
        <w:numPr>
          <w:ilvl w:val="0"/>
          <w:numId w:val="15"/>
        </w:numPr>
        <w:spacing w:after="20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9F53C9">
        <w:rPr>
          <w:bCs/>
          <w:color w:val="000000"/>
          <w:sz w:val="28"/>
          <w:szCs w:val="28"/>
          <w:lang w:eastAsia="en-US"/>
        </w:rPr>
        <w:t xml:space="preserve">Аналитическая химия и физико-химические методы анализа : </w:t>
      </w:r>
    </w:p>
    <w:p w14:paraId="5E8364B0" w14:textId="77777777" w:rsidR="005E6C37" w:rsidRDefault="005E6C37" w:rsidP="005E6C37">
      <w:pPr>
        <w:spacing w:line="360" w:lineRule="auto"/>
        <w:rPr>
          <w:bCs/>
          <w:color w:val="000000"/>
          <w:sz w:val="28"/>
          <w:szCs w:val="28"/>
          <w:lang w:eastAsia="en-US"/>
        </w:rPr>
      </w:pPr>
      <w:r w:rsidRPr="009F53C9">
        <w:rPr>
          <w:bCs/>
          <w:color w:val="000000"/>
          <w:sz w:val="28"/>
          <w:szCs w:val="28"/>
          <w:lang w:eastAsia="en-US"/>
        </w:rPr>
        <w:t xml:space="preserve">шпаргалка : [справ. изд.]. — Москва : РИОР, [2020?] — 176 с. - ISBN 978-5-369-00192-9. - Текст : электронный. - URL: </w:t>
      </w:r>
      <w:hyperlink r:id="rId88" w:history="1">
        <w:r w:rsidRPr="002A6A06">
          <w:rPr>
            <w:rStyle w:val="a3"/>
            <w:bCs/>
            <w:sz w:val="28"/>
            <w:szCs w:val="28"/>
            <w:lang w:eastAsia="en-US"/>
          </w:rPr>
          <w:t>https://znanium.com/catalog/product/1056654</w:t>
        </w:r>
      </w:hyperlink>
      <w:r w:rsidRPr="009F53C9">
        <w:rPr>
          <w:bCs/>
          <w:color w:val="000000"/>
          <w:sz w:val="28"/>
          <w:szCs w:val="28"/>
          <w:lang w:eastAsia="en-US"/>
        </w:rPr>
        <w:t>.</w:t>
      </w:r>
    </w:p>
    <w:p w14:paraId="71BA956B" w14:textId="77777777" w:rsidR="005E6C37" w:rsidRDefault="005E6C37" w:rsidP="005E6C37">
      <w:pPr>
        <w:spacing w:line="360" w:lineRule="auto"/>
        <w:rPr>
          <w:bCs/>
          <w:color w:val="000000"/>
          <w:sz w:val="28"/>
          <w:szCs w:val="28"/>
          <w:lang w:eastAsia="en-US"/>
        </w:rPr>
      </w:pPr>
    </w:p>
    <w:p w14:paraId="1E030FC7" w14:textId="77777777" w:rsidR="005E6C37" w:rsidRPr="009F53C9" w:rsidRDefault="005E6C37" w:rsidP="005E6C37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14:paraId="7680F9F7" w14:textId="77777777" w:rsidR="005E6C37" w:rsidRPr="00E40187" w:rsidRDefault="005E6C37" w:rsidP="005E6C37"/>
    <w:p w14:paraId="4D026D2B" w14:textId="77777777" w:rsidR="005E6C37" w:rsidRPr="00541A01" w:rsidRDefault="005E6C37" w:rsidP="005E6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541A01"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541A01">
        <w:rPr>
          <w:b/>
          <w:caps/>
          <w:sz w:val="28"/>
          <w:szCs w:val="28"/>
        </w:rPr>
        <w:t>Дисциплины</w:t>
      </w:r>
    </w:p>
    <w:p w14:paraId="7122EEF3" w14:textId="77777777" w:rsidR="005E6C37" w:rsidRPr="00B766D2" w:rsidRDefault="005E6C37" w:rsidP="005E6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41A01">
        <w:rPr>
          <w:b/>
          <w:sz w:val="28"/>
          <w:szCs w:val="28"/>
        </w:rPr>
        <w:t>Контроль</w:t>
      </w:r>
      <w:r w:rsidRPr="00541A01">
        <w:rPr>
          <w:sz w:val="28"/>
          <w:szCs w:val="28"/>
        </w:rPr>
        <w:t xml:space="preserve"> </w:t>
      </w:r>
      <w:r w:rsidRPr="00541A01">
        <w:rPr>
          <w:b/>
          <w:sz w:val="28"/>
          <w:szCs w:val="28"/>
        </w:rPr>
        <w:t>и оценка</w:t>
      </w:r>
      <w:r w:rsidRPr="00541A01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541A01">
        <w:rPr>
          <w:sz w:val="28"/>
          <w:szCs w:val="28"/>
        </w:rPr>
        <w:t>дисциплины осуществляется преподавателем в процессе проведения практических занятий и лабораторных работ,</w:t>
      </w:r>
      <w:r>
        <w:rPr>
          <w:sz w:val="28"/>
          <w:szCs w:val="28"/>
        </w:rPr>
        <w:t xml:space="preserve"> контрольной работы,</w:t>
      </w:r>
      <w:r w:rsidRPr="00541A01">
        <w:rPr>
          <w:sz w:val="28"/>
          <w:szCs w:val="28"/>
        </w:rPr>
        <w:t xml:space="preserve"> тестирования, а также выполнения обучающимися индивидуальных заданий, исследований.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5E6C37" w:rsidRPr="00541A01" w14:paraId="5DFEE89F" w14:textId="77777777" w:rsidTr="00AD377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C26E" w14:textId="77777777" w:rsidR="005E6C37" w:rsidRPr="00541A01" w:rsidRDefault="005E6C37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 w:rsidRPr="00541A01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14:paraId="7D70F45D" w14:textId="77777777" w:rsidR="005E6C37" w:rsidRPr="00541A01" w:rsidRDefault="005E6C37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 w:rsidRPr="00541A01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7E08" w14:textId="77777777" w:rsidR="005E6C37" w:rsidRPr="00541A01" w:rsidRDefault="005E6C37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 w:rsidRPr="00541A01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5E6C37" w:rsidRPr="00541A01" w14:paraId="198B766F" w14:textId="77777777" w:rsidTr="00AD377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1560" w14:textId="77777777" w:rsidR="005E6C37" w:rsidRPr="00541A01" w:rsidRDefault="005E6C37" w:rsidP="00AD377F">
            <w:pPr>
              <w:rPr>
                <w:b/>
                <w:bCs/>
                <w:sz w:val="28"/>
                <w:szCs w:val="28"/>
              </w:rPr>
            </w:pPr>
            <w:r w:rsidRPr="00541A01">
              <w:rPr>
                <w:b/>
                <w:bCs/>
                <w:sz w:val="28"/>
                <w:szCs w:val="28"/>
              </w:rPr>
              <w:t>Освоенные умения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AFC9" w14:textId="77777777" w:rsidR="005E6C37" w:rsidRPr="00541A01" w:rsidRDefault="005E6C37" w:rsidP="00AD377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5E6C37" w:rsidRPr="00541A01" w14:paraId="51085A72" w14:textId="77777777" w:rsidTr="00AD377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B2D95" w14:textId="77777777" w:rsidR="005E6C37" w:rsidRPr="00541A01" w:rsidRDefault="005E6C37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541A01">
              <w:rPr>
                <w:sz w:val="28"/>
                <w:szCs w:val="28"/>
              </w:rPr>
              <w:t>роводить физико-химический анализ металлов и оценивать его результаты</w:t>
            </w:r>
          </w:p>
          <w:p w14:paraId="5D207BE1" w14:textId="77777777" w:rsidR="005E6C37" w:rsidRPr="00541A01" w:rsidRDefault="005E6C37" w:rsidP="00AD377F">
            <w:pPr>
              <w:jc w:val="both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D3CE8" w14:textId="77777777" w:rsidR="005E6C37" w:rsidRPr="009F53C9" w:rsidRDefault="005E6C37" w:rsidP="00AD377F">
            <w:pPr>
              <w:jc w:val="both"/>
              <w:rPr>
                <w:bCs/>
              </w:rPr>
            </w:pPr>
            <w:r>
              <w:rPr>
                <w:rFonts w:eastAsia="Calibri"/>
                <w:bCs/>
                <w:lang w:eastAsia="en-US"/>
              </w:rPr>
              <w:t xml:space="preserve"> </w:t>
            </w:r>
            <w:r w:rsidRPr="009F53C9">
              <w:rPr>
                <w:bCs/>
              </w:rPr>
              <w:t xml:space="preserve">Оценка выполнения заданий лабораторного занятия </w:t>
            </w:r>
          </w:p>
          <w:p w14:paraId="425665C6" w14:textId="77777777" w:rsidR="005E6C37" w:rsidRPr="009F53C9" w:rsidRDefault="005E6C37" w:rsidP="00AD377F">
            <w:pPr>
              <w:jc w:val="both"/>
              <w:rPr>
                <w:bCs/>
              </w:rPr>
            </w:pPr>
            <w:r w:rsidRPr="009F53C9">
              <w:rPr>
                <w:bCs/>
              </w:rPr>
              <w:t>Оценка выполнения самостоятельной работы</w:t>
            </w:r>
          </w:p>
          <w:p w14:paraId="078B4070" w14:textId="77777777" w:rsidR="005E6C37" w:rsidRPr="009F53C9" w:rsidRDefault="005E6C37" w:rsidP="00AD377F">
            <w:pPr>
              <w:jc w:val="both"/>
              <w:rPr>
                <w:bCs/>
              </w:rPr>
            </w:pPr>
            <w:r w:rsidRPr="009F53C9">
              <w:rPr>
                <w:bCs/>
              </w:rPr>
              <w:t>Тестирование</w:t>
            </w:r>
          </w:p>
          <w:p w14:paraId="0433C48F" w14:textId="77777777" w:rsidR="005E6C37" w:rsidRPr="00A51342" w:rsidRDefault="005E6C37" w:rsidP="00AD377F">
            <w:pPr>
              <w:spacing w:after="200" w:line="276" w:lineRule="auto"/>
              <w:rPr>
                <w:rFonts w:eastAsia="Calibri"/>
                <w:bCs/>
                <w:lang w:eastAsia="en-US"/>
              </w:rPr>
            </w:pPr>
            <w:r>
              <w:rPr>
                <w:bCs/>
              </w:rPr>
              <w:t>Экзамен</w:t>
            </w:r>
          </w:p>
        </w:tc>
      </w:tr>
      <w:tr w:rsidR="005E6C37" w:rsidRPr="00541A01" w14:paraId="4F1B3A50" w14:textId="77777777" w:rsidTr="00AD377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29F9B" w14:textId="77777777" w:rsidR="005E6C37" w:rsidRPr="00541A01" w:rsidRDefault="005E6C37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541A01">
              <w:rPr>
                <w:sz w:val="28"/>
                <w:szCs w:val="28"/>
              </w:rPr>
              <w:t>спользовать химические, физико-химические методы анализа сырья и продуктов металлургии</w:t>
            </w:r>
          </w:p>
          <w:p w14:paraId="5631CF21" w14:textId="77777777" w:rsidR="005E6C37" w:rsidRPr="00541A01" w:rsidRDefault="005E6C37" w:rsidP="00AD377F">
            <w:pPr>
              <w:tabs>
                <w:tab w:val="left" w:pos="266"/>
              </w:tabs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0C50" w14:textId="77777777" w:rsidR="005E6C37" w:rsidRPr="009F53C9" w:rsidRDefault="005E6C37" w:rsidP="00AD377F">
            <w:pPr>
              <w:jc w:val="both"/>
              <w:rPr>
                <w:bCs/>
              </w:rPr>
            </w:pPr>
            <w:r w:rsidRPr="009F53C9">
              <w:rPr>
                <w:bCs/>
              </w:rPr>
              <w:t xml:space="preserve">Оценка выполнения заданий лабораторного занятия </w:t>
            </w:r>
          </w:p>
          <w:p w14:paraId="7AB94568" w14:textId="77777777" w:rsidR="005E6C37" w:rsidRPr="009F53C9" w:rsidRDefault="005E6C37" w:rsidP="00AD377F">
            <w:pPr>
              <w:jc w:val="both"/>
              <w:rPr>
                <w:bCs/>
              </w:rPr>
            </w:pPr>
            <w:r w:rsidRPr="009F53C9">
              <w:rPr>
                <w:bCs/>
              </w:rPr>
              <w:t>Защита заданий лабораторного занятия по индивидуальному заданию</w:t>
            </w:r>
          </w:p>
          <w:p w14:paraId="30A899A6" w14:textId="77777777" w:rsidR="005E6C37" w:rsidRPr="00A51342" w:rsidRDefault="005E6C37" w:rsidP="00AD377F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>
              <w:rPr>
                <w:bCs/>
              </w:rPr>
              <w:t>Экзамен</w:t>
            </w:r>
          </w:p>
        </w:tc>
      </w:tr>
      <w:tr w:rsidR="005E6C37" w:rsidRPr="00541A01" w14:paraId="1A2A96F5" w14:textId="77777777" w:rsidTr="00AD377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8F410" w14:textId="77777777" w:rsidR="005E6C37" w:rsidRPr="00541A01" w:rsidRDefault="005E6C37" w:rsidP="00AD377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Усвоенные знания: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0453" w14:textId="77777777" w:rsidR="005E6C37" w:rsidRPr="00541A01" w:rsidRDefault="005E6C37" w:rsidP="00AD377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5E6C37" w:rsidRPr="00541A01" w14:paraId="1418E595" w14:textId="77777777" w:rsidTr="00AD377F">
        <w:trPr>
          <w:trHeight w:val="139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DEE52" w14:textId="77777777" w:rsidR="005E6C37" w:rsidRPr="00541A01" w:rsidRDefault="005E6C37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</w:t>
            </w:r>
            <w:r w:rsidRPr="00541A01">
              <w:rPr>
                <w:sz w:val="28"/>
                <w:szCs w:val="28"/>
              </w:rPr>
              <w:t>етоды химического и физико-химического анализа свойств и структуры металлов и сплавов</w:t>
            </w:r>
          </w:p>
          <w:p w14:paraId="38DCBE45" w14:textId="77777777" w:rsidR="005E6C37" w:rsidRPr="00541A01" w:rsidRDefault="005E6C37" w:rsidP="00AD377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27EC" w14:textId="77777777" w:rsidR="005E6C37" w:rsidRDefault="005E6C37" w:rsidP="00AD377F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Подготовка реферата и выступление</w:t>
            </w:r>
          </w:p>
          <w:p w14:paraId="41144DD2" w14:textId="77777777" w:rsidR="005E6C37" w:rsidRDefault="005E6C37" w:rsidP="00AD377F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 w:rsidRPr="00A51342">
              <w:rPr>
                <w:rFonts w:eastAsia="Calibri"/>
                <w:bCs/>
                <w:lang w:eastAsia="en-US"/>
              </w:rPr>
              <w:t>Тестирование</w:t>
            </w:r>
          </w:p>
          <w:p w14:paraId="42FA36E6" w14:textId="77777777" w:rsidR="005E6C37" w:rsidRPr="00B766D2" w:rsidRDefault="005E6C37" w:rsidP="00AD377F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Контрольная работа                                                 Экзамен</w:t>
            </w:r>
          </w:p>
        </w:tc>
      </w:tr>
      <w:tr w:rsidR="005E6C37" w:rsidRPr="00541A01" w14:paraId="11E2C603" w14:textId="77777777" w:rsidTr="00AD377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384F" w14:textId="77777777" w:rsidR="005E6C37" w:rsidRPr="00B766D2" w:rsidRDefault="005E6C37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541A01">
              <w:rPr>
                <w:sz w:val="28"/>
                <w:szCs w:val="28"/>
              </w:rPr>
              <w:t>роцессы окислительно-восстановительных реакций взаимодействия металлов (сырья), металлических порошков с газами и другими веществами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8E480" w14:textId="77777777" w:rsidR="005E6C37" w:rsidRPr="00B766D2" w:rsidRDefault="005E6C37" w:rsidP="00AD377F">
            <w:pPr>
              <w:spacing w:after="200" w:line="276" w:lineRule="auto"/>
              <w:rPr>
                <w:rFonts w:eastAsia="Calibri"/>
                <w:bCs/>
                <w:lang w:eastAsia="en-US"/>
              </w:rPr>
            </w:pPr>
            <w:r w:rsidRPr="00A51342">
              <w:rPr>
                <w:rFonts w:eastAsia="Calibri"/>
                <w:bCs/>
                <w:lang w:eastAsia="en-US"/>
              </w:rPr>
              <w:t xml:space="preserve">Оценка выполнения </w:t>
            </w:r>
            <w:r>
              <w:rPr>
                <w:rFonts w:eastAsia="Calibri"/>
                <w:bCs/>
                <w:lang w:eastAsia="en-US"/>
              </w:rPr>
              <w:t xml:space="preserve">лабораторных занятий.                                                                                        </w:t>
            </w:r>
            <w:r w:rsidRPr="00A51342">
              <w:rPr>
                <w:rFonts w:eastAsia="Calibri"/>
                <w:bCs/>
                <w:lang w:eastAsia="en-US"/>
              </w:rPr>
              <w:t>Тестирование</w:t>
            </w:r>
            <w:r>
              <w:rPr>
                <w:rFonts w:eastAsia="Calibri"/>
                <w:bCs/>
                <w:lang w:eastAsia="en-US"/>
              </w:rPr>
              <w:t xml:space="preserve">.                                                  </w:t>
            </w:r>
            <w:r w:rsidRPr="00A51342">
              <w:rPr>
                <w:rFonts w:eastAsia="Calibri"/>
                <w:bCs/>
                <w:lang w:eastAsia="en-US"/>
              </w:rPr>
              <w:t xml:space="preserve">- </w:t>
            </w:r>
            <w:r>
              <w:rPr>
                <w:rFonts w:eastAsia="Calibri"/>
                <w:bCs/>
                <w:lang w:eastAsia="en-US"/>
              </w:rPr>
              <w:t xml:space="preserve">Экзамен.                                                </w:t>
            </w:r>
          </w:p>
        </w:tc>
      </w:tr>
      <w:tr w:rsidR="005E6C37" w:rsidRPr="00541A01" w14:paraId="28567EC4" w14:textId="77777777" w:rsidTr="00AD377F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2DD1" w14:textId="77777777" w:rsidR="005E6C37" w:rsidRPr="00541A01" w:rsidRDefault="005E6C37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</w:t>
            </w:r>
            <w:r w:rsidRPr="00541A01">
              <w:rPr>
                <w:sz w:val="28"/>
                <w:szCs w:val="28"/>
              </w:rPr>
              <w:t>изические процессы механических методов получения металлических порошков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184C5" w14:textId="77777777" w:rsidR="005E6C37" w:rsidRDefault="005E6C37" w:rsidP="00AD377F">
            <w:pPr>
              <w:spacing w:line="276" w:lineRule="auto"/>
              <w:rPr>
                <w:rFonts w:eastAsia="Calibri"/>
                <w:bCs/>
                <w:lang w:eastAsia="en-US"/>
              </w:rPr>
            </w:pPr>
            <w:r w:rsidRPr="00A51342">
              <w:rPr>
                <w:rFonts w:eastAsia="Calibri"/>
                <w:bCs/>
                <w:lang w:eastAsia="en-US"/>
              </w:rPr>
              <w:t>Оценка выполнения самостоятельной работы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</w:p>
          <w:p w14:paraId="449F24E0" w14:textId="77777777" w:rsidR="005E6C37" w:rsidRPr="00C55278" w:rsidRDefault="005E6C37" w:rsidP="00AD377F">
            <w:pPr>
              <w:jc w:val="both"/>
              <w:rPr>
                <w:bCs/>
                <w:highlight w:val="yellow"/>
              </w:rPr>
            </w:pPr>
            <w:r w:rsidRPr="00C55278">
              <w:rPr>
                <w:bCs/>
              </w:rPr>
              <w:t xml:space="preserve">Оценка выполнения заданий лабораторного занятия </w:t>
            </w:r>
            <w:r>
              <w:rPr>
                <w:rFonts w:eastAsia="Calibri"/>
                <w:bCs/>
                <w:lang w:eastAsia="en-US"/>
              </w:rPr>
              <w:t xml:space="preserve">                                                                                      </w:t>
            </w:r>
            <w:r w:rsidRPr="00A51342">
              <w:rPr>
                <w:rFonts w:eastAsia="Calibri"/>
                <w:bCs/>
                <w:lang w:eastAsia="en-US"/>
              </w:rPr>
              <w:t>Тестирование</w:t>
            </w:r>
            <w:r>
              <w:rPr>
                <w:rFonts w:eastAsia="Calibri"/>
                <w:bCs/>
                <w:lang w:eastAsia="en-US"/>
              </w:rPr>
              <w:t xml:space="preserve">                                                </w:t>
            </w:r>
            <w:r w:rsidRPr="00A51342">
              <w:rPr>
                <w:rFonts w:eastAsia="Calibri"/>
                <w:bCs/>
                <w:lang w:eastAsia="en-US"/>
              </w:rPr>
              <w:t xml:space="preserve">- </w:t>
            </w: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</w:tbl>
    <w:p w14:paraId="1949F36E" w14:textId="77777777" w:rsidR="005E6C37" w:rsidRDefault="005E6C37" w:rsidP="005E6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14:paraId="450C8EB7" w14:textId="77777777" w:rsidR="005E6C37" w:rsidRDefault="005E6C37" w:rsidP="005E6C37"/>
    <w:p w14:paraId="0DCBCE76" w14:textId="77777777" w:rsidR="005E6C37" w:rsidRDefault="005E6C37" w:rsidP="005E6C37"/>
    <w:p w14:paraId="5EBC3F62" w14:textId="77777777" w:rsidR="005E6C37" w:rsidRDefault="005E6C37" w:rsidP="005E6C37"/>
    <w:p w14:paraId="76D88D7B" w14:textId="77777777" w:rsidR="005E6C37" w:rsidRDefault="005E6C37" w:rsidP="005E6C37"/>
    <w:p w14:paraId="6CB8A3B0" w14:textId="77777777" w:rsidR="005E6C37" w:rsidRPr="002326A8" w:rsidRDefault="005E6C37" w:rsidP="005E6C37"/>
    <w:p w14:paraId="026C8875" w14:textId="77777777" w:rsidR="00B73D2A" w:rsidRDefault="00B73D2A">
      <w:pPr>
        <w:spacing w:after="200" w:line="276" w:lineRule="auto"/>
      </w:pPr>
      <w:r>
        <w:br w:type="page"/>
      </w:r>
    </w:p>
    <w:p w14:paraId="18BBAB2D" w14:textId="77777777" w:rsidR="006D45A6" w:rsidRDefault="006D45A6" w:rsidP="006D45A6">
      <w:pPr>
        <w:pStyle w:val="a9"/>
        <w:jc w:val="right"/>
        <w:rPr>
          <w:rFonts w:ascii="Times New Roman" w:hAnsi="Times New Roman"/>
          <w:b/>
          <w:bCs/>
        </w:rPr>
      </w:pPr>
    </w:p>
    <w:p w14:paraId="72A29971" w14:textId="77777777" w:rsidR="006D45A6" w:rsidRDefault="00AC2566" w:rsidP="006D45A6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3.15</w:t>
      </w:r>
    </w:p>
    <w:p w14:paraId="62E56874" w14:textId="77777777" w:rsidR="006D45A6" w:rsidRDefault="006D45A6" w:rsidP="006D45A6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6D45A6">
        <w:rPr>
          <w:b/>
          <w:i/>
        </w:rPr>
        <w:t>22.02.05 Обработка металлов давлением</w:t>
      </w:r>
      <w:r>
        <w:rPr>
          <w:b/>
          <w:i/>
          <w:u w:val="single"/>
        </w:rPr>
        <w:t xml:space="preserve"> </w:t>
      </w:r>
    </w:p>
    <w:p w14:paraId="15E51345" w14:textId="77777777" w:rsidR="006D45A6" w:rsidRDefault="006D45A6" w:rsidP="006D45A6">
      <w:pPr>
        <w:jc w:val="center"/>
        <w:rPr>
          <w:b/>
          <w:i/>
        </w:rPr>
      </w:pPr>
    </w:p>
    <w:p w14:paraId="1020EB7A" w14:textId="77777777" w:rsidR="006D45A6" w:rsidRDefault="006D45A6" w:rsidP="006D45A6">
      <w:pPr>
        <w:jc w:val="center"/>
        <w:rPr>
          <w:b/>
          <w:i/>
        </w:rPr>
      </w:pPr>
    </w:p>
    <w:p w14:paraId="59F65DA4" w14:textId="77777777" w:rsidR="006D45A6" w:rsidRDefault="006D45A6" w:rsidP="006D45A6">
      <w:pPr>
        <w:jc w:val="center"/>
        <w:rPr>
          <w:b/>
          <w:i/>
        </w:rPr>
      </w:pPr>
    </w:p>
    <w:p w14:paraId="5B7350DE" w14:textId="77777777" w:rsidR="006D45A6" w:rsidRDefault="006D45A6" w:rsidP="006D45A6">
      <w:pPr>
        <w:jc w:val="center"/>
        <w:rPr>
          <w:b/>
          <w:i/>
        </w:rPr>
      </w:pPr>
    </w:p>
    <w:p w14:paraId="71F22AE3" w14:textId="77777777" w:rsidR="006D45A6" w:rsidRDefault="006D45A6" w:rsidP="006D45A6">
      <w:pPr>
        <w:jc w:val="center"/>
        <w:rPr>
          <w:b/>
          <w:i/>
        </w:rPr>
      </w:pPr>
    </w:p>
    <w:p w14:paraId="72644949" w14:textId="77777777" w:rsidR="006D45A6" w:rsidRDefault="006D45A6" w:rsidP="006D45A6">
      <w:pPr>
        <w:jc w:val="center"/>
        <w:rPr>
          <w:b/>
          <w:i/>
          <w:sz w:val="22"/>
          <w:szCs w:val="22"/>
        </w:rPr>
      </w:pPr>
    </w:p>
    <w:p w14:paraId="0C5C7B6B" w14:textId="77777777" w:rsidR="006D45A6" w:rsidRDefault="006D45A6" w:rsidP="006D45A6">
      <w:pPr>
        <w:jc w:val="center"/>
        <w:rPr>
          <w:b/>
          <w:i/>
        </w:rPr>
      </w:pPr>
    </w:p>
    <w:p w14:paraId="52F78220" w14:textId="77777777" w:rsidR="006D45A6" w:rsidRDefault="006D45A6" w:rsidP="006D45A6">
      <w:pPr>
        <w:jc w:val="center"/>
        <w:rPr>
          <w:b/>
          <w:i/>
        </w:rPr>
      </w:pPr>
    </w:p>
    <w:p w14:paraId="7C47DFAF" w14:textId="77777777" w:rsidR="006D45A6" w:rsidRDefault="006D45A6" w:rsidP="006D45A6">
      <w:pPr>
        <w:jc w:val="center"/>
        <w:rPr>
          <w:b/>
          <w:i/>
        </w:rPr>
      </w:pPr>
    </w:p>
    <w:p w14:paraId="6C5D4983" w14:textId="77777777" w:rsidR="006D45A6" w:rsidRDefault="006D45A6" w:rsidP="006D45A6">
      <w:pPr>
        <w:jc w:val="center"/>
        <w:rPr>
          <w:b/>
          <w:i/>
        </w:rPr>
      </w:pPr>
    </w:p>
    <w:p w14:paraId="51DA1A0E" w14:textId="77777777" w:rsidR="006D45A6" w:rsidRDefault="006D45A6" w:rsidP="006D45A6">
      <w:pPr>
        <w:jc w:val="center"/>
        <w:rPr>
          <w:b/>
          <w:i/>
        </w:rPr>
      </w:pPr>
    </w:p>
    <w:p w14:paraId="3726617B" w14:textId="77777777" w:rsidR="006D45A6" w:rsidRDefault="006D45A6" w:rsidP="006D45A6">
      <w:pPr>
        <w:jc w:val="center"/>
        <w:rPr>
          <w:b/>
          <w:i/>
        </w:rPr>
      </w:pPr>
    </w:p>
    <w:p w14:paraId="56766FB8" w14:textId="77777777" w:rsidR="006D45A6" w:rsidRDefault="006D45A6" w:rsidP="006D45A6">
      <w:pPr>
        <w:jc w:val="center"/>
        <w:rPr>
          <w:b/>
          <w:i/>
        </w:rPr>
      </w:pPr>
    </w:p>
    <w:p w14:paraId="18A8BCFD" w14:textId="77777777" w:rsidR="006D45A6" w:rsidRDefault="006D45A6" w:rsidP="006D45A6">
      <w:pPr>
        <w:jc w:val="center"/>
        <w:rPr>
          <w:b/>
          <w:i/>
        </w:rPr>
      </w:pPr>
    </w:p>
    <w:p w14:paraId="1C66F2E7" w14:textId="77777777" w:rsidR="006D45A6" w:rsidRDefault="006D45A6" w:rsidP="006D45A6">
      <w:pPr>
        <w:jc w:val="center"/>
        <w:rPr>
          <w:b/>
          <w:i/>
        </w:rPr>
      </w:pPr>
    </w:p>
    <w:p w14:paraId="34815C37" w14:textId="77777777" w:rsidR="006D45A6" w:rsidRDefault="006D45A6" w:rsidP="006D45A6">
      <w:pPr>
        <w:jc w:val="center"/>
        <w:rPr>
          <w:b/>
          <w:i/>
        </w:rPr>
      </w:pPr>
    </w:p>
    <w:p w14:paraId="61BB6AB7" w14:textId="77777777" w:rsidR="006D45A6" w:rsidRDefault="006D45A6" w:rsidP="006D45A6">
      <w:pPr>
        <w:jc w:val="center"/>
        <w:rPr>
          <w:b/>
          <w:i/>
        </w:rPr>
      </w:pPr>
    </w:p>
    <w:p w14:paraId="6DF9EC48" w14:textId="77777777" w:rsidR="006D45A6" w:rsidRDefault="006D45A6" w:rsidP="006D45A6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27EA8563" w14:textId="77777777" w:rsidR="006D45A6" w:rsidRPr="006D45A6" w:rsidRDefault="006D45A6" w:rsidP="006D45A6">
      <w:pPr>
        <w:jc w:val="center"/>
        <w:rPr>
          <w:b/>
        </w:rPr>
      </w:pPr>
      <w:r w:rsidRPr="006D45A6">
        <w:rPr>
          <w:b/>
        </w:rPr>
        <w:t xml:space="preserve">МЕЖДИСЦИПЛИНАРНОГО МОДУЛЯ </w:t>
      </w:r>
    </w:p>
    <w:p w14:paraId="6B0BEAEC" w14:textId="77777777" w:rsidR="006D45A6" w:rsidRPr="006D45A6" w:rsidRDefault="006D45A6" w:rsidP="006D45A6">
      <w:pPr>
        <w:jc w:val="center"/>
        <w:rPr>
          <w:b/>
        </w:rPr>
      </w:pPr>
    </w:p>
    <w:p w14:paraId="43405645" w14:textId="77777777" w:rsidR="006D45A6" w:rsidRDefault="006D45A6" w:rsidP="006D45A6">
      <w:pPr>
        <w:jc w:val="center"/>
        <w:rPr>
          <w:b/>
          <w:iCs/>
        </w:rPr>
      </w:pPr>
      <w:r>
        <w:rPr>
          <w:b/>
          <w:iCs/>
        </w:rPr>
        <w:t>ОП 09 «Правовое обеспечение профессиональной деятельности»</w:t>
      </w:r>
    </w:p>
    <w:p w14:paraId="163A7CB2" w14:textId="77777777" w:rsidR="006D45A6" w:rsidRDefault="006D45A6" w:rsidP="006D45A6">
      <w:pPr>
        <w:jc w:val="center"/>
        <w:rPr>
          <w:b/>
          <w:i/>
          <w:sz w:val="22"/>
          <w:szCs w:val="22"/>
        </w:rPr>
      </w:pPr>
    </w:p>
    <w:p w14:paraId="5CCE7428" w14:textId="77777777" w:rsidR="006D45A6" w:rsidRDefault="006D45A6" w:rsidP="006D45A6">
      <w:pPr>
        <w:rPr>
          <w:b/>
          <w:i/>
        </w:rPr>
      </w:pPr>
    </w:p>
    <w:p w14:paraId="774B04E9" w14:textId="77777777" w:rsidR="006D45A6" w:rsidRDefault="006D45A6" w:rsidP="006D45A6">
      <w:pPr>
        <w:rPr>
          <w:b/>
          <w:i/>
        </w:rPr>
      </w:pPr>
    </w:p>
    <w:p w14:paraId="14084B72" w14:textId="77777777" w:rsidR="006D45A6" w:rsidRDefault="006D45A6" w:rsidP="006D45A6">
      <w:pPr>
        <w:rPr>
          <w:b/>
          <w:i/>
        </w:rPr>
      </w:pPr>
    </w:p>
    <w:p w14:paraId="1D42FE00" w14:textId="77777777" w:rsidR="006D45A6" w:rsidRDefault="006D45A6" w:rsidP="006D45A6">
      <w:pPr>
        <w:rPr>
          <w:b/>
          <w:i/>
        </w:rPr>
      </w:pPr>
    </w:p>
    <w:p w14:paraId="2E171893" w14:textId="77777777" w:rsidR="006D45A6" w:rsidRDefault="006D45A6" w:rsidP="006D45A6">
      <w:pPr>
        <w:rPr>
          <w:b/>
          <w:i/>
        </w:rPr>
      </w:pPr>
    </w:p>
    <w:p w14:paraId="47167952" w14:textId="77777777" w:rsidR="006D45A6" w:rsidRDefault="006D45A6" w:rsidP="006D45A6">
      <w:pPr>
        <w:rPr>
          <w:b/>
          <w:i/>
        </w:rPr>
      </w:pPr>
    </w:p>
    <w:p w14:paraId="4439284A" w14:textId="77777777" w:rsidR="006D45A6" w:rsidRDefault="006D45A6" w:rsidP="006D45A6">
      <w:pPr>
        <w:rPr>
          <w:b/>
          <w:i/>
        </w:rPr>
      </w:pPr>
    </w:p>
    <w:p w14:paraId="5FCB6F21" w14:textId="77777777" w:rsidR="006D45A6" w:rsidRDefault="006D45A6" w:rsidP="006D45A6">
      <w:pPr>
        <w:rPr>
          <w:b/>
          <w:i/>
        </w:rPr>
      </w:pPr>
    </w:p>
    <w:p w14:paraId="1A73336F" w14:textId="77777777" w:rsidR="006D45A6" w:rsidRDefault="006D45A6" w:rsidP="006D45A6">
      <w:pPr>
        <w:rPr>
          <w:b/>
          <w:i/>
        </w:rPr>
      </w:pPr>
    </w:p>
    <w:p w14:paraId="5088F91F" w14:textId="77777777" w:rsidR="006D45A6" w:rsidRDefault="006D45A6" w:rsidP="006D45A6">
      <w:pPr>
        <w:rPr>
          <w:b/>
          <w:i/>
        </w:rPr>
      </w:pPr>
    </w:p>
    <w:p w14:paraId="31CA0543" w14:textId="77777777" w:rsidR="006D45A6" w:rsidRDefault="006D45A6" w:rsidP="006D45A6">
      <w:pPr>
        <w:rPr>
          <w:b/>
          <w:i/>
        </w:rPr>
      </w:pPr>
    </w:p>
    <w:p w14:paraId="2E389D81" w14:textId="77777777" w:rsidR="006D45A6" w:rsidRDefault="006D45A6" w:rsidP="006D45A6">
      <w:pPr>
        <w:rPr>
          <w:b/>
          <w:i/>
        </w:rPr>
      </w:pPr>
    </w:p>
    <w:p w14:paraId="4CFF2040" w14:textId="77777777" w:rsidR="006D45A6" w:rsidRDefault="006D45A6" w:rsidP="006D45A6">
      <w:pPr>
        <w:rPr>
          <w:b/>
          <w:i/>
        </w:rPr>
      </w:pPr>
    </w:p>
    <w:p w14:paraId="72850E8A" w14:textId="77777777" w:rsidR="006D45A6" w:rsidRDefault="006D45A6" w:rsidP="006D45A6">
      <w:pPr>
        <w:rPr>
          <w:b/>
          <w:i/>
        </w:rPr>
      </w:pPr>
    </w:p>
    <w:p w14:paraId="758BB56C" w14:textId="77777777" w:rsidR="006D45A6" w:rsidRDefault="006D45A6" w:rsidP="006D45A6">
      <w:pPr>
        <w:rPr>
          <w:b/>
          <w:i/>
        </w:rPr>
      </w:pPr>
    </w:p>
    <w:p w14:paraId="0BBBE2A7" w14:textId="77777777" w:rsidR="006D45A6" w:rsidRDefault="006D45A6" w:rsidP="006D45A6">
      <w:pPr>
        <w:rPr>
          <w:b/>
          <w:i/>
        </w:rPr>
      </w:pPr>
    </w:p>
    <w:p w14:paraId="41F2E23B" w14:textId="77777777" w:rsidR="006D45A6" w:rsidRDefault="006D45A6" w:rsidP="006D45A6">
      <w:pPr>
        <w:rPr>
          <w:b/>
          <w:i/>
        </w:rPr>
      </w:pPr>
    </w:p>
    <w:p w14:paraId="1DDDC8CD" w14:textId="77777777" w:rsidR="006D45A6" w:rsidRDefault="006D45A6" w:rsidP="006D45A6">
      <w:pPr>
        <w:rPr>
          <w:b/>
          <w:i/>
        </w:rPr>
      </w:pPr>
    </w:p>
    <w:p w14:paraId="606D325E" w14:textId="77777777" w:rsidR="006D45A6" w:rsidRDefault="006D45A6" w:rsidP="006D45A6">
      <w:pPr>
        <w:rPr>
          <w:b/>
          <w:i/>
        </w:rPr>
      </w:pPr>
    </w:p>
    <w:p w14:paraId="58322E71" w14:textId="77777777" w:rsidR="006D45A6" w:rsidRDefault="006D45A6" w:rsidP="006D45A6">
      <w:pPr>
        <w:rPr>
          <w:b/>
          <w:i/>
        </w:rPr>
      </w:pPr>
    </w:p>
    <w:p w14:paraId="182C8D47" w14:textId="77777777" w:rsidR="006D45A6" w:rsidRDefault="006D45A6" w:rsidP="006D45A6">
      <w:pPr>
        <w:rPr>
          <w:b/>
          <w:i/>
        </w:rPr>
      </w:pPr>
    </w:p>
    <w:p w14:paraId="0034A9AC" w14:textId="77777777" w:rsidR="006D45A6" w:rsidRDefault="006D45A6" w:rsidP="006D45A6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7F5DECE5" w14:textId="77777777" w:rsidR="006D45A6" w:rsidRDefault="006D45A6" w:rsidP="006D45A6">
      <w:pPr>
        <w:spacing w:after="120"/>
        <w:jc w:val="center"/>
        <w:rPr>
          <w:b/>
          <w:caps/>
          <w:sz w:val="28"/>
          <w:szCs w:val="28"/>
        </w:rPr>
      </w:pPr>
    </w:p>
    <w:p w14:paraId="5155FCFC" w14:textId="77777777" w:rsidR="006D45A6" w:rsidRDefault="006D45A6" w:rsidP="006D45A6">
      <w:pPr>
        <w:jc w:val="center"/>
        <w:rPr>
          <w:b/>
          <w:caps/>
          <w:sz w:val="28"/>
          <w:szCs w:val="28"/>
        </w:rPr>
      </w:pPr>
    </w:p>
    <w:p w14:paraId="6AD73812" w14:textId="77777777" w:rsidR="006D45A6" w:rsidRPr="002A64BE" w:rsidRDefault="006D45A6" w:rsidP="006D45A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2A64BE">
        <w:rPr>
          <w:b/>
          <w:caps/>
          <w:sz w:val="28"/>
          <w:szCs w:val="28"/>
        </w:rPr>
        <w:lastRenderedPageBreak/>
        <w:t>Содержание</w:t>
      </w:r>
    </w:p>
    <w:tbl>
      <w:tblPr>
        <w:tblpPr w:leftFromText="180" w:rightFromText="180" w:vertAnchor="text" w:horzAnchor="margin" w:tblpY="40"/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6D45A6" w:rsidRPr="00A20A8B" w14:paraId="4BC28A04" w14:textId="77777777" w:rsidTr="00AD377F">
        <w:tc>
          <w:tcPr>
            <w:tcW w:w="7668" w:type="dxa"/>
            <w:shd w:val="clear" w:color="auto" w:fill="auto"/>
          </w:tcPr>
          <w:p w14:paraId="5D8EF34A" w14:textId="77777777" w:rsidR="006D45A6" w:rsidRPr="00A20A8B" w:rsidRDefault="006D45A6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50183553" w14:textId="77777777" w:rsidR="006D45A6" w:rsidRPr="00A20A8B" w:rsidRDefault="006D45A6" w:rsidP="00AD37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6D45A6" w:rsidRPr="00A20A8B" w14:paraId="1A0A4FEE" w14:textId="77777777" w:rsidTr="00AD377F">
        <w:trPr>
          <w:trHeight w:val="673"/>
        </w:trPr>
        <w:tc>
          <w:tcPr>
            <w:tcW w:w="7668" w:type="dxa"/>
            <w:shd w:val="clear" w:color="auto" w:fill="auto"/>
            <w:vAlign w:val="center"/>
          </w:tcPr>
          <w:p w14:paraId="0135A5A1" w14:textId="77777777" w:rsidR="006D45A6" w:rsidRPr="00190CD5" w:rsidRDefault="006D45A6" w:rsidP="00B43A1A">
            <w:pPr>
              <w:pStyle w:val="1"/>
              <w:numPr>
                <w:ilvl w:val="0"/>
                <w:numId w:val="18"/>
              </w:numPr>
              <w:spacing w:line="360" w:lineRule="auto"/>
              <w:jc w:val="both"/>
              <w:rPr>
                <w:b/>
              </w:rPr>
            </w:pPr>
            <w:r w:rsidRPr="00190CD5">
              <w:rPr>
                <w:b/>
                <w:caps/>
              </w:rPr>
              <w:t xml:space="preserve">Паспорт </w:t>
            </w:r>
            <w:r w:rsidR="00F205E5">
              <w:rPr>
                <w:b/>
                <w:caps/>
              </w:rPr>
              <w:t xml:space="preserve">ПРИМЕРНОЙ </w:t>
            </w:r>
            <w:r w:rsidRPr="00190CD5">
              <w:rPr>
                <w:b/>
                <w:caps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021FD3BB" w14:textId="77777777" w:rsidR="006D45A6" w:rsidRPr="00A20A8B" w:rsidRDefault="006D45A6" w:rsidP="00AD37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D45A6" w:rsidRPr="00A20A8B" w14:paraId="1C6F3EF7" w14:textId="77777777" w:rsidTr="00AD377F">
        <w:trPr>
          <w:trHeight w:val="487"/>
        </w:trPr>
        <w:tc>
          <w:tcPr>
            <w:tcW w:w="7668" w:type="dxa"/>
            <w:shd w:val="clear" w:color="auto" w:fill="auto"/>
            <w:vAlign w:val="center"/>
          </w:tcPr>
          <w:p w14:paraId="18A915C5" w14:textId="77777777" w:rsidR="006D45A6" w:rsidRPr="00190CD5" w:rsidRDefault="006D45A6" w:rsidP="00B43A1A">
            <w:pPr>
              <w:pStyle w:val="1"/>
              <w:numPr>
                <w:ilvl w:val="0"/>
                <w:numId w:val="18"/>
              </w:numPr>
              <w:spacing w:line="360" w:lineRule="auto"/>
              <w:jc w:val="both"/>
              <w:rPr>
                <w:b/>
                <w:caps/>
              </w:rPr>
            </w:pPr>
            <w:r w:rsidRPr="00190CD5">
              <w:rPr>
                <w:b/>
                <w:caps/>
              </w:rPr>
              <w:t>СТРУКТУРА И СОДЕРЖАНИЕ УЧЕБНОЙ 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29B4E984" w14:textId="77777777" w:rsidR="006D45A6" w:rsidRPr="00A20A8B" w:rsidRDefault="006D45A6" w:rsidP="00AD37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D45A6" w:rsidRPr="00A20A8B" w14:paraId="1852787E" w14:textId="77777777" w:rsidTr="00AD377F">
        <w:trPr>
          <w:trHeight w:val="670"/>
        </w:trPr>
        <w:tc>
          <w:tcPr>
            <w:tcW w:w="7668" w:type="dxa"/>
            <w:shd w:val="clear" w:color="auto" w:fill="auto"/>
            <w:vAlign w:val="center"/>
          </w:tcPr>
          <w:p w14:paraId="72CF48EE" w14:textId="77777777" w:rsidR="006D45A6" w:rsidRPr="00190CD5" w:rsidRDefault="006D45A6" w:rsidP="00B43A1A">
            <w:pPr>
              <w:pStyle w:val="1"/>
              <w:numPr>
                <w:ilvl w:val="0"/>
                <w:numId w:val="18"/>
              </w:numPr>
              <w:spacing w:line="360" w:lineRule="auto"/>
              <w:jc w:val="both"/>
              <w:rPr>
                <w:b/>
                <w:caps/>
              </w:rPr>
            </w:pPr>
            <w:r w:rsidRPr="00190CD5">
              <w:rPr>
                <w:b/>
                <w:caps/>
              </w:rPr>
              <w:t xml:space="preserve">Условия реализации </w:t>
            </w:r>
            <w:r w:rsidR="00F205E5">
              <w:rPr>
                <w:b/>
                <w:caps/>
              </w:rPr>
              <w:t xml:space="preserve">ПРИМЕРНОЙ </w:t>
            </w:r>
            <w:r>
              <w:rPr>
                <w:b/>
                <w:caps/>
              </w:rPr>
              <w:t xml:space="preserve">рабочей </w:t>
            </w:r>
            <w:r w:rsidRPr="00190CD5">
              <w:rPr>
                <w:b/>
                <w:caps/>
              </w:rPr>
              <w:t xml:space="preserve">программы </w:t>
            </w:r>
            <w:r>
              <w:rPr>
                <w:b/>
                <w:caps/>
              </w:rPr>
              <w:t xml:space="preserve">УЧЕБНОЙ </w:t>
            </w:r>
            <w:r w:rsidRPr="00190CD5">
              <w:rPr>
                <w:b/>
                <w:caps/>
              </w:rPr>
              <w:t>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152DC7B0" w14:textId="77777777" w:rsidR="006D45A6" w:rsidRPr="00CD6F4C" w:rsidRDefault="006D45A6" w:rsidP="00AD37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  <w:tr w:rsidR="006D45A6" w:rsidRPr="00A20A8B" w14:paraId="6EA6EA3B" w14:textId="77777777" w:rsidTr="00AD377F">
        <w:tc>
          <w:tcPr>
            <w:tcW w:w="7668" w:type="dxa"/>
            <w:shd w:val="clear" w:color="auto" w:fill="auto"/>
            <w:vAlign w:val="center"/>
          </w:tcPr>
          <w:p w14:paraId="2EE52D2D" w14:textId="77777777" w:rsidR="006D45A6" w:rsidRPr="00190CD5" w:rsidRDefault="006D45A6" w:rsidP="00B43A1A">
            <w:pPr>
              <w:pStyle w:val="1"/>
              <w:numPr>
                <w:ilvl w:val="0"/>
                <w:numId w:val="18"/>
              </w:numPr>
              <w:spacing w:line="360" w:lineRule="auto"/>
              <w:jc w:val="both"/>
              <w:rPr>
                <w:b/>
                <w:caps/>
              </w:rPr>
            </w:pPr>
            <w:r w:rsidRPr="00190CD5">
              <w:rPr>
                <w:b/>
                <w:caps/>
              </w:rPr>
              <w:t xml:space="preserve">Контроль и оценка результатов освоения </w:t>
            </w:r>
            <w:r>
              <w:rPr>
                <w:b/>
                <w:caps/>
              </w:rPr>
              <w:t xml:space="preserve">УЧЕБНОЙ </w:t>
            </w:r>
            <w:r w:rsidRPr="00190CD5">
              <w:rPr>
                <w:b/>
                <w:caps/>
              </w:rPr>
              <w:t>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2902E20E" w14:textId="77777777" w:rsidR="006D45A6" w:rsidRPr="00CD6F4C" w:rsidRDefault="006D45A6" w:rsidP="00AD377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</w:tr>
    </w:tbl>
    <w:p w14:paraId="1474CDA6" w14:textId="77777777" w:rsidR="006D45A6" w:rsidRPr="008F0C0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14:paraId="600228A7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p w14:paraId="4DDE7638" w14:textId="77777777" w:rsidR="006D45A6" w:rsidRPr="00F53635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p w14:paraId="6A6A1D3B" w14:textId="77777777" w:rsidR="006D45A6" w:rsidRDefault="006D45A6" w:rsidP="006D45A6">
      <w:pPr>
        <w:pStyle w:val="1"/>
        <w:ind w:firstLine="0"/>
        <w:jc w:val="center"/>
        <w:rPr>
          <w:b/>
          <w:caps/>
          <w:sz w:val="28"/>
          <w:szCs w:val="28"/>
        </w:rPr>
      </w:pPr>
      <w:r w:rsidRPr="008F0C06">
        <w:rPr>
          <w:u w:val="single"/>
        </w:rPr>
        <w:br w:type="page"/>
      </w:r>
      <w:bookmarkStart w:id="5" w:name="_Toc260773511"/>
      <w:r>
        <w:rPr>
          <w:b/>
          <w:sz w:val="28"/>
          <w:szCs w:val="28"/>
        </w:rPr>
        <w:lastRenderedPageBreak/>
        <w:t xml:space="preserve">1 </w:t>
      </w:r>
      <w:r w:rsidRPr="00442C1E">
        <w:rPr>
          <w:b/>
          <w:caps/>
          <w:sz w:val="28"/>
          <w:szCs w:val="28"/>
        </w:rPr>
        <w:t>П</w:t>
      </w:r>
      <w:r>
        <w:rPr>
          <w:b/>
          <w:caps/>
          <w:sz w:val="28"/>
          <w:szCs w:val="28"/>
        </w:rPr>
        <w:t xml:space="preserve">аспорт </w:t>
      </w:r>
      <w:r w:rsidR="00F205E5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>рабочей</w:t>
      </w:r>
      <w:r w:rsidRPr="00442C1E">
        <w:rPr>
          <w:b/>
          <w:caps/>
          <w:sz w:val="28"/>
          <w:szCs w:val="28"/>
        </w:rPr>
        <w:t xml:space="preserve"> ПРОГРАММЫ УЧЕБНОЙ ДИСЦИПЛИНЫ</w:t>
      </w:r>
      <w:bookmarkEnd w:id="5"/>
      <w:r>
        <w:rPr>
          <w:b/>
          <w:caps/>
          <w:sz w:val="28"/>
          <w:szCs w:val="28"/>
        </w:rPr>
        <w:t xml:space="preserve"> </w:t>
      </w:r>
    </w:p>
    <w:p w14:paraId="03F046F1" w14:textId="77777777" w:rsidR="006D45A6" w:rsidRDefault="006D45A6" w:rsidP="006D45A6">
      <w:pPr>
        <w:pStyle w:val="1"/>
        <w:ind w:firstLine="0"/>
        <w:jc w:val="center"/>
        <w:rPr>
          <w:b/>
          <w:caps/>
          <w:sz w:val="28"/>
          <w:szCs w:val="28"/>
        </w:rPr>
      </w:pPr>
    </w:p>
    <w:p w14:paraId="33DE2B3F" w14:textId="77777777" w:rsidR="006D45A6" w:rsidRPr="00442C1E" w:rsidRDefault="006D45A6" w:rsidP="006D45A6">
      <w:pPr>
        <w:pStyle w:val="1"/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ПРАВОВое обеспечение профессиональной деятельности</w:t>
      </w:r>
    </w:p>
    <w:p w14:paraId="6D2DE35B" w14:textId="77777777" w:rsidR="006D45A6" w:rsidRPr="008F0C06" w:rsidRDefault="006D45A6" w:rsidP="006D45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720"/>
        <w:rPr>
          <w:b/>
          <w:caps/>
          <w:sz w:val="28"/>
          <w:szCs w:val="28"/>
        </w:rPr>
      </w:pPr>
    </w:p>
    <w:p w14:paraId="1478013D" w14:textId="77777777" w:rsidR="006D45A6" w:rsidRPr="008F0C0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  <w:sz w:val="28"/>
          <w:szCs w:val="28"/>
        </w:rPr>
      </w:pPr>
      <w:r w:rsidRPr="008F0C0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1 </w:t>
      </w:r>
      <w:r w:rsidRPr="008F0C06">
        <w:rPr>
          <w:b/>
          <w:sz w:val="28"/>
          <w:szCs w:val="28"/>
        </w:rPr>
        <w:t>Область применения программы</w:t>
      </w:r>
    </w:p>
    <w:p w14:paraId="5AD43948" w14:textId="77777777" w:rsidR="006D45A6" w:rsidRPr="00BE50B7" w:rsidRDefault="00F205E5" w:rsidP="006D45A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Примерная р</w:t>
      </w:r>
      <w:r w:rsidR="006D45A6" w:rsidRPr="00BE50B7">
        <w:rPr>
          <w:sz w:val="28"/>
          <w:szCs w:val="28"/>
        </w:rPr>
        <w:t>абочая программа учебной дисциплины является частью обр</w:t>
      </w:r>
      <w:r w:rsidR="006D45A6">
        <w:rPr>
          <w:sz w:val="28"/>
          <w:szCs w:val="28"/>
        </w:rPr>
        <w:t>азовательной программы среднего</w:t>
      </w:r>
      <w:r w:rsidR="006D45A6" w:rsidRPr="00BE50B7">
        <w:rPr>
          <w:sz w:val="28"/>
          <w:szCs w:val="28"/>
        </w:rPr>
        <w:t xml:space="preserve"> профессионального образования – программы подготовки специалистов среднего звена в соответствии с ФГОС по специальности </w:t>
      </w:r>
      <w:r w:rsidR="006D45A6" w:rsidRPr="00BE50B7">
        <w:rPr>
          <w:b/>
          <w:sz w:val="28"/>
          <w:szCs w:val="28"/>
        </w:rPr>
        <w:t>22.02.05 Обработка металлов давлением</w:t>
      </w:r>
      <w:r w:rsidR="006D45A6" w:rsidRPr="00BE50B7">
        <w:rPr>
          <w:sz w:val="28"/>
          <w:szCs w:val="28"/>
        </w:rPr>
        <w:t xml:space="preserve">. </w:t>
      </w:r>
    </w:p>
    <w:p w14:paraId="1AA65ADF" w14:textId="77777777" w:rsidR="006D45A6" w:rsidRDefault="006D45A6" w:rsidP="006D45A6">
      <w:pPr>
        <w:widowControl w:val="0"/>
        <w:jc w:val="both"/>
        <w:rPr>
          <w:b/>
          <w:sz w:val="28"/>
          <w:szCs w:val="28"/>
        </w:rPr>
      </w:pPr>
    </w:p>
    <w:p w14:paraId="7AF8DD12" w14:textId="77777777" w:rsidR="006D45A6" w:rsidRPr="008F0C06" w:rsidRDefault="006D45A6" w:rsidP="006D45A6">
      <w:pPr>
        <w:widowControl w:val="0"/>
        <w:ind w:firstLine="709"/>
        <w:jc w:val="both"/>
        <w:rPr>
          <w:b/>
        </w:rPr>
      </w:pPr>
      <w:r w:rsidRPr="008F0C0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 Место дисциплины в структуре образовательной программы среднего профессионального образования – программы подготовки специалистов среднего звена</w:t>
      </w:r>
      <w:r w:rsidRPr="008F0C0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учебная дисциплина</w:t>
      </w:r>
      <w:r w:rsidRPr="008F0C06">
        <w:rPr>
          <w:sz w:val="28"/>
          <w:szCs w:val="28"/>
        </w:rPr>
        <w:t xml:space="preserve"> входит в </w:t>
      </w:r>
      <w:r>
        <w:rPr>
          <w:sz w:val="28"/>
          <w:szCs w:val="28"/>
        </w:rPr>
        <w:t>профессиональный учебный</w:t>
      </w:r>
      <w:r w:rsidRPr="008F0C06">
        <w:rPr>
          <w:sz w:val="28"/>
          <w:szCs w:val="28"/>
        </w:rPr>
        <w:t xml:space="preserve"> цикл</w:t>
      </w:r>
      <w:r>
        <w:rPr>
          <w:sz w:val="28"/>
          <w:szCs w:val="28"/>
        </w:rPr>
        <w:t xml:space="preserve">. </w:t>
      </w:r>
    </w:p>
    <w:p w14:paraId="3846075B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719505CC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</w:p>
    <w:p w14:paraId="7D0C57D8" w14:textId="77777777" w:rsidR="006D45A6" w:rsidRPr="00E33A3D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F82EDF">
        <w:rPr>
          <w:sz w:val="28"/>
          <w:szCs w:val="28"/>
        </w:rPr>
        <w:t xml:space="preserve">В результате освоения дисциплины </w:t>
      </w:r>
      <w:r>
        <w:rPr>
          <w:sz w:val="28"/>
          <w:szCs w:val="28"/>
        </w:rPr>
        <w:t>обучающийся</w:t>
      </w:r>
      <w:r w:rsidRPr="00F82EDF">
        <w:rPr>
          <w:sz w:val="28"/>
          <w:szCs w:val="28"/>
        </w:rPr>
        <w:t xml:space="preserve"> должен</w:t>
      </w:r>
      <w:r>
        <w:rPr>
          <w:b/>
          <w:sz w:val="28"/>
          <w:szCs w:val="28"/>
        </w:rPr>
        <w:t xml:space="preserve"> </w:t>
      </w:r>
    </w:p>
    <w:p w14:paraId="5D92F9AB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E33A3D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>уметь:</w:t>
      </w:r>
    </w:p>
    <w:p w14:paraId="6A810D3B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6C81">
        <w:rPr>
          <w:sz w:val="28"/>
          <w:szCs w:val="28"/>
        </w:rPr>
        <w:t>защищать свои права в соответствии с гражданским, гражданско-процессуальным и трудовым законодательством;</w:t>
      </w:r>
    </w:p>
    <w:p w14:paraId="73E570CA" w14:textId="77777777" w:rsidR="006D45A6" w:rsidRPr="00AD5923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 xml:space="preserve">- </w:t>
      </w:r>
      <w:r w:rsidRPr="002D6C81">
        <w:rPr>
          <w:sz w:val="28"/>
          <w:szCs w:val="28"/>
        </w:rPr>
        <w:t>анализировать и оценивать результаты и последствия деятельности (бездействия) с правовой точки зрения</w:t>
      </w:r>
      <w:r>
        <w:rPr>
          <w:sz w:val="28"/>
          <w:szCs w:val="28"/>
        </w:rPr>
        <w:t>.</w:t>
      </w:r>
    </w:p>
    <w:p w14:paraId="4424E5DA" w14:textId="77777777" w:rsidR="006D45A6" w:rsidRPr="005A4D3D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F82EDF">
        <w:rPr>
          <w:sz w:val="28"/>
          <w:szCs w:val="28"/>
        </w:rPr>
        <w:t xml:space="preserve">В результате освоения дисциплины </w:t>
      </w:r>
      <w:r>
        <w:rPr>
          <w:sz w:val="28"/>
          <w:szCs w:val="28"/>
        </w:rPr>
        <w:t>обучающийся</w:t>
      </w:r>
      <w:r w:rsidRPr="00F82EDF">
        <w:rPr>
          <w:sz w:val="28"/>
          <w:szCs w:val="28"/>
        </w:rPr>
        <w:t xml:space="preserve"> должен</w:t>
      </w:r>
      <w:r>
        <w:rPr>
          <w:b/>
          <w:sz w:val="28"/>
          <w:szCs w:val="28"/>
        </w:rPr>
        <w:t xml:space="preserve"> </w:t>
      </w:r>
    </w:p>
    <w:p w14:paraId="5692A865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5A4D3D">
        <w:rPr>
          <w:b/>
          <w:sz w:val="28"/>
          <w:szCs w:val="28"/>
        </w:rPr>
        <w:t xml:space="preserve">       </w:t>
      </w:r>
      <w:r w:rsidRPr="00E33A3D">
        <w:rPr>
          <w:b/>
          <w:sz w:val="28"/>
          <w:szCs w:val="28"/>
        </w:rPr>
        <w:t xml:space="preserve"> </w:t>
      </w:r>
      <w:r w:rsidRPr="005A4D3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знать:</w:t>
      </w:r>
    </w:p>
    <w:p w14:paraId="5353207A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6C81">
        <w:rPr>
          <w:sz w:val="28"/>
          <w:szCs w:val="28"/>
        </w:rPr>
        <w:t>основные положения Конституции Российской Федерации, действующие законодательные и иные нормативно</w:t>
      </w:r>
      <w:r>
        <w:rPr>
          <w:sz w:val="28"/>
          <w:szCs w:val="28"/>
        </w:rPr>
        <w:t xml:space="preserve"> </w:t>
      </w:r>
      <w:r w:rsidRPr="002D6C8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D6C81">
        <w:rPr>
          <w:sz w:val="28"/>
          <w:szCs w:val="28"/>
        </w:rPr>
        <w:t>правовые акты, регулирующие правоотношения в процессе профессиональной (трудовой) деятельности;</w:t>
      </w:r>
    </w:p>
    <w:p w14:paraId="3711D6D7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D6C81">
        <w:rPr>
          <w:sz w:val="28"/>
          <w:szCs w:val="28"/>
        </w:rPr>
        <w:t xml:space="preserve"> классификацию, основные виды и правила составления нормативных документов;</w:t>
      </w:r>
    </w:p>
    <w:p w14:paraId="426BCCDF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D6C81">
        <w:rPr>
          <w:sz w:val="28"/>
          <w:szCs w:val="28"/>
        </w:rPr>
        <w:t xml:space="preserve"> права и обязанности работников в сфере профессиональной деятельности</w:t>
      </w:r>
      <w:r>
        <w:rPr>
          <w:sz w:val="28"/>
          <w:szCs w:val="28"/>
        </w:rPr>
        <w:t>.</w:t>
      </w:r>
    </w:p>
    <w:p w14:paraId="3C9F6DE4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B47865D" w14:textId="77777777" w:rsidR="006D45A6" w:rsidRPr="00C4568E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83FEE"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11FA8304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1</w:t>
      </w:r>
      <w:r w:rsidRPr="00A95757">
        <w:rPr>
          <w:color w:val="333333"/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14:paraId="5280F323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2</w:t>
      </w:r>
      <w:r w:rsidRPr="00A95757">
        <w:rPr>
          <w:color w:val="333333"/>
          <w:sz w:val="28"/>
          <w:szCs w:val="28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37FC78E1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3</w:t>
      </w:r>
      <w:r w:rsidRPr="00A95757">
        <w:rPr>
          <w:color w:val="333333"/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14:paraId="6BB6308B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lastRenderedPageBreak/>
        <w:t>ОК 4</w:t>
      </w:r>
      <w:r w:rsidRPr="00A95757">
        <w:rPr>
          <w:color w:val="333333"/>
          <w:sz w:val="28"/>
          <w:szCs w:val="28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47713869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5</w:t>
      </w:r>
      <w:r w:rsidRPr="00A95757">
        <w:rPr>
          <w:color w:val="333333"/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</w:t>
      </w:r>
    </w:p>
    <w:p w14:paraId="5D8DEDFB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6</w:t>
      </w:r>
      <w:r w:rsidRPr="00A95757">
        <w:rPr>
          <w:color w:val="333333"/>
          <w:sz w:val="28"/>
          <w:szCs w:val="28"/>
        </w:rPr>
        <w:t xml:space="preserve"> Работать в коллективе и команде, эффективно общаться с коллегами, руководством, потребителями.</w:t>
      </w:r>
    </w:p>
    <w:p w14:paraId="28EFAE38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7</w:t>
      </w:r>
      <w:r w:rsidRPr="00A95757">
        <w:rPr>
          <w:color w:val="333333"/>
          <w:sz w:val="28"/>
          <w:szCs w:val="28"/>
        </w:rPr>
        <w:t xml:space="preserve"> Брать на себя ответственность за работу членов команды (подчиненных), результат выполнения заданий.</w:t>
      </w:r>
    </w:p>
    <w:p w14:paraId="0DFB73BD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8</w:t>
      </w:r>
      <w:r w:rsidRPr="00A95757">
        <w:rPr>
          <w:color w:val="333333"/>
          <w:sz w:val="28"/>
          <w:szCs w:val="28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0293C187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95757">
        <w:rPr>
          <w:b/>
          <w:color w:val="333333"/>
          <w:sz w:val="28"/>
          <w:szCs w:val="28"/>
        </w:rPr>
        <w:t>ОК 9</w:t>
      </w:r>
      <w:r w:rsidRPr="00A95757">
        <w:rPr>
          <w:color w:val="333333"/>
          <w:sz w:val="28"/>
          <w:szCs w:val="28"/>
        </w:rPr>
        <w:t xml:space="preserve"> Ориентироваться в условиях частой смены технологий в профессиональной деятельности.</w:t>
      </w:r>
    </w:p>
    <w:p w14:paraId="7973FD6E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1CE574D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95757">
        <w:rPr>
          <w:sz w:val="28"/>
          <w:szCs w:val="28"/>
        </w:rPr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13F81CF0" w14:textId="77777777" w:rsidR="006D45A6" w:rsidRPr="00A95757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307ACF52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95757">
        <w:rPr>
          <w:b/>
          <w:sz w:val="28"/>
          <w:szCs w:val="28"/>
        </w:rPr>
        <w:t>ПК 1</w:t>
      </w:r>
      <w:r w:rsidRPr="007958D8">
        <w:rPr>
          <w:b/>
          <w:sz w:val="28"/>
          <w:szCs w:val="28"/>
        </w:rPr>
        <w:t>.</w:t>
      </w:r>
      <w:r w:rsidRPr="00A95757">
        <w:rPr>
          <w:b/>
          <w:sz w:val="28"/>
          <w:szCs w:val="28"/>
        </w:rPr>
        <w:t>1</w:t>
      </w:r>
      <w:r w:rsidRPr="00A95757">
        <w:rPr>
          <w:sz w:val="28"/>
          <w:szCs w:val="28"/>
        </w:rPr>
        <w:t xml:space="preserve"> Планировать производство и организацию технологического процесса в цехе обработки металлов давлением.</w:t>
      </w:r>
    </w:p>
    <w:p w14:paraId="7270561A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95757">
        <w:rPr>
          <w:b/>
          <w:sz w:val="28"/>
          <w:szCs w:val="28"/>
        </w:rPr>
        <w:t>ПК 1.2</w:t>
      </w:r>
      <w:r w:rsidRPr="00A95757">
        <w:rPr>
          <w:sz w:val="28"/>
          <w:szCs w:val="28"/>
        </w:rPr>
        <w:t xml:space="preserve"> Планировать грузопотоки продукции по участкам цеха.</w:t>
      </w:r>
    </w:p>
    <w:p w14:paraId="5AA41110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95757">
        <w:rPr>
          <w:b/>
          <w:sz w:val="28"/>
          <w:szCs w:val="28"/>
        </w:rPr>
        <w:t>ПК 1.3</w:t>
      </w:r>
      <w:r w:rsidRPr="00A95757">
        <w:rPr>
          <w:sz w:val="28"/>
          <w:szCs w:val="28"/>
        </w:rPr>
        <w:t xml:space="preserve"> Координировать производственную деятельность участков цеха с использованием программного обеспечения, компьютерных и коммуникационных средств.</w:t>
      </w:r>
    </w:p>
    <w:p w14:paraId="632F891F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95757">
        <w:rPr>
          <w:b/>
          <w:sz w:val="28"/>
          <w:szCs w:val="28"/>
        </w:rPr>
        <w:t>ПК 1.4</w:t>
      </w:r>
      <w:r w:rsidRPr="00A95757">
        <w:rPr>
          <w:sz w:val="28"/>
          <w:szCs w:val="28"/>
        </w:rPr>
        <w:t xml:space="preserve"> Организовывать работу коллектива исполнителей.</w:t>
      </w:r>
    </w:p>
    <w:p w14:paraId="31AC6332" w14:textId="77777777" w:rsidR="006D45A6" w:rsidRPr="00A95757" w:rsidRDefault="006D45A6" w:rsidP="006D45A6">
      <w:pPr>
        <w:pStyle w:val="a5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95757">
        <w:rPr>
          <w:b/>
          <w:sz w:val="28"/>
          <w:szCs w:val="28"/>
        </w:rPr>
        <w:t>ПК 1.5</w:t>
      </w:r>
      <w:r w:rsidRPr="00A95757">
        <w:rPr>
          <w:sz w:val="28"/>
          <w:szCs w:val="28"/>
        </w:rPr>
        <w:t xml:space="preserve"> Использовать программное обеспечение по учёту и складированию выпускаемой продукции.</w:t>
      </w:r>
    </w:p>
    <w:p w14:paraId="3D665573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19E8DFEA" w14:textId="77777777" w:rsidR="006D45A6" w:rsidRPr="000A664B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7958D8">
        <w:rPr>
          <w:sz w:val="28"/>
          <w:szCs w:val="28"/>
        </w:rPr>
        <w:t>Освоение содержания дисциплины направлено на формирование следующих личностных результатов реализации рабочей програм</w:t>
      </w:r>
      <w:r>
        <w:rPr>
          <w:sz w:val="28"/>
          <w:szCs w:val="28"/>
        </w:rPr>
        <w:t xml:space="preserve">мы воспитания по специальности </w:t>
      </w:r>
      <w:r w:rsidRPr="000A664B">
        <w:rPr>
          <w:b/>
          <w:sz w:val="28"/>
          <w:szCs w:val="28"/>
        </w:rPr>
        <w:t>22.02.05 Обработка металлов давлением:</w:t>
      </w:r>
    </w:p>
    <w:p w14:paraId="15E2E442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B225B0">
        <w:rPr>
          <w:b/>
          <w:bCs/>
          <w:sz w:val="28"/>
          <w:szCs w:val="28"/>
        </w:rPr>
        <w:t>ЛР 13</w:t>
      </w:r>
      <w:r w:rsidRPr="00B225B0">
        <w:rPr>
          <w:color w:val="000000"/>
          <w:sz w:val="28"/>
          <w:szCs w:val="28"/>
        </w:rPr>
        <w:t xml:space="preserve"> </w:t>
      </w:r>
      <w:r w:rsidRPr="00B225B0">
        <w:rPr>
          <w:bCs/>
          <w:sz w:val="28"/>
          <w:szCs w:val="28"/>
        </w:rPr>
        <w:t>Осуществля</w:t>
      </w:r>
      <w:r>
        <w:rPr>
          <w:bCs/>
          <w:sz w:val="28"/>
          <w:szCs w:val="28"/>
        </w:rPr>
        <w:t>ть</w:t>
      </w:r>
      <w:r w:rsidRPr="00B225B0">
        <w:rPr>
          <w:bCs/>
          <w:sz w:val="28"/>
          <w:szCs w:val="28"/>
        </w:rPr>
        <w:t xml:space="preserve"> поиск, анализ и интерпретацию информации, необходимой для выполнения задач профессиональной деятельности</w:t>
      </w:r>
      <w:r>
        <w:rPr>
          <w:bCs/>
          <w:sz w:val="28"/>
          <w:szCs w:val="28"/>
        </w:rPr>
        <w:t>.</w:t>
      </w:r>
    </w:p>
    <w:p w14:paraId="3C5B800F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B225B0">
        <w:rPr>
          <w:b/>
          <w:bCs/>
          <w:sz w:val="28"/>
          <w:szCs w:val="28"/>
        </w:rPr>
        <w:t>ЛР 14</w:t>
      </w:r>
      <w:r w:rsidRPr="00B225B0">
        <w:rPr>
          <w:color w:val="000000"/>
          <w:sz w:val="28"/>
          <w:szCs w:val="28"/>
        </w:rPr>
        <w:t xml:space="preserve"> </w:t>
      </w:r>
      <w:r w:rsidRPr="00B225B0">
        <w:rPr>
          <w:bCs/>
          <w:sz w:val="28"/>
          <w:szCs w:val="28"/>
        </w:rPr>
        <w:t>Проявля</w:t>
      </w:r>
      <w:r>
        <w:rPr>
          <w:bCs/>
          <w:sz w:val="28"/>
          <w:szCs w:val="28"/>
        </w:rPr>
        <w:t>ть</w:t>
      </w:r>
      <w:r w:rsidRPr="00B225B0">
        <w:rPr>
          <w:bCs/>
          <w:sz w:val="28"/>
          <w:szCs w:val="28"/>
        </w:rPr>
        <w:t xml:space="preserve">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</w:t>
      </w:r>
      <w:r>
        <w:rPr>
          <w:bCs/>
          <w:sz w:val="28"/>
          <w:szCs w:val="28"/>
        </w:rPr>
        <w:t>ния</w:t>
      </w:r>
      <w:r w:rsidRPr="00B225B0">
        <w:rPr>
          <w:bCs/>
          <w:sz w:val="28"/>
          <w:szCs w:val="28"/>
        </w:rPr>
        <w:t xml:space="preserve"> (в ред. Приказа </w:t>
      </w:r>
      <w:proofErr w:type="spellStart"/>
      <w:r w:rsidRPr="00B225B0">
        <w:rPr>
          <w:bCs/>
          <w:sz w:val="28"/>
          <w:szCs w:val="28"/>
        </w:rPr>
        <w:t>Минпросвещения</w:t>
      </w:r>
      <w:proofErr w:type="spellEnd"/>
      <w:r w:rsidRPr="00B225B0">
        <w:rPr>
          <w:bCs/>
          <w:sz w:val="28"/>
          <w:szCs w:val="28"/>
        </w:rPr>
        <w:t xml:space="preserve"> России от 17.12.2020 N 747)</w:t>
      </w:r>
      <w:r>
        <w:rPr>
          <w:bCs/>
          <w:sz w:val="28"/>
          <w:szCs w:val="28"/>
        </w:rPr>
        <w:t>.</w:t>
      </w:r>
    </w:p>
    <w:p w14:paraId="1D4C8F40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nl-NL"/>
        </w:rPr>
      </w:pPr>
      <w:r w:rsidRPr="00B225B0">
        <w:rPr>
          <w:b/>
          <w:bCs/>
          <w:sz w:val="28"/>
          <w:szCs w:val="28"/>
        </w:rPr>
        <w:t>ЛР 15</w:t>
      </w:r>
      <w:r w:rsidRPr="00B225B0">
        <w:rPr>
          <w:color w:val="000000"/>
          <w:sz w:val="28"/>
          <w:szCs w:val="28"/>
        </w:rPr>
        <w:t xml:space="preserve"> </w:t>
      </w:r>
      <w:r w:rsidRPr="00B225B0">
        <w:rPr>
          <w:sz w:val="28"/>
          <w:szCs w:val="28"/>
          <w:lang w:eastAsia="nl-NL"/>
        </w:rPr>
        <w:t>Планир</w:t>
      </w:r>
      <w:r>
        <w:rPr>
          <w:sz w:val="28"/>
          <w:szCs w:val="28"/>
          <w:lang w:eastAsia="nl-NL"/>
        </w:rPr>
        <w:t>овать</w:t>
      </w:r>
      <w:r w:rsidRPr="00B225B0">
        <w:rPr>
          <w:sz w:val="28"/>
          <w:szCs w:val="28"/>
          <w:lang w:eastAsia="nl-NL"/>
        </w:rPr>
        <w:t xml:space="preserve"> реализовывать собственное профессиональное и личностное развитие</w:t>
      </w:r>
      <w:r>
        <w:rPr>
          <w:sz w:val="28"/>
          <w:szCs w:val="28"/>
          <w:lang w:eastAsia="nl-NL"/>
        </w:rPr>
        <w:t>.</w:t>
      </w:r>
    </w:p>
    <w:p w14:paraId="1D204EE3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B225B0">
        <w:rPr>
          <w:b/>
          <w:bCs/>
          <w:sz w:val="28"/>
          <w:szCs w:val="28"/>
        </w:rPr>
        <w:t>ЛР 16</w:t>
      </w:r>
      <w:r w:rsidRPr="00B225B0">
        <w:rPr>
          <w:bCs/>
          <w:sz w:val="28"/>
          <w:szCs w:val="28"/>
        </w:rPr>
        <w:t xml:space="preserve"> </w:t>
      </w:r>
      <w:r>
        <w:rPr>
          <w:sz w:val="28"/>
          <w:szCs w:val="28"/>
          <w:lang w:eastAsia="nl-NL"/>
        </w:rPr>
        <w:t>Р</w:t>
      </w:r>
      <w:r w:rsidRPr="00B225B0">
        <w:rPr>
          <w:sz w:val="28"/>
          <w:szCs w:val="28"/>
          <w:lang w:eastAsia="nl-NL"/>
        </w:rPr>
        <w:t>аботать в коллективе и команде, эффективно взаимодействовать с коллегами, руководством, клиентами, партнерами</w:t>
      </w:r>
    </w:p>
    <w:p w14:paraId="7B7F1CA0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B225B0">
        <w:rPr>
          <w:b/>
          <w:bCs/>
          <w:sz w:val="28"/>
          <w:szCs w:val="28"/>
        </w:rPr>
        <w:t xml:space="preserve">ЛР 17 </w:t>
      </w:r>
      <w:r w:rsidRPr="00B225B0">
        <w:rPr>
          <w:sz w:val="28"/>
          <w:szCs w:val="28"/>
          <w:lang w:eastAsia="nl-NL"/>
        </w:rPr>
        <w:t>Осуществля</w:t>
      </w:r>
      <w:r>
        <w:rPr>
          <w:sz w:val="28"/>
          <w:szCs w:val="28"/>
          <w:lang w:eastAsia="nl-NL"/>
        </w:rPr>
        <w:t>ть</w:t>
      </w:r>
      <w:r w:rsidRPr="00B225B0">
        <w:rPr>
          <w:sz w:val="28"/>
          <w:szCs w:val="28"/>
          <w:lang w:eastAsia="nl-NL"/>
        </w:rPr>
        <w:t xml:space="preserve"> устную и письменную коммуникацию на государственном языке с учетом особенностей социального и культурного контекста.</w:t>
      </w:r>
    </w:p>
    <w:p w14:paraId="567A0EE0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B225B0">
        <w:rPr>
          <w:b/>
          <w:bCs/>
          <w:sz w:val="28"/>
          <w:szCs w:val="28"/>
        </w:rPr>
        <w:lastRenderedPageBreak/>
        <w:t xml:space="preserve">ЛР 25 </w:t>
      </w:r>
      <w:r w:rsidRPr="00B225B0">
        <w:rPr>
          <w:sz w:val="28"/>
          <w:szCs w:val="28"/>
          <w:lang w:eastAsia="nl-NL"/>
        </w:rPr>
        <w:t>Демонстрир</w:t>
      </w:r>
      <w:r>
        <w:rPr>
          <w:sz w:val="28"/>
          <w:szCs w:val="28"/>
          <w:lang w:eastAsia="nl-NL"/>
        </w:rPr>
        <w:t>овать</w:t>
      </w:r>
      <w:r w:rsidRPr="00B225B0">
        <w:rPr>
          <w:sz w:val="28"/>
          <w:szCs w:val="28"/>
          <w:lang w:eastAsia="nl-NL"/>
        </w:rPr>
        <w:t xml:space="preserve"> умение </w:t>
      </w:r>
      <w:r w:rsidRPr="00B225B0">
        <w:rPr>
          <w:sz w:val="28"/>
          <w:szCs w:val="28"/>
        </w:rPr>
        <w:t>планировать и организовывать собственную деятельность, работу подразделения, смены, участка, бригады, коллектива исполнителей.</w:t>
      </w:r>
    </w:p>
    <w:p w14:paraId="23997ED2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B225B0">
        <w:rPr>
          <w:b/>
          <w:bCs/>
          <w:sz w:val="28"/>
          <w:szCs w:val="28"/>
        </w:rPr>
        <w:t xml:space="preserve">ЛР 28 </w:t>
      </w:r>
      <w:r w:rsidRPr="00B225B0">
        <w:rPr>
          <w:sz w:val="28"/>
          <w:szCs w:val="28"/>
        </w:rPr>
        <w:t>Демонстрир</w:t>
      </w:r>
      <w:r>
        <w:rPr>
          <w:sz w:val="28"/>
          <w:szCs w:val="28"/>
        </w:rPr>
        <w:t>овать</w:t>
      </w:r>
      <w:r w:rsidRPr="00B225B0">
        <w:rPr>
          <w:sz w:val="28"/>
          <w:szCs w:val="28"/>
        </w:rPr>
        <w:t xml:space="preserve"> поиск новых, более эффективных решений, внедряющий изменения в работу.</w:t>
      </w:r>
    </w:p>
    <w:p w14:paraId="52A2F0CA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B225B0">
        <w:rPr>
          <w:b/>
          <w:bCs/>
          <w:sz w:val="28"/>
          <w:szCs w:val="28"/>
        </w:rPr>
        <w:t xml:space="preserve">ЛР 29 </w:t>
      </w:r>
      <w:r>
        <w:rPr>
          <w:sz w:val="28"/>
          <w:szCs w:val="28"/>
          <w:lang w:eastAsia="nl-NL"/>
        </w:rPr>
        <w:t>Э</w:t>
      </w:r>
      <w:r w:rsidRPr="00B225B0">
        <w:rPr>
          <w:sz w:val="28"/>
          <w:szCs w:val="28"/>
          <w:lang w:eastAsia="nl-NL"/>
        </w:rPr>
        <w:t>ффективно работать с информацией: критически анализировать данные, принимать комплексные и долгосрочные решения.</w:t>
      </w:r>
    </w:p>
    <w:p w14:paraId="4FFC5F8E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B225B0">
        <w:rPr>
          <w:b/>
          <w:bCs/>
          <w:sz w:val="28"/>
          <w:szCs w:val="28"/>
        </w:rPr>
        <w:t xml:space="preserve">ЛР 31 </w:t>
      </w:r>
      <w:r w:rsidRPr="00B225B0">
        <w:rPr>
          <w:sz w:val="28"/>
          <w:szCs w:val="28"/>
        </w:rPr>
        <w:t>Активно применя</w:t>
      </w:r>
      <w:r>
        <w:rPr>
          <w:sz w:val="28"/>
          <w:szCs w:val="28"/>
        </w:rPr>
        <w:t>ть</w:t>
      </w:r>
      <w:r w:rsidRPr="00B225B0">
        <w:rPr>
          <w:sz w:val="28"/>
          <w:szCs w:val="28"/>
        </w:rPr>
        <w:t xml:space="preserve"> полученные знания на практике.</w:t>
      </w:r>
    </w:p>
    <w:p w14:paraId="1FEAB330" w14:textId="77777777" w:rsidR="006D45A6" w:rsidRPr="00B225B0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B225B0">
        <w:rPr>
          <w:b/>
          <w:bCs/>
          <w:sz w:val="28"/>
          <w:szCs w:val="28"/>
        </w:rPr>
        <w:t xml:space="preserve">ЛР 36 </w:t>
      </w:r>
      <w:r w:rsidRPr="00B225B0">
        <w:rPr>
          <w:sz w:val="28"/>
          <w:szCs w:val="28"/>
        </w:rPr>
        <w:t>Проявля</w:t>
      </w:r>
      <w:r>
        <w:rPr>
          <w:sz w:val="28"/>
          <w:szCs w:val="28"/>
        </w:rPr>
        <w:t>ть</w:t>
      </w:r>
      <w:r w:rsidRPr="00B225B0">
        <w:rPr>
          <w:sz w:val="28"/>
          <w:szCs w:val="28"/>
        </w:rPr>
        <w:t xml:space="preserve"> доброжелательность к окружающим, деликатность, чувство такта и готовность оказать услугу каждому, кто в ней нуждается.</w:t>
      </w:r>
    </w:p>
    <w:p w14:paraId="09E901CC" w14:textId="77777777" w:rsidR="006D45A6" w:rsidRPr="009D1385" w:rsidRDefault="006D45A6" w:rsidP="006D45A6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4AF69BEB" w14:textId="77777777" w:rsidR="006D45A6" w:rsidRPr="001715E8" w:rsidRDefault="006D45A6" w:rsidP="006D45A6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1.4</w:t>
      </w:r>
      <w:r w:rsidRPr="00256696">
        <w:rPr>
          <w:b/>
          <w:bCs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>Рекомендуемое количество часов на освоение программы</w:t>
      </w:r>
      <w:r w:rsidRPr="00744E0B">
        <w:rPr>
          <w:b/>
          <w:color w:val="000000"/>
          <w:sz w:val="28"/>
          <w:szCs w:val="28"/>
        </w:rPr>
        <w:t xml:space="preserve"> </w:t>
      </w:r>
      <w:r w:rsidRPr="00256696">
        <w:rPr>
          <w:b/>
          <w:color w:val="000000"/>
          <w:sz w:val="28"/>
          <w:szCs w:val="28"/>
        </w:rPr>
        <w:t>дисциплины</w:t>
      </w:r>
      <w:r w:rsidRPr="00256696">
        <w:rPr>
          <w:b/>
          <w:bCs/>
          <w:color w:val="000000"/>
          <w:sz w:val="28"/>
          <w:szCs w:val="28"/>
        </w:rPr>
        <w:t>:</w:t>
      </w:r>
      <w:r>
        <w:rPr>
          <w:b/>
          <w:bCs/>
          <w:color w:val="000000"/>
          <w:sz w:val="28"/>
          <w:szCs w:val="28"/>
        </w:rPr>
        <w:t xml:space="preserve"> </w:t>
      </w:r>
    </w:p>
    <w:p w14:paraId="71C851AC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- 54 </w:t>
      </w:r>
      <w:r w:rsidRPr="00A20A8B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A20A8B">
        <w:rPr>
          <w:sz w:val="28"/>
          <w:szCs w:val="28"/>
        </w:rPr>
        <w:t>:</w:t>
      </w:r>
    </w:p>
    <w:p w14:paraId="2CF22261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1715E8">
        <w:rPr>
          <w:sz w:val="28"/>
          <w:szCs w:val="28"/>
        </w:rPr>
        <w:t>практическ</w:t>
      </w:r>
      <w:r>
        <w:rPr>
          <w:sz w:val="28"/>
          <w:szCs w:val="28"/>
        </w:rPr>
        <w:t>ой</w:t>
      </w:r>
      <w:r w:rsidRPr="001715E8">
        <w:rPr>
          <w:sz w:val="28"/>
          <w:szCs w:val="28"/>
        </w:rPr>
        <w:t xml:space="preserve"> подготовки обучающегося –</w:t>
      </w:r>
      <w:r w:rsidR="00F205E5">
        <w:rPr>
          <w:sz w:val="28"/>
          <w:szCs w:val="28"/>
        </w:rPr>
        <w:t xml:space="preserve"> 2 часа</w:t>
      </w:r>
      <w:r>
        <w:rPr>
          <w:sz w:val="28"/>
          <w:szCs w:val="28"/>
        </w:rPr>
        <w:t>;</w:t>
      </w:r>
    </w:p>
    <w:p w14:paraId="601DB67B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- 36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6EEE8551" w14:textId="77777777" w:rsidR="006D45A6" w:rsidRPr="00A20A8B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>- 18</w:t>
      </w:r>
      <w:r w:rsidRPr="00A20A8B">
        <w:rPr>
          <w:sz w:val="28"/>
          <w:szCs w:val="28"/>
        </w:rPr>
        <w:t xml:space="preserve"> часов.</w:t>
      </w:r>
    </w:p>
    <w:p w14:paraId="4F7D5F33" w14:textId="77777777" w:rsidR="006D45A6" w:rsidRPr="00E068D1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17B9FB3A" w14:textId="77777777" w:rsidR="006D45A6" w:rsidRPr="00B65042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2</w:t>
      </w:r>
      <w:r w:rsidRPr="00B65042">
        <w:rPr>
          <w:b/>
          <w:sz w:val="28"/>
          <w:szCs w:val="28"/>
        </w:rPr>
        <w:t xml:space="preserve"> </w:t>
      </w:r>
      <w:bookmarkStart w:id="6" w:name="_Toc260773512"/>
      <w:r>
        <w:rPr>
          <w:b/>
          <w:sz w:val="28"/>
          <w:szCs w:val="28"/>
        </w:rPr>
        <w:t xml:space="preserve">СТРУКТУРА И </w:t>
      </w:r>
      <w:r w:rsidRPr="00B65042">
        <w:rPr>
          <w:b/>
          <w:sz w:val="28"/>
          <w:szCs w:val="28"/>
        </w:rPr>
        <w:t>СОДЕРЖАНИЕ УЧЕБНОЙ ДИСЦИПЛИНЫ</w:t>
      </w:r>
      <w:bookmarkEnd w:id="6"/>
    </w:p>
    <w:p w14:paraId="54E78F6D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b/>
          <w:sz w:val="28"/>
          <w:szCs w:val="28"/>
        </w:rPr>
      </w:pPr>
      <w:r w:rsidRPr="008F0C06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1</w:t>
      </w:r>
      <w:r w:rsidRPr="008F0C06">
        <w:rPr>
          <w:b/>
          <w:sz w:val="28"/>
          <w:szCs w:val="28"/>
        </w:rPr>
        <w:t xml:space="preserve"> Объем учебной дисциплины и виды учебной работ</w:t>
      </w:r>
      <w:r>
        <w:rPr>
          <w:b/>
          <w:sz w:val="28"/>
          <w:szCs w:val="28"/>
        </w:rPr>
        <w:t>ы</w:t>
      </w:r>
    </w:p>
    <w:p w14:paraId="52761AA5" w14:textId="77777777" w:rsidR="006D45A6" w:rsidRPr="00E005B1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b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5"/>
        <w:gridCol w:w="1701"/>
      </w:tblGrid>
      <w:tr w:rsidR="006D45A6" w:rsidRPr="008F0C06" w14:paraId="08B2D2B4" w14:textId="77777777" w:rsidTr="00AD377F">
        <w:trPr>
          <w:trHeight w:val="460"/>
        </w:trPr>
        <w:tc>
          <w:tcPr>
            <w:tcW w:w="8505" w:type="dxa"/>
            <w:shd w:val="clear" w:color="auto" w:fill="auto"/>
          </w:tcPr>
          <w:p w14:paraId="17E901D0" w14:textId="77777777" w:rsidR="006D45A6" w:rsidRPr="008F0C06" w:rsidRDefault="006D45A6" w:rsidP="00AD377F">
            <w:pPr>
              <w:jc w:val="center"/>
              <w:rPr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701" w:type="dxa"/>
            <w:shd w:val="clear" w:color="auto" w:fill="auto"/>
          </w:tcPr>
          <w:p w14:paraId="60F7422E" w14:textId="77777777" w:rsidR="006D45A6" w:rsidRPr="00E33A3D" w:rsidRDefault="006D45A6" w:rsidP="00AD377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E33A3D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D45A6" w:rsidRPr="008F0C06" w14:paraId="5919551E" w14:textId="77777777" w:rsidTr="00AD377F">
        <w:trPr>
          <w:trHeight w:val="285"/>
        </w:trPr>
        <w:tc>
          <w:tcPr>
            <w:tcW w:w="8505" w:type="dxa"/>
            <w:shd w:val="clear" w:color="auto" w:fill="auto"/>
          </w:tcPr>
          <w:p w14:paraId="4F49FDC2" w14:textId="77777777" w:rsidR="006D45A6" w:rsidRPr="008F0C06" w:rsidRDefault="006D45A6" w:rsidP="00AD377F">
            <w:pPr>
              <w:rPr>
                <w:b/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01" w:type="dxa"/>
            <w:shd w:val="clear" w:color="auto" w:fill="auto"/>
          </w:tcPr>
          <w:p w14:paraId="6498E86C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6D45A6" w:rsidRPr="008F0C06" w14:paraId="43C493EC" w14:textId="77777777" w:rsidTr="00AD377F">
        <w:trPr>
          <w:trHeight w:val="285"/>
        </w:trPr>
        <w:tc>
          <w:tcPr>
            <w:tcW w:w="8505" w:type="dxa"/>
            <w:shd w:val="clear" w:color="auto" w:fill="auto"/>
          </w:tcPr>
          <w:p w14:paraId="3BE35097" w14:textId="77777777" w:rsidR="006D45A6" w:rsidRPr="008F0C06" w:rsidRDefault="006D45A6" w:rsidP="00AD377F">
            <w:pPr>
              <w:rPr>
                <w:b/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701" w:type="dxa"/>
            <w:shd w:val="clear" w:color="auto" w:fill="auto"/>
          </w:tcPr>
          <w:p w14:paraId="1A9791E4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36</w:t>
            </w:r>
          </w:p>
        </w:tc>
      </w:tr>
      <w:tr w:rsidR="006D45A6" w:rsidRPr="008F0C06" w14:paraId="2A6AEB71" w14:textId="77777777" w:rsidTr="00AD377F">
        <w:trPr>
          <w:trHeight w:val="285"/>
        </w:trPr>
        <w:tc>
          <w:tcPr>
            <w:tcW w:w="8505" w:type="dxa"/>
            <w:shd w:val="clear" w:color="auto" w:fill="auto"/>
          </w:tcPr>
          <w:p w14:paraId="676B9222" w14:textId="77777777" w:rsidR="006D45A6" w:rsidRPr="00B225B0" w:rsidRDefault="006D45A6" w:rsidP="00AD377F">
            <w:pPr>
              <w:rPr>
                <w:b/>
                <w:sz w:val="28"/>
                <w:szCs w:val="28"/>
              </w:rPr>
            </w:pPr>
            <w:r w:rsidRPr="00B225B0">
              <w:rPr>
                <w:b/>
                <w:sz w:val="28"/>
                <w:szCs w:val="28"/>
              </w:rPr>
              <w:t xml:space="preserve"> в форме практической подготовки:</w:t>
            </w:r>
          </w:p>
        </w:tc>
        <w:tc>
          <w:tcPr>
            <w:tcW w:w="1701" w:type="dxa"/>
            <w:shd w:val="clear" w:color="auto" w:fill="auto"/>
          </w:tcPr>
          <w:p w14:paraId="24D2148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D45A6" w:rsidRPr="008F0C06" w14:paraId="4D0C54A0" w14:textId="77777777" w:rsidTr="00AD377F">
        <w:tc>
          <w:tcPr>
            <w:tcW w:w="8505" w:type="dxa"/>
            <w:shd w:val="clear" w:color="auto" w:fill="auto"/>
          </w:tcPr>
          <w:p w14:paraId="62D72ACF" w14:textId="77777777" w:rsidR="006D45A6" w:rsidRPr="008F0C06" w:rsidRDefault="006D45A6" w:rsidP="00AD377F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14:paraId="73924274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D45A6" w:rsidRPr="008F0C06" w14:paraId="68638495" w14:textId="77777777" w:rsidTr="00AD377F">
        <w:tc>
          <w:tcPr>
            <w:tcW w:w="8505" w:type="dxa"/>
            <w:shd w:val="clear" w:color="auto" w:fill="auto"/>
          </w:tcPr>
          <w:p w14:paraId="6D175AF5" w14:textId="77777777" w:rsidR="006D45A6" w:rsidRPr="008F0C06" w:rsidRDefault="006D45A6" w:rsidP="00AD377F">
            <w:pPr>
              <w:jc w:val="both"/>
              <w:rPr>
                <w:sz w:val="28"/>
                <w:szCs w:val="28"/>
              </w:rPr>
            </w:pPr>
            <w:r w:rsidRPr="008F0C06">
              <w:rPr>
                <w:sz w:val="28"/>
                <w:szCs w:val="28"/>
              </w:rPr>
              <w:t xml:space="preserve">        практические занятия</w:t>
            </w:r>
          </w:p>
        </w:tc>
        <w:tc>
          <w:tcPr>
            <w:tcW w:w="1701" w:type="dxa"/>
            <w:shd w:val="clear" w:color="auto" w:fill="auto"/>
          </w:tcPr>
          <w:p w14:paraId="34096B3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10</w:t>
            </w:r>
          </w:p>
        </w:tc>
      </w:tr>
      <w:tr w:rsidR="006D45A6" w:rsidRPr="008F0C06" w14:paraId="5806DD56" w14:textId="77777777" w:rsidTr="00AD377F">
        <w:tc>
          <w:tcPr>
            <w:tcW w:w="8505" w:type="dxa"/>
            <w:shd w:val="clear" w:color="auto" w:fill="auto"/>
          </w:tcPr>
          <w:p w14:paraId="4CE23347" w14:textId="77777777" w:rsidR="006D45A6" w:rsidRPr="008F0C06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1701" w:type="dxa"/>
            <w:shd w:val="clear" w:color="auto" w:fill="auto"/>
          </w:tcPr>
          <w:p w14:paraId="1CD5FAE5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D45A6" w:rsidRPr="008F0C06" w14:paraId="7E7DE6FC" w14:textId="77777777" w:rsidTr="00AD377F">
        <w:tc>
          <w:tcPr>
            <w:tcW w:w="8505" w:type="dxa"/>
            <w:shd w:val="clear" w:color="auto" w:fill="auto"/>
          </w:tcPr>
          <w:p w14:paraId="1A660449" w14:textId="77777777" w:rsidR="006D45A6" w:rsidRPr="008F0C06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контрольные работы</w:t>
            </w:r>
          </w:p>
        </w:tc>
        <w:tc>
          <w:tcPr>
            <w:tcW w:w="1701" w:type="dxa"/>
            <w:shd w:val="clear" w:color="auto" w:fill="auto"/>
          </w:tcPr>
          <w:p w14:paraId="56BF2867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D45A6" w:rsidRPr="008F0C06" w14:paraId="67F6BCB0" w14:textId="77777777" w:rsidTr="00AD377F">
        <w:tc>
          <w:tcPr>
            <w:tcW w:w="8505" w:type="dxa"/>
            <w:shd w:val="clear" w:color="auto" w:fill="auto"/>
          </w:tcPr>
          <w:p w14:paraId="3F133D25" w14:textId="77777777" w:rsidR="006D45A6" w:rsidRPr="008F0C06" w:rsidRDefault="006D45A6" w:rsidP="00AD377F">
            <w:pPr>
              <w:jc w:val="both"/>
              <w:rPr>
                <w:b/>
                <w:sz w:val="28"/>
                <w:szCs w:val="28"/>
              </w:rPr>
            </w:pPr>
            <w:r w:rsidRPr="008F0C06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01" w:type="dxa"/>
            <w:shd w:val="clear" w:color="auto" w:fill="auto"/>
          </w:tcPr>
          <w:p w14:paraId="601D87FC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18</w:t>
            </w:r>
          </w:p>
        </w:tc>
      </w:tr>
      <w:tr w:rsidR="006D45A6" w:rsidRPr="008F0C06" w14:paraId="7CEDC47B" w14:textId="77777777" w:rsidTr="00AD377F">
        <w:tc>
          <w:tcPr>
            <w:tcW w:w="8505" w:type="dxa"/>
            <w:shd w:val="clear" w:color="auto" w:fill="auto"/>
          </w:tcPr>
          <w:p w14:paraId="7FB1AC96" w14:textId="77777777" w:rsidR="006D45A6" w:rsidRPr="00C44662" w:rsidRDefault="006D45A6" w:rsidP="00AD377F">
            <w:pPr>
              <w:jc w:val="both"/>
              <w:rPr>
                <w:sz w:val="28"/>
                <w:szCs w:val="28"/>
              </w:rPr>
            </w:pPr>
            <w:r w:rsidRPr="00C44662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14:paraId="5E36F1F9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D45A6" w:rsidRPr="008F0C06" w14:paraId="4E4271D6" w14:textId="77777777" w:rsidTr="00AD377F">
        <w:tc>
          <w:tcPr>
            <w:tcW w:w="8505" w:type="dxa"/>
            <w:tcBorders>
              <w:right w:val="single" w:sz="4" w:space="0" w:color="auto"/>
            </w:tcBorders>
            <w:shd w:val="clear" w:color="auto" w:fill="auto"/>
          </w:tcPr>
          <w:p w14:paraId="48979985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53D3E">
              <w:rPr>
                <w:b/>
                <w:sz w:val="28"/>
                <w:szCs w:val="28"/>
              </w:rPr>
              <w:t xml:space="preserve">- </w:t>
            </w:r>
            <w:r w:rsidRPr="00F53D3E">
              <w:rPr>
                <w:sz w:val="28"/>
                <w:szCs w:val="28"/>
              </w:rPr>
              <w:t>составление развернутого плана – конспекта на тему: «</w:t>
            </w:r>
            <w:r w:rsidRPr="00F53D3E">
              <w:rPr>
                <w:color w:val="000000"/>
                <w:sz w:val="28"/>
                <w:szCs w:val="28"/>
                <w:shd w:val="clear" w:color="auto" w:fill="FFFFFF"/>
              </w:rPr>
              <w:t>Анализ системы российского законодательства»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14:paraId="7AE96073" w14:textId="77777777" w:rsidR="006D45A6" w:rsidRPr="009B0DA2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9B0DA2">
              <w:rPr>
                <w:sz w:val="28"/>
                <w:szCs w:val="28"/>
              </w:rPr>
              <w:t>- составление развёрнуого ответа на тему: «</w:t>
            </w:r>
            <w:r w:rsidRPr="009B0DA2">
              <w:rPr>
                <w:color w:val="000000"/>
                <w:sz w:val="28"/>
                <w:szCs w:val="28"/>
              </w:rPr>
              <w:t>Юридическая связь между правонарушением и юридической ответственностью»</w:t>
            </w:r>
            <w:r>
              <w:rPr>
                <w:sz w:val="28"/>
                <w:szCs w:val="28"/>
              </w:rPr>
              <w:t>;</w:t>
            </w:r>
          </w:p>
          <w:p w14:paraId="66261383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</w:t>
            </w:r>
            <w:r w:rsidRPr="00F85EC6">
              <w:rPr>
                <w:sz w:val="28"/>
                <w:szCs w:val="28"/>
              </w:rPr>
              <w:t>оставление таблицы: «Отрасли права, регулирующие хозяйственн</w:t>
            </w:r>
            <w:r>
              <w:rPr>
                <w:sz w:val="28"/>
                <w:szCs w:val="28"/>
              </w:rPr>
              <w:t>ые отношения в РФ, их источники</w:t>
            </w:r>
            <w:r w:rsidRPr="00F85EC6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</w:t>
            </w:r>
          </w:p>
          <w:p w14:paraId="5DC76C9E" w14:textId="77777777" w:rsidR="006D45A6" w:rsidRPr="004678A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4678AA">
              <w:rPr>
                <w:sz w:val="28"/>
                <w:szCs w:val="28"/>
              </w:rPr>
              <w:t>- подготовка и защита индивидуального задания на тему: «Перечислите согласно Конституции РФ права, которые могут быть ограничены, выразите свою позицию, дайте обоснование»;</w:t>
            </w:r>
          </w:p>
          <w:p w14:paraId="469ED60B" w14:textId="77777777" w:rsidR="006D45A6" w:rsidRPr="004678AA" w:rsidRDefault="006D45A6" w:rsidP="00AD377F">
            <w:pPr>
              <w:rPr>
                <w:color w:val="000000"/>
                <w:sz w:val="28"/>
                <w:szCs w:val="28"/>
              </w:rPr>
            </w:pPr>
            <w:r w:rsidRPr="004678AA">
              <w:rPr>
                <w:sz w:val="28"/>
                <w:szCs w:val="28"/>
              </w:rPr>
              <w:t xml:space="preserve">- </w:t>
            </w:r>
            <w:r w:rsidRPr="004678AA">
              <w:rPr>
                <w:color w:val="000000"/>
                <w:sz w:val="28"/>
                <w:szCs w:val="28"/>
              </w:rPr>
              <w:t>подготовить мини - сообщения по выбору:</w:t>
            </w:r>
          </w:p>
          <w:p w14:paraId="56864C5F" w14:textId="77777777" w:rsidR="006D45A6" w:rsidRPr="004678AA" w:rsidRDefault="006D45A6" w:rsidP="00AD377F">
            <w:pPr>
              <w:rPr>
                <w:color w:val="000000"/>
                <w:sz w:val="28"/>
                <w:szCs w:val="28"/>
              </w:rPr>
            </w:pPr>
            <w:r w:rsidRPr="004678AA">
              <w:rPr>
                <w:color w:val="000000"/>
                <w:sz w:val="28"/>
                <w:szCs w:val="28"/>
              </w:rPr>
              <w:t>- «Противоречит ли принцип «верховенства закона» принципу «верховенства права?»»;</w:t>
            </w:r>
          </w:p>
          <w:p w14:paraId="792CB352" w14:textId="77777777" w:rsidR="006D45A6" w:rsidRPr="004678AA" w:rsidRDefault="006D45A6" w:rsidP="00AD377F">
            <w:pPr>
              <w:rPr>
                <w:color w:val="000000"/>
                <w:sz w:val="28"/>
                <w:szCs w:val="28"/>
              </w:rPr>
            </w:pPr>
            <w:r w:rsidRPr="004678AA">
              <w:rPr>
                <w:color w:val="000000"/>
                <w:sz w:val="28"/>
                <w:szCs w:val="28"/>
              </w:rPr>
              <w:t>- «Какие основания заставляют людей подчиняться власти?»;</w:t>
            </w:r>
          </w:p>
          <w:p w14:paraId="42E856B0" w14:textId="77777777" w:rsidR="006D45A6" w:rsidRPr="004678AA" w:rsidRDefault="006D45A6" w:rsidP="00AD377F">
            <w:pPr>
              <w:rPr>
                <w:color w:val="000000"/>
                <w:sz w:val="28"/>
                <w:szCs w:val="28"/>
              </w:rPr>
            </w:pPr>
            <w:r w:rsidRPr="004678AA">
              <w:rPr>
                <w:color w:val="000000"/>
                <w:sz w:val="28"/>
                <w:szCs w:val="28"/>
              </w:rPr>
              <w:t>- «Право и мораль: общее и особенное»;</w:t>
            </w:r>
          </w:p>
          <w:p w14:paraId="66526830" w14:textId="77777777" w:rsidR="006D45A6" w:rsidRPr="004678AA" w:rsidRDefault="006D45A6" w:rsidP="00AD377F">
            <w:pPr>
              <w:rPr>
                <w:color w:val="000000"/>
                <w:sz w:val="28"/>
                <w:szCs w:val="28"/>
              </w:rPr>
            </w:pPr>
            <w:r w:rsidRPr="004678AA">
              <w:rPr>
                <w:color w:val="000000"/>
                <w:sz w:val="28"/>
                <w:szCs w:val="28"/>
              </w:rPr>
              <w:t>- «Личные неимущественные права граждан: честь, достоинство, имя»;</w:t>
            </w:r>
          </w:p>
          <w:p w14:paraId="0273F9DE" w14:textId="77777777" w:rsidR="006D45A6" w:rsidRPr="004678A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4678AA">
              <w:rPr>
                <w:color w:val="000000"/>
                <w:sz w:val="28"/>
                <w:szCs w:val="28"/>
              </w:rPr>
              <w:t>- «Конституционные обязанности человека и гражданина»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364579DD" w14:textId="77777777" w:rsidR="006D45A6" w:rsidRPr="000B6234" w:rsidRDefault="006D45A6" w:rsidP="00AD377F">
            <w:pPr>
              <w:pStyle w:val="23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0B6234">
              <w:rPr>
                <w:sz w:val="28"/>
                <w:szCs w:val="28"/>
              </w:rPr>
              <w:t>- составление схемы на тему: «Отрасли права, регулирующие хозяйственные отношения в Российской федерации»,  «Иерархия источников права, регулирующих предпринимательскую деятельность в Российской Федерации»;</w:t>
            </w:r>
          </w:p>
          <w:p w14:paraId="2260E051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0B6234">
              <w:rPr>
                <w:sz w:val="28"/>
                <w:szCs w:val="28"/>
              </w:rPr>
              <w:t>- изображение в виде схемы формы собственности, закрепленные в российском законодательстве</w:t>
            </w:r>
            <w:r>
              <w:rPr>
                <w:sz w:val="28"/>
                <w:szCs w:val="28"/>
              </w:rPr>
              <w:t>;</w:t>
            </w:r>
          </w:p>
          <w:p w14:paraId="798A436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36F58">
              <w:rPr>
                <w:sz w:val="28"/>
                <w:szCs w:val="28"/>
              </w:rPr>
              <w:t>- составление таблицы на тему: «Сущность и признаки и</w:t>
            </w:r>
            <w:r>
              <w:rPr>
                <w:sz w:val="28"/>
                <w:szCs w:val="28"/>
              </w:rPr>
              <w:t>ндивидуального предпринимателя»;</w:t>
            </w:r>
          </w:p>
          <w:p w14:paraId="484917FE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9557AE">
              <w:rPr>
                <w:b/>
                <w:sz w:val="28"/>
                <w:szCs w:val="28"/>
              </w:rPr>
              <w:t xml:space="preserve">- </w:t>
            </w:r>
            <w:r w:rsidRPr="009557AE">
              <w:rPr>
                <w:sz w:val="28"/>
                <w:szCs w:val="28"/>
              </w:rPr>
              <w:t>составить схему на тему: «Виды юридических лиц», отразив на ней все известные виды классификации;</w:t>
            </w:r>
          </w:p>
          <w:p w14:paraId="372A4710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9557AE">
              <w:rPr>
                <w:sz w:val="28"/>
                <w:szCs w:val="28"/>
              </w:rPr>
              <w:t>- заполнить таблицу на тему: «Организационно – правовые формы юридических лиц»;</w:t>
            </w:r>
          </w:p>
          <w:p w14:paraId="6BF4F7D8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9557AE">
              <w:rPr>
                <w:sz w:val="28"/>
                <w:szCs w:val="28"/>
              </w:rPr>
              <w:t>- составить мини – эссе рассуждения на следующие вопросы:</w:t>
            </w:r>
          </w:p>
          <w:p w14:paraId="2FD4FACD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 w:rsidRPr="009557AE">
              <w:rPr>
                <w:sz w:val="28"/>
                <w:szCs w:val="28"/>
              </w:rPr>
              <w:lastRenderedPageBreak/>
              <w:t>- д</w:t>
            </w:r>
            <w:r w:rsidRPr="009557AE">
              <w:rPr>
                <w:color w:val="000000"/>
                <w:sz w:val="28"/>
                <w:szCs w:val="28"/>
              </w:rPr>
              <w:t>айте понятие несостоятельности (банкротства) и назовите критерии и признаки банкротства;</w:t>
            </w:r>
          </w:p>
          <w:p w14:paraId="18A66284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 w:rsidRPr="009557AE">
              <w:rPr>
                <w:color w:val="000000"/>
                <w:sz w:val="28"/>
                <w:szCs w:val="28"/>
              </w:rPr>
              <w:t>- в чем заключаются изменения в правовом статусе должника, вызываемые открытием дела о банкротстве?</w:t>
            </w:r>
          </w:p>
          <w:p w14:paraId="421E25D7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 w:rsidRPr="009557AE">
              <w:rPr>
                <w:color w:val="000000"/>
                <w:sz w:val="28"/>
                <w:szCs w:val="28"/>
              </w:rPr>
              <w:t>- каковы роль и права кредиторов в конкурсном производстве?</w:t>
            </w:r>
          </w:p>
          <w:p w14:paraId="199E7250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 w:rsidRPr="009557AE">
              <w:rPr>
                <w:color w:val="000000"/>
                <w:sz w:val="28"/>
                <w:szCs w:val="28"/>
              </w:rPr>
              <w:t>- назовите обязанности и функции арбитражного управляющего;</w:t>
            </w:r>
          </w:p>
          <w:p w14:paraId="6E942C4B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 w:rsidRPr="009557AE">
              <w:rPr>
                <w:color w:val="000000"/>
                <w:sz w:val="28"/>
                <w:szCs w:val="28"/>
              </w:rPr>
              <w:t>- каковы роль и положение арбитражного суда в деле о банкротстве?</w:t>
            </w:r>
          </w:p>
          <w:p w14:paraId="45743328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9557AE">
              <w:rPr>
                <w:color w:val="000000"/>
                <w:sz w:val="28"/>
                <w:szCs w:val="28"/>
              </w:rPr>
              <w:t>- перечислите процедуры несостоятельности (банкротства). В чём заключается различие между ними?</w:t>
            </w:r>
          </w:p>
          <w:p w14:paraId="15DB4D64" w14:textId="77777777" w:rsidR="006D45A6" w:rsidRPr="002A27C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 w:rsidRPr="002A27C6">
              <w:rPr>
                <w:sz w:val="28"/>
                <w:szCs w:val="28"/>
              </w:rPr>
              <w:t>- составление конспекта на тему: «Заключение договора в обязательном порядке и на торгах»</w:t>
            </w:r>
            <w:r>
              <w:rPr>
                <w:sz w:val="28"/>
                <w:szCs w:val="28"/>
              </w:rPr>
              <w:t>;</w:t>
            </w:r>
          </w:p>
          <w:p w14:paraId="1934B03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F52D59">
              <w:rPr>
                <w:sz w:val="28"/>
                <w:szCs w:val="28"/>
              </w:rPr>
              <w:t xml:space="preserve">- составление </w:t>
            </w:r>
            <w:r>
              <w:rPr>
                <w:sz w:val="28"/>
                <w:szCs w:val="28"/>
              </w:rPr>
              <w:t>презентации</w:t>
            </w:r>
            <w:r w:rsidRPr="00F52D59">
              <w:rPr>
                <w:sz w:val="28"/>
                <w:szCs w:val="28"/>
              </w:rPr>
              <w:t xml:space="preserve"> на тему: «Процесс производства по пересмотру решений в арбитражном процессе: в апелляционной инстанции, кассационной инстанции, порядке надзора, стадии исполнительного производства»;</w:t>
            </w:r>
          </w:p>
          <w:p w14:paraId="15594BB5" w14:textId="77777777" w:rsidR="006D45A6" w:rsidRPr="00D23EFF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D23EFF">
              <w:rPr>
                <w:sz w:val="28"/>
                <w:szCs w:val="28"/>
              </w:rPr>
              <w:t>- развернутый план ответа на вопрос: «Кодекс законов о труде и трудовой кодекс Российской Федерации: основные положения и отличия»;</w:t>
            </w:r>
          </w:p>
          <w:p w14:paraId="1DBA1FCB" w14:textId="77777777" w:rsidR="006D45A6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23EFF">
              <w:rPr>
                <w:sz w:val="28"/>
                <w:szCs w:val="28"/>
              </w:rPr>
              <w:t xml:space="preserve"> порядок оформления документов, необходимых для получения</w:t>
            </w:r>
            <w:r>
              <w:rPr>
                <w:sz w:val="28"/>
                <w:szCs w:val="28"/>
              </w:rPr>
              <w:t xml:space="preserve"> статуса безработного;</w:t>
            </w:r>
          </w:p>
          <w:p w14:paraId="08627BB3" w14:textId="77777777" w:rsidR="006D45A6" w:rsidRPr="006A0F5C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подготовка мини сообщений на темы:</w:t>
            </w:r>
            <w:r w:rsidRPr="006A0F5C">
              <w:rPr>
                <w:sz w:val="28"/>
                <w:szCs w:val="28"/>
              </w:rPr>
              <w:t xml:space="preserve"> «Источники трудового права», «Трудовые правоотношения», «Трудовая </w:t>
            </w:r>
            <w:proofErr w:type="spellStart"/>
            <w:r w:rsidRPr="006A0F5C">
              <w:rPr>
                <w:sz w:val="28"/>
                <w:szCs w:val="28"/>
              </w:rPr>
              <w:t>праводееспособность</w:t>
            </w:r>
            <w:proofErr w:type="spellEnd"/>
            <w:r w:rsidRPr="006A0F5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</w:t>
            </w:r>
          </w:p>
          <w:p w14:paraId="45304A68" w14:textId="77777777" w:rsidR="006D45A6" w:rsidRPr="00D23EFF" w:rsidRDefault="006D45A6" w:rsidP="00AD377F">
            <w:pPr>
              <w:jc w:val="both"/>
              <w:rPr>
                <w:sz w:val="28"/>
                <w:szCs w:val="28"/>
              </w:rPr>
            </w:pPr>
            <w:r w:rsidRPr="00D23EFF">
              <w:rPr>
                <w:sz w:val="28"/>
                <w:szCs w:val="28"/>
              </w:rPr>
              <w:t>- решение ситуа</w:t>
            </w:r>
            <w:r>
              <w:rPr>
                <w:sz w:val="28"/>
                <w:szCs w:val="28"/>
              </w:rPr>
              <w:t>ционных задач с использованием Т</w:t>
            </w:r>
            <w:r w:rsidRPr="00D23EFF">
              <w:rPr>
                <w:sz w:val="28"/>
                <w:szCs w:val="28"/>
              </w:rPr>
              <w:t>рудово</w:t>
            </w:r>
            <w:r>
              <w:rPr>
                <w:sz w:val="28"/>
                <w:szCs w:val="28"/>
              </w:rPr>
              <w:t>го кодекса Российской Федерации;</w:t>
            </w:r>
          </w:p>
          <w:p w14:paraId="68A36373" w14:textId="77777777" w:rsidR="006D45A6" w:rsidRPr="00D23EFF" w:rsidRDefault="006D45A6" w:rsidP="00AD377F">
            <w:pPr>
              <w:jc w:val="both"/>
              <w:rPr>
                <w:sz w:val="28"/>
                <w:szCs w:val="28"/>
              </w:rPr>
            </w:pPr>
            <w:r w:rsidRPr="00D23EFF">
              <w:rPr>
                <w:b/>
                <w:sz w:val="28"/>
                <w:szCs w:val="28"/>
              </w:rPr>
              <w:t xml:space="preserve">- </w:t>
            </w:r>
            <w:r w:rsidRPr="00D23EFF">
              <w:rPr>
                <w:sz w:val="28"/>
                <w:szCs w:val="28"/>
              </w:rPr>
              <w:t>составление сравнительной таблицы</w:t>
            </w:r>
            <w:r>
              <w:rPr>
                <w:sz w:val="28"/>
                <w:szCs w:val="28"/>
              </w:rPr>
              <w:t>:</w:t>
            </w:r>
            <w:r w:rsidRPr="00D23EFF">
              <w:rPr>
                <w:sz w:val="28"/>
                <w:szCs w:val="28"/>
              </w:rPr>
              <w:t xml:space="preserve"> «Оплата труда в условия</w:t>
            </w:r>
            <w:r>
              <w:rPr>
                <w:sz w:val="28"/>
                <w:szCs w:val="28"/>
              </w:rPr>
              <w:t>х, отклоняющихся от нормальных»;</w:t>
            </w:r>
          </w:p>
          <w:p w14:paraId="5F2B33A7" w14:textId="77777777" w:rsidR="006D45A6" w:rsidRPr="00D23EFF" w:rsidRDefault="006D45A6" w:rsidP="00AD377F">
            <w:pPr>
              <w:tabs>
                <w:tab w:val="left" w:pos="2748"/>
              </w:tabs>
              <w:jc w:val="both"/>
              <w:rPr>
                <w:sz w:val="28"/>
                <w:szCs w:val="28"/>
              </w:rPr>
            </w:pPr>
            <w:r w:rsidRPr="00D23EFF">
              <w:rPr>
                <w:sz w:val="28"/>
                <w:szCs w:val="28"/>
              </w:rPr>
              <w:t>- составление сравнительной таблицы</w:t>
            </w:r>
            <w:r>
              <w:rPr>
                <w:sz w:val="28"/>
                <w:szCs w:val="28"/>
              </w:rPr>
              <w:t>:</w:t>
            </w:r>
            <w:r w:rsidRPr="00D23EFF">
              <w:rPr>
                <w:sz w:val="28"/>
                <w:szCs w:val="28"/>
              </w:rPr>
              <w:t xml:space="preserve"> «Виды дисциплинарных взысканий»;</w:t>
            </w:r>
          </w:p>
          <w:p w14:paraId="176977B2" w14:textId="77777777" w:rsidR="006D45A6" w:rsidRPr="00D23EFF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23EFF">
              <w:rPr>
                <w:sz w:val="28"/>
                <w:szCs w:val="28"/>
              </w:rPr>
              <w:t xml:space="preserve"> подготовка конспекта «Порядок привлечения работника к </w:t>
            </w:r>
            <w:r>
              <w:rPr>
                <w:sz w:val="28"/>
                <w:szCs w:val="28"/>
              </w:rPr>
              <w:t>дисциплинарной ответственности»;</w:t>
            </w:r>
          </w:p>
          <w:p w14:paraId="44219BF7" w14:textId="77777777" w:rsidR="006D45A6" w:rsidRPr="00D23EFF" w:rsidRDefault="006D45A6" w:rsidP="00AD377F">
            <w:pPr>
              <w:tabs>
                <w:tab w:val="left" w:pos="2748"/>
              </w:tabs>
              <w:jc w:val="both"/>
              <w:rPr>
                <w:sz w:val="28"/>
                <w:szCs w:val="28"/>
              </w:rPr>
            </w:pPr>
            <w:r w:rsidRPr="00D23EFF">
              <w:rPr>
                <w:sz w:val="28"/>
                <w:szCs w:val="28"/>
              </w:rPr>
              <w:t>- составление сравнительной таблицы</w:t>
            </w:r>
            <w:r>
              <w:rPr>
                <w:sz w:val="28"/>
                <w:szCs w:val="28"/>
              </w:rPr>
              <w:t>: «О</w:t>
            </w:r>
            <w:r w:rsidRPr="00D23EFF">
              <w:rPr>
                <w:sz w:val="28"/>
                <w:szCs w:val="28"/>
              </w:rPr>
              <w:t>тличие полной материальной ответственности от ограниченной»;</w:t>
            </w:r>
          </w:p>
          <w:p w14:paraId="58692454" w14:textId="77777777" w:rsidR="006D45A6" w:rsidRPr="00D23EFF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23EFF">
              <w:rPr>
                <w:sz w:val="28"/>
                <w:szCs w:val="28"/>
              </w:rPr>
              <w:t xml:space="preserve"> составление сравнительной таблицы</w:t>
            </w:r>
            <w:r>
              <w:rPr>
                <w:sz w:val="28"/>
                <w:szCs w:val="28"/>
              </w:rPr>
              <w:t>: «О</w:t>
            </w:r>
            <w:r w:rsidRPr="00D23EFF">
              <w:rPr>
                <w:sz w:val="28"/>
                <w:szCs w:val="28"/>
              </w:rPr>
              <w:t>тличие индивидуальной материальной о</w:t>
            </w:r>
            <w:r>
              <w:rPr>
                <w:sz w:val="28"/>
                <w:szCs w:val="28"/>
              </w:rPr>
              <w:t>тветственности от коллективной»;</w:t>
            </w:r>
          </w:p>
          <w:p w14:paraId="54A37CF0" w14:textId="77777777" w:rsidR="006D45A6" w:rsidRPr="00D23EFF" w:rsidRDefault="006D45A6" w:rsidP="00AD377F">
            <w:pPr>
              <w:jc w:val="both"/>
              <w:rPr>
                <w:sz w:val="28"/>
                <w:szCs w:val="28"/>
              </w:rPr>
            </w:pPr>
            <w:r w:rsidRPr="00D23EFF">
              <w:rPr>
                <w:sz w:val="28"/>
                <w:szCs w:val="28"/>
              </w:rPr>
              <w:t>- составление искового заявления в суд о восстановлении на работе и оплат</w:t>
            </w:r>
            <w:r>
              <w:rPr>
                <w:sz w:val="28"/>
                <w:szCs w:val="28"/>
              </w:rPr>
              <w:t>е за время вынужденного прогула;</w:t>
            </w:r>
          </w:p>
          <w:p w14:paraId="1EFCD589" w14:textId="77777777" w:rsidR="006D45A6" w:rsidRPr="008F0C06" w:rsidRDefault="006D45A6" w:rsidP="00AD377F">
            <w:pPr>
              <w:jc w:val="both"/>
              <w:rPr>
                <w:b/>
                <w:sz w:val="28"/>
                <w:szCs w:val="28"/>
              </w:rPr>
            </w:pPr>
            <w:r w:rsidRPr="00D23EFF">
              <w:rPr>
                <w:sz w:val="28"/>
                <w:szCs w:val="28"/>
              </w:rPr>
              <w:t>- решение ситуа</w:t>
            </w:r>
            <w:r>
              <w:rPr>
                <w:sz w:val="28"/>
                <w:szCs w:val="28"/>
              </w:rPr>
              <w:t>ционных задач с использованием К</w:t>
            </w:r>
            <w:r w:rsidRPr="00D23EFF">
              <w:rPr>
                <w:sz w:val="28"/>
                <w:szCs w:val="28"/>
              </w:rPr>
              <w:t>одекса об административных правонарушениях Российской Федерации.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6498B425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lastRenderedPageBreak/>
              <w:t>0,5</w:t>
            </w:r>
          </w:p>
          <w:p w14:paraId="5143E54E" w14:textId="77777777" w:rsidR="006D45A6" w:rsidRPr="00E33A3D" w:rsidRDefault="006D45A6" w:rsidP="00AD377F">
            <w:pPr>
              <w:rPr>
                <w:i/>
                <w:iCs/>
                <w:sz w:val="28"/>
                <w:szCs w:val="28"/>
              </w:rPr>
            </w:pPr>
          </w:p>
          <w:p w14:paraId="34C0B076" w14:textId="77777777" w:rsidR="006D45A6" w:rsidRPr="00E33A3D" w:rsidRDefault="006D45A6" w:rsidP="00AD377F">
            <w:pPr>
              <w:rPr>
                <w:i/>
                <w:iCs/>
                <w:sz w:val="28"/>
                <w:szCs w:val="28"/>
              </w:rPr>
            </w:pPr>
          </w:p>
          <w:p w14:paraId="5F3E7183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0,5</w:t>
            </w:r>
          </w:p>
          <w:p w14:paraId="799595D6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AA23E7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D43EBBF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1B7C9FD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2CCD351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6D38D2F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CDC3E35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84B5418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0,5</w:t>
            </w:r>
          </w:p>
          <w:p w14:paraId="1CE5D238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7BE7C58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1B5192F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B93D20D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0EE1C7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9C779C5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497414D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9B0EC6F" w14:textId="77777777" w:rsidR="006D45A6" w:rsidRPr="00E33A3D" w:rsidRDefault="006D45A6" w:rsidP="00AD377F">
            <w:pPr>
              <w:rPr>
                <w:i/>
                <w:iCs/>
                <w:sz w:val="28"/>
                <w:szCs w:val="28"/>
              </w:rPr>
            </w:pPr>
          </w:p>
          <w:p w14:paraId="036B206A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</w:t>
            </w:r>
          </w:p>
          <w:p w14:paraId="3FC73DED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99F8882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844D424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38B5F03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</w:t>
            </w:r>
          </w:p>
          <w:p w14:paraId="74C8F28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C0DB362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14A79E3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D6DF8EC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EF37E7A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E47FB31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lastRenderedPageBreak/>
              <w:t>1</w:t>
            </w:r>
          </w:p>
          <w:p w14:paraId="0A7C5DCC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0270A2A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4BDC9C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FF3571A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5613892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7DC3EE62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09D3264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1,5</w:t>
            </w:r>
          </w:p>
          <w:p w14:paraId="09A30BDC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F0AAF1E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7ECF494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2</w:t>
            </w:r>
          </w:p>
          <w:p w14:paraId="086FB413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05BFC5E" w14:textId="77777777" w:rsidR="006D45A6" w:rsidRPr="00E33A3D" w:rsidRDefault="006D45A6" w:rsidP="00AD377F">
            <w:pPr>
              <w:rPr>
                <w:i/>
                <w:iCs/>
                <w:sz w:val="28"/>
                <w:szCs w:val="28"/>
              </w:rPr>
            </w:pPr>
          </w:p>
          <w:p w14:paraId="23ED7638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7DD148A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</w:t>
            </w:r>
          </w:p>
          <w:p w14:paraId="2769D5F0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2412FEE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9D88BD6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3796A6E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23F4E810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2</w:t>
            </w:r>
          </w:p>
          <w:p w14:paraId="05776916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107181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</w:t>
            </w:r>
          </w:p>
          <w:p w14:paraId="1834969B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4828722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</w:t>
            </w:r>
          </w:p>
          <w:p w14:paraId="0E87007E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C2A8CC8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3767B889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</w:t>
            </w:r>
          </w:p>
          <w:p w14:paraId="211F3E8E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6AF9ECF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A6C4124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60BE909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1,5</w:t>
            </w:r>
          </w:p>
          <w:p w14:paraId="11F7A16A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3F81A40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4013F2AD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5851A020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</w:t>
            </w:r>
          </w:p>
          <w:p w14:paraId="4E78DE31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0DF0CD3A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</w:p>
          <w:p w14:paraId="69FDF239" w14:textId="77777777" w:rsidR="006D45A6" w:rsidRPr="00E33A3D" w:rsidRDefault="006D45A6" w:rsidP="00AD377F">
            <w:pPr>
              <w:jc w:val="center"/>
              <w:rPr>
                <w:i/>
                <w:iCs/>
                <w:sz w:val="28"/>
                <w:szCs w:val="28"/>
              </w:rPr>
            </w:pPr>
            <w:r w:rsidRPr="00E33A3D">
              <w:rPr>
                <w:i/>
                <w:iCs/>
                <w:sz w:val="28"/>
                <w:szCs w:val="28"/>
              </w:rPr>
              <w:t>1,5</w:t>
            </w:r>
          </w:p>
        </w:tc>
      </w:tr>
      <w:tr w:rsidR="006D45A6" w:rsidRPr="00FC0329" w14:paraId="75E2674C" w14:textId="77777777" w:rsidTr="00AD377F">
        <w:trPr>
          <w:trHeight w:val="492"/>
        </w:trPr>
        <w:tc>
          <w:tcPr>
            <w:tcW w:w="10206" w:type="dxa"/>
            <w:gridSpan w:val="2"/>
            <w:shd w:val="clear" w:color="auto" w:fill="auto"/>
          </w:tcPr>
          <w:p w14:paraId="6616059E" w14:textId="77777777" w:rsidR="006D45A6" w:rsidRPr="00F56383" w:rsidRDefault="006D45A6" w:rsidP="00AD377F">
            <w:pPr>
              <w:spacing w:before="120"/>
              <w:rPr>
                <w:i/>
                <w:iCs/>
                <w:sz w:val="28"/>
                <w:szCs w:val="28"/>
              </w:rPr>
            </w:pPr>
            <w:r w:rsidRPr="00F56383">
              <w:rPr>
                <w:i/>
                <w:iCs/>
                <w:sz w:val="28"/>
                <w:szCs w:val="28"/>
              </w:rPr>
              <w:lastRenderedPageBreak/>
              <w:t xml:space="preserve">Промежуточная аттестация в форме  </w:t>
            </w:r>
            <w:r w:rsidRPr="00F56383">
              <w:rPr>
                <w:b/>
                <w:i/>
                <w:iCs/>
                <w:sz w:val="28"/>
                <w:szCs w:val="28"/>
              </w:rPr>
              <w:t>дифференцированного зачёта</w:t>
            </w:r>
          </w:p>
        </w:tc>
      </w:tr>
    </w:tbl>
    <w:p w14:paraId="09A1B3D7" w14:textId="77777777" w:rsidR="006D45A6" w:rsidRPr="00FC0329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1B7D01DE" w14:textId="77777777" w:rsidR="006D45A6" w:rsidRPr="008F0C0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6D45A6" w:rsidRPr="008F0C06" w:rsidSect="00AD377F">
          <w:footerReference w:type="even" r:id="rId89"/>
          <w:footerReference w:type="default" r:id="rId90"/>
          <w:pgSz w:w="11906" w:h="16838"/>
          <w:pgMar w:top="851" w:right="850" w:bottom="1134" w:left="1701" w:header="708" w:footer="965" w:gutter="0"/>
          <w:cols w:space="720"/>
          <w:titlePg/>
        </w:sectPr>
      </w:pPr>
    </w:p>
    <w:p w14:paraId="25BD756C" w14:textId="77777777" w:rsidR="006D45A6" w:rsidRPr="008F0C06" w:rsidRDefault="006D45A6" w:rsidP="00AC25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8F0C06">
        <w:rPr>
          <w:b/>
          <w:caps/>
          <w:sz w:val="28"/>
          <w:szCs w:val="28"/>
        </w:rPr>
        <w:lastRenderedPageBreak/>
        <w:t>2.</w:t>
      </w:r>
      <w:r>
        <w:rPr>
          <w:b/>
          <w:caps/>
          <w:sz w:val="28"/>
          <w:szCs w:val="28"/>
        </w:rPr>
        <w:t>2</w:t>
      </w:r>
      <w:r w:rsidRPr="008F0C06">
        <w:rPr>
          <w:b/>
          <w:caps/>
          <w:sz w:val="28"/>
          <w:szCs w:val="28"/>
        </w:rPr>
        <w:t xml:space="preserve"> </w:t>
      </w:r>
      <w:r>
        <w:rPr>
          <w:b/>
          <w:sz w:val="28"/>
          <w:szCs w:val="28"/>
        </w:rPr>
        <w:t>Примерный т</w:t>
      </w:r>
      <w:r w:rsidRPr="008F0C06">
        <w:rPr>
          <w:b/>
          <w:sz w:val="28"/>
          <w:szCs w:val="28"/>
        </w:rPr>
        <w:t>ематический план и</w:t>
      </w:r>
      <w:r>
        <w:rPr>
          <w:b/>
          <w:sz w:val="28"/>
          <w:szCs w:val="28"/>
        </w:rPr>
        <w:t xml:space="preserve"> содержание учебной дисциплины</w:t>
      </w:r>
      <w:r w:rsidR="00AC25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Правовое обеспечение профессиональной деятельности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336"/>
        <w:gridCol w:w="8307"/>
        <w:gridCol w:w="1619"/>
        <w:gridCol w:w="1440"/>
      </w:tblGrid>
      <w:tr w:rsidR="006D45A6" w:rsidRPr="000A1531" w14:paraId="3811E84E" w14:textId="77777777" w:rsidTr="00AD377F">
        <w:tc>
          <w:tcPr>
            <w:tcW w:w="3886" w:type="dxa"/>
          </w:tcPr>
          <w:p w14:paraId="704E668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0A1531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643" w:type="dxa"/>
            <w:gridSpan w:val="2"/>
          </w:tcPr>
          <w:p w14:paraId="0AC149E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  <w:bCs/>
              </w:rPr>
              <w:t xml:space="preserve">Содержание учебного материала, лабораторные и практические работы, </w:t>
            </w:r>
            <w:r>
              <w:rPr>
                <w:b/>
                <w:bCs/>
              </w:rPr>
              <w:t>самостоятельная работа обучающихся, курсовая работ (проект)</w:t>
            </w:r>
          </w:p>
        </w:tc>
        <w:tc>
          <w:tcPr>
            <w:tcW w:w="1619" w:type="dxa"/>
          </w:tcPr>
          <w:p w14:paraId="343BEC9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  <w:bCs/>
              </w:rPr>
              <w:t>Объем часов</w:t>
            </w:r>
          </w:p>
        </w:tc>
        <w:tc>
          <w:tcPr>
            <w:tcW w:w="1440" w:type="dxa"/>
          </w:tcPr>
          <w:p w14:paraId="79F145D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  <w:bCs/>
              </w:rPr>
              <w:t>Уровень освоения</w:t>
            </w:r>
          </w:p>
        </w:tc>
      </w:tr>
      <w:tr w:rsidR="006D45A6" w:rsidRPr="000A1531" w14:paraId="002F25DA" w14:textId="77777777" w:rsidTr="00AD377F">
        <w:tc>
          <w:tcPr>
            <w:tcW w:w="3886" w:type="dxa"/>
          </w:tcPr>
          <w:p w14:paraId="2209DB0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8643" w:type="dxa"/>
            <w:gridSpan w:val="2"/>
          </w:tcPr>
          <w:p w14:paraId="6F240AC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619" w:type="dxa"/>
          </w:tcPr>
          <w:p w14:paraId="54BD9A4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  <w:tc>
          <w:tcPr>
            <w:tcW w:w="1440" w:type="dxa"/>
          </w:tcPr>
          <w:p w14:paraId="08D5767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4</w:t>
            </w:r>
          </w:p>
        </w:tc>
      </w:tr>
      <w:tr w:rsidR="006D45A6" w:rsidRPr="000A1531" w14:paraId="079817EA" w14:textId="77777777" w:rsidTr="00AD377F">
        <w:tc>
          <w:tcPr>
            <w:tcW w:w="3886" w:type="dxa"/>
          </w:tcPr>
          <w:p w14:paraId="2BCBD584" w14:textId="77777777" w:rsidR="006D45A6" w:rsidRPr="000A1531" w:rsidRDefault="006D45A6" w:rsidP="00AD377F">
            <w:pPr>
              <w:tabs>
                <w:tab w:val="left" w:pos="916"/>
                <w:tab w:val="center" w:pos="183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Раздел 1</w:t>
            </w:r>
          </w:p>
        </w:tc>
        <w:tc>
          <w:tcPr>
            <w:tcW w:w="8643" w:type="dxa"/>
            <w:gridSpan w:val="2"/>
          </w:tcPr>
          <w:p w14:paraId="45CB0112" w14:textId="77777777" w:rsidR="006D45A6" w:rsidRPr="000A1531" w:rsidRDefault="006D45A6" w:rsidP="00AD377F">
            <w:pPr>
              <w:ind w:firstLine="720"/>
              <w:jc w:val="center"/>
              <w:rPr>
                <w:b/>
              </w:rPr>
            </w:pPr>
            <w:r>
              <w:rPr>
                <w:b/>
              </w:rPr>
              <w:t>Право и законодательство</w:t>
            </w:r>
          </w:p>
        </w:tc>
        <w:tc>
          <w:tcPr>
            <w:tcW w:w="1619" w:type="dxa"/>
          </w:tcPr>
          <w:p w14:paraId="17F4E8C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1440" w:type="dxa"/>
            <w:shd w:val="clear" w:color="auto" w:fill="FFFFFF"/>
          </w:tcPr>
          <w:p w14:paraId="299300F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highlight w:val="lightGray"/>
              </w:rPr>
            </w:pPr>
          </w:p>
        </w:tc>
      </w:tr>
      <w:tr w:rsidR="006D45A6" w:rsidRPr="000A1531" w14:paraId="0EECAF39" w14:textId="77777777" w:rsidTr="00AD377F">
        <w:trPr>
          <w:trHeight w:val="240"/>
        </w:trPr>
        <w:tc>
          <w:tcPr>
            <w:tcW w:w="3886" w:type="dxa"/>
            <w:vMerge w:val="restart"/>
          </w:tcPr>
          <w:p w14:paraId="70DA10DF" w14:textId="77777777" w:rsidR="006D45A6" w:rsidRPr="006D45A6" w:rsidRDefault="006D45A6" w:rsidP="00AD377F">
            <w:pPr>
              <w:pStyle w:val="aff1"/>
              <w:rPr>
                <w:sz w:val="24"/>
              </w:rPr>
            </w:pPr>
            <w:r>
              <w:rPr>
                <w:sz w:val="24"/>
              </w:rPr>
              <w:t>Тема 1.1</w:t>
            </w:r>
          </w:p>
          <w:p w14:paraId="78C622EF" w14:textId="77777777" w:rsidR="006D45A6" w:rsidRPr="006D45A6" w:rsidRDefault="006D45A6" w:rsidP="00AD377F">
            <w:pPr>
              <w:pStyle w:val="aff1"/>
              <w:rPr>
                <w:sz w:val="24"/>
              </w:rPr>
            </w:pPr>
            <w:r>
              <w:rPr>
                <w:sz w:val="24"/>
              </w:rPr>
              <w:t>Введение. Основы права. Отрасли права</w:t>
            </w:r>
          </w:p>
          <w:p w14:paraId="643728A0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  <w:p w14:paraId="331E816E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  <w:p w14:paraId="345823BE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  <w:p w14:paraId="345FEE24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  <w:p w14:paraId="5F3FA4C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7A268DA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F53D3E">
              <w:t>Содержание учебного материала</w:t>
            </w:r>
          </w:p>
        </w:tc>
        <w:tc>
          <w:tcPr>
            <w:tcW w:w="1619" w:type="dxa"/>
            <w:vMerge w:val="restart"/>
            <w:vAlign w:val="center"/>
          </w:tcPr>
          <w:p w14:paraId="1C9D29E5" w14:textId="77777777" w:rsidR="006D45A6" w:rsidRPr="00F53D3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vMerge w:val="restart"/>
            <w:vAlign w:val="center"/>
          </w:tcPr>
          <w:p w14:paraId="545D0098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A33ACA">
              <w:rPr>
                <w:b/>
              </w:rPr>
              <w:t>2</w:t>
            </w:r>
          </w:p>
        </w:tc>
      </w:tr>
      <w:tr w:rsidR="006D45A6" w:rsidRPr="000A1531" w14:paraId="62E7CFFA" w14:textId="77777777" w:rsidTr="00AD377F">
        <w:trPr>
          <w:trHeight w:val="1765"/>
        </w:trPr>
        <w:tc>
          <w:tcPr>
            <w:tcW w:w="3886" w:type="dxa"/>
            <w:vMerge/>
          </w:tcPr>
          <w:p w14:paraId="290AD5AE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</w:tc>
        <w:tc>
          <w:tcPr>
            <w:tcW w:w="336" w:type="dxa"/>
          </w:tcPr>
          <w:p w14:paraId="1FB441FD" w14:textId="77777777" w:rsidR="006D45A6" w:rsidRPr="00B34731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61544F37" w14:textId="77777777" w:rsidR="006D45A6" w:rsidRPr="00F53D3E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F53D3E">
              <w:t>Содержание дисциплины и её задачи. Связь с другими общими гуманитарными и социально экономическими, общепрофессиональными и специальными дисциплинами. Значение дисциплины для процесса освоения основной профессиональной программы по специальности.</w:t>
            </w:r>
            <w:r w:rsidRPr="00F53D3E">
              <w:rPr>
                <w:color w:val="000000"/>
                <w:shd w:val="clear" w:color="auto" w:fill="FFFFFF"/>
              </w:rPr>
              <w:t xml:space="preserve"> Понятие и виды </w:t>
            </w:r>
            <w:r>
              <w:rPr>
                <w:color w:val="000000"/>
                <w:shd w:val="clear" w:color="auto" w:fill="FFFFFF"/>
              </w:rPr>
              <w:t>социальных норм. Понятие и виды норм права. Нормативно – правовые акты и система российского законодательства. Действие нормативно-правовых актов.</w:t>
            </w:r>
            <w:r>
              <w:t xml:space="preserve"> </w:t>
            </w:r>
            <w:r w:rsidRPr="00F53D3E">
              <w:rPr>
                <w:color w:val="000000"/>
                <w:shd w:val="clear" w:color="auto" w:fill="FFFFFF"/>
              </w:rPr>
              <w:t>Отрасли права.</w:t>
            </w:r>
            <w:r>
              <w:rPr>
                <w:color w:val="000000"/>
                <w:shd w:val="clear" w:color="auto" w:fill="FFFFFF"/>
              </w:rPr>
              <w:t xml:space="preserve"> Толкование правовых норм.</w:t>
            </w:r>
          </w:p>
        </w:tc>
        <w:tc>
          <w:tcPr>
            <w:tcW w:w="1619" w:type="dxa"/>
            <w:vMerge/>
            <w:vAlign w:val="center"/>
          </w:tcPr>
          <w:p w14:paraId="7A6FD5AE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  <w:vAlign w:val="center"/>
          </w:tcPr>
          <w:p w14:paraId="2F657936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A403D49" w14:textId="77777777" w:rsidTr="00AD377F">
        <w:tc>
          <w:tcPr>
            <w:tcW w:w="3886" w:type="dxa"/>
            <w:vMerge/>
          </w:tcPr>
          <w:p w14:paraId="72228EF9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</w:tc>
        <w:tc>
          <w:tcPr>
            <w:tcW w:w="8643" w:type="dxa"/>
            <w:gridSpan w:val="2"/>
          </w:tcPr>
          <w:p w14:paraId="32D3C88A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01C12722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vAlign w:val="center"/>
          </w:tcPr>
          <w:p w14:paraId="6A070463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3BF8530" w14:textId="77777777" w:rsidTr="00AD377F">
        <w:tc>
          <w:tcPr>
            <w:tcW w:w="3886" w:type="dxa"/>
            <w:vMerge/>
          </w:tcPr>
          <w:p w14:paraId="7D7BD289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</w:tc>
        <w:tc>
          <w:tcPr>
            <w:tcW w:w="8643" w:type="dxa"/>
            <w:gridSpan w:val="2"/>
          </w:tcPr>
          <w:p w14:paraId="1248DABE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0FFC6000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vAlign w:val="center"/>
          </w:tcPr>
          <w:p w14:paraId="5FFBA395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64D5A43" w14:textId="77777777" w:rsidTr="00AD377F">
        <w:tc>
          <w:tcPr>
            <w:tcW w:w="3886" w:type="dxa"/>
            <w:vMerge/>
          </w:tcPr>
          <w:p w14:paraId="75655827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</w:tc>
        <w:tc>
          <w:tcPr>
            <w:tcW w:w="8643" w:type="dxa"/>
            <w:gridSpan w:val="2"/>
          </w:tcPr>
          <w:p w14:paraId="4BF3C894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6262ABB5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vAlign w:val="center"/>
          </w:tcPr>
          <w:p w14:paraId="7E6225B4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39B09253" w14:textId="77777777" w:rsidTr="00AD377F">
        <w:tc>
          <w:tcPr>
            <w:tcW w:w="3886" w:type="dxa"/>
            <w:vMerge/>
          </w:tcPr>
          <w:p w14:paraId="308C7729" w14:textId="77777777" w:rsidR="006D45A6" w:rsidRPr="000A1531" w:rsidRDefault="006D45A6" w:rsidP="00AD377F">
            <w:pPr>
              <w:pStyle w:val="aff1"/>
              <w:rPr>
                <w:sz w:val="24"/>
              </w:rPr>
            </w:pPr>
          </w:p>
        </w:tc>
        <w:tc>
          <w:tcPr>
            <w:tcW w:w="8643" w:type="dxa"/>
            <w:gridSpan w:val="2"/>
          </w:tcPr>
          <w:p w14:paraId="17C429ED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5B892E41" w14:textId="77777777" w:rsidR="006D45A6" w:rsidRPr="00F53D3E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t xml:space="preserve">- составление </w:t>
            </w:r>
            <w:r>
              <w:t xml:space="preserve">развернутого плана – конспекта на тему: </w:t>
            </w:r>
            <w:r w:rsidRPr="00F53D3E">
              <w:t>«</w:t>
            </w:r>
            <w:r w:rsidRPr="00F53D3E">
              <w:rPr>
                <w:color w:val="000000"/>
                <w:shd w:val="clear" w:color="auto" w:fill="FFFFFF"/>
              </w:rPr>
              <w:t>Анализ системы российского законодательства»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619" w:type="dxa"/>
            <w:vAlign w:val="center"/>
          </w:tcPr>
          <w:p w14:paraId="38C0668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482B217D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6D45A6" w:rsidRPr="000A1531" w14:paraId="751447EA" w14:textId="77777777" w:rsidTr="00AD377F">
        <w:trPr>
          <w:trHeight w:val="315"/>
        </w:trPr>
        <w:tc>
          <w:tcPr>
            <w:tcW w:w="3886" w:type="dxa"/>
            <w:vMerge w:val="restart"/>
          </w:tcPr>
          <w:p w14:paraId="45EA52CB" w14:textId="77777777" w:rsidR="006D45A6" w:rsidRPr="005A4D3D" w:rsidRDefault="006D45A6" w:rsidP="00AD377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Тема 1.2</w:t>
            </w:r>
          </w:p>
          <w:p w14:paraId="49770B04" w14:textId="77777777" w:rsidR="006D45A6" w:rsidRPr="005A4D3D" w:rsidRDefault="006D45A6" w:rsidP="00AD377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B0DA2">
              <w:rPr>
                <w:b/>
                <w:color w:val="000000"/>
              </w:rPr>
              <w:t>Правоотношения. Правонарушения и юридическая ответственность</w:t>
            </w:r>
          </w:p>
          <w:p w14:paraId="76EE670D" w14:textId="77777777" w:rsidR="006D45A6" w:rsidRPr="000A1531" w:rsidRDefault="006D45A6" w:rsidP="00AD377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2F44C51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  <w:rPr>
                <w:b/>
              </w:rPr>
            </w:pPr>
            <w:r w:rsidRPr="0079347B"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61209D2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3B3A10A7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D9D9994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219A478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CC78A68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E15601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0D3B65EF" w14:textId="77777777" w:rsidTr="00AD377F">
        <w:trPr>
          <w:trHeight w:val="900"/>
        </w:trPr>
        <w:tc>
          <w:tcPr>
            <w:tcW w:w="3886" w:type="dxa"/>
            <w:vMerge/>
          </w:tcPr>
          <w:p w14:paraId="2617DBFD" w14:textId="77777777" w:rsidR="006D45A6" w:rsidRPr="009B0DA2" w:rsidRDefault="006D45A6" w:rsidP="00AD377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7C5F35AC" w14:textId="77777777" w:rsidR="006D45A6" w:rsidRPr="00B34731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6B9B1399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Правоотношения и их субъекты. Структура Правоотношения. Правонарушение. Виды правонарушений.</w:t>
            </w:r>
            <w:r w:rsidRPr="0079347B">
              <w:t xml:space="preserve"> </w:t>
            </w:r>
            <w:r>
              <w:t>Юридическая ответственность. Признаки юридической ответственности. Виды юридической ответственности.</w:t>
            </w:r>
          </w:p>
        </w:tc>
        <w:tc>
          <w:tcPr>
            <w:tcW w:w="1619" w:type="dxa"/>
            <w:vMerge/>
          </w:tcPr>
          <w:p w14:paraId="374BC83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714C0A7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55F9CB5" w14:textId="77777777" w:rsidTr="00AD377F">
        <w:trPr>
          <w:trHeight w:val="222"/>
        </w:trPr>
        <w:tc>
          <w:tcPr>
            <w:tcW w:w="3886" w:type="dxa"/>
            <w:vMerge/>
          </w:tcPr>
          <w:p w14:paraId="3AC23381" w14:textId="77777777" w:rsidR="006D45A6" w:rsidRPr="009B0DA2" w:rsidRDefault="006D45A6" w:rsidP="00AD377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73E9FC0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488351F4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70EBE93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1ACBF3C" w14:textId="77777777" w:rsidTr="00AD377F">
        <w:trPr>
          <w:trHeight w:val="211"/>
        </w:trPr>
        <w:tc>
          <w:tcPr>
            <w:tcW w:w="3886" w:type="dxa"/>
            <w:vMerge/>
          </w:tcPr>
          <w:p w14:paraId="600B939C" w14:textId="77777777" w:rsidR="006D45A6" w:rsidRPr="009B0DA2" w:rsidRDefault="006D45A6" w:rsidP="00AD377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72AA8EE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7A9F8375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548306E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0798BDCD" w14:textId="77777777" w:rsidTr="00AD377F">
        <w:trPr>
          <w:trHeight w:val="215"/>
        </w:trPr>
        <w:tc>
          <w:tcPr>
            <w:tcW w:w="3886" w:type="dxa"/>
            <w:vMerge/>
          </w:tcPr>
          <w:p w14:paraId="1B31292E" w14:textId="77777777" w:rsidR="006D45A6" w:rsidRPr="009B0DA2" w:rsidRDefault="006D45A6" w:rsidP="00AD377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8058F05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184C8D55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4BD6B98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6890E42" w14:textId="77777777" w:rsidTr="00AD377F">
        <w:tc>
          <w:tcPr>
            <w:tcW w:w="3886" w:type="dxa"/>
            <w:vMerge/>
          </w:tcPr>
          <w:p w14:paraId="09B60CB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  <w:shd w:val="clear" w:color="auto" w:fill="auto"/>
          </w:tcPr>
          <w:p w14:paraId="28124E2D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614DE6B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79347B">
              <w:t xml:space="preserve">- составление </w:t>
            </w:r>
            <w:r>
              <w:t xml:space="preserve">развёрнуого ответа на тему: </w:t>
            </w:r>
            <w:r w:rsidRPr="009B0DA2">
              <w:t>«</w:t>
            </w:r>
            <w:r w:rsidRPr="009B0DA2">
              <w:rPr>
                <w:color w:val="000000"/>
              </w:rPr>
              <w:t>Юридическая связь между</w:t>
            </w:r>
            <w:r w:rsidRPr="009B0DA2">
              <w:rPr>
                <w:color w:val="000000"/>
                <w:shd w:val="clear" w:color="auto" w:fill="CCCCCC"/>
              </w:rPr>
              <w:t xml:space="preserve"> </w:t>
            </w:r>
            <w:r w:rsidRPr="009B0DA2">
              <w:rPr>
                <w:color w:val="000000"/>
              </w:rPr>
              <w:t>правонарушением и юридической ответственностью»</w:t>
            </w:r>
            <w:r w:rsidRPr="009B0DA2">
              <w:t>.</w:t>
            </w:r>
          </w:p>
        </w:tc>
        <w:tc>
          <w:tcPr>
            <w:tcW w:w="1619" w:type="dxa"/>
          </w:tcPr>
          <w:p w14:paraId="0498060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1440" w:type="dxa"/>
            <w:vMerge/>
            <w:shd w:val="clear" w:color="auto" w:fill="auto"/>
          </w:tcPr>
          <w:p w14:paraId="572CA37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BA8C559" w14:textId="77777777" w:rsidTr="00AD377F">
        <w:trPr>
          <w:trHeight w:val="285"/>
        </w:trPr>
        <w:tc>
          <w:tcPr>
            <w:tcW w:w="3886" w:type="dxa"/>
            <w:vMerge w:val="restart"/>
          </w:tcPr>
          <w:p w14:paraId="32F4F2FD" w14:textId="77777777" w:rsidR="006D45A6" w:rsidRP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1.3</w:t>
            </w:r>
          </w:p>
          <w:p w14:paraId="7A1A94CB" w14:textId="77777777" w:rsidR="006D45A6" w:rsidRPr="005A4D3D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Конституция – основной закон государства. Права и свободы человека и гражданина в Российской Федерации</w:t>
            </w:r>
          </w:p>
        </w:tc>
        <w:tc>
          <w:tcPr>
            <w:tcW w:w="8643" w:type="dxa"/>
            <w:gridSpan w:val="2"/>
          </w:tcPr>
          <w:p w14:paraId="68CB3B7C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lastRenderedPageBreak/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57B5FB1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7B6F2CB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7312AC76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E6F1830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76FFC3DF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D0A4B6E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EFC99E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023D9413" w14:textId="77777777" w:rsidTr="00AD377F">
        <w:trPr>
          <w:trHeight w:val="825"/>
        </w:trPr>
        <w:tc>
          <w:tcPr>
            <w:tcW w:w="3886" w:type="dxa"/>
            <w:vMerge/>
          </w:tcPr>
          <w:p w14:paraId="74A7DB6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66989964" w14:textId="77777777" w:rsidR="006D45A6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07417A28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Понятие Конституции, ее место в системе законодательства. Конституция Российской федерации 1993 г.</w:t>
            </w:r>
            <w:r w:rsidRPr="00A64C9D">
              <w:t xml:space="preserve"> </w:t>
            </w:r>
            <w:r>
              <w:t xml:space="preserve">Правовой статус личности в Российской Федерации. Гражданство. </w:t>
            </w:r>
            <w:r w:rsidRPr="00A33ACA">
              <w:t xml:space="preserve">Гарантии прав и свобод человека и гражданина. </w:t>
            </w:r>
            <w:r>
              <w:t xml:space="preserve">Личные права и свободы человека и гражданина в Российской Федерации. Политические права и свободы. Социальные, экономические и культурные права. Механизм защиты прав и свобод граждан. </w:t>
            </w:r>
            <w:r w:rsidRPr="00BD4364">
              <w:rPr>
                <w:rStyle w:val="aff3"/>
                <w:bCs/>
                <w:i w:val="0"/>
                <w:color w:val="000000"/>
              </w:rPr>
              <w:t>Конституционная и государственная защита прав и свобод</w:t>
            </w:r>
            <w:r>
              <w:t xml:space="preserve">. </w:t>
            </w:r>
            <w:r w:rsidRPr="00A33ACA">
              <w:t>Комиссия по правам человека при Президенте Российской Федерации. Уполномоченный по правам человека в Российской Федерации</w:t>
            </w:r>
            <w:r>
              <w:t>.</w:t>
            </w:r>
          </w:p>
        </w:tc>
        <w:tc>
          <w:tcPr>
            <w:tcW w:w="1619" w:type="dxa"/>
            <w:vMerge/>
          </w:tcPr>
          <w:p w14:paraId="75F8086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47682AC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36F93960" w14:textId="77777777" w:rsidTr="00AD377F">
        <w:trPr>
          <w:trHeight w:val="299"/>
        </w:trPr>
        <w:tc>
          <w:tcPr>
            <w:tcW w:w="3886" w:type="dxa"/>
            <w:vMerge/>
          </w:tcPr>
          <w:p w14:paraId="0F663B7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0046EFE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2522F58B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4932A53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37F8B2DE" w14:textId="77777777" w:rsidTr="00AD377F">
        <w:trPr>
          <w:trHeight w:val="147"/>
        </w:trPr>
        <w:tc>
          <w:tcPr>
            <w:tcW w:w="3886" w:type="dxa"/>
            <w:vMerge/>
          </w:tcPr>
          <w:p w14:paraId="121ADE2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BC98CE8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6E2F7B18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2E92274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936CDDB" w14:textId="77777777" w:rsidTr="00AD377F">
        <w:trPr>
          <w:trHeight w:val="293"/>
        </w:trPr>
        <w:tc>
          <w:tcPr>
            <w:tcW w:w="3886" w:type="dxa"/>
            <w:vMerge/>
          </w:tcPr>
          <w:p w14:paraId="5AF2C8B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F0AD4B2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4D8E7DB1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6E78BEA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DC65D2C" w14:textId="77777777" w:rsidTr="00AD377F">
        <w:tc>
          <w:tcPr>
            <w:tcW w:w="3886" w:type="dxa"/>
            <w:vMerge/>
          </w:tcPr>
          <w:p w14:paraId="3684259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06A32CA9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3CF50D36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подготовка и защита индивидуальн</w:t>
            </w:r>
            <w:r>
              <w:t>ого</w:t>
            </w:r>
            <w:r w:rsidRPr="0079347B">
              <w:t xml:space="preserve"> задани</w:t>
            </w:r>
            <w:r>
              <w:t>я на тему: «Перечислите согласно Конституции РФ права, которые могут быть ограничены, выразите свою позицию, дайте обоснование»;</w:t>
            </w:r>
          </w:p>
          <w:p w14:paraId="2008A4D7" w14:textId="77777777" w:rsidR="006D45A6" w:rsidRPr="004678AA" w:rsidRDefault="006D45A6" w:rsidP="00AD377F">
            <w:pPr>
              <w:rPr>
                <w:color w:val="000000"/>
              </w:rPr>
            </w:pPr>
            <w:r w:rsidRPr="004678AA">
              <w:t xml:space="preserve">- </w:t>
            </w:r>
            <w:r w:rsidRPr="004678AA">
              <w:rPr>
                <w:color w:val="000000"/>
              </w:rPr>
              <w:t xml:space="preserve">подготовить </w:t>
            </w:r>
            <w:r>
              <w:rPr>
                <w:color w:val="000000"/>
              </w:rPr>
              <w:t xml:space="preserve">мини - </w:t>
            </w:r>
            <w:r w:rsidRPr="004678AA">
              <w:rPr>
                <w:color w:val="000000"/>
              </w:rPr>
              <w:t>сообщения по выбору:</w:t>
            </w:r>
          </w:p>
          <w:p w14:paraId="06A885E1" w14:textId="77777777" w:rsidR="006D45A6" w:rsidRPr="004678AA" w:rsidRDefault="006D45A6" w:rsidP="00AD377F">
            <w:pPr>
              <w:rPr>
                <w:color w:val="000000"/>
              </w:rPr>
            </w:pPr>
            <w:r>
              <w:rPr>
                <w:color w:val="000000"/>
              </w:rPr>
              <w:t>- «Противоречит ли принцип «</w:t>
            </w:r>
            <w:r w:rsidRPr="004678AA">
              <w:rPr>
                <w:color w:val="000000"/>
              </w:rPr>
              <w:t>верховенства закона</w:t>
            </w:r>
            <w:r>
              <w:rPr>
                <w:color w:val="000000"/>
              </w:rPr>
              <w:t>» принципу «</w:t>
            </w:r>
            <w:r w:rsidRPr="004678AA">
              <w:rPr>
                <w:color w:val="000000"/>
              </w:rPr>
              <w:t>верховенства права?</w:t>
            </w:r>
            <w:r>
              <w:rPr>
                <w:color w:val="000000"/>
              </w:rPr>
              <w:t>»</w:t>
            </w:r>
            <w:r w:rsidRPr="004678AA">
              <w:rPr>
                <w:color w:val="000000"/>
              </w:rPr>
              <w:t>»;</w:t>
            </w:r>
          </w:p>
          <w:p w14:paraId="0A24BDF1" w14:textId="77777777" w:rsidR="006D45A6" w:rsidRPr="004678AA" w:rsidRDefault="006D45A6" w:rsidP="00AD377F">
            <w:pPr>
              <w:rPr>
                <w:color w:val="000000"/>
              </w:rPr>
            </w:pPr>
            <w:r w:rsidRPr="004678AA">
              <w:rPr>
                <w:color w:val="000000"/>
              </w:rPr>
              <w:t>- «</w:t>
            </w:r>
            <w:r>
              <w:rPr>
                <w:color w:val="000000"/>
              </w:rPr>
              <w:t>Какие основания</w:t>
            </w:r>
            <w:r w:rsidRPr="004678AA">
              <w:rPr>
                <w:color w:val="000000"/>
              </w:rPr>
              <w:t xml:space="preserve"> заставля</w:t>
            </w:r>
            <w:r>
              <w:rPr>
                <w:color w:val="000000"/>
              </w:rPr>
              <w:t>ют</w:t>
            </w:r>
            <w:r w:rsidRPr="004678AA">
              <w:rPr>
                <w:color w:val="000000"/>
              </w:rPr>
              <w:t xml:space="preserve"> людей подчиняться власти</w:t>
            </w:r>
            <w:r>
              <w:rPr>
                <w:color w:val="000000"/>
              </w:rPr>
              <w:t>?</w:t>
            </w:r>
            <w:r w:rsidRPr="004678AA">
              <w:rPr>
                <w:color w:val="000000"/>
              </w:rPr>
              <w:t>»;</w:t>
            </w:r>
          </w:p>
          <w:p w14:paraId="3E9778AE" w14:textId="77777777" w:rsidR="006D45A6" w:rsidRPr="004678AA" w:rsidRDefault="006D45A6" w:rsidP="00AD377F">
            <w:pPr>
              <w:rPr>
                <w:color w:val="000000"/>
              </w:rPr>
            </w:pPr>
            <w:r w:rsidRPr="004678AA">
              <w:rPr>
                <w:color w:val="000000"/>
              </w:rPr>
              <w:t>- «Право и мораль: общее и особенное»;</w:t>
            </w:r>
          </w:p>
          <w:p w14:paraId="53FD728B" w14:textId="77777777" w:rsidR="006D45A6" w:rsidRPr="004678AA" w:rsidRDefault="006D45A6" w:rsidP="00AD377F">
            <w:pPr>
              <w:rPr>
                <w:color w:val="000000"/>
              </w:rPr>
            </w:pPr>
            <w:r w:rsidRPr="004678AA">
              <w:rPr>
                <w:color w:val="000000"/>
              </w:rPr>
              <w:t>- «Личные неимущественные права граждан: честь, достоинство, имя»;</w:t>
            </w:r>
          </w:p>
          <w:p w14:paraId="3D20155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4678AA">
              <w:rPr>
                <w:color w:val="000000"/>
              </w:rPr>
              <w:t>- «Конституционные обязанности человека и гражданина».</w:t>
            </w:r>
          </w:p>
        </w:tc>
        <w:tc>
          <w:tcPr>
            <w:tcW w:w="1619" w:type="dxa"/>
          </w:tcPr>
          <w:p w14:paraId="12DF7217" w14:textId="77777777" w:rsidR="006D45A6" w:rsidRPr="00477B55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1440" w:type="dxa"/>
            <w:vMerge/>
            <w:shd w:val="clear" w:color="auto" w:fill="auto"/>
          </w:tcPr>
          <w:p w14:paraId="21289AC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0524BA9A" w14:textId="77777777" w:rsidTr="00AD377F">
        <w:tc>
          <w:tcPr>
            <w:tcW w:w="3886" w:type="dxa"/>
          </w:tcPr>
          <w:p w14:paraId="2DF1202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 xml:space="preserve">Раздел </w:t>
            </w:r>
            <w:r>
              <w:rPr>
                <w:b/>
              </w:rPr>
              <w:t>2</w:t>
            </w:r>
          </w:p>
        </w:tc>
        <w:tc>
          <w:tcPr>
            <w:tcW w:w="8643" w:type="dxa"/>
            <w:gridSpan w:val="2"/>
          </w:tcPr>
          <w:p w14:paraId="166B305E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A33ACA">
              <w:rPr>
                <w:b/>
              </w:rPr>
              <w:t>Право и экономика</w:t>
            </w:r>
          </w:p>
        </w:tc>
        <w:tc>
          <w:tcPr>
            <w:tcW w:w="1619" w:type="dxa"/>
          </w:tcPr>
          <w:p w14:paraId="292B4278" w14:textId="77777777" w:rsidR="006D45A6" w:rsidRPr="004B4A59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19,5</w:t>
            </w:r>
          </w:p>
        </w:tc>
        <w:tc>
          <w:tcPr>
            <w:tcW w:w="1440" w:type="dxa"/>
            <w:shd w:val="clear" w:color="auto" w:fill="FFFFFF"/>
          </w:tcPr>
          <w:p w14:paraId="7BA1B18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DBAF589" w14:textId="77777777" w:rsidTr="00AD377F">
        <w:trPr>
          <w:trHeight w:val="270"/>
        </w:trPr>
        <w:tc>
          <w:tcPr>
            <w:tcW w:w="3886" w:type="dxa"/>
            <w:vMerge w:val="restart"/>
          </w:tcPr>
          <w:p w14:paraId="6D1753B9" w14:textId="77777777" w:rsidR="006D45A6" w:rsidRPr="00A165C2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A33ACA">
              <w:rPr>
                <w:b/>
              </w:rPr>
              <w:t>Тема 2.1</w:t>
            </w:r>
            <w:r w:rsidRPr="00A33ACA">
              <w:rPr>
                <w:b/>
                <w:color w:val="000000"/>
              </w:rPr>
              <w:t xml:space="preserve"> </w:t>
            </w:r>
          </w:p>
          <w:p w14:paraId="32F3DFBC" w14:textId="77777777" w:rsidR="006D45A6" w:rsidRPr="005A4D3D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A33ACA">
              <w:rPr>
                <w:b/>
                <w:color w:val="000000"/>
              </w:rPr>
              <w:t>Правовое регулирование экономических отношений</w:t>
            </w:r>
            <w:r>
              <w:rPr>
                <w:b/>
                <w:color w:val="000000"/>
              </w:rPr>
              <w:t>. Предпринимательская деятельность в Российской Федерации</w:t>
            </w:r>
          </w:p>
        </w:tc>
        <w:tc>
          <w:tcPr>
            <w:tcW w:w="8643" w:type="dxa"/>
            <w:gridSpan w:val="2"/>
          </w:tcPr>
          <w:p w14:paraId="50DB0F21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7EE04B09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7DABA79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D49D195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3FA06B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9E150AF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3E1231E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F0CEBB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D45A6" w:rsidRPr="000A1531" w14:paraId="7817177B" w14:textId="77777777" w:rsidTr="00AD377F">
        <w:trPr>
          <w:trHeight w:val="1880"/>
        </w:trPr>
        <w:tc>
          <w:tcPr>
            <w:tcW w:w="3886" w:type="dxa"/>
            <w:vMerge/>
          </w:tcPr>
          <w:p w14:paraId="386A7BDC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81E80C2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t>Рыночная экономика как объект воздействия права. Понятие предпринимательской деятельности, её признаки.</w:t>
            </w:r>
            <w:r>
              <w:t xml:space="preserve"> Виды и формы предпринимательства.</w:t>
            </w:r>
            <w:r w:rsidRPr="0079347B">
              <w:t xml:space="preserve"> </w:t>
            </w:r>
            <w:r>
              <w:t xml:space="preserve">Источники права, </w:t>
            </w:r>
            <w:r w:rsidRPr="0079347B">
              <w:t xml:space="preserve">регулирующие </w:t>
            </w:r>
            <w:r>
              <w:t>предпринимательскую деятельность в Российской Федерации.</w:t>
            </w:r>
            <w:r w:rsidRPr="0079347B">
              <w:t xml:space="preserve">. </w:t>
            </w:r>
            <w:r>
              <w:t>Понятие и структура предпринимательских правоотношений. Субъекты предпринимательской деятельности, их признаки.</w:t>
            </w:r>
            <w:r w:rsidRPr="0079347B">
              <w:t xml:space="preserve"> </w:t>
            </w:r>
            <w:r>
              <w:t>Понятие собственность в экономической науке и юридическом смысле. Формы собственности.</w:t>
            </w:r>
          </w:p>
        </w:tc>
        <w:tc>
          <w:tcPr>
            <w:tcW w:w="1619" w:type="dxa"/>
            <w:vMerge/>
          </w:tcPr>
          <w:p w14:paraId="753E8A8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7B549CFA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8FCB18A" w14:textId="77777777" w:rsidTr="00AD377F">
        <w:tc>
          <w:tcPr>
            <w:tcW w:w="3886" w:type="dxa"/>
            <w:vMerge/>
          </w:tcPr>
          <w:p w14:paraId="28ECC2D8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DFBA75F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5A50A540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14:paraId="62E07BD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1476192" w14:textId="77777777" w:rsidTr="00AD377F">
        <w:tc>
          <w:tcPr>
            <w:tcW w:w="3886" w:type="dxa"/>
            <w:vMerge/>
          </w:tcPr>
          <w:p w14:paraId="7133D651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CB1E3CC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7F7D0B68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14:paraId="7B2B902F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CE470B5" w14:textId="77777777" w:rsidTr="00AD377F">
        <w:tc>
          <w:tcPr>
            <w:tcW w:w="3886" w:type="dxa"/>
            <w:vMerge/>
          </w:tcPr>
          <w:p w14:paraId="3A76F9AD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0155414F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3EB736E9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14:paraId="15C25FD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92A42B8" w14:textId="77777777" w:rsidTr="00AD377F">
        <w:tc>
          <w:tcPr>
            <w:tcW w:w="3886" w:type="dxa"/>
            <w:vMerge/>
          </w:tcPr>
          <w:p w14:paraId="42C4BE46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0C45A33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57C5170A" w14:textId="77777777" w:rsidR="006D45A6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t xml:space="preserve">- составление </w:t>
            </w:r>
            <w:r>
              <w:t>схемы</w:t>
            </w:r>
            <w:r w:rsidRPr="0079347B">
              <w:t xml:space="preserve"> </w:t>
            </w:r>
            <w:r>
              <w:t xml:space="preserve">на тему: </w:t>
            </w:r>
            <w:r w:rsidRPr="0079347B">
              <w:t>«</w:t>
            </w:r>
            <w:r>
              <w:t>Отрасли права, регулирующие хозяйственные отношения в Российской федерации», «Иерархия источников права, регулирующих предпринимательскую деятельность в Российской Федерации»;</w:t>
            </w:r>
          </w:p>
          <w:p w14:paraId="3F11C388" w14:textId="77777777" w:rsidR="006D45A6" w:rsidRPr="00A33ACA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- изображение в виде схемы формы собственности, закрепленные в российском законодательстве.</w:t>
            </w:r>
          </w:p>
        </w:tc>
        <w:tc>
          <w:tcPr>
            <w:tcW w:w="1619" w:type="dxa"/>
          </w:tcPr>
          <w:p w14:paraId="27871DA3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0588B8E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0DFEAB1A" w14:textId="77777777" w:rsidTr="00AD377F">
        <w:trPr>
          <w:trHeight w:val="255"/>
        </w:trPr>
        <w:tc>
          <w:tcPr>
            <w:tcW w:w="3886" w:type="dxa"/>
            <w:vMerge w:val="restart"/>
          </w:tcPr>
          <w:p w14:paraId="154E6DA7" w14:textId="77777777" w:rsidR="006D45A6" w:rsidRP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2.2 </w:t>
            </w:r>
          </w:p>
          <w:p w14:paraId="7CD16D37" w14:textId="77777777" w:rsidR="006D45A6" w:rsidRPr="00A33ACA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Граждане (физические лица) как субъекты предпринимательской деятельности</w:t>
            </w:r>
          </w:p>
        </w:tc>
        <w:tc>
          <w:tcPr>
            <w:tcW w:w="8643" w:type="dxa"/>
            <w:gridSpan w:val="2"/>
          </w:tcPr>
          <w:p w14:paraId="0957D71D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  <w:rPr>
                <w:b/>
              </w:rPr>
            </w:pPr>
            <w:r w:rsidRPr="0079347B"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09E4180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0E7A89A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583B7ECB" w14:textId="77777777" w:rsidTr="00AD377F">
        <w:trPr>
          <w:trHeight w:val="1411"/>
        </w:trPr>
        <w:tc>
          <w:tcPr>
            <w:tcW w:w="3886" w:type="dxa"/>
            <w:vMerge/>
          </w:tcPr>
          <w:p w14:paraId="7DF6AE1A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B821B58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Правовой статус индивидуального предпринимателя. Гражданская правоспособность и дееспособность.</w:t>
            </w:r>
            <w:r w:rsidRPr="0079347B">
              <w:t xml:space="preserve"> Правовой статус индивидуального предпринимателя и условия его приобретения. Регистрация индивидуальных предпринимателей. Утрата статуса индивидуального предпринимателя. Последствия незаконного предпринимательства.</w:t>
            </w:r>
          </w:p>
        </w:tc>
        <w:tc>
          <w:tcPr>
            <w:tcW w:w="1619" w:type="dxa"/>
            <w:vMerge/>
          </w:tcPr>
          <w:p w14:paraId="4960019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0329089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063A5FF" w14:textId="77777777" w:rsidTr="00AD377F">
        <w:tc>
          <w:tcPr>
            <w:tcW w:w="3886" w:type="dxa"/>
            <w:vMerge/>
          </w:tcPr>
          <w:p w14:paraId="7D7C07D6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A45A8A3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7D632D7C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14:paraId="60D4D7B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2D8E3E4" w14:textId="77777777" w:rsidTr="00AD377F">
        <w:tc>
          <w:tcPr>
            <w:tcW w:w="3886" w:type="dxa"/>
            <w:vMerge/>
          </w:tcPr>
          <w:p w14:paraId="69E41BC6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F0A6999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7D81F748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14:paraId="7DF88A2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278D244" w14:textId="77777777" w:rsidTr="00AD377F">
        <w:tc>
          <w:tcPr>
            <w:tcW w:w="3886" w:type="dxa"/>
            <w:vMerge/>
          </w:tcPr>
          <w:p w14:paraId="15AB870F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0690D22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0929C485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14:paraId="2264DCD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270DAD5" w14:textId="77777777" w:rsidTr="00AD377F">
        <w:tc>
          <w:tcPr>
            <w:tcW w:w="3886" w:type="dxa"/>
            <w:vMerge/>
          </w:tcPr>
          <w:p w14:paraId="402729F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98273A0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5C9A9B1D" w14:textId="77777777" w:rsidR="006D45A6" w:rsidRPr="00F62472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составление таблицы</w:t>
            </w:r>
            <w:r>
              <w:t xml:space="preserve"> на тему:</w:t>
            </w:r>
            <w:r w:rsidRPr="0079347B">
              <w:t xml:space="preserve"> «Сущность и признаки и</w:t>
            </w:r>
            <w:r>
              <w:t>ндивидуального предпринимателя».</w:t>
            </w:r>
          </w:p>
        </w:tc>
        <w:tc>
          <w:tcPr>
            <w:tcW w:w="1619" w:type="dxa"/>
          </w:tcPr>
          <w:p w14:paraId="323D872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7D76679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ECBBEDE" w14:textId="77777777" w:rsidTr="00AD377F">
        <w:trPr>
          <w:trHeight w:val="330"/>
        </w:trPr>
        <w:tc>
          <w:tcPr>
            <w:tcW w:w="3886" w:type="dxa"/>
            <w:vMerge w:val="restart"/>
          </w:tcPr>
          <w:p w14:paraId="7E87E23C" w14:textId="77777777" w:rsidR="006D45A6" w:rsidRP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2.3</w:t>
            </w:r>
            <w:r w:rsidRPr="000A1531">
              <w:rPr>
                <w:b/>
              </w:rPr>
              <w:t xml:space="preserve"> </w:t>
            </w:r>
          </w:p>
          <w:p w14:paraId="3DFF153A" w14:textId="77777777" w:rsidR="006D45A6" w:rsidRPr="005A4D3D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</w:rPr>
              <w:t>Юридические лица как субъекты предпринимательской деятельности. Несостоятельность (банкротство)</w:t>
            </w:r>
          </w:p>
          <w:p w14:paraId="7DDE2E9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FAED6A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16DF00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719E263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B2C03F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2A1CC5D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  <w:rPr>
                <w:b/>
              </w:rPr>
            </w:pPr>
            <w:r w:rsidRPr="0079347B"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5429E24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440" w:type="dxa"/>
            <w:vMerge w:val="restart"/>
          </w:tcPr>
          <w:p w14:paraId="65D9A29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9405A6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4D99E9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BA64AB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58D4758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7F6ADE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D7AFDF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26EC92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  <w:p w14:paraId="0F27828F" w14:textId="77777777" w:rsidR="006D45A6" w:rsidRPr="0079347B" w:rsidRDefault="006D45A6" w:rsidP="00AD377F"/>
          <w:p w14:paraId="79C873EC" w14:textId="77777777" w:rsidR="006D45A6" w:rsidRPr="0079347B" w:rsidRDefault="006D45A6" w:rsidP="00AD377F"/>
          <w:p w14:paraId="1A142BFC" w14:textId="77777777" w:rsidR="006D45A6" w:rsidRPr="0079347B" w:rsidRDefault="006D45A6" w:rsidP="00AD377F"/>
          <w:p w14:paraId="12E810C8" w14:textId="77777777" w:rsidR="006D45A6" w:rsidRPr="0079347B" w:rsidRDefault="006D45A6" w:rsidP="00AD377F"/>
          <w:p w14:paraId="6BD87EE7" w14:textId="77777777" w:rsidR="006D45A6" w:rsidRPr="0079347B" w:rsidRDefault="006D45A6" w:rsidP="00AD377F"/>
          <w:p w14:paraId="6B89513C" w14:textId="77777777" w:rsidR="006D45A6" w:rsidRPr="0079347B" w:rsidRDefault="006D45A6" w:rsidP="00AD377F"/>
          <w:p w14:paraId="0DFE6B9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7472AFB6" w14:textId="77777777" w:rsidR="006D45A6" w:rsidRPr="0079347B" w:rsidRDefault="006D45A6" w:rsidP="00AD377F"/>
        </w:tc>
      </w:tr>
      <w:tr w:rsidR="006D45A6" w:rsidRPr="000A1531" w14:paraId="412A6446" w14:textId="77777777" w:rsidTr="00AD377F">
        <w:trPr>
          <w:trHeight w:val="2778"/>
        </w:trPr>
        <w:tc>
          <w:tcPr>
            <w:tcW w:w="3886" w:type="dxa"/>
            <w:vMerge/>
          </w:tcPr>
          <w:p w14:paraId="19663E44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026F74AC" w14:textId="77777777" w:rsidR="006D45A6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08DBA648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t xml:space="preserve">Понятие </w:t>
            </w:r>
            <w:r>
              <w:t xml:space="preserve">юридического лица, его </w:t>
            </w:r>
            <w:r w:rsidRPr="0079347B">
              <w:t>признаки</w:t>
            </w:r>
            <w:r>
              <w:t>. Способы создания юридических лиц. Учредительные документы. Лицензия.</w:t>
            </w:r>
            <w:r w:rsidRPr="0079347B">
              <w:t xml:space="preserve"> </w:t>
            </w:r>
            <w:r>
              <w:t xml:space="preserve">Представительства и филиалы юридического лица. Правоспособность, дееспособность, лицензирование юридического лица.  Организационно – правовые формы юридических лиц. Реорганизация и ликвидация юридических лиц. Понятие </w:t>
            </w:r>
            <w:r w:rsidRPr="0079347B">
              <w:t>банкротства субъектов предпринимательской деятельности. Порядок рассмотрения дел о банкротстве в арбитражном суде. Процедура наблюдения: цели, основания и последствия введения, содержание и прекращение. Процедуры финансового оздоровления, внешнего управления, конкурсного производства. Мировое соглашение. Условия и последствия его заключения.</w:t>
            </w:r>
          </w:p>
        </w:tc>
        <w:tc>
          <w:tcPr>
            <w:tcW w:w="1619" w:type="dxa"/>
            <w:vMerge/>
          </w:tcPr>
          <w:p w14:paraId="6D86C9A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66F431E1" w14:textId="77777777" w:rsidR="006D45A6" w:rsidRPr="000A1531" w:rsidRDefault="006D45A6" w:rsidP="00AD377F">
            <w:pPr>
              <w:rPr>
                <w:b/>
              </w:rPr>
            </w:pPr>
          </w:p>
        </w:tc>
      </w:tr>
      <w:tr w:rsidR="006D45A6" w:rsidRPr="000A1531" w14:paraId="29FE10E9" w14:textId="77777777" w:rsidTr="00AD377F">
        <w:tc>
          <w:tcPr>
            <w:tcW w:w="3886" w:type="dxa"/>
            <w:vMerge/>
          </w:tcPr>
          <w:p w14:paraId="12559B9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93F82C4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148883E7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54390192" w14:textId="77777777" w:rsidR="006D45A6" w:rsidRPr="000A1531" w:rsidRDefault="006D45A6" w:rsidP="00AD377F">
            <w:pPr>
              <w:rPr>
                <w:b/>
              </w:rPr>
            </w:pPr>
          </w:p>
        </w:tc>
      </w:tr>
      <w:tr w:rsidR="006D45A6" w:rsidRPr="000A1531" w14:paraId="65E8FE01" w14:textId="77777777" w:rsidTr="00AD377F">
        <w:tc>
          <w:tcPr>
            <w:tcW w:w="3886" w:type="dxa"/>
            <w:vMerge/>
          </w:tcPr>
          <w:p w14:paraId="12DB9071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0C40F1B5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32855823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40931713" w14:textId="77777777" w:rsidR="006D45A6" w:rsidRPr="000A1531" w:rsidRDefault="006D45A6" w:rsidP="00AD377F">
            <w:pPr>
              <w:rPr>
                <w:b/>
              </w:rPr>
            </w:pPr>
          </w:p>
        </w:tc>
      </w:tr>
      <w:tr w:rsidR="006D45A6" w:rsidRPr="000A1531" w14:paraId="0D7653A1" w14:textId="77777777" w:rsidTr="00AD377F">
        <w:tc>
          <w:tcPr>
            <w:tcW w:w="3886" w:type="dxa"/>
            <w:vMerge/>
          </w:tcPr>
          <w:p w14:paraId="36655ED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9F4C003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6D7725BA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0EEF4D54" w14:textId="77777777" w:rsidR="006D45A6" w:rsidRPr="000A1531" w:rsidRDefault="006D45A6" w:rsidP="00AD377F">
            <w:pPr>
              <w:rPr>
                <w:b/>
              </w:rPr>
            </w:pPr>
          </w:p>
        </w:tc>
      </w:tr>
      <w:tr w:rsidR="006D45A6" w:rsidRPr="000A1531" w14:paraId="2C29099E" w14:textId="77777777" w:rsidTr="00AD377F">
        <w:tc>
          <w:tcPr>
            <w:tcW w:w="3886" w:type="dxa"/>
            <w:vMerge/>
          </w:tcPr>
          <w:p w14:paraId="0F72FF3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9B68008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795A879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A1531">
              <w:rPr>
                <w:b/>
              </w:rPr>
              <w:t xml:space="preserve">- </w:t>
            </w:r>
            <w:r w:rsidRPr="00417DEC">
              <w:t>составить схему на тему: «Виды юридических лиц»</w:t>
            </w:r>
            <w:r>
              <w:t>, отразив на ней все известные виды классификации;</w:t>
            </w:r>
          </w:p>
          <w:p w14:paraId="210FF5F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lastRenderedPageBreak/>
              <w:t>- заполнить таблицу на тему: «Организационно – правовые формы юридических лиц»;</w:t>
            </w:r>
          </w:p>
          <w:p w14:paraId="7C5C8774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9557AE">
              <w:t>- составить мини – эссе рассуждения на следующие вопросы:</w:t>
            </w:r>
          </w:p>
          <w:p w14:paraId="04C57537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9557AE">
              <w:t>- д</w:t>
            </w:r>
            <w:r w:rsidRPr="009557AE">
              <w:rPr>
                <w:color w:val="000000"/>
              </w:rPr>
              <w:t>айте понятие несостоятельности (банкротства) и назовите критерии и признаки банкротства;</w:t>
            </w:r>
          </w:p>
          <w:p w14:paraId="262E6D10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9557AE">
              <w:rPr>
                <w:color w:val="000000"/>
              </w:rPr>
              <w:t>- в чем заключаются изменения в правовом статусе должника, вызываемые открытием дела о банкротстве?</w:t>
            </w:r>
          </w:p>
          <w:p w14:paraId="5E1ACD7C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9557AE">
              <w:rPr>
                <w:color w:val="000000"/>
              </w:rPr>
              <w:t>- каковы роль и права кредиторов в конкурсном производстве?</w:t>
            </w:r>
          </w:p>
          <w:p w14:paraId="454A039C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9557AE">
              <w:rPr>
                <w:color w:val="000000"/>
              </w:rPr>
              <w:t>- назовите обязанности и функции арбитражного управляющего;</w:t>
            </w:r>
          </w:p>
          <w:p w14:paraId="43795149" w14:textId="77777777" w:rsidR="006D45A6" w:rsidRPr="009557AE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9557AE">
              <w:rPr>
                <w:color w:val="000000"/>
              </w:rPr>
              <w:t>- каковы роль и положение арбитражного суда в деле о банкротстве?</w:t>
            </w:r>
          </w:p>
          <w:p w14:paraId="203040A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9557AE">
              <w:rPr>
                <w:color w:val="000000"/>
              </w:rPr>
              <w:t>- перечислите процедуры несостоятельности (банкротства). В чём заключается различие между ними?</w:t>
            </w:r>
          </w:p>
        </w:tc>
        <w:tc>
          <w:tcPr>
            <w:tcW w:w="1619" w:type="dxa"/>
          </w:tcPr>
          <w:p w14:paraId="762D060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384E3A8D" w14:textId="77777777" w:rsidR="006D45A6" w:rsidRPr="0079347B" w:rsidRDefault="006D45A6" w:rsidP="00AD377F"/>
        </w:tc>
      </w:tr>
      <w:tr w:rsidR="006D45A6" w:rsidRPr="000A1531" w14:paraId="21E0CA12" w14:textId="77777777" w:rsidTr="00AD377F">
        <w:trPr>
          <w:trHeight w:val="270"/>
        </w:trPr>
        <w:tc>
          <w:tcPr>
            <w:tcW w:w="3886" w:type="dxa"/>
            <w:vMerge w:val="restart"/>
          </w:tcPr>
          <w:p w14:paraId="3D62B66F" w14:textId="77777777" w:rsidR="006D45A6" w:rsidRPr="00A165C2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2.4</w:t>
            </w:r>
            <w:r w:rsidRPr="000A1531">
              <w:rPr>
                <w:b/>
              </w:rPr>
              <w:t xml:space="preserve"> </w:t>
            </w:r>
          </w:p>
          <w:p w14:paraId="0EFD977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Правовое регулирование договорных отношений</w:t>
            </w:r>
          </w:p>
          <w:p w14:paraId="31A8939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B32B5C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374C71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207C7B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F851D4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0C030C9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181C779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1725D81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6A12F92B" w14:textId="77777777" w:rsidTr="00AD377F">
        <w:trPr>
          <w:trHeight w:val="1321"/>
        </w:trPr>
        <w:tc>
          <w:tcPr>
            <w:tcW w:w="3886" w:type="dxa"/>
            <w:vMerge/>
          </w:tcPr>
          <w:p w14:paraId="47B4DFD8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00FC2A01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64E4153E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 xml:space="preserve">Понятие гражданско-правового договора и его содержание. Форма договора: понятие и виды. Виды договоров (сделок). </w:t>
            </w:r>
            <w:r>
              <w:t>Общий порядок</w:t>
            </w:r>
            <w:r w:rsidRPr="0079347B">
              <w:t xml:space="preserve"> заключения договора: оферта и акцепт. Изменение и расторжение договора. Понятие и принципы исполнения договорных обязательств. Способы обеспечения исполнения обязательств. Формы договорной ответственности.</w:t>
            </w:r>
          </w:p>
        </w:tc>
        <w:tc>
          <w:tcPr>
            <w:tcW w:w="1619" w:type="dxa"/>
            <w:vMerge/>
          </w:tcPr>
          <w:p w14:paraId="1D0FE42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05B0C8C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D7AF1F4" w14:textId="77777777" w:rsidTr="00AD377F">
        <w:tc>
          <w:tcPr>
            <w:tcW w:w="3886" w:type="dxa"/>
            <w:vMerge/>
          </w:tcPr>
          <w:p w14:paraId="74EDCB06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1928E4D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4E6A1A2E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577B3A5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F2CAA3F" w14:textId="77777777" w:rsidTr="00AD377F">
        <w:tc>
          <w:tcPr>
            <w:tcW w:w="3886" w:type="dxa"/>
            <w:vMerge/>
          </w:tcPr>
          <w:p w14:paraId="60A0F44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9C760EB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Практическое занятие № 1 «С</w:t>
            </w:r>
            <w:r>
              <w:t>оставление договора купли – продажи, договора  дарения</w:t>
            </w:r>
            <w:r w:rsidRPr="0079347B">
              <w:t>».</w:t>
            </w:r>
          </w:p>
        </w:tc>
        <w:tc>
          <w:tcPr>
            <w:tcW w:w="1619" w:type="dxa"/>
          </w:tcPr>
          <w:p w14:paraId="10DDE22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440" w:type="dxa"/>
          </w:tcPr>
          <w:p w14:paraId="2B39B04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</w:tr>
      <w:tr w:rsidR="006D45A6" w:rsidRPr="000A1531" w14:paraId="0B45DB4C" w14:textId="77777777" w:rsidTr="00AD377F">
        <w:tc>
          <w:tcPr>
            <w:tcW w:w="3886" w:type="dxa"/>
            <w:vMerge/>
          </w:tcPr>
          <w:p w14:paraId="4F8C28E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F09DC9D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486163CD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5B3E977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0506AB4F" w14:textId="77777777" w:rsidTr="00AD377F">
        <w:tc>
          <w:tcPr>
            <w:tcW w:w="3886" w:type="dxa"/>
            <w:vMerge/>
          </w:tcPr>
          <w:p w14:paraId="11FA9A0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55F3A07C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7E6099BF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 xml:space="preserve">- составление </w:t>
            </w:r>
            <w:r>
              <w:t>конспекта на тему: «Заключение договора в обязательном порядке и на торгах»</w:t>
            </w:r>
            <w:r w:rsidRPr="0079347B">
              <w:t>.</w:t>
            </w:r>
          </w:p>
        </w:tc>
        <w:tc>
          <w:tcPr>
            <w:tcW w:w="1619" w:type="dxa"/>
          </w:tcPr>
          <w:p w14:paraId="5AF7396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  <w:r>
              <w:rPr>
                <w:b/>
              </w:rPr>
              <w:t>,5</w:t>
            </w:r>
          </w:p>
        </w:tc>
        <w:tc>
          <w:tcPr>
            <w:tcW w:w="1440" w:type="dxa"/>
            <w:vMerge/>
            <w:shd w:val="clear" w:color="auto" w:fill="auto"/>
          </w:tcPr>
          <w:p w14:paraId="59614E5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3091A8A5" w14:textId="77777777" w:rsidTr="00AD377F">
        <w:trPr>
          <w:trHeight w:val="300"/>
        </w:trPr>
        <w:tc>
          <w:tcPr>
            <w:tcW w:w="3886" w:type="dxa"/>
            <w:vMerge w:val="restart"/>
          </w:tcPr>
          <w:p w14:paraId="6BE6B16A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</w:rPr>
              <w:t>Тема 2.5</w:t>
            </w:r>
            <w:r w:rsidRPr="000A1531">
              <w:rPr>
                <w:b/>
              </w:rPr>
              <w:t xml:space="preserve"> </w:t>
            </w:r>
          </w:p>
          <w:p w14:paraId="0C3126C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Экономические споры</w:t>
            </w:r>
          </w:p>
          <w:p w14:paraId="54AA1A2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CBB27C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2F2120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BAA5F6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219AEA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E4D3EA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468DF7D" w14:textId="77777777" w:rsidR="006D45A6" w:rsidRPr="000D03FD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6652840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069F83D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712A096A" w14:textId="77777777" w:rsidTr="00AD377F">
        <w:trPr>
          <w:trHeight w:val="1331"/>
        </w:trPr>
        <w:tc>
          <w:tcPr>
            <w:tcW w:w="3886" w:type="dxa"/>
            <w:vMerge/>
          </w:tcPr>
          <w:p w14:paraId="5EFF9E1A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0F613553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 xml:space="preserve">Понятие экономических </w:t>
            </w:r>
            <w:r>
              <w:t xml:space="preserve">(хозяйственных) </w:t>
            </w:r>
            <w:r w:rsidRPr="0079347B">
              <w:t>споров. Виды экономических споров: преддоговорные, договорные, внедоговорные споры. Досудебный (претензионный) порядок рассмотрения споров, его значение. Подведомственность и подсудность экономических споров. Сроки исковой давности.</w:t>
            </w:r>
          </w:p>
        </w:tc>
        <w:tc>
          <w:tcPr>
            <w:tcW w:w="1619" w:type="dxa"/>
            <w:vMerge/>
          </w:tcPr>
          <w:p w14:paraId="1F47578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0EF53CC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E34A22A" w14:textId="77777777" w:rsidTr="00AD377F">
        <w:tc>
          <w:tcPr>
            <w:tcW w:w="3886" w:type="dxa"/>
            <w:vMerge/>
          </w:tcPr>
          <w:p w14:paraId="74B8274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57C703A4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08E37D61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1A4D9AB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335906A" w14:textId="77777777" w:rsidTr="00AD377F">
        <w:tc>
          <w:tcPr>
            <w:tcW w:w="3886" w:type="dxa"/>
            <w:vMerge/>
          </w:tcPr>
          <w:p w14:paraId="343DF6A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82B625E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 2 «Возбуждение и рассмотрение дела в арбитражном суде</w:t>
            </w:r>
            <w:r w:rsidRPr="0079347B">
              <w:t>».</w:t>
            </w:r>
          </w:p>
        </w:tc>
        <w:tc>
          <w:tcPr>
            <w:tcW w:w="1619" w:type="dxa"/>
          </w:tcPr>
          <w:p w14:paraId="43698ED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440" w:type="dxa"/>
          </w:tcPr>
          <w:p w14:paraId="439A582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</w:tr>
      <w:tr w:rsidR="006D45A6" w:rsidRPr="000A1531" w14:paraId="05A87A2A" w14:textId="77777777" w:rsidTr="00AD377F">
        <w:tc>
          <w:tcPr>
            <w:tcW w:w="3886" w:type="dxa"/>
            <w:vMerge/>
          </w:tcPr>
          <w:p w14:paraId="08F1F2B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4F9703C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 xml:space="preserve">Контрольная работа № 1 «Правовое регулирование </w:t>
            </w:r>
            <w:r>
              <w:t>экономических</w:t>
            </w:r>
            <w:r w:rsidRPr="0079347B">
              <w:t xml:space="preserve"> отношений».</w:t>
            </w:r>
          </w:p>
        </w:tc>
        <w:tc>
          <w:tcPr>
            <w:tcW w:w="1619" w:type="dxa"/>
          </w:tcPr>
          <w:p w14:paraId="30537D2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shd w:val="clear" w:color="auto" w:fill="FFFFFF"/>
          </w:tcPr>
          <w:p w14:paraId="0DF4DBF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D45A6" w:rsidRPr="000A1531" w14:paraId="5EE4CE1C" w14:textId="77777777" w:rsidTr="00AD377F">
        <w:tc>
          <w:tcPr>
            <w:tcW w:w="3886" w:type="dxa"/>
            <w:vMerge/>
          </w:tcPr>
          <w:p w14:paraId="2B635D6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E02D81D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6E29A401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- составление</w:t>
            </w:r>
            <w:r w:rsidRPr="0079347B">
              <w:t xml:space="preserve"> </w:t>
            </w:r>
            <w:r>
              <w:t>презентации</w:t>
            </w:r>
            <w:r w:rsidRPr="0079347B">
              <w:t xml:space="preserve"> </w:t>
            </w:r>
            <w:r>
              <w:t xml:space="preserve">на тему: </w:t>
            </w:r>
            <w:r w:rsidRPr="0079347B">
              <w:t>«</w:t>
            </w:r>
            <w:r>
              <w:t>Процесс производства по пересмотру решений в арбитражном процессе: в апелляционной инстанции, кассационной инстанции, порядке надзора, стадии исполнительного производства</w:t>
            </w:r>
            <w:r w:rsidRPr="0079347B">
              <w:t>»</w:t>
            </w:r>
            <w:r>
              <w:t>.</w:t>
            </w:r>
          </w:p>
        </w:tc>
        <w:tc>
          <w:tcPr>
            <w:tcW w:w="1619" w:type="dxa"/>
          </w:tcPr>
          <w:p w14:paraId="4E85A18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7793099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D9C5E24" w14:textId="77777777" w:rsidTr="00AD377F">
        <w:tc>
          <w:tcPr>
            <w:tcW w:w="3886" w:type="dxa"/>
          </w:tcPr>
          <w:p w14:paraId="0AC3EE9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Раздел 3</w:t>
            </w:r>
          </w:p>
        </w:tc>
        <w:tc>
          <w:tcPr>
            <w:tcW w:w="8643" w:type="dxa"/>
            <w:gridSpan w:val="2"/>
          </w:tcPr>
          <w:p w14:paraId="19A5490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Труд и социальная защита</w:t>
            </w:r>
          </w:p>
        </w:tc>
        <w:tc>
          <w:tcPr>
            <w:tcW w:w="1619" w:type="dxa"/>
          </w:tcPr>
          <w:p w14:paraId="74EFB5D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440" w:type="dxa"/>
            <w:shd w:val="clear" w:color="auto" w:fill="FFFFFF"/>
          </w:tcPr>
          <w:p w14:paraId="2B209FB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62BEE70" w14:textId="77777777" w:rsidTr="00AD377F">
        <w:trPr>
          <w:trHeight w:val="285"/>
        </w:trPr>
        <w:tc>
          <w:tcPr>
            <w:tcW w:w="3886" w:type="dxa"/>
            <w:vMerge w:val="restart"/>
          </w:tcPr>
          <w:p w14:paraId="12D44E11" w14:textId="77777777" w:rsidR="006D45A6" w:rsidRP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0A1531">
              <w:rPr>
                <w:b/>
              </w:rPr>
              <w:t xml:space="preserve">.1 </w:t>
            </w:r>
          </w:p>
          <w:p w14:paraId="75C3A47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Правовое регулирование занятости и трудоустройства</w:t>
            </w:r>
          </w:p>
          <w:p w14:paraId="6D8A1FB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6F03E5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994A81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7011FF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1344DF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EA04457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056A934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440" w:type="dxa"/>
            <w:vMerge w:val="restart"/>
          </w:tcPr>
          <w:p w14:paraId="649FC954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0FB7581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9D7B57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359B41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35F3EC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7F869BA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FFCF41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6485E9AA" w14:textId="77777777" w:rsidTr="00AD377F">
        <w:trPr>
          <w:trHeight w:val="1663"/>
        </w:trPr>
        <w:tc>
          <w:tcPr>
            <w:tcW w:w="3886" w:type="dxa"/>
            <w:vMerge/>
          </w:tcPr>
          <w:p w14:paraId="3E673CB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19912641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7075430F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Общая характеристика законодательства Российской Федерации о трудоустройстве и занятости населения. Государственные органы занятости населения, их права и обязанности. Понятие и формы занятости. Порядок и условия признания гражданина безработным. Правовой статус безработного. Пособие по безработице. Иные меры социальной поддержки безработных. Повышение квалификации и переподготовка безработных граждан.</w:t>
            </w:r>
          </w:p>
        </w:tc>
        <w:tc>
          <w:tcPr>
            <w:tcW w:w="1619" w:type="dxa"/>
            <w:vMerge/>
          </w:tcPr>
          <w:p w14:paraId="5D9A802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0B33FD3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57A147F" w14:textId="77777777" w:rsidTr="00AD377F">
        <w:tc>
          <w:tcPr>
            <w:tcW w:w="3886" w:type="dxa"/>
            <w:vMerge/>
          </w:tcPr>
          <w:p w14:paraId="006211E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D566B8B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0768810D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4F2B918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3A6A5CD" w14:textId="77777777" w:rsidTr="00AD377F">
        <w:tc>
          <w:tcPr>
            <w:tcW w:w="3886" w:type="dxa"/>
            <w:vMerge/>
          </w:tcPr>
          <w:p w14:paraId="4771380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5D7F7A53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7E849FCF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40F3CA5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07A113B" w14:textId="77777777" w:rsidTr="00AD377F">
        <w:tc>
          <w:tcPr>
            <w:tcW w:w="3886" w:type="dxa"/>
            <w:vMerge/>
          </w:tcPr>
          <w:p w14:paraId="0B3391C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546C2CC6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54FE8B95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443DC34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9214C25" w14:textId="77777777" w:rsidTr="00AD377F">
        <w:tc>
          <w:tcPr>
            <w:tcW w:w="3886" w:type="dxa"/>
            <w:vMerge/>
          </w:tcPr>
          <w:p w14:paraId="35F3B70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1C0B8DE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39810121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развернутый план ответа на вопрос: «Кодекс законов о труде и трудовой кодекс Российской Федерации: основные положения и отличия»;</w:t>
            </w:r>
          </w:p>
          <w:p w14:paraId="251518B8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порядок оформления документов, необходимых для получения статуса безработного.</w:t>
            </w:r>
          </w:p>
        </w:tc>
        <w:tc>
          <w:tcPr>
            <w:tcW w:w="1619" w:type="dxa"/>
          </w:tcPr>
          <w:p w14:paraId="35621A7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0F9F30D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372CF09" w14:textId="77777777" w:rsidTr="00AD377F">
        <w:trPr>
          <w:trHeight w:val="315"/>
        </w:trPr>
        <w:tc>
          <w:tcPr>
            <w:tcW w:w="3886" w:type="dxa"/>
            <w:vMerge w:val="restart"/>
          </w:tcPr>
          <w:p w14:paraId="3D730F71" w14:textId="77777777" w:rsidR="006D45A6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0A1531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0A1531">
              <w:rPr>
                <w:b/>
              </w:rPr>
              <w:t xml:space="preserve">.2 </w:t>
            </w:r>
          </w:p>
          <w:p w14:paraId="02244064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Трудовой договор</w:t>
            </w:r>
          </w:p>
          <w:p w14:paraId="43C6E3BE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01BB855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27B6A3A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3A6E246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44381E8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CDB7007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965B913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E79E38C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751B3CEF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0FD9D2D" w14:textId="77777777" w:rsidR="006D45A6" w:rsidRPr="002D53AD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0C83A70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0" w:type="dxa"/>
            <w:vMerge w:val="restart"/>
          </w:tcPr>
          <w:p w14:paraId="31ABB60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22D487B7" w14:textId="77777777" w:rsidTr="00AD377F">
        <w:trPr>
          <w:trHeight w:val="2106"/>
        </w:trPr>
        <w:tc>
          <w:tcPr>
            <w:tcW w:w="3886" w:type="dxa"/>
            <w:vMerge/>
          </w:tcPr>
          <w:p w14:paraId="067D515B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10A6D5A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6B5FD124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2D53AD">
              <w:t xml:space="preserve">Понятие трудового договора и его значение. Стороны трудового договора. Содержание трудового договора. Виды трудовых договоров. Порядок заключения трудового договора. Документы, предоставляемые при поступлении на работу. Оформление на работу. Испытание при приеме на работу. Понятие и виды переводов по трудовому праву. Совместительство. Основания прекращения трудового договора. Оформление увольнения работника. Правовые последствия незаконного увольнения. </w:t>
            </w:r>
            <w:r>
              <w:t>Особенности п</w:t>
            </w:r>
            <w:r w:rsidRPr="002D53AD">
              <w:t>равово</w:t>
            </w:r>
            <w:r>
              <w:t>го</w:t>
            </w:r>
            <w:r w:rsidRPr="002D53AD">
              <w:t xml:space="preserve"> регулировани</w:t>
            </w:r>
            <w:r>
              <w:t>я</w:t>
            </w:r>
            <w:r w:rsidRPr="002D53AD">
              <w:t xml:space="preserve"> сферы металлургического производства.</w:t>
            </w:r>
          </w:p>
        </w:tc>
        <w:tc>
          <w:tcPr>
            <w:tcW w:w="1619" w:type="dxa"/>
            <w:vMerge/>
          </w:tcPr>
          <w:p w14:paraId="55E751F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2640E66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32431C6" w14:textId="77777777" w:rsidTr="00AD377F">
        <w:tc>
          <w:tcPr>
            <w:tcW w:w="3886" w:type="dxa"/>
            <w:vMerge/>
          </w:tcPr>
          <w:p w14:paraId="4E674016" w14:textId="77777777" w:rsidR="006D45A6" w:rsidRPr="000A1531" w:rsidRDefault="006D45A6" w:rsidP="00AD377F">
            <w:pPr>
              <w:tabs>
                <w:tab w:val="left" w:pos="916"/>
                <w:tab w:val="left" w:pos="10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A126634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5EE7CD67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7DBFD39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C06DBE3" w14:textId="77777777" w:rsidTr="00AD377F">
        <w:tc>
          <w:tcPr>
            <w:tcW w:w="3886" w:type="dxa"/>
            <w:vMerge/>
          </w:tcPr>
          <w:p w14:paraId="5E96598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8F4D599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Практическое занятие № 3 «</w:t>
            </w:r>
            <w:r>
              <w:t>Составление трудового договора</w:t>
            </w:r>
            <w:r w:rsidRPr="0079347B">
              <w:t>».</w:t>
            </w:r>
          </w:p>
        </w:tc>
        <w:tc>
          <w:tcPr>
            <w:tcW w:w="1619" w:type="dxa"/>
          </w:tcPr>
          <w:p w14:paraId="73B334B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440" w:type="dxa"/>
          </w:tcPr>
          <w:p w14:paraId="3CF9F3B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</w:tr>
      <w:tr w:rsidR="006D45A6" w:rsidRPr="000A1531" w14:paraId="49F31F77" w14:textId="77777777" w:rsidTr="00AD377F">
        <w:tc>
          <w:tcPr>
            <w:tcW w:w="3886" w:type="dxa"/>
            <w:vMerge/>
          </w:tcPr>
          <w:p w14:paraId="0E2E86B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9F28F2B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596B2E0D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7FD282D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18A8CB9" w14:textId="77777777" w:rsidTr="00AD377F">
        <w:tc>
          <w:tcPr>
            <w:tcW w:w="3886" w:type="dxa"/>
            <w:vMerge/>
          </w:tcPr>
          <w:p w14:paraId="0F0B07A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53148F7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3EC90785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 xml:space="preserve">- </w:t>
            </w:r>
            <w:r>
              <w:t xml:space="preserve">подготовка мини сообщений на темы: «Источники трудового права», «Трудовые правоотношения», «Трудовая </w:t>
            </w:r>
            <w:proofErr w:type="spellStart"/>
            <w:r>
              <w:t>праводееспособность</w:t>
            </w:r>
            <w:proofErr w:type="spellEnd"/>
            <w:r>
              <w:t>».</w:t>
            </w:r>
          </w:p>
        </w:tc>
        <w:tc>
          <w:tcPr>
            <w:tcW w:w="1619" w:type="dxa"/>
          </w:tcPr>
          <w:p w14:paraId="4132405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0" w:type="dxa"/>
            <w:vMerge/>
            <w:shd w:val="clear" w:color="auto" w:fill="auto"/>
          </w:tcPr>
          <w:p w14:paraId="3FDB77A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2EC0988" w14:textId="77777777" w:rsidTr="00AD377F">
        <w:trPr>
          <w:trHeight w:val="270"/>
        </w:trPr>
        <w:tc>
          <w:tcPr>
            <w:tcW w:w="3886" w:type="dxa"/>
            <w:vMerge w:val="restart"/>
          </w:tcPr>
          <w:p w14:paraId="1B45787D" w14:textId="77777777" w:rsidR="006D45A6" w:rsidRP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lastRenderedPageBreak/>
              <w:t>Тем</w:t>
            </w:r>
            <w:r>
              <w:rPr>
                <w:b/>
              </w:rPr>
              <w:t>а 3</w:t>
            </w:r>
            <w:r w:rsidRPr="000A1531">
              <w:rPr>
                <w:b/>
              </w:rPr>
              <w:t xml:space="preserve">.3 </w:t>
            </w:r>
          </w:p>
          <w:p w14:paraId="532C20B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Рабочее время и время отдыха</w:t>
            </w:r>
          </w:p>
          <w:p w14:paraId="5EF0B78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3BD406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E5BCBF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2AD815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54733E2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679E19B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374CD580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9A7517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5063DA3B" w14:textId="77777777" w:rsidTr="00AD377F">
        <w:trPr>
          <w:trHeight w:val="570"/>
        </w:trPr>
        <w:tc>
          <w:tcPr>
            <w:tcW w:w="3886" w:type="dxa"/>
            <w:vMerge/>
          </w:tcPr>
          <w:p w14:paraId="74368A0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B5B519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Понятие рабочего времени, его виды. Режим рабочего времени и порядок его установления. Учет рабочего времени. Понятие и виды времени отдыха. Компенсация за работу в выходные и праздничные дни. Отпуска: понятие, виды, порядок предоставления. Порядок установления рабочего времени и времени отдыха для лиц, совмещающих работу с обучением.</w:t>
            </w:r>
          </w:p>
        </w:tc>
        <w:tc>
          <w:tcPr>
            <w:tcW w:w="1619" w:type="dxa"/>
            <w:vMerge/>
          </w:tcPr>
          <w:p w14:paraId="2956F11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076BDF5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1736ACC" w14:textId="77777777" w:rsidTr="00AD377F">
        <w:tc>
          <w:tcPr>
            <w:tcW w:w="3886" w:type="dxa"/>
            <w:vMerge/>
          </w:tcPr>
          <w:p w14:paraId="21B7EA2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79F3A35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2288BAC7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72722E9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0BFD10D6" w14:textId="77777777" w:rsidTr="00AD377F">
        <w:tc>
          <w:tcPr>
            <w:tcW w:w="3886" w:type="dxa"/>
            <w:vMerge/>
          </w:tcPr>
          <w:p w14:paraId="63D4D04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6470829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Практическое занятие № 4 «Сущность, признаки, виды рабочего времени и времени отдыха».</w:t>
            </w:r>
          </w:p>
        </w:tc>
        <w:tc>
          <w:tcPr>
            <w:tcW w:w="1619" w:type="dxa"/>
          </w:tcPr>
          <w:p w14:paraId="1E10FAF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</w:tcPr>
          <w:p w14:paraId="0C78A92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</w:tr>
      <w:tr w:rsidR="006D45A6" w:rsidRPr="000A1531" w14:paraId="28244039" w14:textId="77777777" w:rsidTr="00AD377F">
        <w:tc>
          <w:tcPr>
            <w:tcW w:w="3886" w:type="dxa"/>
            <w:vMerge/>
          </w:tcPr>
          <w:p w14:paraId="067B9DE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F65C803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0EB7092A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1EE73D3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387BFBAB" w14:textId="77777777" w:rsidTr="00AD377F">
        <w:tc>
          <w:tcPr>
            <w:tcW w:w="3886" w:type="dxa"/>
            <w:vMerge/>
          </w:tcPr>
          <w:p w14:paraId="11C08B0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2A12CA2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1C3A0E15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решение ситуационных задач с использованием трудового кодекса Российской Федерации.</w:t>
            </w:r>
          </w:p>
        </w:tc>
        <w:tc>
          <w:tcPr>
            <w:tcW w:w="1619" w:type="dxa"/>
          </w:tcPr>
          <w:p w14:paraId="7A3AFD3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4410182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37CA9CC" w14:textId="77777777" w:rsidTr="00AD377F">
        <w:trPr>
          <w:trHeight w:val="240"/>
        </w:trPr>
        <w:tc>
          <w:tcPr>
            <w:tcW w:w="3886" w:type="dxa"/>
            <w:vMerge w:val="restart"/>
          </w:tcPr>
          <w:p w14:paraId="0772A4FE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0A1531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0A1531">
              <w:rPr>
                <w:b/>
              </w:rPr>
              <w:t xml:space="preserve">.4 </w:t>
            </w:r>
          </w:p>
          <w:p w14:paraId="54305DE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Заработная плата</w:t>
            </w:r>
          </w:p>
          <w:p w14:paraId="5E8EE7D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B601DA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15EA2F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69F2EB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3CFA01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F3D26A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80103D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9FD8F9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4F7AAC69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30350B1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7DF74E1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5237617D" w14:textId="77777777" w:rsidTr="00AD377F">
        <w:trPr>
          <w:trHeight w:val="1580"/>
        </w:trPr>
        <w:tc>
          <w:tcPr>
            <w:tcW w:w="3886" w:type="dxa"/>
            <w:vMerge/>
          </w:tcPr>
          <w:p w14:paraId="308AA2F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5199DB5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168109C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Понятие заработной платы. Социально-экономические и правовые основы содержания заработной платы. Правовое регулирование заработной платы: государственное и локальное. Минимальная заработная плата. Система заработной платы: сдельная и повременная. Порядок и условия выплаты заработной платы. Ограничение удержаний из заработной платы. Оплата при отклонениях от нормальных условий труда.</w:t>
            </w:r>
          </w:p>
        </w:tc>
        <w:tc>
          <w:tcPr>
            <w:tcW w:w="1619" w:type="dxa"/>
            <w:vMerge/>
          </w:tcPr>
          <w:p w14:paraId="6F61CBD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15D61D8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2763062" w14:textId="77777777" w:rsidTr="00AD377F">
        <w:trPr>
          <w:trHeight w:val="187"/>
        </w:trPr>
        <w:tc>
          <w:tcPr>
            <w:tcW w:w="3886" w:type="dxa"/>
            <w:vMerge/>
          </w:tcPr>
          <w:p w14:paraId="31A3E10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6FBF971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3B9D5D96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1F1C0EF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36FFD7E4" w14:textId="77777777" w:rsidTr="00AD377F">
        <w:tc>
          <w:tcPr>
            <w:tcW w:w="3886" w:type="dxa"/>
            <w:vMerge/>
          </w:tcPr>
          <w:p w14:paraId="5B2AEA9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8770F55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Практическое занятие № 5 «Условия оплаты труда как элемент существенных</w:t>
            </w:r>
            <w:r>
              <w:t xml:space="preserve"> условий</w:t>
            </w:r>
            <w:r w:rsidRPr="0079347B">
              <w:t xml:space="preserve"> трудового договора».</w:t>
            </w:r>
          </w:p>
        </w:tc>
        <w:tc>
          <w:tcPr>
            <w:tcW w:w="1619" w:type="dxa"/>
          </w:tcPr>
          <w:p w14:paraId="2A93ED3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</w:tcPr>
          <w:p w14:paraId="08015AA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</w:tr>
      <w:tr w:rsidR="006D45A6" w:rsidRPr="000A1531" w14:paraId="6FD5D276" w14:textId="77777777" w:rsidTr="00AD377F">
        <w:tc>
          <w:tcPr>
            <w:tcW w:w="3886" w:type="dxa"/>
            <w:vMerge/>
          </w:tcPr>
          <w:p w14:paraId="100A1F2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F5995B2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5AD0C3E6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15F840A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506C25A" w14:textId="77777777" w:rsidTr="00AD377F">
        <w:tc>
          <w:tcPr>
            <w:tcW w:w="3886" w:type="dxa"/>
            <w:vMerge/>
          </w:tcPr>
          <w:p w14:paraId="78F7D9B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57696F58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Самостоятельная работа студентов:</w:t>
            </w:r>
          </w:p>
          <w:p w14:paraId="02E15FA9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составление сравнительной таблицы «Оплата труда в условиях, отклоняющихся от нормальных».</w:t>
            </w:r>
          </w:p>
        </w:tc>
        <w:tc>
          <w:tcPr>
            <w:tcW w:w="1619" w:type="dxa"/>
          </w:tcPr>
          <w:p w14:paraId="1B1F7DF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222FF64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5DE7E9D" w14:textId="77777777" w:rsidTr="00AD377F">
        <w:trPr>
          <w:trHeight w:val="255"/>
        </w:trPr>
        <w:tc>
          <w:tcPr>
            <w:tcW w:w="3886" w:type="dxa"/>
            <w:vMerge w:val="restart"/>
          </w:tcPr>
          <w:p w14:paraId="0F5ACD04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</w:rPr>
              <w:t>Тема 3</w:t>
            </w:r>
            <w:r w:rsidRPr="000A1531">
              <w:rPr>
                <w:b/>
              </w:rPr>
              <w:t xml:space="preserve">.5 </w:t>
            </w:r>
          </w:p>
          <w:p w14:paraId="2977CF8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Трудовая дисциплина</w:t>
            </w:r>
          </w:p>
          <w:p w14:paraId="7460FC9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7C69CB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978234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0EE371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DC4D84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3A9207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A4F34E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BAE0459" w14:textId="77777777" w:rsidR="006D45A6" w:rsidRPr="003241B5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 w:rsidRPr="0079347B">
              <w:lastRenderedPageBreak/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4DE9902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144C803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0EE87814" w14:textId="77777777" w:rsidTr="00AD377F">
        <w:trPr>
          <w:trHeight w:val="1110"/>
        </w:trPr>
        <w:tc>
          <w:tcPr>
            <w:tcW w:w="3886" w:type="dxa"/>
            <w:vMerge/>
          </w:tcPr>
          <w:p w14:paraId="53AC2A5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0EE06B1A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527979B8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Понятие трудовой дисциплины, методы ее обеспечения. Понятие дисциплинарной ответственности. Виды дисциплинарных взысканий. Порядок привлечения работника к дисциплинарной ответственности. Порядок обжалования и снятия дисциплинарных взысканий.</w:t>
            </w:r>
          </w:p>
        </w:tc>
        <w:tc>
          <w:tcPr>
            <w:tcW w:w="1619" w:type="dxa"/>
            <w:vMerge/>
          </w:tcPr>
          <w:p w14:paraId="193F674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306ADE8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75FDAFE" w14:textId="77777777" w:rsidTr="00AD377F">
        <w:tc>
          <w:tcPr>
            <w:tcW w:w="3886" w:type="dxa"/>
            <w:vMerge/>
          </w:tcPr>
          <w:p w14:paraId="07535B3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3DF903F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52AD8200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</w:tcPr>
          <w:p w14:paraId="65610DE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9B85C1E" w14:textId="77777777" w:rsidTr="00AD377F">
        <w:tc>
          <w:tcPr>
            <w:tcW w:w="3886" w:type="dxa"/>
            <w:vMerge/>
          </w:tcPr>
          <w:p w14:paraId="13612E5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23AD6C9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Практическое занятие № 6 «Сущность, виды и порядок привлечения к дисциплинарной ответственности».</w:t>
            </w:r>
          </w:p>
        </w:tc>
        <w:tc>
          <w:tcPr>
            <w:tcW w:w="1619" w:type="dxa"/>
          </w:tcPr>
          <w:p w14:paraId="764E8C1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</w:tcPr>
          <w:p w14:paraId="3E60917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</w:tr>
      <w:tr w:rsidR="006D45A6" w:rsidRPr="000A1531" w14:paraId="5F42A144" w14:textId="77777777" w:rsidTr="00AD377F">
        <w:tc>
          <w:tcPr>
            <w:tcW w:w="3886" w:type="dxa"/>
            <w:vMerge/>
          </w:tcPr>
          <w:p w14:paraId="50B2A9F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1302680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5F41E34D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7DB9E2E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1CA0DCE" w14:textId="77777777" w:rsidTr="00AD377F">
        <w:tc>
          <w:tcPr>
            <w:tcW w:w="3886" w:type="dxa"/>
            <w:vMerge/>
          </w:tcPr>
          <w:p w14:paraId="1A31968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7B68974D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76815224" w14:textId="77777777" w:rsidR="006D45A6" w:rsidRPr="0079347B" w:rsidRDefault="006D45A6" w:rsidP="00AD377F">
            <w:pPr>
              <w:tabs>
                <w:tab w:val="left" w:pos="2748"/>
              </w:tabs>
              <w:jc w:val="both"/>
            </w:pPr>
            <w:r w:rsidRPr="0079347B">
              <w:t xml:space="preserve">- составление сравнительной таблицы </w:t>
            </w:r>
            <w:r>
              <w:t xml:space="preserve">на тему: </w:t>
            </w:r>
            <w:r w:rsidRPr="0079347B">
              <w:t>«Виды дисциплинарных взысканий»;</w:t>
            </w:r>
          </w:p>
          <w:p w14:paraId="5A3921F1" w14:textId="77777777" w:rsidR="006D45A6" w:rsidRPr="0079347B" w:rsidRDefault="006D45A6" w:rsidP="00AD377F">
            <w:pPr>
              <w:tabs>
                <w:tab w:val="left" w:pos="2748"/>
              </w:tabs>
              <w:jc w:val="both"/>
            </w:pPr>
            <w:r w:rsidRPr="0079347B">
              <w:t xml:space="preserve">- подготовка конспекта </w:t>
            </w:r>
            <w:r>
              <w:t xml:space="preserve">на тему: </w:t>
            </w:r>
            <w:r w:rsidRPr="0079347B">
              <w:t>«Порядок привлечения работника к дисциплинарной ответственности».</w:t>
            </w:r>
          </w:p>
        </w:tc>
        <w:tc>
          <w:tcPr>
            <w:tcW w:w="1619" w:type="dxa"/>
          </w:tcPr>
          <w:p w14:paraId="5CD805EC" w14:textId="77777777" w:rsidR="006D45A6" w:rsidRPr="000A1531" w:rsidRDefault="006D45A6" w:rsidP="00AD377F">
            <w:pPr>
              <w:tabs>
                <w:tab w:val="left" w:pos="450"/>
                <w:tab w:val="center" w:pos="70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666813BC" w14:textId="77777777" w:rsidR="006D45A6" w:rsidRPr="00476AB6" w:rsidRDefault="006D45A6" w:rsidP="00AD377F">
            <w:pPr>
              <w:jc w:val="center"/>
              <w:rPr>
                <w:b/>
              </w:rPr>
            </w:pPr>
          </w:p>
        </w:tc>
      </w:tr>
      <w:tr w:rsidR="006D45A6" w:rsidRPr="000A1531" w14:paraId="51BF844F" w14:textId="77777777" w:rsidTr="00AD377F">
        <w:trPr>
          <w:trHeight w:val="195"/>
        </w:trPr>
        <w:tc>
          <w:tcPr>
            <w:tcW w:w="3886" w:type="dxa"/>
            <w:vMerge w:val="restart"/>
          </w:tcPr>
          <w:p w14:paraId="7F8070FF" w14:textId="77777777" w:rsidR="006D45A6" w:rsidRP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0A1531">
              <w:rPr>
                <w:b/>
              </w:rPr>
              <w:t xml:space="preserve">.6 </w:t>
            </w:r>
          </w:p>
          <w:p w14:paraId="7D7BECA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Материальная ответственность сторон трудового договора</w:t>
            </w:r>
          </w:p>
          <w:p w14:paraId="1633CDC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C69AA1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CAF6F6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1509E1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CCE1853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987E99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E18291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5FEDCAF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08F937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5F18DEC5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582721A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440" w:type="dxa"/>
            <w:vMerge w:val="restart"/>
          </w:tcPr>
          <w:p w14:paraId="7042E7B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35E7DA80" w14:textId="77777777" w:rsidTr="00AD377F">
        <w:trPr>
          <w:trHeight w:val="1836"/>
        </w:trPr>
        <w:tc>
          <w:tcPr>
            <w:tcW w:w="3886" w:type="dxa"/>
            <w:vMerge/>
          </w:tcPr>
          <w:p w14:paraId="3B43B33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2F3F7A75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3149B1C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Понятие материальной ответственности. Основания и условия привлечения работника к материальной ответственности. Полная и ограниченная материальная ответственность. Индивидуальная и коллективная материальная ответственность. Порядок определения размера материального ущерба, причиненного работником работодателю. Материальная ответственность работодателя за ущерб, причиненный работнику. Виды ущерба, возмещаемого работнику и порядок возмещения ущерба.</w:t>
            </w:r>
          </w:p>
        </w:tc>
        <w:tc>
          <w:tcPr>
            <w:tcW w:w="1619" w:type="dxa"/>
            <w:vMerge/>
          </w:tcPr>
          <w:p w14:paraId="7336AA0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13260DB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04372D8D" w14:textId="77777777" w:rsidTr="00AD377F">
        <w:tc>
          <w:tcPr>
            <w:tcW w:w="3886" w:type="dxa"/>
            <w:vMerge/>
          </w:tcPr>
          <w:p w14:paraId="1AB637D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5B8A118B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5ACFEFCA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762F009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7BA5CC34" w14:textId="77777777" w:rsidTr="00AD377F">
        <w:tc>
          <w:tcPr>
            <w:tcW w:w="3886" w:type="dxa"/>
            <w:vMerge/>
          </w:tcPr>
          <w:p w14:paraId="53DB3BC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C916563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 xml:space="preserve">Практическое занятие № 7 «Составление письменного договора о полной </w:t>
            </w:r>
            <w:r>
              <w:t xml:space="preserve">индивидуальной </w:t>
            </w:r>
            <w:r w:rsidRPr="0079347B">
              <w:t>материальной ответственности».</w:t>
            </w:r>
          </w:p>
        </w:tc>
        <w:tc>
          <w:tcPr>
            <w:tcW w:w="1619" w:type="dxa"/>
          </w:tcPr>
          <w:p w14:paraId="10EB58D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</w:tcPr>
          <w:p w14:paraId="2FBCDE3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3</w:t>
            </w:r>
          </w:p>
        </w:tc>
      </w:tr>
      <w:tr w:rsidR="006D45A6" w:rsidRPr="000A1531" w14:paraId="3739B6DD" w14:textId="77777777" w:rsidTr="00AD377F">
        <w:tc>
          <w:tcPr>
            <w:tcW w:w="3886" w:type="dxa"/>
            <w:vMerge/>
          </w:tcPr>
          <w:p w14:paraId="2297DA2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6980BEA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020DE761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6A721FC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1AA8D942" w14:textId="77777777" w:rsidTr="00AD377F">
        <w:tc>
          <w:tcPr>
            <w:tcW w:w="3886" w:type="dxa"/>
            <w:vMerge/>
          </w:tcPr>
          <w:p w14:paraId="3C29152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0F1D3CFB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6FB92B6B" w14:textId="77777777" w:rsidR="006D45A6" w:rsidRPr="0079347B" w:rsidRDefault="006D45A6" w:rsidP="00AD377F">
            <w:pPr>
              <w:tabs>
                <w:tab w:val="left" w:pos="2748"/>
              </w:tabs>
              <w:jc w:val="both"/>
            </w:pPr>
            <w:r w:rsidRPr="0079347B">
              <w:t xml:space="preserve">- составление сравнительной таблицы </w:t>
            </w:r>
            <w:r>
              <w:t xml:space="preserve">на тему: </w:t>
            </w:r>
            <w:r w:rsidRPr="0079347B">
              <w:t>«</w:t>
            </w:r>
            <w:r>
              <w:t>О</w:t>
            </w:r>
            <w:r w:rsidRPr="0079347B">
              <w:t>тличие полной материальной ответственности от ограниченной»;</w:t>
            </w:r>
          </w:p>
          <w:p w14:paraId="2DC39797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 xml:space="preserve">- составление сравнительной таблицы </w:t>
            </w:r>
            <w:r>
              <w:t>на тему: «О</w:t>
            </w:r>
            <w:r w:rsidRPr="0079347B">
              <w:t>тличие индивидуальной материальной ответственности от коллективной».</w:t>
            </w:r>
          </w:p>
        </w:tc>
        <w:tc>
          <w:tcPr>
            <w:tcW w:w="1619" w:type="dxa"/>
          </w:tcPr>
          <w:p w14:paraId="439B4F1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1440" w:type="dxa"/>
            <w:vMerge/>
            <w:shd w:val="clear" w:color="auto" w:fill="auto"/>
          </w:tcPr>
          <w:p w14:paraId="38366AB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53444347" w14:textId="77777777" w:rsidTr="00AD377F">
        <w:trPr>
          <w:trHeight w:val="270"/>
        </w:trPr>
        <w:tc>
          <w:tcPr>
            <w:tcW w:w="3886" w:type="dxa"/>
            <w:vMerge w:val="restart"/>
          </w:tcPr>
          <w:p w14:paraId="5AA3663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</w:rPr>
              <w:t>Тема 3</w:t>
            </w:r>
            <w:r w:rsidRPr="000A1531">
              <w:rPr>
                <w:b/>
              </w:rPr>
              <w:t xml:space="preserve">.7 </w:t>
            </w:r>
          </w:p>
          <w:p w14:paraId="4995DA8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Трудовые споры</w:t>
            </w:r>
          </w:p>
          <w:p w14:paraId="14EE030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9F6F90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2BCB1C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7BFCDB2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E7092C1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FBACE7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C8F17E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0894B1A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B6FA74F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5726D8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1E06FC4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7A2C93F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1B3605F6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lastRenderedPageBreak/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028F78E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  <w:tc>
          <w:tcPr>
            <w:tcW w:w="1440" w:type="dxa"/>
            <w:vMerge w:val="restart"/>
          </w:tcPr>
          <w:p w14:paraId="551EC54F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8843DC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24437A47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4BB6ADF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3A3DA597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6A06742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14:paraId="14A32EB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46D61E86" w14:textId="77777777" w:rsidTr="00AD377F">
        <w:trPr>
          <w:trHeight w:val="2201"/>
        </w:trPr>
        <w:tc>
          <w:tcPr>
            <w:tcW w:w="3886" w:type="dxa"/>
            <w:vMerge/>
          </w:tcPr>
          <w:p w14:paraId="7CD5CCF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3125E9B7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1683E93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Понятие трудовых споров, причины возникновения. Классификация трудовых споров. Понятие и механизм возникновения коллективных трудовых споров. Порядок разрешения коллективных трудовых споров: примирительная комиссия, посредник, трудовой арбитраж. Право на забастовку. Порядок проведения забастовки. Незаконная забастовка и ее правовые последствия. Понятие индивидуальных трудовых споров: комиссия по трудовым спорам, суд. Сроки подачи заявлений и сроки разрешения дел в органах по рассмотрению трудовых споров. Исполнение решения по трудовым спорам.</w:t>
            </w:r>
          </w:p>
        </w:tc>
        <w:tc>
          <w:tcPr>
            <w:tcW w:w="1619" w:type="dxa"/>
            <w:vMerge/>
          </w:tcPr>
          <w:p w14:paraId="5D96FE15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049E455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78EAB086" w14:textId="77777777" w:rsidTr="00AD377F">
        <w:tc>
          <w:tcPr>
            <w:tcW w:w="3886" w:type="dxa"/>
            <w:vMerge/>
          </w:tcPr>
          <w:p w14:paraId="1F5DDC50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ED9B689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313C9EEE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7DA9DF5B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741337D" w14:textId="77777777" w:rsidTr="00AD377F">
        <w:tc>
          <w:tcPr>
            <w:tcW w:w="3886" w:type="dxa"/>
            <w:vMerge/>
          </w:tcPr>
          <w:p w14:paraId="5E82F84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17C3993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75B99E8E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6D04ABD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2F5C971B" w14:textId="77777777" w:rsidTr="00AD377F">
        <w:tc>
          <w:tcPr>
            <w:tcW w:w="3886" w:type="dxa"/>
            <w:vMerge/>
          </w:tcPr>
          <w:p w14:paraId="4B614143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6D119508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619" w:type="dxa"/>
            <w:vAlign w:val="center"/>
          </w:tcPr>
          <w:p w14:paraId="568F511C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53278D17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B6E0F0B" w14:textId="77777777" w:rsidTr="00AD377F">
        <w:trPr>
          <w:trHeight w:val="828"/>
        </w:trPr>
        <w:tc>
          <w:tcPr>
            <w:tcW w:w="3886" w:type="dxa"/>
            <w:vMerge/>
          </w:tcPr>
          <w:p w14:paraId="0E1DA1E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1D9E701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Самостоятельная работа обучающихся</w:t>
            </w:r>
            <w:r w:rsidRPr="0079347B">
              <w:t>:</w:t>
            </w:r>
          </w:p>
          <w:p w14:paraId="3F7FC60A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составление искового заявления в суд о восстановлении на работе и оплате за время вынужденного прогула.</w:t>
            </w:r>
          </w:p>
        </w:tc>
        <w:tc>
          <w:tcPr>
            <w:tcW w:w="1619" w:type="dxa"/>
          </w:tcPr>
          <w:p w14:paraId="23DD3BB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vMerge/>
            <w:shd w:val="clear" w:color="auto" w:fill="auto"/>
          </w:tcPr>
          <w:p w14:paraId="794872E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98DC8A7" w14:textId="77777777" w:rsidTr="00AD377F">
        <w:trPr>
          <w:trHeight w:val="300"/>
        </w:trPr>
        <w:tc>
          <w:tcPr>
            <w:tcW w:w="3886" w:type="dxa"/>
            <w:vMerge w:val="restart"/>
          </w:tcPr>
          <w:p w14:paraId="7843F920" w14:textId="77777777" w:rsidR="006D45A6" w:rsidRP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3</w:t>
            </w:r>
            <w:r w:rsidRPr="000A1531">
              <w:rPr>
                <w:b/>
              </w:rPr>
              <w:t xml:space="preserve">.8 </w:t>
            </w:r>
          </w:p>
          <w:p w14:paraId="62B942A0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Административные правонарушения и административная ответственность</w:t>
            </w:r>
          </w:p>
        </w:tc>
        <w:tc>
          <w:tcPr>
            <w:tcW w:w="8643" w:type="dxa"/>
            <w:gridSpan w:val="2"/>
          </w:tcPr>
          <w:p w14:paraId="783DD3A8" w14:textId="77777777" w:rsidR="006D45A6" w:rsidRPr="0079347B" w:rsidRDefault="006D45A6" w:rsidP="00AD377F">
            <w:pPr>
              <w:pStyle w:val="23"/>
              <w:spacing w:after="0" w:line="240" w:lineRule="auto"/>
              <w:ind w:left="0"/>
              <w:jc w:val="both"/>
            </w:pPr>
            <w:r>
              <w:t>Содержание учебного материала</w:t>
            </w:r>
          </w:p>
        </w:tc>
        <w:tc>
          <w:tcPr>
            <w:tcW w:w="1619" w:type="dxa"/>
            <w:vMerge w:val="restart"/>
          </w:tcPr>
          <w:p w14:paraId="76EDC49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vMerge w:val="restart"/>
          </w:tcPr>
          <w:p w14:paraId="1A9B0EA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2</w:t>
            </w:r>
          </w:p>
        </w:tc>
      </w:tr>
      <w:tr w:rsidR="006D45A6" w:rsidRPr="000A1531" w14:paraId="1EE85C6A" w14:textId="77777777" w:rsidTr="00AD377F">
        <w:trPr>
          <w:trHeight w:val="1103"/>
        </w:trPr>
        <w:tc>
          <w:tcPr>
            <w:tcW w:w="3886" w:type="dxa"/>
            <w:vMerge/>
          </w:tcPr>
          <w:p w14:paraId="5F577A0B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336" w:type="dxa"/>
          </w:tcPr>
          <w:p w14:paraId="39F1EDDC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</w:t>
            </w:r>
          </w:p>
        </w:tc>
        <w:tc>
          <w:tcPr>
            <w:tcW w:w="8307" w:type="dxa"/>
          </w:tcPr>
          <w:p w14:paraId="113EE00D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Понятие административного права. Субъекты административного права. Административные правонарушения. Понятие административной ответственности. Виды административных наказаний. Порядок привлечения к административной ответственности.</w:t>
            </w:r>
          </w:p>
        </w:tc>
        <w:tc>
          <w:tcPr>
            <w:tcW w:w="1619" w:type="dxa"/>
            <w:vMerge/>
          </w:tcPr>
          <w:p w14:paraId="3425FF02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14:paraId="30B4B09E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7B9793F8" w14:textId="77777777" w:rsidTr="00AD377F">
        <w:tc>
          <w:tcPr>
            <w:tcW w:w="3886" w:type="dxa"/>
            <w:vMerge/>
          </w:tcPr>
          <w:p w14:paraId="532E1F21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B6D1FEA" w14:textId="77777777" w:rsidR="006D45A6" w:rsidRPr="00527B5E" w:rsidRDefault="006D45A6" w:rsidP="00AD377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619" w:type="dxa"/>
            <w:vAlign w:val="center"/>
          </w:tcPr>
          <w:p w14:paraId="146E0F34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5D4A046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D9A2E0C" w14:textId="77777777" w:rsidTr="00AD377F">
        <w:tc>
          <w:tcPr>
            <w:tcW w:w="3886" w:type="dxa"/>
            <w:vMerge/>
          </w:tcPr>
          <w:p w14:paraId="011485E9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0B61F604" w14:textId="77777777" w:rsidR="006D45A6" w:rsidRPr="008B71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19" w:type="dxa"/>
            <w:vAlign w:val="center"/>
          </w:tcPr>
          <w:p w14:paraId="4827BE09" w14:textId="77777777" w:rsidR="006D45A6" w:rsidRPr="00B347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440" w:type="dxa"/>
            <w:vMerge/>
          </w:tcPr>
          <w:p w14:paraId="37B248A8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4DB23D7C" w14:textId="77777777" w:rsidTr="00AD377F">
        <w:tc>
          <w:tcPr>
            <w:tcW w:w="3886" w:type="dxa"/>
            <w:vMerge/>
          </w:tcPr>
          <w:p w14:paraId="2EE5541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2ED8702B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Контрольная работа № 2 «Правовое регулирование трудовых отношений»</w:t>
            </w:r>
          </w:p>
        </w:tc>
        <w:tc>
          <w:tcPr>
            <w:tcW w:w="1619" w:type="dxa"/>
          </w:tcPr>
          <w:p w14:paraId="4053EBB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A1531">
              <w:rPr>
                <w:b/>
              </w:rPr>
              <w:t>1</w:t>
            </w:r>
          </w:p>
        </w:tc>
        <w:tc>
          <w:tcPr>
            <w:tcW w:w="1440" w:type="dxa"/>
          </w:tcPr>
          <w:p w14:paraId="6E870AB2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D45A6" w:rsidRPr="000A1531" w14:paraId="413F5200" w14:textId="77777777" w:rsidTr="00AD377F">
        <w:tc>
          <w:tcPr>
            <w:tcW w:w="3886" w:type="dxa"/>
            <w:vMerge/>
          </w:tcPr>
          <w:p w14:paraId="49ED8A66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8E3486B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Самостоятельная работа студентов:</w:t>
            </w:r>
          </w:p>
          <w:p w14:paraId="025DF0CA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79347B">
              <w:t>- решение ситуа</w:t>
            </w:r>
            <w:r>
              <w:t>ционных задач с использованием К</w:t>
            </w:r>
            <w:r w:rsidRPr="0079347B">
              <w:t>одекса об административных правонарушениях Российской Федерации.</w:t>
            </w:r>
          </w:p>
        </w:tc>
        <w:tc>
          <w:tcPr>
            <w:tcW w:w="1619" w:type="dxa"/>
          </w:tcPr>
          <w:p w14:paraId="68EB268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1440" w:type="dxa"/>
            <w:shd w:val="clear" w:color="auto" w:fill="auto"/>
          </w:tcPr>
          <w:p w14:paraId="2032359C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6D45A6" w:rsidRPr="000A1531" w14:paraId="6C92C57C" w14:textId="77777777" w:rsidTr="00AD377F">
        <w:tc>
          <w:tcPr>
            <w:tcW w:w="3886" w:type="dxa"/>
            <w:vMerge/>
          </w:tcPr>
          <w:p w14:paraId="3539A9E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0038164E" w14:textId="77777777" w:rsidR="006D45A6" w:rsidRPr="0079347B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424C7">
              <w:t>Итоговое занятие по проверке и оценке знаний и способов действий</w:t>
            </w:r>
            <w:r>
              <w:t>. Дифференцированный зачет.</w:t>
            </w:r>
          </w:p>
        </w:tc>
        <w:tc>
          <w:tcPr>
            <w:tcW w:w="1619" w:type="dxa"/>
          </w:tcPr>
          <w:p w14:paraId="02BC6CD5" w14:textId="77777777" w:rsidR="006D45A6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11A7C73A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D45A6" w:rsidRPr="000A1531" w14:paraId="5E1D61C8" w14:textId="77777777" w:rsidTr="00AD377F">
        <w:tc>
          <w:tcPr>
            <w:tcW w:w="3886" w:type="dxa"/>
          </w:tcPr>
          <w:p w14:paraId="55AF26A9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8643" w:type="dxa"/>
            <w:gridSpan w:val="2"/>
          </w:tcPr>
          <w:p w14:paraId="3B6B0653" w14:textId="77777777" w:rsidR="006D45A6" w:rsidRPr="00D818E6" w:rsidRDefault="006D45A6" w:rsidP="00AD377F">
            <w:pPr>
              <w:tabs>
                <w:tab w:val="left" w:pos="6412"/>
              </w:tabs>
              <w:jc w:val="right"/>
            </w:pPr>
            <w:r w:rsidRPr="005A4D3D">
              <w:rPr>
                <w:b/>
              </w:rPr>
              <w:tab/>
            </w:r>
            <w:r w:rsidRPr="00D818E6">
              <w:t>Всего</w:t>
            </w:r>
            <w:r>
              <w:t>:</w:t>
            </w:r>
          </w:p>
        </w:tc>
        <w:tc>
          <w:tcPr>
            <w:tcW w:w="1619" w:type="dxa"/>
          </w:tcPr>
          <w:p w14:paraId="13DE6B55" w14:textId="77777777" w:rsidR="006D45A6" w:rsidRPr="005A4D3D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5A4D3D">
              <w:rPr>
                <w:b/>
              </w:rPr>
              <w:t>54</w:t>
            </w:r>
          </w:p>
        </w:tc>
        <w:tc>
          <w:tcPr>
            <w:tcW w:w="1440" w:type="dxa"/>
            <w:shd w:val="clear" w:color="auto" w:fill="FFFFFF"/>
          </w:tcPr>
          <w:p w14:paraId="56C852CD" w14:textId="77777777" w:rsidR="006D45A6" w:rsidRPr="000A1531" w:rsidRDefault="006D45A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</w:tbl>
    <w:p w14:paraId="283D114C" w14:textId="77777777" w:rsidR="006D45A6" w:rsidRPr="000E04E9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49CD49B4" w14:textId="77777777" w:rsidR="006D45A6" w:rsidRPr="000E04E9" w:rsidRDefault="006D45A6" w:rsidP="006D45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0E04E9">
        <w:t>Для характеристики уровня освоения учебного материала используются следующие обозначения:</w:t>
      </w:r>
    </w:p>
    <w:p w14:paraId="639167F6" w14:textId="77777777" w:rsidR="006D45A6" w:rsidRPr="000E04E9" w:rsidRDefault="006D45A6" w:rsidP="006D45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0E04E9">
        <w:t xml:space="preserve">1. – ознакомительный (узнавание ранее изученных объектов, свойств); </w:t>
      </w:r>
    </w:p>
    <w:p w14:paraId="5C4E45F2" w14:textId="77777777" w:rsidR="006D45A6" w:rsidRPr="000E04E9" w:rsidRDefault="006D45A6" w:rsidP="006D45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0E04E9">
        <w:t>2. –репродуктивный (выполнение деятельности по образцу, инструкции или под руководством)</w:t>
      </w:r>
    </w:p>
    <w:p w14:paraId="41DE3F3D" w14:textId="77777777" w:rsidR="006D45A6" w:rsidRPr="000E04E9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0E04E9">
        <w:t>3. – продуктивный (планирование и самостоятельное выполнение деятельности, решение проблемных задач)</w:t>
      </w:r>
    </w:p>
    <w:p w14:paraId="062CD756" w14:textId="77777777" w:rsidR="006D45A6" w:rsidRPr="008F0C0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0"/>
          <w:szCs w:val="20"/>
        </w:rPr>
      </w:pPr>
    </w:p>
    <w:p w14:paraId="014DBF5C" w14:textId="77777777" w:rsidR="006D45A6" w:rsidRPr="008F0C0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6D45A6" w:rsidRPr="008F0C06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1EB2D9FB" w14:textId="77777777" w:rsidR="006D45A6" w:rsidRDefault="006D45A6" w:rsidP="00F205E5">
      <w:pPr>
        <w:pStyle w:val="1"/>
        <w:ind w:firstLine="0"/>
        <w:rPr>
          <w:b/>
          <w:caps/>
          <w:sz w:val="28"/>
          <w:szCs w:val="28"/>
        </w:rPr>
      </w:pPr>
      <w:bookmarkStart w:id="7" w:name="_Toc260773513"/>
      <w:bookmarkStart w:id="8" w:name="_Toc260773514"/>
      <w:r w:rsidRPr="00452828">
        <w:rPr>
          <w:b/>
          <w:caps/>
          <w:sz w:val="28"/>
          <w:szCs w:val="28"/>
        </w:rPr>
        <w:lastRenderedPageBreak/>
        <w:t>3</w:t>
      </w:r>
      <w:r>
        <w:rPr>
          <w:b/>
          <w:caps/>
          <w:sz w:val="28"/>
          <w:szCs w:val="28"/>
        </w:rPr>
        <w:t xml:space="preserve"> </w:t>
      </w:r>
      <w:r w:rsidRPr="00442C1E">
        <w:rPr>
          <w:b/>
          <w:caps/>
          <w:sz w:val="28"/>
          <w:szCs w:val="28"/>
        </w:rPr>
        <w:t xml:space="preserve">Условия реализации </w:t>
      </w:r>
      <w:r w:rsidR="00F205E5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 xml:space="preserve">РАБОЧЕЙ </w:t>
      </w:r>
      <w:r w:rsidRPr="00442C1E">
        <w:rPr>
          <w:b/>
          <w:caps/>
          <w:sz w:val="28"/>
          <w:szCs w:val="28"/>
        </w:rPr>
        <w:t xml:space="preserve">программы </w:t>
      </w:r>
    </w:p>
    <w:p w14:paraId="4E613672" w14:textId="77777777" w:rsidR="006D45A6" w:rsidRDefault="006D45A6" w:rsidP="006D45A6">
      <w:pPr>
        <w:pStyle w:val="1"/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УЧЕБНОЙ </w:t>
      </w:r>
      <w:r w:rsidRPr="00442C1E">
        <w:rPr>
          <w:b/>
          <w:caps/>
          <w:sz w:val="28"/>
          <w:szCs w:val="28"/>
        </w:rPr>
        <w:t>дисциплины</w:t>
      </w:r>
      <w:bookmarkEnd w:id="7"/>
    </w:p>
    <w:p w14:paraId="0272849A" w14:textId="77777777" w:rsidR="006D45A6" w:rsidRPr="00BD515E" w:rsidRDefault="006D45A6" w:rsidP="006D45A6"/>
    <w:p w14:paraId="7E55C72E" w14:textId="77777777" w:rsidR="006D45A6" w:rsidRPr="008F0C0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Pr="008F0C06">
        <w:rPr>
          <w:b/>
          <w:bCs/>
          <w:sz w:val="28"/>
          <w:szCs w:val="28"/>
        </w:rPr>
        <w:t xml:space="preserve"> Требования к минимальному материально-техническому обеспечению</w:t>
      </w:r>
    </w:p>
    <w:p w14:paraId="3BC73B9B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sz w:val="28"/>
          <w:szCs w:val="28"/>
        </w:rPr>
        <w:t xml:space="preserve">Реализация </w:t>
      </w:r>
      <w:r w:rsidR="00F205E5">
        <w:rPr>
          <w:sz w:val="28"/>
          <w:szCs w:val="28"/>
        </w:rPr>
        <w:t xml:space="preserve">примерной </w:t>
      </w:r>
      <w:r>
        <w:rPr>
          <w:sz w:val="28"/>
          <w:szCs w:val="28"/>
        </w:rPr>
        <w:t xml:space="preserve">рабочей </w:t>
      </w:r>
      <w:r w:rsidRPr="0078343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учебной </w:t>
      </w:r>
      <w:r w:rsidRPr="00783434">
        <w:rPr>
          <w:sz w:val="28"/>
          <w:szCs w:val="28"/>
        </w:rPr>
        <w:t>дисциплины требует наличия учебного кабинета</w:t>
      </w:r>
      <w:r>
        <w:rPr>
          <w:sz w:val="28"/>
          <w:szCs w:val="28"/>
        </w:rPr>
        <w:t xml:space="preserve"> гуманитарных и социально-экономических дисциплин.</w:t>
      </w:r>
    </w:p>
    <w:p w14:paraId="65467881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bookmarkStart w:id="9" w:name="OLE_LINK1"/>
      <w:bookmarkStart w:id="10" w:name="OLE_LINK2"/>
      <w:r w:rsidRPr="00783434">
        <w:rPr>
          <w:bCs/>
          <w:sz w:val="28"/>
          <w:szCs w:val="28"/>
        </w:rPr>
        <w:t>Оборудование уч</w:t>
      </w:r>
      <w:r>
        <w:rPr>
          <w:bCs/>
          <w:sz w:val="28"/>
          <w:szCs w:val="28"/>
        </w:rPr>
        <w:t>ебного кабинета социально – экономических дисциплин:</w:t>
      </w:r>
    </w:p>
    <w:bookmarkEnd w:id="9"/>
    <w:bookmarkEnd w:id="10"/>
    <w:p w14:paraId="5B89ECD7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bCs/>
          <w:sz w:val="28"/>
          <w:szCs w:val="28"/>
        </w:rPr>
        <w:t>- посадочные</w:t>
      </w:r>
      <w:r>
        <w:rPr>
          <w:bCs/>
          <w:sz w:val="28"/>
          <w:szCs w:val="28"/>
        </w:rPr>
        <w:t xml:space="preserve"> места по количеству обучающихся</w:t>
      </w:r>
      <w:r w:rsidRPr="00783434">
        <w:rPr>
          <w:bCs/>
          <w:sz w:val="28"/>
          <w:szCs w:val="28"/>
        </w:rPr>
        <w:t>;</w:t>
      </w:r>
    </w:p>
    <w:p w14:paraId="554FD73C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bCs/>
          <w:sz w:val="28"/>
          <w:szCs w:val="28"/>
        </w:rPr>
        <w:t xml:space="preserve">- рабочее место преподавателя; </w:t>
      </w:r>
    </w:p>
    <w:p w14:paraId="7300FE8C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bCs/>
          <w:sz w:val="28"/>
          <w:szCs w:val="28"/>
        </w:rPr>
        <w:t>- компьютер;</w:t>
      </w:r>
    </w:p>
    <w:p w14:paraId="08323454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bCs/>
          <w:sz w:val="28"/>
          <w:szCs w:val="28"/>
        </w:rPr>
        <w:t>- мультимедийный проектор.</w:t>
      </w:r>
    </w:p>
    <w:p w14:paraId="090E2A8C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bCs/>
          <w:sz w:val="28"/>
          <w:szCs w:val="28"/>
        </w:rPr>
        <w:t>Технические средства обучения:</w:t>
      </w:r>
    </w:p>
    <w:p w14:paraId="7F8300E4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bCs/>
          <w:sz w:val="28"/>
          <w:szCs w:val="28"/>
        </w:rPr>
        <w:t>- компьютер с лицензионным программным обеспечением и мультимедиа проектор,</w:t>
      </w:r>
    </w:p>
    <w:p w14:paraId="5FC62855" w14:textId="77777777" w:rsidR="006D45A6" w:rsidRPr="00783434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783434">
        <w:rPr>
          <w:bCs/>
          <w:sz w:val="28"/>
          <w:szCs w:val="28"/>
        </w:rPr>
        <w:t>- электронные учебные материалы по дисциплине.</w:t>
      </w:r>
    </w:p>
    <w:p w14:paraId="5006284F" w14:textId="77777777" w:rsidR="006D45A6" w:rsidRPr="001B2307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16"/>
          <w:szCs w:val="16"/>
        </w:rPr>
      </w:pPr>
    </w:p>
    <w:p w14:paraId="174539F7" w14:textId="77777777" w:rsidR="006D45A6" w:rsidRPr="00DC50FF" w:rsidRDefault="006D45A6" w:rsidP="006D45A6">
      <w:pPr>
        <w:ind w:firstLine="709"/>
        <w:rPr>
          <w:b/>
          <w:sz w:val="28"/>
          <w:szCs w:val="28"/>
        </w:rPr>
      </w:pPr>
      <w:r w:rsidRPr="00DC50FF">
        <w:rPr>
          <w:b/>
          <w:sz w:val="28"/>
          <w:szCs w:val="28"/>
        </w:rPr>
        <w:t>3.2 Информационное обеспечение обучения</w:t>
      </w:r>
    </w:p>
    <w:p w14:paraId="55CD7559" w14:textId="77777777" w:rsidR="006D45A6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DC50FF">
        <w:rPr>
          <w:b/>
          <w:bCs/>
          <w:sz w:val="28"/>
          <w:szCs w:val="28"/>
        </w:rPr>
        <w:t xml:space="preserve">Перечень </w:t>
      </w:r>
      <w:r>
        <w:rPr>
          <w:b/>
          <w:bCs/>
          <w:sz w:val="28"/>
          <w:szCs w:val="28"/>
        </w:rPr>
        <w:t>рекомендуемых учебных изданий, И</w:t>
      </w:r>
      <w:r w:rsidRPr="00DC50FF">
        <w:rPr>
          <w:b/>
          <w:bCs/>
          <w:sz w:val="28"/>
          <w:szCs w:val="28"/>
        </w:rPr>
        <w:t>нтернет</w:t>
      </w:r>
      <w:r>
        <w:rPr>
          <w:b/>
          <w:bCs/>
          <w:sz w:val="28"/>
          <w:szCs w:val="28"/>
        </w:rPr>
        <w:t xml:space="preserve"> - </w:t>
      </w:r>
      <w:r w:rsidRPr="00DC50FF">
        <w:rPr>
          <w:b/>
          <w:bCs/>
          <w:sz w:val="28"/>
          <w:szCs w:val="28"/>
        </w:rPr>
        <w:t>ресурсов, дополнительной литературы</w:t>
      </w:r>
    </w:p>
    <w:bookmarkEnd w:id="8"/>
    <w:p w14:paraId="461BAF26" w14:textId="77777777" w:rsidR="006D45A6" w:rsidRPr="00C43985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43985">
        <w:rPr>
          <w:bCs/>
          <w:sz w:val="28"/>
          <w:szCs w:val="28"/>
        </w:rPr>
        <w:t>Основная литература:</w:t>
      </w:r>
    </w:p>
    <w:p w14:paraId="2F1B1A26" w14:textId="77777777" w:rsidR="006D45A6" w:rsidRPr="00321180" w:rsidRDefault="006D45A6" w:rsidP="00B43A1A">
      <w:pPr>
        <w:pStyle w:val="a5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DE0A46">
        <w:rPr>
          <w:color w:val="000000"/>
          <w:sz w:val="28"/>
          <w:szCs w:val="28"/>
        </w:rPr>
        <w:t>Румынина</w:t>
      </w:r>
      <w:proofErr w:type="spellEnd"/>
      <w:r w:rsidRPr="00DE0A46">
        <w:rPr>
          <w:color w:val="000000"/>
          <w:sz w:val="28"/>
          <w:szCs w:val="28"/>
        </w:rPr>
        <w:t>, В.</w:t>
      </w:r>
      <w:r>
        <w:rPr>
          <w:color w:val="000000"/>
          <w:sz w:val="28"/>
          <w:szCs w:val="28"/>
        </w:rPr>
        <w:t>В. Правовое обеспечение профес</w:t>
      </w:r>
      <w:r w:rsidRPr="00DE0A46">
        <w:rPr>
          <w:color w:val="000000"/>
          <w:sz w:val="28"/>
          <w:szCs w:val="28"/>
        </w:rPr>
        <w:t xml:space="preserve">сиональной деятельности : учебник / В.В. </w:t>
      </w:r>
      <w:proofErr w:type="spellStart"/>
      <w:r w:rsidRPr="00DE0A46">
        <w:rPr>
          <w:color w:val="000000"/>
          <w:sz w:val="28"/>
          <w:szCs w:val="28"/>
        </w:rPr>
        <w:t>Румыни</w:t>
      </w:r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>. — Москва : Академия, 2021.</w:t>
      </w:r>
    </w:p>
    <w:p w14:paraId="3DC6F960" w14:textId="77777777" w:rsidR="006D45A6" w:rsidRPr="00FB7814" w:rsidRDefault="006D45A6" w:rsidP="00B43A1A">
      <w:pPr>
        <w:pStyle w:val="a5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FB7814">
        <w:rPr>
          <w:color w:val="000000"/>
          <w:sz w:val="28"/>
          <w:szCs w:val="28"/>
        </w:rPr>
        <w:t>Гуреева</w:t>
      </w:r>
      <w:proofErr w:type="spellEnd"/>
      <w:r w:rsidRPr="00FB7814">
        <w:rPr>
          <w:color w:val="000000"/>
          <w:sz w:val="28"/>
          <w:szCs w:val="28"/>
        </w:rPr>
        <w:t>, М. А. Правовое обесп</w:t>
      </w:r>
      <w:r>
        <w:rPr>
          <w:color w:val="000000"/>
          <w:sz w:val="28"/>
          <w:szCs w:val="28"/>
        </w:rPr>
        <w:t>ечение профес</w:t>
      </w:r>
      <w:r w:rsidRPr="00FB7814">
        <w:rPr>
          <w:color w:val="000000"/>
          <w:sz w:val="28"/>
          <w:szCs w:val="28"/>
        </w:rPr>
        <w:t xml:space="preserve">сиональной деятельности : учебник / М.А. </w:t>
      </w:r>
      <w:proofErr w:type="spellStart"/>
      <w:r w:rsidRPr="00FB7814">
        <w:rPr>
          <w:color w:val="000000"/>
          <w:sz w:val="28"/>
          <w:szCs w:val="28"/>
        </w:rPr>
        <w:t>Гуреева</w:t>
      </w:r>
      <w:proofErr w:type="spellEnd"/>
      <w:r w:rsidRPr="00FB7814">
        <w:rPr>
          <w:color w:val="000000"/>
          <w:sz w:val="28"/>
          <w:szCs w:val="28"/>
        </w:rPr>
        <w:t>. — Москва : ФОРУМ : ИНФРА-М, 2021. — 239 с. — (Среднее профессиональное образование). - ISBN 978-5-8199-0743-6. - Текст : электронный. - URL: https://znanium.com/catalog/product/1225693.</w:t>
      </w:r>
    </w:p>
    <w:p w14:paraId="15599BFD" w14:textId="77777777" w:rsidR="006D45A6" w:rsidRPr="00FB7814" w:rsidRDefault="006D45A6" w:rsidP="00B43A1A">
      <w:pPr>
        <w:pStyle w:val="a5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FB7814">
        <w:rPr>
          <w:color w:val="000000"/>
          <w:sz w:val="28"/>
          <w:szCs w:val="28"/>
        </w:rPr>
        <w:t>Тыщенко, А.</w:t>
      </w:r>
      <w:r>
        <w:rPr>
          <w:color w:val="000000"/>
          <w:sz w:val="28"/>
          <w:szCs w:val="28"/>
        </w:rPr>
        <w:t xml:space="preserve"> И. Правовое обеспечение профес</w:t>
      </w:r>
      <w:r w:rsidRPr="00FB7814">
        <w:rPr>
          <w:color w:val="000000"/>
          <w:sz w:val="28"/>
          <w:szCs w:val="28"/>
        </w:rPr>
        <w:t>сиональной деятельности : учебник / А. И. Тыщенко. — 4-е изд. — Москва : РИОР : ИНФРА-М, 2020. — 221 с. — (Среднее профессиональное образование). - ISBN 978-5-369-01657-2. - Текст : электронный. - URL: https://znanium.com/catalog/product/1082970.</w:t>
      </w:r>
    </w:p>
    <w:p w14:paraId="29C1F0A9" w14:textId="77777777" w:rsidR="006D45A6" w:rsidRPr="001349EC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14:paraId="103A3C45" w14:textId="77777777" w:rsidR="006D45A6" w:rsidRPr="00C43985" w:rsidRDefault="006D45A6" w:rsidP="006D45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43985">
        <w:rPr>
          <w:bCs/>
          <w:sz w:val="28"/>
          <w:szCs w:val="28"/>
        </w:rPr>
        <w:t>Дополнительная литература:</w:t>
      </w:r>
    </w:p>
    <w:p w14:paraId="2526D160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proofErr w:type="spellStart"/>
      <w:r w:rsidRPr="00DE0A46">
        <w:rPr>
          <w:color w:val="000000"/>
          <w:sz w:val="28"/>
          <w:szCs w:val="28"/>
        </w:rPr>
        <w:t>Румынина</w:t>
      </w:r>
      <w:proofErr w:type="spellEnd"/>
      <w:r w:rsidRPr="00DE0A46">
        <w:rPr>
          <w:color w:val="000000"/>
          <w:sz w:val="28"/>
          <w:szCs w:val="28"/>
        </w:rPr>
        <w:t>, В.</w:t>
      </w:r>
      <w:r>
        <w:rPr>
          <w:color w:val="000000"/>
          <w:sz w:val="28"/>
          <w:szCs w:val="28"/>
        </w:rPr>
        <w:t xml:space="preserve"> В. Правовое обеспечение профес</w:t>
      </w:r>
      <w:r w:rsidRPr="00DE0A46">
        <w:rPr>
          <w:color w:val="000000"/>
          <w:sz w:val="28"/>
          <w:szCs w:val="28"/>
        </w:rPr>
        <w:t xml:space="preserve">сиональной деятельности : учебник / В.В. </w:t>
      </w:r>
      <w:proofErr w:type="spellStart"/>
      <w:r w:rsidRPr="00DE0A46">
        <w:rPr>
          <w:color w:val="000000"/>
          <w:sz w:val="28"/>
          <w:szCs w:val="28"/>
        </w:rPr>
        <w:t>Румыни</w:t>
      </w:r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>. — Москва : Академия, 2018.</w:t>
      </w:r>
    </w:p>
    <w:p w14:paraId="5D3B0D17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DE0A46">
        <w:rPr>
          <w:color w:val="000000"/>
          <w:sz w:val="28"/>
          <w:szCs w:val="28"/>
        </w:rPr>
        <w:t xml:space="preserve">Конституция Российской Федерации : с гимном России : новая редакция : [принята </w:t>
      </w:r>
      <w:proofErr w:type="spellStart"/>
      <w:r w:rsidRPr="00DE0A46">
        <w:rPr>
          <w:color w:val="000000"/>
          <w:sz w:val="28"/>
          <w:szCs w:val="28"/>
        </w:rPr>
        <w:t>всенар</w:t>
      </w:r>
      <w:proofErr w:type="spellEnd"/>
      <w:r w:rsidRPr="00DE0A46">
        <w:rPr>
          <w:color w:val="000000"/>
          <w:sz w:val="28"/>
          <w:szCs w:val="28"/>
        </w:rPr>
        <w:t xml:space="preserve">. голосованием 12 декабря 1993 г. с поправками, одобренными в ходе </w:t>
      </w:r>
      <w:proofErr w:type="spellStart"/>
      <w:r w:rsidRPr="00DE0A46">
        <w:rPr>
          <w:color w:val="000000"/>
          <w:sz w:val="28"/>
          <w:szCs w:val="28"/>
        </w:rPr>
        <w:t>общерос</w:t>
      </w:r>
      <w:proofErr w:type="spellEnd"/>
      <w:r w:rsidRPr="00DE0A46">
        <w:rPr>
          <w:color w:val="000000"/>
          <w:sz w:val="28"/>
          <w:szCs w:val="28"/>
        </w:rPr>
        <w:t>. голосования 01 июля 2020 г.]. – Москва : Проспект, 2020. 25</w:t>
      </w:r>
    </w:p>
    <w:p w14:paraId="3D72148E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DE0A46">
        <w:rPr>
          <w:color w:val="000000"/>
          <w:sz w:val="28"/>
          <w:szCs w:val="28"/>
        </w:rPr>
        <w:t>Карпова, А. В. Трудовое право : учебное пособие / А.В. Карпова. — Москва : ИНФРА-М, 2021. — 316 с. — (Среднее профессиональное образование). —ISBN 978-5-16-015455-8. - Текст : электронный. - URL: https://znanium.com/catalog/product/1215873.</w:t>
      </w:r>
    </w:p>
    <w:p w14:paraId="5C8B6653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Pr="00DE0A46">
        <w:rPr>
          <w:color w:val="000000"/>
          <w:sz w:val="28"/>
          <w:szCs w:val="28"/>
        </w:rPr>
        <w:t>Конституция Российской Федерации : принята 12 дек. 1993 г, с изм., одобренными 1 июля 2020 г. — Москва : Норма : ИНФРА-М, 2021. — 120 с. - ISBN 978-5-00156-095-1. - Текст : электронный. - URL: https://znanium.com/catalog/product/1239242.</w:t>
      </w:r>
    </w:p>
    <w:p w14:paraId="6AE156B7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5) </w:t>
      </w:r>
      <w:r w:rsidRPr="00DE0A46">
        <w:rPr>
          <w:color w:val="000000"/>
          <w:sz w:val="28"/>
          <w:szCs w:val="28"/>
        </w:rPr>
        <w:t>Матвеев, Р.</w:t>
      </w:r>
      <w:r>
        <w:rPr>
          <w:color w:val="000000"/>
          <w:sz w:val="28"/>
          <w:szCs w:val="28"/>
        </w:rPr>
        <w:t xml:space="preserve"> Ф. Правовое обеспечение профес</w:t>
      </w:r>
      <w:r w:rsidRPr="00DE0A46">
        <w:rPr>
          <w:color w:val="000000"/>
          <w:sz w:val="28"/>
          <w:szCs w:val="28"/>
        </w:rPr>
        <w:t xml:space="preserve">сиональной деятельности : краткий курс / Р.Ф. Матвеев. - 3-е изд., </w:t>
      </w:r>
      <w:proofErr w:type="spellStart"/>
      <w:r w:rsidRPr="00DE0A46">
        <w:rPr>
          <w:color w:val="000000"/>
          <w:sz w:val="28"/>
          <w:szCs w:val="28"/>
        </w:rPr>
        <w:t>испр</w:t>
      </w:r>
      <w:proofErr w:type="spellEnd"/>
      <w:r w:rsidRPr="00DE0A46">
        <w:rPr>
          <w:color w:val="000000"/>
          <w:sz w:val="28"/>
          <w:szCs w:val="28"/>
        </w:rPr>
        <w:t>. и доп. - Москва : ФОРУМ : ИНФРА-М, 2020. - 128 с. - (Профессиональное образование). - ISBN 978-5-16-102873-5. - Текст : электронный. - URL: https://new.znanium.com/catalog/product/1061880.</w:t>
      </w:r>
    </w:p>
    <w:p w14:paraId="61C89F24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DE0A46">
        <w:rPr>
          <w:color w:val="000000"/>
          <w:sz w:val="28"/>
          <w:szCs w:val="28"/>
        </w:rPr>
        <w:t xml:space="preserve">Трудовой кодекс Российской Федерации : [с изм. на 2017 г.]. – Ставрополь : </w:t>
      </w:r>
      <w:proofErr w:type="spellStart"/>
      <w:r w:rsidRPr="00DE0A46">
        <w:rPr>
          <w:color w:val="000000"/>
          <w:sz w:val="28"/>
          <w:szCs w:val="28"/>
        </w:rPr>
        <w:t>Энтропос</w:t>
      </w:r>
      <w:proofErr w:type="spellEnd"/>
      <w:r w:rsidRPr="00DE0A46">
        <w:rPr>
          <w:color w:val="000000"/>
          <w:sz w:val="28"/>
          <w:szCs w:val="28"/>
        </w:rPr>
        <w:t>, 2017. - 324 с. - Текст : электронный. - URL: https://znanium.com/catalog/product/1004211</w:t>
      </w:r>
    </w:p>
    <w:p w14:paraId="688E213C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DE0A46">
        <w:rPr>
          <w:color w:val="000000"/>
          <w:sz w:val="28"/>
          <w:szCs w:val="28"/>
        </w:rPr>
        <w:t xml:space="preserve">Хабибулин, А. Г. Правовое обеспечение профессиональной деятельности : учебник / А. Г. Хабибулин, К. Р. </w:t>
      </w:r>
      <w:proofErr w:type="spellStart"/>
      <w:r w:rsidRPr="00DE0A46">
        <w:rPr>
          <w:color w:val="000000"/>
          <w:sz w:val="28"/>
          <w:szCs w:val="28"/>
        </w:rPr>
        <w:t>Мурсалимов</w:t>
      </w:r>
      <w:proofErr w:type="spellEnd"/>
      <w:r w:rsidRPr="00DE0A46">
        <w:rPr>
          <w:color w:val="000000"/>
          <w:sz w:val="28"/>
          <w:szCs w:val="28"/>
        </w:rPr>
        <w:t xml:space="preserve">. — 2-е изд., </w:t>
      </w:r>
      <w:proofErr w:type="spellStart"/>
      <w:r w:rsidRPr="00DE0A46">
        <w:rPr>
          <w:color w:val="000000"/>
          <w:sz w:val="28"/>
          <w:szCs w:val="28"/>
        </w:rPr>
        <w:t>перераб</w:t>
      </w:r>
      <w:proofErr w:type="spellEnd"/>
      <w:r w:rsidRPr="00DE0A46">
        <w:rPr>
          <w:color w:val="000000"/>
          <w:sz w:val="28"/>
          <w:szCs w:val="28"/>
        </w:rPr>
        <w:t>. и доп. — Москва : ФОРУМ : ИНФРА-М, 2021. — 364 с. — (Среднее профессиональное образование). - ISBN 978-5-8199-0874-7. - Текст : электронный. - URL: https://znanium.com/catalog/product/1150310</w:t>
      </w:r>
    </w:p>
    <w:p w14:paraId="2F9DEFFC" w14:textId="77777777" w:rsidR="006D45A6" w:rsidRPr="00DE0A46" w:rsidRDefault="006D45A6" w:rsidP="006D45A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Pr="00DE0A46">
        <w:rPr>
          <w:color w:val="000000"/>
          <w:sz w:val="28"/>
          <w:szCs w:val="28"/>
        </w:rPr>
        <w:t>Шувалова, И. А. Трудовые права работников : науч.-</w:t>
      </w:r>
      <w:proofErr w:type="spellStart"/>
      <w:r w:rsidRPr="00DE0A46">
        <w:rPr>
          <w:color w:val="000000"/>
          <w:sz w:val="28"/>
          <w:szCs w:val="28"/>
        </w:rPr>
        <w:t>практич</w:t>
      </w:r>
      <w:proofErr w:type="spellEnd"/>
      <w:r w:rsidRPr="00DE0A46">
        <w:rPr>
          <w:color w:val="000000"/>
          <w:sz w:val="28"/>
          <w:szCs w:val="28"/>
        </w:rPr>
        <w:t>. пособие / И.А. Шувалова. — Москва : ИНФРА-М, 2019. — 190 с. — (Юридическая консультация). — ISBN 978-5-16-105837-4. - Текст : электронный. - URL: https://znanium.com/catalog/product/987737.</w:t>
      </w:r>
    </w:p>
    <w:p w14:paraId="590C73AE" w14:textId="77777777" w:rsidR="006D45A6" w:rsidRDefault="006D45A6" w:rsidP="006D45A6">
      <w:pPr>
        <w:rPr>
          <w:b/>
          <w:caps/>
          <w:sz w:val="28"/>
          <w:szCs w:val="28"/>
        </w:rPr>
      </w:pPr>
    </w:p>
    <w:p w14:paraId="4DBED1F2" w14:textId="77777777" w:rsidR="006D45A6" w:rsidRDefault="006D45A6" w:rsidP="006D45A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4 </w:t>
      </w:r>
      <w:r w:rsidRPr="00A20A8B">
        <w:rPr>
          <w:b/>
          <w:caps/>
          <w:sz w:val="28"/>
          <w:szCs w:val="28"/>
        </w:rPr>
        <w:t>Контроль и оценка результатов освоения</w:t>
      </w:r>
      <w:r>
        <w:rPr>
          <w:b/>
          <w:caps/>
          <w:sz w:val="28"/>
          <w:szCs w:val="28"/>
        </w:rPr>
        <w:t xml:space="preserve"> УЧЕБНОЙ </w:t>
      </w:r>
      <w:r w:rsidRPr="00A20A8B">
        <w:rPr>
          <w:b/>
          <w:caps/>
          <w:sz w:val="28"/>
          <w:szCs w:val="28"/>
        </w:rPr>
        <w:t>Дисциплины</w:t>
      </w:r>
    </w:p>
    <w:p w14:paraId="2C8914CC" w14:textId="77777777" w:rsidR="006D45A6" w:rsidRPr="00F53635" w:rsidRDefault="006D45A6" w:rsidP="006D45A6">
      <w:pPr>
        <w:ind w:left="644"/>
      </w:pPr>
    </w:p>
    <w:p w14:paraId="21EF8E75" w14:textId="77777777" w:rsidR="006D45A6" w:rsidRPr="007D66CB" w:rsidRDefault="006D45A6" w:rsidP="006D45A6">
      <w:pPr>
        <w:ind w:firstLine="709"/>
        <w:jc w:val="both"/>
        <w:rPr>
          <w:sz w:val="28"/>
          <w:szCs w:val="28"/>
        </w:rPr>
      </w:pPr>
      <w:r w:rsidRPr="007D66CB">
        <w:rPr>
          <w:b/>
          <w:sz w:val="28"/>
          <w:szCs w:val="28"/>
        </w:rPr>
        <w:t>Контроль</w:t>
      </w:r>
      <w:r w:rsidRPr="007D66CB">
        <w:rPr>
          <w:sz w:val="28"/>
          <w:szCs w:val="28"/>
        </w:rPr>
        <w:t xml:space="preserve"> </w:t>
      </w:r>
      <w:r w:rsidRPr="007D66CB">
        <w:rPr>
          <w:b/>
          <w:sz w:val="28"/>
          <w:szCs w:val="28"/>
        </w:rPr>
        <w:t>и оценка</w:t>
      </w:r>
      <w:r w:rsidRPr="007D66C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контрольных работ, тестирования,</w:t>
      </w:r>
      <w:r>
        <w:rPr>
          <w:sz w:val="28"/>
          <w:szCs w:val="28"/>
        </w:rPr>
        <w:t xml:space="preserve"> а также выполнения обучающимися</w:t>
      </w:r>
      <w:r w:rsidRPr="007D66CB">
        <w:rPr>
          <w:sz w:val="28"/>
          <w:szCs w:val="28"/>
        </w:rPr>
        <w:t xml:space="preserve"> индивидуальных заданий.</w:t>
      </w:r>
    </w:p>
    <w:p w14:paraId="7E38E8C1" w14:textId="77777777" w:rsidR="006D45A6" w:rsidRPr="007D66CB" w:rsidRDefault="006D45A6" w:rsidP="006D45A6">
      <w:pPr>
        <w:rPr>
          <w:sz w:val="28"/>
          <w:szCs w:val="28"/>
        </w:rPr>
      </w:pPr>
    </w:p>
    <w:tbl>
      <w:tblPr>
        <w:tblW w:w="10581" w:type="dxa"/>
        <w:jc w:val="center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1E0" w:firstRow="1" w:lastRow="1" w:firstColumn="1" w:lastColumn="1" w:noHBand="0" w:noVBand="0"/>
      </w:tblPr>
      <w:tblGrid>
        <w:gridCol w:w="5654"/>
        <w:gridCol w:w="4927"/>
      </w:tblGrid>
      <w:tr w:rsidR="006D45A6" w:rsidRPr="008F0C06" w14:paraId="09A04D93" w14:textId="77777777" w:rsidTr="00AD377F">
        <w:trPr>
          <w:trHeight w:val="771"/>
          <w:jc w:val="center"/>
        </w:trPr>
        <w:tc>
          <w:tcPr>
            <w:tcW w:w="5654" w:type="dxa"/>
            <w:shd w:val="clear" w:color="auto" w:fill="auto"/>
            <w:vAlign w:val="center"/>
          </w:tcPr>
          <w:p w14:paraId="6846348A" w14:textId="77777777" w:rsidR="006D45A6" w:rsidRPr="00EA6AC6" w:rsidRDefault="006D45A6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 w:rsidRPr="00EA6AC6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14:paraId="685A78DB" w14:textId="77777777" w:rsidR="006D45A6" w:rsidRPr="00CC6595" w:rsidRDefault="006D45A6" w:rsidP="00AD377F">
            <w:pPr>
              <w:jc w:val="center"/>
              <w:rPr>
                <w:b/>
                <w:bCs/>
              </w:rPr>
            </w:pPr>
            <w:r w:rsidRPr="00EA6AC6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71DB6AE2" w14:textId="77777777" w:rsidR="006D45A6" w:rsidRPr="00EA6AC6" w:rsidRDefault="006D45A6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 w:rsidRPr="00EA6AC6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6D45A6" w:rsidRPr="008F0C06" w14:paraId="7F2F2F20" w14:textId="77777777" w:rsidTr="00AD377F">
        <w:trPr>
          <w:trHeight w:val="3635"/>
          <w:jc w:val="center"/>
        </w:trPr>
        <w:tc>
          <w:tcPr>
            <w:tcW w:w="5654" w:type="dxa"/>
            <w:shd w:val="clear" w:color="auto" w:fill="auto"/>
          </w:tcPr>
          <w:p w14:paraId="65CCC26A" w14:textId="77777777" w:rsidR="006D45A6" w:rsidRPr="005A4D3D" w:rsidRDefault="006D45A6" w:rsidP="00AD377F">
            <w:pPr>
              <w:jc w:val="both"/>
              <w:rPr>
                <w:b/>
                <w:bCs/>
                <w:sz w:val="28"/>
                <w:szCs w:val="28"/>
              </w:rPr>
            </w:pPr>
            <w:r w:rsidRPr="005A4D3D">
              <w:rPr>
                <w:b/>
                <w:bCs/>
                <w:sz w:val="28"/>
                <w:szCs w:val="28"/>
              </w:rPr>
              <w:t>Освоенные умения:</w:t>
            </w:r>
          </w:p>
          <w:p w14:paraId="7B4B3751" w14:textId="77777777" w:rsidR="006D45A6" w:rsidRPr="00295306" w:rsidRDefault="006D45A6" w:rsidP="00AD377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295306">
              <w:rPr>
                <w:sz w:val="28"/>
                <w:szCs w:val="28"/>
                <w:shd w:val="clear" w:color="auto" w:fill="FFFFFF"/>
              </w:rPr>
              <w:t>защищать свои права в соответствии с гражданским, гражданско-процессуальным и трудовым законодательством</w:t>
            </w:r>
            <w:r>
              <w:rPr>
                <w:sz w:val="28"/>
                <w:szCs w:val="28"/>
                <w:shd w:val="clear" w:color="auto" w:fill="FFFFFF"/>
              </w:rPr>
              <w:t>;</w:t>
            </w:r>
          </w:p>
          <w:p w14:paraId="0F962453" w14:textId="77777777" w:rsidR="006D45A6" w:rsidRPr="005A4D3D" w:rsidRDefault="006D45A6" w:rsidP="00AD377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295306">
              <w:rPr>
                <w:sz w:val="28"/>
                <w:szCs w:val="28"/>
                <w:shd w:val="clear" w:color="auto" w:fill="FFFFFF"/>
              </w:rPr>
              <w:t>анализировать и оценивать результаты и последствия деятельности (бездействия) с правовой точки зрения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927" w:type="dxa"/>
            <w:shd w:val="clear" w:color="auto" w:fill="auto"/>
          </w:tcPr>
          <w:p w14:paraId="0DFC4E69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 xml:space="preserve">Оценка выполнения </w:t>
            </w:r>
            <w:r>
              <w:rPr>
                <w:bCs/>
                <w:sz w:val="28"/>
                <w:szCs w:val="28"/>
              </w:rPr>
              <w:t xml:space="preserve">домашнего </w:t>
            </w:r>
            <w:r w:rsidRPr="00C96E49">
              <w:rPr>
                <w:bCs/>
                <w:sz w:val="28"/>
                <w:szCs w:val="28"/>
              </w:rPr>
              <w:t>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2358C5D9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Оценка выполнения </w:t>
            </w:r>
            <w:r w:rsidRPr="00C96E49">
              <w:rPr>
                <w:bCs/>
                <w:sz w:val="28"/>
                <w:szCs w:val="28"/>
              </w:rPr>
              <w:t>практических 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1FAAD60C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контрольной работы;</w:t>
            </w:r>
          </w:p>
          <w:p w14:paraId="77E25762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самостоятельной работы;</w:t>
            </w:r>
          </w:p>
          <w:p w14:paraId="413F4050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Подготовка реферата и выступление;</w:t>
            </w:r>
          </w:p>
          <w:p w14:paraId="329324B1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Тестирование;</w:t>
            </w:r>
          </w:p>
          <w:p w14:paraId="51F355CB" w14:textId="77777777" w:rsidR="006D45A6" w:rsidRPr="005A4D3D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>Дифференцированный зачет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6D45A6" w:rsidRPr="008F0C06" w14:paraId="22C1282D" w14:textId="77777777" w:rsidTr="00AD377F">
        <w:trPr>
          <w:trHeight w:val="3534"/>
          <w:jc w:val="center"/>
        </w:trPr>
        <w:tc>
          <w:tcPr>
            <w:tcW w:w="5654" w:type="dxa"/>
            <w:shd w:val="clear" w:color="auto" w:fill="auto"/>
          </w:tcPr>
          <w:p w14:paraId="502FCB6C" w14:textId="77777777" w:rsidR="006D45A6" w:rsidRPr="005A4D3D" w:rsidRDefault="006D45A6" w:rsidP="00AD377F">
            <w:pPr>
              <w:jc w:val="both"/>
              <w:rPr>
                <w:b/>
                <w:bCs/>
                <w:sz w:val="28"/>
                <w:szCs w:val="28"/>
              </w:rPr>
            </w:pPr>
            <w:r w:rsidRPr="005A4D3D">
              <w:rPr>
                <w:b/>
                <w:bCs/>
                <w:sz w:val="28"/>
                <w:szCs w:val="28"/>
              </w:rPr>
              <w:lastRenderedPageBreak/>
              <w:t>Усвоенные знания:</w:t>
            </w:r>
          </w:p>
          <w:p w14:paraId="549BBE2F" w14:textId="77777777" w:rsidR="006D45A6" w:rsidRPr="00295306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95306">
              <w:rPr>
                <w:sz w:val="28"/>
                <w:szCs w:val="28"/>
              </w:rPr>
              <w:t>основные положения Конституции Российской Федерации,</w:t>
            </w:r>
            <w:r w:rsidRPr="00295306">
              <w:rPr>
                <w:sz w:val="28"/>
                <w:szCs w:val="28"/>
                <w:shd w:val="clear" w:color="auto" w:fill="FFFFFF"/>
              </w:rPr>
              <w:t xml:space="preserve"> действующие законодательные и иные нормативно-правовые акты, регулирующие правоотношения в процессе профессиональной (трудовой) деятельности</w:t>
            </w:r>
            <w:r>
              <w:rPr>
                <w:sz w:val="28"/>
                <w:szCs w:val="28"/>
              </w:rPr>
              <w:t>;</w:t>
            </w:r>
          </w:p>
          <w:p w14:paraId="75DBE3A4" w14:textId="77777777" w:rsidR="006D45A6" w:rsidRPr="00295306" w:rsidRDefault="006D45A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295306">
              <w:rPr>
                <w:sz w:val="28"/>
                <w:szCs w:val="28"/>
                <w:shd w:val="clear" w:color="auto" w:fill="FFFFFF"/>
              </w:rPr>
              <w:t>классификацию, основные виды и правила составления нормативных документов</w:t>
            </w:r>
            <w:r>
              <w:rPr>
                <w:sz w:val="28"/>
                <w:szCs w:val="28"/>
                <w:shd w:val="clear" w:color="auto" w:fill="FFFFFF"/>
              </w:rPr>
              <w:t>;</w:t>
            </w:r>
          </w:p>
          <w:p w14:paraId="0FB9113A" w14:textId="77777777" w:rsidR="006D45A6" w:rsidRPr="005A4D3D" w:rsidRDefault="006D45A6" w:rsidP="00AD377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295306">
              <w:rPr>
                <w:sz w:val="28"/>
                <w:szCs w:val="28"/>
                <w:shd w:val="clear" w:color="auto" w:fill="FFFFFF"/>
              </w:rPr>
              <w:t>права и обязанности работников в сфере профессиональной деятельности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927" w:type="dxa"/>
            <w:shd w:val="clear" w:color="auto" w:fill="auto"/>
          </w:tcPr>
          <w:p w14:paraId="49D6A148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 xml:space="preserve">Оценка выполнения </w:t>
            </w:r>
            <w:r>
              <w:rPr>
                <w:bCs/>
                <w:sz w:val="28"/>
                <w:szCs w:val="28"/>
              </w:rPr>
              <w:t xml:space="preserve">домашнего </w:t>
            </w:r>
            <w:r w:rsidRPr="00C96E49">
              <w:rPr>
                <w:bCs/>
                <w:sz w:val="28"/>
                <w:szCs w:val="28"/>
              </w:rPr>
              <w:t>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49F61E5F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Оценка выполнения </w:t>
            </w:r>
            <w:r w:rsidRPr="00C96E49">
              <w:rPr>
                <w:bCs/>
                <w:sz w:val="28"/>
                <w:szCs w:val="28"/>
              </w:rPr>
              <w:t>практических заданий</w:t>
            </w:r>
            <w:r>
              <w:rPr>
                <w:bCs/>
                <w:sz w:val="28"/>
                <w:szCs w:val="28"/>
              </w:rPr>
              <w:t>;</w:t>
            </w:r>
          </w:p>
          <w:p w14:paraId="01F80CD7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контрольной работы;</w:t>
            </w:r>
          </w:p>
          <w:p w14:paraId="24113DEB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Оценка выполнения самостоятельной работы;</w:t>
            </w:r>
          </w:p>
          <w:p w14:paraId="4481217C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Подготовка реферата и выступление;</w:t>
            </w:r>
          </w:p>
          <w:p w14:paraId="28EE7CF9" w14:textId="77777777" w:rsidR="006D45A6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Тестирование;</w:t>
            </w:r>
          </w:p>
          <w:p w14:paraId="603D17A6" w14:textId="77777777" w:rsidR="006D45A6" w:rsidRPr="005A4D3D" w:rsidRDefault="006D45A6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C96E49">
              <w:rPr>
                <w:bCs/>
                <w:sz w:val="28"/>
                <w:szCs w:val="28"/>
              </w:rPr>
              <w:t>Дифференцированный зачет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14:paraId="672F1D43" w14:textId="77777777" w:rsidR="006D45A6" w:rsidRDefault="006D45A6" w:rsidP="006D45A6">
      <w:pPr>
        <w:pStyle w:val="1"/>
        <w:ind w:left="644" w:firstLine="0"/>
      </w:pPr>
    </w:p>
    <w:p w14:paraId="15828828" w14:textId="77777777" w:rsidR="006D45A6" w:rsidRDefault="006D45A6" w:rsidP="006D45A6"/>
    <w:p w14:paraId="4BAE20D3" w14:textId="77777777" w:rsidR="006D45A6" w:rsidRPr="00CB71EC" w:rsidRDefault="006D45A6" w:rsidP="006D45A6">
      <w:pPr>
        <w:pStyle w:val="1"/>
        <w:ind w:left="644" w:firstLine="0"/>
        <w:rPr>
          <w:sz w:val="28"/>
          <w:szCs w:val="28"/>
        </w:rPr>
      </w:pPr>
    </w:p>
    <w:p w14:paraId="722E24A1" w14:textId="77777777" w:rsidR="005E6C37" w:rsidRPr="002326A8" w:rsidRDefault="005E6C37" w:rsidP="005E6C37"/>
    <w:p w14:paraId="6F40167E" w14:textId="77777777" w:rsidR="001C65F4" w:rsidRPr="005C1794" w:rsidRDefault="001C65F4" w:rsidP="00E5568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14:paraId="08ABD018" w14:textId="77777777" w:rsidR="00A8478E" w:rsidRDefault="00A8478E" w:rsidP="00A8252B"/>
    <w:p w14:paraId="425AE6FC" w14:textId="77777777" w:rsidR="00CB0B06" w:rsidRDefault="00CB0B06" w:rsidP="00A8252B"/>
    <w:p w14:paraId="345C2937" w14:textId="77777777" w:rsidR="00CB0B06" w:rsidRDefault="00CB0B06" w:rsidP="00A8252B"/>
    <w:p w14:paraId="4EA5EA63" w14:textId="77777777" w:rsidR="00CB0B06" w:rsidRDefault="00CB0B06" w:rsidP="00A8252B"/>
    <w:p w14:paraId="4E1DB5C6" w14:textId="77777777" w:rsidR="00CB0B06" w:rsidRDefault="00CB0B06">
      <w:pPr>
        <w:spacing w:after="200" w:line="276" w:lineRule="auto"/>
      </w:pPr>
      <w:r>
        <w:br w:type="page"/>
      </w:r>
    </w:p>
    <w:p w14:paraId="64D356A7" w14:textId="77777777" w:rsidR="00CB0B06" w:rsidRDefault="00CB0B06" w:rsidP="00CB0B06">
      <w:pPr>
        <w:pStyle w:val="a9"/>
        <w:jc w:val="right"/>
        <w:rPr>
          <w:rFonts w:ascii="Times New Roman" w:hAnsi="Times New Roman"/>
          <w:b/>
          <w:bCs/>
        </w:rPr>
      </w:pPr>
    </w:p>
    <w:p w14:paraId="1AB029D3" w14:textId="77777777" w:rsidR="00CB0B06" w:rsidRDefault="00AC2566" w:rsidP="00CB0B06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3.16</w:t>
      </w:r>
    </w:p>
    <w:p w14:paraId="73413F5E" w14:textId="77777777" w:rsidR="00CB0B06" w:rsidRDefault="00CB0B06" w:rsidP="00CB0B06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CB0B06">
        <w:rPr>
          <w:b/>
          <w:i/>
        </w:rPr>
        <w:t>22.02.05 Обработка металлов давлением</w:t>
      </w:r>
      <w:r>
        <w:rPr>
          <w:b/>
          <w:i/>
          <w:u w:val="single"/>
        </w:rPr>
        <w:t xml:space="preserve"> </w:t>
      </w:r>
    </w:p>
    <w:p w14:paraId="2928F070" w14:textId="77777777" w:rsidR="00CB0B06" w:rsidRDefault="00CB0B06" w:rsidP="00CB0B06">
      <w:pPr>
        <w:jc w:val="center"/>
        <w:rPr>
          <w:b/>
          <w:i/>
        </w:rPr>
      </w:pPr>
    </w:p>
    <w:p w14:paraId="229CB2C2" w14:textId="77777777" w:rsidR="00CB0B06" w:rsidRDefault="00CB0B06" w:rsidP="00CB0B06">
      <w:pPr>
        <w:jc w:val="center"/>
        <w:rPr>
          <w:b/>
          <w:i/>
        </w:rPr>
      </w:pPr>
    </w:p>
    <w:p w14:paraId="70828D8C" w14:textId="77777777" w:rsidR="00CB0B06" w:rsidRDefault="00CB0B06" w:rsidP="00CB0B06">
      <w:pPr>
        <w:jc w:val="center"/>
        <w:rPr>
          <w:b/>
          <w:i/>
        </w:rPr>
      </w:pPr>
    </w:p>
    <w:p w14:paraId="5B7D223A" w14:textId="77777777" w:rsidR="00CB0B06" w:rsidRDefault="00CB0B06" w:rsidP="00CB0B06">
      <w:pPr>
        <w:jc w:val="center"/>
        <w:rPr>
          <w:b/>
          <w:i/>
        </w:rPr>
      </w:pPr>
    </w:p>
    <w:p w14:paraId="6A96FA56" w14:textId="77777777" w:rsidR="00CB0B06" w:rsidRDefault="00CB0B06" w:rsidP="00CB0B06">
      <w:pPr>
        <w:jc w:val="center"/>
        <w:rPr>
          <w:b/>
          <w:i/>
        </w:rPr>
      </w:pPr>
    </w:p>
    <w:p w14:paraId="3D0EAB54" w14:textId="77777777" w:rsidR="00CB0B06" w:rsidRDefault="00CB0B06" w:rsidP="00CB0B06">
      <w:pPr>
        <w:jc w:val="center"/>
        <w:rPr>
          <w:b/>
          <w:i/>
        </w:rPr>
      </w:pPr>
    </w:p>
    <w:p w14:paraId="76CF998B" w14:textId="77777777" w:rsidR="00CB0B06" w:rsidRDefault="00CB0B06" w:rsidP="00CB0B06">
      <w:pPr>
        <w:jc w:val="center"/>
        <w:rPr>
          <w:b/>
          <w:i/>
        </w:rPr>
      </w:pPr>
    </w:p>
    <w:p w14:paraId="15425625" w14:textId="77777777" w:rsidR="00CB0B06" w:rsidRDefault="00CB0B06" w:rsidP="00CB0B06">
      <w:pPr>
        <w:jc w:val="center"/>
        <w:rPr>
          <w:b/>
          <w:i/>
        </w:rPr>
      </w:pPr>
    </w:p>
    <w:p w14:paraId="2CEF8B9B" w14:textId="77777777" w:rsidR="00CB0B06" w:rsidRDefault="00CB0B06" w:rsidP="00CB0B06">
      <w:pPr>
        <w:jc w:val="center"/>
        <w:rPr>
          <w:b/>
          <w:i/>
        </w:rPr>
      </w:pPr>
    </w:p>
    <w:p w14:paraId="7CCB7BB1" w14:textId="77777777" w:rsidR="00CB0B06" w:rsidRDefault="00CB0B06" w:rsidP="00CB0B06">
      <w:pPr>
        <w:jc w:val="center"/>
        <w:rPr>
          <w:b/>
          <w:i/>
        </w:rPr>
      </w:pPr>
    </w:p>
    <w:p w14:paraId="255532F5" w14:textId="77777777" w:rsidR="00CB0B06" w:rsidRDefault="00CB0B06" w:rsidP="00CB0B06">
      <w:pPr>
        <w:jc w:val="center"/>
        <w:rPr>
          <w:b/>
          <w:i/>
        </w:rPr>
      </w:pPr>
    </w:p>
    <w:p w14:paraId="5090AC02" w14:textId="77777777" w:rsidR="00CB0B06" w:rsidRDefault="00CB0B06" w:rsidP="00CB0B06">
      <w:pPr>
        <w:jc w:val="center"/>
        <w:rPr>
          <w:b/>
          <w:i/>
        </w:rPr>
      </w:pPr>
    </w:p>
    <w:p w14:paraId="59239BBF" w14:textId="77777777" w:rsidR="00CB0B06" w:rsidRDefault="00CB0B06" w:rsidP="00CB0B06">
      <w:pPr>
        <w:jc w:val="center"/>
        <w:rPr>
          <w:b/>
          <w:i/>
        </w:rPr>
      </w:pPr>
    </w:p>
    <w:p w14:paraId="461AD21E" w14:textId="77777777" w:rsidR="00CB0B06" w:rsidRDefault="00CB0B06" w:rsidP="00CB0B06">
      <w:pPr>
        <w:jc w:val="center"/>
        <w:rPr>
          <w:b/>
          <w:i/>
        </w:rPr>
      </w:pPr>
    </w:p>
    <w:p w14:paraId="0DFB99AD" w14:textId="77777777" w:rsidR="00CB0B06" w:rsidRDefault="00CB0B06" w:rsidP="00CB0B06">
      <w:pPr>
        <w:jc w:val="center"/>
        <w:rPr>
          <w:b/>
          <w:i/>
        </w:rPr>
      </w:pPr>
    </w:p>
    <w:p w14:paraId="08432DFC" w14:textId="77777777" w:rsidR="00CB0B06" w:rsidRDefault="00CB0B06" w:rsidP="00CB0B06">
      <w:pPr>
        <w:jc w:val="center"/>
        <w:rPr>
          <w:b/>
          <w:i/>
          <w:sz w:val="22"/>
          <w:szCs w:val="22"/>
        </w:rPr>
      </w:pPr>
    </w:p>
    <w:p w14:paraId="1447CF80" w14:textId="77777777" w:rsidR="00CB0B06" w:rsidRDefault="00CB0B06" w:rsidP="00CB0B06">
      <w:pPr>
        <w:jc w:val="center"/>
        <w:rPr>
          <w:b/>
          <w:i/>
        </w:rPr>
      </w:pPr>
    </w:p>
    <w:p w14:paraId="21F028C2" w14:textId="77777777" w:rsidR="00CB0B06" w:rsidRDefault="00CB0B06" w:rsidP="00CB0B06">
      <w:pPr>
        <w:jc w:val="center"/>
        <w:rPr>
          <w:b/>
          <w:i/>
        </w:rPr>
      </w:pPr>
    </w:p>
    <w:p w14:paraId="15586A5A" w14:textId="77777777" w:rsidR="00CB0B06" w:rsidRDefault="00CB0B06" w:rsidP="00CB0B06">
      <w:pPr>
        <w:jc w:val="center"/>
        <w:rPr>
          <w:b/>
          <w:i/>
        </w:rPr>
      </w:pPr>
    </w:p>
    <w:p w14:paraId="7BF4CA4B" w14:textId="77777777" w:rsidR="00CB0B06" w:rsidRDefault="00CB0B06" w:rsidP="00CB0B06">
      <w:pPr>
        <w:jc w:val="center"/>
        <w:rPr>
          <w:b/>
          <w:i/>
        </w:rPr>
      </w:pPr>
    </w:p>
    <w:p w14:paraId="7901AA03" w14:textId="77777777" w:rsidR="00CB0B06" w:rsidRDefault="00CB0B06" w:rsidP="00CB0B06">
      <w:pPr>
        <w:jc w:val="center"/>
        <w:rPr>
          <w:b/>
          <w:i/>
        </w:rPr>
      </w:pPr>
    </w:p>
    <w:p w14:paraId="4FE41E37" w14:textId="77777777" w:rsidR="00CB0B06" w:rsidRDefault="00CB0B06" w:rsidP="00CB0B06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7D67F7D2" w14:textId="77777777" w:rsidR="00CB0B06" w:rsidRPr="00CB0B06" w:rsidRDefault="00CB0B06" w:rsidP="00CB0B06">
      <w:pPr>
        <w:jc w:val="center"/>
        <w:rPr>
          <w:b/>
        </w:rPr>
      </w:pPr>
      <w:r w:rsidRPr="00CB0B06">
        <w:rPr>
          <w:b/>
        </w:rPr>
        <w:t xml:space="preserve">МЕЖДИСЦИПЛИНАРНОГО МОДУЛЯ </w:t>
      </w:r>
    </w:p>
    <w:p w14:paraId="189B3D4F" w14:textId="77777777" w:rsidR="00CB0B06" w:rsidRPr="00CB0B06" w:rsidRDefault="00CB0B06" w:rsidP="00CB0B06">
      <w:pPr>
        <w:jc w:val="center"/>
        <w:rPr>
          <w:b/>
        </w:rPr>
      </w:pPr>
    </w:p>
    <w:p w14:paraId="168BC9A8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iCs/>
        </w:rPr>
        <w:t>ОП 10 «Основы экономики организации»</w:t>
      </w:r>
    </w:p>
    <w:p w14:paraId="0BC3F03A" w14:textId="77777777" w:rsidR="00CB0B06" w:rsidRDefault="00CB0B06" w:rsidP="00CB0B06">
      <w:pPr>
        <w:jc w:val="center"/>
        <w:rPr>
          <w:b/>
          <w:i/>
          <w:sz w:val="22"/>
          <w:szCs w:val="22"/>
        </w:rPr>
      </w:pPr>
    </w:p>
    <w:p w14:paraId="76E38B67" w14:textId="77777777" w:rsidR="00CB0B06" w:rsidRDefault="00CB0B06" w:rsidP="00CB0B06">
      <w:pPr>
        <w:rPr>
          <w:b/>
          <w:i/>
        </w:rPr>
      </w:pPr>
    </w:p>
    <w:p w14:paraId="1267E050" w14:textId="77777777" w:rsidR="00CB0B06" w:rsidRDefault="00CB0B06" w:rsidP="00CB0B06">
      <w:pPr>
        <w:rPr>
          <w:b/>
          <w:i/>
        </w:rPr>
      </w:pPr>
    </w:p>
    <w:p w14:paraId="36151423" w14:textId="77777777" w:rsidR="00CB0B06" w:rsidRDefault="00CB0B06" w:rsidP="00CB0B06">
      <w:pPr>
        <w:rPr>
          <w:b/>
          <w:i/>
        </w:rPr>
      </w:pPr>
    </w:p>
    <w:p w14:paraId="61B24998" w14:textId="77777777" w:rsidR="00CB0B06" w:rsidRDefault="00CB0B06" w:rsidP="00CB0B06">
      <w:pPr>
        <w:rPr>
          <w:b/>
          <w:i/>
        </w:rPr>
      </w:pPr>
    </w:p>
    <w:p w14:paraId="0FBE45FB" w14:textId="77777777" w:rsidR="00CB0B06" w:rsidRDefault="00CB0B06" w:rsidP="00CB0B06">
      <w:pPr>
        <w:rPr>
          <w:b/>
          <w:i/>
        </w:rPr>
      </w:pPr>
    </w:p>
    <w:p w14:paraId="118F6808" w14:textId="77777777" w:rsidR="00CB0B06" w:rsidRDefault="00CB0B06" w:rsidP="00CB0B06">
      <w:pPr>
        <w:rPr>
          <w:b/>
          <w:i/>
        </w:rPr>
      </w:pPr>
    </w:p>
    <w:p w14:paraId="4596B713" w14:textId="77777777" w:rsidR="00CB0B06" w:rsidRDefault="00CB0B06" w:rsidP="00CB0B06">
      <w:pPr>
        <w:rPr>
          <w:b/>
          <w:i/>
        </w:rPr>
      </w:pPr>
    </w:p>
    <w:p w14:paraId="41FA2846" w14:textId="77777777" w:rsidR="00CB0B06" w:rsidRDefault="00CB0B06" w:rsidP="00CB0B06">
      <w:pPr>
        <w:rPr>
          <w:b/>
          <w:i/>
        </w:rPr>
      </w:pPr>
    </w:p>
    <w:p w14:paraId="34E7CD23" w14:textId="77777777" w:rsidR="00CB0B06" w:rsidRDefault="00CB0B06" w:rsidP="00CB0B06">
      <w:pPr>
        <w:rPr>
          <w:b/>
          <w:i/>
        </w:rPr>
      </w:pPr>
    </w:p>
    <w:p w14:paraId="3BB58B09" w14:textId="77777777" w:rsidR="00CB0B06" w:rsidRDefault="00CB0B06" w:rsidP="00CB0B06">
      <w:pPr>
        <w:rPr>
          <w:b/>
          <w:i/>
        </w:rPr>
      </w:pPr>
    </w:p>
    <w:p w14:paraId="3EA3B182" w14:textId="77777777" w:rsidR="00CB0B06" w:rsidRDefault="00CB0B06" w:rsidP="00CB0B06">
      <w:pPr>
        <w:rPr>
          <w:b/>
          <w:i/>
        </w:rPr>
      </w:pPr>
    </w:p>
    <w:p w14:paraId="28DDAEE1" w14:textId="77777777" w:rsidR="00CB0B06" w:rsidRDefault="00CB0B06" w:rsidP="00CB0B06">
      <w:pPr>
        <w:rPr>
          <w:b/>
          <w:i/>
        </w:rPr>
      </w:pPr>
    </w:p>
    <w:p w14:paraId="5B8AC1BB" w14:textId="77777777" w:rsidR="00CB0B06" w:rsidRDefault="00CB0B06" w:rsidP="00CB0B06">
      <w:pPr>
        <w:spacing w:after="120"/>
        <w:jc w:val="center"/>
        <w:rPr>
          <w:b/>
          <w:bCs/>
          <w:iCs/>
        </w:rPr>
      </w:pPr>
    </w:p>
    <w:p w14:paraId="75371486" w14:textId="77777777" w:rsidR="00CB0B06" w:rsidRDefault="00CB0B06" w:rsidP="00CB0B06">
      <w:pPr>
        <w:spacing w:after="120"/>
        <w:jc w:val="center"/>
        <w:rPr>
          <w:b/>
          <w:bCs/>
          <w:iCs/>
        </w:rPr>
      </w:pPr>
    </w:p>
    <w:p w14:paraId="5D1B409B" w14:textId="77777777" w:rsidR="00CB0B06" w:rsidRDefault="00CB0B06" w:rsidP="00CB0B06">
      <w:pPr>
        <w:spacing w:after="120"/>
        <w:jc w:val="center"/>
        <w:rPr>
          <w:b/>
          <w:bCs/>
          <w:iCs/>
        </w:rPr>
      </w:pPr>
    </w:p>
    <w:p w14:paraId="798A51BF" w14:textId="77777777" w:rsidR="00CB0B06" w:rsidRDefault="00CB0B06" w:rsidP="00CB0B06">
      <w:pPr>
        <w:spacing w:after="120"/>
        <w:jc w:val="center"/>
        <w:rPr>
          <w:b/>
          <w:bCs/>
          <w:iCs/>
        </w:rPr>
      </w:pPr>
    </w:p>
    <w:p w14:paraId="4A6F0B9D" w14:textId="77777777" w:rsidR="00CB0B06" w:rsidRDefault="00CB0B06" w:rsidP="00CB0B06">
      <w:pPr>
        <w:spacing w:after="120"/>
        <w:jc w:val="center"/>
        <w:rPr>
          <w:b/>
          <w:bCs/>
          <w:iCs/>
        </w:rPr>
      </w:pPr>
    </w:p>
    <w:p w14:paraId="211D705C" w14:textId="77777777" w:rsidR="00CB0B06" w:rsidRDefault="00CB0B06" w:rsidP="00CB0B06">
      <w:pPr>
        <w:spacing w:after="120"/>
        <w:jc w:val="center"/>
        <w:rPr>
          <w:b/>
          <w:bCs/>
          <w:iCs/>
        </w:rPr>
      </w:pPr>
    </w:p>
    <w:p w14:paraId="016C4999" w14:textId="77777777" w:rsidR="00CB0B06" w:rsidRDefault="00CB0B06" w:rsidP="00CB0B06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325033B2" w14:textId="77777777" w:rsidR="00CB0B06" w:rsidRPr="0038520F" w:rsidRDefault="00CB0B06" w:rsidP="00CB0B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br w:type="page"/>
      </w:r>
      <w:r w:rsidRPr="0038520F">
        <w:rPr>
          <w:b/>
        </w:rPr>
        <w:lastRenderedPageBreak/>
        <w:t>СОДЕРЖАНИЕ</w:t>
      </w:r>
    </w:p>
    <w:p w14:paraId="49DC0796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7668"/>
        <w:gridCol w:w="1903"/>
      </w:tblGrid>
      <w:tr w:rsidR="00CB0B06" w14:paraId="7A067540" w14:textId="77777777" w:rsidTr="00AD377F">
        <w:tc>
          <w:tcPr>
            <w:tcW w:w="7668" w:type="dxa"/>
          </w:tcPr>
          <w:p w14:paraId="191BD542" w14:textId="77777777" w:rsidR="00CB0B06" w:rsidRDefault="00CB0B06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5BD0F2FB" w14:textId="77777777" w:rsidR="00CB0B06" w:rsidRDefault="00CB0B06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CB0B06" w14:paraId="01F6143B" w14:textId="77777777" w:rsidTr="00AD377F">
        <w:tc>
          <w:tcPr>
            <w:tcW w:w="7668" w:type="dxa"/>
          </w:tcPr>
          <w:p w14:paraId="64CD11EE" w14:textId="77777777" w:rsidR="00CB0B06" w:rsidRDefault="00CB0B06" w:rsidP="00AD377F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ПАСПОРТ ПРИМЕРНОЙ рабочей ПРОГРАММЫ УЧЕБНОЙ ДИСЦИПЛИНЫ</w:t>
            </w:r>
          </w:p>
          <w:p w14:paraId="2A35D711" w14:textId="77777777" w:rsidR="00CB0B06" w:rsidRDefault="00CB0B06" w:rsidP="00AD377F"/>
        </w:tc>
        <w:tc>
          <w:tcPr>
            <w:tcW w:w="1903" w:type="dxa"/>
          </w:tcPr>
          <w:p w14:paraId="6E886776" w14:textId="77777777" w:rsidR="00CB0B06" w:rsidRDefault="00CB0B06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B0B06" w14:paraId="3BB9FF1D" w14:textId="77777777" w:rsidTr="00AD377F">
        <w:tc>
          <w:tcPr>
            <w:tcW w:w="7668" w:type="dxa"/>
          </w:tcPr>
          <w:p w14:paraId="5872C05F" w14:textId="77777777" w:rsidR="00CB0B06" w:rsidRDefault="00CB0B06" w:rsidP="00AD377F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содержание УЧЕБНОЙ ДИСЦИПЛИНЫ</w:t>
            </w:r>
          </w:p>
          <w:p w14:paraId="454AEB68" w14:textId="77777777" w:rsidR="00CB0B06" w:rsidRDefault="00CB0B06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6635DF07" w14:textId="77777777" w:rsidR="00CB0B06" w:rsidRDefault="00CB0B06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B0B06" w14:paraId="3F763EDD" w14:textId="77777777" w:rsidTr="00AD377F">
        <w:trPr>
          <w:trHeight w:val="670"/>
        </w:trPr>
        <w:tc>
          <w:tcPr>
            <w:tcW w:w="7668" w:type="dxa"/>
          </w:tcPr>
          <w:p w14:paraId="697CC0C4" w14:textId="77777777" w:rsidR="00CB0B06" w:rsidRDefault="00CB0B06" w:rsidP="00AD377F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ПРИМЕРНОЙ рабочей программы учебной дисциплины</w:t>
            </w:r>
          </w:p>
          <w:p w14:paraId="71FC191C" w14:textId="77777777" w:rsidR="00CB0B06" w:rsidRDefault="00CB0B06" w:rsidP="00AD377F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6F5C3550" w14:textId="77777777" w:rsidR="00CB0B06" w:rsidRDefault="00CB0B06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B0B06" w14:paraId="05BD8B5F" w14:textId="77777777" w:rsidTr="00AD377F">
        <w:tc>
          <w:tcPr>
            <w:tcW w:w="7668" w:type="dxa"/>
          </w:tcPr>
          <w:p w14:paraId="3656876B" w14:textId="77777777" w:rsidR="00CB0B06" w:rsidRDefault="00CB0B06" w:rsidP="00AD377F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3095D343" w14:textId="77777777" w:rsidR="00CB0B06" w:rsidRDefault="00CB0B06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7ED67E70" w14:textId="77777777" w:rsidR="00CB0B06" w:rsidRDefault="00CB0B06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53987894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1B56A108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656C6C85" w14:textId="77777777" w:rsidR="00CB0B06" w:rsidRDefault="00CB0B06" w:rsidP="00CB0B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 паспорт ПРИМЕРНОЙ рабочей й ПРОГРАММЫ УЧЕБНОЙ ДИСЦИПЛИНЫ</w:t>
      </w:r>
    </w:p>
    <w:p w14:paraId="0B8C2880" w14:textId="77777777" w:rsidR="00CB0B06" w:rsidRPr="00AA74D7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811BE2">
        <w:t xml:space="preserve"> </w:t>
      </w:r>
      <w:r w:rsidRPr="00AA74D7">
        <w:rPr>
          <w:b/>
          <w:sz w:val="28"/>
          <w:szCs w:val="28"/>
        </w:rPr>
        <w:t>Основы экономики организации</w:t>
      </w:r>
    </w:p>
    <w:p w14:paraId="1AFA657C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 Область применения программы</w:t>
      </w:r>
    </w:p>
    <w:p w14:paraId="1313F541" w14:textId="77777777" w:rsidR="00CB0B06" w:rsidRPr="00AE012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sz w:val="28"/>
        </w:rPr>
      </w:pPr>
      <w:r>
        <w:rPr>
          <w:sz w:val="28"/>
          <w:szCs w:val="28"/>
        </w:rPr>
        <w:t xml:space="preserve">Примерная рабочая программа учебной дисциплины является частью </w:t>
      </w:r>
      <w:r w:rsidRPr="00AE0124">
        <w:rPr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в соответствии с ФГОС по специальност</w:t>
      </w:r>
      <w:r>
        <w:rPr>
          <w:sz w:val="28"/>
          <w:szCs w:val="28"/>
        </w:rPr>
        <w:t xml:space="preserve">и </w:t>
      </w:r>
      <w:r w:rsidRPr="006C7DF8">
        <w:t xml:space="preserve">СПО </w:t>
      </w:r>
      <w:r w:rsidRPr="00AE0124">
        <w:rPr>
          <w:b/>
          <w:bCs/>
          <w:sz w:val="28"/>
          <w:szCs w:val="28"/>
        </w:rPr>
        <w:t>22.02.01 Обработка металлов давлением</w:t>
      </w:r>
      <w:r w:rsidRPr="00AE0124">
        <w:rPr>
          <w:b/>
          <w:sz w:val="28"/>
          <w:szCs w:val="28"/>
        </w:rPr>
        <w:t xml:space="preserve"> </w:t>
      </w:r>
    </w:p>
    <w:p w14:paraId="7FB482B8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sz w:val="28"/>
          <w:szCs w:val="28"/>
        </w:rPr>
      </w:pPr>
    </w:p>
    <w:p w14:paraId="4B07D151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 </w:t>
      </w:r>
      <w:r w:rsidRPr="00A20A8B">
        <w:rPr>
          <w:b/>
          <w:sz w:val="28"/>
          <w:szCs w:val="28"/>
        </w:rPr>
        <w:t xml:space="preserve">Место дисциплины в структуре </w:t>
      </w:r>
      <w:r w:rsidRPr="00AE0124">
        <w:rPr>
          <w:b/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звена:</w:t>
      </w:r>
      <w:r w:rsidRPr="00AE0124">
        <w:rPr>
          <w:sz w:val="28"/>
          <w:szCs w:val="28"/>
        </w:rPr>
        <w:t xml:space="preserve"> дисциплина входит в профессиональный учебный цикл.</w:t>
      </w:r>
    </w:p>
    <w:p w14:paraId="05F5EFAA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46F7FB10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</w:p>
    <w:p w14:paraId="32677865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</w:t>
      </w:r>
      <w:r>
        <w:rPr>
          <w:sz w:val="28"/>
          <w:szCs w:val="28"/>
        </w:rPr>
        <w:t xml:space="preserve"> должен</w:t>
      </w:r>
    </w:p>
    <w:p w14:paraId="46827D87" w14:textId="77777777" w:rsidR="00CB0B06" w:rsidRPr="00A04D06" w:rsidRDefault="00CB0B06" w:rsidP="00CB0B06">
      <w:pPr>
        <w:ind w:firstLine="680"/>
        <w:jc w:val="both"/>
        <w:rPr>
          <w:b/>
        </w:rPr>
      </w:pPr>
      <w:r w:rsidRPr="00A04D06">
        <w:rPr>
          <w:b/>
        </w:rPr>
        <w:t>уметь:</w:t>
      </w:r>
    </w:p>
    <w:p w14:paraId="17167EC9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оформлять первичные документы по учету рабочего времени, выработки, заработной платы, простоев;</w:t>
      </w:r>
    </w:p>
    <w:p w14:paraId="550A9738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 xml:space="preserve">рассчитывать основные технико-экономические показатели деятельности подразделения (организации); </w:t>
      </w:r>
    </w:p>
    <w:p w14:paraId="12583403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разрабатывать бизнес-план;</w:t>
      </w:r>
    </w:p>
    <w:p w14:paraId="5CD00372" w14:textId="77777777" w:rsidR="00CB0B06" w:rsidRPr="006C7DF8" w:rsidRDefault="00CB0B06" w:rsidP="00CB0B06">
      <w:pPr>
        <w:ind w:firstLine="680"/>
        <w:jc w:val="both"/>
        <w:rPr>
          <w:b/>
          <w:sz w:val="28"/>
          <w:szCs w:val="28"/>
        </w:rPr>
      </w:pPr>
      <w:r w:rsidRPr="006C7DF8">
        <w:rPr>
          <w:b/>
          <w:sz w:val="28"/>
          <w:szCs w:val="28"/>
        </w:rPr>
        <w:t>знать:</w:t>
      </w:r>
    </w:p>
    <w:p w14:paraId="33211AA2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действующие нормативные</w:t>
      </w:r>
      <w:r w:rsidRPr="00480966">
        <w:rPr>
          <w:sz w:val="28"/>
          <w:szCs w:val="28"/>
        </w:rPr>
        <w:t xml:space="preserve"> правовые</w:t>
      </w:r>
      <w:r w:rsidRPr="006C7DF8">
        <w:rPr>
          <w:sz w:val="28"/>
          <w:szCs w:val="28"/>
        </w:rPr>
        <w:t xml:space="preserve"> акты, регулирующие производственно-хозяйственную деятельность;</w:t>
      </w:r>
    </w:p>
    <w:p w14:paraId="18079A1C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материально-технические, трудовые и финансовые ресурсы отрасли и организации, показатели их эффективного использования;</w:t>
      </w:r>
    </w:p>
    <w:p w14:paraId="76AFF52B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методики расчета основных технико-экономических показателей деятельности организации;</w:t>
      </w:r>
    </w:p>
    <w:p w14:paraId="575D5A05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методику разработки бизнес-плана;</w:t>
      </w:r>
    </w:p>
    <w:p w14:paraId="33536522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механизмы ценообразования на продукцию (услуги), формы оплаты труда в</w:t>
      </w:r>
      <w:r>
        <w:rPr>
          <w:sz w:val="28"/>
          <w:szCs w:val="28"/>
        </w:rPr>
        <w:t xml:space="preserve"> </w:t>
      </w:r>
      <w:r w:rsidRPr="006C7DF8">
        <w:rPr>
          <w:sz w:val="28"/>
          <w:szCs w:val="28"/>
        </w:rPr>
        <w:t>современных условиях;</w:t>
      </w:r>
    </w:p>
    <w:p w14:paraId="215B91BC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основы маркетинговой деятельности, менеджмента и принципы делового общения;</w:t>
      </w:r>
    </w:p>
    <w:p w14:paraId="50F29E9B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 xml:space="preserve">основы организации работы коллектива исполнителей; </w:t>
      </w:r>
    </w:p>
    <w:p w14:paraId="06BB7AD3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основы планирования, финансирования и кредитования организации;</w:t>
      </w:r>
    </w:p>
    <w:p w14:paraId="6163B450" w14:textId="77777777" w:rsidR="00CB0B06" w:rsidRPr="006C7DF8" w:rsidRDefault="00CB0B06" w:rsidP="00CB0B06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особенности менеджмента в</w:t>
      </w:r>
      <w:r>
        <w:rPr>
          <w:sz w:val="28"/>
          <w:szCs w:val="28"/>
        </w:rPr>
        <w:t xml:space="preserve"> </w:t>
      </w:r>
      <w:r w:rsidRPr="006C7DF8">
        <w:rPr>
          <w:sz w:val="28"/>
          <w:szCs w:val="28"/>
        </w:rPr>
        <w:t>области профессиональной деятельности;</w:t>
      </w:r>
    </w:p>
    <w:p w14:paraId="49093BBA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7DF8">
        <w:rPr>
          <w:sz w:val="28"/>
          <w:szCs w:val="28"/>
        </w:rPr>
        <w:t>производственную и организационную структуру организации</w:t>
      </w:r>
      <w:r>
        <w:rPr>
          <w:sz w:val="28"/>
          <w:szCs w:val="28"/>
        </w:rPr>
        <w:t>.</w:t>
      </w:r>
    </w:p>
    <w:p w14:paraId="0245202C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731274"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30EFE40B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1</w:t>
      </w:r>
      <w:r w:rsidRPr="009E7DDB">
        <w:rPr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14:paraId="7E0C4C57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 xml:space="preserve"> ОК 2</w:t>
      </w:r>
      <w:r w:rsidRPr="009E7DDB">
        <w:rPr>
          <w:sz w:val="28"/>
          <w:szCs w:val="28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38D9AE5A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9E7DDB">
        <w:rPr>
          <w:sz w:val="28"/>
          <w:szCs w:val="28"/>
        </w:rPr>
        <w:lastRenderedPageBreak/>
        <w:t xml:space="preserve"> </w:t>
      </w:r>
      <w:r w:rsidRPr="00A06C0F">
        <w:rPr>
          <w:b/>
          <w:sz w:val="28"/>
          <w:szCs w:val="28"/>
        </w:rPr>
        <w:t>ОК 3</w:t>
      </w:r>
      <w:r w:rsidRPr="009E7DDB">
        <w:rPr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 </w:t>
      </w:r>
    </w:p>
    <w:p w14:paraId="12027935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4</w:t>
      </w:r>
      <w:r w:rsidRPr="009E7DDB">
        <w:rPr>
          <w:sz w:val="28"/>
          <w:szCs w:val="28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14:paraId="03F096D0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5</w:t>
      </w:r>
      <w:r w:rsidRPr="009E7DDB">
        <w:rPr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 </w:t>
      </w:r>
    </w:p>
    <w:p w14:paraId="3FD651A6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6</w:t>
      </w:r>
      <w:r w:rsidRPr="009E7DDB">
        <w:rPr>
          <w:sz w:val="28"/>
          <w:szCs w:val="28"/>
        </w:rPr>
        <w:t xml:space="preserve"> Работать в коллективе и команде, эффективно общаться с коллегами, руководством, потребителями.</w:t>
      </w:r>
    </w:p>
    <w:p w14:paraId="1C072DF7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9E7DDB">
        <w:rPr>
          <w:sz w:val="28"/>
          <w:szCs w:val="28"/>
        </w:rPr>
        <w:t xml:space="preserve"> </w:t>
      </w:r>
      <w:r w:rsidRPr="00A06C0F">
        <w:rPr>
          <w:b/>
          <w:sz w:val="28"/>
          <w:szCs w:val="28"/>
        </w:rPr>
        <w:t>ОК 7</w:t>
      </w:r>
      <w:r w:rsidRPr="009E7DDB">
        <w:rPr>
          <w:sz w:val="28"/>
          <w:szCs w:val="28"/>
        </w:rPr>
        <w:t xml:space="preserve"> Брать на себя ответственность за работу членов команды (подчиненных), результат выполнения заданий. </w:t>
      </w:r>
    </w:p>
    <w:p w14:paraId="5A7B1C58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8</w:t>
      </w:r>
      <w:r w:rsidRPr="009E7DDB">
        <w:rPr>
          <w:sz w:val="28"/>
          <w:szCs w:val="28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14:paraId="3FFB3DFA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9</w:t>
      </w:r>
      <w:r w:rsidRPr="009E7DDB">
        <w:rPr>
          <w:sz w:val="28"/>
          <w:szCs w:val="28"/>
        </w:rPr>
        <w:t xml:space="preserve"> Ориентироваться в условиях частой смены технологий в профессиональной деятельности</w:t>
      </w:r>
    </w:p>
    <w:p w14:paraId="248569C7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2D37B57C" w14:textId="77777777" w:rsidR="00CB0B06" w:rsidRPr="00A06C0F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sz w:val="28"/>
          <w:szCs w:val="28"/>
        </w:rPr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4D3A26BF" w14:textId="77777777" w:rsidR="00CB0B06" w:rsidRPr="0073127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4AED38EA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ПК 1.4</w:t>
      </w:r>
      <w:r w:rsidRPr="00A06C0F">
        <w:rPr>
          <w:sz w:val="28"/>
          <w:szCs w:val="28"/>
        </w:rPr>
        <w:t xml:space="preserve"> </w:t>
      </w:r>
      <w:r w:rsidRPr="00774B77">
        <w:rPr>
          <w:sz w:val="28"/>
          <w:szCs w:val="28"/>
        </w:rPr>
        <w:t>Планировать, организовывать и контролировать работу коллектива исполнителей, обслуживающих технологическое оборудование на участке</w:t>
      </w:r>
    </w:p>
    <w:p w14:paraId="09AD4672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ПК 1.6</w:t>
      </w:r>
      <w:r w:rsidRPr="00A06C0F">
        <w:rPr>
          <w:sz w:val="28"/>
          <w:szCs w:val="28"/>
        </w:rPr>
        <w:t xml:space="preserve"> Рассчитывать и анализировать показатели эффективности работы участка, цеха. </w:t>
      </w:r>
    </w:p>
    <w:p w14:paraId="57744A4C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23531902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04884">
        <w:rPr>
          <w:sz w:val="28"/>
          <w:szCs w:val="28"/>
        </w:rPr>
        <w:t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</w:t>
      </w:r>
      <w:r w:rsidRPr="00B04884">
        <w:t xml:space="preserve"> </w:t>
      </w:r>
      <w:r w:rsidRPr="00B04884">
        <w:rPr>
          <w:sz w:val="28"/>
          <w:szCs w:val="28"/>
        </w:rPr>
        <w:t>СПО 22.02.01 Обработка металлов давлением):</w:t>
      </w:r>
    </w:p>
    <w:p w14:paraId="45F31B92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04884">
        <w:rPr>
          <w:sz w:val="28"/>
          <w:szCs w:val="28"/>
        </w:rPr>
        <w:t>ЛР 13</w:t>
      </w:r>
      <w:r w:rsidRPr="00B04884">
        <w:rPr>
          <w:bCs/>
        </w:rPr>
        <w:t xml:space="preserve"> </w:t>
      </w:r>
      <w:r w:rsidRPr="00B04884">
        <w:rPr>
          <w:bCs/>
          <w:sz w:val="28"/>
          <w:szCs w:val="28"/>
        </w:rPr>
        <w:t>Осуществляющий поиск, анализ и интерпретацию информации, необходимой для выполнения задач профессиональной деятельности</w:t>
      </w:r>
    </w:p>
    <w:p w14:paraId="1A759293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5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 xml:space="preserve">Планирующий реализовывать собственное профессиональное и личностное развитие </w:t>
      </w:r>
    </w:p>
    <w:p w14:paraId="2B84BF69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6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>Способный работать в коллективе и команде, эффективно взаимодействовать с коллегами, руководством, клиентами, партнерами</w:t>
      </w:r>
    </w:p>
    <w:p w14:paraId="1EAFE6DA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8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 xml:space="preserve">Использующий знания по финансовой грамотности, планирующий предпринимательскую деятельность в профессиональной сфере. (в ред. Приказа </w:t>
      </w:r>
      <w:proofErr w:type="spellStart"/>
      <w:r w:rsidRPr="00B04884">
        <w:rPr>
          <w:sz w:val="28"/>
          <w:szCs w:val="28"/>
        </w:rPr>
        <w:t>Минпросвещения</w:t>
      </w:r>
      <w:proofErr w:type="spellEnd"/>
      <w:r w:rsidRPr="00B04884">
        <w:rPr>
          <w:sz w:val="28"/>
          <w:szCs w:val="28"/>
        </w:rPr>
        <w:t xml:space="preserve"> России от 17.12.2020 N 747)</w:t>
      </w:r>
    </w:p>
    <w:p w14:paraId="5D380C84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9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>Способный планировать и организовывать работу цеха обработки металлов давлением</w:t>
      </w:r>
    </w:p>
    <w:p w14:paraId="4A44FD31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27</w:t>
      </w:r>
      <w:r w:rsidRPr="00B04884">
        <w:t xml:space="preserve"> </w:t>
      </w:r>
      <w:r w:rsidRPr="00B04884">
        <w:rPr>
          <w:sz w:val="28"/>
          <w:szCs w:val="28"/>
        </w:rPr>
        <w:t xml:space="preserve">Способный планировать и организовывать экономику цеха обработки металлов давлением </w:t>
      </w:r>
    </w:p>
    <w:p w14:paraId="53B22774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28</w:t>
      </w:r>
      <w:r w:rsidRPr="00B04884">
        <w:t xml:space="preserve"> </w:t>
      </w:r>
      <w:r w:rsidRPr="00B04884">
        <w:rPr>
          <w:sz w:val="28"/>
          <w:szCs w:val="28"/>
        </w:rPr>
        <w:t>Демонстрирующий поиск новых, более эффективных решений, внедряющий изменения в работу</w:t>
      </w:r>
    </w:p>
    <w:p w14:paraId="74A06122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29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>Способный эффективно работать с информацией: критически анализировать данные, принимать комплексные и долгосрочные решения</w:t>
      </w:r>
    </w:p>
    <w:p w14:paraId="47BB46F1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ЛР 31</w:t>
      </w:r>
      <w:r w:rsidRPr="00B04884">
        <w:t xml:space="preserve"> </w:t>
      </w:r>
      <w:r w:rsidRPr="00B04884">
        <w:rPr>
          <w:sz w:val="28"/>
          <w:szCs w:val="28"/>
        </w:rPr>
        <w:t>Активно применяющий полученные знания на практике</w:t>
      </w:r>
    </w:p>
    <w:p w14:paraId="769D7379" w14:textId="77777777" w:rsidR="00CB0B06" w:rsidRPr="00B04884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32</w:t>
      </w:r>
      <w:r w:rsidRPr="00B04884">
        <w:t xml:space="preserve"> </w:t>
      </w:r>
      <w:r w:rsidRPr="00B04884">
        <w:rPr>
          <w:sz w:val="28"/>
          <w:szCs w:val="28"/>
        </w:rPr>
        <w:t>Способный анализировать производственную ситуацию, быстро принимать решения в аварийных ситуациях</w:t>
      </w:r>
    </w:p>
    <w:p w14:paraId="1163E6B1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</w:p>
    <w:p w14:paraId="4095BFFC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4BF2FC6A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учебной нагрузки обучающегося 54 часа, включая:</w:t>
      </w:r>
    </w:p>
    <w:p w14:paraId="43CA4E7E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 подготовка обучающегося  8 часов;</w:t>
      </w:r>
    </w:p>
    <w:p w14:paraId="43320566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обязательной аудиторной учебной нагрузки обучающегося 36 часа;</w:t>
      </w:r>
    </w:p>
    <w:p w14:paraId="7105FAC9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практических работ 20 </w:t>
      </w:r>
      <w:r w:rsidRPr="00455E5D">
        <w:rPr>
          <w:sz w:val="28"/>
          <w:szCs w:val="28"/>
        </w:rPr>
        <w:t>часов;</w:t>
      </w:r>
    </w:p>
    <w:p w14:paraId="0D72DDF8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самостоятельной работы обучающегося 18 часов.</w:t>
      </w:r>
    </w:p>
    <w:p w14:paraId="0ABA2AC5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</w:p>
    <w:p w14:paraId="23077979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СТРУКТУРА И СОДЕРЖАНИЕ УЧЕБНОЙ ДИСЦИПЛИНЫ</w:t>
      </w:r>
    </w:p>
    <w:p w14:paraId="70CBC962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14:paraId="54F997CE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 Объем учебной дисциплины и виды учебной работы</w:t>
      </w:r>
    </w:p>
    <w:p w14:paraId="0641A690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4"/>
        <w:gridCol w:w="1800"/>
      </w:tblGrid>
      <w:tr w:rsidR="00CB0B06" w14:paraId="438A3914" w14:textId="77777777" w:rsidTr="00AD377F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84EF" w14:textId="77777777" w:rsidR="00CB0B06" w:rsidRDefault="00CB0B06" w:rsidP="00AD377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B7527" w14:textId="77777777" w:rsidR="00CB0B06" w:rsidRDefault="00CB0B06" w:rsidP="00AD377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 часов</w:t>
            </w:r>
          </w:p>
        </w:tc>
      </w:tr>
      <w:tr w:rsidR="00CB0B06" w14:paraId="4D852B10" w14:textId="77777777" w:rsidTr="00AD377F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C7AED" w14:textId="77777777" w:rsidR="00CB0B06" w:rsidRDefault="00CB0B06" w:rsidP="00AD37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49496" w14:textId="77777777" w:rsidR="00CB0B06" w:rsidRPr="00436118" w:rsidRDefault="00CB0B06" w:rsidP="00AD377F">
            <w:pPr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54</w:t>
            </w:r>
          </w:p>
        </w:tc>
      </w:tr>
      <w:tr w:rsidR="00CB0B06" w14:paraId="175E6FF4" w14:textId="77777777" w:rsidTr="00AD377F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E639" w14:textId="77777777" w:rsidR="00CB0B06" w:rsidRPr="009E0A48" w:rsidRDefault="00CB0B06" w:rsidP="00AD377F">
            <w:pPr>
              <w:rPr>
                <w:b/>
                <w:sz w:val="28"/>
                <w:szCs w:val="28"/>
              </w:rPr>
            </w:pPr>
            <w:r w:rsidRPr="009E0A48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D146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</w:t>
            </w:r>
          </w:p>
        </w:tc>
      </w:tr>
      <w:tr w:rsidR="00CB0B06" w14:paraId="5090F2F1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B17E" w14:textId="77777777" w:rsidR="00CB0B06" w:rsidRDefault="00CB0B06" w:rsidP="00AD377F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AFE0C" w14:textId="77777777" w:rsidR="00CB0B06" w:rsidRPr="00436118" w:rsidRDefault="00CB0B06" w:rsidP="00AD377F">
            <w:pPr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36</w:t>
            </w:r>
          </w:p>
        </w:tc>
      </w:tr>
      <w:tr w:rsidR="00CB0B06" w14:paraId="5C66E2D8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E68F" w14:textId="77777777" w:rsidR="00CB0B06" w:rsidRDefault="00CB0B0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E214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CB0B06" w14:paraId="69AE1720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608B" w14:textId="77777777" w:rsidR="00CB0B06" w:rsidRDefault="00CB0B0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999CC" w14:textId="77777777" w:rsidR="00CB0B06" w:rsidRPr="00436118" w:rsidRDefault="00CB0B06" w:rsidP="00AD377F">
            <w:pPr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-</w:t>
            </w:r>
          </w:p>
        </w:tc>
      </w:tr>
      <w:tr w:rsidR="00CB0B06" w14:paraId="53D6D45D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15AB" w14:textId="77777777" w:rsidR="00CB0B06" w:rsidRDefault="00CB0B0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E224E" w14:textId="77777777" w:rsidR="00CB0B06" w:rsidRPr="00436118" w:rsidRDefault="00CB0B06" w:rsidP="00AD377F">
            <w:pPr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20</w:t>
            </w:r>
          </w:p>
        </w:tc>
      </w:tr>
      <w:tr w:rsidR="00CB0B06" w14:paraId="50D3BDD8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DDF4E" w14:textId="77777777" w:rsidR="00CB0B06" w:rsidRDefault="00CB0B0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CA648" w14:textId="77777777" w:rsidR="00CB0B06" w:rsidRPr="00436118" w:rsidRDefault="00CB0B06" w:rsidP="00AD377F">
            <w:pPr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-</w:t>
            </w:r>
          </w:p>
        </w:tc>
      </w:tr>
      <w:tr w:rsidR="00CB0B06" w14:paraId="71132074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6EF51" w14:textId="77777777" w:rsidR="00CB0B06" w:rsidRDefault="00CB0B06" w:rsidP="00AD377F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ED2F" w14:textId="77777777" w:rsidR="00CB0B06" w:rsidRPr="00DE658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</w:p>
        </w:tc>
      </w:tr>
      <w:tr w:rsidR="00CB0B06" w14:paraId="12384E85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F010" w14:textId="77777777" w:rsidR="00CB0B06" w:rsidRDefault="00CB0B06" w:rsidP="00AD377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65B46" w14:textId="77777777" w:rsidR="00CB0B06" w:rsidRPr="00436118" w:rsidRDefault="00CB0B06" w:rsidP="00AD377F">
            <w:pPr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18</w:t>
            </w:r>
          </w:p>
        </w:tc>
      </w:tr>
      <w:tr w:rsidR="00CB0B06" w14:paraId="328CD2AC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8FFBD" w14:textId="77777777" w:rsidR="00CB0B06" w:rsidRDefault="00CB0B06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7AAB5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CB0B06" w14:paraId="073CC652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AE00E" w14:textId="77777777" w:rsidR="00CB0B06" w:rsidRDefault="00CB0B06" w:rsidP="00AD377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подготовка опорного конспекта по темам:</w:t>
            </w:r>
          </w:p>
          <w:p w14:paraId="07F2758C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Прибыль и рентабельность – важнейшие экономические показатели деятельности предприятия; </w:t>
            </w:r>
          </w:p>
          <w:p w14:paraId="7B942405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Разработка бизнес –плана;</w:t>
            </w:r>
          </w:p>
          <w:p w14:paraId="7D36BB70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Значение учёта и анализа материально -технических ресурсов организации и отрасли;</w:t>
            </w:r>
          </w:p>
          <w:p w14:paraId="37C1BFFC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Значение учёта и анализа трудовых  ресурсов организации и отрасли;</w:t>
            </w:r>
          </w:p>
          <w:p w14:paraId="1EEEE99C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Значение учёта и анализа финансовых ресурсов организации и отрасли;</w:t>
            </w:r>
          </w:p>
          <w:p w14:paraId="4E84CEF4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Сущность и значение маркетинговой деятельности;</w:t>
            </w:r>
          </w:p>
          <w:tbl>
            <w:tblPr>
              <w:tblW w:w="7673" w:type="dxa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673"/>
            </w:tblGrid>
            <w:tr w:rsidR="00CB0B06" w:rsidRPr="00CA283B" w14:paraId="341F57E5" w14:textId="77777777" w:rsidTr="00AD377F">
              <w:tc>
                <w:tcPr>
                  <w:tcW w:w="7673" w:type="dxa"/>
                  <w:tcBorders>
                    <w:top w:val="nil"/>
                    <w:bottom w:val="nil"/>
                  </w:tcBorders>
                </w:tcPr>
                <w:p w14:paraId="580432D7" w14:textId="77777777" w:rsidR="00CB0B06" w:rsidRPr="00CA283B" w:rsidRDefault="00CB0B06" w:rsidP="00AD377F">
                  <w:pPr>
                    <w:jc w:val="both"/>
                    <w:rPr>
                      <w:iCs/>
                      <w:sz w:val="28"/>
                      <w:szCs w:val="28"/>
                    </w:rPr>
                  </w:pPr>
                  <w:r w:rsidRPr="00CA283B">
                    <w:rPr>
                      <w:iCs/>
                      <w:sz w:val="28"/>
                      <w:szCs w:val="28"/>
                    </w:rPr>
                    <w:t>Сущность и значение</w:t>
                  </w:r>
                  <w:r>
                    <w:rPr>
                      <w:iCs/>
                      <w:sz w:val="28"/>
                      <w:szCs w:val="28"/>
                    </w:rPr>
                    <w:t xml:space="preserve"> планирования организации;</w:t>
                  </w:r>
                </w:p>
              </w:tc>
            </w:tr>
          </w:tbl>
          <w:p w14:paraId="317BB459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Сущность и значение финансирования и кредитования организации;</w:t>
            </w:r>
          </w:p>
          <w:p w14:paraId="71C29119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Особенности российского менеджмента</w:t>
            </w:r>
          </w:p>
          <w:p w14:paraId="504552F5" w14:textId="77777777" w:rsidR="00CB0B06" w:rsidRDefault="00CB0B06" w:rsidP="00AD377F">
            <w:pPr>
              <w:ind w:left="360" w:firstLine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систематическая проработка конспектов занятий, учебной и специальной литературы по менеджменту (по вопросам к </w:t>
            </w:r>
            <w:r>
              <w:rPr>
                <w:sz w:val="28"/>
                <w:szCs w:val="28"/>
              </w:rPr>
              <w:lastRenderedPageBreak/>
              <w:t>параграфам, главам учебных пособий, составленным преподавателем)</w:t>
            </w:r>
          </w:p>
          <w:p w14:paraId="0E8C69FB" w14:textId="77777777" w:rsidR="00CB0B06" w:rsidRDefault="00CB0B06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- оформление практических работ и подготовка к их защите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A8804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  <w:p w14:paraId="63D0E661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60230AC7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3B615194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1F837A14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11EF068B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  <w:p w14:paraId="19DABB98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775B796D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  <w:p w14:paraId="0B4E482E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5533D0AC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  <w:p w14:paraId="3FD926A8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08ACE283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6B7A6925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  <w:p w14:paraId="52209B10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47E9A0EF" w14:textId="77777777" w:rsidR="00CB0B06" w:rsidRDefault="00CB0B06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68CFCEC8" w14:textId="77777777" w:rsidR="00CB0B06" w:rsidRPr="00DE6586" w:rsidRDefault="00CB0B06" w:rsidP="00AD3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CB0B06" w14:paraId="70143C12" w14:textId="77777777" w:rsidTr="00AD377F">
        <w:tc>
          <w:tcPr>
            <w:tcW w:w="9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0EE56" w14:textId="77777777" w:rsidR="00CB0B06" w:rsidRDefault="00CB0B06" w:rsidP="00AD377F">
            <w:pPr>
              <w:rPr>
                <w:sz w:val="28"/>
                <w:szCs w:val="28"/>
              </w:rPr>
            </w:pPr>
            <w:r w:rsidRPr="00AE0124">
              <w:rPr>
                <w:i/>
                <w:sz w:val="28"/>
                <w:szCs w:val="28"/>
              </w:rPr>
              <w:t xml:space="preserve">Промежуточная </w:t>
            </w:r>
            <w:r>
              <w:rPr>
                <w:i/>
                <w:sz w:val="28"/>
                <w:szCs w:val="28"/>
              </w:rPr>
              <w:t xml:space="preserve"> аттестация в форме</w:t>
            </w:r>
            <w:r>
              <w:rPr>
                <w:sz w:val="28"/>
                <w:szCs w:val="28"/>
              </w:rPr>
              <w:t xml:space="preserve"> </w:t>
            </w:r>
            <w:r w:rsidRPr="0092292E">
              <w:rPr>
                <w:b/>
                <w:i/>
                <w:sz w:val="28"/>
                <w:szCs w:val="28"/>
              </w:rPr>
              <w:t>комплексного</w:t>
            </w:r>
            <w:r w:rsidRPr="0092292E">
              <w:rPr>
                <w:sz w:val="28"/>
                <w:szCs w:val="28"/>
              </w:rPr>
              <w:t xml:space="preserve"> </w:t>
            </w:r>
            <w:r w:rsidRPr="00FD0A92">
              <w:rPr>
                <w:b/>
                <w:i/>
                <w:sz w:val="28"/>
                <w:szCs w:val="28"/>
              </w:rPr>
              <w:t>дифференцированного</w:t>
            </w:r>
            <w:r w:rsidRPr="00FD0A92">
              <w:rPr>
                <w:b/>
                <w:bCs/>
                <w:i/>
                <w:sz w:val="28"/>
                <w:szCs w:val="28"/>
              </w:rPr>
              <w:t xml:space="preserve"> зачёта</w:t>
            </w:r>
            <w:r>
              <w:rPr>
                <w:i/>
                <w:sz w:val="28"/>
                <w:szCs w:val="28"/>
              </w:rPr>
              <w:t xml:space="preserve"> </w:t>
            </w:r>
          </w:p>
        </w:tc>
      </w:tr>
    </w:tbl>
    <w:p w14:paraId="53516EC8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7613CC63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7094FB15" w14:textId="77777777" w:rsidR="00CB0B06" w:rsidRPr="0058027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1E713E0E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79666870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68C18A38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CB0B06" w:rsidSect="00AD377F">
          <w:footerReference w:type="even" r:id="rId91"/>
          <w:footerReference w:type="default" r:id="rId92"/>
          <w:pgSz w:w="11907" w:h="16840"/>
          <w:pgMar w:top="992" w:right="851" w:bottom="1134" w:left="851" w:header="709" w:footer="709" w:gutter="0"/>
          <w:cols w:space="720"/>
        </w:sectPr>
      </w:pPr>
    </w:p>
    <w:p w14:paraId="63E07828" w14:textId="77777777" w:rsidR="00CB0B06" w:rsidRPr="00A06C0F" w:rsidRDefault="00CB0B06" w:rsidP="00CB0B0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>
        <w:rPr>
          <w:b/>
        </w:rPr>
        <w:lastRenderedPageBreak/>
        <w:t>2.2</w:t>
      </w:r>
      <w:r w:rsidRPr="00A06C0F">
        <w:rPr>
          <w:b/>
        </w:rPr>
        <w:t xml:space="preserve"> Тематический план и содержание учебной дисциплины</w:t>
      </w:r>
      <w:r w:rsidRPr="00A06C0F">
        <w:rPr>
          <w:b/>
          <w:caps/>
        </w:rPr>
        <w:t xml:space="preserve"> </w:t>
      </w:r>
      <w:r w:rsidR="00217841">
        <w:rPr>
          <w:b/>
        </w:rPr>
        <w:t>Основы экономики</w:t>
      </w:r>
      <w:r w:rsidRPr="00A06C0F">
        <w:rPr>
          <w:b/>
        </w:rPr>
        <w:t xml:space="preserve"> организации</w:t>
      </w:r>
    </w:p>
    <w:p w14:paraId="356E935D" w14:textId="77777777" w:rsidR="00CB0B06" w:rsidRPr="00A06C0F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4"/>
        <w:gridCol w:w="320"/>
        <w:gridCol w:w="67"/>
        <w:gridCol w:w="18"/>
        <w:gridCol w:w="6"/>
        <w:gridCol w:w="14"/>
        <w:gridCol w:w="10349"/>
        <w:gridCol w:w="1080"/>
        <w:gridCol w:w="1293"/>
      </w:tblGrid>
      <w:tr w:rsidR="00CB0B06" w:rsidRPr="00A06C0F" w14:paraId="013DCE44" w14:textId="77777777" w:rsidTr="00AD377F">
        <w:trPr>
          <w:trHeight w:val="20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1C9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1568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A06C0F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F426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2693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CB0B06" w:rsidRPr="00A06C0F" w14:paraId="27C235F1" w14:textId="77777777" w:rsidTr="00AD377F">
        <w:trPr>
          <w:trHeight w:val="20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B9A8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294B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739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694C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B0B06" w:rsidRPr="00A06C0F" w14:paraId="11C982D7" w14:textId="77777777" w:rsidTr="00AD377F">
        <w:trPr>
          <w:cantSplit/>
          <w:trHeight w:val="20"/>
        </w:trPr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C3444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6C0F">
              <w:rPr>
                <w:b/>
                <w:bCs/>
                <w:color w:val="000000"/>
                <w:sz w:val="20"/>
                <w:szCs w:val="20"/>
              </w:rPr>
              <w:t>Тема 1</w:t>
            </w:r>
          </w:p>
          <w:p w14:paraId="638E0D1C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Технико-экономические и организационные особенности прокатного производства</w:t>
            </w:r>
          </w:p>
          <w:p w14:paraId="5B99E767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A06C0F">
              <w:rPr>
                <w:rFonts w:eastAsia="Calibri"/>
                <w:b/>
                <w:bCs/>
                <w:sz w:val="20"/>
                <w:szCs w:val="20"/>
              </w:rPr>
              <w:t>Основы финансирования и кредитования организации</w:t>
            </w:r>
          </w:p>
          <w:p w14:paraId="3A4F3A67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4F0C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539BB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8185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42078A46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D3C6E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4F5B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3897" w14:textId="77777777" w:rsidR="00CB0B06" w:rsidRPr="00C211D2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211D2">
              <w:rPr>
                <w:bCs/>
                <w:sz w:val="20"/>
                <w:szCs w:val="20"/>
              </w:rPr>
              <w:t>Технико-экономические и организационные особенности прокатного производства</w:t>
            </w:r>
            <w:r>
              <w:rPr>
                <w:bCs/>
                <w:sz w:val="20"/>
                <w:szCs w:val="20"/>
              </w:rPr>
              <w:t>.</w:t>
            </w:r>
          </w:p>
          <w:p w14:paraId="64A8CD39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211D2">
              <w:rPr>
                <w:bCs/>
                <w:sz w:val="20"/>
                <w:szCs w:val="20"/>
              </w:rPr>
              <w:t>Основы финансирования и кредитования организации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5F1C7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329D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CB0B06" w:rsidRPr="00A06C0F" w14:paraId="0D1F96E3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08615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A7A0" w14:textId="77777777" w:rsidR="00CB0B06" w:rsidRPr="00C83198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705A" w14:textId="77777777" w:rsidR="00CB0B06" w:rsidRPr="00C83198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 w:rsidRPr="00C83198">
              <w:rPr>
                <w:bCs/>
                <w:sz w:val="20"/>
                <w:szCs w:val="20"/>
              </w:rPr>
              <w:t>Прибыль, её сущность. Рентабельность, показатели её расчёта. Основы финансирования и кредитования организации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149F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EF22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A06C0F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CB0B06" w:rsidRPr="00A06C0F" w14:paraId="0A0BBAEF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C4A66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ECEA" w14:textId="77777777" w:rsidR="00CB0B06" w:rsidRPr="00C83198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83198"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C03F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5F318CF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</w:p>
        </w:tc>
      </w:tr>
      <w:tr w:rsidR="00CB0B06" w:rsidRPr="00A06C0F" w14:paraId="40F6B3D6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F0E81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6717" w14:textId="77777777" w:rsidR="00CB0B06" w:rsidRPr="00C83198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BE3DB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160FDD5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</w:p>
        </w:tc>
      </w:tr>
      <w:tr w:rsidR="00CB0B06" w:rsidRPr="00A06C0F" w14:paraId="23A3EE4E" w14:textId="77777777" w:rsidTr="00AD377F">
        <w:trPr>
          <w:cantSplit/>
          <w:trHeight w:val="293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E0251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BB4A4" w14:textId="77777777" w:rsidR="00CB0B06" w:rsidRPr="00C83198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DE1E8" w14:textId="77777777" w:rsidR="00CB0B06" w:rsidRPr="00C83198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/>
              <w:rPr>
                <w:bCs/>
                <w:sz w:val="20"/>
                <w:szCs w:val="20"/>
              </w:rPr>
            </w:pPr>
            <w:r w:rsidRPr="00C83198">
              <w:rPr>
                <w:bCs/>
                <w:sz w:val="20"/>
                <w:szCs w:val="20"/>
              </w:rPr>
              <w:t>Практическое занятие №1</w:t>
            </w:r>
            <w:r w:rsidRPr="00C83198">
              <w:rPr>
                <w:rFonts w:eastAsia="Calibri"/>
                <w:bCs/>
                <w:sz w:val="20"/>
                <w:szCs w:val="20"/>
              </w:rPr>
              <w:t xml:space="preserve"> Определение </w:t>
            </w:r>
            <w:r>
              <w:rPr>
                <w:rFonts w:eastAsia="Calibri"/>
                <w:bCs/>
                <w:sz w:val="20"/>
                <w:szCs w:val="20"/>
              </w:rPr>
              <w:t xml:space="preserve">показателей </w:t>
            </w:r>
            <w:r w:rsidRPr="00C83198">
              <w:rPr>
                <w:rFonts w:eastAsia="Calibri"/>
                <w:bCs/>
                <w:sz w:val="20"/>
                <w:szCs w:val="20"/>
              </w:rPr>
              <w:t>прибыли</w:t>
            </w:r>
            <w:r>
              <w:rPr>
                <w:rFonts w:eastAsia="Calibri"/>
                <w:bCs/>
                <w:sz w:val="20"/>
                <w:szCs w:val="20"/>
              </w:rPr>
              <w:t xml:space="preserve"> и </w:t>
            </w:r>
            <w:r w:rsidRPr="00FA5786">
              <w:rPr>
                <w:rFonts w:eastAsia="Calibri"/>
                <w:bCs/>
                <w:sz w:val="20"/>
                <w:szCs w:val="20"/>
              </w:rPr>
              <w:t xml:space="preserve"> рентабельности</w:t>
            </w:r>
            <w:r w:rsidRPr="00C83198">
              <w:rPr>
                <w:rFonts w:eastAsia="Calibri"/>
                <w:bCs/>
                <w:sz w:val="20"/>
                <w:szCs w:val="20"/>
              </w:rPr>
              <w:t xml:space="preserve"> цеха, предприятия.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02B16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1F8D7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A06C0F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362CA6EB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9E188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FBEB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3438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FCE3DFB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039D4CD4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4BF4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AD86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1E6FDE60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44B2C38B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48DF4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EC6970A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017DFEB1" w14:textId="77777777" w:rsidTr="00AD377F">
        <w:trPr>
          <w:cantSplit/>
          <w:trHeight w:val="20"/>
        </w:trPr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90D99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6C0F">
              <w:rPr>
                <w:b/>
                <w:bCs/>
                <w:color w:val="000000"/>
                <w:sz w:val="20"/>
                <w:szCs w:val="20"/>
              </w:rPr>
              <w:t>Тема 2</w:t>
            </w:r>
          </w:p>
          <w:p w14:paraId="3EAB8358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A06C0F">
              <w:rPr>
                <w:rFonts w:eastAsia="Calibri"/>
                <w:b/>
                <w:bCs/>
                <w:sz w:val="20"/>
                <w:szCs w:val="20"/>
              </w:rPr>
              <w:t>Основы планирования производства</w:t>
            </w:r>
          </w:p>
          <w:p w14:paraId="54DA9BDD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14:paraId="619A3F68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14:paraId="757F559D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14:paraId="31046A43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14:paraId="116D5A7E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588F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3360C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28D4ADF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1F4ADB16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09030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61A3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 Методика составления </w:t>
            </w:r>
            <w:r w:rsidRPr="00C211D2">
              <w:rPr>
                <w:bCs/>
                <w:sz w:val="20"/>
                <w:szCs w:val="20"/>
              </w:rPr>
              <w:t>бизнес- плана.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6A001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0E85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CB0B06" w:rsidRPr="00A06C0F" w14:paraId="5FA048DF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39B82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8CC4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A1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 w:rsidRPr="000A534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5134739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7BC4DFCE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873D2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0CD6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96DDE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D18CEDE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448ADC6E" w14:textId="77777777" w:rsidTr="00AD377F">
        <w:trPr>
          <w:cantSplit/>
          <w:trHeight w:val="24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AD4C7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A258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F1D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>2</w:t>
            </w:r>
            <w:r w:rsidRPr="00A06C0F">
              <w:rPr>
                <w:rFonts w:eastAsia="Calibri"/>
                <w:bCs/>
                <w:sz w:val="20"/>
                <w:szCs w:val="20"/>
              </w:rPr>
              <w:t xml:space="preserve"> Составление и анализ бизнес- плана.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2D5B0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C9707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3AAC8293" w14:textId="77777777" w:rsidTr="00AD377F">
        <w:trPr>
          <w:cantSplit/>
          <w:trHeight w:val="225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74F97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0F59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ABB7" w14:textId="77777777" w:rsidR="00CB0B06" w:rsidRPr="00C83198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>3</w:t>
            </w:r>
            <w:r w:rsidRPr="00A06C0F">
              <w:rPr>
                <w:rFonts w:eastAsia="Calibri"/>
                <w:bCs/>
                <w:sz w:val="20"/>
                <w:szCs w:val="20"/>
              </w:rPr>
              <w:t xml:space="preserve"> Составление и анализ бизнес- плана.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A51EA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54DF5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31072F5C" w14:textId="77777777" w:rsidTr="00AD377F">
        <w:trPr>
          <w:cantSplit/>
          <w:trHeight w:val="2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A21B0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2014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4927" w14:textId="77777777" w:rsidR="00CB0B06" w:rsidRPr="00C83198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>4</w:t>
            </w:r>
            <w:r w:rsidRPr="00A06C0F">
              <w:rPr>
                <w:rFonts w:eastAsia="Calibri"/>
                <w:bCs/>
                <w:sz w:val="20"/>
                <w:szCs w:val="20"/>
              </w:rPr>
              <w:t xml:space="preserve"> Составление и анализ бизнес- плана.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253F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D80C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14D10B94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09E95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A2E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692F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 w:rsidRPr="00C506E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10E294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04F62CBB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EF0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C2B9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4DA0E003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 xml:space="preserve">- систематическая проработка конспектов занятий, учебной и экономической литературы </w:t>
            </w:r>
          </w:p>
          <w:p w14:paraId="2FBEC4C2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sz w:val="20"/>
                <w:szCs w:val="20"/>
              </w:rPr>
              <w:t xml:space="preserve">- подготовка опорного конспекта по теме  « Структура </w:t>
            </w:r>
            <w:r w:rsidRPr="00A06C0F">
              <w:rPr>
                <w:rFonts w:eastAsia="Calibri"/>
                <w:bCs/>
                <w:sz w:val="20"/>
                <w:szCs w:val="20"/>
              </w:rPr>
              <w:t>бизнес- плана.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0F02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F3F92F9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71F4C9CA" w14:textId="77777777" w:rsidTr="00AD377F">
        <w:trPr>
          <w:cantSplit/>
          <w:trHeight w:val="352"/>
        </w:trPr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EC657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</w:t>
            </w:r>
          </w:p>
          <w:p w14:paraId="7EABF196" w14:textId="77777777" w:rsidR="00CB0B06" w:rsidRPr="00A06C0F" w:rsidRDefault="00CB0B06" w:rsidP="00AD377F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A06C0F">
              <w:rPr>
                <w:rFonts w:eastAsia="Calibri"/>
                <w:b/>
                <w:bCs/>
                <w:sz w:val="20"/>
                <w:szCs w:val="20"/>
              </w:rPr>
              <w:t xml:space="preserve">Экономические ресурсы организации </w:t>
            </w:r>
          </w:p>
          <w:p w14:paraId="255FFC9B" w14:textId="77777777" w:rsidR="00CB0B06" w:rsidRPr="00A06C0F" w:rsidRDefault="00CB0B06" w:rsidP="00AD377F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A06C0F">
              <w:rPr>
                <w:rFonts w:eastAsia="Calibri"/>
                <w:b/>
                <w:bCs/>
                <w:sz w:val="20"/>
                <w:szCs w:val="20"/>
              </w:rPr>
              <w:t>(предприятия)</w:t>
            </w:r>
          </w:p>
          <w:p w14:paraId="6E6A9C8C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A9B0" w14:textId="77777777" w:rsidR="00CB0B06" w:rsidRPr="00A06C0F" w:rsidRDefault="00CB0B06" w:rsidP="00AD377F">
            <w:pPr>
              <w:rPr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E7E1B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468C259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43134226" w14:textId="77777777" w:rsidTr="00AD377F">
        <w:trPr>
          <w:cantSplit/>
          <w:trHeight w:val="229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E3528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133B" w14:textId="77777777" w:rsidR="00CB0B06" w:rsidRPr="001C268A" w:rsidRDefault="00CB0B06" w:rsidP="00AD377F">
            <w:pPr>
              <w:pStyle w:val="af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C268A">
              <w:rPr>
                <w:bCs/>
              </w:rPr>
              <w:t>1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6DC9" w14:textId="77777777" w:rsidR="00CB0B06" w:rsidRPr="001C268A" w:rsidRDefault="00CB0B06" w:rsidP="00AD377F">
            <w:pPr>
              <w:pStyle w:val="2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1C268A">
              <w:rPr>
                <w:rFonts w:eastAsia="Calibri"/>
                <w:bCs/>
                <w:sz w:val="20"/>
                <w:szCs w:val="20"/>
              </w:rPr>
              <w:t>Основные производственные фонды. Оборотные средства организации (предприятия)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0B06D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41D4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CB0B06" w:rsidRPr="00A06C0F" w14:paraId="58EBDD9B" w14:textId="77777777" w:rsidTr="00AD377F">
        <w:trPr>
          <w:cantSplit/>
          <w:trHeight w:val="416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D875E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F9A3" w14:textId="77777777" w:rsidR="00CB0B06" w:rsidRPr="001C268A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1C268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CFE9" w14:textId="77777777" w:rsidR="00CB0B06" w:rsidRPr="001C268A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C268A">
              <w:rPr>
                <w:rFonts w:eastAsia="Calibri"/>
                <w:bCs/>
                <w:sz w:val="20"/>
                <w:szCs w:val="20"/>
              </w:rPr>
              <w:t>Состав и структура трудового потенциала. Показатели использования трудового потенциала и рабочего времени. Сущность зарплаты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3F47D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26E5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CB0B06" w:rsidRPr="00A06C0F" w14:paraId="3236238C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68E9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82D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Практические работы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4AE9E" w14:textId="77777777" w:rsidR="00CB0B06" w:rsidRPr="00A06C0F" w:rsidRDefault="00CB0B06" w:rsidP="00AD377F">
            <w:pPr>
              <w:ind w:left="360"/>
              <w:rPr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14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53BCD0D" w14:textId="77777777" w:rsidR="00CB0B06" w:rsidRPr="00A06C0F" w:rsidRDefault="00CB0B06" w:rsidP="00AD377F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CB0B06" w:rsidRPr="00A06C0F" w14:paraId="2537C0D7" w14:textId="77777777" w:rsidTr="00AD377F">
        <w:trPr>
          <w:cantSplit/>
          <w:trHeight w:val="23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E71B2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CB092" w14:textId="77777777" w:rsidR="00CB0B06" w:rsidRPr="00A06C0F" w:rsidRDefault="00CB0B06" w:rsidP="00AD377F">
            <w:pPr>
              <w:rPr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1</w:t>
            </w:r>
          </w:p>
        </w:tc>
        <w:tc>
          <w:tcPr>
            <w:tcW w:w="10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EDB5B" w14:textId="77777777" w:rsidR="00CB0B06" w:rsidRPr="00A06C0F" w:rsidRDefault="00CB0B06" w:rsidP="00AD377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 xml:space="preserve"> 5 </w:t>
            </w:r>
            <w:r w:rsidRPr="00A06C0F">
              <w:rPr>
                <w:rFonts w:eastAsia="Calibri"/>
                <w:bCs/>
                <w:sz w:val="20"/>
                <w:szCs w:val="20"/>
              </w:rPr>
              <w:t xml:space="preserve">Расчёт амортизационных отчислений. Определение показателей эффективного </w:t>
            </w:r>
            <w:r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Pr="00A06C0F">
              <w:rPr>
                <w:rFonts w:eastAsia="Calibri"/>
                <w:bCs/>
                <w:sz w:val="20"/>
                <w:szCs w:val="20"/>
              </w:rPr>
              <w:t>использования основных фондов.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217E3" w14:textId="77777777" w:rsidR="00CB0B06" w:rsidRPr="00A06C0F" w:rsidRDefault="00CB0B06" w:rsidP="00AD377F">
            <w:pPr>
              <w:ind w:left="360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73B339C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34D39CB9" w14:textId="77777777" w:rsidTr="00AD377F">
        <w:trPr>
          <w:cantSplit/>
          <w:trHeight w:val="3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DB16C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7AB7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3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8956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D6D53" w14:textId="77777777" w:rsidR="00CB0B06" w:rsidRPr="00A06C0F" w:rsidRDefault="00CB0B06" w:rsidP="00AD377F">
            <w:pPr>
              <w:ind w:left="360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7F521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A06C0F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0DEAAC26" w14:textId="77777777" w:rsidTr="00AD377F">
        <w:trPr>
          <w:cantSplit/>
          <w:trHeight w:val="342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045B8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6C87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2</w:t>
            </w:r>
          </w:p>
        </w:tc>
        <w:tc>
          <w:tcPr>
            <w:tcW w:w="10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31DC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 xml:space="preserve"> 6 </w:t>
            </w:r>
            <w:r w:rsidRPr="00A06C0F">
              <w:rPr>
                <w:rFonts w:eastAsia="Calibri"/>
                <w:bCs/>
                <w:sz w:val="20"/>
                <w:szCs w:val="20"/>
              </w:rPr>
              <w:t xml:space="preserve">Определение показателей эффективного использования оборотных средств. 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CB550" w14:textId="77777777" w:rsidR="00CB0B06" w:rsidRPr="00A06C0F" w:rsidRDefault="00CB0B06" w:rsidP="00AD377F">
            <w:pPr>
              <w:ind w:left="360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A996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A06C0F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28856691" w14:textId="77777777" w:rsidTr="00AD377F">
        <w:trPr>
          <w:cantSplit/>
          <w:trHeight w:val="26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ADA4F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04DB" w14:textId="77777777" w:rsidR="00CB0B06" w:rsidRPr="00A06C0F" w:rsidRDefault="00CB0B06" w:rsidP="00AD377F">
            <w:pPr>
              <w:jc w:val="both"/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1EA5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 xml:space="preserve"> 7 </w:t>
            </w:r>
            <w:r w:rsidRPr="00A06C0F">
              <w:rPr>
                <w:rFonts w:eastAsia="Calibri"/>
                <w:bCs/>
                <w:sz w:val="20"/>
                <w:szCs w:val="20"/>
              </w:rPr>
              <w:t>Определение показателей испо</w:t>
            </w:r>
            <w:r>
              <w:rPr>
                <w:rFonts w:eastAsia="Calibri"/>
                <w:bCs/>
                <w:sz w:val="20"/>
                <w:szCs w:val="20"/>
              </w:rPr>
              <w:t>льзования трудового потенциала, рабочего времени и производительности труда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59F05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5F0D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A06C0F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0F75A69F" w14:textId="77777777" w:rsidTr="00AD377F">
        <w:trPr>
          <w:cantSplit/>
          <w:trHeight w:val="28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C9149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15E" w14:textId="77777777" w:rsidR="00CB0B06" w:rsidRPr="00A06C0F" w:rsidRDefault="00CB0B06" w:rsidP="00AD377F">
            <w:pPr>
              <w:jc w:val="both"/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4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77AA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 xml:space="preserve"> 8 </w:t>
            </w:r>
            <w:r w:rsidRPr="00A06C0F">
              <w:rPr>
                <w:rFonts w:eastAsia="Calibri"/>
                <w:bCs/>
                <w:sz w:val="20"/>
                <w:szCs w:val="20"/>
              </w:rPr>
              <w:t>Оформление первичных документов по учёту рабочего времени, выработки</w:t>
            </w:r>
            <w:r>
              <w:rPr>
                <w:rFonts w:eastAsia="Calibri"/>
                <w:bCs/>
                <w:sz w:val="20"/>
                <w:szCs w:val="20"/>
              </w:rPr>
              <w:t>, простоев и</w:t>
            </w:r>
            <w:r w:rsidRPr="00FC52F6">
              <w:rPr>
                <w:rFonts w:eastAsia="Calibri"/>
                <w:bCs/>
                <w:sz w:val="20"/>
                <w:szCs w:val="20"/>
              </w:rPr>
              <w:t xml:space="preserve"> учёту заработной платы</w:t>
            </w:r>
            <w:r>
              <w:rPr>
                <w:rFonts w:eastAsia="Calibri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F799F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7977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A06C0F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31BA3342" w14:textId="77777777" w:rsidTr="00AD377F">
        <w:trPr>
          <w:cantSplit/>
          <w:trHeight w:val="2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5D3D1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B94A" w14:textId="77777777" w:rsidR="00CB0B06" w:rsidRPr="00A06C0F" w:rsidRDefault="00CB0B06" w:rsidP="00AD377F">
            <w:pPr>
              <w:jc w:val="both"/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5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26D9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Pr="00C83198">
              <w:rPr>
                <w:bCs/>
                <w:sz w:val="20"/>
                <w:szCs w:val="20"/>
              </w:rPr>
              <w:t>Практическое занятие №</w:t>
            </w:r>
            <w:r>
              <w:rPr>
                <w:bCs/>
                <w:sz w:val="20"/>
                <w:szCs w:val="20"/>
              </w:rPr>
              <w:t xml:space="preserve"> 9  </w:t>
            </w:r>
            <w:r w:rsidRPr="00A06C0F">
              <w:rPr>
                <w:rFonts w:eastAsia="Calibri"/>
                <w:bCs/>
                <w:sz w:val="20"/>
                <w:szCs w:val="20"/>
              </w:rPr>
              <w:t xml:space="preserve">Определение зарплаты работников при сдельной  и повремённой формам оплаты труда. 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F19F1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2F47D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A06C0F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32590CD1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D2844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A8DF" w14:textId="77777777" w:rsidR="00CB0B06" w:rsidRPr="00A06C0F" w:rsidRDefault="00CB0B06" w:rsidP="00AD377F">
            <w:pPr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149A0" w14:textId="77777777" w:rsidR="00CB0B06" w:rsidRPr="00A06C0F" w:rsidRDefault="00CB0B06" w:rsidP="00AD377F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C227E6D" w14:textId="77777777" w:rsidR="00CB0B06" w:rsidRPr="00A06C0F" w:rsidRDefault="00CB0B06" w:rsidP="00AD377F">
            <w:pPr>
              <w:ind w:left="360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CB0B06" w:rsidRPr="00A06C0F" w14:paraId="4CB6F880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D7303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FFB3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B460D" w14:textId="77777777" w:rsidR="00CB0B06" w:rsidRPr="00A06C0F" w:rsidRDefault="00CB0B06" w:rsidP="00AD377F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FBB3A42" w14:textId="77777777" w:rsidR="00CB0B06" w:rsidRPr="00A06C0F" w:rsidRDefault="00CB0B06" w:rsidP="00AD377F">
            <w:pPr>
              <w:ind w:left="360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CB0B06" w:rsidRPr="00A06C0F" w14:paraId="126F6E6E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83087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5F59" w14:textId="77777777" w:rsidR="00CB0B06" w:rsidRPr="00A06C0F" w:rsidRDefault="00CB0B06" w:rsidP="00AD377F">
            <w:pPr>
              <w:ind w:left="43"/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8492" w14:textId="77777777" w:rsidR="00CB0B06" w:rsidRPr="00A06C0F" w:rsidRDefault="00CB0B06" w:rsidP="00AD377F">
            <w:pPr>
              <w:ind w:left="360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F928118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3783DEBC" w14:textId="77777777" w:rsidTr="00AD377F">
        <w:trPr>
          <w:cantSplit/>
          <w:trHeight w:val="20"/>
        </w:trPr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C3D56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CFA021B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4</w:t>
            </w:r>
            <w:r w:rsidRPr="00A06C0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3E2F94EF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A06C0F">
              <w:rPr>
                <w:rFonts w:eastAsia="Calibri"/>
                <w:b/>
                <w:bCs/>
                <w:sz w:val="20"/>
                <w:szCs w:val="20"/>
              </w:rPr>
              <w:t>Производственная структура организации  (предприятия)</w:t>
            </w:r>
            <w:r>
              <w:rPr>
                <w:rFonts w:eastAsia="Calibri"/>
                <w:b/>
                <w:bCs/>
                <w:sz w:val="20"/>
                <w:szCs w:val="20"/>
              </w:rPr>
              <w:t>.</w:t>
            </w:r>
          </w:p>
          <w:p w14:paraId="42716778" w14:textId="77777777" w:rsidR="00CB0B06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6C0F">
              <w:rPr>
                <w:b/>
                <w:bCs/>
                <w:color w:val="000000"/>
                <w:sz w:val="20"/>
                <w:szCs w:val="20"/>
              </w:rPr>
              <w:t>Основы маркетинговой деятельности</w:t>
            </w:r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  <w:p w14:paraId="139B4DD9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6C0F">
              <w:rPr>
                <w:b/>
                <w:bCs/>
                <w:iCs/>
                <w:color w:val="000000"/>
                <w:sz w:val="20"/>
                <w:szCs w:val="20"/>
              </w:rPr>
              <w:t>Менеджмент</w:t>
            </w:r>
          </w:p>
          <w:p w14:paraId="48063CD9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2592175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A1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7295E" w14:textId="77777777" w:rsidR="00CB0B06" w:rsidRPr="00A06C0F" w:rsidRDefault="00CB0B06" w:rsidP="00AD377F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15AE805" w14:textId="77777777" w:rsidR="00CB0B06" w:rsidRPr="00A06C0F" w:rsidRDefault="00CB0B06" w:rsidP="00AD377F">
            <w:pPr>
              <w:ind w:left="360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CB0B06" w:rsidRPr="00A06C0F" w14:paraId="6701302F" w14:textId="77777777" w:rsidTr="00AD377F">
        <w:trPr>
          <w:cantSplit/>
          <w:trHeight w:val="447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4A0BF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7A00C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3ABF9" w14:textId="77777777" w:rsidR="00CB0B06" w:rsidRPr="00A06C0F" w:rsidRDefault="00CB0B06" w:rsidP="00AD377F">
            <w:pPr>
              <w:rPr>
                <w:rFonts w:eastAsia="Calibri"/>
                <w:bCs/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 xml:space="preserve">Организация  (предприятие) как хозяйствующий субъект в рыночной </w:t>
            </w:r>
            <w:r w:rsidRPr="004A341C">
              <w:rPr>
                <w:rFonts w:eastAsia="Calibri"/>
                <w:bCs/>
                <w:sz w:val="20"/>
                <w:szCs w:val="20"/>
              </w:rPr>
              <w:t>экономике.</w:t>
            </w:r>
          </w:p>
          <w:p w14:paraId="49495177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Производственная  и организационная структура</w:t>
            </w:r>
            <w:r w:rsidRPr="00A06C0F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A06C0F">
              <w:rPr>
                <w:rFonts w:eastAsia="Calibri"/>
                <w:bCs/>
                <w:sz w:val="20"/>
                <w:szCs w:val="20"/>
              </w:rPr>
              <w:t>организации  (предприятия)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  <w:r w:rsidRPr="00A06C0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A341C">
              <w:rPr>
                <w:bCs/>
                <w:color w:val="000000"/>
                <w:sz w:val="20"/>
                <w:szCs w:val="20"/>
              </w:rPr>
              <w:t>Маркетинг.</w:t>
            </w:r>
            <w:r w:rsidRPr="004A341C">
              <w:rPr>
                <w:bCs/>
                <w:iCs/>
                <w:color w:val="000000"/>
                <w:sz w:val="20"/>
                <w:szCs w:val="20"/>
              </w:rPr>
              <w:t xml:space="preserve"> Менеджмент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70C30" w14:textId="77777777" w:rsidR="00CB0B06" w:rsidRPr="00A06C0F" w:rsidRDefault="00CB0B06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B4BA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A06C0F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CB0B06" w:rsidRPr="00A06C0F" w14:paraId="69F99500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26CF7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D2A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C180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23E4569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6B85E2C1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60242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6EF9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 xml:space="preserve">Контрольные работы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2DDC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 w:rsidRPr="00C506E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1DDF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5013F541" w14:textId="77777777" w:rsidTr="00AD377F">
        <w:trPr>
          <w:cantSplit/>
          <w:trHeight w:val="138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8F1CA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0869C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7378D94C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7E353583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5A52DB00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A06C0F">
              <w:rPr>
                <w:sz w:val="20"/>
                <w:szCs w:val="20"/>
              </w:rPr>
              <w:t xml:space="preserve">- подготовка опорного конспекта по темам: «Техника телефонных переговоров»; </w:t>
            </w:r>
          </w:p>
          <w:p w14:paraId="37A864F2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sz w:val="20"/>
                <w:szCs w:val="20"/>
              </w:rPr>
              <w:t xml:space="preserve"> Основы организации работы коллектива»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55880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391165E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06772B93" w14:textId="77777777" w:rsidTr="00AD377F">
        <w:trPr>
          <w:cantSplit/>
          <w:trHeight w:val="20"/>
        </w:trPr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4A80A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5</w:t>
            </w:r>
          </w:p>
          <w:p w14:paraId="359F50EA" w14:textId="77777777" w:rsidR="00CB0B06" w:rsidRPr="00A06C0F" w:rsidRDefault="00CB0B06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A06C0F">
              <w:rPr>
                <w:rFonts w:eastAsia="Calibri"/>
                <w:b/>
                <w:bCs/>
                <w:sz w:val="20"/>
                <w:szCs w:val="20"/>
              </w:rPr>
              <w:t>Себестоимость, ценообразование</w:t>
            </w:r>
          </w:p>
          <w:p w14:paraId="3BEFED36" w14:textId="77777777" w:rsidR="00CB0B06" w:rsidRPr="00A06C0F" w:rsidRDefault="00CB0B06" w:rsidP="00AD377F">
            <w:pPr>
              <w:jc w:val="center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00A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4A6E28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270A503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39938EA5" w14:textId="77777777" w:rsidTr="00AD377F">
        <w:trPr>
          <w:cantSplit/>
          <w:trHeight w:val="385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F64D2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8B87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9F93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rFonts w:eastAsia="Calibri"/>
                <w:bCs/>
                <w:sz w:val="20"/>
                <w:szCs w:val="20"/>
              </w:rPr>
              <w:t>Сущность и значение себестоимости</w:t>
            </w:r>
            <w:r>
              <w:rPr>
                <w:rFonts w:eastAsia="Calibri"/>
                <w:bCs/>
                <w:sz w:val="20"/>
                <w:szCs w:val="20"/>
              </w:rPr>
              <w:t xml:space="preserve">, </w:t>
            </w:r>
            <w:r w:rsidRPr="004A341C">
              <w:rPr>
                <w:rFonts w:eastAsia="Calibri"/>
                <w:bCs/>
                <w:sz w:val="20"/>
                <w:szCs w:val="20"/>
              </w:rPr>
              <w:t>ценообразование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A829A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0A44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A06C0F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CB0B06" w:rsidRPr="00A06C0F" w14:paraId="346D51F3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435C4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9AA3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318F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 w:rsidRPr="000C4BAE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6862CB1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04692710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DB456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3803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D8CBA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 w:rsidRPr="00A06C0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EBC99E7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7EFC2F53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C32C1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FAD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0290" w14:textId="77777777" w:rsidR="00CB0B06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890E50">
              <w:rPr>
                <w:bCs/>
                <w:sz w:val="20"/>
                <w:szCs w:val="20"/>
              </w:rPr>
              <w:t>Практическое занятие №1</w:t>
            </w:r>
            <w:r>
              <w:rPr>
                <w:bCs/>
                <w:sz w:val="20"/>
                <w:szCs w:val="20"/>
              </w:rPr>
              <w:t>0</w:t>
            </w:r>
            <w:r w:rsidRPr="00890E50">
              <w:rPr>
                <w:bCs/>
                <w:sz w:val="20"/>
                <w:szCs w:val="20"/>
              </w:rPr>
              <w:t xml:space="preserve"> Расчёт себестоимости продукции прокатного производства</w:t>
            </w:r>
            <w:r>
              <w:rPr>
                <w:bCs/>
                <w:sz w:val="20"/>
                <w:szCs w:val="20"/>
              </w:rPr>
              <w:t>.</w:t>
            </w:r>
            <w:r w:rsidRPr="00FA5786">
              <w:rPr>
                <w:bCs/>
                <w:sz w:val="20"/>
                <w:szCs w:val="20"/>
              </w:rPr>
              <w:t xml:space="preserve"> </w:t>
            </w:r>
          </w:p>
          <w:p w14:paraId="3E011199" w14:textId="77777777" w:rsidR="00CB0B06" w:rsidRPr="00890E50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FA5786">
              <w:rPr>
                <w:bCs/>
                <w:sz w:val="20"/>
                <w:szCs w:val="20"/>
              </w:rPr>
              <w:t>Расчёт структуры затрат прокатного производства</w:t>
            </w:r>
            <w:r>
              <w:rPr>
                <w:bCs/>
                <w:sz w:val="20"/>
                <w:szCs w:val="20"/>
              </w:rPr>
              <w:t>.</w:t>
            </w:r>
            <w:r w:rsidRPr="00FA5786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CF8C4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05D67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A06C0F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CB0B06" w:rsidRPr="00A06C0F" w14:paraId="79E7E360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08D8C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FA38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FF53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 w:rsidRPr="00C506EF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E10E9D8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3E1CAF91" w14:textId="77777777" w:rsidTr="00AD377F">
        <w:trPr>
          <w:cantSplit/>
          <w:trHeight w:val="20"/>
        </w:trPr>
        <w:tc>
          <w:tcPr>
            <w:tcW w:w="2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C6E5" w14:textId="77777777" w:rsidR="00CB0B06" w:rsidRPr="00A06C0F" w:rsidRDefault="00CB0B06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41F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03DF8671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313553F9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A06C0F">
              <w:rPr>
                <w:sz w:val="20"/>
                <w:szCs w:val="20"/>
              </w:rPr>
              <w:t xml:space="preserve">- подготовка опорного конспекта по теме: </w:t>
            </w:r>
            <w:r w:rsidRPr="00A06C0F">
              <w:rPr>
                <w:rFonts w:eastAsia="Calibri"/>
                <w:bCs/>
                <w:sz w:val="20"/>
                <w:szCs w:val="20"/>
              </w:rPr>
              <w:t>« Значение себестоимости и её влияние на финансовый результат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356C4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D8478D7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CB0B06" w:rsidRPr="00A06C0F" w14:paraId="367A83F2" w14:textId="77777777" w:rsidTr="00AD377F">
        <w:trPr>
          <w:cantSplit/>
          <w:trHeight w:val="20"/>
        </w:trPr>
        <w:tc>
          <w:tcPr>
            <w:tcW w:w="13068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14:paraId="6D8810E2" w14:textId="77777777" w:rsidR="00CB0B06" w:rsidRPr="00815F22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Pr="00815F22">
              <w:rPr>
                <w:sz w:val="20"/>
                <w:szCs w:val="20"/>
              </w:rPr>
              <w:t>Учебное занятие по обобщению и систематизации знаний и способов действий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ABAF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1C89" w14:textId="77777777" w:rsidR="00CB0B06" w:rsidRPr="00A06C0F" w:rsidRDefault="00CB0B06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</w:tr>
      <w:tr w:rsidR="00CB0B06" w:rsidRPr="00A06C0F" w14:paraId="33CF2875" w14:textId="77777777" w:rsidTr="00AD377F">
        <w:trPr>
          <w:cantSplit/>
          <w:trHeight w:val="20"/>
        </w:trPr>
        <w:tc>
          <w:tcPr>
            <w:tcW w:w="13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9C08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A06C0F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C77" w14:textId="77777777" w:rsidR="00CB0B06" w:rsidRPr="00A06C0F" w:rsidRDefault="00CB0B06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353757F" w14:textId="77777777" w:rsidR="00CB0B06" w:rsidRPr="00A06C0F" w:rsidRDefault="00CB0B06" w:rsidP="00AD377F">
            <w:pPr>
              <w:rPr>
                <w:bCs/>
                <w:i/>
                <w:sz w:val="20"/>
                <w:szCs w:val="20"/>
              </w:rPr>
            </w:pPr>
          </w:p>
        </w:tc>
      </w:tr>
    </w:tbl>
    <w:p w14:paraId="2D4FE780" w14:textId="77777777" w:rsidR="00CB0B06" w:rsidRDefault="00CB0B06" w:rsidP="00CB0B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14:paraId="6D70DF8E" w14:textId="77777777" w:rsidR="00CB0B06" w:rsidRDefault="00CB0B06" w:rsidP="00CB0B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1.– ознакомительный (узнавание ранее изученных объектов, свойств); </w:t>
      </w:r>
    </w:p>
    <w:p w14:paraId="1E3D446C" w14:textId="77777777" w:rsidR="00CB0B06" w:rsidRDefault="00CB0B06" w:rsidP="00CB0B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2.– репродуктивный (выполнение деятельности по образцу, инструкции или под руководством)</w:t>
      </w:r>
    </w:p>
    <w:p w14:paraId="2F76A433" w14:textId="77777777" w:rsidR="00CB0B06" w:rsidRDefault="00CB0B06" w:rsidP="00CB0B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>
        <w:t>3. – продуктивный (планирование и самостоятельное выполнение деятельности, решение проблемных задач)</w:t>
      </w:r>
    </w:p>
    <w:p w14:paraId="7585FE82" w14:textId="77777777" w:rsidR="00CB0B06" w:rsidRDefault="00CB0B06" w:rsidP="00CB0B06">
      <w:pPr>
        <w:rPr>
          <w:b/>
        </w:rPr>
        <w:sectPr w:rsidR="00CB0B06" w:rsidSect="00AD377F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081B418" w14:textId="77777777" w:rsidR="00CB0B06" w:rsidRDefault="00CB0B06" w:rsidP="0021784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 условия реализации примерной </w:t>
      </w:r>
      <w:r w:rsidRPr="00815F22">
        <w:rPr>
          <w:b/>
          <w:caps/>
          <w:sz w:val="28"/>
          <w:szCs w:val="28"/>
        </w:rPr>
        <w:t>РАБОЧЕЙ</w:t>
      </w:r>
      <w:r>
        <w:rPr>
          <w:b/>
          <w:caps/>
          <w:sz w:val="28"/>
          <w:szCs w:val="28"/>
        </w:rPr>
        <w:t xml:space="preserve"> </w:t>
      </w:r>
      <w:r w:rsidRPr="00815F22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>учебной дисциплины</w:t>
      </w:r>
    </w:p>
    <w:p w14:paraId="7AE6C1B9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14:paraId="01A2E194" w14:textId="77777777" w:rsidR="00CB0B06" w:rsidRPr="00A04D06" w:rsidRDefault="00CB0B06" w:rsidP="00CB0B06">
      <w:pPr>
        <w:widowControl w:val="0"/>
        <w:tabs>
          <w:tab w:val="left" w:pos="540"/>
        </w:tabs>
        <w:ind w:firstLine="53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Реализация </w:t>
      </w:r>
      <w:r w:rsidR="00217841">
        <w:rPr>
          <w:bCs/>
          <w:sz w:val="28"/>
          <w:szCs w:val="28"/>
        </w:rPr>
        <w:t xml:space="preserve">примерной рабочей </w:t>
      </w:r>
      <w:r>
        <w:rPr>
          <w:bCs/>
          <w:sz w:val="28"/>
          <w:szCs w:val="28"/>
        </w:rPr>
        <w:t xml:space="preserve">программы дисциплины </w:t>
      </w:r>
      <w:r>
        <w:rPr>
          <w:sz w:val="28"/>
          <w:szCs w:val="28"/>
        </w:rPr>
        <w:t>предполагает наличие учебного кабинета</w:t>
      </w:r>
      <w:r w:rsidRPr="004415ED">
        <w:rPr>
          <w:sz w:val="28"/>
          <w:szCs w:val="28"/>
        </w:rPr>
        <w:t xml:space="preserve"> </w:t>
      </w:r>
      <w:r w:rsidRPr="00A04D06">
        <w:rPr>
          <w:bCs/>
          <w:iCs/>
          <w:sz w:val="28"/>
          <w:szCs w:val="28"/>
        </w:rPr>
        <w:t>экономики</w:t>
      </w:r>
      <w:r>
        <w:rPr>
          <w:bCs/>
          <w:iCs/>
          <w:sz w:val="28"/>
          <w:szCs w:val="28"/>
        </w:rPr>
        <w:t xml:space="preserve"> организаций</w:t>
      </w:r>
      <w:r w:rsidRPr="00A04D06">
        <w:rPr>
          <w:bCs/>
          <w:iCs/>
          <w:sz w:val="28"/>
          <w:szCs w:val="28"/>
        </w:rPr>
        <w:t>, менеджмента и правового обеспечени</w:t>
      </w:r>
      <w:r>
        <w:rPr>
          <w:bCs/>
          <w:iCs/>
          <w:sz w:val="28"/>
          <w:szCs w:val="28"/>
        </w:rPr>
        <w:t>я профессиональной деятельности, основ экономики, управления и организации труда.</w:t>
      </w:r>
    </w:p>
    <w:p w14:paraId="60B4988C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4415ED">
        <w:rPr>
          <w:bCs/>
          <w:sz w:val="28"/>
          <w:szCs w:val="28"/>
        </w:rPr>
        <w:t xml:space="preserve">Оборудование учебного </w:t>
      </w:r>
      <w:r w:rsidRPr="00532584">
        <w:rPr>
          <w:bCs/>
          <w:sz w:val="28"/>
          <w:szCs w:val="28"/>
        </w:rPr>
        <w:t>кабинета и рабочих мест</w:t>
      </w:r>
      <w:r w:rsidRPr="00532584">
        <w:rPr>
          <w:b/>
          <w:bCs/>
          <w:sz w:val="28"/>
          <w:szCs w:val="28"/>
        </w:rPr>
        <w:t xml:space="preserve"> кабинета</w:t>
      </w:r>
      <w:r w:rsidRPr="00532584">
        <w:rPr>
          <w:b/>
          <w:bCs/>
          <w:iCs/>
          <w:sz w:val="28"/>
          <w:szCs w:val="28"/>
        </w:rPr>
        <w:t xml:space="preserve"> экономики организаций, менеджмента и правового обеспечения профессиональной деятельности, основ экономики, управления и организации труда:</w:t>
      </w:r>
      <w:r w:rsidRPr="004415ED">
        <w:rPr>
          <w:bCs/>
          <w:sz w:val="28"/>
          <w:szCs w:val="28"/>
        </w:rPr>
        <w:t xml:space="preserve"> </w:t>
      </w:r>
    </w:p>
    <w:p w14:paraId="0B4D0C07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- посадочные места обучающихся (по количеству обучающихся);  </w:t>
      </w:r>
    </w:p>
    <w:p w14:paraId="25D32D54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рабочее место преподавателя;</w:t>
      </w:r>
    </w:p>
    <w:p w14:paraId="317EBF9D" w14:textId="77777777" w:rsidR="00CB0B06" w:rsidRPr="004415ED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 комплект учебно- методической документации;         </w:t>
      </w:r>
    </w:p>
    <w:p w14:paraId="6689CA8A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415ED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ехнические средства обучения: </w:t>
      </w:r>
    </w:p>
    <w:p w14:paraId="4F2C0E89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Мультимедийное оборудование (Проектор, интерактивная доска, документ камера), </w:t>
      </w:r>
    </w:p>
    <w:p w14:paraId="68368804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средства доступа к сети Интернет, </w:t>
      </w:r>
    </w:p>
    <w:p w14:paraId="0F0CF106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лицензионное программное обеспечение.</w:t>
      </w:r>
    </w:p>
    <w:p w14:paraId="7E873869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248C0E0E" w14:textId="77777777" w:rsidR="00CB0B06" w:rsidRPr="0071704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bCs/>
          <w:sz w:val="28"/>
          <w:szCs w:val="28"/>
        </w:rPr>
      </w:pPr>
      <w:r w:rsidRPr="00D82FEB">
        <w:rPr>
          <w:bCs/>
          <w:sz w:val="28"/>
          <w:szCs w:val="28"/>
        </w:rPr>
        <w:t>Оборудование кабинета и рабочего места преподавателя</w:t>
      </w:r>
      <w:r w:rsidRPr="00E22036">
        <w:rPr>
          <w:b/>
          <w:bCs/>
          <w:sz w:val="28"/>
          <w:szCs w:val="28"/>
        </w:rPr>
        <w:t xml:space="preserve"> </w:t>
      </w:r>
    </w:p>
    <w:p w14:paraId="2C03F6F2" w14:textId="77777777" w:rsidR="00CB0B06" w:rsidRDefault="00CB0B06" w:rsidP="00B43A1A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644"/>
        <w:jc w:val="both"/>
        <w:rPr>
          <w:bCs/>
          <w:sz w:val="28"/>
          <w:szCs w:val="28"/>
        </w:rPr>
      </w:pPr>
      <w:r w:rsidRPr="00A7001E">
        <w:rPr>
          <w:bCs/>
          <w:sz w:val="28"/>
          <w:szCs w:val="28"/>
        </w:rPr>
        <w:t>посадочные места по количеству обучающихся;</w:t>
      </w:r>
    </w:p>
    <w:p w14:paraId="2F255CCF" w14:textId="77777777" w:rsidR="00CB0B06" w:rsidRDefault="00CB0B06" w:rsidP="00B43A1A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644"/>
        <w:jc w:val="both"/>
        <w:rPr>
          <w:bCs/>
          <w:sz w:val="28"/>
          <w:szCs w:val="28"/>
        </w:rPr>
      </w:pPr>
      <w:r w:rsidRPr="00A7001E">
        <w:rPr>
          <w:bCs/>
          <w:sz w:val="28"/>
          <w:szCs w:val="28"/>
        </w:rPr>
        <w:t>рабочее место преподавателя</w:t>
      </w:r>
      <w:r>
        <w:rPr>
          <w:bCs/>
          <w:sz w:val="28"/>
          <w:szCs w:val="28"/>
        </w:rPr>
        <w:t xml:space="preserve"> (с персональным компьютером),</w:t>
      </w:r>
    </w:p>
    <w:p w14:paraId="47664232" w14:textId="77777777" w:rsidR="00CB0B06" w:rsidRDefault="00CB0B06" w:rsidP="00B43A1A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мультимедийный проектор, колонки.</w:t>
      </w:r>
    </w:p>
    <w:p w14:paraId="39065F91" w14:textId="77777777" w:rsidR="00CB0B06" w:rsidRPr="00D82FEB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sz w:val="28"/>
          <w:szCs w:val="28"/>
        </w:rPr>
      </w:pPr>
      <w:r w:rsidRPr="00D82FEB">
        <w:rPr>
          <w:bCs/>
          <w:sz w:val="28"/>
          <w:szCs w:val="28"/>
        </w:rPr>
        <w:t xml:space="preserve">Технические средства обучения:  </w:t>
      </w:r>
    </w:p>
    <w:p w14:paraId="448D0AA1" w14:textId="77777777" w:rsidR="00CB0B06" w:rsidRPr="00E22036" w:rsidRDefault="00CB0B06" w:rsidP="00B43A1A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мультимедийный проектор;</w:t>
      </w:r>
      <w:r w:rsidRPr="00E22036">
        <w:rPr>
          <w:bCs/>
          <w:sz w:val="28"/>
          <w:szCs w:val="28"/>
        </w:rPr>
        <w:t xml:space="preserve"> </w:t>
      </w:r>
    </w:p>
    <w:p w14:paraId="71DD8ADE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5B255252" w14:textId="77777777" w:rsidR="00CB0B06" w:rsidRDefault="00CB0B06" w:rsidP="00CB0B06">
      <w:pPr>
        <w:jc w:val="both"/>
        <w:rPr>
          <w:bCs/>
          <w:i/>
          <w:sz w:val="28"/>
          <w:szCs w:val="28"/>
        </w:rPr>
      </w:pPr>
    </w:p>
    <w:p w14:paraId="41D3EE61" w14:textId="77777777" w:rsidR="00CB0B06" w:rsidRDefault="00CB0B06" w:rsidP="00CB0B0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3.2 Информационное обеспечение обучения</w:t>
      </w:r>
    </w:p>
    <w:p w14:paraId="7A6CC9DD" w14:textId="77777777" w:rsidR="00CB0B06" w:rsidRPr="0091012C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рекомендуемых учебных изданий, Интернет-ресурсов, дополнительной литературы </w:t>
      </w:r>
    </w:p>
    <w:p w14:paraId="3A892031" w14:textId="77777777" w:rsidR="00CB0B06" w:rsidRPr="00DE6586" w:rsidRDefault="00CB0B06" w:rsidP="00CB0B0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rPr>
          <w:b/>
          <w:caps/>
          <w:sz w:val="28"/>
          <w:szCs w:val="28"/>
        </w:rPr>
      </w:pPr>
    </w:p>
    <w:p w14:paraId="39A4C9D9" w14:textId="77777777" w:rsidR="00CB0B06" w:rsidRPr="00612D29" w:rsidRDefault="00CB0B06" w:rsidP="00CB0B06">
      <w:pPr>
        <w:widowControl w:val="0"/>
        <w:spacing w:line="360" w:lineRule="auto"/>
        <w:ind w:left="720"/>
        <w:jc w:val="both"/>
        <w:rPr>
          <w:snapToGrid w:val="0"/>
          <w:sz w:val="28"/>
          <w:szCs w:val="28"/>
        </w:rPr>
      </w:pPr>
      <w:r w:rsidRPr="00612D29">
        <w:rPr>
          <w:sz w:val="28"/>
          <w:szCs w:val="28"/>
        </w:rPr>
        <w:t>Основная литература:</w:t>
      </w:r>
    </w:p>
    <w:p w14:paraId="01E05FB4" w14:textId="77777777" w:rsidR="00CB0B06" w:rsidRDefault="00CB0B06" w:rsidP="00CB0B06">
      <w:pPr>
        <w:jc w:val="both"/>
        <w:rPr>
          <w:sz w:val="28"/>
          <w:szCs w:val="28"/>
        </w:rPr>
      </w:pPr>
      <w:r>
        <w:rPr>
          <w:sz w:val="28"/>
          <w:szCs w:val="28"/>
        </w:rPr>
        <w:t>1.Чечевицы</w:t>
      </w:r>
      <w:r w:rsidR="00217841">
        <w:rPr>
          <w:sz w:val="28"/>
          <w:szCs w:val="28"/>
        </w:rPr>
        <w:t>на, Л. Н. Экономика организации</w:t>
      </w:r>
      <w:r>
        <w:rPr>
          <w:sz w:val="28"/>
          <w:szCs w:val="28"/>
        </w:rPr>
        <w:t xml:space="preserve">: учеб. пособие / Л. Н. </w:t>
      </w:r>
      <w:proofErr w:type="spellStart"/>
      <w:r>
        <w:rPr>
          <w:sz w:val="28"/>
          <w:szCs w:val="28"/>
        </w:rPr>
        <w:t>Чечевицына</w:t>
      </w:r>
      <w:proofErr w:type="spellEnd"/>
      <w:r>
        <w:rPr>
          <w:sz w:val="28"/>
          <w:szCs w:val="28"/>
        </w:rPr>
        <w:t xml:space="preserve">, Е. В. </w:t>
      </w:r>
      <w:proofErr w:type="spellStart"/>
      <w:r>
        <w:rPr>
          <w:sz w:val="28"/>
          <w:szCs w:val="28"/>
        </w:rPr>
        <w:t>Хачадурова</w:t>
      </w:r>
      <w:proofErr w:type="spellEnd"/>
      <w:r>
        <w:rPr>
          <w:sz w:val="28"/>
          <w:szCs w:val="28"/>
        </w:rPr>
        <w:t xml:space="preserve"> .- Ростов н./Д. : Феникс, 2020.</w:t>
      </w:r>
    </w:p>
    <w:p w14:paraId="17C43603" w14:textId="77777777" w:rsidR="00CB0B06" w:rsidRDefault="00CB0B06" w:rsidP="00CB0B06">
      <w:pPr>
        <w:pStyle w:val="1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Сафронов, Н. А. Экономика организации (предприятия) : учебник для СПО / Н. А. Сафронов. – М. : Магистр : Инфра- М, 2020. - ЭОР. </w:t>
      </w:r>
    </w:p>
    <w:p w14:paraId="5D58DEB7" w14:textId="77777777" w:rsidR="00CB0B06" w:rsidRDefault="00CB0B06" w:rsidP="00CB0B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Чечевицы</w:t>
      </w:r>
      <w:r w:rsidR="00217841">
        <w:rPr>
          <w:sz w:val="28"/>
          <w:szCs w:val="28"/>
        </w:rPr>
        <w:t>на</w:t>
      </w:r>
      <w:proofErr w:type="spellEnd"/>
      <w:r w:rsidR="00217841">
        <w:rPr>
          <w:sz w:val="28"/>
          <w:szCs w:val="28"/>
        </w:rPr>
        <w:t>, Л. Н. Экономика организации</w:t>
      </w:r>
      <w:r>
        <w:rPr>
          <w:sz w:val="28"/>
          <w:szCs w:val="28"/>
        </w:rPr>
        <w:t xml:space="preserve">: практикум / Л. Н. </w:t>
      </w:r>
      <w:proofErr w:type="spellStart"/>
      <w:r>
        <w:rPr>
          <w:sz w:val="28"/>
          <w:szCs w:val="28"/>
        </w:rPr>
        <w:t>Чечевицына</w:t>
      </w:r>
      <w:proofErr w:type="spellEnd"/>
      <w:r>
        <w:rPr>
          <w:sz w:val="28"/>
          <w:szCs w:val="28"/>
        </w:rPr>
        <w:t xml:space="preserve">.-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 xml:space="preserve"> н./Д. : Феникс, 2020.</w:t>
      </w:r>
    </w:p>
    <w:p w14:paraId="35650A38" w14:textId="77777777" w:rsidR="00CB0B06" w:rsidRPr="00D970D7" w:rsidRDefault="00CB0B06" w:rsidP="00CB0B06">
      <w:pPr>
        <w:pStyle w:val="11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45C3DD" w14:textId="77777777" w:rsidR="00CB0B06" w:rsidRPr="00612D29" w:rsidRDefault="00CB0B06" w:rsidP="00CB0B06">
      <w:pPr>
        <w:pStyle w:val="1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D29"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14:paraId="0F77ADA2" w14:textId="77777777" w:rsidR="00CB0B06" w:rsidRDefault="00CB0B06" w:rsidP="00B43A1A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Положение по оплате труда ПАО «НЛМК»</w:t>
      </w:r>
    </w:p>
    <w:p w14:paraId="7D4CEA1B" w14:textId="77777777" w:rsidR="00CB0B06" w:rsidRDefault="00CB0B06" w:rsidP="00B43A1A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Калькуляция себестоимости продукции прокатных цехов ПАО «НЛМК»</w:t>
      </w:r>
    </w:p>
    <w:p w14:paraId="0ABDF63E" w14:textId="77777777" w:rsidR="00CB0B06" w:rsidRDefault="00CB0B06" w:rsidP="00B43A1A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Миронов, М. Г. Экономика отрасли (машиностроение) : учеб. / М. Г. Миронов, С. В. Загородников. - М. : ФОРУМ : ИНФРА-М, 2019. </w:t>
      </w:r>
    </w:p>
    <w:p w14:paraId="349C6BE3" w14:textId="77777777" w:rsidR="00CB0B06" w:rsidRDefault="00CB0B06" w:rsidP="00CB0B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0A48">
        <w:rPr>
          <w:sz w:val="28"/>
          <w:szCs w:val="28"/>
        </w:rPr>
        <w:t>. Коршунов, В. В. Экономика организации (предприятия). Теория и практика : учеб. для бакалавров / В.</w:t>
      </w:r>
      <w:r>
        <w:rPr>
          <w:sz w:val="28"/>
          <w:szCs w:val="28"/>
        </w:rPr>
        <w:t xml:space="preserve"> В. Коршунов. - М. : ЮРАЙТ, 2019</w:t>
      </w:r>
    </w:p>
    <w:p w14:paraId="6FE3A241" w14:textId="77777777" w:rsidR="00CB0B06" w:rsidRPr="00D970D7" w:rsidRDefault="00CB0B06" w:rsidP="00CB0B06">
      <w:pPr>
        <w:ind w:left="423"/>
        <w:rPr>
          <w:b/>
          <w:sz w:val="28"/>
          <w:szCs w:val="28"/>
        </w:rPr>
      </w:pPr>
      <w:r w:rsidRPr="00D970D7">
        <w:rPr>
          <w:b/>
          <w:sz w:val="28"/>
          <w:szCs w:val="28"/>
        </w:rPr>
        <w:t>Интернет – ресурсы:</w:t>
      </w:r>
    </w:p>
    <w:p w14:paraId="0AD479B3" w14:textId="77777777" w:rsidR="00CB0B06" w:rsidRPr="007714FF" w:rsidRDefault="00646954" w:rsidP="00B43A1A">
      <w:pPr>
        <w:numPr>
          <w:ilvl w:val="0"/>
          <w:numId w:val="20"/>
        </w:numPr>
        <w:rPr>
          <w:sz w:val="28"/>
          <w:szCs w:val="28"/>
          <w:u w:val="single"/>
        </w:rPr>
      </w:pPr>
      <w:hyperlink r:id="rId93" w:history="1">
        <w:r w:rsidR="00CB0B06" w:rsidRPr="007714FF">
          <w:rPr>
            <w:rStyle w:val="a3"/>
            <w:sz w:val="28"/>
            <w:szCs w:val="28"/>
          </w:rPr>
          <w:t>http://www.alleng.ru/edu/econom3.htm</w:t>
        </w:r>
      </w:hyperlink>
    </w:p>
    <w:p w14:paraId="144D72AA" w14:textId="77777777" w:rsidR="00217841" w:rsidRDefault="00217841" w:rsidP="00CB0B0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rPr>
          <w:b/>
          <w:caps/>
          <w:sz w:val="28"/>
          <w:szCs w:val="28"/>
        </w:rPr>
      </w:pPr>
    </w:p>
    <w:p w14:paraId="7A34A4CB" w14:textId="77777777" w:rsidR="00CB0B06" w:rsidRDefault="00CB0B06" w:rsidP="00EB7B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 Контроль и оценка результатов освоения УЧЕБНОЙ Дисциплины</w:t>
      </w:r>
    </w:p>
    <w:p w14:paraId="50A2F30F" w14:textId="77777777" w:rsidR="00CB0B06" w:rsidRDefault="00EB7B9B" w:rsidP="00CB0B0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CB0B06">
        <w:rPr>
          <w:b/>
          <w:sz w:val="28"/>
          <w:szCs w:val="28"/>
        </w:rPr>
        <w:t>Контроль</w:t>
      </w:r>
      <w:r w:rsidR="00CB0B06">
        <w:rPr>
          <w:sz w:val="28"/>
          <w:szCs w:val="28"/>
        </w:rPr>
        <w:t xml:space="preserve"> </w:t>
      </w:r>
      <w:r w:rsidR="00CB0B06">
        <w:rPr>
          <w:b/>
          <w:sz w:val="28"/>
          <w:szCs w:val="28"/>
        </w:rPr>
        <w:t>и оценка</w:t>
      </w:r>
      <w:r w:rsidR="00CB0B06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</w:t>
      </w:r>
      <w:r w:rsidR="00CB0B06" w:rsidRPr="00D970D7">
        <w:rPr>
          <w:sz w:val="28"/>
          <w:szCs w:val="28"/>
        </w:rPr>
        <w:t xml:space="preserve"> контрольной работы</w:t>
      </w:r>
      <w:r w:rsidR="00CB0B06">
        <w:rPr>
          <w:sz w:val="28"/>
          <w:szCs w:val="28"/>
        </w:rPr>
        <w:t xml:space="preserve">, а также выполнения обучающимися индивидуальных заданий. </w:t>
      </w:r>
    </w:p>
    <w:p w14:paraId="16537545" w14:textId="77777777" w:rsidR="00CB0B06" w:rsidRDefault="00CB0B06" w:rsidP="00CB0B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67"/>
        <w:gridCol w:w="4860"/>
      </w:tblGrid>
      <w:tr w:rsidR="00CB0B06" w14:paraId="444F406E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A459" w14:textId="77777777" w:rsidR="00CB0B06" w:rsidRDefault="00CB0B06" w:rsidP="00AD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  <w:p w14:paraId="519B9A5C" w14:textId="77777777" w:rsidR="00CB0B06" w:rsidRDefault="00CB0B06" w:rsidP="00AD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A5D2" w14:textId="77777777" w:rsidR="00CB0B06" w:rsidRDefault="00CB0B06" w:rsidP="00AD377F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CB0B06" w14:paraId="01A30BF3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9F51" w14:textId="77777777" w:rsidR="00CB0B06" w:rsidRDefault="00CB0B06" w:rsidP="00AD37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Освоенные умения: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BAB9" w14:textId="77777777" w:rsidR="00CB0B06" w:rsidRDefault="00CB0B06" w:rsidP="00AD377F">
            <w:pPr>
              <w:jc w:val="both"/>
              <w:rPr>
                <w:bCs/>
              </w:rPr>
            </w:pPr>
          </w:p>
        </w:tc>
      </w:tr>
      <w:tr w:rsidR="00CB0B06" w14:paraId="1505CCBB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1A5A" w14:textId="77777777" w:rsidR="00CB0B06" w:rsidRDefault="00CB0B06" w:rsidP="00AD377F">
            <w:pPr>
              <w:jc w:val="both"/>
              <w:rPr>
                <w:bCs/>
                <w:i/>
              </w:rPr>
            </w:pPr>
            <w:r w:rsidRPr="00A04D06">
              <w:t>оформлять первичные документы по</w:t>
            </w:r>
            <w:r>
              <w:t xml:space="preserve"> </w:t>
            </w:r>
            <w:r w:rsidRPr="00A04D06">
              <w:t>учету рабочего времени, выработки, заработной платы, простоев;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EDED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1B556C60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самостоятельной работы </w:t>
            </w:r>
          </w:p>
          <w:p w14:paraId="372B5918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CB0B06" w14:paraId="0804C0F1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E1B3" w14:textId="77777777" w:rsidR="00CB0B06" w:rsidRDefault="00CB0B06" w:rsidP="00AD377F">
            <w:pPr>
              <w:snapToGrid w:val="0"/>
              <w:jc w:val="both"/>
              <w:rPr>
                <w:bCs/>
                <w:i/>
              </w:rPr>
            </w:pPr>
            <w:r w:rsidRPr="00A04D06">
              <w:t xml:space="preserve">рассчитывать основные технико-экономические показатели деятельности подразделения (организации);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99C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55A07762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практической работы</w:t>
            </w:r>
          </w:p>
          <w:p w14:paraId="0810CFE9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CB0B06" w14:paraId="3F2DDEEA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7FDE" w14:textId="77777777" w:rsidR="00CB0B06" w:rsidRDefault="00CB0B06" w:rsidP="00AD377F">
            <w:pPr>
              <w:snapToGrid w:val="0"/>
              <w:rPr>
                <w:bCs/>
              </w:rPr>
            </w:pPr>
            <w:r>
              <w:t xml:space="preserve">  </w:t>
            </w:r>
            <w:r w:rsidRPr="00A04D06">
              <w:t>разрабатывать бизнес-план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48D5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практической работы</w:t>
            </w:r>
          </w:p>
          <w:p w14:paraId="49CEDD68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самостоятельной работы</w:t>
            </w:r>
          </w:p>
          <w:p w14:paraId="2010CA4E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CB0B06" w14:paraId="6FE98C96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82E9" w14:textId="77777777" w:rsidR="00CB0B06" w:rsidRDefault="00CB0B06" w:rsidP="00AD37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Усвоенные знания: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FE8F" w14:textId="77777777" w:rsidR="00CB0B06" w:rsidRDefault="00CB0B06" w:rsidP="00AD377F">
            <w:pPr>
              <w:jc w:val="both"/>
              <w:rPr>
                <w:bCs/>
              </w:rPr>
            </w:pPr>
          </w:p>
        </w:tc>
      </w:tr>
      <w:tr w:rsidR="00CB0B06" w14:paraId="76CF946F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521F" w14:textId="77777777" w:rsidR="00CB0B06" w:rsidRDefault="00CB0B06" w:rsidP="00AD377F">
            <w:pPr>
              <w:snapToGrid w:val="0"/>
              <w:jc w:val="both"/>
              <w:rPr>
                <w:bCs/>
                <w:color w:val="000000"/>
                <w:sz w:val="28"/>
              </w:rPr>
            </w:pPr>
            <w:r w:rsidRPr="00A04D06">
              <w:t xml:space="preserve">действующие нормативные </w:t>
            </w:r>
            <w:r>
              <w:t xml:space="preserve"> правовые </w:t>
            </w:r>
            <w:r w:rsidRPr="00A04D06">
              <w:t>акты, регулирующие производственно-хозяйственную деятельность;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645F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самостоятельной работы</w:t>
            </w:r>
          </w:p>
          <w:p w14:paraId="1D418D1F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Дифференцированный зачёт </w:t>
            </w:r>
          </w:p>
        </w:tc>
      </w:tr>
      <w:tr w:rsidR="00CB0B06" w14:paraId="3CB87210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4CAE" w14:textId="77777777" w:rsidR="00CB0B06" w:rsidRDefault="00CB0B06" w:rsidP="00AD377F">
            <w:pPr>
              <w:shd w:val="clear" w:color="auto" w:fill="FFFFFF"/>
              <w:tabs>
                <w:tab w:val="left" w:pos="4420"/>
              </w:tabs>
              <w:ind w:right="-40"/>
              <w:jc w:val="both"/>
              <w:rPr>
                <w:sz w:val="28"/>
              </w:rPr>
            </w:pPr>
            <w:r w:rsidRPr="00A04D06">
              <w:t>материально-технические, трудовые и финансовые ресурсы отрасли</w:t>
            </w:r>
            <w:r>
              <w:t xml:space="preserve"> и организации</w:t>
            </w:r>
            <w:r w:rsidRPr="00A04D06">
              <w:t>, показатели их эффективного использования;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677B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самостоятельной работы</w:t>
            </w:r>
          </w:p>
          <w:p w14:paraId="439EC355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Дифференцированный зачёт </w:t>
            </w:r>
          </w:p>
        </w:tc>
      </w:tr>
      <w:tr w:rsidR="00CB0B06" w14:paraId="36E7D0EC" w14:textId="77777777" w:rsidTr="00AD377F">
        <w:trPr>
          <w:trHeight w:val="1086"/>
        </w:trPr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B605" w14:textId="77777777" w:rsidR="00CB0B06" w:rsidRDefault="00CB0B06" w:rsidP="00AD377F">
            <w:pPr>
              <w:snapToGrid w:val="0"/>
              <w:ind w:hanging="81"/>
              <w:jc w:val="both"/>
            </w:pPr>
            <w:r>
              <w:rPr>
                <w:color w:val="000000"/>
              </w:rPr>
              <w:t xml:space="preserve"> </w:t>
            </w:r>
            <w:r w:rsidRPr="00A04D06">
              <w:t>методики расчета основных технико-экономических показателей деятельности организации;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8801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69714BF4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практической работы на практическом занятии </w:t>
            </w:r>
          </w:p>
          <w:p w14:paraId="3A7BB552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CB0B06" w14:paraId="6E0B3AD5" w14:textId="77777777" w:rsidTr="00AD377F">
        <w:trPr>
          <w:trHeight w:val="569"/>
        </w:trPr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C82B" w14:textId="77777777" w:rsidR="00CB0B06" w:rsidRDefault="00CB0B06" w:rsidP="00AD377F">
            <w:pPr>
              <w:snapToGrid w:val="0"/>
            </w:pPr>
            <w:r w:rsidRPr="00A04D06">
              <w:t>методику разработки бизнес-плана;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230B" w14:textId="77777777" w:rsidR="00CB0B06" w:rsidRDefault="00CB0B06" w:rsidP="00AD377F">
            <w:pPr>
              <w:jc w:val="both"/>
            </w:pPr>
            <w:r>
              <w:t>Оценка выполнения практической работы</w:t>
            </w:r>
          </w:p>
          <w:p w14:paraId="2C9F1592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CB0B06" w14:paraId="742D8571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F171" w14:textId="77777777" w:rsidR="00CB0B06" w:rsidRDefault="00CB0B06" w:rsidP="00AD377F">
            <w:pPr>
              <w:snapToGrid w:val="0"/>
              <w:jc w:val="both"/>
            </w:pPr>
            <w:r w:rsidRPr="00A04D06">
              <w:t>механизмы ценообразования на</w:t>
            </w:r>
            <w:r>
              <w:t xml:space="preserve"> </w:t>
            </w:r>
            <w:r w:rsidRPr="00A04D06">
              <w:t>продукцию (услуги), формы оплаты труда в</w:t>
            </w:r>
            <w:r>
              <w:t xml:space="preserve"> </w:t>
            </w:r>
            <w:r w:rsidRPr="00A04D06">
              <w:t>современных условиях;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3D4" w14:textId="77777777" w:rsidR="00CB0B06" w:rsidRDefault="00CB0B06" w:rsidP="00AD377F">
            <w:pPr>
              <w:jc w:val="both"/>
              <w:rPr>
                <w:bCs/>
              </w:rPr>
            </w:pPr>
            <w:r>
              <w:t>Оценка выполнения практической работы</w:t>
            </w:r>
            <w:r>
              <w:rPr>
                <w:bCs/>
              </w:rPr>
              <w:t xml:space="preserve"> Дифференцированный зачёт </w:t>
            </w:r>
          </w:p>
        </w:tc>
      </w:tr>
      <w:tr w:rsidR="00CB0B06" w14:paraId="6F4D582F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408E" w14:textId="77777777" w:rsidR="00CB0B06" w:rsidRDefault="00CB0B06" w:rsidP="00AD377F">
            <w:pPr>
              <w:snapToGrid w:val="0"/>
            </w:pPr>
            <w:r w:rsidRPr="00A04D06">
              <w:t>основы маркетинговой деятельности, менеджмента и принципы делового общения;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4ED7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2D5F8458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Выполнение и защита практической работы</w:t>
            </w:r>
          </w:p>
          <w:p w14:paraId="4464EFB9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CB0B06" w14:paraId="588234A0" w14:textId="77777777" w:rsidTr="00AD377F">
        <w:trPr>
          <w:trHeight w:val="961"/>
        </w:trPr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E3F6" w14:textId="77777777" w:rsidR="00CB0B06" w:rsidRPr="00A04D06" w:rsidRDefault="00CB0B06" w:rsidP="00AD377F">
            <w:pPr>
              <w:jc w:val="both"/>
            </w:pPr>
            <w:r>
              <w:lastRenderedPageBreak/>
              <w:t>основы организации работы коллектива исполнителей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029A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442A8432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практической работы на практическом занятии </w:t>
            </w:r>
          </w:p>
          <w:p w14:paraId="2E1E391F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CB0B06" w14:paraId="09F0C188" w14:textId="77777777" w:rsidTr="00AD377F">
        <w:trPr>
          <w:trHeight w:val="562"/>
        </w:trPr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BA37" w14:textId="77777777" w:rsidR="00CB0B06" w:rsidRDefault="00CB0B06" w:rsidP="00AD377F">
            <w:pPr>
              <w:jc w:val="both"/>
              <w:rPr>
                <w:bCs/>
                <w:color w:val="FF6600"/>
              </w:rPr>
            </w:pPr>
            <w:r w:rsidRPr="00A04D06">
              <w:t xml:space="preserve">основы планирования, финансирования и кредитования </w:t>
            </w:r>
            <w:r>
              <w:t>организации</w:t>
            </w:r>
            <w:r w:rsidRPr="00A04D06">
              <w:t>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8C85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самостоятельной работы. Дифференцированный зачёт</w:t>
            </w:r>
          </w:p>
        </w:tc>
      </w:tr>
      <w:tr w:rsidR="00CB0B06" w14:paraId="41F27FF1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3181" w14:textId="77777777" w:rsidR="00CB0B06" w:rsidRDefault="00CB0B06" w:rsidP="00AD377F">
            <w:pPr>
              <w:snapToGrid w:val="0"/>
              <w:jc w:val="both"/>
              <w:rPr>
                <w:bCs/>
                <w:color w:val="FF6600"/>
              </w:rPr>
            </w:pPr>
            <w:r w:rsidRPr="00A04D06">
              <w:t>особенности менеджмента в</w:t>
            </w:r>
            <w:r>
              <w:t xml:space="preserve"> </w:t>
            </w:r>
            <w:r w:rsidRPr="00A04D06">
              <w:t>области профессиональной деятельности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D6B" w14:textId="77777777" w:rsidR="00CB0B06" w:rsidRDefault="00CB0B06" w:rsidP="00AD377F">
            <w:pPr>
              <w:jc w:val="both"/>
              <w:rPr>
                <w:bCs/>
                <w:color w:val="FF6600"/>
              </w:rPr>
            </w:pPr>
            <w:r>
              <w:rPr>
                <w:bCs/>
              </w:rPr>
              <w:t>Оценка выполнения практической работы Дифференцированный зачёт</w:t>
            </w:r>
          </w:p>
        </w:tc>
      </w:tr>
      <w:tr w:rsidR="00CB0B06" w14:paraId="4D8E1CE7" w14:textId="77777777" w:rsidTr="00AD377F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13E0" w14:textId="77777777" w:rsidR="00CB0B06" w:rsidRDefault="00CB0B06" w:rsidP="00AD377F">
            <w:pPr>
              <w:snapToGrid w:val="0"/>
              <w:rPr>
                <w:bCs/>
                <w:color w:val="FF6600"/>
              </w:rPr>
            </w:pPr>
            <w:r w:rsidRPr="00A04D06">
              <w:t xml:space="preserve">производственную и организационную структуру </w:t>
            </w:r>
            <w:r>
              <w:t>организации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2B40" w14:textId="77777777" w:rsidR="00CB0B06" w:rsidRDefault="00CB0B06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практической работы Дифференцированный зачёт</w:t>
            </w:r>
          </w:p>
        </w:tc>
      </w:tr>
    </w:tbl>
    <w:p w14:paraId="5FF79DE9" w14:textId="77777777" w:rsidR="00B43A1A" w:rsidRDefault="00B43A1A">
      <w:pPr>
        <w:spacing w:after="200" w:line="276" w:lineRule="auto"/>
      </w:pPr>
      <w:r>
        <w:br w:type="page"/>
      </w:r>
    </w:p>
    <w:p w14:paraId="3971E53D" w14:textId="77777777" w:rsidR="00B14751" w:rsidRDefault="00B14751" w:rsidP="00B14751">
      <w:pPr>
        <w:pStyle w:val="a9"/>
        <w:jc w:val="right"/>
        <w:rPr>
          <w:rFonts w:ascii="Times New Roman" w:hAnsi="Times New Roman"/>
          <w:b/>
          <w:bCs/>
        </w:rPr>
      </w:pPr>
    </w:p>
    <w:p w14:paraId="617416B8" w14:textId="77777777" w:rsidR="00B14751" w:rsidRDefault="00EB7B9B" w:rsidP="00B14751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3.17</w:t>
      </w:r>
    </w:p>
    <w:p w14:paraId="3D988E93" w14:textId="77777777" w:rsidR="00B14751" w:rsidRDefault="00B14751" w:rsidP="00B14751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B14751">
        <w:rPr>
          <w:b/>
          <w:i/>
        </w:rPr>
        <w:t>22.02.05 Обработка металлов давлением</w:t>
      </w:r>
      <w:r>
        <w:rPr>
          <w:b/>
          <w:i/>
          <w:u w:val="single"/>
        </w:rPr>
        <w:t xml:space="preserve"> </w:t>
      </w:r>
    </w:p>
    <w:p w14:paraId="20A26F4D" w14:textId="77777777" w:rsidR="00B14751" w:rsidRDefault="00B14751" w:rsidP="00B14751">
      <w:pPr>
        <w:jc w:val="center"/>
        <w:rPr>
          <w:b/>
          <w:i/>
        </w:rPr>
      </w:pPr>
    </w:p>
    <w:p w14:paraId="1294A4E8" w14:textId="77777777" w:rsidR="00B14751" w:rsidRDefault="00B14751" w:rsidP="00B14751">
      <w:pPr>
        <w:jc w:val="center"/>
        <w:rPr>
          <w:b/>
          <w:i/>
        </w:rPr>
      </w:pPr>
    </w:p>
    <w:p w14:paraId="6B871A24" w14:textId="77777777" w:rsidR="00B14751" w:rsidRDefault="00B14751" w:rsidP="00B14751">
      <w:pPr>
        <w:jc w:val="center"/>
        <w:rPr>
          <w:b/>
          <w:i/>
        </w:rPr>
      </w:pPr>
    </w:p>
    <w:p w14:paraId="3902CA52" w14:textId="77777777" w:rsidR="00B14751" w:rsidRDefault="00B14751" w:rsidP="00B14751">
      <w:pPr>
        <w:jc w:val="center"/>
        <w:rPr>
          <w:b/>
          <w:i/>
        </w:rPr>
      </w:pPr>
    </w:p>
    <w:p w14:paraId="3B186D5A" w14:textId="77777777" w:rsidR="00B14751" w:rsidRDefault="00B14751" w:rsidP="00B14751">
      <w:pPr>
        <w:jc w:val="center"/>
        <w:rPr>
          <w:b/>
          <w:i/>
        </w:rPr>
      </w:pPr>
    </w:p>
    <w:p w14:paraId="3327ED10" w14:textId="77777777" w:rsidR="00B14751" w:rsidRDefault="00B14751" w:rsidP="00B14751">
      <w:pPr>
        <w:jc w:val="center"/>
        <w:rPr>
          <w:b/>
          <w:i/>
        </w:rPr>
      </w:pPr>
    </w:p>
    <w:p w14:paraId="1DBE50B6" w14:textId="77777777" w:rsidR="00B14751" w:rsidRDefault="00B14751" w:rsidP="00B14751">
      <w:pPr>
        <w:jc w:val="center"/>
        <w:rPr>
          <w:b/>
          <w:i/>
        </w:rPr>
      </w:pPr>
    </w:p>
    <w:p w14:paraId="292B1E0D" w14:textId="77777777" w:rsidR="00B14751" w:rsidRDefault="00B14751" w:rsidP="00B14751">
      <w:pPr>
        <w:jc w:val="center"/>
        <w:rPr>
          <w:b/>
          <w:i/>
        </w:rPr>
      </w:pPr>
    </w:p>
    <w:p w14:paraId="762C9A95" w14:textId="77777777" w:rsidR="00B14751" w:rsidRDefault="00B14751" w:rsidP="00B14751">
      <w:pPr>
        <w:jc w:val="center"/>
        <w:rPr>
          <w:b/>
          <w:i/>
        </w:rPr>
      </w:pPr>
    </w:p>
    <w:p w14:paraId="2833395F" w14:textId="77777777" w:rsidR="00B14751" w:rsidRDefault="00B14751" w:rsidP="00B14751">
      <w:pPr>
        <w:jc w:val="center"/>
        <w:rPr>
          <w:b/>
          <w:i/>
        </w:rPr>
      </w:pPr>
    </w:p>
    <w:p w14:paraId="502CB313" w14:textId="77777777" w:rsidR="00B14751" w:rsidRDefault="00B14751" w:rsidP="00B14751">
      <w:pPr>
        <w:jc w:val="center"/>
        <w:rPr>
          <w:b/>
          <w:i/>
        </w:rPr>
      </w:pPr>
    </w:p>
    <w:p w14:paraId="5DDEB744" w14:textId="77777777" w:rsidR="00B14751" w:rsidRDefault="00B14751" w:rsidP="00B14751">
      <w:pPr>
        <w:jc w:val="center"/>
        <w:rPr>
          <w:b/>
          <w:i/>
        </w:rPr>
      </w:pPr>
    </w:p>
    <w:p w14:paraId="4429A3F7" w14:textId="77777777" w:rsidR="00B14751" w:rsidRDefault="00B14751" w:rsidP="00B14751">
      <w:pPr>
        <w:jc w:val="center"/>
        <w:rPr>
          <w:b/>
          <w:i/>
        </w:rPr>
      </w:pPr>
    </w:p>
    <w:p w14:paraId="0C8402AA" w14:textId="77777777" w:rsidR="00B14751" w:rsidRDefault="00B14751" w:rsidP="00B14751">
      <w:pPr>
        <w:jc w:val="center"/>
        <w:rPr>
          <w:b/>
          <w:i/>
        </w:rPr>
      </w:pPr>
    </w:p>
    <w:p w14:paraId="3F66F59F" w14:textId="77777777" w:rsidR="00B14751" w:rsidRDefault="00B14751" w:rsidP="00B14751">
      <w:pPr>
        <w:jc w:val="center"/>
        <w:rPr>
          <w:b/>
          <w:i/>
        </w:rPr>
      </w:pPr>
    </w:p>
    <w:p w14:paraId="6BE9A1A3" w14:textId="77777777" w:rsidR="00B14751" w:rsidRDefault="00B14751" w:rsidP="00B14751">
      <w:pPr>
        <w:jc w:val="center"/>
        <w:rPr>
          <w:b/>
          <w:i/>
          <w:sz w:val="22"/>
          <w:szCs w:val="22"/>
        </w:rPr>
      </w:pPr>
    </w:p>
    <w:p w14:paraId="7CEAD1FD" w14:textId="77777777" w:rsidR="00B14751" w:rsidRDefault="00B14751" w:rsidP="00B14751">
      <w:pPr>
        <w:jc w:val="center"/>
        <w:rPr>
          <w:b/>
          <w:i/>
        </w:rPr>
      </w:pPr>
    </w:p>
    <w:p w14:paraId="5786C6C7" w14:textId="77777777" w:rsidR="00B14751" w:rsidRDefault="00B14751" w:rsidP="00B14751">
      <w:pPr>
        <w:jc w:val="center"/>
        <w:rPr>
          <w:b/>
          <w:i/>
        </w:rPr>
      </w:pPr>
    </w:p>
    <w:p w14:paraId="6884A179" w14:textId="77777777" w:rsidR="00B14751" w:rsidRDefault="00B14751" w:rsidP="00B14751">
      <w:pPr>
        <w:jc w:val="center"/>
        <w:rPr>
          <w:b/>
          <w:i/>
        </w:rPr>
      </w:pPr>
    </w:p>
    <w:p w14:paraId="43338F59" w14:textId="77777777" w:rsidR="00B14751" w:rsidRDefault="00B14751" w:rsidP="00B14751">
      <w:pPr>
        <w:jc w:val="center"/>
        <w:rPr>
          <w:b/>
          <w:i/>
        </w:rPr>
      </w:pPr>
    </w:p>
    <w:p w14:paraId="2C0F34DB" w14:textId="77777777" w:rsidR="00B14751" w:rsidRDefault="00B14751" w:rsidP="00B14751">
      <w:pPr>
        <w:jc w:val="center"/>
        <w:rPr>
          <w:b/>
          <w:i/>
        </w:rPr>
      </w:pPr>
    </w:p>
    <w:p w14:paraId="5E6B8222" w14:textId="77777777" w:rsidR="00B14751" w:rsidRDefault="00B14751" w:rsidP="00B14751">
      <w:pPr>
        <w:jc w:val="center"/>
        <w:rPr>
          <w:b/>
        </w:rPr>
      </w:pPr>
      <w:r>
        <w:rPr>
          <w:b/>
        </w:rPr>
        <w:t>ПРИМЕРНАЯ РАБОЧАЯ ПРОГРАММА УЧЕБНОЙ ДИСЦИПЛИНЫ</w:t>
      </w:r>
    </w:p>
    <w:p w14:paraId="5D6C449E" w14:textId="77777777" w:rsidR="00B14751" w:rsidRPr="00B14751" w:rsidRDefault="00B14751" w:rsidP="00B14751">
      <w:pPr>
        <w:jc w:val="center"/>
        <w:rPr>
          <w:b/>
        </w:rPr>
      </w:pPr>
      <w:r w:rsidRPr="00B14751">
        <w:rPr>
          <w:b/>
        </w:rPr>
        <w:t xml:space="preserve">МЕЖДИСЦИПЛИНАРНОГО МОДУЛЯ </w:t>
      </w:r>
    </w:p>
    <w:p w14:paraId="1D913B51" w14:textId="77777777" w:rsidR="00B14751" w:rsidRPr="00B14751" w:rsidRDefault="00B14751" w:rsidP="00B14751">
      <w:pPr>
        <w:jc w:val="center"/>
        <w:rPr>
          <w:b/>
        </w:rPr>
      </w:pPr>
    </w:p>
    <w:p w14:paraId="679D44B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iCs/>
        </w:rPr>
        <w:t>ОП 11 «Менеджмент»</w:t>
      </w:r>
    </w:p>
    <w:p w14:paraId="176182A9" w14:textId="77777777" w:rsidR="00B14751" w:rsidRDefault="00B14751" w:rsidP="00B14751">
      <w:pPr>
        <w:jc w:val="center"/>
        <w:rPr>
          <w:b/>
          <w:i/>
          <w:sz w:val="22"/>
          <w:szCs w:val="22"/>
        </w:rPr>
      </w:pPr>
    </w:p>
    <w:p w14:paraId="12DE5BFF" w14:textId="77777777" w:rsidR="00B14751" w:rsidRDefault="00B14751" w:rsidP="00B14751">
      <w:pPr>
        <w:rPr>
          <w:b/>
          <w:i/>
        </w:rPr>
      </w:pPr>
    </w:p>
    <w:p w14:paraId="777C0DDD" w14:textId="77777777" w:rsidR="00B14751" w:rsidRDefault="00B14751" w:rsidP="00B14751">
      <w:pPr>
        <w:rPr>
          <w:b/>
          <w:i/>
        </w:rPr>
      </w:pPr>
    </w:p>
    <w:p w14:paraId="6D2CDB62" w14:textId="77777777" w:rsidR="00B14751" w:rsidRDefault="00B14751" w:rsidP="00B14751">
      <w:pPr>
        <w:rPr>
          <w:b/>
          <w:i/>
        </w:rPr>
      </w:pPr>
    </w:p>
    <w:p w14:paraId="6CE9216E" w14:textId="77777777" w:rsidR="00B14751" w:rsidRDefault="00B14751" w:rsidP="00B14751">
      <w:pPr>
        <w:rPr>
          <w:b/>
          <w:i/>
        </w:rPr>
      </w:pPr>
    </w:p>
    <w:p w14:paraId="46B46947" w14:textId="77777777" w:rsidR="00B14751" w:rsidRDefault="00B14751" w:rsidP="00B14751">
      <w:pPr>
        <w:rPr>
          <w:b/>
          <w:i/>
        </w:rPr>
      </w:pPr>
    </w:p>
    <w:p w14:paraId="1237AD6D" w14:textId="77777777" w:rsidR="00B14751" w:rsidRDefault="00B14751" w:rsidP="00B14751">
      <w:pPr>
        <w:rPr>
          <w:b/>
          <w:i/>
        </w:rPr>
      </w:pPr>
    </w:p>
    <w:p w14:paraId="7D04DFE6" w14:textId="77777777" w:rsidR="00B14751" w:rsidRDefault="00B14751" w:rsidP="00B14751">
      <w:pPr>
        <w:rPr>
          <w:b/>
          <w:i/>
        </w:rPr>
      </w:pPr>
    </w:p>
    <w:p w14:paraId="3F0E6853" w14:textId="77777777" w:rsidR="00B14751" w:rsidRDefault="00B14751" w:rsidP="00B14751">
      <w:pPr>
        <w:rPr>
          <w:b/>
          <w:i/>
        </w:rPr>
      </w:pPr>
    </w:p>
    <w:p w14:paraId="26C5160A" w14:textId="77777777" w:rsidR="00B14751" w:rsidRDefault="00B14751" w:rsidP="00B14751">
      <w:pPr>
        <w:rPr>
          <w:b/>
          <w:i/>
        </w:rPr>
      </w:pPr>
    </w:p>
    <w:p w14:paraId="71EB47F5" w14:textId="77777777" w:rsidR="00B14751" w:rsidRDefault="00B14751" w:rsidP="00B14751">
      <w:pPr>
        <w:rPr>
          <w:b/>
          <w:i/>
        </w:rPr>
      </w:pPr>
    </w:p>
    <w:p w14:paraId="6A348966" w14:textId="77777777" w:rsidR="00B14751" w:rsidRDefault="00B14751" w:rsidP="00B14751">
      <w:pPr>
        <w:rPr>
          <w:b/>
          <w:i/>
        </w:rPr>
      </w:pPr>
    </w:p>
    <w:p w14:paraId="7C87F095" w14:textId="77777777" w:rsidR="00B14751" w:rsidRDefault="00B14751" w:rsidP="00B14751">
      <w:pPr>
        <w:rPr>
          <w:b/>
          <w:i/>
        </w:rPr>
      </w:pPr>
    </w:p>
    <w:p w14:paraId="06257EDE" w14:textId="77777777" w:rsidR="00B14751" w:rsidRDefault="00B14751" w:rsidP="00B14751">
      <w:pPr>
        <w:spacing w:after="120"/>
        <w:jc w:val="center"/>
        <w:rPr>
          <w:b/>
          <w:bCs/>
          <w:iCs/>
        </w:rPr>
      </w:pPr>
    </w:p>
    <w:p w14:paraId="6780AC24" w14:textId="77777777" w:rsidR="00B14751" w:rsidRDefault="00B14751" w:rsidP="00B14751">
      <w:pPr>
        <w:spacing w:after="120"/>
        <w:jc w:val="center"/>
        <w:rPr>
          <w:b/>
          <w:bCs/>
          <w:iCs/>
        </w:rPr>
      </w:pPr>
    </w:p>
    <w:p w14:paraId="4E58C256" w14:textId="77777777" w:rsidR="00B14751" w:rsidRDefault="00B14751" w:rsidP="00B14751">
      <w:pPr>
        <w:spacing w:after="120"/>
        <w:jc w:val="center"/>
        <w:rPr>
          <w:b/>
          <w:bCs/>
          <w:iCs/>
        </w:rPr>
      </w:pPr>
    </w:p>
    <w:p w14:paraId="3E242E3D" w14:textId="77777777" w:rsidR="00B14751" w:rsidRDefault="00B14751" w:rsidP="00B14751">
      <w:pPr>
        <w:spacing w:after="120"/>
        <w:jc w:val="center"/>
        <w:rPr>
          <w:b/>
          <w:bCs/>
          <w:iCs/>
        </w:rPr>
      </w:pPr>
    </w:p>
    <w:p w14:paraId="0D0EC191" w14:textId="77777777" w:rsidR="00B14751" w:rsidRDefault="00B14751" w:rsidP="00B14751">
      <w:pPr>
        <w:spacing w:after="120"/>
        <w:jc w:val="center"/>
        <w:rPr>
          <w:b/>
          <w:bCs/>
          <w:iCs/>
        </w:rPr>
      </w:pPr>
    </w:p>
    <w:p w14:paraId="0A247E44" w14:textId="77777777" w:rsidR="00B14751" w:rsidRDefault="00B14751" w:rsidP="00B14751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350CBF16" w14:textId="77777777" w:rsidR="00B14751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</w:rPr>
        <w:br w:type="page"/>
      </w:r>
      <w:r>
        <w:rPr>
          <w:b/>
          <w:sz w:val="28"/>
          <w:szCs w:val="28"/>
        </w:rPr>
        <w:lastRenderedPageBreak/>
        <w:t>СОДЕРЖАНИЕ</w:t>
      </w:r>
    </w:p>
    <w:p w14:paraId="450B744D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7668"/>
        <w:gridCol w:w="1903"/>
      </w:tblGrid>
      <w:tr w:rsidR="00B14751" w14:paraId="6E2E7833" w14:textId="77777777" w:rsidTr="00AD377F">
        <w:tc>
          <w:tcPr>
            <w:tcW w:w="7668" w:type="dxa"/>
          </w:tcPr>
          <w:p w14:paraId="6379887C" w14:textId="77777777" w:rsidR="00B14751" w:rsidRPr="007743C3" w:rsidRDefault="00B14751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4875E712" w14:textId="77777777" w:rsidR="00B14751" w:rsidRDefault="00B14751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B14751" w14:paraId="321B76D7" w14:textId="77777777" w:rsidTr="00AD377F">
        <w:tc>
          <w:tcPr>
            <w:tcW w:w="7668" w:type="dxa"/>
          </w:tcPr>
          <w:p w14:paraId="07C6347E" w14:textId="77777777" w:rsidR="00B14751" w:rsidRPr="007743C3" w:rsidRDefault="00B14751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7743C3">
              <w:rPr>
                <w:b/>
                <w:caps/>
              </w:rPr>
              <w:t xml:space="preserve">ПАСПОРТ </w:t>
            </w:r>
            <w:r>
              <w:rPr>
                <w:b/>
                <w:caps/>
              </w:rPr>
              <w:t xml:space="preserve">ПРИМЕРНОЙ </w:t>
            </w:r>
            <w:r w:rsidRPr="007743C3">
              <w:rPr>
                <w:b/>
                <w:caps/>
              </w:rPr>
              <w:t>рабочеЙ ПРОГРАММЫ УЧЕБНОЙ ДИСЦИПЛИНЫ менеджмент</w:t>
            </w:r>
          </w:p>
          <w:p w14:paraId="59D871E8" w14:textId="77777777" w:rsidR="00B14751" w:rsidRDefault="00B14751" w:rsidP="00AD377F"/>
        </w:tc>
        <w:tc>
          <w:tcPr>
            <w:tcW w:w="1903" w:type="dxa"/>
          </w:tcPr>
          <w:p w14:paraId="5F96AA98" w14:textId="77777777" w:rsidR="00B14751" w:rsidRDefault="00B14751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14751" w14:paraId="34C9505C" w14:textId="77777777" w:rsidTr="00AD377F">
        <w:tc>
          <w:tcPr>
            <w:tcW w:w="7668" w:type="dxa"/>
          </w:tcPr>
          <w:p w14:paraId="62AAE5FA" w14:textId="77777777" w:rsidR="00B14751" w:rsidRPr="007743C3" w:rsidRDefault="00B14751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7743C3">
              <w:rPr>
                <w:b/>
                <w:caps/>
              </w:rPr>
              <w:t>СТРУКТУРА и содержание УЧЕБНОЙ ДИСЦИПЛИНЫ</w:t>
            </w:r>
          </w:p>
          <w:p w14:paraId="514599C9" w14:textId="77777777" w:rsidR="00B14751" w:rsidRPr="007743C3" w:rsidRDefault="00B14751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7629986C" w14:textId="77777777" w:rsidR="00B14751" w:rsidRDefault="00B14751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14751" w14:paraId="712903AF" w14:textId="77777777" w:rsidTr="00AD377F">
        <w:trPr>
          <w:trHeight w:val="670"/>
        </w:trPr>
        <w:tc>
          <w:tcPr>
            <w:tcW w:w="7668" w:type="dxa"/>
          </w:tcPr>
          <w:p w14:paraId="2A1CAD45" w14:textId="77777777" w:rsidR="00B14751" w:rsidRPr="007743C3" w:rsidRDefault="00B14751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7743C3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 xml:space="preserve">ПРИМЕРНОЙ </w:t>
            </w:r>
            <w:r w:rsidRPr="007743C3">
              <w:rPr>
                <w:b/>
                <w:caps/>
              </w:rPr>
              <w:t>рабочей программы учебной дисциплины</w:t>
            </w:r>
          </w:p>
          <w:p w14:paraId="292FED5C" w14:textId="77777777" w:rsidR="00B14751" w:rsidRPr="007743C3" w:rsidRDefault="00B14751" w:rsidP="00AD377F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2EB1AC3A" w14:textId="77777777" w:rsidR="00B14751" w:rsidRDefault="00B14751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B14751" w14:paraId="7F7CEEF1" w14:textId="77777777" w:rsidTr="00AD377F">
        <w:tc>
          <w:tcPr>
            <w:tcW w:w="7668" w:type="dxa"/>
          </w:tcPr>
          <w:p w14:paraId="4D7F4FE0" w14:textId="77777777" w:rsidR="00B14751" w:rsidRPr="007743C3" w:rsidRDefault="00B14751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7743C3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28283598" w14:textId="77777777" w:rsidR="00B14751" w:rsidRPr="007743C3" w:rsidRDefault="00B14751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299CCD4E" w14:textId="77777777" w:rsidR="00B14751" w:rsidRDefault="00B14751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</w:tbl>
    <w:p w14:paraId="76E789EF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2BA395BA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3DB3DCCF" w14:textId="77777777" w:rsidR="00B14751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 паспорт ПРИМЕРНОЙ рабочей ПРОГРАММЫ УЧЕБНОЙ ДИСЦИПЛИНЫ</w:t>
      </w:r>
    </w:p>
    <w:p w14:paraId="382ABBAE" w14:textId="77777777" w:rsidR="00B14751" w:rsidRPr="003041CC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3041CC">
        <w:rPr>
          <w:b/>
          <w:sz w:val="32"/>
          <w:szCs w:val="32"/>
        </w:rPr>
        <w:t>Менеджмент</w:t>
      </w:r>
    </w:p>
    <w:p w14:paraId="5A6ECAD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 Область применения программы</w:t>
      </w:r>
    </w:p>
    <w:p w14:paraId="67678E23" w14:textId="77777777" w:rsidR="00B14751" w:rsidRPr="00A04D06" w:rsidRDefault="00B94C4C" w:rsidP="00B94C4C">
      <w:pPr>
        <w:pStyle w:val="31"/>
        <w:widowControl w:val="0"/>
        <w:ind w:firstLine="680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Примерная р</w:t>
      </w:r>
      <w:r w:rsidR="00B14751">
        <w:rPr>
          <w:sz w:val="28"/>
          <w:szCs w:val="28"/>
        </w:rPr>
        <w:t>абочая</w:t>
      </w:r>
      <w:r w:rsidR="00B14751" w:rsidRPr="00A20A8B">
        <w:rPr>
          <w:sz w:val="28"/>
          <w:szCs w:val="28"/>
        </w:rPr>
        <w:t xml:space="preserve"> программа учебной дисциплины является </w:t>
      </w:r>
      <w:r w:rsidR="00B14751">
        <w:rPr>
          <w:sz w:val="28"/>
          <w:szCs w:val="28"/>
        </w:rPr>
        <w:t>частью</w:t>
      </w:r>
      <w:r w:rsidR="00B14751" w:rsidRPr="00A20A8B">
        <w:rPr>
          <w:sz w:val="28"/>
          <w:szCs w:val="28"/>
        </w:rPr>
        <w:t xml:space="preserve"> </w:t>
      </w:r>
      <w:r w:rsidR="00B14751" w:rsidRPr="000C3D0B">
        <w:rPr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</w:t>
      </w:r>
      <w:r w:rsidR="00B14751">
        <w:rPr>
          <w:sz w:val="28"/>
          <w:szCs w:val="28"/>
        </w:rPr>
        <w:t xml:space="preserve"> </w:t>
      </w:r>
      <w:r w:rsidR="00B14751" w:rsidRPr="00A20A8B">
        <w:rPr>
          <w:sz w:val="28"/>
          <w:szCs w:val="28"/>
        </w:rPr>
        <w:t>в соответствии с ФГОС по специальност</w:t>
      </w:r>
      <w:r w:rsidR="00B14751">
        <w:rPr>
          <w:sz w:val="28"/>
          <w:szCs w:val="28"/>
        </w:rPr>
        <w:t>и СПО</w:t>
      </w:r>
      <w:r w:rsidR="00B14751">
        <w:rPr>
          <w:sz w:val="28"/>
        </w:rPr>
        <w:t xml:space="preserve"> </w:t>
      </w:r>
      <w:r w:rsidR="00B14751" w:rsidRPr="00B94C4C">
        <w:rPr>
          <w:b/>
          <w:bCs/>
          <w:sz w:val="28"/>
          <w:szCs w:val="28"/>
        </w:rPr>
        <w:t>22.02.05</w:t>
      </w:r>
      <w:r w:rsidR="00B14751" w:rsidRPr="00782914">
        <w:rPr>
          <w:b/>
          <w:bCs/>
        </w:rPr>
        <w:t xml:space="preserve"> </w:t>
      </w:r>
      <w:r w:rsidR="00B14751" w:rsidRPr="00782914">
        <w:rPr>
          <w:b/>
          <w:bCs/>
          <w:sz w:val="28"/>
          <w:szCs w:val="28"/>
        </w:rPr>
        <w:t>Обработка металлов давлением</w:t>
      </w:r>
    </w:p>
    <w:p w14:paraId="0AC4C93B" w14:textId="77777777" w:rsidR="00B14751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680"/>
        <w:jc w:val="both"/>
        <w:rPr>
          <w:sz w:val="28"/>
        </w:rPr>
      </w:pPr>
    </w:p>
    <w:p w14:paraId="3A68A138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</w:t>
      </w:r>
      <w:r w:rsidRPr="00A20A8B">
        <w:rPr>
          <w:b/>
          <w:sz w:val="28"/>
          <w:szCs w:val="28"/>
        </w:rPr>
        <w:t xml:space="preserve"> Место дисциплины в структуре </w:t>
      </w:r>
      <w:r w:rsidRPr="000C3D0B">
        <w:rPr>
          <w:b/>
          <w:sz w:val="28"/>
          <w:szCs w:val="28"/>
        </w:rPr>
        <w:t>образовательной программы среднего профессионального образования – программы подготовки специалистов среднего звена:</w:t>
      </w:r>
      <w:r w:rsidRPr="00251817">
        <w:rPr>
          <w:sz w:val="28"/>
          <w:szCs w:val="28"/>
        </w:rPr>
        <w:t xml:space="preserve"> </w:t>
      </w:r>
      <w:r w:rsidRPr="00A40D74">
        <w:rPr>
          <w:sz w:val="28"/>
          <w:szCs w:val="28"/>
        </w:rPr>
        <w:t>дисципли</w:t>
      </w:r>
      <w:r>
        <w:rPr>
          <w:sz w:val="28"/>
          <w:szCs w:val="28"/>
        </w:rPr>
        <w:t xml:space="preserve">на входит в </w:t>
      </w:r>
      <w:r w:rsidRPr="000C3D0B">
        <w:rPr>
          <w:sz w:val="28"/>
          <w:szCs w:val="28"/>
        </w:rPr>
        <w:t>профессиональный учебный цикл.</w:t>
      </w:r>
    </w:p>
    <w:p w14:paraId="5AFDB17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518D1C8F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b/>
          <w:sz w:val="28"/>
          <w:szCs w:val="28"/>
        </w:rPr>
        <w:t>1.3 Цели и задачи дисциплины – требования к результатам освоения дисциплины:</w:t>
      </w:r>
    </w:p>
    <w:p w14:paraId="2D8D71FE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265AE129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должен</w:t>
      </w:r>
    </w:p>
    <w:p w14:paraId="077CAB1A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уметь:</w:t>
      </w:r>
    </w:p>
    <w:p w14:paraId="54BCC9AE" w14:textId="77777777" w:rsidR="00B14751" w:rsidRPr="00307A19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7A19">
        <w:rPr>
          <w:sz w:val="28"/>
          <w:szCs w:val="28"/>
        </w:rPr>
        <w:t>организовывать работу и обеспечивать условия для профессионально-личностного совершенствования исполнителей;</w:t>
      </w:r>
    </w:p>
    <w:p w14:paraId="6991EBC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</w:pPr>
      <w:r>
        <w:t xml:space="preserve"> </w:t>
      </w:r>
    </w:p>
    <w:p w14:paraId="1E0E394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освоения дисциплины обучающийся должен</w:t>
      </w:r>
    </w:p>
    <w:p w14:paraId="22B77344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b/>
          <w:bCs/>
          <w:sz w:val="28"/>
          <w:szCs w:val="28"/>
        </w:rPr>
        <w:t>знать:</w:t>
      </w:r>
    </w:p>
    <w:p w14:paraId="72CDCCD2" w14:textId="77777777" w:rsidR="00B14751" w:rsidRPr="00022B64" w:rsidRDefault="00B14751" w:rsidP="00B14751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2B64">
        <w:rPr>
          <w:sz w:val="28"/>
          <w:szCs w:val="28"/>
        </w:rPr>
        <w:t>современные технологии управления персоналом;</w:t>
      </w:r>
    </w:p>
    <w:p w14:paraId="5C377B50" w14:textId="77777777" w:rsidR="00B14751" w:rsidRPr="00022B64" w:rsidRDefault="00B14751" w:rsidP="00B14751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2B64">
        <w:rPr>
          <w:sz w:val="28"/>
          <w:szCs w:val="28"/>
        </w:rPr>
        <w:t>функции, виды и психологию менеджмента;</w:t>
      </w:r>
    </w:p>
    <w:p w14:paraId="5782A2F9" w14:textId="77777777" w:rsidR="00B14751" w:rsidRPr="00022B64" w:rsidRDefault="00B14751" w:rsidP="00B14751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2B64">
        <w:rPr>
          <w:sz w:val="28"/>
          <w:szCs w:val="28"/>
        </w:rPr>
        <w:t>основы организации работы коллектива исполнителей;</w:t>
      </w:r>
    </w:p>
    <w:p w14:paraId="49B30E69" w14:textId="77777777" w:rsidR="00B14751" w:rsidRPr="00022B64" w:rsidRDefault="00B14751" w:rsidP="00B14751">
      <w:pPr>
        <w:tabs>
          <w:tab w:val="left" w:pos="26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2B64">
        <w:rPr>
          <w:sz w:val="28"/>
          <w:szCs w:val="28"/>
        </w:rPr>
        <w:t>принципы делового общения в коллективе;</w:t>
      </w:r>
    </w:p>
    <w:p w14:paraId="753CB7D2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2B64">
        <w:rPr>
          <w:sz w:val="28"/>
          <w:szCs w:val="28"/>
        </w:rPr>
        <w:t>информационные технологии в сфере управления производством</w:t>
      </w:r>
    </w:p>
    <w:p w14:paraId="3564DFC9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</w:p>
    <w:p w14:paraId="79E9FC74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774B77"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2086F790" w14:textId="77777777" w:rsidR="00B14751" w:rsidRPr="00774B77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74D407E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1</w:t>
      </w:r>
      <w:r w:rsidRPr="009E7DDB">
        <w:rPr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14:paraId="053F4844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 xml:space="preserve"> ОК 2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67C40030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9E7DDB">
        <w:rPr>
          <w:sz w:val="28"/>
          <w:szCs w:val="28"/>
        </w:rPr>
        <w:t xml:space="preserve"> </w:t>
      </w:r>
      <w:r w:rsidRPr="00A06C0F">
        <w:rPr>
          <w:b/>
          <w:sz w:val="28"/>
          <w:szCs w:val="28"/>
        </w:rPr>
        <w:t>ОК 3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 </w:t>
      </w:r>
    </w:p>
    <w:p w14:paraId="6548271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4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14:paraId="1C0FE47D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lastRenderedPageBreak/>
        <w:t>ОК 5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 xml:space="preserve"> Использовать информационно-коммуникационные технологии в профессиональной деятельности. </w:t>
      </w:r>
    </w:p>
    <w:p w14:paraId="28BD480F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6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 xml:space="preserve"> Работать в коллективе и команде, эффективно общаться с коллегами, руководством, потребителями.</w:t>
      </w:r>
    </w:p>
    <w:p w14:paraId="00822738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9E7DDB">
        <w:rPr>
          <w:sz w:val="28"/>
          <w:szCs w:val="28"/>
        </w:rPr>
        <w:t xml:space="preserve"> </w:t>
      </w:r>
      <w:r w:rsidRPr="00A06C0F">
        <w:rPr>
          <w:b/>
          <w:sz w:val="28"/>
          <w:szCs w:val="28"/>
        </w:rPr>
        <w:t>ОК 7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 xml:space="preserve"> Брать на себя ответственность за работу членов команды (подчиненных), результат выполнения заданий. </w:t>
      </w:r>
    </w:p>
    <w:p w14:paraId="1C273290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8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14:paraId="26CB8007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ОК 9</w:t>
      </w:r>
      <w:r>
        <w:rPr>
          <w:b/>
          <w:sz w:val="28"/>
          <w:szCs w:val="28"/>
        </w:rPr>
        <w:t xml:space="preserve"> </w:t>
      </w:r>
      <w:r w:rsidRPr="009E7DDB">
        <w:rPr>
          <w:sz w:val="28"/>
          <w:szCs w:val="28"/>
        </w:rPr>
        <w:t>Ориентироваться в условиях частой смены технологий в профессиональной деятельности</w:t>
      </w:r>
    </w:p>
    <w:p w14:paraId="67FB56FB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3044D9DA" w14:textId="77777777" w:rsidR="00B14751" w:rsidRPr="00A06C0F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sz w:val="28"/>
          <w:szCs w:val="28"/>
        </w:rPr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5C664953" w14:textId="77777777" w:rsidR="00B14751" w:rsidRPr="0073127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14:paraId="5B17D9C8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A06C0F">
        <w:rPr>
          <w:b/>
          <w:sz w:val="28"/>
          <w:szCs w:val="28"/>
        </w:rPr>
        <w:t>ПК 1.4</w:t>
      </w:r>
      <w:r>
        <w:rPr>
          <w:b/>
          <w:sz w:val="28"/>
          <w:szCs w:val="28"/>
        </w:rPr>
        <w:t xml:space="preserve"> </w:t>
      </w:r>
      <w:r w:rsidRPr="00A06C0F">
        <w:rPr>
          <w:sz w:val="28"/>
          <w:szCs w:val="28"/>
        </w:rPr>
        <w:t xml:space="preserve"> </w:t>
      </w:r>
      <w:r w:rsidRPr="00774B77">
        <w:rPr>
          <w:sz w:val="28"/>
          <w:szCs w:val="28"/>
        </w:rPr>
        <w:t>Планировать, организовывать и контролировать работу коллектива исполнителей, обслуживающих технологическое оборудование на участке</w:t>
      </w:r>
      <w:r>
        <w:rPr>
          <w:sz w:val="28"/>
          <w:szCs w:val="28"/>
        </w:rPr>
        <w:t>.</w:t>
      </w:r>
    </w:p>
    <w:p w14:paraId="3D0AA55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823DAE">
        <w:rPr>
          <w:sz w:val="28"/>
          <w:szCs w:val="28"/>
        </w:rPr>
        <w:t>Освоение содержания дисциплины направлено на формирование следующих личностных результатов реализации рабочей программы воспитания по</w:t>
      </w:r>
      <w:r>
        <w:rPr>
          <w:sz w:val="28"/>
          <w:szCs w:val="28"/>
        </w:rPr>
        <w:t xml:space="preserve"> специальности </w:t>
      </w:r>
      <w:r w:rsidRPr="00823DAE">
        <w:rPr>
          <w:sz w:val="28"/>
          <w:szCs w:val="28"/>
        </w:rPr>
        <w:t>22.02.05 Обработка металлов давлением</w:t>
      </w:r>
    </w:p>
    <w:p w14:paraId="5C75288F" w14:textId="77777777" w:rsidR="00B14751" w:rsidRPr="00B0488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B04884">
        <w:rPr>
          <w:sz w:val="28"/>
          <w:szCs w:val="28"/>
        </w:rPr>
        <w:t>ЛР 13</w:t>
      </w:r>
      <w:r w:rsidRPr="00B04884">
        <w:rPr>
          <w:bCs/>
        </w:rPr>
        <w:t xml:space="preserve"> </w:t>
      </w:r>
      <w:r w:rsidRPr="00B04884">
        <w:rPr>
          <w:bCs/>
          <w:sz w:val="28"/>
          <w:szCs w:val="28"/>
        </w:rPr>
        <w:t>Осуществляющий поиск, анализ и интерпретацию информации, необходимой для выполнения задач профессиональной деятельности</w:t>
      </w:r>
    </w:p>
    <w:p w14:paraId="15A1D3C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5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 xml:space="preserve">Планирующий реализовывать собственное профессиональное и личностное развитие </w:t>
      </w:r>
    </w:p>
    <w:p w14:paraId="7C45A332" w14:textId="77777777" w:rsidR="00B14751" w:rsidRPr="00B0488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6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>Способный работать в коллективе и команде, эффективно взаимодействовать с коллегами, руководством, клиентами, партнерами</w:t>
      </w:r>
    </w:p>
    <w:p w14:paraId="1692C0AF" w14:textId="77777777" w:rsidR="00B14751" w:rsidRPr="00B0488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8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 xml:space="preserve">Использующий знания по финансовой грамотности, планирующий предпринимательскую деятельность в профессиональной сфере. (в ред. Приказа </w:t>
      </w:r>
      <w:proofErr w:type="spellStart"/>
      <w:r w:rsidRPr="00B04884">
        <w:rPr>
          <w:sz w:val="28"/>
          <w:szCs w:val="28"/>
        </w:rPr>
        <w:t>Минпросвещения</w:t>
      </w:r>
      <w:proofErr w:type="spellEnd"/>
      <w:r w:rsidRPr="00B04884">
        <w:rPr>
          <w:sz w:val="28"/>
          <w:szCs w:val="28"/>
        </w:rPr>
        <w:t xml:space="preserve"> России от 17.12.2020 N 747)</w:t>
      </w:r>
    </w:p>
    <w:p w14:paraId="16F6B572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B04884">
        <w:rPr>
          <w:sz w:val="28"/>
          <w:szCs w:val="28"/>
        </w:rPr>
        <w:t>ЛР 1</w:t>
      </w:r>
      <w:r>
        <w:rPr>
          <w:sz w:val="28"/>
          <w:szCs w:val="28"/>
        </w:rPr>
        <w:t>9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>Способный планировать и организовывать работу цеха обработки металлов давлением</w:t>
      </w:r>
    </w:p>
    <w:p w14:paraId="119B8EEA" w14:textId="77777777" w:rsidR="00B14751" w:rsidRPr="0088501B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sz w:val="28"/>
          <w:szCs w:val="28"/>
        </w:rPr>
      </w:pPr>
      <w:r w:rsidRPr="0088501B">
        <w:rPr>
          <w:sz w:val="28"/>
          <w:szCs w:val="28"/>
        </w:rPr>
        <w:t>ЛР 23 Осуществляющий технологический процесс в плановом режиме, в том числе используя программное обеспечение, компьютерные и телекоммуникационные средства</w:t>
      </w:r>
      <w:r w:rsidRPr="0088501B">
        <w:rPr>
          <w:b/>
          <w:sz w:val="28"/>
          <w:szCs w:val="28"/>
        </w:rPr>
        <w:t xml:space="preserve"> </w:t>
      </w:r>
    </w:p>
    <w:p w14:paraId="17C658D7" w14:textId="77777777" w:rsidR="00B14751" w:rsidRPr="0088501B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sz w:val="28"/>
          <w:szCs w:val="28"/>
        </w:rPr>
      </w:pPr>
      <w:r w:rsidRPr="0088501B">
        <w:rPr>
          <w:sz w:val="28"/>
          <w:szCs w:val="28"/>
        </w:rPr>
        <w:t>ЛР 25</w:t>
      </w:r>
      <w:r w:rsidRPr="0088501B">
        <w:rPr>
          <w:sz w:val="28"/>
          <w:szCs w:val="28"/>
          <w:lang w:eastAsia="nl-NL"/>
        </w:rPr>
        <w:t xml:space="preserve"> Демонстрирующий умение </w:t>
      </w:r>
      <w:r w:rsidRPr="0088501B">
        <w:rPr>
          <w:sz w:val="28"/>
          <w:szCs w:val="28"/>
        </w:rPr>
        <w:t>планировать и организовывать собственную деятельность, работу подразделения, смены, участка, бригады, коллектива исполнителей</w:t>
      </w:r>
    </w:p>
    <w:p w14:paraId="2F4ADB9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27</w:t>
      </w:r>
      <w:r w:rsidRPr="00B04884">
        <w:t xml:space="preserve"> </w:t>
      </w:r>
      <w:r w:rsidRPr="00B04884">
        <w:rPr>
          <w:sz w:val="28"/>
          <w:szCs w:val="28"/>
        </w:rPr>
        <w:t xml:space="preserve">Способный планировать и организовывать экономику цеха обработки металлов давлением </w:t>
      </w:r>
    </w:p>
    <w:p w14:paraId="65D60AA3" w14:textId="77777777" w:rsidR="00B14751" w:rsidRPr="00B0488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28</w:t>
      </w:r>
      <w:r w:rsidRPr="00B04884">
        <w:t xml:space="preserve"> </w:t>
      </w:r>
      <w:r w:rsidRPr="00B04884">
        <w:rPr>
          <w:sz w:val="28"/>
          <w:szCs w:val="28"/>
        </w:rPr>
        <w:t>Демонстрирующий поиск новых, более эффективных решений, внедряющий изменения в работу</w:t>
      </w:r>
    </w:p>
    <w:p w14:paraId="5F62FB8F" w14:textId="77777777" w:rsidR="00B14751" w:rsidRPr="00B0488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29</w:t>
      </w:r>
      <w:r w:rsidRPr="00B04884">
        <w:rPr>
          <w:lang w:eastAsia="nl-NL"/>
        </w:rPr>
        <w:t xml:space="preserve"> </w:t>
      </w:r>
      <w:r w:rsidRPr="00B04884">
        <w:rPr>
          <w:sz w:val="28"/>
          <w:szCs w:val="28"/>
        </w:rPr>
        <w:t>Способный эффективно работать с информацией: критически анализировать данные, принимать комплексные и долгосрочные решения</w:t>
      </w:r>
    </w:p>
    <w:p w14:paraId="73598FD0" w14:textId="77777777" w:rsidR="00B14751" w:rsidRPr="00B0488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ЛР 31</w:t>
      </w:r>
      <w:r w:rsidRPr="00B04884">
        <w:t xml:space="preserve"> </w:t>
      </w:r>
      <w:r w:rsidRPr="00B04884">
        <w:rPr>
          <w:sz w:val="28"/>
          <w:szCs w:val="28"/>
        </w:rPr>
        <w:t>Активно применяющий полученные знания на практике</w:t>
      </w:r>
    </w:p>
    <w:p w14:paraId="4DEF09DC" w14:textId="77777777" w:rsidR="00B14751" w:rsidRPr="00B04884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>ЛР 32</w:t>
      </w:r>
      <w:r w:rsidRPr="00B04884">
        <w:t xml:space="preserve"> </w:t>
      </w:r>
      <w:r w:rsidRPr="00B04884">
        <w:rPr>
          <w:sz w:val="28"/>
          <w:szCs w:val="28"/>
        </w:rPr>
        <w:t>Способный анализировать производственную ситуацию, быстро принимать решения в аварийных ситуациях</w:t>
      </w:r>
    </w:p>
    <w:p w14:paraId="665A1AF4" w14:textId="77777777" w:rsidR="00B14751" w:rsidRPr="004A7F62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  <w:r w:rsidRPr="004A7F62">
        <w:rPr>
          <w:sz w:val="28"/>
          <w:szCs w:val="28"/>
        </w:rPr>
        <w:t xml:space="preserve">   ЛР 36 Проявляющий доброжелательность к окружающим, деликатность, чувство такта и готовность оказать услугу каждому, кто в ней нуждается</w:t>
      </w:r>
    </w:p>
    <w:p w14:paraId="29C90145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/>
          <w:sz w:val="28"/>
          <w:szCs w:val="28"/>
        </w:rPr>
      </w:pPr>
    </w:p>
    <w:p w14:paraId="1F428CDC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b/>
          <w:sz w:val="28"/>
          <w:szCs w:val="28"/>
        </w:rPr>
        <w:t>1.4 Рекомендуемое количество часов на освоение программы дисциплины:</w:t>
      </w:r>
    </w:p>
    <w:p w14:paraId="572290C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учебной нагрузки обучающегося 54 часа,</w:t>
      </w:r>
      <w:r w:rsidRPr="00823DAE">
        <w:t xml:space="preserve"> </w:t>
      </w:r>
      <w:r w:rsidRPr="00823DAE">
        <w:rPr>
          <w:sz w:val="28"/>
          <w:szCs w:val="28"/>
        </w:rPr>
        <w:t>включая</w:t>
      </w:r>
      <w:r>
        <w:rPr>
          <w:sz w:val="28"/>
          <w:szCs w:val="28"/>
        </w:rPr>
        <w:t xml:space="preserve">: </w:t>
      </w:r>
    </w:p>
    <w:p w14:paraId="6418758F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практич</w:t>
      </w:r>
      <w:r w:rsidR="007968D9">
        <w:rPr>
          <w:sz w:val="28"/>
          <w:szCs w:val="28"/>
        </w:rPr>
        <w:t>ескую подготовку обучающегося  2</w:t>
      </w:r>
      <w:r>
        <w:rPr>
          <w:sz w:val="28"/>
          <w:szCs w:val="28"/>
        </w:rPr>
        <w:t xml:space="preserve"> часа;</w:t>
      </w:r>
    </w:p>
    <w:p w14:paraId="1962DE4C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обязательной аудиторной учебной нагрузки обучающегося 36 часов;</w:t>
      </w:r>
    </w:p>
    <w:p w14:paraId="00F6B9F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самостоятельной работы обучающегося 18 часов;</w:t>
      </w:r>
    </w:p>
    <w:p w14:paraId="14480C19" w14:textId="77777777" w:rsidR="00B14751" w:rsidRDefault="007968D9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практических занятий</w:t>
      </w:r>
      <w:r w:rsidR="00B14751" w:rsidRPr="0077780D">
        <w:rPr>
          <w:sz w:val="28"/>
          <w:szCs w:val="28"/>
        </w:rPr>
        <w:t xml:space="preserve"> </w:t>
      </w:r>
      <w:r w:rsidR="00B14751">
        <w:rPr>
          <w:sz w:val="28"/>
          <w:szCs w:val="28"/>
        </w:rPr>
        <w:t>обучающегося 12</w:t>
      </w:r>
      <w:r w:rsidR="00B14751" w:rsidRPr="0077780D">
        <w:rPr>
          <w:sz w:val="28"/>
          <w:szCs w:val="28"/>
        </w:rPr>
        <w:t xml:space="preserve"> часов</w:t>
      </w:r>
      <w:r w:rsidR="00B14751">
        <w:rPr>
          <w:sz w:val="28"/>
          <w:szCs w:val="28"/>
        </w:rPr>
        <w:t>.</w:t>
      </w:r>
    </w:p>
    <w:p w14:paraId="2B04E1BE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  СТРУКТУРА И СОДЕРЖАНИЕ УЧЕБНОЙ ДИСЦИПЛИНЫ</w:t>
      </w:r>
    </w:p>
    <w:p w14:paraId="7555000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  Объем учебной дисциплины и виды учебной работы</w:t>
      </w:r>
    </w:p>
    <w:p w14:paraId="58EE6E4F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4"/>
        <w:gridCol w:w="1800"/>
      </w:tblGrid>
      <w:tr w:rsidR="00B14751" w14:paraId="71CFDD6A" w14:textId="77777777" w:rsidTr="00AD377F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AAEA1" w14:textId="77777777" w:rsidR="00B14751" w:rsidRDefault="00B14751" w:rsidP="00AD377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A3FD7" w14:textId="77777777" w:rsidR="00B14751" w:rsidRDefault="00B14751" w:rsidP="00AD377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 часов</w:t>
            </w:r>
          </w:p>
        </w:tc>
      </w:tr>
      <w:tr w:rsidR="00B14751" w14:paraId="3675B4A9" w14:textId="77777777" w:rsidTr="00AD377F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E2232" w14:textId="77777777" w:rsidR="00B14751" w:rsidRDefault="00B14751" w:rsidP="00AD37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A736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54 </w:t>
            </w:r>
          </w:p>
        </w:tc>
      </w:tr>
      <w:tr w:rsidR="00B14751" w14:paraId="3EF9B729" w14:textId="77777777" w:rsidTr="00AD377F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07C8D" w14:textId="77777777" w:rsidR="00B14751" w:rsidRDefault="00B14751" w:rsidP="00AD377F">
            <w:r w:rsidRPr="00D47C09">
              <w:rPr>
                <w:sz w:val="28"/>
                <w:szCs w:val="28"/>
              </w:rPr>
              <w:t>в том числе в форме практической подготовки</w:t>
            </w:r>
            <w:r w:rsidRPr="0093387D">
              <w:t>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202A" w14:textId="77777777" w:rsidR="00B14751" w:rsidRDefault="00B14751" w:rsidP="00AD377F"/>
        </w:tc>
      </w:tr>
      <w:tr w:rsidR="00B14751" w14:paraId="6D32575F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79D0" w14:textId="77777777" w:rsidR="00B14751" w:rsidRDefault="00B14751" w:rsidP="00AD377F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1D2D8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36</w:t>
            </w:r>
          </w:p>
        </w:tc>
      </w:tr>
      <w:tr w:rsidR="00B14751" w14:paraId="2747DAD5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CC7A" w14:textId="77777777" w:rsidR="00B14751" w:rsidRDefault="00B14751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72CA0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14751" w14:paraId="0FDBB0D4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2D5A7" w14:textId="77777777" w:rsidR="00B14751" w:rsidRDefault="00B14751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B2AF5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</w:p>
        </w:tc>
      </w:tr>
      <w:tr w:rsidR="00B14751" w14:paraId="70E2DDD6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B74DA" w14:textId="77777777" w:rsidR="00B14751" w:rsidRDefault="00B14751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C61C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12</w:t>
            </w:r>
          </w:p>
        </w:tc>
      </w:tr>
      <w:tr w:rsidR="00B14751" w14:paraId="3A576929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4763" w14:textId="77777777" w:rsidR="00B14751" w:rsidRDefault="00B14751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897E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</w:p>
        </w:tc>
      </w:tr>
      <w:tr w:rsidR="00B14751" w14:paraId="2B765734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2130" w14:textId="77777777" w:rsidR="00B14751" w:rsidRDefault="00B14751" w:rsidP="00AD377F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F95D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</w:p>
        </w:tc>
      </w:tr>
      <w:tr w:rsidR="00B14751" w14:paraId="5656A146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2773" w14:textId="77777777" w:rsidR="00B14751" w:rsidRDefault="00B14751" w:rsidP="00AD377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26481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18</w:t>
            </w:r>
          </w:p>
        </w:tc>
      </w:tr>
      <w:tr w:rsidR="00B14751" w14:paraId="07F63BD9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5D04C" w14:textId="77777777" w:rsidR="00B14751" w:rsidRDefault="00B14751" w:rsidP="00AD37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D398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14751" w14:paraId="4FE29768" w14:textId="77777777" w:rsidTr="00AD377F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2AE34" w14:textId="77777777" w:rsidR="00B14751" w:rsidRDefault="00B14751" w:rsidP="00AD377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подготовка опорного конспекта по темам:</w:t>
            </w:r>
          </w:p>
          <w:p w14:paraId="40C1C779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«Специфика менеджмента в России»</w:t>
            </w:r>
          </w:p>
          <w:p w14:paraId="650E4AD7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«Организация работы предприятия»</w:t>
            </w:r>
          </w:p>
          <w:p w14:paraId="705A0ACC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«Тактическое и текущее планирование»</w:t>
            </w:r>
          </w:p>
          <w:p w14:paraId="495D1524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«Потребности человека»</w:t>
            </w:r>
          </w:p>
          <w:p w14:paraId="1300E89D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«Хеджирование, как инструмент управления рисками»</w:t>
            </w:r>
          </w:p>
          <w:p w14:paraId="24E87D0B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«Стресс, возникший в результате конфликтов»</w:t>
            </w:r>
          </w:p>
          <w:p w14:paraId="0611D6B5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«Управление работниками и типы характеров»</w:t>
            </w:r>
          </w:p>
          <w:p w14:paraId="75668AB5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«Техника телефонных переговоров»</w:t>
            </w:r>
          </w:p>
          <w:p w14:paraId="79E4415B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«Организация рабочего дня, рабочей недели, рабочего места»</w:t>
            </w:r>
          </w:p>
          <w:p w14:paraId="44AC26C9" w14:textId="77777777" w:rsidR="00B14751" w:rsidRDefault="00B14751" w:rsidP="00AD377F">
            <w:pPr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систематическая проработка конспектов занятий, учебной и специальной литературы по менеджменту (по вопросам к параграфам, главам учебных пособий, составленным преподавателем)</w:t>
            </w:r>
          </w:p>
          <w:p w14:paraId="1B58C80F" w14:textId="77777777" w:rsidR="00B14751" w:rsidRDefault="00B14751" w:rsidP="00AD377F">
            <w:pPr>
              <w:ind w:left="360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- оформление практических работ и подготовка к их защите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B586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</w:p>
          <w:p w14:paraId="67E3B9DB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265E0125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7F5EA235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6C81CD2D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4AA9365A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5896F00A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31838534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1D99E001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  <w:p w14:paraId="33333E1C" w14:textId="77777777" w:rsidR="00B14751" w:rsidRDefault="00B14751" w:rsidP="00AD377F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</w:tr>
      <w:tr w:rsidR="00B14751" w14:paraId="5790305B" w14:textId="77777777" w:rsidTr="00AD377F">
        <w:tc>
          <w:tcPr>
            <w:tcW w:w="9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74573" w14:textId="77777777" w:rsidR="00B14751" w:rsidRDefault="00B14751" w:rsidP="00AD377F">
            <w:pPr>
              <w:rPr>
                <w:sz w:val="28"/>
                <w:szCs w:val="28"/>
              </w:rPr>
            </w:pPr>
            <w:r w:rsidRPr="000C3D0B">
              <w:rPr>
                <w:i/>
                <w:sz w:val="28"/>
                <w:szCs w:val="28"/>
              </w:rPr>
              <w:t>Промежуточная</w:t>
            </w:r>
            <w:r>
              <w:rPr>
                <w:i/>
                <w:sz w:val="28"/>
                <w:szCs w:val="28"/>
              </w:rPr>
              <w:t xml:space="preserve"> аттестация в форме</w:t>
            </w:r>
            <w:r>
              <w:rPr>
                <w:sz w:val="28"/>
                <w:szCs w:val="28"/>
              </w:rPr>
              <w:t xml:space="preserve"> </w:t>
            </w:r>
            <w:r w:rsidRPr="00C924C0">
              <w:rPr>
                <w:b/>
                <w:i/>
                <w:sz w:val="28"/>
                <w:szCs w:val="28"/>
              </w:rPr>
              <w:t>комплексного</w:t>
            </w:r>
            <w:r>
              <w:rPr>
                <w:sz w:val="28"/>
                <w:szCs w:val="28"/>
              </w:rPr>
              <w:t xml:space="preserve"> </w:t>
            </w:r>
            <w:r w:rsidRPr="0096781A">
              <w:rPr>
                <w:b/>
                <w:bCs/>
                <w:i/>
                <w:sz w:val="28"/>
                <w:szCs w:val="28"/>
              </w:rPr>
              <w:t>дифференцированного зачёта</w:t>
            </w:r>
            <w:r>
              <w:rPr>
                <w:i/>
                <w:sz w:val="28"/>
                <w:szCs w:val="28"/>
              </w:rPr>
              <w:t xml:space="preserve"> </w:t>
            </w:r>
          </w:p>
        </w:tc>
      </w:tr>
    </w:tbl>
    <w:p w14:paraId="519BFC42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68294AB6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1324270C" w14:textId="77777777" w:rsidR="00B14751" w:rsidRDefault="00B14751" w:rsidP="00B14751">
      <w:pPr>
        <w:sectPr w:rsidR="00B14751">
          <w:footerReference w:type="even" r:id="rId94"/>
          <w:footerReference w:type="default" r:id="rId95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14:paraId="6CFAC5A8" w14:textId="77777777" w:rsidR="00B14751" w:rsidRPr="00774B77" w:rsidRDefault="00B14751" w:rsidP="00B147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sz w:val="20"/>
          <w:szCs w:val="20"/>
        </w:rPr>
      </w:pPr>
      <w:r>
        <w:rPr>
          <w:b/>
        </w:rPr>
        <w:lastRenderedPageBreak/>
        <w:t>2.2</w:t>
      </w:r>
      <w:r w:rsidRPr="00774B77">
        <w:rPr>
          <w:b/>
        </w:rPr>
        <w:t xml:space="preserve"> Тематический план и содержание учебной дисциплины</w:t>
      </w:r>
      <w:r w:rsidRPr="00774B77">
        <w:rPr>
          <w:b/>
          <w:caps/>
        </w:rPr>
        <w:t xml:space="preserve"> </w:t>
      </w:r>
      <w:r w:rsidRPr="00774B77">
        <w:rPr>
          <w:b/>
        </w:rPr>
        <w:t>Менеджмент</w:t>
      </w:r>
    </w:p>
    <w:p w14:paraId="6B7DB71D" w14:textId="77777777" w:rsidR="00B14751" w:rsidRPr="00774B77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769"/>
        <w:gridCol w:w="33"/>
        <w:gridCol w:w="8"/>
        <w:gridCol w:w="8802"/>
        <w:gridCol w:w="1693"/>
        <w:gridCol w:w="1295"/>
      </w:tblGrid>
      <w:tr w:rsidR="00B14751" w:rsidRPr="00774B77" w14:paraId="669A9EA4" w14:textId="77777777" w:rsidTr="00AD377F">
        <w:trPr>
          <w:trHeight w:val="2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C1C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EA7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774B77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EF6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3F8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B14751" w:rsidRPr="00774B77" w14:paraId="32B823A9" w14:textId="77777777" w:rsidTr="00AD377F">
        <w:trPr>
          <w:trHeight w:val="2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E4C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638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818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A3B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B14751" w:rsidRPr="00774B77" w14:paraId="5999546C" w14:textId="77777777" w:rsidTr="00AD377F">
        <w:trPr>
          <w:cantSplit/>
          <w:trHeight w:val="20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CE55B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/>
                <w:bCs/>
                <w:color w:val="000000"/>
                <w:sz w:val="20"/>
                <w:szCs w:val="20"/>
              </w:rPr>
              <w:t>Тема 1</w:t>
            </w:r>
          </w:p>
          <w:p w14:paraId="0437C188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Цели и задачи, ф</w:t>
            </w:r>
            <w:r w:rsidRPr="00774B77">
              <w:rPr>
                <w:color w:val="000000"/>
                <w:sz w:val="20"/>
                <w:szCs w:val="20"/>
              </w:rPr>
              <w:t>ункции менеджмента</w:t>
            </w:r>
            <w:r w:rsidRPr="00774B77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6A084057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43D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663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11D3C27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2DECEBF5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88C2C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709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2D5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color w:val="000000"/>
                <w:sz w:val="20"/>
                <w:szCs w:val="20"/>
              </w:rPr>
              <w:t>Понятие менеджмента. Менеджмент как особый вид профессиональной деятельности. Цели и задачи управления организациями. Особенности управления организациями различных организационно-правовых форм.</w:t>
            </w:r>
            <w:r w:rsidRPr="00774B77">
              <w:rPr>
                <w:bCs/>
                <w:color w:val="000000"/>
                <w:sz w:val="20"/>
                <w:szCs w:val="20"/>
              </w:rPr>
              <w:t xml:space="preserve"> Функции менеджмента:  (планирование, организация, мотивация и контроль) – основы управленческой деятельности. Характеристика функций цикла. Взаимосвязь и взаимообусловленность функций управленческого цикла.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5BF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highlight w:val="yellow"/>
              </w:rPr>
            </w:pPr>
            <w:r w:rsidRPr="00774B7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B68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2819AD34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4F157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808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9B6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C4AAE9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9696E63" w14:textId="77777777" w:rsidTr="00AD377F">
        <w:trPr>
          <w:cantSplit/>
          <w:trHeight w:val="311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67A81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A62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8A7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2A2F6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3B2E158A" w14:textId="77777777" w:rsidTr="00AD377F">
        <w:trPr>
          <w:cantSplit/>
          <w:trHeight w:val="311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CC25B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D03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272A26">
              <w:rPr>
                <w:b/>
                <w:bCs/>
                <w:sz w:val="20"/>
                <w:szCs w:val="20"/>
              </w:rPr>
              <w:t>Практическое занятие№1</w:t>
            </w:r>
            <w:r w:rsidRPr="00047CC6">
              <w:rPr>
                <w:bCs/>
                <w:sz w:val="20"/>
                <w:szCs w:val="20"/>
              </w:rPr>
              <w:t xml:space="preserve"> Составление схем «Цикл менеджмента» по производственным ситуациям.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69F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C2C5E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7160DE2A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D2FF0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FE1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054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C18933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55D3983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31825E1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4598A4E7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F7B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2CA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6E0EDAA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4AE65C4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- подготовка опорного конспекта по теме: «Специфика менеджмента в России»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117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9FEF8B8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2D1BF544" w14:textId="77777777" w:rsidTr="00AD377F">
        <w:trPr>
          <w:cantSplit/>
          <w:trHeight w:val="20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B1EA4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/>
                <w:bCs/>
                <w:color w:val="000000"/>
                <w:sz w:val="20"/>
                <w:szCs w:val="20"/>
              </w:rPr>
              <w:t>Тема 2</w:t>
            </w:r>
          </w:p>
          <w:p w14:paraId="3BD3428F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 xml:space="preserve">   Внутренняя и внешняя среда организации</w:t>
            </w:r>
          </w:p>
          <w:p w14:paraId="32AD3EA4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F97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7F71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2C0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64675950" w14:textId="77777777" w:rsidTr="00AD377F">
        <w:trPr>
          <w:cantSplit/>
          <w:trHeight w:val="1991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CFAA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9E24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1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A2A9C" w14:textId="77777777" w:rsidR="00B14751" w:rsidRPr="00774B77" w:rsidRDefault="00B14751" w:rsidP="00AD377F">
            <w:pPr>
              <w:shd w:val="clear" w:color="auto" w:fill="FFFFFF"/>
              <w:jc w:val="both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Организация как объект менеджмента. Внешняя среда организации. Факторы прямого воздействия: поставщики (трудовых ресурсов, материалов, капитала), потребители, конкуренты, профсоюзы, законы и государственные органы.</w:t>
            </w:r>
          </w:p>
          <w:p w14:paraId="5FC18FB1" w14:textId="77777777" w:rsidR="00B14751" w:rsidRPr="00774B77" w:rsidRDefault="00B14751" w:rsidP="00AD377F">
            <w:pPr>
              <w:shd w:val="clear" w:color="auto" w:fill="FFFFFF"/>
              <w:jc w:val="both"/>
              <w:rPr>
                <w:b/>
                <w:bCs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Факторы среды косвенного воздействия: состояние экономики, политические факторы, социально-культурные факторы, международные события, научно-технический прогресс.</w:t>
            </w:r>
          </w:p>
          <w:p w14:paraId="1FB25E3B" w14:textId="77777777" w:rsidR="00B14751" w:rsidRPr="00774B77" w:rsidRDefault="00B14751" w:rsidP="00AD377F">
            <w:pPr>
              <w:shd w:val="clear" w:color="auto" w:fill="FFFFFF"/>
              <w:jc w:val="both"/>
              <w:rPr>
                <w:b/>
                <w:bCs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Внутренняя среда организации: структура, кадры, внутриорганизационные процессы, технология, организационная структура.</w:t>
            </w: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5CA9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9FF5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091D1BEE" w14:textId="77777777" w:rsidTr="00AD377F">
        <w:trPr>
          <w:cantSplit/>
          <w:trHeight w:val="9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A2DB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0B7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7DC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364ED3B8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13A43178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5240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B43F" w14:textId="77777777" w:rsidR="00B14751" w:rsidRPr="00272A26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272A2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CC5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5279544F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4A613999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A891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9B6" w14:textId="77777777" w:rsidR="00B14751" w:rsidRPr="00272A26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272A26">
              <w:rPr>
                <w:b/>
                <w:bCs/>
                <w:sz w:val="20"/>
                <w:szCs w:val="20"/>
              </w:rPr>
              <w:t xml:space="preserve">Практическое занятие №2 </w:t>
            </w:r>
            <w:r w:rsidRPr="00272A26">
              <w:rPr>
                <w:bCs/>
                <w:sz w:val="20"/>
                <w:szCs w:val="20"/>
              </w:rPr>
              <w:t>Определение влияния факторов внутренней и внешней среды на деятельность подразделений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39F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71043B3B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0364B6D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B837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40B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DB6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6D047CD8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221C4403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703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8D4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3395E03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и экономической литературы</w:t>
            </w:r>
          </w:p>
          <w:p w14:paraId="17C668A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 xml:space="preserve">- подготовка опорного конспекта по теме: </w:t>
            </w:r>
            <w:r w:rsidRPr="00774B77">
              <w:rPr>
                <w:color w:val="000000"/>
                <w:sz w:val="20"/>
                <w:szCs w:val="20"/>
              </w:rPr>
              <w:t xml:space="preserve">«Организация работы предприятия». </w:t>
            </w:r>
          </w:p>
          <w:p w14:paraId="31A9B8F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</w:p>
          <w:p w14:paraId="572AB87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D4E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vAlign w:val="center"/>
          </w:tcPr>
          <w:p w14:paraId="2ADE02C0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EC695F0" w14:textId="77777777" w:rsidTr="00AD377F">
        <w:trPr>
          <w:cantSplit/>
          <w:trHeight w:val="1266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9ECC6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/>
                <w:bCs/>
                <w:color w:val="000000"/>
                <w:sz w:val="20"/>
                <w:szCs w:val="20"/>
              </w:rPr>
              <w:lastRenderedPageBreak/>
              <w:t>Тема 3</w:t>
            </w:r>
          </w:p>
          <w:p w14:paraId="47AD3EEC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Основы теории принятия управленческих решений</w:t>
            </w:r>
          </w:p>
          <w:p w14:paraId="5C53B92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E9B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C84B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4B81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182E1AF5" w14:textId="77777777" w:rsidTr="00AD377F">
        <w:trPr>
          <w:cantSplit/>
          <w:trHeight w:val="1633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FE9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EB28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51CD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Типы решений и требования, предъявляемые к ним. Этапы принятия решений: установление проблемы, выявление факторов и условий, разработка решений, оценка и принятие решения.</w:t>
            </w:r>
          </w:p>
          <w:p w14:paraId="2CA179D8" w14:textId="77777777" w:rsidR="00B14751" w:rsidRPr="00774B77" w:rsidRDefault="00B14751" w:rsidP="00AD377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 xml:space="preserve">Методы принятия решений. Матрицы принятия решений. </w:t>
            </w:r>
          </w:p>
          <w:p w14:paraId="49CC1D59" w14:textId="77777777" w:rsidR="00B14751" w:rsidRPr="00774B77" w:rsidRDefault="00B14751" w:rsidP="00AD377F">
            <w:pPr>
              <w:shd w:val="clear" w:color="auto" w:fill="FFFFFF"/>
              <w:jc w:val="both"/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Уровни принятия решений: рутинный, селективный адаптационный, инновационный</w:t>
            </w: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EBCE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5831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29D9B82C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E39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401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 xml:space="preserve">Лабораторные </w:t>
            </w:r>
            <w:r>
              <w:rPr>
                <w:bCs/>
                <w:sz w:val="20"/>
                <w:szCs w:val="20"/>
              </w:rPr>
              <w:t xml:space="preserve">занятия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C40F" w14:textId="77777777" w:rsidR="00B14751" w:rsidRPr="00774B77" w:rsidRDefault="00B14751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4206544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0B28E5E7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B3AF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CEE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272A26">
              <w:rPr>
                <w:bCs/>
                <w:sz w:val="20"/>
                <w:szCs w:val="20"/>
              </w:rPr>
              <w:t>Практическ</w:t>
            </w:r>
            <w:r>
              <w:rPr>
                <w:bCs/>
                <w:sz w:val="20"/>
                <w:szCs w:val="20"/>
              </w:rPr>
              <w:t>и</w:t>
            </w:r>
            <w:r w:rsidRPr="00272A26">
              <w:rPr>
                <w:bCs/>
                <w:sz w:val="20"/>
                <w:szCs w:val="20"/>
              </w:rPr>
              <w:t>е заняти</w:t>
            </w:r>
            <w:r>
              <w:rPr>
                <w:bCs/>
                <w:sz w:val="20"/>
                <w:szCs w:val="20"/>
              </w:rPr>
              <w:t>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6431" w14:textId="77777777" w:rsidR="00B14751" w:rsidRPr="00774B77" w:rsidRDefault="00B14751" w:rsidP="00AD377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A257C92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573F4712" w14:textId="77777777" w:rsidTr="00AD377F">
        <w:trPr>
          <w:cantSplit/>
          <w:trHeight w:val="7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881F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EF2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Практическое заняти</w:t>
            </w:r>
            <w:r>
              <w:rPr>
                <w:bCs/>
                <w:sz w:val="20"/>
                <w:szCs w:val="20"/>
              </w:rPr>
              <w:t>е №3</w:t>
            </w:r>
          </w:p>
          <w:p w14:paraId="247C03D5" w14:textId="77777777" w:rsidR="00B14751" w:rsidRPr="00175329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z w:val="20"/>
                <w:szCs w:val="20"/>
              </w:rPr>
            </w:pPr>
            <w:r w:rsidRPr="002718DC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175329">
              <w:rPr>
                <w:bCs/>
                <w:color w:val="000000"/>
                <w:sz w:val="20"/>
                <w:szCs w:val="20"/>
              </w:rPr>
              <w:t>Выбор оптимальных решений по производственным ситуациям.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CE5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59F2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B14751" w:rsidRPr="00774B77" w14:paraId="5AAD6F18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6532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FD2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9B2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AA22D38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46F0D317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DCE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A84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24EF4B0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8EB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E567C71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9EBC9F4" w14:textId="77777777" w:rsidTr="00AD377F">
        <w:trPr>
          <w:cantSplit/>
          <w:trHeight w:val="101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039B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B77">
              <w:rPr>
                <w:b/>
                <w:bCs/>
                <w:color w:val="000000"/>
                <w:sz w:val="20"/>
                <w:szCs w:val="20"/>
              </w:rPr>
              <w:t>Тема 4</w:t>
            </w:r>
          </w:p>
          <w:p w14:paraId="499A1A83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Стратегический менеджмент</w:t>
            </w:r>
          </w:p>
          <w:p w14:paraId="37F7FF3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7FC" w14:textId="77777777" w:rsidR="00B14751" w:rsidRPr="00774B77" w:rsidRDefault="00B14751" w:rsidP="00AD377F">
            <w:pPr>
              <w:rPr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365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6D30ECF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1B3F671" w14:textId="77777777" w:rsidTr="00AD377F">
        <w:trPr>
          <w:cantSplit/>
          <w:trHeight w:val="787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7CAC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E7C9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EB034" w14:textId="77777777" w:rsidR="00B14751" w:rsidRPr="00774B77" w:rsidRDefault="00B14751" w:rsidP="00AD377F">
            <w:pPr>
              <w:pStyle w:val="af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74B77">
              <w:t>Формы планирования. Основные стадии планирования</w:t>
            </w:r>
          </w:p>
          <w:p w14:paraId="3C8AA4B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Стратегический менеджмент. Процесс стратегического планирования: миссия и цели, анализ внешней среды, анализ сильных и слабых сторон, анализ альтернатив и выбор стратегии, управление реализацией стратегии, оценка стратегии.</w:t>
            </w: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E00F" w14:textId="77777777" w:rsidR="00B14751" w:rsidRPr="00774B77" w:rsidRDefault="00B14751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C7D6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556BF1CE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29F6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A53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 xml:space="preserve">Лабораторные </w:t>
            </w:r>
            <w:r w:rsidRPr="009D04CE">
              <w:rPr>
                <w:bCs/>
                <w:sz w:val="20"/>
                <w:szCs w:val="20"/>
              </w:rPr>
              <w:t>занятия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5F6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BEF68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E0408B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BCEF10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5D017B3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1CE21AB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2926ED5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1E7B45E8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4574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2FE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BD0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CF60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40723964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9950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8F9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911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9426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70C1D68F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8505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CE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7417A59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4A38DAD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 xml:space="preserve">- подготовка опорного конспекта по темам: «Вида анализа внешней среды», «Тактическое и текущее планирование»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3DB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B139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4C26543A" w14:textId="77777777" w:rsidTr="00AD377F">
        <w:trPr>
          <w:cantSplit/>
          <w:trHeight w:val="20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30A5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4B77">
              <w:rPr>
                <w:b/>
                <w:bCs/>
                <w:color w:val="000000"/>
                <w:sz w:val="20"/>
                <w:szCs w:val="20"/>
              </w:rPr>
              <w:t>Тема 5</w:t>
            </w:r>
          </w:p>
          <w:p w14:paraId="60C41E27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Система мотивации труда</w:t>
            </w:r>
          </w:p>
          <w:p w14:paraId="5EC5B3CE" w14:textId="77777777" w:rsidR="00B14751" w:rsidRPr="00774B77" w:rsidRDefault="00B14751" w:rsidP="00AD377F">
            <w:pPr>
              <w:pStyle w:val="2"/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C66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D5E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3808FED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499286EF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1D25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F9B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DE0B" w14:textId="77777777" w:rsidR="00B14751" w:rsidRPr="00774B77" w:rsidRDefault="00B14751" w:rsidP="00AD377F">
            <w:pPr>
              <w:rPr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Мотивация и критерии мотивации труда. Индивидуальная и групповая мотивация. Степени мотивации. Правила работы с группой. Мотивация и иерархия потребностей. Потребности и мотивированное поведение. Сущность делегирования.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414AE" w14:textId="77777777" w:rsidR="00B14751" w:rsidRPr="00774B77" w:rsidRDefault="00B14751" w:rsidP="00AD377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A120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694EA291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6A59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A4E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 xml:space="preserve">Лабораторные </w:t>
            </w:r>
            <w:r w:rsidRPr="009D04CE">
              <w:rPr>
                <w:bCs/>
                <w:sz w:val="20"/>
                <w:szCs w:val="20"/>
              </w:rPr>
              <w:t>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4A8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476B6C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9F00FE1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9050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54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272A2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533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67ECFA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349C84F6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1403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98CD" w14:textId="77777777" w:rsidR="00B14751" w:rsidRPr="00774B77" w:rsidRDefault="00B14751" w:rsidP="00AD377F">
            <w:pPr>
              <w:pStyle w:val="af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74B77">
              <w:rPr>
                <w:bCs/>
              </w:rPr>
              <w:t>Практическое заняти</w:t>
            </w:r>
            <w:r>
              <w:rPr>
                <w:bCs/>
              </w:rPr>
              <w:t>е №4</w:t>
            </w:r>
          </w:p>
          <w:p w14:paraId="475C9E8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«Выявление и изучение потребностей персонала»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7C4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F101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B14751" w:rsidRPr="00774B77" w14:paraId="09AA8855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A3C9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4EB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276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859D76E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11188265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D189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88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4F32F75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7147EAC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- подготовка опорного конспекта по теме: «Потребности человека»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694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A5F9D0C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538A30F1" w14:textId="77777777" w:rsidTr="00AD377F">
        <w:trPr>
          <w:cantSplit/>
          <w:trHeight w:val="20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F1688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6</w:t>
            </w:r>
          </w:p>
          <w:p w14:paraId="1920684E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Управление конфликтами</w:t>
            </w:r>
          </w:p>
          <w:p w14:paraId="0B4E266C" w14:textId="77777777" w:rsidR="00B14751" w:rsidRPr="00774B77" w:rsidRDefault="00B14751" w:rsidP="00AD377F">
            <w:pPr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A58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B0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FE80811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4EAD093C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734D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47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531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 xml:space="preserve">Конфликты в коллективе, как органическая составляющая жизни организации. Сущность и квалификация конфликтов: внутриличностный, межличностный, между личностью и группой, межгрупповой. Причины возникновения конфликтов. Стадии развития конфликта. </w:t>
            </w:r>
          </w:p>
          <w:p w14:paraId="105E10A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 xml:space="preserve">Типичные конфликтные ситуации. Правила поведения в конфликте. Методы управления конфликтами. Последствия конфликтов: функциональные и </w:t>
            </w:r>
            <w:proofErr w:type="spellStart"/>
            <w:r w:rsidRPr="00774B77">
              <w:rPr>
                <w:sz w:val="20"/>
                <w:szCs w:val="20"/>
              </w:rPr>
              <w:t>дисфункциональные</w:t>
            </w:r>
            <w:proofErr w:type="spellEnd"/>
            <w:r w:rsidRPr="00774B77">
              <w:rPr>
                <w:sz w:val="20"/>
                <w:szCs w:val="20"/>
              </w:rPr>
              <w:t>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220E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11E9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79BA4E16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82AB9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D29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 xml:space="preserve">Лабораторные </w:t>
            </w:r>
            <w:r w:rsidRPr="009D04CE">
              <w:rPr>
                <w:bCs/>
                <w:sz w:val="20"/>
                <w:szCs w:val="20"/>
              </w:rPr>
              <w:t>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234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35908FB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0CC1AE99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29813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1B4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272A2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F8F9" w14:textId="77777777" w:rsidR="00B14751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77C0B14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07B9D3C2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3E8A0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3DC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Практическое занятие №5</w:t>
            </w:r>
          </w:p>
          <w:p w14:paraId="651F7A1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«Управление конфликтами в организации»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EE4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CD1CF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B14751" w:rsidRPr="00774B77" w14:paraId="50261DA0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D7FFB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BD7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4CA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1128FDE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7198696A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6521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934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00E6FBE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385A2A8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74B77">
              <w:rPr>
                <w:sz w:val="20"/>
                <w:szCs w:val="20"/>
              </w:rPr>
              <w:t xml:space="preserve"> подготовка опорного конспекта по теме: «Стресс, возникший в результате конфликта; последствия стресса»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489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2D2F1F1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05EC1000" w14:textId="77777777" w:rsidTr="00AD377F">
        <w:trPr>
          <w:cantSplit/>
          <w:trHeight w:val="20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F08E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7</w:t>
            </w:r>
          </w:p>
          <w:p w14:paraId="47E981D4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Психология менеджмента</w:t>
            </w:r>
          </w:p>
          <w:p w14:paraId="642680CC" w14:textId="77777777" w:rsidR="00B14751" w:rsidRPr="00774B77" w:rsidRDefault="00B14751" w:rsidP="00AD377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09B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C79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EDE6C43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164DED07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7251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6E9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420B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 xml:space="preserve">Понятие о психике. Личность и её структура. Индивидуально-типологические особенности личности: типы темперамента, акцентуация характера, организаторские способности. </w:t>
            </w:r>
          </w:p>
          <w:p w14:paraId="4C175E8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 xml:space="preserve">Психологические аспекты малых групп и коллективов: классификации и стадии развития групп, формальные и неформальные группы. Социально-психологический климат в коллективе. </w:t>
            </w:r>
          </w:p>
          <w:p w14:paraId="379313C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Власть и лидерство.</w:t>
            </w: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6B61" w14:textId="77777777" w:rsidR="00B14751" w:rsidRPr="00774B77" w:rsidRDefault="00B14751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31BC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29517937" w14:textId="77777777" w:rsidTr="00AD377F">
        <w:trPr>
          <w:cantSplit/>
          <w:trHeight w:val="421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D473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50E6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8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5677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4455" w14:textId="77777777" w:rsidR="00B14751" w:rsidRPr="00774B77" w:rsidRDefault="00B14751" w:rsidP="00AD37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BCD2D5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</w:p>
        </w:tc>
      </w:tr>
      <w:tr w:rsidR="00B14751" w:rsidRPr="00774B77" w14:paraId="6D4B5BEC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0135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1A0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Лабораторные</w:t>
            </w:r>
            <w:r w:rsidRPr="009D04CE">
              <w:rPr>
                <w:bCs/>
                <w:sz w:val="20"/>
                <w:szCs w:val="20"/>
              </w:rPr>
              <w:t xml:space="preserve">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8AB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646FC6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1C4E9DC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F073CA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23AE7AF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77B0BE6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52848F3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277141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8FA63F1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6032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5AE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D3D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E3A6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5AAEAA31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1281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C5A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ECB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0549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1C87A058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107C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5A7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6ED02C9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434C9BD0" w14:textId="77777777" w:rsidR="00B14751" w:rsidRPr="00774B77" w:rsidRDefault="00B14751" w:rsidP="00AD377F">
            <w:pPr>
              <w:ind w:left="360" w:hanging="360"/>
              <w:jc w:val="both"/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- подготовка опорного конспекта по теме  «Управление и типы характеров»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627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2CC8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12953632" w14:textId="77777777" w:rsidTr="00AD377F">
        <w:trPr>
          <w:cantSplit/>
          <w:trHeight w:val="20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EFF7A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Тема 8</w:t>
            </w:r>
          </w:p>
          <w:p w14:paraId="323BA4F1" w14:textId="77777777" w:rsidR="00B14751" w:rsidRPr="00774B77" w:rsidRDefault="00B14751" w:rsidP="00AD377F">
            <w:pPr>
              <w:tabs>
                <w:tab w:val="left" w:pos="54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iCs/>
                <w:color w:val="000000"/>
                <w:sz w:val="20"/>
                <w:szCs w:val="20"/>
              </w:rPr>
              <w:t>Этика делового общения</w:t>
            </w:r>
          </w:p>
          <w:p w14:paraId="35337F2D" w14:textId="77777777" w:rsidR="00B14751" w:rsidRPr="00774B77" w:rsidRDefault="00B14751" w:rsidP="00AD377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C21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663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0381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C3EED42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CD6D6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8BD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5E26" w14:textId="77777777" w:rsidR="00B14751" w:rsidRPr="00774B77" w:rsidRDefault="00B14751" w:rsidP="00AD377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Деловое общение, его характеристика.</w:t>
            </w:r>
          </w:p>
          <w:p w14:paraId="6FAF88E1" w14:textId="77777777" w:rsidR="00B14751" w:rsidRPr="00774B77" w:rsidRDefault="00B14751" w:rsidP="00AD377F">
            <w:pPr>
              <w:pStyle w:val="af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74B77">
              <w:t>Фазы делового общения: начало беседы, передача информации, аргументирование, опровержение доводов собеседника, принятие решения. Понятие имиджа и его составные компоненты.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1EF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D40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5AD733AF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0E474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0A2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 xml:space="preserve">Лабораторные </w:t>
            </w:r>
            <w:r w:rsidRPr="009D04CE">
              <w:rPr>
                <w:bCs/>
                <w:sz w:val="20"/>
                <w:szCs w:val="20"/>
              </w:rPr>
              <w:t>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ABF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86F2479" w14:textId="77777777" w:rsidR="00B14751" w:rsidRPr="00774B77" w:rsidRDefault="00B14751" w:rsidP="00AD377F">
            <w:pPr>
              <w:shd w:val="clear" w:color="auto" w:fill="B3B3B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735043C9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6B8FD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716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2547DA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CF7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E4EE266" w14:textId="77777777" w:rsidR="00B14751" w:rsidRPr="00774B77" w:rsidRDefault="00B14751" w:rsidP="00AD377F">
            <w:pPr>
              <w:shd w:val="clear" w:color="auto" w:fill="B3B3B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07D2C790" w14:textId="77777777" w:rsidTr="00AD377F">
        <w:trPr>
          <w:cantSplit/>
          <w:trHeight w:val="434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562F7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7BC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Практическо</w:t>
            </w:r>
            <w:r w:rsidRPr="00774B77">
              <w:rPr>
                <w:bCs/>
                <w:sz w:val="20"/>
                <w:szCs w:val="20"/>
              </w:rPr>
              <w:t>е заняти</w:t>
            </w:r>
            <w:r>
              <w:rPr>
                <w:bCs/>
                <w:sz w:val="20"/>
                <w:szCs w:val="20"/>
              </w:rPr>
              <w:t>е</w:t>
            </w:r>
            <w:r w:rsidRPr="00774B77">
              <w:rPr>
                <w:bCs/>
                <w:sz w:val="20"/>
                <w:szCs w:val="20"/>
              </w:rPr>
              <w:t xml:space="preserve"> №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74B77">
              <w:rPr>
                <w:bCs/>
                <w:sz w:val="20"/>
                <w:szCs w:val="20"/>
              </w:rPr>
              <w:t>6</w:t>
            </w:r>
          </w:p>
          <w:p w14:paraId="6282E678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«</w:t>
            </w:r>
            <w:r w:rsidRPr="00774B77">
              <w:rPr>
                <w:bCs/>
                <w:sz w:val="20"/>
                <w:szCs w:val="20"/>
              </w:rPr>
              <w:t xml:space="preserve">Переговоры как часть работы менеджера»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262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2CCF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  <w:r w:rsidRPr="00774B77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B14751" w:rsidRPr="00774B77" w14:paraId="575C2196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E81EE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5E27" w14:textId="77777777" w:rsidR="00B14751" w:rsidRPr="00774B77" w:rsidRDefault="00B14751" w:rsidP="00AD377F">
            <w:pPr>
              <w:pStyle w:val="af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74B77">
              <w:rPr>
                <w:bCs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DE13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47F6BEC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576B80AC" w14:textId="77777777" w:rsidTr="00AD377F">
        <w:trPr>
          <w:cantSplit/>
          <w:trHeight w:val="690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6438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5AF5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3D24660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386C2D6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- подготовка опорного конспекта по теме: «Техника телефонных переговоров»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C8F4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084F303" w14:textId="77777777" w:rsidR="00B14751" w:rsidRPr="00774B77" w:rsidRDefault="00B14751" w:rsidP="00AD377F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365FCFDD" w14:textId="77777777" w:rsidTr="00AD377F">
        <w:trPr>
          <w:cantSplit/>
          <w:trHeight w:val="20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4245E" w14:textId="77777777" w:rsidR="00B14751" w:rsidRPr="00774B77" w:rsidRDefault="00B14751" w:rsidP="00AD37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5641AD7" w14:textId="77777777" w:rsidR="00B14751" w:rsidRPr="00774B77" w:rsidRDefault="00B14751" w:rsidP="00AD37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Тема 19</w:t>
            </w:r>
          </w:p>
          <w:p w14:paraId="5C668B23" w14:textId="77777777" w:rsidR="00B14751" w:rsidRPr="00774B77" w:rsidRDefault="00B14751" w:rsidP="00AD37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Особенности менеджмента</w:t>
            </w:r>
          </w:p>
          <w:p w14:paraId="64F4A02B" w14:textId="77777777" w:rsidR="00B14751" w:rsidRPr="00774B77" w:rsidRDefault="00B14751" w:rsidP="00AD37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 xml:space="preserve"> в области</w:t>
            </w:r>
          </w:p>
          <w:p w14:paraId="17B18563" w14:textId="77777777" w:rsidR="00B14751" w:rsidRPr="00774B77" w:rsidRDefault="00B14751" w:rsidP="00AD37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 xml:space="preserve"> профессиональной </w:t>
            </w:r>
          </w:p>
          <w:p w14:paraId="1056F2CC" w14:textId="77777777" w:rsidR="00B14751" w:rsidRPr="00774B77" w:rsidRDefault="00B14751" w:rsidP="00AD377F">
            <w:pPr>
              <w:jc w:val="center"/>
              <w:rPr>
                <w:b/>
                <w:bCs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деятельности</w:t>
            </w:r>
          </w:p>
          <w:p w14:paraId="72AD28B0" w14:textId="77777777" w:rsidR="00B14751" w:rsidRPr="00774B77" w:rsidRDefault="00B14751" w:rsidP="00AD377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B0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C99D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46B0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774B77">
              <w:rPr>
                <w:bCs/>
                <w:i/>
                <w:sz w:val="20"/>
                <w:szCs w:val="20"/>
                <w:lang w:val="en-US"/>
              </w:rPr>
              <w:t>2</w:t>
            </w:r>
          </w:p>
        </w:tc>
      </w:tr>
      <w:tr w:rsidR="00B14751" w:rsidRPr="00774B77" w14:paraId="4335C843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629EE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3E5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AB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 xml:space="preserve">Понятие руководства и власти. Управление человеком и управление группой. Планирование работы менеджмента. Затраты и потери рабочего времени. Основные направления улучшения использования времени. </w:t>
            </w:r>
          </w:p>
          <w:p w14:paraId="66080FFB" w14:textId="77777777" w:rsidR="00B14751" w:rsidRPr="00774B77" w:rsidRDefault="00B14751" w:rsidP="00AD377F">
            <w:pPr>
              <w:shd w:val="clear" w:color="auto" w:fill="FFFFFF"/>
              <w:jc w:val="both"/>
              <w:rPr>
                <w:bCs/>
                <w:color w:val="000000"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Стили управления и факторы его формирования. «Решётка менеджмента».</w:t>
            </w:r>
          </w:p>
          <w:p w14:paraId="5E59EDEB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color w:val="000000"/>
                <w:sz w:val="20"/>
                <w:szCs w:val="20"/>
              </w:rPr>
              <w:t>Связь стиля управления и ситуации.</w:t>
            </w: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9332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3BE6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2CB9EBCC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086CA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9BB3" w14:textId="77777777" w:rsidR="00B14751" w:rsidRPr="00774B77" w:rsidRDefault="00B14751" w:rsidP="00AD377F">
            <w:pPr>
              <w:pStyle w:val="af4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74B77">
              <w:rPr>
                <w:bCs/>
              </w:rPr>
              <w:t xml:space="preserve">Лабораторные </w:t>
            </w:r>
            <w:r w:rsidRPr="009D04CE">
              <w:rPr>
                <w:bCs/>
              </w:rPr>
              <w:t>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CAD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EB76567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1F14AB2A" w14:textId="77777777" w:rsidTr="00AD377F">
        <w:trPr>
          <w:cantSplit/>
          <w:trHeight w:val="31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7C09B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FCC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37C1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1D7CE5E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337E59C" w14:textId="77777777" w:rsidTr="00AD377F">
        <w:trPr>
          <w:cantSplit/>
          <w:trHeight w:val="291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73AE1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B4A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9907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D286F06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726DC7C8" w14:textId="77777777" w:rsidTr="00AD377F">
        <w:trPr>
          <w:cantSplit/>
          <w:trHeight w:val="20"/>
        </w:trPr>
        <w:tc>
          <w:tcPr>
            <w:tcW w:w="2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086DB" w14:textId="77777777" w:rsidR="00B14751" w:rsidRPr="00774B77" w:rsidRDefault="00B14751" w:rsidP="00AD37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830E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  <w:p w14:paraId="2F9AA7E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- систематическая проработка конспектов занятий, учебной литературы</w:t>
            </w:r>
          </w:p>
          <w:p w14:paraId="5B27E70A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774B77">
              <w:rPr>
                <w:sz w:val="20"/>
                <w:szCs w:val="20"/>
              </w:rPr>
              <w:t>- подготовка опорного конспекта по теме: «Организация рабочего дня, рабочей недели, рабочего места»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4539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774B7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1876655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6BBD2391" w14:textId="77777777" w:rsidTr="00AD377F">
        <w:trPr>
          <w:cantSplit/>
          <w:trHeight w:val="20"/>
        </w:trPr>
        <w:tc>
          <w:tcPr>
            <w:tcW w:w="12240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78963C10" w14:textId="77777777" w:rsidR="00B14751" w:rsidRPr="00815F22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Pr="00815F22">
              <w:rPr>
                <w:sz w:val="20"/>
                <w:szCs w:val="20"/>
              </w:rPr>
              <w:t>Учебное занятие по обобщению и систематизации знаний и способов действий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2E1F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4751BEE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14751" w:rsidRPr="00774B77" w14:paraId="7A97CF66" w14:textId="77777777" w:rsidTr="00AD377F">
        <w:trPr>
          <w:cantSplit/>
          <w:trHeight w:val="20"/>
        </w:trPr>
        <w:tc>
          <w:tcPr>
            <w:tcW w:w="1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7506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774B77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510D" w14:textId="77777777" w:rsidR="00B14751" w:rsidRPr="00774B77" w:rsidRDefault="00B14751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98A52CF" w14:textId="77777777" w:rsidR="00B14751" w:rsidRPr="00774B77" w:rsidRDefault="00B14751" w:rsidP="00AD377F">
            <w:pPr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2CFC7417" w14:textId="77777777" w:rsidR="00B14751" w:rsidRPr="00774B77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</w:p>
    <w:p w14:paraId="6BFE6FE4" w14:textId="77777777" w:rsidR="00B14751" w:rsidRPr="00774B77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774B77">
        <w:rPr>
          <w:sz w:val="20"/>
          <w:szCs w:val="20"/>
        </w:rPr>
        <w:t>Для характеристики уровня освоения учебного материала используются следующие обозначения:</w:t>
      </w:r>
    </w:p>
    <w:p w14:paraId="1B17805B" w14:textId="77777777" w:rsidR="00B14751" w:rsidRPr="00774B77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774B77">
        <w:rPr>
          <w:sz w:val="20"/>
          <w:szCs w:val="20"/>
        </w:rPr>
        <w:t xml:space="preserve">1.– ознакомительный (узнавание ранее изученных объектов, свойств); </w:t>
      </w:r>
    </w:p>
    <w:p w14:paraId="6FA3E6B7" w14:textId="77777777" w:rsidR="00B14751" w:rsidRPr="00774B77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774B77">
        <w:rPr>
          <w:sz w:val="20"/>
          <w:szCs w:val="20"/>
        </w:rPr>
        <w:t>2.– репродуктивный (выполнение деятельности по образцу, инструкции или под руководством)</w:t>
      </w:r>
    </w:p>
    <w:p w14:paraId="7DD6FB81" w14:textId="77777777" w:rsidR="00B14751" w:rsidRPr="00774B77" w:rsidRDefault="00B14751" w:rsidP="00B147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0"/>
          <w:szCs w:val="20"/>
        </w:rPr>
      </w:pPr>
      <w:r w:rsidRPr="00774B77">
        <w:rPr>
          <w:sz w:val="20"/>
          <w:szCs w:val="20"/>
        </w:rPr>
        <w:t>3. – продуктивный (планирование и самостоятельное выполнение деятельности, решение проблемных задач)</w:t>
      </w:r>
    </w:p>
    <w:p w14:paraId="3B7B7BF9" w14:textId="77777777" w:rsidR="00B14751" w:rsidRDefault="00B14751" w:rsidP="00B14751">
      <w:pPr>
        <w:rPr>
          <w:b/>
        </w:rPr>
        <w:sectPr w:rsidR="00B14751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B4FDFE5" w14:textId="77777777" w:rsidR="00B14751" w:rsidRDefault="00B14751" w:rsidP="007968D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 условия реализации </w:t>
      </w:r>
      <w:r w:rsidR="00B94C4C">
        <w:rPr>
          <w:b/>
          <w:caps/>
          <w:sz w:val="28"/>
          <w:szCs w:val="28"/>
        </w:rPr>
        <w:t xml:space="preserve">ПРИМЕРНОЙ </w:t>
      </w:r>
      <w:r w:rsidRPr="00815F22">
        <w:rPr>
          <w:b/>
          <w:caps/>
          <w:sz w:val="28"/>
          <w:szCs w:val="28"/>
        </w:rPr>
        <w:t>РАБОЧЕЙ</w:t>
      </w:r>
      <w:r>
        <w:rPr>
          <w:b/>
          <w:caps/>
          <w:sz w:val="28"/>
          <w:szCs w:val="28"/>
        </w:rPr>
        <w:t xml:space="preserve"> </w:t>
      </w:r>
      <w:r w:rsidRPr="00815F22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>учебной дисциплины</w:t>
      </w:r>
    </w:p>
    <w:p w14:paraId="124CFEE7" w14:textId="77777777" w:rsidR="00B14751" w:rsidRDefault="007968D9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3.1 </w:t>
      </w:r>
      <w:r w:rsidR="00B14751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14:paraId="2EDBABED" w14:textId="77777777" w:rsidR="00B14751" w:rsidRPr="00A04D06" w:rsidRDefault="00B14751" w:rsidP="00B14751">
      <w:pPr>
        <w:widowControl w:val="0"/>
        <w:tabs>
          <w:tab w:val="left" w:pos="540"/>
        </w:tabs>
        <w:ind w:firstLine="91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Реализация </w:t>
      </w:r>
      <w:r w:rsidR="007968D9">
        <w:rPr>
          <w:bCs/>
          <w:sz w:val="28"/>
          <w:szCs w:val="28"/>
        </w:rPr>
        <w:t xml:space="preserve">примерной рабочей </w:t>
      </w:r>
      <w:r>
        <w:rPr>
          <w:bCs/>
          <w:sz w:val="28"/>
          <w:szCs w:val="28"/>
        </w:rPr>
        <w:t xml:space="preserve">программы дисциплины </w:t>
      </w:r>
      <w:r>
        <w:rPr>
          <w:sz w:val="28"/>
          <w:szCs w:val="28"/>
        </w:rPr>
        <w:t>предполагает наличие учебного кабинета</w:t>
      </w:r>
      <w:r w:rsidRPr="004415ED">
        <w:rPr>
          <w:sz w:val="28"/>
          <w:szCs w:val="28"/>
        </w:rPr>
        <w:t xml:space="preserve"> </w:t>
      </w:r>
      <w:r w:rsidRPr="00A04D06">
        <w:rPr>
          <w:bCs/>
          <w:iCs/>
          <w:sz w:val="28"/>
          <w:szCs w:val="28"/>
        </w:rPr>
        <w:t>экономики</w:t>
      </w:r>
      <w:r>
        <w:rPr>
          <w:bCs/>
          <w:iCs/>
          <w:sz w:val="28"/>
          <w:szCs w:val="28"/>
        </w:rPr>
        <w:t xml:space="preserve"> организаций</w:t>
      </w:r>
      <w:r w:rsidRPr="00A04D06">
        <w:rPr>
          <w:bCs/>
          <w:iCs/>
          <w:sz w:val="28"/>
          <w:szCs w:val="28"/>
        </w:rPr>
        <w:t>, менеджмента и правового обеспечени</w:t>
      </w:r>
      <w:r>
        <w:rPr>
          <w:bCs/>
          <w:iCs/>
          <w:sz w:val="28"/>
          <w:szCs w:val="28"/>
        </w:rPr>
        <w:t>я профессиональной деятельности, основ экономики, управления и организации труда.</w:t>
      </w:r>
    </w:p>
    <w:p w14:paraId="3C5F6BEE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</w:p>
    <w:p w14:paraId="33BC5238" w14:textId="77777777" w:rsidR="00B14751" w:rsidRPr="00340A6F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  <w:r w:rsidRPr="004415ED">
        <w:rPr>
          <w:bCs/>
          <w:sz w:val="28"/>
          <w:szCs w:val="28"/>
        </w:rPr>
        <w:t xml:space="preserve">Оборудование учебного </w:t>
      </w:r>
      <w:r w:rsidRPr="00532584">
        <w:rPr>
          <w:bCs/>
          <w:sz w:val="28"/>
          <w:szCs w:val="28"/>
        </w:rPr>
        <w:t xml:space="preserve">кабинета и рабочих </w:t>
      </w:r>
      <w:r w:rsidRPr="00340A6F">
        <w:rPr>
          <w:b/>
          <w:bCs/>
          <w:sz w:val="28"/>
          <w:szCs w:val="28"/>
        </w:rPr>
        <w:t>мест кабинета</w:t>
      </w:r>
      <w:r w:rsidRPr="00340A6F">
        <w:rPr>
          <w:b/>
          <w:bCs/>
          <w:iCs/>
          <w:sz w:val="28"/>
          <w:szCs w:val="28"/>
        </w:rPr>
        <w:t xml:space="preserve"> экономики организаций, менеджмента и правового обеспечения профессиональной деятельности, основ экономики, управления и организации труда:</w:t>
      </w:r>
      <w:r w:rsidRPr="00340A6F">
        <w:rPr>
          <w:b/>
          <w:bCs/>
          <w:sz w:val="28"/>
          <w:szCs w:val="28"/>
        </w:rPr>
        <w:t xml:space="preserve"> </w:t>
      </w:r>
    </w:p>
    <w:p w14:paraId="5AAAF02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- посадочные места обучающихся (по количеству обучающихся);  </w:t>
      </w:r>
    </w:p>
    <w:p w14:paraId="6ACB0E42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рабочее место преподавателя;</w:t>
      </w:r>
    </w:p>
    <w:p w14:paraId="0AEEE5E0" w14:textId="77777777" w:rsidR="00B14751" w:rsidRPr="004415ED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 комплект учебно- методической документации;         </w:t>
      </w:r>
    </w:p>
    <w:p w14:paraId="09F58B6F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4415ED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ехнические средства обучения: </w:t>
      </w:r>
    </w:p>
    <w:p w14:paraId="2BF2D89F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Мультимедийное оборудование (Проектор, интерактивная доска, документ камера), </w:t>
      </w:r>
    </w:p>
    <w:p w14:paraId="1E6D278D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средства доступа к сети Интернет, </w:t>
      </w:r>
    </w:p>
    <w:p w14:paraId="5C931341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лицензионное программное обеспечение.</w:t>
      </w:r>
    </w:p>
    <w:p w14:paraId="115685F3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</w:p>
    <w:p w14:paraId="3F5D6CE1" w14:textId="77777777" w:rsidR="00B14751" w:rsidRPr="00717046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bCs/>
          <w:sz w:val="28"/>
          <w:szCs w:val="28"/>
        </w:rPr>
      </w:pPr>
      <w:r w:rsidRPr="00D82FEB">
        <w:rPr>
          <w:bCs/>
          <w:sz w:val="28"/>
          <w:szCs w:val="28"/>
        </w:rPr>
        <w:t>Оборудование кабинета и рабочего места преподавателя</w:t>
      </w:r>
      <w:r w:rsidRPr="00E22036">
        <w:rPr>
          <w:b/>
          <w:bCs/>
          <w:sz w:val="28"/>
          <w:szCs w:val="28"/>
        </w:rPr>
        <w:t xml:space="preserve"> </w:t>
      </w:r>
      <w:r w:rsidRPr="003041CC">
        <w:rPr>
          <w:bCs/>
          <w:sz w:val="28"/>
          <w:szCs w:val="28"/>
        </w:rPr>
        <w:t>кабинета</w:t>
      </w:r>
      <w:r w:rsidRPr="003041CC">
        <w:rPr>
          <w:bCs/>
          <w:iCs/>
          <w:sz w:val="28"/>
          <w:szCs w:val="28"/>
        </w:rPr>
        <w:t xml:space="preserve"> экономики организаций, менеджмента и правового обеспечения профессиональной деятельности, основ экономики, управления и организации труда:</w:t>
      </w:r>
    </w:p>
    <w:p w14:paraId="7E26D704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A7001E">
        <w:rPr>
          <w:bCs/>
          <w:sz w:val="28"/>
          <w:szCs w:val="28"/>
        </w:rPr>
        <w:t>посадочные места по количеству обучающихся;</w:t>
      </w:r>
    </w:p>
    <w:p w14:paraId="3313A825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A7001E">
        <w:rPr>
          <w:bCs/>
          <w:sz w:val="28"/>
          <w:szCs w:val="28"/>
        </w:rPr>
        <w:t>рабочее место преподавателя</w:t>
      </w:r>
      <w:r>
        <w:rPr>
          <w:bCs/>
          <w:sz w:val="28"/>
          <w:szCs w:val="28"/>
        </w:rPr>
        <w:t xml:space="preserve"> (с персональным компьютером),</w:t>
      </w:r>
    </w:p>
    <w:p w14:paraId="1426584E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мультимедийный проектор, колонки.</w:t>
      </w:r>
    </w:p>
    <w:p w14:paraId="1E16590B" w14:textId="77777777" w:rsidR="00B14751" w:rsidRPr="00D82FEB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D82FEB">
        <w:rPr>
          <w:bCs/>
          <w:sz w:val="28"/>
          <w:szCs w:val="28"/>
        </w:rPr>
        <w:t xml:space="preserve">Технические средства обучения:  </w:t>
      </w:r>
    </w:p>
    <w:p w14:paraId="5A62B105" w14:textId="77777777" w:rsidR="00B14751" w:rsidRPr="00E22036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мультимедийный проектор;</w:t>
      </w:r>
      <w:r w:rsidRPr="00E22036">
        <w:rPr>
          <w:bCs/>
          <w:sz w:val="28"/>
          <w:szCs w:val="28"/>
        </w:rPr>
        <w:t xml:space="preserve"> </w:t>
      </w:r>
    </w:p>
    <w:p w14:paraId="172DE53C" w14:textId="77777777" w:rsidR="00B14751" w:rsidRDefault="00B14751" w:rsidP="00B14751">
      <w:pPr>
        <w:ind w:firstLine="919"/>
        <w:jc w:val="both"/>
        <w:rPr>
          <w:bCs/>
          <w:i/>
          <w:sz w:val="28"/>
          <w:szCs w:val="28"/>
        </w:rPr>
      </w:pPr>
    </w:p>
    <w:p w14:paraId="56BFEF29" w14:textId="77777777" w:rsidR="00B14751" w:rsidRDefault="00B14751" w:rsidP="00B147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 Информационное обеспечение обучения</w:t>
      </w:r>
    </w:p>
    <w:p w14:paraId="1C46D2DC" w14:textId="77777777" w:rsidR="00B14751" w:rsidRPr="0091012C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рекомендуемых учебных изданий, Интернет-ресурсов, дополнительной литературы </w:t>
      </w:r>
    </w:p>
    <w:p w14:paraId="64140907" w14:textId="77777777" w:rsidR="00B14751" w:rsidRPr="00544A7C" w:rsidRDefault="00B14751" w:rsidP="00B147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caps/>
          <w:sz w:val="28"/>
          <w:szCs w:val="28"/>
        </w:rPr>
      </w:pPr>
    </w:p>
    <w:p w14:paraId="6FAB39D7" w14:textId="77777777" w:rsidR="00B14751" w:rsidRPr="00544A7C" w:rsidRDefault="00B14751" w:rsidP="00B14751">
      <w:pPr>
        <w:widowControl w:val="0"/>
        <w:ind w:firstLine="919"/>
        <w:jc w:val="both"/>
        <w:rPr>
          <w:snapToGrid w:val="0"/>
          <w:sz w:val="28"/>
          <w:szCs w:val="28"/>
        </w:rPr>
      </w:pPr>
      <w:r w:rsidRPr="00544A7C">
        <w:rPr>
          <w:sz w:val="28"/>
          <w:szCs w:val="28"/>
        </w:rPr>
        <w:t>Основная литература:</w:t>
      </w:r>
    </w:p>
    <w:p w14:paraId="16D6E751" w14:textId="77777777" w:rsidR="00B14751" w:rsidRDefault="00B14751" w:rsidP="00B14751">
      <w:pPr>
        <w:numPr>
          <w:ilvl w:val="0"/>
          <w:numId w:val="24"/>
        </w:numPr>
        <w:shd w:val="clear" w:color="auto" w:fill="FFFFFF"/>
        <w:tabs>
          <w:tab w:val="clear" w:pos="720"/>
          <w:tab w:val="num" w:pos="0"/>
        </w:tabs>
        <w:ind w:left="0" w:firstLine="9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Менеджмент: Учеб пособие для студентов учреждений сред. проф. Образования / Е.Л. Драчева, Л.И. </w:t>
      </w:r>
      <w:proofErr w:type="spellStart"/>
      <w:r>
        <w:rPr>
          <w:sz w:val="28"/>
          <w:szCs w:val="28"/>
        </w:rPr>
        <w:t>Юликоев</w:t>
      </w:r>
      <w:proofErr w:type="spellEnd"/>
      <w:r>
        <w:rPr>
          <w:sz w:val="28"/>
          <w:szCs w:val="28"/>
        </w:rPr>
        <w:t>. – 3-е изд., стер.- М.: издательский центр «Академия», 2020.</w:t>
      </w:r>
    </w:p>
    <w:p w14:paraId="4D74CBCB" w14:textId="77777777" w:rsidR="00B14751" w:rsidRPr="00865EF2" w:rsidRDefault="00B14751" w:rsidP="00B14751">
      <w:pPr>
        <w:numPr>
          <w:ilvl w:val="0"/>
          <w:numId w:val="24"/>
        </w:numPr>
        <w:shd w:val="clear" w:color="auto" w:fill="FFFFFF"/>
        <w:tabs>
          <w:tab w:val="clear" w:pos="720"/>
          <w:tab w:val="num" w:pos="0"/>
        </w:tabs>
        <w:ind w:left="0" w:firstLine="919"/>
        <w:jc w:val="both"/>
        <w:rPr>
          <w:sz w:val="28"/>
          <w:szCs w:val="28"/>
        </w:rPr>
      </w:pPr>
      <w:r w:rsidRPr="004D6151">
        <w:rPr>
          <w:sz w:val="28"/>
          <w:szCs w:val="28"/>
        </w:rPr>
        <w:t>Веснин В.Р.</w:t>
      </w:r>
      <w:r>
        <w:rPr>
          <w:sz w:val="28"/>
          <w:szCs w:val="28"/>
        </w:rPr>
        <w:t xml:space="preserve"> Менеджмент: учеб.- 2-е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доп.- М.: ТК </w:t>
      </w:r>
      <w:proofErr w:type="spellStart"/>
      <w:r>
        <w:rPr>
          <w:sz w:val="28"/>
          <w:szCs w:val="28"/>
        </w:rPr>
        <w:t>Велби</w:t>
      </w:r>
      <w:proofErr w:type="spellEnd"/>
      <w:r>
        <w:rPr>
          <w:sz w:val="28"/>
          <w:szCs w:val="28"/>
        </w:rPr>
        <w:t>, Изд-во Проспект,2020</w:t>
      </w:r>
    </w:p>
    <w:p w14:paraId="14BAFB86" w14:textId="77777777" w:rsidR="00B14751" w:rsidRPr="00544A7C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</w:p>
    <w:p w14:paraId="644FEFD0" w14:textId="77777777" w:rsidR="00B14751" w:rsidRPr="00544A7C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544A7C">
        <w:rPr>
          <w:bCs/>
          <w:sz w:val="28"/>
          <w:szCs w:val="28"/>
        </w:rPr>
        <w:t>Дополнительная</w:t>
      </w:r>
      <w:r w:rsidRPr="00544A7C">
        <w:rPr>
          <w:sz w:val="28"/>
          <w:szCs w:val="28"/>
        </w:rPr>
        <w:t xml:space="preserve"> </w:t>
      </w:r>
      <w:r w:rsidRPr="00544A7C">
        <w:rPr>
          <w:bCs/>
          <w:sz w:val="28"/>
          <w:szCs w:val="28"/>
        </w:rPr>
        <w:t>литература:</w:t>
      </w:r>
    </w:p>
    <w:p w14:paraId="69AFD7E0" w14:textId="77777777" w:rsidR="00B14751" w:rsidRDefault="00B14751" w:rsidP="00B14751">
      <w:pPr>
        <w:shd w:val="clear" w:color="auto" w:fill="FFFFFF"/>
        <w:tabs>
          <w:tab w:val="num" w:pos="1800"/>
        </w:tabs>
        <w:ind w:firstLine="919"/>
        <w:jc w:val="both"/>
        <w:rPr>
          <w:sz w:val="28"/>
          <w:szCs w:val="28"/>
        </w:rPr>
      </w:pPr>
      <w:r w:rsidRPr="00F95555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 w:rsidRPr="00F95555">
        <w:rPr>
          <w:sz w:val="28"/>
          <w:szCs w:val="28"/>
        </w:rPr>
        <w:t>Басовский Л.Е.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Менеджмент. М.: ИНФРА-М, 2019.</w:t>
      </w:r>
    </w:p>
    <w:p w14:paraId="19F999FF" w14:textId="77777777" w:rsidR="00B14751" w:rsidRDefault="00B14751" w:rsidP="00B14751">
      <w:pPr>
        <w:shd w:val="clear" w:color="auto" w:fill="FFFFFF"/>
        <w:tabs>
          <w:tab w:val="num" w:pos="1800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Менеджмент. Учебник для ВУЗов / по ред. </w:t>
      </w:r>
      <w:proofErr w:type="spellStart"/>
      <w:r>
        <w:rPr>
          <w:sz w:val="28"/>
          <w:szCs w:val="28"/>
        </w:rPr>
        <w:t>Максимцова</w:t>
      </w:r>
      <w:proofErr w:type="spellEnd"/>
      <w:r>
        <w:rPr>
          <w:sz w:val="28"/>
          <w:szCs w:val="28"/>
        </w:rPr>
        <w:t xml:space="preserve"> А.М., Игнатьевой А.В. – М.: Банки и биржи. </w:t>
      </w:r>
      <w:proofErr w:type="spellStart"/>
      <w:r>
        <w:rPr>
          <w:sz w:val="28"/>
          <w:szCs w:val="28"/>
        </w:rPr>
        <w:t>Юнити</w:t>
      </w:r>
      <w:proofErr w:type="spellEnd"/>
      <w:r>
        <w:rPr>
          <w:sz w:val="28"/>
          <w:szCs w:val="28"/>
        </w:rPr>
        <w:t>, 2019.</w:t>
      </w:r>
    </w:p>
    <w:p w14:paraId="17959B83" w14:textId="77777777" w:rsidR="00B14751" w:rsidRDefault="00B14751" w:rsidP="00B14751">
      <w:pPr>
        <w:shd w:val="clear" w:color="auto" w:fill="FFFFFF"/>
        <w:tabs>
          <w:tab w:val="num" w:pos="1800"/>
        </w:tabs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Туровец, О. Г. Организация производства и управления предприятием / О.  Г. Туровец, В. Б. Родионов, М. И. </w:t>
      </w:r>
      <w:proofErr w:type="spellStart"/>
      <w:r>
        <w:rPr>
          <w:sz w:val="28"/>
          <w:szCs w:val="28"/>
        </w:rPr>
        <w:t>Буханов</w:t>
      </w:r>
      <w:proofErr w:type="spellEnd"/>
      <w:r>
        <w:rPr>
          <w:sz w:val="28"/>
          <w:szCs w:val="28"/>
        </w:rPr>
        <w:t>. – М. : Инфра – М, 2019. – ЭОР.</w:t>
      </w:r>
    </w:p>
    <w:p w14:paraId="617BBC31" w14:textId="77777777" w:rsidR="00B14751" w:rsidRPr="00544A7C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Cs/>
          <w:sz w:val="28"/>
          <w:szCs w:val="28"/>
        </w:rPr>
      </w:pPr>
      <w:r w:rsidRPr="00544A7C">
        <w:rPr>
          <w:bCs/>
          <w:sz w:val="28"/>
          <w:szCs w:val="28"/>
        </w:rPr>
        <w:t>Интернет-ресурсы:</w:t>
      </w:r>
    </w:p>
    <w:p w14:paraId="62EF8834" w14:textId="77777777" w:rsidR="00B14751" w:rsidRPr="00F95555" w:rsidRDefault="00646954" w:rsidP="00B14751">
      <w:pPr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bCs/>
          <w:sz w:val="28"/>
          <w:szCs w:val="28"/>
        </w:rPr>
      </w:pPr>
      <w:hyperlink r:id="rId96" w:history="1">
        <w:r w:rsidR="00B14751" w:rsidRPr="00F95555">
          <w:rPr>
            <w:rStyle w:val="a3"/>
            <w:bCs/>
            <w:sz w:val="28"/>
            <w:szCs w:val="28"/>
            <w:lang w:val="en-US"/>
          </w:rPr>
          <w:t>http</w:t>
        </w:r>
        <w:r w:rsidR="00B14751" w:rsidRPr="00F95555">
          <w:rPr>
            <w:rStyle w:val="a3"/>
            <w:bCs/>
            <w:sz w:val="28"/>
            <w:szCs w:val="28"/>
          </w:rPr>
          <w:t>://</w:t>
        </w:r>
        <w:r w:rsidR="00B14751" w:rsidRPr="00F95555">
          <w:rPr>
            <w:rStyle w:val="a3"/>
            <w:bCs/>
            <w:sz w:val="28"/>
            <w:szCs w:val="28"/>
            <w:lang w:val="en-US"/>
          </w:rPr>
          <w:t>www</w:t>
        </w:r>
        <w:r w:rsidR="00B14751" w:rsidRPr="00F95555">
          <w:rPr>
            <w:rStyle w:val="a3"/>
            <w:bCs/>
            <w:sz w:val="28"/>
            <w:szCs w:val="28"/>
          </w:rPr>
          <w:t>.</w:t>
        </w:r>
        <w:r w:rsidR="00B14751" w:rsidRPr="00F95555">
          <w:rPr>
            <w:rStyle w:val="a3"/>
            <w:bCs/>
            <w:sz w:val="28"/>
            <w:szCs w:val="28"/>
            <w:lang w:val="en-US"/>
          </w:rPr>
          <w:t>economicus</w:t>
        </w:r>
        <w:r w:rsidR="00B14751" w:rsidRPr="00F95555">
          <w:rPr>
            <w:rStyle w:val="a3"/>
            <w:bCs/>
            <w:sz w:val="28"/>
            <w:szCs w:val="28"/>
          </w:rPr>
          <w:t>:</w:t>
        </w:r>
        <w:proofErr w:type="spellStart"/>
        <w:r w:rsidR="00B14751" w:rsidRPr="00F95555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B14751" w:rsidRPr="00F95555">
        <w:rPr>
          <w:bCs/>
          <w:sz w:val="28"/>
          <w:szCs w:val="28"/>
        </w:rPr>
        <w:t xml:space="preserve"> (Экономический портал, предоставление качественной информации по самому широкому спектру экономических вопросов).</w:t>
      </w:r>
    </w:p>
    <w:p w14:paraId="1A491C05" w14:textId="77777777" w:rsidR="00B14751" w:rsidRPr="00F95555" w:rsidRDefault="00646954" w:rsidP="00B14751">
      <w:pPr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bCs/>
          <w:sz w:val="28"/>
          <w:szCs w:val="28"/>
        </w:rPr>
      </w:pPr>
      <w:hyperlink r:id="rId97" w:history="1">
        <w:r w:rsidR="00B14751" w:rsidRPr="00F95555">
          <w:rPr>
            <w:rStyle w:val="a3"/>
            <w:bCs/>
            <w:sz w:val="28"/>
            <w:szCs w:val="28"/>
            <w:lang w:val="en-US"/>
          </w:rPr>
          <w:t>http</w:t>
        </w:r>
        <w:r w:rsidR="00B14751" w:rsidRPr="00F95555">
          <w:rPr>
            <w:rStyle w:val="a3"/>
            <w:bCs/>
            <w:sz w:val="28"/>
            <w:szCs w:val="28"/>
          </w:rPr>
          <w:t>://</w:t>
        </w:r>
        <w:r w:rsidR="00B14751" w:rsidRPr="00F95555">
          <w:rPr>
            <w:rStyle w:val="a3"/>
            <w:bCs/>
            <w:sz w:val="28"/>
            <w:szCs w:val="28"/>
            <w:lang w:val="en-US"/>
          </w:rPr>
          <w:t>www</w:t>
        </w:r>
        <w:r w:rsidR="00B14751" w:rsidRPr="00F95555">
          <w:rPr>
            <w:rStyle w:val="a3"/>
            <w:bCs/>
            <w:sz w:val="28"/>
            <w:szCs w:val="28"/>
          </w:rPr>
          <w:t>.</w:t>
        </w:r>
        <w:proofErr w:type="spellStart"/>
        <w:r w:rsidR="00B14751" w:rsidRPr="00F95555">
          <w:rPr>
            <w:rStyle w:val="a3"/>
            <w:bCs/>
            <w:sz w:val="28"/>
            <w:szCs w:val="28"/>
            <w:lang w:val="en-US"/>
          </w:rPr>
          <w:t>ecsocman</w:t>
        </w:r>
        <w:proofErr w:type="spellEnd"/>
        <w:r w:rsidR="00B14751" w:rsidRPr="00F95555">
          <w:rPr>
            <w:rStyle w:val="a3"/>
            <w:bCs/>
            <w:sz w:val="28"/>
            <w:szCs w:val="28"/>
          </w:rPr>
          <w:t>.</w:t>
        </w:r>
        <w:proofErr w:type="spellStart"/>
        <w:r w:rsidR="00B14751" w:rsidRPr="00F95555">
          <w:rPr>
            <w:rStyle w:val="a3"/>
            <w:bCs/>
            <w:sz w:val="28"/>
            <w:szCs w:val="28"/>
            <w:lang w:val="en-US"/>
          </w:rPr>
          <w:t>edu</w:t>
        </w:r>
        <w:proofErr w:type="spellEnd"/>
        <w:r w:rsidR="00B14751" w:rsidRPr="00F95555">
          <w:rPr>
            <w:rStyle w:val="a3"/>
            <w:bCs/>
            <w:sz w:val="28"/>
            <w:szCs w:val="28"/>
          </w:rPr>
          <w:t>.</w:t>
        </w:r>
        <w:proofErr w:type="spellStart"/>
        <w:r w:rsidR="00B14751" w:rsidRPr="00F95555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B14751" w:rsidRPr="00F95555">
        <w:rPr>
          <w:bCs/>
          <w:sz w:val="28"/>
          <w:szCs w:val="28"/>
        </w:rPr>
        <w:t xml:space="preserve"> (Федеральный образовательный портал «Экономика, социология, менеджмент»).</w:t>
      </w:r>
    </w:p>
    <w:p w14:paraId="01C4993A" w14:textId="77777777" w:rsidR="00B14751" w:rsidRDefault="00646954" w:rsidP="00B14751">
      <w:pPr>
        <w:numPr>
          <w:ilvl w:val="0"/>
          <w:numId w:val="23"/>
        </w:numPr>
        <w:ind w:left="0" w:firstLine="919"/>
        <w:jc w:val="both"/>
        <w:rPr>
          <w:sz w:val="28"/>
          <w:szCs w:val="28"/>
        </w:rPr>
      </w:pPr>
      <w:hyperlink r:id="rId98" w:history="1">
        <w:r w:rsidR="00B14751" w:rsidRPr="00F95555">
          <w:rPr>
            <w:rStyle w:val="a3"/>
            <w:sz w:val="28"/>
            <w:szCs w:val="28"/>
          </w:rPr>
          <w:t>http://www.alleng.ru/edu/econom3.htm</w:t>
        </w:r>
      </w:hyperlink>
    </w:p>
    <w:p w14:paraId="6E36FC64" w14:textId="77777777" w:rsidR="00B14751" w:rsidRPr="00F95555" w:rsidRDefault="00B14751" w:rsidP="00B14751">
      <w:pPr>
        <w:ind w:firstLine="919"/>
        <w:jc w:val="both"/>
        <w:rPr>
          <w:sz w:val="28"/>
          <w:szCs w:val="28"/>
        </w:rPr>
      </w:pPr>
    </w:p>
    <w:p w14:paraId="4E7D7C9E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cap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4  Контроль и оценка результатов освоения учебной Дисциплины</w:t>
      </w:r>
    </w:p>
    <w:p w14:paraId="3F22A6B8" w14:textId="77777777" w:rsidR="00B14751" w:rsidRDefault="00B14751" w:rsidP="00B147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дисциплины осуществляется</w:t>
      </w:r>
    </w:p>
    <w:p w14:paraId="2F62BB35" w14:textId="77777777" w:rsidR="00B14751" w:rsidRPr="00EA475E" w:rsidRDefault="00B14751" w:rsidP="00B147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EA7025">
        <w:rPr>
          <w:sz w:val="28"/>
          <w:szCs w:val="28"/>
        </w:rPr>
        <w:t>преподавателем в процессе проведения практических занятий и контрольной работы, тестирования, а также выполнения обучающимися индивидуальных заданий.</w:t>
      </w:r>
    </w:p>
    <w:p w14:paraId="79B4BC56" w14:textId="77777777" w:rsidR="00B14751" w:rsidRDefault="00B14751" w:rsidP="00B1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361"/>
        <w:gridCol w:w="5107"/>
      </w:tblGrid>
      <w:tr w:rsidR="00B14751" w14:paraId="0999215D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3883" w14:textId="77777777" w:rsidR="00B14751" w:rsidRDefault="00B14751" w:rsidP="00AD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  <w:p w14:paraId="0E46CA71" w14:textId="77777777" w:rsidR="00B14751" w:rsidRDefault="00B14751" w:rsidP="00AD37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0427" w14:textId="77777777" w:rsidR="00B14751" w:rsidRDefault="00B14751" w:rsidP="00AD377F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B14751" w14:paraId="4B071D11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46A" w14:textId="77777777" w:rsidR="00B14751" w:rsidRDefault="00B14751" w:rsidP="00AD37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Освоенные умения: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393A" w14:textId="77777777" w:rsidR="00B14751" w:rsidRDefault="00B14751" w:rsidP="00AD377F">
            <w:pPr>
              <w:jc w:val="both"/>
              <w:rPr>
                <w:bCs/>
              </w:rPr>
            </w:pPr>
          </w:p>
        </w:tc>
      </w:tr>
      <w:tr w:rsidR="00B14751" w14:paraId="32D18E2E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FB73" w14:textId="77777777" w:rsidR="00B14751" w:rsidRDefault="00B14751" w:rsidP="00AD377F">
            <w:pPr>
              <w:jc w:val="both"/>
              <w:rPr>
                <w:bCs/>
                <w:i/>
              </w:rPr>
            </w:pPr>
            <w:r>
              <w:t xml:space="preserve"> </w:t>
            </w:r>
            <w:r w:rsidRPr="00EA7025">
              <w:t>организовывать работу и обеспечивать условия для профессионально-личностного совершенствования исполнителей;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68A9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12ACD4DE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Оценка выполнения самостоятельной работы </w:t>
            </w:r>
          </w:p>
          <w:p w14:paraId="0B6F0857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Выполнение и защита практической работы</w:t>
            </w:r>
          </w:p>
          <w:p w14:paraId="3D9FB438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B14751" w14:paraId="0B1F7862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3947" w14:textId="77777777" w:rsidR="00B14751" w:rsidRDefault="00B14751" w:rsidP="00AD37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EA7025">
              <w:rPr>
                <w:b/>
                <w:bCs/>
              </w:rPr>
              <w:t>Усвоенные знания: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25F8" w14:textId="77777777" w:rsidR="00B14751" w:rsidRDefault="00B14751" w:rsidP="00AD377F">
            <w:pPr>
              <w:jc w:val="both"/>
              <w:rPr>
                <w:bCs/>
              </w:rPr>
            </w:pPr>
          </w:p>
        </w:tc>
      </w:tr>
      <w:tr w:rsidR="00B14751" w14:paraId="22CD2AB1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008C" w14:textId="77777777" w:rsidR="00B14751" w:rsidRPr="00EA7025" w:rsidRDefault="00B14751" w:rsidP="00AD377F">
            <w:pPr>
              <w:snapToGrid w:val="0"/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EA7025">
              <w:rPr>
                <w:color w:val="000000"/>
              </w:rPr>
              <w:t>- современные технологии управления персоналом;</w:t>
            </w:r>
          </w:p>
          <w:p w14:paraId="04D3D680" w14:textId="77777777" w:rsidR="00B14751" w:rsidRDefault="00B14751" w:rsidP="00AD377F">
            <w:pPr>
              <w:snapToGrid w:val="0"/>
              <w:spacing w:line="252" w:lineRule="auto"/>
              <w:rPr>
                <w:bCs/>
                <w:color w:val="000000"/>
                <w:sz w:val="28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A598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Оценка выполнения самостоятельной работы</w:t>
            </w:r>
          </w:p>
          <w:p w14:paraId="0B55A1CC" w14:textId="77777777" w:rsidR="00B14751" w:rsidRPr="00EA7025" w:rsidRDefault="00B14751" w:rsidP="00AD377F">
            <w:pPr>
              <w:jc w:val="both"/>
              <w:rPr>
                <w:bCs/>
              </w:rPr>
            </w:pPr>
            <w:r w:rsidRPr="00EA7025">
              <w:rPr>
                <w:bCs/>
              </w:rPr>
              <w:t>Выполнение и защита практической работы</w:t>
            </w:r>
          </w:p>
          <w:p w14:paraId="6F2CBFF6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B14751" w14:paraId="0D307634" w14:textId="77777777" w:rsidTr="00AD377F">
        <w:trPr>
          <w:trHeight w:val="108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88D" w14:textId="77777777" w:rsidR="00B14751" w:rsidRPr="00EA7025" w:rsidRDefault="00B14751" w:rsidP="00AD377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EA7025">
              <w:rPr>
                <w:color w:val="000000"/>
              </w:rPr>
              <w:t>- функции, виды и психологию менеджмента;</w:t>
            </w:r>
          </w:p>
          <w:p w14:paraId="7048214D" w14:textId="77777777" w:rsidR="00B14751" w:rsidRDefault="00B14751" w:rsidP="00AD377F">
            <w:pPr>
              <w:snapToGrid w:val="0"/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7D23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Тестирование</w:t>
            </w:r>
          </w:p>
          <w:p w14:paraId="1DF76C6D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Выполнение и защита практической работы</w:t>
            </w:r>
          </w:p>
          <w:p w14:paraId="38075ABA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  <w:tr w:rsidR="00B14751" w14:paraId="020BEBBF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5A32" w14:textId="77777777" w:rsidR="00B14751" w:rsidRPr="00EA7025" w:rsidRDefault="00B14751" w:rsidP="00AD377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EA7025">
              <w:rPr>
                <w:color w:val="000000"/>
              </w:rPr>
              <w:t>- основы организации работы коллектива исполнителей;</w:t>
            </w:r>
          </w:p>
          <w:p w14:paraId="2817F793" w14:textId="77777777" w:rsidR="00B14751" w:rsidRDefault="00B14751" w:rsidP="00AD377F">
            <w:pPr>
              <w:snapToGrid w:val="0"/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79DA" w14:textId="77777777" w:rsidR="00B14751" w:rsidRDefault="00B14751" w:rsidP="00AD377F">
            <w:pPr>
              <w:jc w:val="both"/>
            </w:pPr>
            <w:r>
              <w:t>Оценка выполнения практической работы</w:t>
            </w:r>
          </w:p>
          <w:p w14:paraId="142C638F" w14:textId="77777777" w:rsidR="00B14751" w:rsidRDefault="00B14751" w:rsidP="00AD37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  <w:p w14:paraId="05F423BE" w14:textId="77777777" w:rsidR="00B14751" w:rsidRDefault="00B14751" w:rsidP="00AD377F">
            <w:pPr>
              <w:jc w:val="both"/>
              <w:rPr>
                <w:bCs/>
              </w:rPr>
            </w:pPr>
          </w:p>
        </w:tc>
      </w:tr>
      <w:tr w:rsidR="00B14751" w14:paraId="23BCEAE1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A8F3" w14:textId="77777777" w:rsidR="00B14751" w:rsidRPr="00EA7025" w:rsidRDefault="00B14751" w:rsidP="00AD377F">
            <w:pPr>
              <w:snapToGrid w:val="0"/>
              <w:rPr>
                <w:color w:val="000000"/>
              </w:rPr>
            </w:pPr>
            <w:r w:rsidRPr="00EA7025">
              <w:rPr>
                <w:color w:val="000000"/>
              </w:rPr>
              <w:t>- принципы делового общения в коллективе;</w:t>
            </w:r>
          </w:p>
          <w:p w14:paraId="56E12C59" w14:textId="77777777" w:rsidR="00B14751" w:rsidRDefault="00B14751" w:rsidP="00AD377F">
            <w:pPr>
              <w:snapToGrid w:val="0"/>
              <w:rPr>
                <w:color w:val="000000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3A69" w14:textId="77777777" w:rsidR="00B14751" w:rsidRPr="00EA7025" w:rsidRDefault="00B14751" w:rsidP="00AD377F">
            <w:pPr>
              <w:jc w:val="both"/>
              <w:rPr>
                <w:bCs/>
              </w:rPr>
            </w:pPr>
            <w:r w:rsidRPr="00EA7025">
              <w:rPr>
                <w:bCs/>
              </w:rPr>
              <w:t>Тестирование</w:t>
            </w:r>
          </w:p>
          <w:p w14:paraId="21208D16" w14:textId="77777777" w:rsidR="00B14751" w:rsidRPr="00EA7025" w:rsidRDefault="00B14751" w:rsidP="00AD377F">
            <w:pPr>
              <w:jc w:val="both"/>
              <w:rPr>
                <w:bCs/>
              </w:rPr>
            </w:pPr>
            <w:r w:rsidRPr="00EA7025">
              <w:rPr>
                <w:bCs/>
              </w:rPr>
              <w:t xml:space="preserve">Оценка выполнения самостоятельной работы </w:t>
            </w:r>
          </w:p>
          <w:p w14:paraId="78D14EA5" w14:textId="77777777" w:rsidR="00B14751" w:rsidRPr="00EA7025" w:rsidRDefault="00B14751" w:rsidP="00AD377F">
            <w:pPr>
              <w:jc w:val="both"/>
              <w:rPr>
                <w:bCs/>
              </w:rPr>
            </w:pPr>
            <w:r w:rsidRPr="00EA7025">
              <w:rPr>
                <w:bCs/>
              </w:rPr>
              <w:t>Выполнение и защита практической работы</w:t>
            </w:r>
          </w:p>
          <w:p w14:paraId="10C2FEFD" w14:textId="77777777" w:rsidR="00B14751" w:rsidRDefault="00B14751" w:rsidP="00AD377F">
            <w:pPr>
              <w:jc w:val="both"/>
            </w:pPr>
            <w:r w:rsidRPr="00EA7025">
              <w:rPr>
                <w:bCs/>
              </w:rPr>
              <w:t>Дифференцированный зачёт</w:t>
            </w:r>
          </w:p>
        </w:tc>
      </w:tr>
      <w:tr w:rsidR="00B14751" w14:paraId="49BAE86C" w14:textId="77777777" w:rsidTr="00AD377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91B5" w14:textId="77777777" w:rsidR="00B14751" w:rsidRPr="00EA7025" w:rsidRDefault="00B14751" w:rsidP="00AD377F">
            <w:pPr>
              <w:snapToGrid w:val="0"/>
            </w:pPr>
            <w:r w:rsidRPr="00EA7025">
              <w:t>- информационные технологии в сфере управления производством</w:t>
            </w:r>
          </w:p>
          <w:p w14:paraId="026189AD" w14:textId="77777777" w:rsidR="00B14751" w:rsidRDefault="00B14751" w:rsidP="00AD377F">
            <w:pPr>
              <w:snapToGrid w:val="0"/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58CF" w14:textId="77777777" w:rsidR="00B14751" w:rsidRDefault="00B14751" w:rsidP="00AD377F">
            <w:pPr>
              <w:jc w:val="both"/>
              <w:rPr>
                <w:bCs/>
              </w:rPr>
            </w:pPr>
            <w:r w:rsidRPr="00EA7025">
              <w:rPr>
                <w:bCs/>
              </w:rPr>
              <w:t xml:space="preserve">Оценка выполнения самостоятельной работы </w:t>
            </w:r>
          </w:p>
        </w:tc>
      </w:tr>
    </w:tbl>
    <w:p w14:paraId="2273654E" w14:textId="77777777" w:rsidR="00CB0B06" w:rsidRDefault="00CB0B06" w:rsidP="00A8252B"/>
    <w:p w14:paraId="400234A8" w14:textId="77777777" w:rsidR="00B94C4C" w:rsidRDefault="00B94C4C">
      <w:pPr>
        <w:spacing w:after="200" w:line="276" w:lineRule="auto"/>
      </w:pPr>
      <w:r>
        <w:br w:type="page"/>
      </w:r>
    </w:p>
    <w:p w14:paraId="2FAAEA46" w14:textId="77777777" w:rsidR="00EC6F1F" w:rsidRDefault="00EC6F1F" w:rsidP="00EC6F1F">
      <w:pPr>
        <w:pStyle w:val="a9"/>
        <w:jc w:val="right"/>
        <w:rPr>
          <w:rFonts w:ascii="Times New Roman" w:hAnsi="Times New Roman"/>
          <w:b/>
          <w:bCs/>
        </w:rPr>
      </w:pPr>
    </w:p>
    <w:p w14:paraId="4AEA3FB8" w14:textId="77777777" w:rsidR="00EC6F1F" w:rsidRDefault="007968D9" w:rsidP="00EC6F1F">
      <w:pPr>
        <w:pStyle w:val="a9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3.18</w:t>
      </w:r>
    </w:p>
    <w:p w14:paraId="179B49D7" w14:textId="77777777" w:rsidR="00EC6F1F" w:rsidRPr="00F16AF2" w:rsidRDefault="00EC6F1F" w:rsidP="00EC6F1F">
      <w:pPr>
        <w:jc w:val="right"/>
        <w:rPr>
          <w:b/>
          <w:i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 w:rsidRPr="00F16AF2">
        <w:rPr>
          <w:b/>
          <w:i/>
        </w:rPr>
        <w:t xml:space="preserve">22.02.05 Обработка металлов давлением </w:t>
      </w:r>
    </w:p>
    <w:p w14:paraId="3B6C8856" w14:textId="77777777" w:rsidR="00EC6F1F" w:rsidRPr="00F16AF2" w:rsidRDefault="00EC6F1F" w:rsidP="00EC6F1F">
      <w:pPr>
        <w:jc w:val="center"/>
        <w:rPr>
          <w:b/>
          <w:i/>
        </w:rPr>
      </w:pPr>
    </w:p>
    <w:p w14:paraId="4DB70CCE" w14:textId="77777777" w:rsidR="00EC6F1F" w:rsidRDefault="00EC6F1F" w:rsidP="00EC6F1F">
      <w:pPr>
        <w:jc w:val="center"/>
        <w:rPr>
          <w:b/>
          <w:i/>
        </w:rPr>
      </w:pPr>
    </w:p>
    <w:p w14:paraId="02731235" w14:textId="77777777" w:rsidR="00EC6F1F" w:rsidRDefault="00EC6F1F" w:rsidP="00EC6F1F">
      <w:pPr>
        <w:jc w:val="center"/>
        <w:rPr>
          <w:b/>
          <w:i/>
        </w:rPr>
      </w:pPr>
    </w:p>
    <w:p w14:paraId="138E26CA" w14:textId="77777777" w:rsidR="00EC6F1F" w:rsidRDefault="00EC6F1F" w:rsidP="00EC6F1F">
      <w:pPr>
        <w:jc w:val="center"/>
        <w:rPr>
          <w:b/>
          <w:i/>
        </w:rPr>
      </w:pPr>
    </w:p>
    <w:p w14:paraId="4F72DB51" w14:textId="77777777" w:rsidR="00EC6F1F" w:rsidRDefault="00EC6F1F" w:rsidP="00EC6F1F">
      <w:pPr>
        <w:jc w:val="center"/>
        <w:rPr>
          <w:b/>
          <w:i/>
        </w:rPr>
      </w:pPr>
    </w:p>
    <w:p w14:paraId="04548B4B" w14:textId="77777777" w:rsidR="00EC6F1F" w:rsidRDefault="00EC6F1F" w:rsidP="00EC6F1F">
      <w:pPr>
        <w:jc w:val="center"/>
        <w:rPr>
          <w:b/>
          <w:i/>
          <w:sz w:val="22"/>
          <w:szCs w:val="22"/>
        </w:rPr>
      </w:pPr>
    </w:p>
    <w:p w14:paraId="3A70800F" w14:textId="77777777" w:rsidR="00EC6F1F" w:rsidRDefault="00EC6F1F" w:rsidP="00EC6F1F">
      <w:pPr>
        <w:jc w:val="center"/>
        <w:rPr>
          <w:b/>
          <w:i/>
        </w:rPr>
      </w:pPr>
    </w:p>
    <w:p w14:paraId="08ED81B1" w14:textId="77777777" w:rsidR="00EC6F1F" w:rsidRDefault="00EC6F1F" w:rsidP="00EC6F1F">
      <w:pPr>
        <w:jc w:val="center"/>
        <w:rPr>
          <w:b/>
          <w:i/>
        </w:rPr>
      </w:pPr>
    </w:p>
    <w:p w14:paraId="1A95064B" w14:textId="77777777" w:rsidR="00EC6F1F" w:rsidRDefault="00EC6F1F" w:rsidP="00EC6F1F">
      <w:pPr>
        <w:jc w:val="center"/>
        <w:rPr>
          <w:b/>
          <w:i/>
        </w:rPr>
      </w:pPr>
    </w:p>
    <w:p w14:paraId="621F3E6A" w14:textId="77777777" w:rsidR="00EC6F1F" w:rsidRDefault="00EC6F1F" w:rsidP="00EC6F1F">
      <w:pPr>
        <w:jc w:val="center"/>
        <w:rPr>
          <w:b/>
          <w:i/>
        </w:rPr>
      </w:pPr>
    </w:p>
    <w:p w14:paraId="63AA5A2C" w14:textId="77777777" w:rsidR="00EC6F1F" w:rsidRDefault="00EC6F1F" w:rsidP="00EC6F1F">
      <w:pPr>
        <w:jc w:val="center"/>
        <w:rPr>
          <w:b/>
          <w:i/>
        </w:rPr>
      </w:pPr>
    </w:p>
    <w:p w14:paraId="195238E2" w14:textId="77777777" w:rsidR="00EC6F1F" w:rsidRDefault="00EC6F1F" w:rsidP="00EC6F1F">
      <w:pPr>
        <w:jc w:val="center"/>
        <w:rPr>
          <w:b/>
          <w:i/>
        </w:rPr>
      </w:pPr>
    </w:p>
    <w:p w14:paraId="025CE2FD" w14:textId="77777777" w:rsidR="00EC6F1F" w:rsidRDefault="00EC6F1F" w:rsidP="00EC6F1F">
      <w:pPr>
        <w:jc w:val="center"/>
        <w:rPr>
          <w:b/>
          <w:i/>
        </w:rPr>
      </w:pPr>
    </w:p>
    <w:p w14:paraId="407CAFD2" w14:textId="77777777" w:rsidR="00EC6F1F" w:rsidRDefault="00EC6F1F" w:rsidP="00EC6F1F">
      <w:pPr>
        <w:jc w:val="center"/>
        <w:rPr>
          <w:b/>
          <w:i/>
        </w:rPr>
      </w:pPr>
    </w:p>
    <w:p w14:paraId="0A71CFB4" w14:textId="77777777" w:rsidR="00EC6F1F" w:rsidRDefault="00EC6F1F" w:rsidP="00EC6F1F">
      <w:pPr>
        <w:jc w:val="center"/>
        <w:rPr>
          <w:b/>
          <w:i/>
        </w:rPr>
      </w:pPr>
    </w:p>
    <w:p w14:paraId="4B39F0A6" w14:textId="77777777" w:rsidR="00EC6F1F" w:rsidRDefault="00EC6F1F" w:rsidP="00EC6F1F">
      <w:pPr>
        <w:jc w:val="center"/>
        <w:rPr>
          <w:b/>
          <w:i/>
        </w:rPr>
      </w:pPr>
    </w:p>
    <w:p w14:paraId="08D1FC5B" w14:textId="77777777" w:rsidR="00EC6F1F" w:rsidRDefault="00EC6F1F" w:rsidP="00EC6F1F">
      <w:pPr>
        <w:jc w:val="center"/>
        <w:rPr>
          <w:b/>
          <w:i/>
        </w:rPr>
      </w:pPr>
    </w:p>
    <w:p w14:paraId="7ACADFAF" w14:textId="77777777" w:rsidR="00EC6F1F" w:rsidRDefault="00EC6F1F" w:rsidP="00EC6F1F">
      <w:pPr>
        <w:jc w:val="center"/>
        <w:rPr>
          <w:b/>
        </w:rPr>
      </w:pPr>
      <w:r>
        <w:rPr>
          <w:b/>
        </w:rPr>
        <w:t>РАБОЧАЯ ПРОГРАММА УЧЕБНОЙ ДИСЦИПЛИНЫ</w:t>
      </w:r>
    </w:p>
    <w:p w14:paraId="53F4385B" w14:textId="77777777" w:rsidR="00EC6F1F" w:rsidRPr="00F16AF2" w:rsidRDefault="00F16AF2" w:rsidP="00EC6F1F">
      <w:pPr>
        <w:jc w:val="center"/>
        <w:rPr>
          <w:b/>
        </w:rPr>
      </w:pPr>
      <w:r w:rsidRPr="00F16AF2">
        <w:rPr>
          <w:b/>
        </w:rPr>
        <w:t>МЕЖДИСЦИПЛИНАРНОГО МОДУЛЯ</w:t>
      </w:r>
    </w:p>
    <w:p w14:paraId="5B22D798" w14:textId="77777777" w:rsidR="00F16AF2" w:rsidRDefault="00F16AF2" w:rsidP="00EC6F1F">
      <w:pPr>
        <w:jc w:val="center"/>
        <w:rPr>
          <w:b/>
          <w:i/>
          <w:u w:val="single"/>
        </w:rPr>
      </w:pPr>
    </w:p>
    <w:p w14:paraId="62B5C892" w14:textId="77777777" w:rsidR="00EC6F1F" w:rsidRDefault="00EC6F1F" w:rsidP="00EC6F1F">
      <w:pPr>
        <w:jc w:val="center"/>
        <w:rPr>
          <w:b/>
          <w:iCs/>
        </w:rPr>
      </w:pPr>
      <w:r>
        <w:rPr>
          <w:b/>
          <w:iCs/>
        </w:rPr>
        <w:t>ОП 12 «Безопасность жизнедеятельности»</w:t>
      </w:r>
    </w:p>
    <w:p w14:paraId="72DC6785" w14:textId="77777777" w:rsidR="00EC6F1F" w:rsidRDefault="00EC6F1F" w:rsidP="00EC6F1F">
      <w:pPr>
        <w:jc w:val="center"/>
        <w:rPr>
          <w:b/>
          <w:i/>
          <w:sz w:val="22"/>
          <w:szCs w:val="22"/>
        </w:rPr>
      </w:pPr>
    </w:p>
    <w:p w14:paraId="0C7C5B65" w14:textId="77777777" w:rsidR="00EC6F1F" w:rsidRDefault="00EC6F1F" w:rsidP="00EC6F1F">
      <w:pPr>
        <w:rPr>
          <w:b/>
          <w:i/>
        </w:rPr>
      </w:pPr>
    </w:p>
    <w:p w14:paraId="19CAF1C2" w14:textId="77777777" w:rsidR="00EC6F1F" w:rsidRDefault="00EC6F1F" w:rsidP="00EC6F1F">
      <w:pPr>
        <w:rPr>
          <w:b/>
          <w:i/>
        </w:rPr>
      </w:pPr>
    </w:p>
    <w:p w14:paraId="19A95E92" w14:textId="77777777" w:rsidR="00EC6F1F" w:rsidRDefault="00EC6F1F" w:rsidP="00EC6F1F">
      <w:pPr>
        <w:rPr>
          <w:b/>
          <w:i/>
        </w:rPr>
      </w:pPr>
    </w:p>
    <w:p w14:paraId="119DB845" w14:textId="77777777" w:rsidR="00EC6F1F" w:rsidRDefault="00EC6F1F" w:rsidP="00EC6F1F">
      <w:pPr>
        <w:rPr>
          <w:b/>
          <w:i/>
        </w:rPr>
      </w:pPr>
    </w:p>
    <w:p w14:paraId="6AB2EF81" w14:textId="77777777" w:rsidR="00EC6F1F" w:rsidRDefault="00EC6F1F" w:rsidP="00EC6F1F">
      <w:pPr>
        <w:rPr>
          <w:b/>
          <w:i/>
        </w:rPr>
      </w:pPr>
    </w:p>
    <w:p w14:paraId="6D9B09CB" w14:textId="77777777" w:rsidR="00EC6F1F" w:rsidRDefault="00EC6F1F" w:rsidP="00EC6F1F">
      <w:pPr>
        <w:rPr>
          <w:b/>
          <w:i/>
        </w:rPr>
      </w:pPr>
    </w:p>
    <w:p w14:paraId="6FD39A18" w14:textId="77777777" w:rsidR="00EC6F1F" w:rsidRDefault="00EC6F1F" w:rsidP="00EC6F1F">
      <w:pPr>
        <w:rPr>
          <w:b/>
          <w:i/>
        </w:rPr>
      </w:pPr>
    </w:p>
    <w:p w14:paraId="23CB738C" w14:textId="77777777" w:rsidR="00EC6F1F" w:rsidRDefault="00EC6F1F" w:rsidP="00EC6F1F">
      <w:pPr>
        <w:rPr>
          <w:b/>
          <w:i/>
        </w:rPr>
      </w:pPr>
    </w:p>
    <w:p w14:paraId="4F1C79D5" w14:textId="77777777" w:rsidR="00EC6F1F" w:rsidRDefault="00EC6F1F" w:rsidP="00EC6F1F">
      <w:pPr>
        <w:rPr>
          <w:b/>
          <w:i/>
        </w:rPr>
      </w:pPr>
    </w:p>
    <w:p w14:paraId="127AAE28" w14:textId="77777777" w:rsidR="00EC6F1F" w:rsidRDefault="00EC6F1F" w:rsidP="00EC6F1F">
      <w:pPr>
        <w:rPr>
          <w:b/>
          <w:i/>
        </w:rPr>
      </w:pPr>
    </w:p>
    <w:p w14:paraId="0777FCD7" w14:textId="77777777" w:rsidR="00EC6F1F" w:rsidRDefault="00EC6F1F" w:rsidP="00EC6F1F">
      <w:pPr>
        <w:rPr>
          <w:b/>
          <w:i/>
        </w:rPr>
      </w:pPr>
    </w:p>
    <w:p w14:paraId="212B8273" w14:textId="77777777" w:rsidR="00EC6F1F" w:rsidRDefault="00EC6F1F" w:rsidP="00EC6F1F">
      <w:pPr>
        <w:rPr>
          <w:b/>
          <w:i/>
        </w:rPr>
      </w:pPr>
    </w:p>
    <w:p w14:paraId="1D382E0D" w14:textId="77777777" w:rsidR="00EC6F1F" w:rsidRDefault="00EC6F1F" w:rsidP="00EC6F1F">
      <w:pPr>
        <w:rPr>
          <w:b/>
          <w:i/>
        </w:rPr>
      </w:pPr>
    </w:p>
    <w:p w14:paraId="0F4B6C03" w14:textId="77777777" w:rsidR="00EC6F1F" w:rsidRDefault="00EC6F1F" w:rsidP="00EC6F1F">
      <w:pPr>
        <w:rPr>
          <w:b/>
          <w:i/>
        </w:rPr>
      </w:pPr>
    </w:p>
    <w:p w14:paraId="5B7B66E9" w14:textId="77777777" w:rsidR="00EC6F1F" w:rsidRDefault="00EC6F1F" w:rsidP="00EC6F1F">
      <w:pPr>
        <w:rPr>
          <w:b/>
          <w:i/>
        </w:rPr>
      </w:pPr>
    </w:p>
    <w:p w14:paraId="2827DED9" w14:textId="77777777" w:rsidR="00EC6F1F" w:rsidRDefault="00EC6F1F" w:rsidP="00EC6F1F">
      <w:pPr>
        <w:rPr>
          <w:b/>
          <w:i/>
        </w:rPr>
      </w:pPr>
    </w:p>
    <w:p w14:paraId="1C9CFB62" w14:textId="77777777" w:rsidR="00EC6F1F" w:rsidRDefault="00EC6F1F" w:rsidP="00EC6F1F">
      <w:pPr>
        <w:rPr>
          <w:b/>
          <w:i/>
        </w:rPr>
      </w:pPr>
    </w:p>
    <w:p w14:paraId="4D649C31" w14:textId="77777777" w:rsidR="00EC6F1F" w:rsidRDefault="00EC6F1F" w:rsidP="00EC6F1F">
      <w:pPr>
        <w:rPr>
          <w:b/>
          <w:i/>
        </w:rPr>
      </w:pPr>
    </w:p>
    <w:p w14:paraId="27C8E97B" w14:textId="77777777" w:rsidR="00EC6F1F" w:rsidRDefault="00EC6F1F" w:rsidP="00EC6F1F">
      <w:pPr>
        <w:rPr>
          <w:b/>
          <w:i/>
        </w:rPr>
      </w:pPr>
    </w:p>
    <w:p w14:paraId="61B1D9D1" w14:textId="77777777" w:rsidR="00EC6F1F" w:rsidRDefault="00EC6F1F" w:rsidP="00EC6F1F">
      <w:pPr>
        <w:rPr>
          <w:b/>
          <w:i/>
        </w:rPr>
      </w:pPr>
    </w:p>
    <w:p w14:paraId="7EFE015C" w14:textId="77777777" w:rsidR="00EC6F1F" w:rsidRDefault="00EC6F1F" w:rsidP="00EC6F1F">
      <w:pPr>
        <w:rPr>
          <w:b/>
          <w:i/>
        </w:rPr>
      </w:pPr>
    </w:p>
    <w:p w14:paraId="71872FD6" w14:textId="77777777" w:rsidR="00EC6F1F" w:rsidRDefault="00EC6F1F" w:rsidP="00EC6F1F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  <w:iCs/>
        </w:rPr>
        <w:t>2022 г.</w:t>
      </w:r>
    </w:p>
    <w:p w14:paraId="6A432A0A" w14:textId="77777777" w:rsidR="00EC6F1F" w:rsidRDefault="00EC6F1F" w:rsidP="00EC6F1F">
      <w:pPr>
        <w:spacing w:after="120"/>
        <w:jc w:val="center"/>
        <w:rPr>
          <w:b/>
          <w:caps/>
          <w:sz w:val="28"/>
          <w:szCs w:val="28"/>
        </w:rPr>
      </w:pPr>
    </w:p>
    <w:p w14:paraId="2DB0A0DE" w14:textId="77777777" w:rsidR="00EC6F1F" w:rsidRDefault="00EC6F1F" w:rsidP="00EC6F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14:paraId="6C183951" w14:textId="77777777" w:rsidR="00EC6F1F" w:rsidRDefault="00EC6F1F" w:rsidP="00EC6F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СОДЕРЖАНИЕ</w:t>
      </w:r>
    </w:p>
    <w:p w14:paraId="785BBC01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EC6F1F" w14:paraId="0C52DB21" w14:textId="77777777" w:rsidTr="00AD377F">
        <w:tc>
          <w:tcPr>
            <w:tcW w:w="7668" w:type="dxa"/>
          </w:tcPr>
          <w:p w14:paraId="72485BA3" w14:textId="77777777" w:rsidR="00EC6F1F" w:rsidRPr="009C5077" w:rsidRDefault="00EC6F1F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5CF05DFF" w14:textId="77777777" w:rsidR="00EC6F1F" w:rsidRDefault="00EC6F1F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EC6F1F" w14:paraId="738A736A" w14:textId="77777777" w:rsidTr="00AD377F">
        <w:tc>
          <w:tcPr>
            <w:tcW w:w="7668" w:type="dxa"/>
          </w:tcPr>
          <w:p w14:paraId="61AD2C25" w14:textId="77777777" w:rsidR="00EC6F1F" w:rsidRPr="009C5077" w:rsidRDefault="00EC6F1F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9C5077">
              <w:rPr>
                <w:b/>
                <w:caps/>
              </w:rPr>
              <w:t xml:space="preserve">ПАСПОРТ </w:t>
            </w:r>
            <w:r w:rsidR="00F16AF2">
              <w:rPr>
                <w:b/>
                <w:caps/>
              </w:rPr>
              <w:t xml:space="preserve">ПРИМЕРНОЙ </w:t>
            </w:r>
            <w:r w:rsidRPr="009C5077">
              <w:rPr>
                <w:b/>
                <w:caps/>
              </w:rPr>
              <w:t>рабочей ПРОГРАММЫ УЧЕБНОЙ ДИСЦИПЛИНЫ</w:t>
            </w:r>
          </w:p>
          <w:p w14:paraId="4B837942" w14:textId="77777777" w:rsidR="00EC6F1F" w:rsidRDefault="00EC6F1F" w:rsidP="00AD377F"/>
        </w:tc>
        <w:tc>
          <w:tcPr>
            <w:tcW w:w="1903" w:type="dxa"/>
          </w:tcPr>
          <w:p w14:paraId="0DCFAF72" w14:textId="77777777" w:rsidR="00EC6F1F" w:rsidRDefault="00EC6F1F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C6F1F" w14:paraId="0F0A39DB" w14:textId="77777777" w:rsidTr="00AD377F">
        <w:tc>
          <w:tcPr>
            <w:tcW w:w="7668" w:type="dxa"/>
          </w:tcPr>
          <w:p w14:paraId="217AA2E5" w14:textId="77777777" w:rsidR="00EC6F1F" w:rsidRPr="009C5077" w:rsidRDefault="00EC6F1F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9C5077">
              <w:rPr>
                <w:b/>
                <w:caps/>
              </w:rPr>
              <w:t>СТРУКТУРА и содержание УЧЕБНОЙ ДИСЦИПЛИНЫ</w:t>
            </w:r>
          </w:p>
          <w:p w14:paraId="78C7E88E" w14:textId="77777777" w:rsidR="00EC6F1F" w:rsidRPr="009C5077" w:rsidRDefault="00EC6F1F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283186B9" w14:textId="77777777" w:rsidR="00EC6F1F" w:rsidRDefault="00EC6F1F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C6F1F" w14:paraId="530E7A12" w14:textId="77777777" w:rsidTr="00AD377F">
        <w:trPr>
          <w:trHeight w:val="670"/>
        </w:trPr>
        <w:tc>
          <w:tcPr>
            <w:tcW w:w="7668" w:type="dxa"/>
          </w:tcPr>
          <w:p w14:paraId="165A4773" w14:textId="77777777" w:rsidR="00EC6F1F" w:rsidRPr="009C5077" w:rsidRDefault="00EC6F1F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9C5077">
              <w:rPr>
                <w:b/>
                <w:caps/>
              </w:rPr>
              <w:t xml:space="preserve">условия реализации </w:t>
            </w:r>
            <w:r w:rsidR="00F16AF2">
              <w:rPr>
                <w:b/>
                <w:caps/>
              </w:rPr>
              <w:t xml:space="preserve">ПРИМЕРНОЙ </w:t>
            </w:r>
            <w:r w:rsidRPr="009C5077">
              <w:rPr>
                <w:b/>
                <w:caps/>
              </w:rPr>
              <w:t>рабочей программы учебной дисциплины</w:t>
            </w:r>
          </w:p>
          <w:p w14:paraId="2073C5CB" w14:textId="77777777" w:rsidR="00EC6F1F" w:rsidRPr="009C5077" w:rsidRDefault="00EC6F1F" w:rsidP="00AD377F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1477CD5F" w14:textId="77777777" w:rsidR="00EC6F1F" w:rsidRDefault="00EC6F1F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C6F1F" w14:paraId="78B8803F" w14:textId="77777777" w:rsidTr="00AD377F">
        <w:tc>
          <w:tcPr>
            <w:tcW w:w="7668" w:type="dxa"/>
          </w:tcPr>
          <w:p w14:paraId="6D6DE618" w14:textId="77777777" w:rsidR="00EC6F1F" w:rsidRPr="009C5077" w:rsidRDefault="00EC6F1F" w:rsidP="00EB7B9B">
            <w:pPr>
              <w:pStyle w:val="1"/>
              <w:numPr>
                <w:ilvl w:val="0"/>
                <w:numId w:val="69"/>
              </w:numPr>
              <w:jc w:val="both"/>
              <w:rPr>
                <w:b/>
                <w:caps/>
              </w:rPr>
            </w:pPr>
            <w:r w:rsidRPr="009C5077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2C211397" w14:textId="77777777" w:rsidR="00EC6F1F" w:rsidRPr="009C5077" w:rsidRDefault="00EC6F1F" w:rsidP="00AD377F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14:paraId="0BF95EDA" w14:textId="77777777" w:rsidR="00EC6F1F" w:rsidRDefault="00EC6F1F" w:rsidP="00AD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591CF3C9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46C14C72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009E96DF" w14:textId="77777777" w:rsidR="00EC6F1F" w:rsidRDefault="00EC6F1F" w:rsidP="00EC6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 xml:space="preserve">1. паспорт </w:t>
      </w:r>
      <w:r w:rsidR="00F16AF2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>рабочей ПРОГРАММЫ УЧЕБНОЙ ДИСЦИПЛИНЫ</w:t>
      </w:r>
    </w:p>
    <w:p w14:paraId="5F0E9A3D" w14:textId="77777777" w:rsidR="00EC6F1F" w:rsidRPr="007968D9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6"/>
          <w:szCs w:val="16"/>
        </w:rPr>
      </w:pPr>
    </w:p>
    <w:p w14:paraId="4E3FFCF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Безопасность жизнедеятельности</w:t>
      </w:r>
    </w:p>
    <w:p w14:paraId="07D856C4" w14:textId="77777777" w:rsidR="00EC6F1F" w:rsidRPr="007968D9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6"/>
          <w:szCs w:val="16"/>
        </w:rPr>
      </w:pPr>
    </w:p>
    <w:p w14:paraId="1185582D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 Область применения программы</w:t>
      </w:r>
    </w:p>
    <w:p w14:paraId="439467F3" w14:textId="77777777" w:rsidR="00EC6F1F" w:rsidRDefault="00F16AF2" w:rsidP="00EC6F1F">
      <w:pPr>
        <w:pStyle w:val="Style15"/>
        <w:widowControl/>
        <w:spacing w:before="77" w:line="322" w:lineRule="exact"/>
        <w:ind w:right="-23"/>
        <w:rPr>
          <w:i/>
          <w:sz w:val="20"/>
          <w:szCs w:val="20"/>
        </w:rPr>
      </w:pPr>
      <w:r>
        <w:rPr>
          <w:rStyle w:val="FontStyle45"/>
          <w:sz w:val="28"/>
          <w:szCs w:val="28"/>
        </w:rPr>
        <w:t>Примерная р</w:t>
      </w:r>
      <w:r w:rsidR="00EC6F1F">
        <w:rPr>
          <w:rStyle w:val="FontStyle45"/>
          <w:sz w:val="28"/>
          <w:szCs w:val="28"/>
        </w:rPr>
        <w:t xml:space="preserve">абочая программа учебной дисциплины является частью образовательной программы среднего профессионального образования – программы подготовки специалистов среднего звена в соответствии с ФГОС по специальностям СПО </w:t>
      </w:r>
      <w:r w:rsidR="00EC6F1F" w:rsidRPr="001B0D30">
        <w:rPr>
          <w:rStyle w:val="FontStyle41"/>
          <w:b/>
          <w:sz w:val="28"/>
          <w:szCs w:val="28"/>
        </w:rPr>
        <w:t>22.02.05 Обработка металлов давлением.</w:t>
      </w:r>
    </w:p>
    <w:p w14:paraId="2F64B88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sz w:val="12"/>
          <w:szCs w:val="16"/>
        </w:rPr>
      </w:pPr>
    </w:p>
    <w:p w14:paraId="4609134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1.2. Место дисциплины в структуре образовательной программы среднего профессионального образования – программы подготовки специалистов среднего звена: </w:t>
      </w:r>
      <w:r>
        <w:rPr>
          <w:sz w:val="28"/>
          <w:szCs w:val="28"/>
        </w:rPr>
        <w:t>дисциплина входит в общепрофессиональный  учебный цикл.</w:t>
      </w:r>
    </w:p>
    <w:p w14:paraId="65354FA6" w14:textId="77777777" w:rsidR="00EC6F1F" w:rsidRPr="007968D9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sz w:val="16"/>
          <w:szCs w:val="16"/>
        </w:rPr>
      </w:pPr>
    </w:p>
    <w:p w14:paraId="493D90B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14:paraId="59E658AF" w14:textId="77777777" w:rsidR="00EC6F1F" w:rsidRPr="007968D9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6"/>
          <w:szCs w:val="16"/>
        </w:rPr>
      </w:pPr>
    </w:p>
    <w:p w14:paraId="74E509FD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</w:t>
      </w:r>
      <w:r>
        <w:rPr>
          <w:b/>
          <w:sz w:val="28"/>
          <w:szCs w:val="28"/>
        </w:rPr>
        <w:t>уметь</w:t>
      </w:r>
      <w:r>
        <w:rPr>
          <w:sz w:val="28"/>
          <w:szCs w:val="28"/>
        </w:rPr>
        <w:t>:</w:t>
      </w:r>
    </w:p>
    <w:p w14:paraId="11BD15A4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46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1DF3E941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46"/>
        </w:tabs>
        <w:rPr>
          <w:rStyle w:val="FontStyle45"/>
          <w:sz w:val="28"/>
          <w:szCs w:val="28"/>
        </w:rPr>
      </w:pPr>
      <w:r>
        <w:rPr>
          <w:rStyle w:val="FontStyle45"/>
          <w:sz w:val="28"/>
          <w:szCs w:val="28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314830B1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46"/>
        </w:tabs>
        <w:rPr>
          <w:rStyle w:val="FontStyle45"/>
          <w:b/>
          <w:bCs/>
          <w:i/>
          <w:iCs/>
          <w:spacing w:val="-10"/>
          <w:sz w:val="28"/>
          <w:szCs w:val="28"/>
        </w:rPr>
      </w:pPr>
      <w:r>
        <w:rPr>
          <w:rStyle w:val="FontStyle45"/>
          <w:sz w:val="28"/>
          <w:szCs w:val="28"/>
        </w:rPr>
        <w:t>использовать средства индивидуальной и коллективной защиты от оружия массового поражения;</w:t>
      </w:r>
    </w:p>
    <w:p w14:paraId="3980B41E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применять первичные средства пожаротушения;</w:t>
      </w:r>
    </w:p>
    <w:p w14:paraId="198AB71F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36"/>
          <w:b w:val="0"/>
          <w:i w:val="0"/>
          <w:sz w:val="28"/>
          <w:szCs w:val="28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799FDA07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047C4079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14:paraId="2DC2143C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оказывать первую помощь пострадавшим.</w:t>
      </w:r>
    </w:p>
    <w:p w14:paraId="098F1712" w14:textId="77777777" w:rsidR="00EC6F1F" w:rsidRDefault="00EC6F1F" w:rsidP="00EC6F1F">
      <w:pPr>
        <w:pStyle w:val="a7"/>
        <w:spacing w:after="0"/>
        <w:ind w:left="377"/>
        <w:jc w:val="both"/>
      </w:pPr>
    </w:p>
    <w:p w14:paraId="5174B5C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</w:t>
      </w:r>
      <w:r>
        <w:rPr>
          <w:b/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14:paraId="056E5B87" w14:textId="77777777" w:rsidR="00EC6F1F" w:rsidRDefault="00EC6F1F" w:rsidP="00EC6F1F">
      <w:pPr>
        <w:pStyle w:val="Style19"/>
        <w:widowControl/>
        <w:numPr>
          <w:ilvl w:val="0"/>
          <w:numId w:val="26"/>
        </w:numPr>
        <w:rPr>
          <w:rStyle w:val="FontStyle45"/>
          <w:sz w:val="28"/>
          <w:szCs w:val="28"/>
          <w:lang w:eastAsia="en-US"/>
        </w:rPr>
      </w:pPr>
      <w:r>
        <w:rPr>
          <w:rStyle w:val="FontStyle45"/>
          <w:sz w:val="28"/>
          <w:szCs w:val="28"/>
          <w:lang w:eastAsia="en-US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75BA0169" w14:textId="77777777" w:rsidR="00EC6F1F" w:rsidRDefault="00EC6F1F" w:rsidP="00EC6F1F">
      <w:pPr>
        <w:pStyle w:val="Style19"/>
        <w:widowControl/>
        <w:numPr>
          <w:ilvl w:val="0"/>
          <w:numId w:val="26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7BD52243" w14:textId="77777777" w:rsidR="00EC6F1F" w:rsidRDefault="00EC6F1F" w:rsidP="00EC6F1F">
      <w:pPr>
        <w:pStyle w:val="Style19"/>
        <w:widowControl/>
        <w:numPr>
          <w:ilvl w:val="0"/>
          <w:numId w:val="26"/>
        </w:numPr>
        <w:tabs>
          <w:tab w:val="left" w:pos="1618"/>
        </w:tabs>
        <w:jc w:val="left"/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lastRenderedPageBreak/>
        <w:t>основы военной службы и обороны государства;</w:t>
      </w:r>
    </w:p>
    <w:p w14:paraId="3A904DC4" w14:textId="77777777" w:rsidR="00EC6F1F" w:rsidRDefault="00EC6F1F" w:rsidP="00EC6F1F">
      <w:pPr>
        <w:pStyle w:val="Style19"/>
        <w:widowControl/>
        <w:numPr>
          <w:ilvl w:val="0"/>
          <w:numId w:val="26"/>
        </w:numPr>
        <w:tabs>
          <w:tab w:val="left" w:pos="1618"/>
        </w:tabs>
        <w:jc w:val="left"/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задачи и основные мероприятия гражданской обороны;</w:t>
      </w:r>
    </w:p>
    <w:p w14:paraId="4D04218F" w14:textId="77777777" w:rsidR="00EC6F1F" w:rsidRDefault="00EC6F1F" w:rsidP="00EC6F1F">
      <w:pPr>
        <w:pStyle w:val="Style19"/>
        <w:widowControl/>
        <w:numPr>
          <w:ilvl w:val="0"/>
          <w:numId w:val="26"/>
        </w:numPr>
        <w:tabs>
          <w:tab w:val="left" w:pos="1618"/>
        </w:tabs>
        <w:jc w:val="left"/>
      </w:pPr>
      <w:r>
        <w:rPr>
          <w:rStyle w:val="FontStyle45"/>
          <w:sz w:val="28"/>
          <w:szCs w:val="28"/>
        </w:rPr>
        <w:t>способы защиты населения от оружия массового поражения;</w:t>
      </w:r>
    </w:p>
    <w:p w14:paraId="32883E1F" w14:textId="77777777" w:rsidR="00EC6F1F" w:rsidRDefault="00EC6F1F" w:rsidP="00EC6F1F">
      <w:pPr>
        <w:pStyle w:val="a7"/>
        <w:numPr>
          <w:ilvl w:val="0"/>
          <w:numId w:val="25"/>
        </w:numPr>
        <w:spacing w:after="0"/>
        <w:jc w:val="both"/>
        <w:rPr>
          <w:sz w:val="28"/>
          <w:szCs w:val="28"/>
        </w:rPr>
      </w:pPr>
      <w:r>
        <w:rPr>
          <w:rStyle w:val="FontStyle45"/>
          <w:sz w:val="28"/>
          <w:szCs w:val="28"/>
        </w:rPr>
        <w:t xml:space="preserve">меры пожарной безопасности и правила безопасного поведения при пожарах; </w:t>
      </w:r>
    </w:p>
    <w:p w14:paraId="2FC3F691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организацию и порядок призыва граждан на военную службу и поступления на неё в добровольном порядке;</w:t>
      </w:r>
    </w:p>
    <w:p w14:paraId="0BD6E136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4D8A8180" w14:textId="77777777" w:rsidR="00EC6F1F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rPr>
          <w:rStyle w:val="FontStyle36"/>
          <w:sz w:val="28"/>
          <w:szCs w:val="28"/>
        </w:rPr>
      </w:pPr>
      <w:r>
        <w:rPr>
          <w:rStyle w:val="FontStyle45"/>
          <w:sz w:val="28"/>
          <w:szCs w:val="28"/>
        </w:rPr>
        <w:t>область применения получаемых профессиональных знаний при исполнении обязанностей военной службы;</w:t>
      </w:r>
    </w:p>
    <w:p w14:paraId="5596DDC5" w14:textId="77777777" w:rsidR="00EC6F1F" w:rsidRPr="00E658AB" w:rsidRDefault="00EC6F1F" w:rsidP="00EC6F1F">
      <w:pPr>
        <w:pStyle w:val="Style19"/>
        <w:widowControl/>
        <w:numPr>
          <w:ilvl w:val="0"/>
          <w:numId w:val="25"/>
        </w:numPr>
        <w:tabs>
          <w:tab w:val="left" w:pos="1618"/>
        </w:tabs>
        <w:jc w:val="left"/>
        <w:rPr>
          <w:rStyle w:val="FontStyle45"/>
        </w:rPr>
      </w:pPr>
      <w:r>
        <w:rPr>
          <w:rStyle w:val="FontStyle45"/>
          <w:sz w:val="28"/>
          <w:szCs w:val="28"/>
        </w:rPr>
        <w:t>порядок и правила оказания первой помощи пострадавшим.</w:t>
      </w:r>
    </w:p>
    <w:p w14:paraId="17C6B958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14:paraId="3DC1123A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1</w:t>
      </w:r>
      <w:r>
        <w:rPr>
          <w:sz w:val="28"/>
          <w:szCs w:val="28"/>
        </w:rPr>
        <w:t> Понимать сущность и социальную значимость своей будущей профессии, проявлять к ней устойчивый интерес.</w:t>
      </w:r>
    </w:p>
    <w:p w14:paraId="32E509D2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2</w:t>
      </w:r>
      <w:r>
        <w:rPr>
          <w:sz w:val="28"/>
          <w:szCs w:val="28"/>
        </w:rPr>
        <w:t> Организовывать собственную деятельность, выбирать типовые методы и способы выполнения профессиональных задач, оценивать их эффективности и качество.</w:t>
      </w:r>
    </w:p>
    <w:p w14:paraId="17B6937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F2FC7">
        <w:rPr>
          <w:b/>
          <w:sz w:val="28"/>
          <w:szCs w:val="28"/>
        </w:rPr>
        <w:t>ОК 3</w:t>
      </w:r>
      <w:r>
        <w:rPr>
          <w:sz w:val="28"/>
          <w:szCs w:val="28"/>
        </w:rPr>
        <w:t> Принимать решения в стандартных и нестандартных ситуациях и нести за них ответственность.</w:t>
      </w:r>
    </w:p>
    <w:p w14:paraId="5243C4F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4</w:t>
      </w:r>
      <w:r>
        <w:rPr>
          <w:sz w:val="28"/>
          <w:szCs w:val="28"/>
        </w:rPr>
        <w:t>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0CE94E25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5</w:t>
      </w:r>
      <w:r>
        <w:rPr>
          <w:sz w:val="28"/>
          <w:szCs w:val="28"/>
        </w:rPr>
        <w:t> Использовать информационно-коммуникационные технологии в профессиональной деятельности.</w:t>
      </w:r>
    </w:p>
    <w:p w14:paraId="6D679D4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6</w:t>
      </w:r>
      <w:r>
        <w:rPr>
          <w:sz w:val="28"/>
          <w:szCs w:val="28"/>
        </w:rPr>
        <w:t> Работать в коллективе и команде, эффективно общаться с коллегами, руководством, потребителями.</w:t>
      </w:r>
    </w:p>
    <w:p w14:paraId="3B0ABE8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7</w:t>
      </w:r>
      <w:r>
        <w:rPr>
          <w:sz w:val="28"/>
          <w:szCs w:val="28"/>
        </w:rPr>
        <w:t> Брать на себя ответственность за работу членов команды (подчиненных), результат выполнения заданий.</w:t>
      </w:r>
    </w:p>
    <w:p w14:paraId="263D4C4B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8</w:t>
      </w:r>
      <w:r>
        <w:rPr>
          <w:sz w:val="28"/>
          <w:szCs w:val="28"/>
        </w:rPr>
        <w:t>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18A492A5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ОК 9</w:t>
      </w:r>
      <w:r>
        <w:rPr>
          <w:sz w:val="28"/>
          <w:szCs w:val="28"/>
        </w:rPr>
        <w:t> Ориентироваться в условиях частой смены технологий в профессиональной деятельности.</w:t>
      </w:r>
    </w:p>
    <w:p w14:paraId="7C9A7CA9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формирование следующих профессиональных компетенций, соответствующих видам деятельности:</w:t>
      </w:r>
    </w:p>
    <w:p w14:paraId="4DAD4C7D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9F6DA3">
        <w:rPr>
          <w:b/>
          <w:sz w:val="28"/>
          <w:szCs w:val="28"/>
        </w:rPr>
        <w:t>ПК 1.1</w:t>
      </w:r>
      <w:r>
        <w:rPr>
          <w:sz w:val="28"/>
          <w:szCs w:val="28"/>
        </w:rPr>
        <w:t> </w:t>
      </w:r>
      <w:r w:rsidRPr="0028317C">
        <w:rPr>
          <w:sz w:val="28"/>
          <w:szCs w:val="28"/>
        </w:rPr>
        <w:t>Планировать производство и организацию технологического процесса в цехе обработки металлов</w:t>
      </w:r>
      <w:r>
        <w:rPr>
          <w:sz w:val="28"/>
          <w:szCs w:val="28"/>
        </w:rPr>
        <w:t xml:space="preserve"> д</w:t>
      </w:r>
      <w:r w:rsidRPr="0028317C">
        <w:rPr>
          <w:sz w:val="28"/>
          <w:szCs w:val="28"/>
        </w:rPr>
        <w:t>авлением</w:t>
      </w:r>
      <w:r>
        <w:rPr>
          <w:sz w:val="28"/>
          <w:szCs w:val="28"/>
        </w:rPr>
        <w:t>.</w:t>
      </w:r>
    </w:p>
    <w:p w14:paraId="0C5C433C" w14:textId="77777777" w:rsidR="00EC6F1F" w:rsidRPr="0028317C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28317C">
        <w:rPr>
          <w:b/>
          <w:sz w:val="28"/>
          <w:szCs w:val="28"/>
        </w:rPr>
        <w:t xml:space="preserve">ПК 1.2. </w:t>
      </w:r>
      <w:r w:rsidRPr="0028317C">
        <w:rPr>
          <w:sz w:val="28"/>
          <w:szCs w:val="28"/>
        </w:rPr>
        <w:t>Планировать грузопотоки продукции по участкам цеха.</w:t>
      </w:r>
    </w:p>
    <w:p w14:paraId="4A8C16E2" w14:textId="77777777" w:rsidR="00EC6F1F" w:rsidRPr="0028317C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28317C">
        <w:rPr>
          <w:b/>
          <w:sz w:val="28"/>
          <w:szCs w:val="28"/>
        </w:rPr>
        <w:t xml:space="preserve">ПК 1.3. </w:t>
      </w:r>
      <w:r w:rsidRPr="0028317C">
        <w:rPr>
          <w:sz w:val="28"/>
          <w:szCs w:val="28"/>
        </w:rPr>
        <w:t>Координировать производственную деятельность участков цеха с использованием программного</w:t>
      </w:r>
      <w:r>
        <w:rPr>
          <w:sz w:val="28"/>
          <w:szCs w:val="28"/>
        </w:rPr>
        <w:t xml:space="preserve"> </w:t>
      </w:r>
      <w:r w:rsidRPr="0028317C">
        <w:rPr>
          <w:sz w:val="28"/>
          <w:szCs w:val="28"/>
        </w:rPr>
        <w:t>обеспечения, компьютерных и коммуникационных средств.</w:t>
      </w:r>
    </w:p>
    <w:p w14:paraId="7B56BDE1" w14:textId="77777777" w:rsidR="00EC6F1F" w:rsidRPr="0028317C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28317C">
        <w:rPr>
          <w:b/>
          <w:sz w:val="28"/>
          <w:szCs w:val="28"/>
        </w:rPr>
        <w:t xml:space="preserve">ПК 1.4. </w:t>
      </w:r>
      <w:r w:rsidRPr="0028317C">
        <w:rPr>
          <w:sz w:val="28"/>
          <w:szCs w:val="28"/>
        </w:rPr>
        <w:t>Организовывать работу коллектива исполнителей</w:t>
      </w:r>
    </w:p>
    <w:p w14:paraId="49BF6284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lastRenderedPageBreak/>
        <w:t>ПК 1.5.</w:t>
      </w:r>
      <w:r w:rsidRPr="003A1DCD">
        <w:rPr>
          <w:sz w:val="28"/>
          <w:szCs w:val="28"/>
        </w:rPr>
        <w:t xml:space="preserve"> Использовать программное обеспечение по учету и складированию выпускаемой продукции.</w:t>
      </w:r>
    </w:p>
    <w:p w14:paraId="4E332C82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1.6.</w:t>
      </w:r>
      <w:r w:rsidRPr="003A1DCD">
        <w:rPr>
          <w:sz w:val="28"/>
          <w:szCs w:val="28"/>
        </w:rPr>
        <w:t xml:space="preserve"> Рассчитывать и анализировать показатели эффективности работы участка, цеха.</w:t>
      </w:r>
    </w:p>
    <w:p w14:paraId="1C3F46CE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1.7.</w:t>
      </w:r>
      <w:r w:rsidRPr="003A1DCD">
        <w:rPr>
          <w:sz w:val="28"/>
          <w:szCs w:val="28"/>
        </w:rPr>
        <w:t xml:space="preserve"> Оформлять техническую документацию на выпускаемую продукцию.</w:t>
      </w:r>
    </w:p>
    <w:p w14:paraId="428BFC91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1.8</w:t>
      </w:r>
      <w:r w:rsidRPr="003A1DCD">
        <w:rPr>
          <w:sz w:val="28"/>
          <w:szCs w:val="28"/>
        </w:rPr>
        <w:t>. Составлять рекламации на получаемые исходные материалы.</w:t>
      </w:r>
    </w:p>
    <w:p w14:paraId="0F651534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2.1</w:t>
      </w:r>
      <w:r w:rsidRPr="003A1DCD">
        <w:rPr>
          <w:sz w:val="28"/>
          <w:szCs w:val="28"/>
        </w:rPr>
        <w:t>. Выбирать соответствующее оборудование, оснастку и средства механизации для ведения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технологического процесса.</w:t>
      </w:r>
    </w:p>
    <w:p w14:paraId="33EB2D27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2.2.</w:t>
      </w:r>
      <w:r w:rsidRPr="003A1DCD">
        <w:rPr>
          <w:sz w:val="28"/>
          <w:szCs w:val="28"/>
        </w:rPr>
        <w:t xml:space="preserve"> Проверять исправность и оформлять техническую документацию на технологическое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оборудование.</w:t>
      </w:r>
    </w:p>
    <w:p w14:paraId="60301306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2.3.</w:t>
      </w:r>
      <w:r w:rsidRPr="003A1DCD">
        <w:rPr>
          <w:sz w:val="28"/>
          <w:szCs w:val="28"/>
        </w:rPr>
        <w:t xml:space="preserve"> Производить настройку и профилактику технологического оборудования.</w:t>
      </w:r>
    </w:p>
    <w:p w14:paraId="2F56AF90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2.4.</w:t>
      </w:r>
      <w:r w:rsidRPr="003A1DCD">
        <w:rPr>
          <w:sz w:val="28"/>
          <w:szCs w:val="28"/>
        </w:rPr>
        <w:t xml:space="preserve"> Выбирать производственные мощности и топливно-энергетические ресурсы для ведения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технологического процесса.</w:t>
      </w:r>
    </w:p>
    <w:p w14:paraId="2B99EDBF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2.5.</w:t>
      </w:r>
      <w:r w:rsidRPr="003A1DCD">
        <w:rPr>
          <w:sz w:val="28"/>
          <w:szCs w:val="28"/>
        </w:rPr>
        <w:t xml:space="preserve"> Эксплуатировать технологическое оборудование в плановом и аварийном режимах.</w:t>
      </w:r>
    </w:p>
    <w:p w14:paraId="4B428856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2.6.</w:t>
      </w:r>
      <w:r w:rsidRPr="003A1DCD">
        <w:rPr>
          <w:sz w:val="28"/>
          <w:szCs w:val="28"/>
        </w:rPr>
        <w:t xml:space="preserve"> Производить расчеты энергосиловых параметров оборудования.</w:t>
      </w:r>
    </w:p>
    <w:p w14:paraId="52751DD0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3.1</w:t>
      </w:r>
      <w:r w:rsidRPr="003A1DCD">
        <w:rPr>
          <w:sz w:val="28"/>
          <w:szCs w:val="28"/>
        </w:rPr>
        <w:t>. Проверять правильность назначения технологического режима обработки металлов давлением.</w:t>
      </w:r>
    </w:p>
    <w:p w14:paraId="720594D8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3.2.</w:t>
      </w:r>
      <w:r w:rsidRPr="003A1DCD">
        <w:rPr>
          <w:sz w:val="28"/>
          <w:szCs w:val="28"/>
        </w:rPr>
        <w:t xml:space="preserve"> Осуществлять технологические процессы в плановом и аварийном режимах.</w:t>
      </w:r>
    </w:p>
    <w:p w14:paraId="5B2C0BF7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3.3</w:t>
      </w:r>
      <w:r w:rsidRPr="003A1DCD">
        <w:rPr>
          <w:sz w:val="28"/>
          <w:szCs w:val="28"/>
        </w:rPr>
        <w:t>. Выбирать виды термической обработки для улучшения свойств и качества выпускаемой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продукции.</w:t>
      </w:r>
    </w:p>
    <w:p w14:paraId="43D3F958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3.4.</w:t>
      </w:r>
      <w:r w:rsidRPr="003A1DCD">
        <w:rPr>
          <w:sz w:val="28"/>
          <w:szCs w:val="28"/>
        </w:rPr>
        <w:t xml:space="preserve"> Рассчитывать показатели и коэффициенты деформации обработки металлов давлением.</w:t>
      </w:r>
    </w:p>
    <w:p w14:paraId="36116D0D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3.5.</w:t>
      </w:r>
      <w:r w:rsidRPr="003A1DCD">
        <w:rPr>
          <w:sz w:val="28"/>
          <w:szCs w:val="28"/>
        </w:rPr>
        <w:t xml:space="preserve"> Рассчитывать калибровку рабочего инструмента и формоизменение выпускаемой продукции.</w:t>
      </w:r>
    </w:p>
    <w:p w14:paraId="55915B85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3.6.</w:t>
      </w:r>
      <w:r w:rsidRPr="003A1DCD">
        <w:rPr>
          <w:sz w:val="28"/>
          <w:szCs w:val="28"/>
        </w:rPr>
        <w:t xml:space="preserve"> Производить смену сортамента выпускаемой продукции.</w:t>
      </w:r>
    </w:p>
    <w:p w14:paraId="4470E850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3.7.</w:t>
      </w:r>
      <w:r w:rsidRPr="003A1DCD">
        <w:rPr>
          <w:sz w:val="28"/>
          <w:szCs w:val="28"/>
        </w:rPr>
        <w:t xml:space="preserve"> Осуществлять технологический процесс в плановом режиме, в том числе используя программное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обеспечение, компьютерные и телекоммуникационные средства.</w:t>
      </w:r>
    </w:p>
    <w:p w14:paraId="3A8D2D97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3.8.</w:t>
      </w:r>
      <w:r w:rsidRPr="003A1DCD">
        <w:rPr>
          <w:sz w:val="28"/>
          <w:szCs w:val="28"/>
        </w:rPr>
        <w:t xml:space="preserve"> Оформлять техническую документацию технологического процесса.</w:t>
      </w:r>
    </w:p>
    <w:p w14:paraId="551ABC3E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3.9.</w:t>
      </w:r>
      <w:r w:rsidRPr="003A1DCD">
        <w:rPr>
          <w:sz w:val="28"/>
          <w:szCs w:val="28"/>
        </w:rPr>
        <w:t xml:space="preserve"> Применять типовые методики расчета параметров обработки металлов давлением.</w:t>
      </w:r>
    </w:p>
    <w:p w14:paraId="7DB46DD0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4.1.</w:t>
      </w:r>
      <w:r w:rsidRPr="003A1DCD">
        <w:rPr>
          <w:sz w:val="28"/>
          <w:szCs w:val="28"/>
        </w:rPr>
        <w:t xml:space="preserve"> Выбирать методы контроля, аппаратуру и приборы для контроля качества продукции.</w:t>
      </w:r>
    </w:p>
    <w:p w14:paraId="0DE5B5DC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4.2.</w:t>
      </w:r>
      <w:r w:rsidRPr="003A1DCD">
        <w:rPr>
          <w:sz w:val="28"/>
          <w:szCs w:val="28"/>
        </w:rPr>
        <w:t xml:space="preserve"> Регистрировать и анализировать показатели автоматической системы управления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технологическими процессами.</w:t>
      </w:r>
    </w:p>
    <w:p w14:paraId="407E5E9C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4.3.</w:t>
      </w:r>
      <w:r w:rsidRPr="003A1DCD">
        <w:rPr>
          <w:sz w:val="28"/>
          <w:szCs w:val="28"/>
        </w:rPr>
        <w:t xml:space="preserve"> Оценивать качество выпускаемой продукции.</w:t>
      </w:r>
    </w:p>
    <w:p w14:paraId="4B006E86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4.4.</w:t>
      </w:r>
      <w:r w:rsidRPr="003A1DCD">
        <w:rPr>
          <w:sz w:val="28"/>
          <w:szCs w:val="28"/>
        </w:rPr>
        <w:t xml:space="preserve"> Предупреждать появление, обнаруживать и устранять возможные дефекты выпускаемой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продукции.</w:t>
      </w:r>
    </w:p>
    <w:p w14:paraId="6A9CDB13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4.5.</w:t>
      </w:r>
      <w:r w:rsidRPr="003A1DCD">
        <w:rPr>
          <w:sz w:val="28"/>
          <w:szCs w:val="28"/>
        </w:rPr>
        <w:t xml:space="preserve"> Оформлять техническую документацию при отделке и контроле выпускаемой продукции.</w:t>
      </w:r>
    </w:p>
    <w:p w14:paraId="1E8D6449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lastRenderedPageBreak/>
        <w:t>ПК 5.1.</w:t>
      </w:r>
      <w:r w:rsidRPr="003A1DCD">
        <w:rPr>
          <w:sz w:val="28"/>
          <w:szCs w:val="28"/>
        </w:rPr>
        <w:t xml:space="preserve"> Организовывать и проводить мероприятия по защите работников от негативного воздействия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производственной среды.</w:t>
      </w:r>
    </w:p>
    <w:p w14:paraId="314D0C14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5.2.</w:t>
      </w:r>
      <w:r w:rsidRPr="003A1DCD">
        <w:rPr>
          <w:sz w:val="28"/>
          <w:szCs w:val="28"/>
        </w:rPr>
        <w:t xml:space="preserve"> Инструктировать подчиненных, обслуживающих технологическое оборудование, о правилах его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эксплуатации, правилах и нормах охраны труда, промышленной безопасности, санитарии и противопожарной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защиты.</w:t>
      </w:r>
    </w:p>
    <w:p w14:paraId="73D520A5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3A1DCD">
        <w:rPr>
          <w:b/>
          <w:sz w:val="28"/>
          <w:szCs w:val="28"/>
        </w:rPr>
        <w:t>ПК 5.3.</w:t>
      </w:r>
      <w:r w:rsidRPr="003A1DCD">
        <w:rPr>
          <w:sz w:val="28"/>
          <w:szCs w:val="28"/>
        </w:rPr>
        <w:t xml:space="preserve"> Проводить анализ травмоопасных и вредных факторов на участках цехов обработки металлов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давлением.</w:t>
      </w:r>
    </w:p>
    <w:p w14:paraId="525261C9" w14:textId="77777777" w:rsidR="00EC6F1F" w:rsidRPr="003A1DCD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6B148B">
        <w:rPr>
          <w:b/>
          <w:sz w:val="28"/>
          <w:szCs w:val="28"/>
        </w:rPr>
        <w:t>ПК 5.4</w:t>
      </w:r>
      <w:r w:rsidRPr="003A1DCD">
        <w:rPr>
          <w:sz w:val="28"/>
          <w:szCs w:val="28"/>
        </w:rPr>
        <w:t>. Создавать условия для безопасной работы.</w:t>
      </w:r>
    </w:p>
    <w:p w14:paraId="3D7E41F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6B148B">
        <w:rPr>
          <w:b/>
          <w:sz w:val="28"/>
          <w:szCs w:val="28"/>
        </w:rPr>
        <w:t>ПК 5.5.</w:t>
      </w:r>
      <w:r w:rsidRPr="003A1DCD">
        <w:rPr>
          <w:sz w:val="28"/>
          <w:szCs w:val="28"/>
        </w:rPr>
        <w:t xml:space="preserve"> Оценивать последствия технологических чрезвычайных ситуаций и стихийных явлений на</w:t>
      </w:r>
      <w:r>
        <w:rPr>
          <w:sz w:val="28"/>
          <w:szCs w:val="28"/>
        </w:rPr>
        <w:t xml:space="preserve"> </w:t>
      </w:r>
      <w:r w:rsidRPr="003A1DCD">
        <w:rPr>
          <w:sz w:val="28"/>
          <w:szCs w:val="28"/>
        </w:rPr>
        <w:t>безопасность работающих.</w:t>
      </w:r>
    </w:p>
    <w:p w14:paraId="2FB6B5A5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13C08">
        <w:rPr>
          <w:sz w:val="28"/>
          <w:szCs w:val="28"/>
        </w:rPr>
        <w:t xml:space="preserve">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</w:t>
      </w:r>
      <w:r w:rsidRPr="00C43AED">
        <w:rPr>
          <w:sz w:val="28"/>
          <w:szCs w:val="28"/>
        </w:rPr>
        <w:t>22.02.</w:t>
      </w:r>
      <w:r>
        <w:rPr>
          <w:sz w:val="28"/>
          <w:szCs w:val="28"/>
        </w:rPr>
        <w:t>05 Обработка металлов давлением:</w:t>
      </w:r>
      <w:r w:rsidRPr="00113C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0F6344E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FB0C08">
        <w:rPr>
          <w:b/>
          <w:sz w:val="28"/>
          <w:szCs w:val="28"/>
        </w:rPr>
        <w:t xml:space="preserve">ЛР </w:t>
      </w:r>
      <w:r>
        <w:rPr>
          <w:b/>
          <w:sz w:val="28"/>
          <w:szCs w:val="28"/>
        </w:rPr>
        <w:t xml:space="preserve"> </w:t>
      </w:r>
      <w:r w:rsidRPr="00FB0C08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-</w:t>
      </w:r>
      <w:r w:rsidRPr="00FB0C08">
        <w:rPr>
          <w:sz w:val="28"/>
          <w:szCs w:val="28"/>
        </w:rPr>
        <w:t xml:space="preserve"> готовность к служению Отечеству, его защите;</w:t>
      </w:r>
    </w:p>
    <w:p w14:paraId="6E56E9BE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FB0C08">
        <w:rPr>
          <w:b/>
          <w:sz w:val="28"/>
          <w:szCs w:val="28"/>
        </w:rPr>
        <w:t>ЛР 5</w:t>
      </w:r>
      <w:r>
        <w:rPr>
          <w:sz w:val="28"/>
          <w:szCs w:val="28"/>
        </w:rPr>
        <w:t xml:space="preserve"> -</w:t>
      </w:r>
      <w:r w:rsidRPr="00FB0C08">
        <w:rPr>
          <w:sz w:val="28"/>
          <w:szCs w:val="28"/>
        </w:rPr>
        <w:t xml:space="preserve"> 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</w:r>
      <w:r>
        <w:rPr>
          <w:sz w:val="28"/>
          <w:szCs w:val="28"/>
        </w:rPr>
        <w:t>;</w:t>
      </w:r>
    </w:p>
    <w:p w14:paraId="1752151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23770">
        <w:rPr>
          <w:b/>
          <w:sz w:val="28"/>
          <w:szCs w:val="28"/>
        </w:rPr>
        <w:t>ЛР 8</w:t>
      </w:r>
      <w:r>
        <w:rPr>
          <w:sz w:val="28"/>
          <w:szCs w:val="28"/>
        </w:rPr>
        <w:t xml:space="preserve"> -</w:t>
      </w:r>
      <w:r w:rsidRPr="00523770">
        <w:rPr>
          <w:sz w:val="28"/>
          <w:szCs w:val="28"/>
        </w:rPr>
        <w:t xml:space="preserve"> нравственное сознание и поведение на основе усвоения общечеловеческих ценностей</w:t>
      </w:r>
    </w:p>
    <w:p w14:paraId="42FFB898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FB0C08">
        <w:rPr>
          <w:b/>
          <w:sz w:val="28"/>
          <w:szCs w:val="28"/>
        </w:rPr>
        <w:t>ЛР 9</w:t>
      </w:r>
      <w:r>
        <w:rPr>
          <w:sz w:val="28"/>
          <w:szCs w:val="28"/>
        </w:rPr>
        <w:t xml:space="preserve"> -</w:t>
      </w:r>
      <w:r w:rsidRPr="00FB0C08">
        <w:rPr>
          <w:sz w:val="28"/>
          <w:szCs w:val="28"/>
        </w:rPr>
        <w:t xml:space="preserve">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</w:r>
      <w:r>
        <w:rPr>
          <w:sz w:val="28"/>
          <w:szCs w:val="28"/>
        </w:rPr>
        <w:t>;</w:t>
      </w:r>
    </w:p>
    <w:p w14:paraId="6759839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FB0C08">
        <w:rPr>
          <w:b/>
          <w:sz w:val="28"/>
          <w:szCs w:val="28"/>
        </w:rPr>
        <w:t>ЛР 11</w:t>
      </w:r>
      <w:r>
        <w:rPr>
          <w:sz w:val="28"/>
          <w:szCs w:val="28"/>
        </w:rPr>
        <w:t xml:space="preserve"> - </w:t>
      </w:r>
      <w:r w:rsidRPr="00FB0C08">
        <w:rPr>
          <w:sz w:val="28"/>
          <w:szCs w:val="28"/>
        </w:rPr>
        <w:t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14:paraId="701B53E2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FB0C08">
        <w:rPr>
          <w:b/>
          <w:sz w:val="28"/>
          <w:szCs w:val="28"/>
        </w:rPr>
        <w:t>ЛР 12</w:t>
      </w:r>
      <w:r>
        <w:rPr>
          <w:sz w:val="28"/>
          <w:szCs w:val="28"/>
        </w:rPr>
        <w:t xml:space="preserve"> -</w:t>
      </w:r>
      <w:r w:rsidRPr="00FB0C08">
        <w:rPr>
          <w:sz w:val="28"/>
          <w:szCs w:val="28"/>
        </w:rPr>
        <w:t xml:space="preserve"> бережное, ответственное и компетентное отношение к физическому и психологическому здоровью, как собственному, так и других людей,</w:t>
      </w:r>
      <w:r>
        <w:rPr>
          <w:sz w:val="28"/>
          <w:szCs w:val="28"/>
        </w:rPr>
        <w:t xml:space="preserve"> умение оказывать первую помощь.</w:t>
      </w:r>
    </w:p>
    <w:p w14:paraId="636DFF3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23770">
        <w:rPr>
          <w:b/>
          <w:sz w:val="28"/>
          <w:szCs w:val="28"/>
        </w:rPr>
        <w:t>ЛР 14</w:t>
      </w:r>
      <w:r>
        <w:rPr>
          <w:sz w:val="28"/>
          <w:szCs w:val="28"/>
        </w:rPr>
        <w:t xml:space="preserve"> -</w:t>
      </w:r>
      <w:r w:rsidRPr="00523770">
        <w:rPr>
          <w:sz w:val="28"/>
          <w:szCs w:val="28"/>
        </w:rPr>
        <w:t xml:space="preserve"> 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14:paraId="0DE57DA3" w14:textId="77777777" w:rsidR="00EC6F1F" w:rsidRPr="00523770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23770">
        <w:rPr>
          <w:b/>
          <w:sz w:val="28"/>
          <w:szCs w:val="28"/>
        </w:rPr>
        <w:t>ЛР 15</w:t>
      </w:r>
      <w:r>
        <w:rPr>
          <w:sz w:val="28"/>
          <w:szCs w:val="28"/>
        </w:rPr>
        <w:t xml:space="preserve"> -</w:t>
      </w:r>
      <w:r w:rsidRPr="00523770">
        <w:rPr>
          <w:sz w:val="28"/>
          <w:szCs w:val="28"/>
        </w:rPr>
        <w:t xml:space="preserve"> ответственное отношение к созданию семьи на основе осознанного принятия ценностей семейной жизни</w:t>
      </w:r>
      <w:r>
        <w:rPr>
          <w:sz w:val="28"/>
          <w:szCs w:val="28"/>
        </w:rPr>
        <w:t>.</w:t>
      </w:r>
    </w:p>
    <w:p w14:paraId="38118BB7" w14:textId="77777777" w:rsidR="00EC6F1F" w:rsidRDefault="00EC6F1F" w:rsidP="00EC6F1F">
      <w:pPr>
        <w:pStyle w:val="a7"/>
        <w:spacing w:before="240" w:after="0"/>
        <w:ind w:left="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14:paraId="1429B97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учебной нагрузки обучающегося - 102 часа, включая:</w:t>
      </w:r>
    </w:p>
    <w:p w14:paraId="1FBD80E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практической подготовки обучающегося -4 часа;</w:t>
      </w:r>
    </w:p>
    <w:p w14:paraId="4406A988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обязательной аудиторной учебной нагрузки обучающегося - 68 часов;</w:t>
      </w:r>
    </w:p>
    <w:p w14:paraId="4EA2A62A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самостоятельной работы обучающегося - 34 часа.</w:t>
      </w:r>
    </w:p>
    <w:p w14:paraId="50CD7857" w14:textId="77777777" w:rsidR="007968D9" w:rsidRPr="00FB3295" w:rsidRDefault="007968D9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6"/>
          <w:szCs w:val="16"/>
        </w:rPr>
      </w:pPr>
    </w:p>
    <w:p w14:paraId="758E8EB3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СТРУКТУРА И СОДЕРЖАНИЕ УЧЕБНОЙ ДИСЦИПЛИНЫ</w:t>
      </w:r>
    </w:p>
    <w:p w14:paraId="790554D9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b/>
          <w:sz w:val="28"/>
          <w:szCs w:val="28"/>
        </w:rPr>
        <w:lastRenderedPageBreak/>
        <w:t>2.1.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EC6F1F" w14:paraId="5A53745C" w14:textId="77777777" w:rsidTr="00F16AF2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4F15B" w14:textId="77777777" w:rsidR="00EC6F1F" w:rsidRDefault="00EC6F1F" w:rsidP="00AD377F">
            <w:pPr>
              <w:jc w:val="center"/>
            </w:pPr>
            <w:r>
              <w:rPr>
                <w:b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C18E2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b/>
                <w:i/>
                <w:iCs/>
              </w:rPr>
              <w:t>Объем часов</w:t>
            </w:r>
          </w:p>
        </w:tc>
      </w:tr>
      <w:tr w:rsidR="00EC6F1F" w14:paraId="1B7C2F46" w14:textId="77777777" w:rsidTr="00F16AF2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DA98" w14:textId="77777777" w:rsidR="00EC6F1F" w:rsidRDefault="00EC6F1F" w:rsidP="00AD377F">
            <w:pPr>
              <w:rPr>
                <w:b/>
              </w:rPr>
            </w:pPr>
            <w:r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5C5A4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102</w:t>
            </w:r>
          </w:p>
        </w:tc>
      </w:tr>
      <w:tr w:rsidR="00EC6F1F" w14:paraId="493079C9" w14:textId="77777777" w:rsidTr="00F16AF2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4C4D" w14:textId="77777777" w:rsidR="00EC6F1F" w:rsidRDefault="00EC6F1F" w:rsidP="00AD377F">
            <w:pPr>
              <w:rPr>
                <w:b/>
              </w:rPr>
            </w:pPr>
            <w:r>
              <w:rPr>
                <w:sz w:val="28"/>
                <w:szCs w:val="28"/>
              </w:rPr>
              <w:t>в том числе в формате практической подготовки: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1DE78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</w:tr>
      <w:tr w:rsidR="00EC6F1F" w14:paraId="4C7C784F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CE5D7" w14:textId="77777777" w:rsidR="00EC6F1F" w:rsidRDefault="00EC6F1F" w:rsidP="00AD377F">
            <w:pPr>
              <w:jc w:val="both"/>
            </w:pPr>
            <w:r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A506E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68</w:t>
            </w:r>
          </w:p>
        </w:tc>
      </w:tr>
      <w:tr w:rsidR="00EC6F1F" w14:paraId="36BBC2B0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3B33" w14:textId="77777777" w:rsidR="00EC6F1F" w:rsidRDefault="00EC6F1F" w:rsidP="00AD377F">
            <w:pPr>
              <w:jc w:val="both"/>
            </w:pPr>
            <w: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FED4" w14:textId="77777777" w:rsidR="00EC6F1F" w:rsidRDefault="00EC6F1F" w:rsidP="00AD377F">
            <w:pPr>
              <w:jc w:val="center"/>
              <w:rPr>
                <w:i/>
                <w:iCs/>
                <w:color w:val="FF0000"/>
              </w:rPr>
            </w:pPr>
          </w:p>
        </w:tc>
      </w:tr>
      <w:tr w:rsidR="00EC6F1F" w14:paraId="3735EF6B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8B234" w14:textId="77777777" w:rsidR="00EC6F1F" w:rsidRDefault="00EC6F1F" w:rsidP="00AD377F">
            <w:pPr>
              <w:jc w:val="both"/>
            </w:pPr>
            <w:r>
              <w:rPr>
                <w:sz w:val="28"/>
                <w:szCs w:val="28"/>
              </w:rPr>
              <w:t xml:space="preserve">    </w:t>
            </w:r>
            <w:r w:rsidRPr="00DC1458">
              <w:rPr>
                <w:sz w:val="28"/>
                <w:szCs w:val="28"/>
              </w:rPr>
              <w:t xml:space="preserve">лабораторные </w:t>
            </w:r>
            <w:r>
              <w:rPr>
                <w:sz w:val="28"/>
                <w:szCs w:val="28"/>
              </w:rPr>
              <w:t>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94DAF" w14:textId="77777777" w:rsidR="00EC6F1F" w:rsidRDefault="00EC6F1F" w:rsidP="00AD377F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-</w:t>
            </w:r>
          </w:p>
        </w:tc>
      </w:tr>
      <w:tr w:rsidR="00EC6F1F" w14:paraId="5AEF0B33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EA23B" w14:textId="77777777" w:rsidR="00EC6F1F" w:rsidRDefault="00EC6F1F" w:rsidP="00AD377F">
            <w:pPr>
              <w:jc w:val="both"/>
            </w:pPr>
            <w:r>
              <w:t xml:space="preserve">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27A6A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48</w:t>
            </w:r>
          </w:p>
        </w:tc>
      </w:tr>
      <w:tr w:rsidR="00EC6F1F" w14:paraId="54E3E2D2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8370" w14:textId="77777777" w:rsidR="00EC6F1F" w:rsidRDefault="00EC6F1F" w:rsidP="00AD377F">
            <w:pPr>
              <w:jc w:val="both"/>
            </w:pPr>
            <w:r>
              <w:rPr>
                <w:sz w:val="28"/>
                <w:szCs w:val="28"/>
              </w:rPr>
              <w:t xml:space="preserve">    </w:t>
            </w:r>
            <w:r w:rsidRPr="00DC1458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2659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EC6F1F" w14:paraId="77A93872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17EDC" w14:textId="77777777" w:rsidR="00EC6F1F" w:rsidRDefault="00EC6F1F" w:rsidP="00AD377F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C9F55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34</w:t>
            </w:r>
          </w:p>
        </w:tc>
      </w:tr>
      <w:tr w:rsidR="00EC6F1F" w14:paraId="54E661E8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772F0" w14:textId="77777777" w:rsidR="00EC6F1F" w:rsidRDefault="00EC6F1F" w:rsidP="00AD377F">
            <w:pPr>
              <w:jc w:val="both"/>
            </w:pPr>
            <w: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12F0A" w14:textId="77777777" w:rsidR="00EC6F1F" w:rsidRDefault="00EC6F1F" w:rsidP="00AD377F">
            <w:pPr>
              <w:jc w:val="center"/>
              <w:rPr>
                <w:i/>
                <w:iCs/>
                <w:color w:val="FF0000"/>
              </w:rPr>
            </w:pPr>
          </w:p>
        </w:tc>
      </w:tr>
      <w:tr w:rsidR="00EC6F1F" w14:paraId="12F04A4D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6E1DE" w14:textId="77777777" w:rsidR="00EC6F1F" w:rsidRDefault="00EC6F1F" w:rsidP="00AD377F">
            <w:pPr>
              <w:jc w:val="both"/>
            </w:pPr>
            <w:r>
              <w:t>- подготовка опорного конспекта по темам:</w:t>
            </w:r>
          </w:p>
          <w:p w14:paraId="2B53BA4C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«Классификация ЧС по сферам возникновения. Постановление Правительства Российской Федерации от 21 мая 2007 года №304»</w:t>
            </w:r>
          </w:p>
          <w:p w14:paraId="461EB560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</w:pPr>
            <w:r>
              <w:t>«</w:t>
            </w:r>
            <w:r>
              <w:rPr>
                <w:rStyle w:val="FontStyle45"/>
              </w:rPr>
              <w:t xml:space="preserve">Действия населения при угрозе проявления ЧС природного,  техногенного  и экологического характера» </w:t>
            </w:r>
          </w:p>
          <w:p w14:paraId="2320ED75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«Действия населения при угрозе теракта»</w:t>
            </w:r>
          </w:p>
          <w:p w14:paraId="41426337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«Другие приборы обнаружения АХОВ»</w:t>
            </w:r>
          </w:p>
          <w:p w14:paraId="2AE51A49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«Действия населения  при аварии на ХОО»</w:t>
            </w:r>
          </w:p>
          <w:p w14:paraId="322E2C2D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«Допустимые дозы облучения»</w:t>
            </w:r>
          </w:p>
          <w:p w14:paraId="30618308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«Нормы заражённости»</w:t>
            </w:r>
          </w:p>
          <w:p w14:paraId="27EC84BA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«Действия населения при аварии на РОО»</w:t>
            </w:r>
          </w:p>
          <w:p w14:paraId="37AC9D9A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«Промышленные ИСЗ»</w:t>
            </w:r>
          </w:p>
          <w:p w14:paraId="7426E21A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«Категории  помещений и зданий  по взрывопожарной и пожарной опасности»</w:t>
            </w:r>
          </w:p>
          <w:p w14:paraId="12BCF263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«Действия населения при пожарах и угрозе взрывов»</w:t>
            </w:r>
          </w:p>
          <w:p w14:paraId="75AB8C04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«Действия населения при  применении оружия массового поражения(ядерного, химического и бактериологического оружия)»</w:t>
            </w:r>
          </w:p>
          <w:p w14:paraId="51275D4E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 xml:space="preserve"> «Нормативные документы по гражданской обороне и основные документы по ГО и ЧС создаваемые  на объекте экономики»</w:t>
            </w:r>
          </w:p>
          <w:p w14:paraId="6E3349E2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«Состав, вооружение МСО на БМП и БТР»</w:t>
            </w:r>
          </w:p>
          <w:p w14:paraId="40A6470E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«Дни воинской  славы России»</w:t>
            </w:r>
          </w:p>
          <w:p w14:paraId="4600C9EA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«Государственные военные символы Российской Федерации»</w:t>
            </w:r>
          </w:p>
          <w:p w14:paraId="274EEA14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«Специальные обязанности военнослужащих»</w:t>
            </w:r>
          </w:p>
          <w:p w14:paraId="1976D377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 xml:space="preserve">«Техника осуществления сердечно-лёгочной реанимации </w:t>
            </w:r>
          </w:p>
          <w:p w14:paraId="7E9B39AB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-систематическая проработка конспектов занятий, учебной и специальной литературы (по вопросам к параграфам, главам учебных пособий, составленным преподавателем)»</w:t>
            </w:r>
          </w:p>
          <w:p w14:paraId="2400533A" w14:textId="77777777" w:rsidR="00EC6F1F" w:rsidRDefault="00EC6F1F" w:rsidP="00AD377F">
            <w:pPr>
              <w:pStyle w:val="Style29"/>
              <w:widowControl/>
              <w:spacing w:line="240" w:lineRule="auto"/>
              <w:ind w:left="360"/>
              <w:jc w:val="both"/>
              <w:rPr>
                <w:rStyle w:val="FontStyle45"/>
              </w:rPr>
            </w:pPr>
            <w:r>
              <w:rPr>
                <w:rStyle w:val="FontStyle45"/>
              </w:rPr>
              <w:t>«Действия при оказании доврачебной помощи пострадавшему в ЧС»</w:t>
            </w:r>
          </w:p>
          <w:p w14:paraId="3B85A685" w14:textId="77777777" w:rsidR="00EC6F1F" w:rsidRDefault="00EC6F1F" w:rsidP="00AD377F">
            <w:pPr>
              <w:pStyle w:val="Style29"/>
              <w:widowControl/>
              <w:spacing w:line="240" w:lineRule="auto"/>
              <w:rPr>
                <w:rStyle w:val="FontStyle45"/>
              </w:rPr>
            </w:pPr>
          </w:p>
          <w:p w14:paraId="11521CFA" w14:textId="77777777" w:rsidR="00EC6F1F" w:rsidRDefault="00EC6F1F" w:rsidP="00AD377F">
            <w:pPr>
              <w:pStyle w:val="Style29"/>
              <w:widowControl/>
              <w:spacing w:line="240" w:lineRule="auto"/>
              <w:jc w:val="both"/>
            </w:pPr>
            <w:r>
              <w:rPr>
                <w:rStyle w:val="FontStyle45"/>
              </w:rPr>
              <w:t>-систематическая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E6270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24</w:t>
            </w:r>
          </w:p>
          <w:p w14:paraId="0C831E55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1D2F6CD6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3F6F0BEF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2229A086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32000035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4514CEB1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4A4A232F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19349579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1156FCCE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512D2701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4C3E25BB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073A6502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6641AAAE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003DD4D1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5F1A1636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06D30FFB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6A18C36F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530E5C74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68FDB3E4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67EB254A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43028490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52A46BBE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08C6334A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36AA5A80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405EB851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0CD1D0C6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6842EB22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6A4361D3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360CB9C3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213F4D13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147CA693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0D0F129F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164A209A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34D16852" w14:textId="77777777" w:rsidR="00EC6F1F" w:rsidRDefault="00EC6F1F" w:rsidP="00AD37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</w:t>
            </w:r>
          </w:p>
          <w:p w14:paraId="609BEA5A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587A735C" w14:textId="77777777" w:rsidR="00EC6F1F" w:rsidRDefault="00EC6F1F" w:rsidP="00AD377F">
            <w:pPr>
              <w:jc w:val="center"/>
              <w:rPr>
                <w:i/>
                <w:iCs/>
              </w:rPr>
            </w:pPr>
          </w:p>
          <w:p w14:paraId="6CA86324" w14:textId="77777777" w:rsidR="00EC6F1F" w:rsidRDefault="00EC6F1F" w:rsidP="00AD377F">
            <w:pPr>
              <w:jc w:val="center"/>
              <w:rPr>
                <w:i/>
                <w:iCs/>
                <w:color w:val="FF0000"/>
              </w:rPr>
            </w:pPr>
          </w:p>
        </w:tc>
      </w:tr>
      <w:tr w:rsidR="00EC6F1F" w14:paraId="05330520" w14:textId="77777777" w:rsidTr="00F16AF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F26F1" w14:textId="77777777" w:rsidR="00EC6F1F" w:rsidRDefault="00EC6F1F" w:rsidP="00AD377F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Промежуточная аттестация в форме </w:t>
            </w:r>
            <w:r>
              <w:rPr>
                <w:b/>
                <w:i/>
                <w:iCs/>
              </w:rPr>
              <w:t>дифференцированного зачета</w:t>
            </w:r>
          </w:p>
          <w:p w14:paraId="0865C385" w14:textId="77777777" w:rsidR="00EC6F1F" w:rsidRDefault="00EC6F1F" w:rsidP="00AD377F">
            <w:pPr>
              <w:jc w:val="right"/>
              <w:rPr>
                <w:i/>
                <w:iCs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A823C" w14:textId="77777777" w:rsidR="00EC6F1F" w:rsidRDefault="00EC6F1F" w:rsidP="00AD377F">
            <w:pPr>
              <w:jc w:val="center"/>
              <w:rPr>
                <w:i/>
                <w:iCs/>
                <w:color w:val="FF0000"/>
              </w:rPr>
            </w:pPr>
          </w:p>
        </w:tc>
      </w:tr>
    </w:tbl>
    <w:p w14:paraId="1158617D" w14:textId="77777777" w:rsidR="00EC6F1F" w:rsidRDefault="00EC6F1F" w:rsidP="00EC6F1F">
      <w:pPr>
        <w:sectPr w:rsidR="00EC6F1F">
          <w:pgSz w:w="11906" w:h="16838"/>
          <w:pgMar w:top="719" w:right="850" w:bottom="360" w:left="1701" w:header="708" w:footer="708" w:gutter="0"/>
          <w:cols w:space="720"/>
        </w:sectPr>
      </w:pPr>
    </w:p>
    <w:p w14:paraId="06A0A91E" w14:textId="77777777" w:rsidR="00EC6F1F" w:rsidRDefault="00FB3295" w:rsidP="00EC6F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bCs/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>2.2. Т</w:t>
      </w:r>
      <w:r w:rsidR="00EC6F1F">
        <w:rPr>
          <w:b/>
          <w:sz w:val="28"/>
          <w:szCs w:val="28"/>
        </w:rPr>
        <w:t>ематический план и содержание учебной дисциплины Безопасность жизнедеятельности</w:t>
      </w:r>
    </w:p>
    <w:tbl>
      <w:tblPr>
        <w:tblW w:w="1544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366"/>
        <w:gridCol w:w="77"/>
        <w:gridCol w:w="9392"/>
        <w:gridCol w:w="1789"/>
        <w:gridCol w:w="1558"/>
      </w:tblGrid>
      <w:tr w:rsidR="00EC6F1F" w14:paraId="7ED81E9D" w14:textId="77777777" w:rsidTr="00AD377F">
        <w:trPr>
          <w:trHeight w:val="20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99E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CB2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578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 часов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D75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Уровень освоения</w:t>
            </w:r>
          </w:p>
        </w:tc>
      </w:tr>
      <w:tr w:rsidR="00EC6F1F" w14:paraId="4AFB8E49" w14:textId="77777777" w:rsidTr="00AD377F">
        <w:trPr>
          <w:trHeight w:val="20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BC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835D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796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370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EC6F1F" w14:paraId="3EED6C3A" w14:textId="77777777" w:rsidTr="00AD377F">
        <w:trPr>
          <w:trHeight w:val="20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6DD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1.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E3D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Гражданская оборона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956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CB961E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483A3622" w14:textId="77777777" w:rsidTr="00AD377F">
        <w:trPr>
          <w:trHeight w:val="2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C55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1.1.</w:t>
            </w:r>
          </w:p>
          <w:p w14:paraId="69684D08" w14:textId="77777777" w:rsidR="00EC6F1F" w:rsidRDefault="00EC6F1F" w:rsidP="00AD377F">
            <w:pPr>
              <w:pStyle w:val="Style10"/>
              <w:widowControl/>
              <w:spacing w:line="240" w:lineRule="auto"/>
              <w:rPr>
                <w:rStyle w:val="FontStyle40"/>
                <w:rFonts w:eastAsiaTheme="majorEastAsia"/>
              </w:rPr>
            </w:pPr>
            <w:r>
              <w:rPr>
                <w:rStyle w:val="FontStyle40"/>
                <w:rFonts w:eastAsiaTheme="majorEastAsia"/>
              </w:rPr>
              <w:t>Единая государственная</w:t>
            </w:r>
          </w:p>
          <w:p w14:paraId="61600F1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Style w:val="FontStyle40"/>
                <w:rFonts w:eastAsiaTheme="majorEastAsia"/>
              </w:rPr>
              <w:t>система предупреждения и ликвидации чрезвычайных ситуаций.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91E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C72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14:paraId="0E3AB9A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01C1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7269BCED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9B47" w14:textId="77777777" w:rsidR="00EC6F1F" w:rsidRDefault="00EC6F1F" w:rsidP="00AD377F"/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C0E65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285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Единая государственная система предупреждения и ликвидации чрезвычайных ситуаций.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724F" w14:textId="77777777" w:rsidR="00EC6F1F" w:rsidRDefault="00EC6F1F" w:rsidP="00AD377F">
            <w:pPr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141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6D4C9094" w14:textId="77777777" w:rsidTr="00AD377F">
        <w:trPr>
          <w:trHeight w:val="6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B2A0" w14:textId="77777777" w:rsidR="00EC6F1F" w:rsidRDefault="00EC6F1F" w:rsidP="00AD377F"/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9EE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занятие№1</w:t>
            </w:r>
          </w:p>
          <w:p w14:paraId="6D14057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-методика оценки ущерба от чрезвычайных ситуаций.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CEB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CBD82B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3AECBCEC" w14:textId="77777777" w:rsidTr="00AD377F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5F66" w14:textId="77777777" w:rsidR="00EC6F1F" w:rsidRDefault="00EC6F1F" w:rsidP="00AD377F"/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999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2434A91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проработка конспектов, выполнение заданий по учебнику.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08C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BF90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20D04F22" w14:textId="77777777" w:rsidTr="00AD377F">
        <w:trPr>
          <w:trHeight w:val="2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879C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1.2.</w:t>
            </w:r>
          </w:p>
          <w:p w14:paraId="7103E10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Организация гражданской обороны на объекте экономики.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C329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9B0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7DF691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2C6B4FD6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9DC5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49874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77A3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Правила поведения и действия людей в зонах радиоактивного, химического заражения и в очаге биологического поражения.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995C" w14:textId="77777777" w:rsidR="00EC6F1F" w:rsidRDefault="00EC6F1F" w:rsidP="00AD377F">
            <w:pPr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031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7CC8A14B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28D93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092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занятие№2</w:t>
            </w:r>
          </w:p>
          <w:p w14:paraId="0B922BAF" w14:textId="77777777" w:rsidR="00EC6F1F" w:rsidRDefault="00EC6F1F" w:rsidP="00AD377F">
            <w:pPr>
              <w:rPr>
                <w:rStyle w:val="FontStyle41"/>
              </w:rPr>
            </w:pPr>
            <w:r>
              <w:rPr>
                <w:bCs/>
              </w:rPr>
              <w:t>-</w:t>
            </w:r>
            <w:r>
              <w:t xml:space="preserve"> </w:t>
            </w:r>
            <w:r>
              <w:rPr>
                <w:rStyle w:val="FontStyle41"/>
              </w:rPr>
              <w:t>средства индивидуальной защиты от оружия массового поражения. Отработка нормативов по надевания противогаза и ОЗК.</w:t>
            </w:r>
          </w:p>
          <w:p w14:paraId="01A29E7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занятие№3</w:t>
            </w:r>
          </w:p>
          <w:p w14:paraId="56A6C094" w14:textId="77777777" w:rsidR="00EC6F1F" w:rsidRDefault="00EC6F1F" w:rsidP="00AD377F">
            <w:r>
              <w:rPr>
                <w:rStyle w:val="FontStyle41"/>
              </w:rPr>
              <w:t>- приборы радиационной разведки и дозиметрического контроля.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DD2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1D03D3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544DCB6F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0BD4C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DA9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58316FE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-проработка конспектов, выполнение заданий по учебнику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097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13CE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59C1CD40" w14:textId="77777777" w:rsidTr="00AD377F">
        <w:trPr>
          <w:trHeight w:val="2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361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1.3.</w:t>
            </w:r>
          </w:p>
          <w:p w14:paraId="696114B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территорий при авариях (катастрофах) на производственных объектах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E24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49E5A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4CE6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105E0497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E4D7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B70F1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A5F9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Защита при авариях (катастрофах) на пожароопасных и взрывоопасных объектах.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D7DB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82C8CC" w14:textId="77777777" w:rsidR="00EC6F1F" w:rsidRDefault="00EC6F1F" w:rsidP="00AD377F">
            <w:pPr>
              <w:tabs>
                <w:tab w:val="left" w:pos="585"/>
                <w:tab w:val="center" w:pos="67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</w:rPr>
            </w:pPr>
            <w:r>
              <w:rPr>
                <w:bCs/>
                <w:i/>
                <w:shd w:val="clear" w:color="auto" w:fill="FFFFFF"/>
              </w:rPr>
              <w:tab/>
              <w:t>2</w:t>
            </w:r>
          </w:p>
        </w:tc>
      </w:tr>
      <w:tr w:rsidR="00EC6F1F" w14:paraId="77468259" w14:textId="77777777" w:rsidTr="00AD377F">
        <w:trPr>
          <w:trHeight w:val="2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DD77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6D21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занятие№4</w:t>
            </w:r>
          </w:p>
          <w:p w14:paraId="58C63DC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-отработка порядка и правил действий при возникновении пожара, пользовании средствами пожаротушения.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FD7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  <w:p w14:paraId="66D3C57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lang w:val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54A87B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08E1256C" w14:textId="77777777" w:rsidTr="00AD377F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99F9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D93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23382B89" w14:textId="77777777" w:rsidR="00EC6F1F" w:rsidRDefault="00EC6F1F" w:rsidP="00AD377F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rStyle w:val="FontStyle41"/>
              </w:rPr>
              <w:t>проработка конспектов, выполнение заданий по учебнику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F9B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BE3E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5F333122" w14:textId="77777777" w:rsidTr="00AD377F">
        <w:trPr>
          <w:trHeight w:val="30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54BF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1.4.</w:t>
            </w:r>
          </w:p>
          <w:p w14:paraId="09212C1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Медико-санитарная подготовка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0A0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C94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EC5394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598196FA" w14:textId="77777777" w:rsidTr="00AD377F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C51C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C6A24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B84B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Общие сведения о травмах и  ранах, осложнения ран, способы остановки кровотечения и обработки ран.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FF9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0F92D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3BDD2494" w14:textId="77777777" w:rsidTr="00AD377F">
        <w:trPr>
          <w:trHeight w:val="2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D04E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383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Практическое занятие№5</w:t>
            </w:r>
          </w:p>
          <w:p w14:paraId="69BEAE2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 xml:space="preserve">- первая помощь пострадавшему в ЧС </w:t>
            </w:r>
          </w:p>
          <w:p w14:paraId="532C315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занятие№6</w:t>
            </w:r>
          </w:p>
          <w:p w14:paraId="616E87C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lastRenderedPageBreak/>
              <w:t>- отработка на тренажёре непрямого массажа сердца.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236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1C70A2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3F6CBAAB" w14:textId="77777777" w:rsidTr="00AD377F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1443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27A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Самостоятельная работа обучающихся</w:t>
            </w:r>
          </w:p>
          <w:p w14:paraId="19151F4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проработка конспектов, работа с учебником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29C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C314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53FBABCF" w14:textId="77777777" w:rsidTr="00AD377F">
        <w:trPr>
          <w:trHeight w:val="20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1B3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13A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военной службы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F0B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26190C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4E5BF231" w14:textId="77777777" w:rsidTr="00AD377F">
        <w:trPr>
          <w:trHeight w:val="2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00A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2.1.</w:t>
            </w:r>
          </w:p>
          <w:p w14:paraId="505532C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Вооружённые Силы России на современном этапе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DEF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D8C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96AA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72A2D930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1426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7CC12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BF79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Организационная структура Вооружённых Сил.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9187" w14:textId="77777777" w:rsidR="00EC6F1F" w:rsidRDefault="00EC6F1F" w:rsidP="00AD377F">
            <w:pPr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BAB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2F1D21E6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EBD0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CD81A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F2A2B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Воинская обязанность и комплектование Вооружённых Сил личным составом.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9DF9" w14:textId="77777777" w:rsidR="00EC6F1F" w:rsidRDefault="00EC6F1F" w:rsidP="00AD377F">
            <w:pPr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429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686CA307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513F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FB857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B630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Порядок прохождения военной службы.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9346" w14:textId="77777777" w:rsidR="00EC6F1F" w:rsidRDefault="00EC6F1F" w:rsidP="00AD377F">
            <w:pPr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EA2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61F228C1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25DA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DBA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занятие№7</w:t>
            </w:r>
          </w:p>
          <w:p w14:paraId="137EB67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>состав и вооружение мотострелкового отделения.</w:t>
            </w:r>
          </w:p>
          <w:p w14:paraId="7F2AC56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занятие№8</w:t>
            </w:r>
          </w:p>
          <w:p w14:paraId="26E4CA6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Style w:val="FontStyle41"/>
              </w:rPr>
              <w:t>- образцы стрелкового вооружения и экипировки военнослужащих Российской Армии.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A92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FA7584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61DDBC01" w14:textId="77777777" w:rsidTr="00AD377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5E37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1F4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007CA7BB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>проработка конспектов</w:t>
            </w:r>
          </w:p>
          <w:p w14:paraId="493B5D5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ответы на вопросы по учебнику</w:t>
            </w:r>
          </w:p>
          <w:p w14:paraId="0579ADF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Style w:val="FontStyle41"/>
              </w:rPr>
              <w:t>- изучение нормативных документов, общевоинских ВС РФ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120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92CE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1E51CD65" w14:textId="77777777" w:rsidTr="00AD377F">
        <w:trPr>
          <w:trHeight w:val="398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640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 2.2.</w:t>
            </w:r>
          </w:p>
          <w:p w14:paraId="2F444F7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Уставы Вооружённых Сил России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4EE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F91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5A8F87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4296F5C2" w14:textId="77777777" w:rsidTr="00AD377F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6A71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9D473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204D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Военная присяга. Боевое знамя воинской части.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6940" w14:textId="77777777" w:rsidR="00EC6F1F" w:rsidRDefault="00EC6F1F" w:rsidP="00AD377F">
            <w:pPr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12781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34C9650D" w14:textId="77777777" w:rsidTr="00AD377F">
        <w:trPr>
          <w:trHeight w:val="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EBAB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83D0F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394E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Военнослужащие и взаимоотношения между ними ,воинская дисциплина и её значение.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41B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D22B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310C4A4D" w14:textId="77777777" w:rsidTr="00AD377F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81C2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C7B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Практическое занятие№9</w:t>
            </w:r>
          </w:p>
          <w:p w14:paraId="2E279CD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воинские ритуалы.</w:t>
            </w:r>
          </w:p>
          <w:p w14:paraId="40B7BAC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занятие№10</w:t>
            </w:r>
          </w:p>
          <w:p w14:paraId="6384DDE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внутренний порядок, размещение и быт военнослужащих</w:t>
            </w:r>
          </w:p>
          <w:p w14:paraId="7B42961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занятие№11</w:t>
            </w:r>
          </w:p>
          <w:p w14:paraId="448453F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суточный наряд роты</w:t>
            </w:r>
          </w:p>
          <w:p w14:paraId="2395BDF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занятие№12</w:t>
            </w:r>
          </w:p>
          <w:p w14:paraId="42A6608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караульная служба, обязанности часового.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488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534437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14ADBCB0" w14:textId="77777777" w:rsidTr="00AD377F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364D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090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Самостоятельная работа обучающихся</w:t>
            </w:r>
          </w:p>
          <w:p w14:paraId="07F94DD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 xml:space="preserve">- проработка конспектов </w:t>
            </w:r>
          </w:p>
          <w:p w14:paraId="022B3EB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ответы на вопросы по учебнику</w:t>
            </w:r>
          </w:p>
          <w:p w14:paraId="5010D82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изучение нормативных документов, Общевоинских уставов ВС РФ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3CF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9098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23CE16D2" w14:textId="77777777" w:rsidTr="00AD377F">
        <w:trPr>
          <w:trHeight w:val="30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588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2.3.</w:t>
            </w:r>
          </w:p>
          <w:p w14:paraId="084CC31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Строевая подготовка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AB2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160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764744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2EAB2E12" w14:textId="77777777" w:rsidTr="00AD377F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4B42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FC1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занятие№13</w:t>
            </w:r>
          </w:p>
          <w:p w14:paraId="2637F0E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строи и управление ими.</w:t>
            </w:r>
          </w:p>
          <w:p w14:paraId="4B21371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занятие№14</w:t>
            </w:r>
          </w:p>
          <w:p w14:paraId="544A51A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>строевая стойка и повороты на месте</w:t>
            </w:r>
            <w:r>
              <w:rPr>
                <w:bCs/>
              </w:rPr>
              <w:t xml:space="preserve"> </w:t>
            </w:r>
          </w:p>
          <w:p w14:paraId="422B62A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lastRenderedPageBreak/>
              <w:t>Практическое занятие№15</w:t>
            </w:r>
          </w:p>
          <w:p w14:paraId="1573E16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>движение строевым и походным шагом, бегом, шагом на месте</w:t>
            </w:r>
          </w:p>
          <w:p w14:paraId="199C071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занятие№16</w:t>
            </w:r>
          </w:p>
          <w:p w14:paraId="11C9A85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rStyle w:val="FontStyle41"/>
              </w:rPr>
              <w:t>- повороты в движении</w:t>
            </w:r>
            <w:r>
              <w:rPr>
                <w:bCs/>
              </w:rPr>
              <w:t xml:space="preserve"> </w:t>
            </w:r>
          </w:p>
          <w:p w14:paraId="004B21E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занятие№17</w:t>
            </w:r>
          </w:p>
          <w:p w14:paraId="5D5FE1F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выполнение воинского приветствия без оружия на месте и в движении</w:t>
            </w:r>
          </w:p>
          <w:p w14:paraId="426CE58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занятие№18</w:t>
            </w:r>
          </w:p>
          <w:p w14:paraId="66AD31C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выход из строя и постановка в строй, подход к начальнику и отход от него</w:t>
            </w:r>
          </w:p>
          <w:p w14:paraId="1D5B3D57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занятие№19</w:t>
            </w:r>
          </w:p>
          <w:p w14:paraId="504D063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</w:p>
          <w:p w14:paraId="35F4ADD2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 xml:space="preserve">- построение и перестроение в </w:t>
            </w:r>
            <w:proofErr w:type="spellStart"/>
            <w:r>
              <w:rPr>
                <w:rStyle w:val="FontStyle41"/>
              </w:rPr>
              <w:t>одношереножный</w:t>
            </w:r>
            <w:proofErr w:type="spellEnd"/>
            <w:r>
              <w:rPr>
                <w:rStyle w:val="FontStyle41"/>
              </w:rPr>
              <w:t xml:space="preserve"> и </w:t>
            </w:r>
            <w:proofErr w:type="spellStart"/>
            <w:r>
              <w:rPr>
                <w:rStyle w:val="FontStyle41"/>
              </w:rPr>
              <w:t>двухшереножный</w:t>
            </w:r>
            <w:proofErr w:type="spellEnd"/>
            <w:r>
              <w:rPr>
                <w:rStyle w:val="FontStyle41"/>
              </w:rPr>
              <w:t xml:space="preserve"> строй, выравнивание, размыкание и смыкание строя, повороты строя на месте.</w:t>
            </w:r>
            <w:r>
              <w:rPr>
                <w:bCs/>
              </w:rPr>
              <w:t xml:space="preserve"> </w:t>
            </w:r>
          </w:p>
          <w:p w14:paraId="06BD277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>Практическое занятие№20</w:t>
            </w:r>
          </w:p>
          <w:p w14:paraId="219F890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построение и отработка движения походным строем.</w:t>
            </w:r>
          </w:p>
          <w:p w14:paraId="0057822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  <w:bCs/>
              </w:rPr>
            </w:pPr>
            <w:r>
              <w:rPr>
                <w:bCs/>
              </w:rPr>
              <w:t>Практическое занятие№21</w:t>
            </w:r>
          </w:p>
          <w:p w14:paraId="3828814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Style w:val="FontStyle41"/>
              </w:rPr>
              <w:t>- выполнение воинского приветствия в строю на месте и в движении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9290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18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5E86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69532358" w14:textId="77777777" w:rsidTr="00AD377F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37E3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3E70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71D25F7D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 xml:space="preserve"> проработка конспектов </w:t>
            </w:r>
          </w:p>
          <w:p w14:paraId="2EA632D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ответы на вопросы по учебнику</w:t>
            </w:r>
          </w:p>
          <w:p w14:paraId="38F9932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- изучение нормативных документов, Общевоинских уставов ВС РФ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F6E0D" w14:textId="77777777" w:rsidR="00EC6F1F" w:rsidRDefault="00EC6F1F" w:rsidP="00AD377F">
            <w:pPr>
              <w:tabs>
                <w:tab w:val="left" w:pos="735"/>
                <w:tab w:val="center" w:pos="79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ab/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C09C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21EF2A31" w14:textId="77777777" w:rsidTr="00AD377F">
        <w:trPr>
          <w:trHeight w:val="203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DEC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2.4.</w:t>
            </w:r>
          </w:p>
          <w:p w14:paraId="0592632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Огневая подготовка</w:t>
            </w: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36A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08B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14:paraId="78E4844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1B4034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0500BB43" w14:textId="77777777" w:rsidTr="00AD377F">
        <w:trPr>
          <w:trHeight w:val="5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5A76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57B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1   </w:t>
            </w:r>
            <w:r>
              <w:rPr>
                <w:rStyle w:val="FontStyle41"/>
              </w:rPr>
              <w:t>Материальная часть автомата Калашникова. Подготовка автомата к стрельбе. Ведения огня из автомата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7187" w14:textId="77777777" w:rsidR="00EC6F1F" w:rsidRDefault="00EC6F1F" w:rsidP="00AD377F">
            <w:pPr>
              <w:rPr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197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EC6F1F" w14:paraId="240BCB7C" w14:textId="77777777" w:rsidTr="00AD377F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CAD92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5E4E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занятие№22</w:t>
            </w:r>
          </w:p>
          <w:p w14:paraId="339DACE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>неполная разборка и сборкам автомата.</w:t>
            </w:r>
            <w:r>
              <w:rPr>
                <w:bCs/>
              </w:rPr>
              <w:t xml:space="preserve"> </w:t>
            </w:r>
          </w:p>
          <w:p w14:paraId="42FE05B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занятие№23</w:t>
            </w:r>
          </w:p>
          <w:p w14:paraId="262DE60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>отработка нормативов по неполной разборке и сборке автомата.</w:t>
            </w:r>
          </w:p>
          <w:p w14:paraId="49DE0B8F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занятие№24</w:t>
            </w:r>
          </w:p>
          <w:p w14:paraId="666E3A3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>принятие положение для стрельбы, подготовка автомата к стрельбе, прицеливание.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9AC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12DC5D9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EC6F1F" w14:paraId="6C18950E" w14:textId="77777777" w:rsidTr="00AD377F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099E" w14:textId="77777777" w:rsidR="00EC6F1F" w:rsidRDefault="00EC6F1F" w:rsidP="00AD377F">
            <w:pPr>
              <w:rPr>
                <w:b/>
                <w:bCs/>
              </w:rPr>
            </w:pPr>
          </w:p>
        </w:tc>
        <w:tc>
          <w:tcPr>
            <w:tcW w:w="9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FEDB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</w:t>
            </w:r>
          </w:p>
          <w:p w14:paraId="3F6FF82C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 xml:space="preserve">- </w:t>
            </w:r>
            <w:r>
              <w:rPr>
                <w:rStyle w:val="FontStyle41"/>
              </w:rPr>
              <w:t xml:space="preserve">проработка конспектов </w:t>
            </w:r>
          </w:p>
          <w:p w14:paraId="459096A3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- ответы на вопросы по учебнику</w:t>
            </w:r>
          </w:p>
          <w:p w14:paraId="56EFBF35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- изучение нормативных документов, Общевоинских уставов ВС РФ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45D8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5765" w14:textId="77777777" w:rsidR="00EC6F1F" w:rsidRDefault="00EC6F1F" w:rsidP="00AD377F">
            <w:pPr>
              <w:rPr>
                <w:bCs/>
                <w:i/>
              </w:rPr>
            </w:pPr>
          </w:p>
        </w:tc>
      </w:tr>
      <w:tr w:rsidR="00EC6F1F" w14:paraId="77F47242" w14:textId="77777777" w:rsidTr="00AD377F">
        <w:trPr>
          <w:trHeight w:val="142"/>
        </w:trPr>
        <w:tc>
          <w:tcPr>
            <w:tcW w:w="12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325A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</w:p>
          <w:p w14:paraId="5C674856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>
              <w:rPr>
                <w:bCs/>
              </w:rPr>
              <w:t>Всего: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A7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  <w:p w14:paraId="4DEA6371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 w14:paraId="33F5CE34" w14:textId="77777777" w:rsidR="00EC6F1F" w:rsidRDefault="00EC6F1F" w:rsidP="00AD37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</w:tbl>
    <w:p w14:paraId="77D05837" w14:textId="77777777" w:rsidR="00EC6F1F" w:rsidRDefault="00EC6F1F" w:rsidP="00EC6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0ED53B22" w14:textId="77777777" w:rsidR="00EC6F1F" w:rsidRDefault="00EC6F1F" w:rsidP="00EC6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lastRenderedPageBreak/>
        <w:t>Для характеристики уровня освоения учебного материала используются следующие обозначения:</w:t>
      </w:r>
    </w:p>
    <w:p w14:paraId="254A324A" w14:textId="77777777" w:rsidR="00EC6F1F" w:rsidRDefault="00EC6F1F" w:rsidP="00EC6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 – ознакомительный (узнавание ранее изученных объектов, свойств); </w:t>
      </w:r>
    </w:p>
    <w:p w14:paraId="2A77F76F" w14:textId="77777777" w:rsidR="00EC6F1F" w:rsidRDefault="00EC6F1F" w:rsidP="00EC6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2. – репродуктивный (выполнение деятельности по образцу, инструкции или под руководством)</w:t>
      </w:r>
    </w:p>
    <w:p w14:paraId="575C19CA" w14:textId="77777777" w:rsidR="00EC6F1F" w:rsidRDefault="00EC6F1F" w:rsidP="00EC6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>
        <w:t>3. – продуктивный (планирование и самостоятельное выполнение деятельности, решение проблемных задач)</w:t>
      </w:r>
    </w:p>
    <w:p w14:paraId="03564AA1" w14:textId="77777777" w:rsidR="00EC6F1F" w:rsidRDefault="00EC6F1F" w:rsidP="00EC6F1F">
      <w:pPr>
        <w:rPr>
          <w:b/>
        </w:rPr>
        <w:sectPr w:rsidR="00EC6F1F">
          <w:pgSz w:w="16840" w:h="11907" w:orient="landscape"/>
          <w:pgMar w:top="540" w:right="1134" w:bottom="180" w:left="992" w:header="709" w:footer="709" w:gutter="0"/>
          <w:cols w:space="720"/>
        </w:sectPr>
      </w:pPr>
    </w:p>
    <w:p w14:paraId="2079B9B6" w14:textId="77777777" w:rsidR="00EC6F1F" w:rsidRDefault="00EC6F1F" w:rsidP="00EC6F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3. условия реализации </w:t>
      </w:r>
      <w:r w:rsidR="00F16AF2">
        <w:rPr>
          <w:b/>
          <w:caps/>
          <w:sz w:val="28"/>
          <w:szCs w:val="28"/>
        </w:rPr>
        <w:t xml:space="preserve">ПРИМЕРНОЙ РАБОЧЕЙ </w:t>
      </w:r>
      <w:r>
        <w:rPr>
          <w:b/>
          <w:caps/>
          <w:sz w:val="28"/>
          <w:szCs w:val="28"/>
        </w:rPr>
        <w:t>программы дисциплины</w:t>
      </w:r>
    </w:p>
    <w:p w14:paraId="78D64FE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50C57557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Реализация </w:t>
      </w:r>
      <w:r w:rsidR="00FB3295">
        <w:rPr>
          <w:bCs/>
          <w:sz w:val="28"/>
          <w:szCs w:val="28"/>
        </w:rPr>
        <w:t xml:space="preserve">примерной рабочей </w:t>
      </w:r>
      <w:r>
        <w:rPr>
          <w:bCs/>
          <w:sz w:val="28"/>
          <w:szCs w:val="28"/>
        </w:rPr>
        <w:t>программы дисциплины требует наличия учебного кабинета безопасности жизнедеятельности и охраны труда.</w:t>
      </w:r>
    </w:p>
    <w:p w14:paraId="42336BA3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49B52EA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Оборудование учебного кабинета безопасности жизнедеятельности и охраны труда: </w:t>
      </w:r>
    </w:p>
    <w:p w14:paraId="46CC49E3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общевойсковой защитный комплекс (ОЗК);</w:t>
      </w:r>
    </w:p>
    <w:p w14:paraId="263B554B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bCs/>
          <w:sz w:val="28"/>
          <w:szCs w:val="28"/>
        </w:rPr>
        <w:t>- общевойсковой противогаз или противогаз ГП-7 (ГП-5)</w:t>
      </w:r>
      <w:r>
        <w:rPr>
          <w:sz w:val="27"/>
          <w:szCs w:val="27"/>
        </w:rPr>
        <w:t>;</w:t>
      </w:r>
    </w:p>
    <w:p w14:paraId="4D43F131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proofErr w:type="spellStart"/>
      <w:r>
        <w:rPr>
          <w:sz w:val="27"/>
          <w:szCs w:val="27"/>
        </w:rPr>
        <w:t>гопкалитовый</w:t>
      </w:r>
      <w:proofErr w:type="spellEnd"/>
      <w:r>
        <w:rPr>
          <w:sz w:val="27"/>
          <w:szCs w:val="27"/>
        </w:rPr>
        <w:t xml:space="preserve"> патрон;</w:t>
      </w:r>
    </w:p>
    <w:p w14:paraId="4288C190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изолирующий противогаз в комплекте с регенеративным патроном;</w:t>
      </w:r>
    </w:p>
    <w:p w14:paraId="1376863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респиратор Р-2;</w:t>
      </w:r>
    </w:p>
    <w:p w14:paraId="45077160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индивидуальный противохимический пакет (ИПП-8, 9, 10, 11);</w:t>
      </w:r>
    </w:p>
    <w:p w14:paraId="49954CB6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ватно-марлевая повязка;</w:t>
      </w:r>
    </w:p>
    <w:p w14:paraId="7FACBDFA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proofErr w:type="spellStart"/>
      <w:r>
        <w:rPr>
          <w:sz w:val="27"/>
          <w:szCs w:val="27"/>
        </w:rPr>
        <w:t>противопылевая</w:t>
      </w:r>
      <w:proofErr w:type="spellEnd"/>
      <w:r>
        <w:rPr>
          <w:sz w:val="27"/>
          <w:szCs w:val="27"/>
        </w:rPr>
        <w:t xml:space="preserve"> тканевая маска;</w:t>
      </w:r>
    </w:p>
    <w:p w14:paraId="21011430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медицинская сумка в комплекте;</w:t>
      </w:r>
    </w:p>
    <w:p w14:paraId="41702C5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носилки санитарные;</w:t>
      </w:r>
    </w:p>
    <w:p w14:paraId="0762A4B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аптечка индивидуальная (АИ-2);</w:t>
      </w:r>
    </w:p>
    <w:p w14:paraId="6E567592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бинты марлевые;</w:t>
      </w:r>
    </w:p>
    <w:p w14:paraId="05E94180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бинты эластичные;</w:t>
      </w:r>
    </w:p>
    <w:p w14:paraId="60828ED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жгуты кровоостанавливающие резиновые;</w:t>
      </w:r>
    </w:p>
    <w:p w14:paraId="0BAF7314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индивидуальные перевязочные пакеты;</w:t>
      </w:r>
    </w:p>
    <w:p w14:paraId="64DE81FB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косынки перевязочные;</w:t>
      </w:r>
    </w:p>
    <w:p w14:paraId="472D7178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ножницы для перевязочного материала прямые;</w:t>
      </w:r>
    </w:p>
    <w:p w14:paraId="3566E907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шприц-тюбик одноразового пользования (без наполнителя);</w:t>
      </w:r>
    </w:p>
    <w:p w14:paraId="4806829D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шинный материал (металлические, </w:t>
      </w:r>
      <w:proofErr w:type="spellStart"/>
      <w:r>
        <w:rPr>
          <w:sz w:val="27"/>
          <w:szCs w:val="27"/>
        </w:rPr>
        <w:t>Дитерихса</w:t>
      </w:r>
      <w:proofErr w:type="spellEnd"/>
      <w:r>
        <w:rPr>
          <w:sz w:val="27"/>
          <w:szCs w:val="27"/>
        </w:rPr>
        <w:t>);</w:t>
      </w:r>
    </w:p>
    <w:p w14:paraId="3CCDAF68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огнетушители порошковые (учебные);</w:t>
      </w:r>
    </w:p>
    <w:p w14:paraId="39CEF19D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огнетушители пенные (учебные);</w:t>
      </w:r>
    </w:p>
    <w:p w14:paraId="5317DCCA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огнетушители углекислотные (учебные);</w:t>
      </w:r>
    </w:p>
    <w:p w14:paraId="557E1988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устройство обработки прицеливания;</w:t>
      </w:r>
    </w:p>
    <w:p w14:paraId="61A662AD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учебные автоматы АК-47;</w:t>
      </w:r>
    </w:p>
    <w:p w14:paraId="472472BF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винтовки пневматические;</w:t>
      </w:r>
    </w:p>
    <w:p w14:paraId="5C52D271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комплект плакатов по Гражданской обороне;</w:t>
      </w:r>
    </w:p>
    <w:p w14:paraId="706016B5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7"/>
          <w:szCs w:val="27"/>
        </w:rPr>
      </w:pPr>
      <w:r>
        <w:rPr>
          <w:sz w:val="27"/>
          <w:szCs w:val="27"/>
        </w:rPr>
        <w:t>- комплект плакатов по Основам военной службы.</w:t>
      </w:r>
    </w:p>
    <w:p w14:paraId="31541FE8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0358CE64" w14:textId="77777777" w:rsidR="00EC6F1F" w:rsidRDefault="00EC6F1F" w:rsidP="00EC6F1F">
      <w:pPr>
        <w:pStyle w:val="Style14"/>
        <w:widowControl/>
        <w:tabs>
          <w:tab w:val="left" w:pos="1061"/>
        </w:tabs>
        <w:spacing w:before="125"/>
        <w:jc w:val="both"/>
        <w:rPr>
          <w:rStyle w:val="FontStyle45"/>
          <w:sz w:val="28"/>
          <w:szCs w:val="28"/>
        </w:rPr>
      </w:pPr>
      <w:r>
        <w:rPr>
          <w:bCs/>
          <w:sz w:val="28"/>
          <w:szCs w:val="28"/>
        </w:rPr>
        <w:t xml:space="preserve">Технические средства обучения: </w:t>
      </w:r>
      <w:r>
        <w:rPr>
          <w:rStyle w:val="FontStyle45"/>
          <w:sz w:val="28"/>
          <w:szCs w:val="28"/>
        </w:rPr>
        <w:t>аудио-, видео-, проекционная аппаратура, войсковой прибор химической разведки (ВПХР), рентгенометр ДП-5В, робот-тренажер ( Максим-2)</w:t>
      </w:r>
    </w:p>
    <w:p w14:paraId="00F29445" w14:textId="77777777" w:rsidR="00EC6F1F" w:rsidRDefault="00EC6F1F" w:rsidP="00EC6F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14:paraId="752EC88C" w14:textId="77777777" w:rsidR="00EC6F1F" w:rsidRDefault="00EC6F1F" w:rsidP="00EC6F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3.2. Информационное обеспечение обучения</w:t>
      </w:r>
    </w:p>
    <w:p w14:paraId="1ED08684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40C54B4C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6BE6782D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Основная литература:</w:t>
      </w:r>
    </w:p>
    <w:p w14:paraId="039D40D3" w14:textId="77777777" w:rsidR="00EC6F1F" w:rsidRDefault="00EC6F1F" w:rsidP="00EC6F1F">
      <w:pPr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8"/>
          <w:szCs w:val="28"/>
        </w:rPr>
        <w:t>Косолапова, Н. В. Безопасность жизнедеятельности : учебник / Н. В. Косолапова, Н. А. Прокопенко, Е. Л. Побежимова. – Москва :</w:t>
      </w:r>
      <w:r>
        <w:rPr>
          <w:color w:val="000000"/>
          <w:sz w:val="28"/>
          <w:szCs w:val="28"/>
        </w:rPr>
        <w:t xml:space="preserve"> Академия, 2020. – 285, [1] </w:t>
      </w:r>
    </w:p>
    <w:p w14:paraId="42CC9679" w14:textId="77777777" w:rsidR="00EC6F1F" w:rsidRDefault="00EC6F1F" w:rsidP="00EC6F1F">
      <w:pPr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8"/>
          <w:szCs w:val="28"/>
        </w:rPr>
        <w:t xml:space="preserve">Мельников, В. П. Безопасность жизнедеятельности : учебник / В.П. Мельников, А. И. Куприянов, А. В. Назаров ; под ред. В. П. Мельникова — Москва : КУРС : ИНФРА-М, 2020. — 368 с. — (Среднее профессиональное образование). - ISBN 978-5-16-102385-3. - Текст : электронный. - URL: </w:t>
      </w:r>
      <w:hyperlink r:id="rId99" w:history="1">
        <w:r w:rsidRPr="000B3936">
          <w:rPr>
            <w:rStyle w:val="a3"/>
            <w:sz w:val="28"/>
            <w:szCs w:val="28"/>
          </w:rPr>
          <w:t>https://znanium.com/catalog/product/1069174</w:t>
        </w:r>
      </w:hyperlink>
      <w:r w:rsidRPr="004F696A">
        <w:rPr>
          <w:color w:val="000000"/>
          <w:sz w:val="28"/>
          <w:szCs w:val="28"/>
        </w:rPr>
        <w:t>.</w:t>
      </w:r>
    </w:p>
    <w:p w14:paraId="3DB58629" w14:textId="77777777" w:rsidR="00EC6F1F" w:rsidRPr="004F696A" w:rsidRDefault="00EC6F1F" w:rsidP="00EC6F1F">
      <w:pPr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8"/>
          <w:szCs w:val="28"/>
        </w:rPr>
        <w:t xml:space="preserve">Никифоров, Л. Л. Безопасность жизнедеятельности : учебное пособие / Л. Л. Никифоров, В. В. </w:t>
      </w:r>
      <w:proofErr w:type="spellStart"/>
      <w:r w:rsidRPr="004F696A">
        <w:rPr>
          <w:color w:val="000000"/>
          <w:sz w:val="28"/>
          <w:szCs w:val="28"/>
        </w:rPr>
        <w:t>Персиянов</w:t>
      </w:r>
      <w:proofErr w:type="spellEnd"/>
      <w:r w:rsidRPr="004F696A">
        <w:rPr>
          <w:color w:val="000000"/>
          <w:sz w:val="28"/>
          <w:szCs w:val="28"/>
        </w:rPr>
        <w:t>. — Москва : ИНФРА-М, 2019. — 297 с. — (Среднее профессиональное образование). - ISBN 978-5-16-106878-6. - Текст : электронный. - URL: https://znanium.com/catalog/product/1017335.</w:t>
      </w:r>
    </w:p>
    <w:p w14:paraId="77E8A370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14:paraId="32D30A02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Дополнительная литература: </w:t>
      </w:r>
    </w:p>
    <w:p w14:paraId="6533AE30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color w:val="000000"/>
          <w:sz w:val="27"/>
          <w:szCs w:val="27"/>
        </w:rPr>
        <w:t xml:space="preserve">Косолапова, Н. В. Безопасность жизнедеятельности. Практикум : учебное пособие / Н. В. Косолапова, Н. А. Прокопенко, Е. Л. Побежимова. – Москва : Академия, 2017. </w:t>
      </w:r>
    </w:p>
    <w:p w14:paraId="0AAE61E0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Алексеев, С. В. Женщины и армия : учебный модуль для девушек : учебное пособие / С.В. Алексеев, С.П. Данченко, Г.А. </w:t>
      </w:r>
      <w:proofErr w:type="spellStart"/>
      <w:r w:rsidRPr="004F696A">
        <w:rPr>
          <w:color w:val="000000"/>
          <w:sz w:val="27"/>
          <w:szCs w:val="27"/>
        </w:rPr>
        <w:t>Костецкая</w:t>
      </w:r>
      <w:proofErr w:type="spellEnd"/>
      <w:r w:rsidRPr="004F696A">
        <w:rPr>
          <w:color w:val="000000"/>
          <w:sz w:val="27"/>
          <w:szCs w:val="27"/>
        </w:rPr>
        <w:t xml:space="preserve"> ; под ред. С.В. Алексеева. — Москва : ИНФРА-М, 2020. — 208 с. — (Среднее профессиональное образование). - ISBN 978-5-16-107942-3. - Текст : электронный. - URL: </w:t>
      </w:r>
      <w:hyperlink r:id="rId100" w:history="1">
        <w:r w:rsidRPr="000B3936">
          <w:rPr>
            <w:rStyle w:val="a3"/>
            <w:sz w:val="27"/>
            <w:szCs w:val="27"/>
          </w:rPr>
          <w:t>https://znanium.com/catalog/product/1039209</w:t>
        </w:r>
      </w:hyperlink>
      <w:r w:rsidRPr="004F696A">
        <w:rPr>
          <w:color w:val="000000"/>
          <w:sz w:val="27"/>
          <w:szCs w:val="27"/>
        </w:rPr>
        <w:t>.</w:t>
      </w:r>
    </w:p>
    <w:p w14:paraId="5EED7A35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Безопасность жизнедеятельности. Практикум : учебное пособие / [Бондаренко В.А., Евтушенко С.И., </w:t>
      </w:r>
      <w:proofErr w:type="spellStart"/>
      <w:r w:rsidRPr="004F696A">
        <w:rPr>
          <w:color w:val="000000"/>
          <w:sz w:val="27"/>
          <w:szCs w:val="27"/>
        </w:rPr>
        <w:t>Лепихова</w:t>
      </w:r>
      <w:proofErr w:type="spellEnd"/>
      <w:r w:rsidRPr="004F696A">
        <w:rPr>
          <w:color w:val="000000"/>
          <w:sz w:val="27"/>
          <w:szCs w:val="27"/>
        </w:rPr>
        <w:t xml:space="preserve"> В.А. и др.] - Москва : РИОР : ИНФРА-М, [2019]. - 150 с. - (СПО). - ISBN 978-5-369-01794-4. - Текст : электронный. - URL: </w:t>
      </w:r>
      <w:hyperlink r:id="rId101" w:history="1">
        <w:r w:rsidRPr="000B3936">
          <w:rPr>
            <w:rStyle w:val="a3"/>
            <w:sz w:val="27"/>
            <w:szCs w:val="27"/>
          </w:rPr>
          <w:t>https://znanium.com/catalog/product/995045</w:t>
        </w:r>
      </w:hyperlink>
      <w:r w:rsidRPr="004F696A">
        <w:rPr>
          <w:color w:val="000000"/>
          <w:sz w:val="27"/>
          <w:szCs w:val="27"/>
        </w:rPr>
        <w:t>.</w:t>
      </w:r>
    </w:p>
    <w:p w14:paraId="5776270F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Ветошкин, А. Г. Основы пожарной безопасности. В 2 ч. Ч. 1 : учебное пособие / А. Г. Ветошкин. - Москва ; Вологда : Инфра-Инженерия, 2020. - 448 с. - ISBN 978-5-9729-0438-9. - Текст : электронный. - URL: </w:t>
      </w:r>
      <w:hyperlink r:id="rId102" w:history="1">
        <w:r w:rsidRPr="000B3936">
          <w:rPr>
            <w:rStyle w:val="a3"/>
            <w:sz w:val="27"/>
            <w:szCs w:val="27"/>
          </w:rPr>
          <w:t>https://znanium.com/catalog/product/1168504</w:t>
        </w:r>
      </w:hyperlink>
      <w:r w:rsidRPr="004F696A">
        <w:rPr>
          <w:color w:val="000000"/>
          <w:sz w:val="27"/>
          <w:szCs w:val="27"/>
        </w:rPr>
        <w:t>.</w:t>
      </w:r>
    </w:p>
    <w:p w14:paraId="6AC54230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Ветошкин, А. Г. Основы пожарной безопасности. В 2 ч. Ч. 2 : учебное пособие / А. Г. Ветошкин. - Москва ; Вологда : Инфра-Инженерия, 2020. - 312 с. - ISBN 978-5-9729-0439-6. - Текст : электронный. - URL: </w:t>
      </w:r>
      <w:hyperlink r:id="rId103" w:history="1">
        <w:r w:rsidRPr="000B3936">
          <w:rPr>
            <w:rStyle w:val="a3"/>
            <w:sz w:val="27"/>
            <w:szCs w:val="27"/>
          </w:rPr>
          <w:t>https://znanium.com/catalog/product/1168506</w:t>
        </w:r>
      </w:hyperlink>
      <w:r w:rsidRPr="004F696A">
        <w:rPr>
          <w:color w:val="000000"/>
          <w:sz w:val="27"/>
          <w:szCs w:val="27"/>
        </w:rPr>
        <w:t>.</w:t>
      </w:r>
    </w:p>
    <w:p w14:paraId="2C89202D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4F696A">
        <w:rPr>
          <w:color w:val="000000"/>
          <w:sz w:val="27"/>
          <w:szCs w:val="27"/>
        </w:rPr>
        <w:t>Графкина</w:t>
      </w:r>
      <w:proofErr w:type="spellEnd"/>
      <w:r w:rsidRPr="004F696A">
        <w:rPr>
          <w:color w:val="000000"/>
          <w:sz w:val="27"/>
          <w:szCs w:val="27"/>
        </w:rPr>
        <w:t xml:space="preserve">, М. В. Безопасность жизнедеятельности : учебник / М.В. </w:t>
      </w:r>
      <w:proofErr w:type="spellStart"/>
      <w:r w:rsidRPr="004F696A">
        <w:rPr>
          <w:color w:val="000000"/>
          <w:sz w:val="27"/>
          <w:szCs w:val="27"/>
        </w:rPr>
        <w:t>Графкина</w:t>
      </w:r>
      <w:proofErr w:type="spellEnd"/>
      <w:r w:rsidRPr="004F696A">
        <w:rPr>
          <w:color w:val="000000"/>
          <w:sz w:val="27"/>
          <w:szCs w:val="27"/>
        </w:rPr>
        <w:t xml:space="preserve">, Б.Н. </w:t>
      </w:r>
      <w:proofErr w:type="spellStart"/>
      <w:r w:rsidRPr="004F696A">
        <w:rPr>
          <w:color w:val="000000"/>
          <w:sz w:val="27"/>
          <w:szCs w:val="27"/>
        </w:rPr>
        <w:t>Нюнин</w:t>
      </w:r>
      <w:proofErr w:type="spellEnd"/>
      <w:r w:rsidRPr="004F696A">
        <w:rPr>
          <w:color w:val="000000"/>
          <w:sz w:val="27"/>
          <w:szCs w:val="27"/>
        </w:rPr>
        <w:t xml:space="preserve">, В.А. Михайлов. — Москва : ФОРУМ : ИНФРА-М, 2018. — 416 с. — (Высшее образование: Бакалавриат). - ISBN 978-5-16-006131-3. - Текст : электронный. - URL: </w:t>
      </w:r>
      <w:hyperlink r:id="rId104" w:history="1">
        <w:r w:rsidRPr="000B3936">
          <w:rPr>
            <w:rStyle w:val="a3"/>
            <w:sz w:val="27"/>
            <w:szCs w:val="27"/>
          </w:rPr>
          <w:t>https://znanium.com/catalog/product/923955</w:t>
        </w:r>
      </w:hyperlink>
      <w:r w:rsidRPr="004F696A">
        <w:rPr>
          <w:color w:val="000000"/>
          <w:sz w:val="27"/>
          <w:szCs w:val="27"/>
        </w:rPr>
        <w:t>.</w:t>
      </w:r>
    </w:p>
    <w:p w14:paraId="23A43830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4F696A">
        <w:rPr>
          <w:color w:val="000000"/>
          <w:sz w:val="27"/>
          <w:szCs w:val="27"/>
        </w:rPr>
        <w:t>Микрюков</w:t>
      </w:r>
      <w:proofErr w:type="spellEnd"/>
      <w:r w:rsidRPr="004F696A">
        <w:rPr>
          <w:color w:val="000000"/>
          <w:sz w:val="27"/>
          <w:szCs w:val="27"/>
        </w:rPr>
        <w:t xml:space="preserve">, В. Ю. Основы военной службы: строевая, огневая и тактическая подготовка, военная топография : учебник / В.Ю. </w:t>
      </w:r>
      <w:proofErr w:type="spellStart"/>
      <w:r w:rsidRPr="004F696A">
        <w:rPr>
          <w:color w:val="000000"/>
          <w:sz w:val="27"/>
          <w:szCs w:val="27"/>
        </w:rPr>
        <w:t>Микрюков</w:t>
      </w:r>
      <w:proofErr w:type="spellEnd"/>
      <w:r w:rsidRPr="004F696A">
        <w:rPr>
          <w:color w:val="000000"/>
          <w:sz w:val="27"/>
          <w:szCs w:val="27"/>
        </w:rPr>
        <w:t xml:space="preserve">. — 2-е изд., </w:t>
      </w:r>
      <w:proofErr w:type="spellStart"/>
      <w:r w:rsidRPr="004F696A">
        <w:rPr>
          <w:color w:val="000000"/>
          <w:sz w:val="27"/>
          <w:szCs w:val="27"/>
        </w:rPr>
        <w:t>испр</w:t>
      </w:r>
      <w:proofErr w:type="spellEnd"/>
      <w:r w:rsidRPr="004F696A">
        <w:rPr>
          <w:color w:val="000000"/>
          <w:sz w:val="27"/>
          <w:szCs w:val="27"/>
        </w:rPr>
        <w:t xml:space="preserve">. и доп. — Москва : ФОРУМ : ИНФРА-М, 2021. — 384 с. </w:t>
      </w:r>
      <w:r w:rsidRPr="004F696A">
        <w:rPr>
          <w:color w:val="000000"/>
          <w:sz w:val="27"/>
          <w:szCs w:val="27"/>
        </w:rPr>
        <w:lastRenderedPageBreak/>
        <w:t xml:space="preserve">— (Среднее профессиональное образование). - ISBN 978-5-00091-623-0. - Текст : электронный. - URL: </w:t>
      </w:r>
      <w:hyperlink r:id="rId105" w:history="1">
        <w:r w:rsidRPr="000B3936">
          <w:rPr>
            <w:rStyle w:val="a3"/>
            <w:sz w:val="27"/>
            <w:szCs w:val="27"/>
          </w:rPr>
          <w:t>https://znanium.com/catalog/product/1203931</w:t>
        </w:r>
      </w:hyperlink>
      <w:r w:rsidRPr="004F696A">
        <w:rPr>
          <w:color w:val="000000"/>
          <w:sz w:val="27"/>
          <w:szCs w:val="27"/>
        </w:rPr>
        <w:t>.</w:t>
      </w:r>
    </w:p>
    <w:p w14:paraId="6E0C5B1B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Обеспечение безопасности при чрезвычайных ситуациях : учебник / В. А. Бондаренко, С. И. </w:t>
      </w:r>
      <w:proofErr w:type="spellStart"/>
      <w:r w:rsidRPr="004F696A">
        <w:rPr>
          <w:color w:val="000000"/>
          <w:sz w:val="27"/>
          <w:szCs w:val="27"/>
        </w:rPr>
        <w:t>Евту-шенко</w:t>
      </w:r>
      <w:proofErr w:type="spellEnd"/>
      <w:r w:rsidRPr="004F696A">
        <w:rPr>
          <w:color w:val="000000"/>
          <w:sz w:val="27"/>
          <w:szCs w:val="27"/>
        </w:rPr>
        <w:t xml:space="preserve">, В. А. </w:t>
      </w:r>
      <w:proofErr w:type="spellStart"/>
      <w:r w:rsidRPr="004F696A">
        <w:rPr>
          <w:color w:val="000000"/>
          <w:sz w:val="27"/>
          <w:szCs w:val="27"/>
        </w:rPr>
        <w:t>Лепихова</w:t>
      </w:r>
      <w:proofErr w:type="spellEnd"/>
      <w:r w:rsidRPr="004F696A">
        <w:rPr>
          <w:color w:val="000000"/>
          <w:sz w:val="27"/>
          <w:szCs w:val="27"/>
        </w:rPr>
        <w:t xml:space="preserve"> [и др.]. — 2-е изд. — Москва : РИОР : ИНФРА-М, [2020]. — 224 с. — (Среднее профессиональное образование). - ISBN 978-5-369-01784-5. - Текст : электронный. - URL: </w:t>
      </w:r>
      <w:hyperlink r:id="rId106" w:history="1">
        <w:r w:rsidRPr="000B3936">
          <w:rPr>
            <w:rStyle w:val="a3"/>
            <w:sz w:val="27"/>
            <w:szCs w:val="27"/>
          </w:rPr>
          <w:t>https://znanium.com/catalog/product/1064078</w:t>
        </w:r>
      </w:hyperlink>
      <w:r w:rsidRPr="004F696A">
        <w:rPr>
          <w:color w:val="000000"/>
          <w:sz w:val="27"/>
          <w:szCs w:val="27"/>
        </w:rPr>
        <w:t>.</w:t>
      </w:r>
    </w:p>
    <w:p w14:paraId="6B101A8F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Оноприенко, М. Г. Безопасность </w:t>
      </w:r>
      <w:proofErr w:type="spellStart"/>
      <w:r w:rsidRPr="004F696A">
        <w:rPr>
          <w:color w:val="000000"/>
          <w:sz w:val="27"/>
          <w:szCs w:val="27"/>
        </w:rPr>
        <w:t>жизнедеятель-ности</w:t>
      </w:r>
      <w:proofErr w:type="spellEnd"/>
      <w:r w:rsidRPr="004F696A">
        <w:rPr>
          <w:color w:val="000000"/>
          <w:sz w:val="27"/>
          <w:szCs w:val="27"/>
        </w:rPr>
        <w:t xml:space="preserve">. Защита территорий и объектов экономики в чрезвычайных ситуациях : учебное пособие / М. Г. Оноприенко. - Москва : ФОРУМ : ИНФРА-М, 2021. - 400 с. - (Среднее профессиональное образование). - ISBN 978-5-16-016654-4. - Текст : электронный. - URL: </w:t>
      </w:r>
      <w:hyperlink r:id="rId107" w:history="1">
        <w:r w:rsidRPr="000B3936">
          <w:rPr>
            <w:rStyle w:val="a3"/>
            <w:sz w:val="27"/>
            <w:szCs w:val="27"/>
          </w:rPr>
          <w:t>https://znanium.com/catalog/product/961483</w:t>
        </w:r>
      </w:hyperlink>
      <w:r w:rsidRPr="004F696A">
        <w:rPr>
          <w:color w:val="000000"/>
          <w:sz w:val="27"/>
          <w:szCs w:val="27"/>
        </w:rPr>
        <w:t>.</w:t>
      </w:r>
    </w:p>
    <w:p w14:paraId="63D7D49C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Положение о порядке прохождения военной службы : [утв. Указом Президента РФ от 16.09.1999 №1237 в ред. на 21.02.2020 г.]. — 4-е изд., </w:t>
      </w:r>
      <w:proofErr w:type="spellStart"/>
      <w:r w:rsidRPr="004F696A">
        <w:rPr>
          <w:color w:val="000000"/>
          <w:sz w:val="27"/>
          <w:szCs w:val="27"/>
        </w:rPr>
        <w:t>испр</w:t>
      </w:r>
      <w:proofErr w:type="spellEnd"/>
      <w:r w:rsidRPr="004F696A">
        <w:rPr>
          <w:color w:val="000000"/>
          <w:sz w:val="27"/>
          <w:szCs w:val="27"/>
        </w:rPr>
        <w:t xml:space="preserve">. и доп. — Москва : ИНФРА-М, 2020. — 98 с. - ISBN 978-5-16-016292-8. - Текст : электронный. - URL: </w:t>
      </w:r>
      <w:hyperlink r:id="rId108" w:history="1">
        <w:r w:rsidRPr="000B3936">
          <w:rPr>
            <w:rStyle w:val="a3"/>
            <w:sz w:val="27"/>
            <w:szCs w:val="27"/>
          </w:rPr>
          <w:t>https://znanium.com/catalog/product/1094117</w:t>
        </w:r>
      </w:hyperlink>
      <w:r w:rsidRPr="004F696A">
        <w:rPr>
          <w:color w:val="000000"/>
          <w:sz w:val="27"/>
          <w:szCs w:val="27"/>
        </w:rPr>
        <w:t>.</w:t>
      </w:r>
    </w:p>
    <w:p w14:paraId="6A045DD4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Сычев, Ю. Н. Безопасность жизнедеятельности : учебное пособие / Ю. Н. Сычев. — Москва : ИНФРА-М, 2019. — 204 с. — (Среднее профессиональное образование). - ISBN 978-5-16-015260-8. - Текст : электронный. - URL: </w:t>
      </w:r>
      <w:hyperlink r:id="rId109" w:history="1">
        <w:r w:rsidRPr="000B3936">
          <w:rPr>
            <w:rStyle w:val="a3"/>
            <w:sz w:val="27"/>
            <w:szCs w:val="27"/>
          </w:rPr>
          <w:t>https://znanium.com/catalog/product/1021141</w:t>
        </w:r>
      </w:hyperlink>
      <w:r w:rsidRPr="004F696A">
        <w:rPr>
          <w:color w:val="000000"/>
          <w:sz w:val="27"/>
          <w:szCs w:val="27"/>
        </w:rPr>
        <w:t>.</w:t>
      </w:r>
    </w:p>
    <w:p w14:paraId="44908334" w14:textId="77777777" w:rsidR="00EC6F1F" w:rsidRPr="004F696A" w:rsidRDefault="00EC6F1F" w:rsidP="00EC6F1F">
      <w:pPr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F696A">
        <w:rPr>
          <w:color w:val="000000"/>
          <w:sz w:val="27"/>
          <w:szCs w:val="27"/>
        </w:rPr>
        <w:t xml:space="preserve">Халилов, Ш. А. Безопасность жизнедеятельности : учебное пособие / Ш.А. Халилов, А.Н. Маликов, В.П. </w:t>
      </w:r>
      <w:proofErr w:type="spellStart"/>
      <w:r w:rsidRPr="004F696A">
        <w:rPr>
          <w:color w:val="000000"/>
          <w:sz w:val="27"/>
          <w:szCs w:val="27"/>
        </w:rPr>
        <w:t>Гневанов</w:t>
      </w:r>
      <w:proofErr w:type="spellEnd"/>
      <w:r w:rsidRPr="004F696A">
        <w:rPr>
          <w:color w:val="000000"/>
          <w:sz w:val="27"/>
          <w:szCs w:val="27"/>
        </w:rPr>
        <w:t xml:space="preserve"> ; под ред. Ш.А. Халилова. — Москва : ИД «ФОРУМ» : ИНФРА-М, 2021. — 576 с. — (Среднее профессиональное образование). - ISBN 978-5-8199-0789-4. - Текст : электронный. - URL: https://znanium.com/catalog/product/1390782.</w:t>
      </w:r>
    </w:p>
    <w:p w14:paraId="77063F06" w14:textId="77777777" w:rsidR="00EC6F1F" w:rsidRDefault="00EC6F1F" w:rsidP="00EC6F1F">
      <w:pPr>
        <w:ind w:left="360"/>
        <w:rPr>
          <w:sz w:val="28"/>
          <w:szCs w:val="28"/>
        </w:rPr>
      </w:pPr>
    </w:p>
    <w:p w14:paraId="45ACC0EA" w14:textId="77777777" w:rsidR="00EC6F1F" w:rsidRDefault="00EC6F1F" w:rsidP="00F16AF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>
        <w:rPr>
          <w:b/>
          <w:caps/>
          <w:sz w:val="28"/>
          <w:szCs w:val="28"/>
        </w:rPr>
        <w:t>4.Контроль и оценка результатов освоения Дисциплины</w:t>
      </w:r>
    </w:p>
    <w:p w14:paraId="0F71B50A" w14:textId="77777777" w:rsidR="00EC6F1F" w:rsidRDefault="00EC6F1F" w:rsidP="00EC6F1F">
      <w:pPr>
        <w:ind w:left="284"/>
      </w:pPr>
    </w:p>
    <w:p w14:paraId="183B06EB" w14:textId="77777777" w:rsidR="00EC6F1F" w:rsidRDefault="00EC6F1F" w:rsidP="00EC6F1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и приема нормативов, контрольной работы, а также сдачи обучающимися зачёта.</w:t>
      </w:r>
    </w:p>
    <w:p w14:paraId="2B852762" w14:textId="77777777" w:rsidR="00EC6F1F" w:rsidRDefault="00EC6F1F" w:rsidP="00EC6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632"/>
          <w:tab w:val="left" w:pos="11908"/>
          <w:tab w:val="left" w:pos="12824"/>
          <w:tab w:val="left" w:pos="13740"/>
          <w:tab w:val="left" w:pos="14656"/>
        </w:tabs>
        <w:ind w:right="697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1"/>
        <w:gridCol w:w="4960"/>
      </w:tblGrid>
      <w:tr w:rsidR="00EC6F1F" w14:paraId="1A801C72" w14:textId="77777777" w:rsidTr="00AD377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B56B" w14:textId="77777777" w:rsidR="00EC6F1F" w:rsidRDefault="00EC6F1F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14:paraId="1CF0830B" w14:textId="77777777" w:rsidR="00EC6F1F" w:rsidRDefault="00EC6F1F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072D" w14:textId="77777777" w:rsidR="00EC6F1F" w:rsidRDefault="00EC6F1F" w:rsidP="00AD37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EC6F1F" w14:paraId="0DE7394B" w14:textId="77777777" w:rsidTr="00AD377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05C0" w14:textId="77777777" w:rsidR="00EC6F1F" w:rsidRDefault="00EC6F1F" w:rsidP="00AD377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Освоенные умения: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367" w14:textId="77777777" w:rsidR="00EC6F1F" w:rsidRDefault="00EC6F1F" w:rsidP="00AD377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C6F1F" w14:paraId="781B6108" w14:textId="77777777" w:rsidTr="00AD377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1AC" w14:textId="77777777" w:rsidR="00EC6F1F" w:rsidRDefault="00EC6F1F" w:rsidP="00AD377F">
            <w:pPr>
              <w:pStyle w:val="Style31"/>
              <w:widowControl/>
              <w:tabs>
                <w:tab w:val="left" w:pos="326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268042DD" w14:textId="77777777" w:rsidR="00EC6F1F" w:rsidRDefault="00EC6F1F" w:rsidP="00AD377F">
            <w:pPr>
              <w:pStyle w:val="Style31"/>
              <w:widowControl/>
              <w:tabs>
                <w:tab w:val="left" w:pos="326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 xml:space="preserve">предпринимать профилактические меры для снижения уровня опасностей </w:t>
            </w:r>
            <w:r>
              <w:rPr>
                <w:rStyle w:val="FontStyle41"/>
                <w:sz w:val="28"/>
                <w:szCs w:val="28"/>
              </w:rPr>
              <w:lastRenderedPageBreak/>
              <w:t>различного вида и их      последствий      в профессиональной деятельности и быту;</w:t>
            </w:r>
          </w:p>
          <w:p w14:paraId="2191EA09" w14:textId="77777777" w:rsidR="00EC6F1F" w:rsidRDefault="00EC6F1F" w:rsidP="00AD377F">
            <w:pPr>
              <w:pStyle w:val="Style31"/>
              <w:widowControl/>
              <w:tabs>
                <w:tab w:val="left" w:pos="432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использовать   средства   индивидуальной и коллективной   защиты   от   оружия массового поражения;</w:t>
            </w:r>
          </w:p>
          <w:p w14:paraId="75CC1543" w14:textId="77777777" w:rsidR="00EC6F1F" w:rsidRDefault="00EC6F1F" w:rsidP="00AD377F">
            <w:pPr>
              <w:pStyle w:val="Style31"/>
              <w:widowControl/>
              <w:tabs>
                <w:tab w:val="left" w:pos="845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применять        первичные средства пожаротушения;</w:t>
            </w:r>
          </w:p>
          <w:p w14:paraId="31589BCF" w14:textId="77777777" w:rsidR="00EC6F1F" w:rsidRDefault="00EC6F1F" w:rsidP="00AD377F">
            <w:pPr>
              <w:pStyle w:val="Style31"/>
              <w:widowControl/>
              <w:tabs>
                <w:tab w:val="left" w:pos="341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ориентироваться в перечне военно-учетных специальностей  и  самостоятельно определять среди       них       родственные полученной специальности;</w:t>
            </w:r>
          </w:p>
          <w:p w14:paraId="2F5E2067" w14:textId="77777777" w:rsidR="00EC6F1F" w:rsidRDefault="00EC6F1F" w:rsidP="00AD377F">
            <w:pPr>
              <w:pStyle w:val="Style31"/>
              <w:widowControl/>
              <w:tabs>
                <w:tab w:val="left" w:pos="341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применять профессиональные знания в ходе исполнения обязанностей военной службы на воинских    должностях    в    соответствии с полученной специальностью;</w:t>
            </w:r>
          </w:p>
          <w:p w14:paraId="490DDED7" w14:textId="77777777" w:rsidR="00EC6F1F" w:rsidRDefault="00EC6F1F" w:rsidP="00AD377F">
            <w:pPr>
              <w:pStyle w:val="Style31"/>
              <w:widowControl/>
              <w:tabs>
                <w:tab w:val="left" w:pos="845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342ACCA0" w14:textId="77777777" w:rsidR="00EC6F1F" w:rsidRDefault="00EC6F1F" w:rsidP="00AD377F">
            <w:pPr>
              <w:pStyle w:val="Style31"/>
              <w:widowControl/>
              <w:tabs>
                <w:tab w:val="left" w:pos="845"/>
              </w:tabs>
              <w:spacing w:line="240" w:lineRule="auto"/>
              <w:ind w:firstLine="5"/>
              <w:jc w:val="both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оказывать первую помощь пострадавшим.</w:t>
            </w:r>
          </w:p>
          <w:p w14:paraId="68F8ECE4" w14:textId="77777777" w:rsidR="00EC6F1F" w:rsidRPr="009C5077" w:rsidRDefault="00EC6F1F" w:rsidP="00AD377F">
            <w:pPr>
              <w:pStyle w:val="a7"/>
              <w:spacing w:after="0"/>
              <w:ind w:left="0"/>
              <w:jc w:val="both"/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CDB5" w14:textId="77777777" w:rsidR="00EC6F1F" w:rsidRDefault="00EC6F1F" w:rsidP="00AD377F">
            <w:pPr>
              <w:pStyle w:val="Style31"/>
              <w:widowControl/>
              <w:tabs>
                <w:tab w:val="left" w:pos="480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lastRenderedPageBreak/>
              <w:t>- оценка выполнения самостоятельной работы;</w:t>
            </w:r>
          </w:p>
          <w:p w14:paraId="3D745B4A" w14:textId="77777777" w:rsidR="00EC6F1F" w:rsidRDefault="00EC6F1F" w:rsidP="00AD377F">
            <w:pPr>
              <w:pStyle w:val="Style31"/>
              <w:widowControl/>
              <w:tabs>
                <w:tab w:val="left" w:pos="379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оценка выполнения практических заданий по работе с информацией, документами, литературой;</w:t>
            </w:r>
          </w:p>
          <w:p w14:paraId="33DF0B1D" w14:textId="77777777" w:rsidR="00EC6F1F" w:rsidRDefault="00EC6F1F" w:rsidP="00AD377F">
            <w:pPr>
              <w:pStyle w:val="Style31"/>
              <w:widowControl/>
              <w:tabs>
                <w:tab w:val="left" w:pos="379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-тестирование;</w:t>
            </w:r>
          </w:p>
          <w:p w14:paraId="0EBA1A3A" w14:textId="77777777" w:rsidR="00EC6F1F" w:rsidRDefault="00EC6F1F" w:rsidP="00AD377F">
            <w:pPr>
              <w:pStyle w:val="Style31"/>
              <w:widowControl/>
              <w:tabs>
                <w:tab w:val="left" w:pos="379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-дифференцированный зачёт.</w:t>
            </w:r>
          </w:p>
          <w:p w14:paraId="148CC983" w14:textId="77777777" w:rsidR="00EC6F1F" w:rsidRDefault="00EC6F1F" w:rsidP="00AD377F">
            <w:pPr>
              <w:pStyle w:val="Style31"/>
              <w:widowControl/>
              <w:tabs>
                <w:tab w:val="left" w:pos="878"/>
              </w:tabs>
              <w:spacing w:line="240" w:lineRule="auto"/>
              <w:ind w:left="5" w:hanging="5"/>
              <w:rPr>
                <w:bCs/>
              </w:rPr>
            </w:pPr>
          </w:p>
        </w:tc>
      </w:tr>
      <w:tr w:rsidR="00EC6F1F" w14:paraId="47D248A9" w14:textId="77777777" w:rsidTr="00AD377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663D2" w14:textId="77777777" w:rsidR="00EC6F1F" w:rsidRDefault="00EC6F1F" w:rsidP="00AD377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Усвоенные знания: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4920" w14:textId="77777777" w:rsidR="00EC6F1F" w:rsidRDefault="00EC6F1F" w:rsidP="00AD377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C6F1F" w14:paraId="63C90EB8" w14:textId="77777777" w:rsidTr="00AD377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54EF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принципы обеспечения устойчивости объектов</w:t>
            </w:r>
          </w:p>
          <w:p w14:paraId="7DD930FC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экономики, прогнозирования развития событий и</w:t>
            </w:r>
          </w:p>
          <w:p w14:paraId="10391D6C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оценки     последствий      при техногенных</w:t>
            </w:r>
          </w:p>
          <w:p w14:paraId="7A2A8508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чрезвычайных ситуациях и стихийных явлениях,</w:t>
            </w:r>
          </w:p>
          <w:p w14:paraId="4C3E8B14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в   том   числе   в   условиях противодействия</w:t>
            </w:r>
          </w:p>
          <w:p w14:paraId="166A4BD2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терроризму как серьезной угрозе национальной</w:t>
            </w:r>
          </w:p>
          <w:p w14:paraId="06EB6AB2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безопасности России;</w:t>
            </w:r>
          </w:p>
          <w:p w14:paraId="1068D302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основные виды потенциальных опасностей и их</w:t>
            </w:r>
          </w:p>
          <w:p w14:paraId="2073AAE0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 xml:space="preserve">последствия в профессиональной </w:t>
            </w:r>
            <w:r>
              <w:rPr>
                <w:rStyle w:val="FontStyle41"/>
                <w:sz w:val="28"/>
                <w:szCs w:val="28"/>
              </w:rPr>
              <w:lastRenderedPageBreak/>
              <w:t>деятельности и</w:t>
            </w:r>
          </w:p>
          <w:p w14:paraId="106F213B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быту,   принципы   снижения   вероятности их</w:t>
            </w:r>
          </w:p>
          <w:p w14:paraId="125A7D59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реализации;</w:t>
            </w:r>
          </w:p>
          <w:p w14:paraId="3487798D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   основы    военной    службы    и обороны</w:t>
            </w:r>
          </w:p>
          <w:p w14:paraId="4C4EF53B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государства;</w:t>
            </w:r>
          </w:p>
          <w:p w14:paraId="0C22BE90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задачи и основные мероприятия гражданской</w:t>
            </w:r>
          </w:p>
          <w:p w14:paraId="2BF563E5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обороны;</w:t>
            </w:r>
          </w:p>
          <w:p w14:paraId="000609E8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  способы   защиты   населения   от оружия</w:t>
            </w:r>
          </w:p>
          <w:p w14:paraId="02B6C83A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массового поражения;</w:t>
            </w:r>
          </w:p>
          <w:p w14:paraId="392BFC5D" w14:textId="77777777" w:rsidR="00EC6F1F" w:rsidRDefault="00EC6F1F" w:rsidP="00AD377F">
            <w:pPr>
              <w:pStyle w:val="Style21"/>
              <w:widowControl/>
              <w:spacing w:line="240" w:lineRule="auto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  меры   пожарной   безопасности   и правила</w:t>
            </w:r>
          </w:p>
          <w:p w14:paraId="677D521F" w14:textId="77777777" w:rsidR="00EC6F1F" w:rsidRDefault="00EC6F1F" w:rsidP="00AD377F">
            <w:pPr>
              <w:pStyle w:val="ConsPlusNonformat"/>
            </w:pPr>
            <w:r>
              <w:rPr>
                <w:rStyle w:val="FontStyle41"/>
                <w:sz w:val="28"/>
                <w:szCs w:val="28"/>
              </w:rPr>
              <w:t>безопасного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ведения при пожарах;</w:t>
            </w:r>
          </w:p>
          <w:p w14:paraId="4DC44AD3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организацию и порядок призыва граждан на</w:t>
            </w:r>
          </w:p>
          <w:p w14:paraId="7E775924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военную   службу   и   поступления   на  неё в</w:t>
            </w:r>
          </w:p>
          <w:p w14:paraId="43A3A7C6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добровольном порядке;</w:t>
            </w:r>
          </w:p>
          <w:p w14:paraId="78682DC5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основные виды вооружения, военной техники и</w:t>
            </w:r>
          </w:p>
          <w:p w14:paraId="4FB0CC69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специального    снаряжения,     состоящих на</w:t>
            </w:r>
          </w:p>
          <w:p w14:paraId="4C9EBD13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вооружении          (оснащении) воинских</w:t>
            </w:r>
          </w:p>
          <w:p w14:paraId="00C84F15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подразделений,   в  которых  имеются военно-учетные         специальности, родственные</w:t>
            </w:r>
          </w:p>
          <w:p w14:paraId="1F8E8F8E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специальностям СПО;</w:t>
            </w:r>
          </w:p>
          <w:p w14:paraId="3B25F389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     область       применения получаемых</w:t>
            </w:r>
          </w:p>
          <w:p w14:paraId="39FC8F8C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профессиональных   знаний   при исполнении</w:t>
            </w:r>
          </w:p>
          <w:p w14:paraId="291BB5A4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обязанностей военной службы;</w:t>
            </w:r>
          </w:p>
          <w:p w14:paraId="27142EDE" w14:textId="77777777" w:rsidR="00EC6F1F" w:rsidRDefault="00EC6F1F" w:rsidP="00AD377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и правила оказания первой помощи</w:t>
            </w:r>
          </w:p>
          <w:p w14:paraId="4C56CFC4" w14:textId="77777777" w:rsidR="00EC6F1F" w:rsidRDefault="00EC6F1F" w:rsidP="00AD37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пострадавшим.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793B" w14:textId="77777777" w:rsidR="00EC6F1F" w:rsidRDefault="00EC6F1F" w:rsidP="00AD377F">
            <w:pPr>
              <w:pStyle w:val="Style31"/>
              <w:widowControl/>
              <w:tabs>
                <w:tab w:val="left" w:pos="480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lastRenderedPageBreak/>
              <w:t>- оценка выполнения самостоятельной работы;</w:t>
            </w:r>
          </w:p>
          <w:p w14:paraId="37D09CE8" w14:textId="77777777" w:rsidR="00EC6F1F" w:rsidRDefault="00EC6F1F" w:rsidP="00AD377F">
            <w:pPr>
              <w:pStyle w:val="Style31"/>
              <w:widowControl/>
              <w:tabs>
                <w:tab w:val="left" w:pos="379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</w:t>
            </w:r>
            <w:r>
              <w:rPr>
                <w:rStyle w:val="FontStyle41"/>
                <w:sz w:val="28"/>
                <w:szCs w:val="28"/>
              </w:rPr>
              <w:tab/>
              <w:t>оценка выполнения практических заданий по работе с информацией, документами, литературой;</w:t>
            </w:r>
          </w:p>
          <w:p w14:paraId="59204D44" w14:textId="77777777" w:rsidR="00EC6F1F" w:rsidRDefault="00EC6F1F" w:rsidP="00AD377F">
            <w:pPr>
              <w:pStyle w:val="Style31"/>
              <w:widowControl/>
              <w:tabs>
                <w:tab w:val="left" w:pos="379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-тестирование;</w:t>
            </w:r>
          </w:p>
          <w:p w14:paraId="47411380" w14:textId="77777777" w:rsidR="00EC6F1F" w:rsidRDefault="00EC6F1F" w:rsidP="00AD377F">
            <w:pPr>
              <w:pStyle w:val="Style31"/>
              <w:widowControl/>
              <w:tabs>
                <w:tab w:val="left" w:pos="379"/>
              </w:tabs>
              <w:spacing w:line="240" w:lineRule="auto"/>
              <w:ind w:left="5" w:hanging="5"/>
              <w:rPr>
                <w:rStyle w:val="FontStyle41"/>
                <w:sz w:val="28"/>
                <w:szCs w:val="28"/>
              </w:rPr>
            </w:pPr>
            <w:r>
              <w:rPr>
                <w:rStyle w:val="FontStyle41"/>
                <w:sz w:val="28"/>
                <w:szCs w:val="28"/>
              </w:rPr>
              <w:t>- дифференцированный зачёт.</w:t>
            </w:r>
          </w:p>
          <w:p w14:paraId="269601A0" w14:textId="77777777" w:rsidR="00EC6F1F" w:rsidRDefault="00EC6F1F" w:rsidP="00AD377F">
            <w:pPr>
              <w:jc w:val="both"/>
              <w:rPr>
                <w:bCs/>
              </w:rPr>
            </w:pPr>
          </w:p>
        </w:tc>
      </w:tr>
    </w:tbl>
    <w:p w14:paraId="3346A081" w14:textId="77777777" w:rsidR="00EC6F1F" w:rsidRDefault="00EC6F1F" w:rsidP="00EC6F1F"/>
    <w:p w14:paraId="378851C6" w14:textId="77777777" w:rsidR="00EC6F1F" w:rsidRDefault="00EC6F1F" w:rsidP="00EC6F1F"/>
    <w:p w14:paraId="03B5FBC4" w14:textId="77777777" w:rsidR="00EC6F1F" w:rsidRDefault="00EC6F1F" w:rsidP="00EC6F1F"/>
    <w:sectPr w:rsidR="00EC6F1F" w:rsidSect="00AF2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3CD56" w14:textId="77777777" w:rsidR="00646954" w:rsidRDefault="00646954" w:rsidP="00F877C1">
      <w:r>
        <w:separator/>
      </w:r>
    </w:p>
  </w:endnote>
  <w:endnote w:type="continuationSeparator" w:id="0">
    <w:p w14:paraId="017F5411" w14:textId="77777777" w:rsidR="00646954" w:rsidRDefault="00646954" w:rsidP="00F8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мллмлмлмьообоабюоаюоаоабоабоаоа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Neue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E7012" w14:textId="77777777" w:rsidR="00AD377F" w:rsidRDefault="00AD377F" w:rsidP="00AD377F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3ACE424C" w14:textId="77777777" w:rsidR="00AD377F" w:rsidRDefault="00AD377F" w:rsidP="00AD377F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F3F66" w14:textId="77777777" w:rsidR="00AD377F" w:rsidRDefault="00AD377F" w:rsidP="00AD377F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10</w:t>
    </w:r>
    <w:r>
      <w:rPr>
        <w:rStyle w:val="afa"/>
      </w:rPr>
      <w:fldChar w:fldCharType="end"/>
    </w:r>
  </w:p>
  <w:p w14:paraId="6FDFF183" w14:textId="77777777" w:rsidR="00AD377F" w:rsidRDefault="00AD377F" w:rsidP="00AD377F">
    <w:pPr>
      <w:pStyle w:val="af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DBC90" w14:textId="77777777" w:rsidR="00665548" w:rsidRDefault="00665548" w:rsidP="00650798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20D7C9BD" w14:textId="77777777" w:rsidR="00665548" w:rsidRDefault="00665548" w:rsidP="00F24C22">
    <w:pPr>
      <w:pStyle w:val="af8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89C1" w14:textId="77777777" w:rsidR="00665548" w:rsidRDefault="00665548" w:rsidP="00650798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23</w:t>
    </w:r>
    <w:r>
      <w:rPr>
        <w:rStyle w:val="afa"/>
      </w:rPr>
      <w:fldChar w:fldCharType="end"/>
    </w:r>
  </w:p>
  <w:p w14:paraId="73F88089" w14:textId="77777777" w:rsidR="00665548" w:rsidRDefault="00665548" w:rsidP="00F24C22">
    <w:pPr>
      <w:pStyle w:val="af8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65A6" w14:textId="77777777" w:rsidR="00F47876" w:rsidRDefault="00F47876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0FA1" w14:textId="77777777" w:rsidR="00F47876" w:rsidRDefault="00F47876">
    <w:pPr>
      <w:pStyle w:val="af8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53A13" w14:textId="77777777" w:rsidR="00F47876" w:rsidRDefault="00F47876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5C394" w14:textId="77777777" w:rsidR="00F47876" w:rsidRDefault="00F47876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D23D" w14:textId="77777777" w:rsidR="00F47876" w:rsidRDefault="00646954">
    <w:pPr>
      <w:pStyle w:val="af8"/>
      <w:jc w:val="center"/>
    </w:pPr>
    <w:r>
      <w:fldChar w:fldCharType="begin"/>
    </w:r>
    <w:r>
      <w:instrText xml:space="preserve"> PAGE </w:instrText>
    </w:r>
    <w:r>
      <w:fldChar w:fldCharType="separate"/>
    </w:r>
    <w:r w:rsidR="00FB3295">
      <w:rPr>
        <w:noProof/>
      </w:rPr>
      <w:t>38</w:t>
    </w:r>
    <w:r>
      <w:rPr>
        <w:noProof/>
      </w:rPr>
      <w:fldChar w:fldCharType="end"/>
    </w:r>
  </w:p>
  <w:p w14:paraId="3F49648C" w14:textId="77777777" w:rsidR="00F47876" w:rsidRDefault="00F47876">
    <w:pPr>
      <w:pStyle w:val="af8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5E1A" w14:textId="77777777" w:rsidR="00F47876" w:rsidRDefault="00F47876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1563" w14:textId="77777777" w:rsidR="00C404AA" w:rsidRDefault="00C404AA" w:rsidP="00AD4A89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6F0D700C" w14:textId="77777777" w:rsidR="00C404AA" w:rsidRDefault="00C404AA" w:rsidP="00186EA0">
    <w:pPr>
      <w:pStyle w:val="af8"/>
      <w:ind w:right="36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9119" w14:textId="77777777" w:rsidR="00C404AA" w:rsidRDefault="00C404AA" w:rsidP="00AD4A89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64</w:t>
    </w:r>
    <w:r>
      <w:rPr>
        <w:rStyle w:val="afa"/>
      </w:rPr>
      <w:fldChar w:fldCharType="end"/>
    </w:r>
  </w:p>
  <w:p w14:paraId="09AC4420" w14:textId="77777777" w:rsidR="00C404AA" w:rsidRDefault="00C404AA" w:rsidP="00186EA0">
    <w:pPr>
      <w:pStyle w:val="af8"/>
      <w:ind w:right="36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C1CC" w14:textId="77777777" w:rsidR="00B649BA" w:rsidRDefault="00B649BA" w:rsidP="00FD61E1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7F877457" w14:textId="77777777" w:rsidR="00B649BA" w:rsidRDefault="00B649BA">
    <w:pPr>
      <w:pStyle w:val="af8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BACE" w14:textId="77777777" w:rsidR="00B649BA" w:rsidRPr="00AE0D23" w:rsidRDefault="00B649BA" w:rsidP="00FD61E1">
    <w:pPr>
      <w:pStyle w:val="af8"/>
      <w:framePr w:wrap="around" w:vAnchor="text" w:hAnchor="margin" w:xAlign="center" w:y="1"/>
      <w:rPr>
        <w:rStyle w:val="afa"/>
      </w:rPr>
    </w:pPr>
    <w:r w:rsidRPr="00602385">
      <w:rPr>
        <w:rStyle w:val="afa"/>
      </w:rPr>
      <w:fldChar w:fldCharType="begin"/>
    </w:r>
    <w:r w:rsidRPr="00602385">
      <w:rPr>
        <w:rStyle w:val="afa"/>
      </w:rPr>
      <w:instrText xml:space="preserve">PAGE  </w:instrText>
    </w:r>
    <w:r w:rsidRPr="00602385">
      <w:rPr>
        <w:rStyle w:val="afa"/>
      </w:rPr>
      <w:fldChar w:fldCharType="separate"/>
    </w:r>
    <w:r w:rsidR="00FB3295">
      <w:rPr>
        <w:rStyle w:val="afa"/>
        <w:noProof/>
      </w:rPr>
      <w:t>79</w:t>
    </w:r>
    <w:r w:rsidRPr="00602385">
      <w:rPr>
        <w:rStyle w:val="afa"/>
      </w:rPr>
      <w:fldChar w:fldCharType="end"/>
    </w:r>
  </w:p>
  <w:p w14:paraId="70227874" w14:textId="77777777" w:rsidR="00B649BA" w:rsidRPr="00FD61E1" w:rsidRDefault="00B649BA" w:rsidP="00FD61E1">
    <w:pPr>
      <w:pStyle w:val="af8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A62B7" w14:textId="77777777" w:rsidR="00002D2D" w:rsidRDefault="00002D2D" w:rsidP="00AD4A89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3579F899" w14:textId="77777777" w:rsidR="00002D2D" w:rsidRDefault="00002D2D" w:rsidP="00186EA0">
    <w:pPr>
      <w:pStyle w:val="af8"/>
      <w:ind w:right="360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11BB4" w14:textId="77777777" w:rsidR="00002D2D" w:rsidRDefault="00002D2D" w:rsidP="00AD4A89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12</w:t>
    </w:r>
    <w:r>
      <w:rPr>
        <w:rStyle w:val="afa"/>
      </w:rPr>
      <w:fldChar w:fldCharType="end"/>
    </w:r>
  </w:p>
  <w:p w14:paraId="6F4098C9" w14:textId="77777777" w:rsidR="00002D2D" w:rsidRDefault="00002D2D" w:rsidP="00186EA0">
    <w:pPr>
      <w:pStyle w:val="af8"/>
      <w:ind w:right="36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65DF9" w14:textId="77777777" w:rsidR="00AD377F" w:rsidRDefault="00AD377F" w:rsidP="00F46FBC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5C400534" w14:textId="77777777" w:rsidR="00AD377F" w:rsidRDefault="00AD377F" w:rsidP="00F46FBC">
    <w:pPr>
      <w:pStyle w:val="af8"/>
      <w:ind w:right="360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8B69" w14:textId="77777777" w:rsidR="00AD377F" w:rsidRDefault="00AD377F" w:rsidP="00F46FBC">
    <w:pPr>
      <w:pStyle w:val="af8"/>
      <w:ind w:right="360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9503" w14:textId="77777777" w:rsidR="005631A7" w:rsidRDefault="005631A7" w:rsidP="001C65F4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7C5F58DF" w14:textId="77777777" w:rsidR="005631A7" w:rsidRDefault="005631A7" w:rsidP="001C65F4">
    <w:pPr>
      <w:pStyle w:val="af8"/>
      <w:ind w:right="360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2578B" w14:textId="77777777" w:rsidR="005631A7" w:rsidRDefault="005631A7" w:rsidP="001C65F4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37</w:t>
    </w:r>
    <w:r>
      <w:rPr>
        <w:rStyle w:val="afa"/>
      </w:rPr>
      <w:fldChar w:fldCharType="end"/>
    </w:r>
  </w:p>
  <w:p w14:paraId="76552837" w14:textId="77777777" w:rsidR="005631A7" w:rsidRDefault="005631A7" w:rsidP="001C65F4">
    <w:pPr>
      <w:pStyle w:val="af8"/>
      <w:ind w:right="360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CBBA" w14:textId="77777777" w:rsidR="00AD377F" w:rsidRDefault="00AD377F" w:rsidP="001C65F4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0F4260A9" w14:textId="77777777" w:rsidR="00AD377F" w:rsidRDefault="00AD377F" w:rsidP="001C65F4">
    <w:pPr>
      <w:pStyle w:val="af8"/>
      <w:ind w:right="360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7CFA" w14:textId="77777777" w:rsidR="00AD377F" w:rsidRDefault="00AD377F" w:rsidP="001C65F4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45</w:t>
    </w:r>
    <w:r>
      <w:rPr>
        <w:rStyle w:val="afa"/>
      </w:rPr>
      <w:fldChar w:fldCharType="end"/>
    </w:r>
  </w:p>
  <w:p w14:paraId="25974D61" w14:textId="77777777" w:rsidR="00AD377F" w:rsidRDefault="00AD377F" w:rsidP="001C65F4">
    <w:pPr>
      <w:pStyle w:val="af8"/>
      <w:ind w:right="360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77D16" w14:textId="77777777" w:rsidR="00AD377F" w:rsidRDefault="00AD377F" w:rsidP="00A9196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651672CE" w14:textId="77777777" w:rsidR="00AD377F" w:rsidRDefault="00AD377F" w:rsidP="00A9196F">
    <w:pPr>
      <w:pStyle w:val="af8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4000" w14:textId="77777777" w:rsidR="00AD377F" w:rsidRDefault="00AD377F" w:rsidP="00A9196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59</w:t>
    </w:r>
    <w:r>
      <w:rPr>
        <w:rStyle w:val="afa"/>
      </w:rPr>
      <w:fldChar w:fldCharType="end"/>
    </w:r>
  </w:p>
  <w:p w14:paraId="534641ED" w14:textId="77777777" w:rsidR="00AD377F" w:rsidRDefault="00AD377F" w:rsidP="00A9196F">
    <w:pPr>
      <w:pStyle w:val="af8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89CED" w14:textId="77777777" w:rsidR="00AD377F" w:rsidRDefault="00AD377F" w:rsidP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5BF9250F" w14:textId="77777777" w:rsidR="00AD377F" w:rsidRDefault="00AD377F" w:rsidP="00AD377F">
    <w:pPr>
      <w:pStyle w:val="af8"/>
      <w:ind w:right="360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46BB" w14:textId="77777777" w:rsidR="00AD377F" w:rsidRDefault="00AD377F" w:rsidP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71</w:t>
    </w:r>
    <w:r>
      <w:rPr>
        <w:rStyle w:val="afa"/>
      </w:rPr>
      <w:fldChar w:fldCharType="end"/>
    </w:r>
  </w:p>
  <w:p w14:paraId="4C8756B1" w14:textId="77777777" w:rsidR="00AD377F" w:rsidRDefault="00AD377F" w:rsidP="00AD377F">
    <w:pPr>
      <w:pStyle w:val="af8"/>
      <w:ind w:right="360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EC86" w14:textId="77777777" w:rsidR="00AD377F" w:rsidRDefault="00AD377F" w:rsidP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36DBD47B" w14:textId="77777777" w:rsidR="00AD377F" w:rsidRDefault="00AD377F" w:rsidP="00AD377F">
    <w:pPr>
      <w:pStyle w:val="af8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722F2" w14:textId="77777777" w:rsidR="00AD377F" w:rsidRDefault="00AD377F" w:rsidP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83</w:t>
    </w:r>
    <w:r>
      <w:rPr>
        <w:rStyle w:val="afa"/>
      </w:rPr>
      <w:fldChar w:fldCharType="end"/>
    </w:r>
  </w:p>
  <w:p w14:paraId="728453A3" w14:textId="77777777" w:rsidR="00AD377F" w:rsidRDefault="00AD377F" w:rsidP="00AD377F">
    <w:pPr>
      <w:pStyle w:val="af8"/>
      <w:ind w:right="360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BB11D" w14:textId="77777777" w:rsidR="00AD377F" w:rsidRDefault="00AD377F" w:rsidP="00AD377F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1AB658A4" w14:textId="77777777" w:rsidR="00AD377F" w:rsidRDefault="00AD377F" w:rsidP="00AD377F">
    <w:pPr>
      <w:pStyle w:val="af8"/>
      <w:ind w:right="360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495C7" w14:textId="77777777" w:rsidR="00AD377F" w:rsidRDefault="00AD377F" w:rsidP="00AD377F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101</w:t>
    </w:r>
    <w:r>
      <w:rPr>
        <w:rStyle w:val="afa"/>
      </w:rPr>
      <w:fldChar w:fldCharType="end"/>
    </w:r>
  </w:p>
  <w:p w14:paraId="4242BFA5" w14:textId="77777777" w:rsidR="00AD377F" w:rsidRDefault="00AD377F" w:rsidP="00AD377F">
    <w:pPr>
      <w:pStyle w:val="af8"/>
      <w:ind w:right="360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54240" w14:textId="77777777" w:rsidR="00AD377F" w:rsidRDefault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2B1B68C5" w14:textId="77777777" w:rsidR="00AD377F" w:rsidRDefault="00AD377F">
    <w:pPr>
      <w:pStyle w:val="af8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DCA52" w14:textId="77777777" w:rsidR="00AD377F" w:rsidRDefault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112</w:t>
    </w:r>
    <w:r>
      <w:rPr>
        <w:rStyle w:val="afa"/>
      </w:rPr>
      <w:fldChar w:fldCharType="end"/>
    </w:r>
  </w:p>
  <w:p w14:paraId="0B1794C4" w14:textId="77777777" w:rsidR="00AD377F" w:rsidRDefault="00AD377F">
    <w:pPr>
      <w:pStyle w:val="af8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5C312" w14:textId="77777777" w:rsidR="00AD377F" w:rsidRDefault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26395299" w14:textId="77777777" w:rsidR="00AD377F" w:rsidRDefault="00AD377F">
    <w:pPr>
      <w:pStyle w:val="af8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48987" w14:textId="77777777" w:rsidR="00AD377F" w:rsidRDefault="00AD377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FB3295">
      <w:rPr>
        <w:rStyle w:val="afa"/>
        <w:noProof/>
      </w:rPr>
      <w:t>143</w:t>
    </w:r>
    <w:r>
      <w:rPr>
        <w:rStyle w:val="afa"/>
      </w:rPr>
      <w:fldChar w:fldCharType="end"/>
    </w:r>
  </w:p>
  <w:p w14:paraId="7D1CC713" w14:textId="77777777" w:rsidR="00AD377F" w:rsidRDefault="00AD377F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F0881" w14:textId="77777777" w:rsidR="00646954" w:rsidRDefault="00646954" w:rsidP="00F877C1">
      <w:r>
        <w:separator/>
      </w:r>
    </w:p>
  </w:footnote>
  <w:footnote w:type="continuationSeparator" w:id="0">
    <w:p w14:paraId="31C5EA0F" w14:textId="77777777" w:rsidR="00646954" w:rsidRDefault="00646954" w:rsidP="00F87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04BB9" w14:textId="77777777" w:rsidR="00F47876" w:rsidRDefault="00F47876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E0113" w14:textId="77777777" w:rsidR="00F47876" w:rsidRDefault="00F478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BFFE" w14:textId="77777777" w:rsidR="00F47876" w:rsidRDefault="00F4787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96149" w14:textId="77777777" w:rsidR="00F47876" w:rsidRDefault="00F4787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1AD37" w14:textId="77777777" w:rsidR="00F47876" w:rsidRDefault="00F478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b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singleLevel"/>
    <w:tmpl w:val="00000007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  <w:sz w:val="28"/>
      </w:rPr>
    </w:lvl>
  </w:abstractNum>
  <w:abstractNum w:abstractNumId="4" w15:restartNumberingAfterBreak="0">
    <w:nsid w:val="00000008"/>
    <w:multiLevelType w:val="singleLevel"/>
    <w:tmpl w:val="00000008"/>
    <w:name w:val="WW8Num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  <w:sz w:val="28"/>
      </w:rPr>
    </w:lvl>
  </w:abstractNum>
  <w:abstractNum w:abstractNumId="5" w15:restartNumberingAfterBreak="0">
    <w:nsid w:val="00FD287F"/>
    <w:multiLevelType w:val="hybridMultilevel"/>
    <w:tmpl w:val="D132F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054B06"/>
    <w:multiLevelType w:val="hybridMultilevel"/>
    <w:tmpl w:val="D5CCA8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047B18"/>
    <w:multiLevelType w:val="hybridMultilevel"/>
    <w:tmpl w:val="532E715A"/>
    <w:lvl w:ilvl="0" w:tplc="F47CC52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7241668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4B7DD4"/>
    <w:multiLevelType w:val="multilevel"/>
    <w:tmpl w:val="DDAC98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9467DFB"/>
    <w:multiLevelType w:val="hybridMultilevel"/>
    <w:tmpl w:val="A22AC8FC"/>
    <w:lvl w:ilvl="0" w:tplc="3DAEB5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B0319E"/>
    <w:multiLevelType w:val="hybridMultilevel"/>
    <w:tmpl w:val="795056F6"/>
    <w:lvl w:ilvl="0" w:tplc="EFC879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D22C3"/>
    <w:multiLevelType w:val="hybridMultilevel"/>
    <w:tmpl w:val="B1A0E0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913D40"/>
    <w:multiLevelType w:val="hybridMultilevel"/>
    <w:tmpl w:val="55E4A4DE"/>
    <w:lvl w:ilvl="0" w:tplc="8C60B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BA5462"/>
    <w:multiLevelType w:val="hybridMultilevel"/>
    <w:tmpl w:val="DE50606C"/>
    <w:lvl w:ilvl="0" w:tplc="10FE5A1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48F7635"/>
    <w:multiLevelType w:val="hybridMultilevel"/>
    <w:tmpl w:val="B68826E0"/>
    <w:lvl w:ilvl="0" w:tplc="EBF25D2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63C3889"/>
    <w:multiLevelType w:val="hybridMultilevel"/>
    <w:tmpl w:val="808844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1F57A7"/>
    <w:multiLevelType w:val="hybridMultilevel"/>
    <w:tmpl w:val="BC42CB5E"/>
    <w:lvl w:ilvl="0" w:tplc="10FE5A1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125D58"/>
    <w:multiLevelType w:val="hybridMultilevel"/>
    <w:tmpl w:val="F5963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1685995"/>
    <w:multiLevelType w:val="hybridMultilevel"/>
    <w:tmpl w:val="DBEECC68"/>
    <w:lvl w:ilvl="0" w:tplc="3DAEB5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19332CD"/>
    <w:multiLevelType w:val="hybridMultilevel"/>
    <w:tmpl w:val="9C3AF3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996E65"/>
    <w:multiLevelType w:val="hybridMultilevel"/>
    <w:tmpl w:val="E622282A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24CD74ED"/>
    <w:multiLevelType w:val="hybridMultilevel"/>
    <w:tmpl w:val="E622282A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255B4D8E"/>
    <w:multiLevelType w:val="multilevel"/>
    <w:tmpl w:val="EC807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27755C7D"/>
    <w:multiLevelType w:val="hybridMultilevel"/>
    <w:tmpl w:val="070A6224"/>
    <w:lvl w:ilvl="0" w:tplc="583EBA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A7347B3"/>
    <w:multiLevelType w:val="hybridMultilevel"/>
    <w:tmpl w:val="B36849F4"/>
    <w:lvl w:ilvl="0" w:tplc="412C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525508"/>
    <w:multiLevelType w:val="hybridMultilevel"/>
    <w:tmpl w:val="2194A196"/>
    <w:lvl w:ilvl="0" w:tplc="ACF2579A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142663C"/>
    <w:multiLevelType w:val="hybridMultilevel"/>
    <w:tmpl w:val="A49207A8"/>
    <w:lvl w:ilvl="0" w:tplc="3B801CA2">
      <w:start w:val="1"/>
      <w:numFmt w:val="bullet"/>
      <w:lvlText w:val="-"/>
      <w:lvlJc w:val="left"/>
      <w:pPr>
        <w:tabs>
          <w:tab w:val="num" w:pos="1418"/>
        </w:tabs>
        <w:ind w:left="1418" w:hanging="681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33E11EC"/>
    <w:multiLevelType w:val="multilevel"/>
    <w:tmpl w:val="A1DCF2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336321A8"/>
    <w:multiLevelType w:val="hybridMultilevel"/>
    <w:tmpl w:val="E62A59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F03522"/>
    <w:multiLevelType w:val="hybridMultilevel"/>
    <w:tmpl w:val="12DE2BE4"/>
    <w:lvl w:ilvl="0" w:tplc="3AB20C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5232AF9"/>
    <w:multiLevelType w:val="hybridMultilevel"/>
    <w:tmpl w:val="DB1E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CD42BF"/>
    <w:multiLevelType w:val="hybridMultilevel"/>
    <w:tmpl w:val="B650BDF6"/>
    <w:lvl w:ilvl="0" w:tplc="10FE5A1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36F761AA"/>
    <w:multiLevelType w:val="hybridMultilevel"/>
    <w:tmpl w:val="1FAC50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884553A"/>
    <w:multiLevelType w:val="hybridMultilevel"/>
    <w:tmpl w:val="D54AF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3F6D58"/>
    <w:multiLevelType w:val="hybridMultilevel"/>
    <w:tmpl w:val="63144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3A160B27"/>
    <w:multiLevelType w:val="multilevel"/>
    <w:tmpl w:val="0090D5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3D2E58C2"/>
    <w:multiLevelType w:val="hybridMultilevel"/>
    <w:tmpl w:val="2F44B298"/>
    <w:lvl w:ilvl="0" w:tplc="8D9AD09A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41424F36"/>
    <w:multiLevelType w:val="hybridMultilevel"/>
    <w:tmpl w:val="3118ADA0"/>
    <w:lvl w:ilvl="0" w:tplc="3B801CA2">
      <w:start w:val="1"/>
      <w:numFmt w:val="bullet"/>
      <w:lvlText w:val="-"/>
      <w:lvlJc w:val="left"/>
      <w:pPr>
        <w:tabs>
          <w:tab w:val="num" w:pos="1418"/>
        </w:tabs>
        <w:ind w:left="1418" w:hanging="681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414E0643"/>
    <w:multiLevelType w:val="hybridMultilevel"/>
    <w:tmpl w:val="EDE61B1A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441335"/>
    <w:multiLevelType w:val="hybridMultilevel"/>
    <w:tmpl w:val="E622282A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626670E"/>
    <w:multiLevelType w:val="hybridMultilevel"/>
    <w:tmpl w:val="635ACE34"/>
    <w:lvl w:ilvl="0" w:tplc="9282EF0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050138"/>
    <w:multiLevelType w:val="hybridMultilevel"/>
    <w:tmpl w:val="CE90E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611CE3"/>
    <w:multiLevelType w:val="hybridMultilevel"/>
    <w:tmpl w:val="93DAC0C2"/>
    <w:lvl w:ilvl="0" w:tplc="BE009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E2C445F"/>
    <w:multiLevelType w:val="hybridMultilevel"/>
    <w:tmpl w:val="43522D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2CD46A2"/>
    <w:multiLevelType w:val="hybridMultilevel"/>
    <w:tmpl w:val="E22A2AD6"/>
    <w:lvl w:ilvl="0" w:tplc="412C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167BA0"/>
    <w:multiLevelType w:val="hybridMultilevel"/>
    <w:tmpl w:val="4A842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305BBA"/>
    <w:multiLevelType w:val="hybridMultilevel"/>
    <w:tmpl w:val="4C0E227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BFC2D25"/>
    <w:multiLevelType w:val="multilevel"/>
    <w:tmpl w:val="2B06E2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5E1213BC"/>
    <w:multiLevelType w:val="hybridMultilevel"/>
    <w:tmpl w:val="B3F411CA"/>
    <w:lvl w:ilvl="0" w:tplc="B2BEB9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F382975"/>
    <w:multiLevelType w:val="hybridMultilevel"/>
    <w:tmpl w:val="0D5837EC"/>
    <w:lvl w:ilvl="0" w:tplc="515E1C5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5F982480"/>
    <w:multiLevelType w:val="hybridMultilevel"/>
    <w:tmpl w:val="1B42F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275639D"/>
    <w:multiLevelType w:val="hybridMultilevel"/>
    <w:tmpl w:val="94D40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012AD7"/>
    <w:multiLevelType w:val="hybridMultilevel"/>
    <w:tmpl w:val="832E10A8"/>
    <w:lvl w:ilvl="0" w:tplc="10FE5A1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5C9269E"/>
    <w:multiLevelType w:val="hybridMultilevel"/>
    <w:tmpl w:val="6C72BFF4"/>
    <w:lvl w:ilvl="0" w:tplc="496886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2726A7"/>
    <w:multiLevelType w:val="hybridMultilevel"/>
    <w:tmpl w:val="91444DE6"/>
    <w:lvl w:ilvl="0" w:tplc="FCEA368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7B3147A"/>
    <w:multiLevelType w:val="hybridMultilevel"/>
    <w:tmpl w:val="90BADA2C"/>
    <w:lvl w:ilvl="0" w:tplc="10FE5A1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1E4AAA"/>
    <w:multiLevelType w:val="hybridMultilevel"/>
    <w:tmpl w:val="1F22BD40"/>
    <w:lvl w:ilvl="0" w:tplc="825810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03E08"/>
    <w:multiLevelType w:val="hybridMultilevel"/>
    <w:tmpl w:val="DED633E2"/>
    <w:lvl w:ilvl="0" w:tplc="10FE5A1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DD55FE1"/>
    <w:multiLevelType w:val="hybridMultilevel"/>
    <w:tmpl w:val="DDB621C8"/>
    <w:lvl w:ilvl="0" w:tplc="0419000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2" w15:restartNumberingAfterBreak="0">
    <w:nsid w:val="6DDF62A3"/>
    <w:multiLevelType w:val="hybridMultilevel"/>
    <w:tmpl w:val="45369462"/>
    <w:lvl w:ilvl="0" w:tplc="86725C4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6E8954FB"/>
    <w:multiLevelType w:val="hybridMultilevel"/>
    <w:tmpl w:val="8C52A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282D8E"/>
    <w:multiLevelType w:val="hybridMultilevel"/>
    <w:tmpl w:val="F5E8536C"/>
    <w:lvl w:ilvl="0" w:tplc="0EFEACA6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5" w15:restartNumberingAfterBreak="0">
    <w:nsid w:val="75C56135"/>
    <w:multiLevelType w:val="hybridMultilevel"/>
    <w:tmpl w:val="05DE7EFC"/>
    <w:lvl w:ilvl="0" w:tplc="10FE5A1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762B23B5"/>
    <w:multiLevelType w:val="hybridMultilevel"/>
    <w:tmpl w:val="02D290E6"/>
    <w:lvl w:ilvl="0" w:tplc="EAB6F018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6FE39A3"/>
    <w:multiLevelType w:val="hybridMultilevel"/>
    <w:tmpl w:val="DCB225CA"/>
    <w:lvl w:ilvl="0" w:tplc="825810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DF736C"/>
    <w:multiLevelType w:val="hybridMultilevel"/>
    <w:tmpl w:val="A5B0DDDE"/>
    <w:lvl w:ilvl="0" w:tplc="4C56F4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CA9D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E20EF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528AD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1E14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26CB2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8B8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0810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48F50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9" w15:restartNumberingAfterBreak="0">
    <w:nsid w:val="7A6F3C46"/>
    <w:multiLevelType w:val="hybridMultilevel"/>
    <w:tmpl w:val="019ABA20"/>
    <w:lvl w:ilvl="0" w:tplc="825810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54"/>
  </w:num>
  <w:num w:numId="5">
    <w:abstractNumId w:val="63"/>
  </w:num>
  <w:num w:numId="6">
    <w:abstractNumId w:val="68"/>
  </w:num>
  <w:num w:numId="7">
    <w:abstractNumId w:val="11"/>
  </w:num>
  <w:num w:numId="8">
    <w:abstractNumId w:val="51"/>
  </w:num>
  <w:num w:numId="9">
    <w:abstractNumId w:val="36"/>
  </w:num>
  <w:num w:numId="10">
    <w:abstractNumId w:val="32"/>
  </w:num>
  <w:num w:numId="11">
    <w:abstractNumId w:val="8"/>
  </w:num>
  <w:num w:numId="12">
    <w:abstractNumId w:val="62"/>
  </w:num>
  <w:num w:numId="13">
    <w:abstractNumId w:val="6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3"/>
  </w:num>
  <w:num w:numId="17">
    <w:abstractNumId w:val="48"/>
  </w:num>
  <w:num w:numId="18">
    <w:abstractNumId w:val="16"/>
  </w:num>
  <w:num w:numId="19">
    <w:abstractNumId w:val="57"/>
  </w:num>
  <w:num w:numId="2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66"/>
  </w:num>
  <w:num w:numId="23">
    <w:abstractNumId w:val="19"/>
  </w:num>
  <w:num w:numId="24">
    <w:abstractNumId w:val="20"/>
  </w:num>
  <w:num w:numId="25">
    <w:abstractNumId w:val="4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</w:num>
  <w:num w:numId="28">
    <w:abstractNumId w:val="5"/>
  </w:num>
  <w:num w:numId="29">
    <w:abstractNumId w:val="53"/>
  </w:num>
  <w:num w:numId="30">
    <w:abstractNumId w:val="27"/>
  </w:num>
  <w:num w:numId="31">
    <w:abstractNumId w:val="47"/>
  </w:num>
  <w:num w:numId="32">
    <w:abstractNumId w:val="30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</w:num>
  <w:num w:numId="37">
    <w:abstractNumId w:val="25"/>
  </w:num>
  <w:num w:numId="38">
    <w:abstractNumId w:val="50"/>
  </w:num>
  <w:num w:numId="39">
    <w:abstractNumId w:val="38"/>
  </w:num>
  <w:num w:numId="40">
    <w:abstractNumId w:val="65"/>
  </w:num>
  <w:num w:numId="41">
    <w:abstractNumId w:val="60"/>
  </w:num>
  <w:num w:numId="42">
    <w:abstractNumId w:val="55"/>
  </w:num>
  <w:num w:numId="43">
    <w:abstractNumId w:val="14"/>
  </w:num>
  <w:num w:numId="44">
    <w:abstractNumId w:val="58"/>
  </w:num>
  <w:num w:numId="45">
    <w:abstractNumId w:val="18"/>
  </w:num>
  <w:num w:numId="46">
    <w:abstractNumId w:val="34"/>
  </w:num>
  <w:num w:numId="47">
    <w:abstractNumId w:val="56"/>
  </w:num>
  <w:num w:numId="48">
    <w:abstractNumId w:val="28"/>
  </w:num>
  <w:num w:numId="49">
    <w:abstractNumId w:val="45"/>
  </w:num>
  <w:num w:numId="50">
    <w:abstractNumId w:val="52"/>
  </w:num>
  <w:num w:numId="51">
    <w:abstractNumId w:val="0"/>
  </w:num>
  <w:num w:numId="52">
    <w:abstractNumId w:val="40"/>
  </w:num>
  <w:num w:numId="53">
    <w:abstractNumId w:val="22"/>
  </w:num>
  <w:num w:numId="54">
    <w:abstractNumId w:val="17"/>
  </w:num>
  <w:num w:numId="55">
    <w:abstractNumId w:val="44"/>
  </w:num>
  <w:num w:numId="56">
    <w:abstractNumId w:val="35"/>
  </w:num>
  <w:num w:numId="57">
    <w:abstractNumId w:val="46"/>
  </w:num>
  <w:num w:numId="58">
    <w:abstractNumId w:val="64"/>
  </w:num>
  <w:num w:numId="59">
    <w:abstractNumId w:val="43"/>
  </w:num>
  <w:num w:numId="60">
    <w:abstractNumId w:val="59"/>
  </w:num>
  <w:num w:numId="61">
    <w:abstractNumId w:val="69"/>
  </w:num>
  <w:num w:numId="62">
    <w:abstractNumId w:val="67"/>
  </w:num>
  <w:num w:numId="63">
    <w:abstractNumId w:val="10"/>
  </w:num>
  <w:num w:numId="64">
    <w:abstractNumId w:val="12"/>
  </w:num>
  <w:num w:numId="65">
    <w:abstractNumId w:val="21"/>
  </w:num>
  <w:num w:numId="66">
    <w:abstractNumId w:val="37"/>
  </w:num>
  <w:num w:numId="67">
    <w:abstractNumId w:val="41"/>
  </w:num>
  <w:num w:numId="68">
    <w:abstractNumId w:val="49"/>
  </w:num>
  <w:num w:numId="69">
    <w:abstractNumId w:val="3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4C8"/>
    <w:rsid w:val="00002D2D"/>
    <w:rsid w:val="00016562"/>
    <w:rsid w:val="00051F84"/>
    <w:rsid w:val="001630DA"/>
    <w:rsid w:val="001A6D30"/>
    <w:rsid w:val="001C65F4"/>
    <w:rsid w:val="001E2513"/>
    <w:rsid w:val="00201761"/>
    <w:rsid w:val="00217841"/>
    <w:rsid w:val="002F1251"/>
    <w:rsid w:val="00302EA8"/>
    <w:rsid w:val="00342C33"/>
    <w:rsid w:val="003A52C4"/>
    <w:rsid w:val="003C02E9"/>
    <w:rsid w:val="003C0DFC"/>
    <w:rsid w:val="003F6267"/>
    <w:rsid w:val="00487743"/>
    <w:rsid w:val="004A7634"/>
    <w:rsid w:val="004E705B"/>
    <w:rsid w:val="004F7D05"/>
    <w:rsid w:val="005060DF"/>
    <w:rsid w:val="00533EDA"/>
    <w:rsid w:val="0054648C"/>
    <w:rsid w:val="005631A7"/>
    <w:rsid w:val="005A43CF"/>
    <w:rsid w:val="005A7E9D"/>
    <w:rsid w:val="005E6C37"/>
    <w:rsid w:val="00611C6C"/>
    <w:rsid w:val="00646954"/>
    <w:rsid w:val="00665548"/>
    <w:rsid w:val="006D45A6"/>
    <w:rsid w:val="00747BC8"/>
    <w:rsid w:val="00776D11"/>
    <w:rsid w:val="007968D9"/>
    <w:rsid w:val="007A6250"/>
    <w:rsid w:val="007C0C61"/>
    <w:rsid w:val="008613DE"/>
    <w:rsid w:val="008C7EC5"/>
    <w:rsid w:val="008D7C91"/>
    <w:rsid w:val="008F2764"/>
    <w:rsid w:val="00954D1A"/>
    <w:rsid w:val="00986ADC"/>
    <w:rsid w:val="009B1D43"/>
    <w:rsid w:val="009C3713"/>
    <w:rsid w:val="00A21709"/>
    <w:rsid w:val="00A5252D"/>
    <w:rsid w:val="00A64A4B"/>
    <w:rsid w:val="00A8252B"/>
    <w:rsid w:val="00A8478E"/>
    <w:rsid w:val="00A9196F"/>
    <w:rsid w:val="00A924AB"/>
    <w:rsid w:val="00AA1B73"/>
    <w:rsid w:val="00AC2566"/>
    <w:rsid w:val="00AD377F"/>
    <w:rsid w:val="00AF2549"/>
    <w:rsid w:val="00B14751"/>
    <w:rsid w:val="00B43A1A"/>
    <w:rsid w:val="00B649BA"/>
    <w:rsid w:val="00B73D2A"/>
    <w:rsid w:val="00B86DED"/>
    <w:rsid w:val="00B94C4C"/>
    <w:rsid w:val="00BC4328"/>
    <w:rsid w:val="00BD74C8"/>
    <w:rsid w:val="00BE3ADB"/>
    <w:rsid w:val="00C17484"/>
    <w:rsid w:val="00C23017"/>
    <w:rsid w:val="00C30237"/>
    <w:rsid w:val="00C33F2E"/>
    <w:rsid w:val="00C404AA"/>
    <w:rsid w:val="00C460CA"/>
    <w:rsid w:val="00C57FB5"/>
    <w:rsid w:val="00C67FDE"/>
    <w:rsid w:val="00C73760"/>
    <w:rsid w:val="00C96B96"/>
    <w:rsid w:val="00CB0B06"/>
    <w:rsid w:val="00CB17CE"/>
    <w:rsid w:val="00CD5073"/>
    <w:rsid w:val="00CE056C"/>
    <w:rsid w:val="00D1538A"/>
    <w:rsid w:val="00D236CE"/>
    <w:rsid w:val="00D42A80"/>
    <w:rsid w:val="00D718CE"/>
    <w:rsid w:val="00D74292"/>
    <w:rsid w:val="00DD5C72"/>
    <w:rsid w:val="00DE47CC"/>
    <w:rsid w:val="00DE71A7"/>
    <w:rsid w:val="00DE7552"/>
    <w:rsid w:val="00E04769"/>
    <w:rsid w:val="00E234E6"/>
    <w:rsid w:val="00E32422"/>
    <w:rsid w:val="00E55684"/>
    <w:rsid w:val="00E55A27"/>
    <w:rsid w:val="00E70339"/>
    <w:rsid w:val="00E9747F"/>
    <w:rsid w:val="00EB7B9B"/>
    <w:rsid w:val="00EC6F1F"/>
    <w:rsid w:val="00EF26EF"/>
    <w:rsid w:val="00F16AF2"/>
    <w:rsid w:val="00F172E4"/>
    <w:rsid w:val="00F205E5"/>
    <w:rsid w:val="00F26A33"/>
    <w:rsid w:val="00F46FBC"/>
    <w:rsid w:val="00F47876"/>
    <w:rsid w:val="00F877C1"/>
    <w:rsid w:val="00FB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9B8569"/>
  <w15:docId w15:val="{A0BF942F-AA49-461B-A476-29EB9EBE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74C8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5A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3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6D45A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74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BD74C8"/>
    <w:rPr>
      <w:color w:val="0000FF"/>
      <w:u w:val="single"/>
    </w:rPr>
  </w:style>
  <w:style w:type="paragraph" w:styleId="31">
    <w:name w:val="Body Text 3"/>
    <w:basedOn w:val="a"/>
    <w:link w:val="32"/>
    <w:unhideWhenUsed/>
    <w:rsid w:val="00BD74C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D74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qFormat/>
    <w:rsid w:val="003A52C4"/>
    <w:pPr>
      <w:ind w:left="720"/>
      <w:contextualSpacing/>
    </w:pPr>
  </w:style>
  <w:style w:type="paragraph" w:styleId="a5">
    <w:name w:val="Normal (Web)"/>
    <w:aliases w:val="Обычный (Web),Обычный (веб)1"/>
    <w:basedOn w:val="a"/>
    <w:link w:val="a6"/>
    <w:uiPriority w:val="99"/>
    <w:qFormat/>
    <w:rsid w:val="004F7D05"/>
    <w:pPr>
      <w:spacing w:before="100" w:beforeAutospacing="1" w:after="100" w:afterAutospacing="1"/>
    </w:pPr>
  </w:style>
  <w:style w:type="paragraph" w:styleId="a7">
    <w:name w:val="Body Text Indent"/>
    <w:basedOn w:val="a"/>
    <w:link w:val="a8"/>
    <w:rsid w:val="00E234E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234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rsid w:val="00B86DED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paragraph" w:styleId="a9">
    <w:name w:val="Subtitle"/>
    <w:basedOn w:val="a"/>
    <w:next w:val="a"/>
    <w:link w:val="aa"/>
    <w:uiPriority w:val="11"/>
    <w:qFormat/>
    <w:rsid w:val="001A6D30"/>
    <w:pPr>
      <w:spacing w:after="60" w:line="276" w:lineRule="auto"/>
      <w:jc w:val="center"/>
      <w:outlineLvl w:val="1"/>
    </w:pPr>
    <w:rPr>
      <w:rFonts w:ascii="Calibri Light" w:hAnsi="Calibri Light"/>
    </w:rPr>
  </w:style>
  <w:style w:type="character" w:customStyle="1" w:styleId="aa">
    <w:name w:val="Подзаголовок Знак"/>
    <w:basedOn w:val="a0"/>
    <w:link w:val="a9"/>
    <w:uiPriority w:val="11"/>
    <w:rsid w:val="001A6D30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22">
    <w:name w:val="List 2"/>
    <w:basedOn w:val="a"/>
    <w:rsid w:val="00F46FBC"/>
    <w:pPr>
      <w:ind w:left="566" w:hanging="283"/>
    </w:pPr>
  </w:style>
  <w:style w:type="paragraph" w:styleId="23">
    <w:name w:val="Body Text Indent 2"/>
    <w:basedOn w:val="a"/>
    <w:link w:val="24"/>
    <w:rsid w:val="00F46FB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46F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qFormat/>
    <w:rsid w:val="00F46FBC"/>
    <w:rPr>
      <w:b/>
      <w:bCs/>
    </w:rPr>
  </w:style>
  <w:style w:type="character" w:customStyle="1" w:styleId="ac">
    <w:name w:val="Текст сноски Знак"/>
    <w:basedOn w:val="a0"/>
    <w:link w:val="ad"/>
    <w:uiPriority w:val="99"/>
    <w:rsid w:val="00F46F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c"/>
    <w:uiPriority w:val="99"/>
    <w:rsid w:val="00F46FBC"/>
    <w:rPr>
      <w:sz w:val="20"/>
      <w:szCs w:val="20"/>
    </w:rPr>
  </w:style>
  <w:style w:type="character" w:styleId="ae">
    <w:name w:val="footnote reference"/>
    <w:basedOn w:val="a0"/>
    <w:semiHidden/>
    <w:rsid w:val="00F46FBC"/>
    <w:rPr>
      <w:vertAlign w:val="superscript"/>
    </w:rPr>
  </w:style>
  <w:style w:type="character" w:customStyle="1" w:styleId="af">
    <w:name w:val="Текст выноски Знак"/>
    <w:basedOn w:val="a0"/>
    <w:link w:val="af0"/>
    <w:semiHidden/>
    <w:rsid w:val="00F46FB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rsid w:val="00F46FBC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rsid w:val="00F46FBC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F46F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rsid w:val="00F46FBC"/>
    <w:pPr>
      <w:spacing w:after="120"/>
    </w:pPr>
  </w:style>
  <w:style w:type="character" w:customStyle="1" w:styleId="af2">
    <w:name w:val="Основной текст Знак"/>
    <w:basedOn w:val="a0"/>
    <w:link w:val="af1"/>
    <w:rsid w:val="00F46F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Текст примечания Знак"/>
    <w:basedOn w:val="a0"/>
    <w:link w:val="af4"/>
    <w:semiHidden/>
    <w:rsid w:val="00F46F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text"/>
    <w:basedOn w:val="a"/>
    <w:link w:val="af3"/>
    <w:semiHidden/>
    <w:rsid w:val="00F46FBC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semiHidden/>
    <w:rsid w:val="00F46FB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semiHidden/>
    <w:rsid w:val="00F46FBC"/>
    <w:rPr>
      <w:b/>
      <w:bCs/>
    </w:rPr>
  </w:style>
  <w:style w:type="paragraph" w:customStyle="1" w:styleId="af7">
    <w:name w:val="Знак"/>
    <w:basedOn w:val="a"/>
    <w:rsid w:val="00F46FB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8">
    <w:name w:val="footer"/>
    <w:basedOn w:val="a"/>
    <w:link w:val="af9"/>
    <w:rsid w:val="00F46FBC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46F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rsid w:val="00F46FBC"/>
  </w:style>
  <w:style w:type="paragraph" w:customStyle="1" w:styleId="27">
    <w:name w:val="Знак2"/>
    <w:basedOn w:val="a"/>
    <w:rsid w:val="00F46FBC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header"/>
    <w:basedOn w:val="a"/>
    <w:link w:val="afc"/>
    <w:rsid w:val="00F46FB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F46F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46FB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Знак2 Знак Знак Знак Знак Знак Знак Знак Знак Знак Знак Знак Знак"/>
    <w:basedOn w:val="a"/>
    <w:rsid w:val="00F46FBC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rsid w:val="001C65F4"/>
    <w:pPr>
      <w:suppressAutoHyphens/>
      <w:spacing w:after="0"/>
    </w:pPr>
    <w:rPr>
      <w:rFonts w:ascii="Arial" w:eastAsia="Times New Roman" w:hAnsi="Arial" w:cs="Arial"/>
      <w:color w:val="00000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C432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fd">
    <w:name w:val="annotation reference"/>
    <w:semiHidden/>
    <w:rsid w:val="003C02E9"/>
    <w:rPr>
      <w:sz w:val="16"/>
      <w:szCs w:val="16"/>
    </w:rPr>
  </w:style>
  <w:style w:type="table" w:styleId="afe">
    <w:name w:val="Table Grid"/>
    <w:basedOn w:val="a1"/>
    <w:rsid w:val="003C02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Знак"/>
    <w:basedOn w:val="a"/>
    <w:rsid w:val="003C02E9"/>
    <w:pPr>
      <w:spacing w:after="160" w:line="240" w:lineRule="exact"/>
    </w:pPr>
    <w:rPr>
      <w:rFonts w:ascii="Verdana" w:hAnsi="Verdana"/>
      <w:sz w:val="20"/>
      <w:szCs w:val="20"/>
    </w:rPr>
  </w:style>
  <w:style w:type="table" w:styleId="12">
    <w:name w:val="Table Grid 1"/>
    <w:basedOn w:val="a1"/>
    <w:rsid w:val="003C02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9">
    <w:name w:val="Знак2"/>
    <w:basedOn w:val="a"/>
    <w:rsid w:val="003C02E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1 Знак Знак"/>
    <w:basedOn w:val="a"/>
    <w:rsid w:val="003C02E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a">
    <w:name w:val="Знак2 Знак Знак Знак Знак Знак Знак Знак Знак Знак Знак Знак Знак"/>
    <w:basedOn w:val="a"/>
    <w:rsid w:val="003C02E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C0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C02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D45A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70">
    <w:name w:val="Заголовок 7 Знак"/>
    <w:basedOn w:val="a0"/>
    <w:link w:val="7"/>
    <w:rsid w:val="006D45A6"/>
    <w:rPr>
      <w:rFonts w:ascii="Calibri" w:eastAsia="Times New Roman" w:hAnsi="Calibri" w:cs="Times New Roman"/>
      <w:sz w:val="24"/>
      <w:szCs w:val="24"/>
    </w:rPr>
  </w:style>
  <w:style w:type="paragraph" w:styleId="aff0">
    <w:name w:val="TOC Heading"/>
    <w:basedOn w:val="1"/>
    <w:next w:val="a"/>
    <w:uiPriority w:val="39"/>
    <w:qFormat/>
    <w:rsid w:val="006D45A6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14">
    <w:name w:val="toc 1"/>
    <w:basedOn w:val="a"/>
    <w:next w:val="a"/>
    <w:autoRedefine/>
    <w:uiPriority w:val="39"/>
    <w:rsid w:val="006D45A6"/>
    <w:pPr>
      <w:tabs>
        <w:tab w:val="left" w:pos="440"/>
        <w:tab w:val="right" w:leader="dot" w:pos="9345"/>
      </w:tabs>
      <w:spacing w:line="480" w:lineRule="auto"/>
    </w:pPr>
  </w:style>
  <w:style w:type="paragraph" w:styleId="aff1">
    <w:name w:val="Title"/>
    <w:basedOn w:val="a"/>
    <w:link w:val="aff2"/>
    <w:qFormat/>
    <w:rsid w:val="006D45A6"/>
    <w:pPr>
      <w:jc w:val="center"/>
    </w:pPr>
    <w:rPr>
      <w:b/>
      <w:bCs/>
      <w:sz w:val="28"/>
    </w:rPr>
  </w:style>
  <w:style w:type="character" w:customStyle="1" w:styleId="aff2">
    <w:name w:val="Заголовок Знак"/>
    <w:basedOn w:val="a0"/>
    <w:link w:val="aff1"/>
    <w:rsid w:val="006D45A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3">
    <w:name w:val="Body Text Indent 3"/>
    <w:basedOn w:val="a"/>
    <w:link w:val="34"/>
    <w:rsid w:val="006D45A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6D45A6"/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Знак3"/>
    <w:rsid w:val="006D45A6"/>
    <w:rPr>
      <w:rFonts w:ascii="мллмлмлмьообоабюоаюоаоабоабоаоа" w:hAnsi="мллмлмлмьообоабюоаюоаоабоабоаоа"/>
      <w:b/>
      <w:bCs/>
      <w:sz w:val="28"/>
      <w:szCs w:val="24"/>
      <w:lang w:val="ru-RU" w:eastAsia="ru-RU" w:bidi="ar-SA"/>
    </w:rPr>
  </w:style>
  <w:style w:type="paragraph" w:customStyle="1" w:styleId="15">
    <w:name w:val="Без интервала1"/>
    <w:rsid w:val="006D45A6"/>
    <w:pPr>
      <w:spacing w:after="0" w:line="240" w:lineRule="auto"/>
    </w:pPr>
    <w:rPr>
      <w:rFonts w:ascii="Calibri" w:eastAsia="Times New Roman" w:hAnsi="Calibri" w:cs="Times New Roman"/>
    </w:rPr>
  </w:style>
  <w:style w:type="character" w:styleId="aff3">
    <w:name w:val="Emphasis"/>
    <w:uiPriority w:val="20"/>
    <w:qFormat/>
    <w:rsid w:val="006D45A6"/>
    <w:rPr>
      <w:rFonts w:ascii="Times New Roman" w:hAnsi="Times New Roman" w:cs="Times New Roman" w:hint="default"/>
      <w:i/>
      <w:iCs/>
    </w:rPr>
  </w:style>
  <w:style w:type="paragraph" w:customStyle="1" w:styleId="36">
    <w:name w:val="Основной текст3"/>
    <w:basedOn w:val="a"/>
    <w:rsid w:val="006D45A6"/>
    <w:pPr>
      <w:widowControl w:val="0"/>
      <w:shd w:val="clear" w:color="auto" w:fill="FFFFFF"/>
      <w:spacing w:line="0" w:lineRule="atLeast"/>
      <w:ind w:hanging="1440"/>
      <w:jc w:val="center"/>
    </w:pPr>
    <w:rPr>
      <w:color w:val="000000"/>
      <w:sz w:val="27"/>
      <w:szCs w:val="27"/>
    </w:rPr>
  </w:style>
  <w:style w:type="character" w:customStyle="1" w:styleId="115pt">
    <w:name w:val="Основной текст + 11;5 pt"/>
    <w:rsid w:val="006D45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115pt0">
    <w:name w:val="Основной текст + 11;5 pt;Курсив"/>
    <w:rsid w:val="006D45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115pt1">
    <w:name w:val="Основной текст + 11;5 pt;Не полужирный"/>
    <w:rsid w:val="006D45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115pt2">
    <w:name w:val="Основной текст + 11;5 pt;Не полужирный;Курсив"/>
    <w:rsid w:val="006D45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character" w:customStyle="1" w:styleId="110">
    <w:name w:val="Основной текст + 11"/>
    <w:aliases w:val="5 pt,Курсив,Основной текст + 9"/>
    <w:rsid w:val="006D45A6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bidi="ar-SA"/>
    </w:rPr>
  </w:style>
  <w:style w:type="paragraph" w:customStyle="1" w:styleId="Style15">
    <w:name w:val="Style15"/>
    <w:basedOn w:val="a"/>
    <w:rsid w:val="00EC6F1F"/>
    <w:pPr>
      <w:widowControl w:val="0"/>
      <w:autoSpaceDE w:val="0"/>
      <w:autoSpaceDN w:val="0"/>
      <w:adjustRightInd w:val="0"/>
      <w:spacing w:line="324" w:lineRule="exact"/>
      <w:ind w:firstLine="720"/>
      <w:jc w:val="both"/>
    </w:pPr>
  </w:style>
  <w:style w:type="paragraph" w:customStyle="1" w:styleId="Style19">
    <w:name w:val="Style19"/>
    <w:basedOn w:val="a"/>
    <w:rsid w:val="00EC6F1F"/>
    <w:pPr>
      <w:widowControl w:val="0"/>
      <w:autoSpaceDE w:val="0"/>
      <w:autoSpaceDN w:val="0"/>
      <w:adjustRightInd w:val="0"/>
      <w:spacing w:line="322" w:lineRule="exact"/>
      <w:ind w:hanging="350"/>
      <w:jc w:val="both"/>
    </w:pPr>
  </w:style>
  <w:style w:type="paragraph" w:customStyle="1" w:styleId="Style29">
    <w:name w:val="Style29"/>
    <w:basedOn w:val="a"/>
    <w:rsid w:val="00EC6F1F"/>
    <w:pPr>
      <w:widowControl w:val="0"/>
      <w:autoSpaceDE w:val="0"/>
      <w:autoSpaceDN w:val="0"/>
      <w:adjustRightInd w:val="0"/>
      <w:spacing w:line="326" w:lineRule="exact"/>
    </w:pPr>
  </w:style>
  <w:style w:type="paragraph" w:customStyle="1" w:styleId="Style10">
    <w:name w:val="Style10"/>
    <w:basedOn w:val="a"/>
    <w:rsid w:val="00EC6F1F"/>
    <w:pPr>
      <w:widowControl w:val="0"/>
      <w:autoSpaceDE w:val="0"/>
      <w:autoSpaceDN w:val="0"/>
      <w:adjustRightInd w:val="0"/>
      <w:spacing w:line="197" w:lineRule="exact"/>
      <w:jc w:val="center"/>
    </w:pPr>
  </w:style>
  <w:style w:type="paragraph" w:customStyle="1" w:styleId="Style14">
    <w:name w:val="Style14"/>
    <w:basedOn w:val="a"/>
    <w:rsid w:val="00EC6F1F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rsid w:val="00EC6F1F"/>
    <w:pPr>
      <w:widowControl w:val="0"/>
      <w:autoSpaceDE w:val="0"/>
      <w:autoSpaceDN w:val="0"/>
      <w:adjustRightInd w:val="0"/>
      <w:spacing w:line="322" w:lineRule="exact"/>
      <w:ind w:hanging="365"/>
    </w:pPr>
  </w:style>
  <w:style w:type="paragraph" w:customStyle="1" w:styleId="Style31">
    <w:name w:val="Style31"/>
    <w:basedOn w:val="a"/>
    <w:rsid w:val="00EC6F1F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21">
    <w:name w:val="Style21"/>
    <w:basedOn w:val="a"/>
    <w:rsid w:val="00EC6F1F"/>
    <w:pPr>
      <w:widowControl w:val="0"/>
      <w:autoSpaceDE w:val="0"/>
      <w:autoSpaceDN w:val="0"/>
      <w:adjustRightInd w:val="0"/>
      <w:spacing w:line="202" w:lineRule="exact"/>
    </w:pPr>
  </w:style>
  <w:style w:type="character" w:customStyle="1" w:styleId="FontStyle41">
    <w:name w:val="Font Style41"/>
    <w:rsid w:val="00EC6F1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rsid w:val="00EC6F1F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36">
    <w:name w:val="Font Style36"/>
    <w:rsid w:val="00EC6F1F"/>
    <w:rPr>
      <w:rFonts w:ascii="Times New Roman" w:hAnsi="Times New Roman" w:cs="Times New Roman" w:hint="default"/>
      <w:b/>
      <w:bCs/>
      <w:i/>
      <w:iCs/>
      <w:color w:val="000000"/>
      <w:spacing w:val="-10"/>
      <w:sz w:val="26"/>
      <w:szCs w:val="26"/>
    </w:rPr>
  </w:style>
  <w:style w:type="character" w:customStyle="1" w:styleId="FontStyle40">
    <w:name w:val="Font Style40"/>
    <w:rsid w:val="00EC6F1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95pt">
    <w:name w:val="Основной текст + 9;5 pt"/>
    <w:basedOn w:val="a0"/>
    <w:rsid w:val="00AD377F"/>
    <w:rPr>
      <w:b/>
      <w:bCs/>
      <w:color w:val="000000"/>
      <w:spacing w:val="0"/>
      <w:w w:val="100"/>
      <w:position w:val="0"/>
      <w:sz w:val="19"/>
      <w:szCs w:val="19"/>
      <w:lang w:val="ru-RU" w:bidi="ar-SA"/>
    </w:rPr>
  </w:style>
  <w:style w:type="character" w:customStyle="1" w:styleId="6">
    <w:name w:val="Основной текст (6)_"/>
    <w:basedOn w:val="a0"/>
    <w:link w:val="60"/>
    <w:rsid w:val="00AD377F"/>
    <w:rPr>
      <w:i/>
      <w:iCs/>
      <w:sz w:val="27"/>
      <w:szCs w:val="27"/>
      <w:shd w:val="clear" w:color="auto" w:fill="FFFFFF"/>
    </w:rPr>
  </w:style>
  <w:style w:type="character" w:customStyle="1" w:styleId="61">
    <w:name w:val="Основной текст (6) + Не курсив"/>
    <w:basedOn w:val="6"/>
    <w:rsid w:val="00AD377F"/>
    <w:rPr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15pt3">
    <w:name w:val="Основной текст + 11;5 pt;Полужирный"/>
    <w:basedOn w:val="a0"/>
    <w:rsid w:val="00AD37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bidi="ar-SA"/>
    </w:rPr>
  </w:style>
  <w:style w:type="paragraph" w:customStyle="1" w:styleId="60">
    <w:name w:val="Основной текст (6)"/>
    <w:basedOn w:val="a"/>
    <w:link w:val="6"/>
    <w:rsid w:val="00AD377F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i/>
      <w:iCs/>
      <w:sz w:val="27"/>
      <w:szCs w:val="27"/>
      <w:lang w:eastAsia="en-US"/>
    </w:rPr>
  </w:style>
  <w:style w:type="character" w:customStyle="1" w:styleId="aff4">
    <w:name w:val="Основной текст_"/>
    <w:link w:val="4"/>
    <w:rsid w:val="00665548"/>
    <w:rPr>
      <w:b/>
      <w:bCs/>
      <w:sz w:val="26"/>
      <w:szCs w:val="26"/>
      <w:shd w:val="clear" w:color="auto" w:fill="FFFFFF"/>
    </w:rPr>
  </w:style>
  <w:style w:type="character" w:customStyle="1" w:styleId="95pt0">
    <w:name w:val="Основной текст + 9;5 pt;Курсив"/>
    <w:rsid w:val="00665548"/>
    <w:rPr>
      <w:b/>
      <w:bCs/>
      <w:i/>
      <w:iCs/>
      <w:color w:val="000000"/>
      <w:spacing w:val="0"/>
      <w:w w:val="100"/>
      <w:position w:val="0"/>
      <w:sz w:val="19"/>
      <w:szCs w:val="19"/>
      <w:lang w:val="ru-RU" w:bidi="ar-SA"/>
    </w:rPr>
  </w:style>
  <w:style w:type="character" w:customStyle="1" w:styleId="95pt1">
    <w:name w:val="Основной текст + 9;5 pt;Не полужирный;Курсив"/>
    <w:rsid w:val="00665548"/>
    <w:rPr>
      <w:b/>
      <w:bCs/>
      <w:i/>
      <w:iCs/>
      <w:color w:val="000000"/>
      <w:spacing w:val="0"/>
      <w:w w:val="100"/>
      <w:position w:val="0"/>
      <w:sz w:val="19"/>
      <w:szCs w:val="19"/>
      <w:lang w:val="ru-RU" w:bidi="ar-SA"/>
    </w:rPr>
  </w:style>
  <w:style w:type="paragraph" w:customStyle="1" w:styleId="4">
    <w:name w:val="Основной текст4"/>
    <w:basedOn w:val="a"/>
    <w:link w:val="aff4"/>
    <w:rsid w:val="00665548"/>
    <w:pPr>
      <w:widowControl w:val="0"/>
      <w:shd w:val="clear" w:color="auto" w:fill="FFFFFF"/>
      <w:spacing w:line="0" w:lineRule="atLeast"/>
      <w:ind w:hanging="38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37">
    <w:name w:val="Основной текст (3)_"/>
    <w:link w:val="38"/>
    <w:rsid w:val="00665548"/>
    <w:rPr>
      <w:sz w:val="23"/>
      <w:szCs w:val="23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665548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6">
    <w:name w:val="Обычный (Интернет) Знак"/>
    <w:aliases w:val="Обычный (Web) Знак,Обычный (веб)1 Знак"/>
    <w:link w:val="a5"/>
    <w:uiPriority w:val="99"/>
    <w:locked/>
    <w:rsid w:val="006655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F47876"/>
    <w:rPr>
      <w:b/>
    </w:rPr>
  </w:style>
  <w:style w:type="character" w:customStyle="1" w:styleId="Absatz-Standardschriftart">
    <w:name w:val="Absatz-Standardschriftart"/>
    <w:rsid w:val="00F47876"/>
  </w:style>
  <w:style w:type="character" w:customStyle="1" w:styleId="WW-Absatz-Standardschriftart">
    <w:name w:val="WW-Absatz-Standardschriftart"/>
    <w:rsid w:val="00F47876"/>
  </w:style>
  <w:style w:type="character" w:customStyle="1" w:styleId="WW-Absatz-Standardschriftart1">
    <w:name w:val="WW-Absatz-Standardschriftart1"/>
    <w:rsid w:val="00F47876"/>
  </w:style>
  <w:style w:type="character" w:customStyle="1" w:styleId="WW-Absatz-Standardschriftart11">
    <w:name w:val="WW-Absatz-Standardschriftart11"/>
    <w:rsid w:val="00F47876"/>
  </w:style>
  <w:style w:type="character" w:customStyle="1" w:styleId="WW-Absatz-Standardschriftart111">
    <w:name w:val="WW-Absatz-Standardschriftart111"/>
    <w:rsid w:val="00F47876"/>
  </w:style>
  <w:style w:type="character" w:customStyle="1" w:styleId="WW8Num1z0">
    <w:name w:val="WW8Num1z0"/>
    <w:rsid w:val="00F47876"/>
    <w:rPr>
      <w:b/>
    </w:rPr>
  </w:style>
  <w:style w:type="character" w:customStyle="1" w:styleId="WW-Absatz-Standardschriftart1111">
    <w:name w:val="WW-Absatz-Standardschriftart1111"/>
    <w:rsid w:val="00F47876"/>
  </w:style>
  <w:style w:type="character" w:customStyle="1" w:styleId="WW-Absatz-Standardschriftart11111">
    <w:name w:val="WW-Absatz-Standardschriftart11111"/>
    <w:rsid w:val="00F47876"/>
  </w:style>
  <w:style w:type="character" w:customStyle="1" w:styleId="16">
    <w:name w:val="Основной шрифт абзаца1"/>
    <w:rsid w:val="00F47876"/>
  </w:style>
  <w:style w:type="paragraph" w:customStyle="1" w:styleId="17">
    <w:name w:val="Заголовок1"/>
    <w:basedOn w:val="a"/>
    <w:next w:val="af1"/>
    <w:rsid w:val="00F47876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f5">
    <w:name w:val="List"/>
    <w:basedOn w:val="af1"/>
    <w:rsid w:val="00F47876"/>
    <w:pPr>
      <w:suppressAutoHyphens/>
      <w:spacing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18">
    <w:name w:val="Название1"/>
    <w:basedOn w:val="a"/>
    <w:rsid w:val="00F47876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ar-SA"/>
    </w:rPr>
  </w:style>
  <w:style w:type="paragraph" w:customStyle="1" w:styleId="19">
    <w:name w:val="Указатель1"/>
    <w:basedOn w:val="a"/>
    <w:rsid w:val="00F47876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1a">
    <w:name w:val="1"/>
    <w:basedOn w:val="a"/>
    <w:rsid w:val="00F47876"/>
    <w:pPr>
      <w:tabs>
        <w:tab w:val="left" w:pos="708"/>
      </w:tabs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6">
    <w:name w:val="Содержимое таблицы"/>
    <w:basedOn w:val="a"/>
    <w:rsid w:val="00F47876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aff7">
    <w:name w:val="Заголовок таблицы"/>
    <w:basedOn w:val="aff6"/>
    <w:rsid w:val="00F47876"/>
    <w:pPr>
      <w:jc w:val="center"/>
    </w:pPr>
    <w:rPr>
      <w:b/>
      <w:bCs/>
    </w:rPr>
  </w:style>
  <w:style w:type="paragraph" w:customStyle="1" w:styleId="aff8">
    <w:name w:val="Знак"/>
    <w:basedOn w:val="a"/>
    <w:rsid w:val="00C404AA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2b">
    <w:name w:val="Знак2"/>
    <w:basedOn w:val="a"/>
    <w:rsid w:val="00C404A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1"/>
    <w:basedOn w:val="a"/>
    <w:rsid w:val="00C404AA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">
    <w:name w:val="Основной текст5"/>
    <w:basedOn w:val="a"/>
    <w:rsid w:val="00C404AA"/>
    <w:pPr>
      <w:widowControl w:val="0"/>
      <w:shd w:val="clear" w:color="auto" w:fill="FFFFFF"/>
      <w:spacing w:line="206" w:lineRule="exact"/>
      <w:ind w:hanging="260"/>
    </w:pPr>
    <w:rPr>
      <w:rFonts w:ascii="Sylfaen" w:hAnsi="Sylfaen"/>
      <w:sz w:val="18"/>
      <w:szCs w:val="18"/>
    </w:rPr>
  </w:style>
  <w:style w:type="character" w:customStyle="1" w:styleId="8pt1">
    <w:name w:val="Основной текст + 8 pt1"/>
    <w:rsid w:val="00C404AA"/>
    <w:rPr>
      <w:rFonts w:ascii="Sylfaen" w:hAnsi="Sylfaen"/>
      <w:color w:val="000000"/>
      <w:spacing w:val="0"/>
      <w:w w:val="100"/>
      <w:position w:val="0"/>
      <w:sz w:val="16"/>
      <w:u w:val="none"/>
      <w:lang w:val="ru-RU"/>
    </w:rPr>
  </w:style>
  <w:style w:type="paragraph" w:customStyle="1" w:styleId="1c">
    <w:name w:val="Текст1"/>
    <w:basedOn w:val="a"/>
    <w:rsid w:val="00C404AA"/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64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002D2D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7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.xml"/><Relationship Id="rId21" Type="http://schemas.openxmlformats.org/officeDocument/2006/relationships/hyperlink" Target="https://znanium.com/catalog/product/1020538" TargetMode="External"/><Relationship Id="rId42" Type="http://schemas.openxmlformats.org/officeDocument/2006/relationships/hyperlink" Target="http://www.goethe.de/" TargetMode="External"/><Relationship Id="rId47" Type="http://schemas.openxmlformats.org/officeDocument/2006/relationships/hyperlink" Target="http://www.dictionary.cambridge.org/" TargetMode="External"/><Relationship Id="rId63" Type="http://schemas.openxmlformats.org/officeDocument/2006/relationships/hyperlink" Target="http://www.mccme.ru" TargetMode="External"/><Relationship Id="rId68" Type="http://schemas.openxmlformats.org/officeDocument/2006/relationships/hyperlink" Target="http://techlibrary.ru/" TargetMode="External"/><Relationship Id="rId84" Type="http://schemas.openxmlformats.org/officeDocument/2006/relationships/hyperlink" Target="http://www.nlmk.ru/our_operations/production/" TargetMode="External"/><Relationship Id="rId89" Type="http://schemas.openxmlformats.org/officeDocument/2006/relationships/footer" Target="footer29.xml"/><Relationship Id="rId16" Type="http://schemas.openxmlformats.org/officeDocument/2006/relationships/hyperlink" Target="https://urait.ru/bcode/467055" TargetMode="External"/><Relationship Id="rId107" Type="http://schemas.openxmlformats.org/officeDocument/2006/relationships/hyperlink" Target="https://znanium.com/catalog/product/961483" TargetMode="External"/><Relationship Id="rId11" Type="http://schemas.openxmlformats.org/officeDocument/2006/relationships/hyperlink" Target="https://new.znanium.com/catalog/product/1078943" TargetMode="External"/><Relationship Id="rId32" Type="http://schemas.openxmlformats.org/officeDocument/2006/relationships/header" Target="header4.xml"/><Relationship Id="rId37" Type="http://schemas.openxmlformats.org/officeDocument/2006/relationships/hyperlink" Target="http://www.de-online.ru/" TargetMode="External"/><Relationship Id="rId53" Type="http://schemas.openxmlformats.org/officeDocument/2006/relationships/hyperlink" Target="http://www.handoutsonline.com/" TargetMode="External"/><Relationship Id="rId58" Type="http://schemas.openxmlformats.org/officeDocument/2006/relationships/footer" Target="footer13.xml"/><Relationship Id="rId74" Type="http://schemas.openxmlformats.org/officeDocument/2006/relationships/footer" Target="footer18.xml"/><Relationship Id="rId79" Type="http://schemas.openxmlformats.org/officeDocument/2006/relationships/hyperlink" Target="http://ktf.krk.ru/foet/" TargetMode="External"/><Relationship Id="rId102" Type="http://schemas.openxmlformats.org/officeDocument/2006/relationships/hyperlink" Target="https://znanium.com/catalog/product/1168504" TargetMode="External"/><Relationship Id="rId5" Type="http://schemas.openxmlformats.org/officeDocument/2006/relationships/webSettings" Target="webSettings.xml"/><Relationship Id="rId90" Type="http://schemas.openxmlformats.org/officeDocument/2006/relationships/footer" Target="footer30.xml"/><Relationship Id="rId95" Type="http://schemas.openxmlformats.org/officeDocument/2006/relationships/footer" Target="footer34.xml"/><Relationship Id="rId22" Type="http://schemas.openxmlformats.org/officeDocument/2006/relationships/hyperlink" Target="https://znanium.com/catalog/product/1058531" TargetMode="External"/><Relationship Id="rId27" Type="http://schemas.openxmlformats.org/officeDocument/2006/relationships/footer" Target="footer5.xml"/><Relationship Id="rId43" Type="http://schemas.openxmlformats.org/officeDocument/2006/relationships/hyperlink" Target="http://www.english-test.net/" TargetMode="External"/><Relationship Id="rId48" Type="http://schemas.openxmlformats.org/officeDocument/2006/relationships/hyperlink" Target="http://www.usingenglish.de/" TargetMode="External"/><Relationship Id="rId64" Type="http://schemas.openxmlformats.org/officeDocument/2006/relationships/footer" Target="footer15.xml"/><Relationship Id="rId69" Type="http://schemas.openxmlformats.org/officeDocument/2006/relationships/hyperlink" Target="http://nacherchy.ru/" TargetMode="External"/><Relationship Id="rId80" Type="http://schemas.openxmlformats.org/officeDocument/2006/relationships/footer" Target="footer23.xml"/><Relationship Id="rId85" Type="http://schemas.openxmlformats.org/officeDocument/2006/relationships/footer" Target="footer27.xml"/><Relationship Id="rId12" Type="http://schemas.openxmlformats.org/officeDocument/2006/relationships/hyperlink" Target="https://new.znanium.com/catalog/product/1077647" TargetMode="External"/><Relationship Id="rId17" Type="http://schemas.openxmlformats.org/officeDocument/2006/relationships/hyperlink" Target="https://znanium.com/catalog/product/1093231" TargetMode="External"/><Relationship Id="rId33" Type="http://schemas.openxmlformats.org/officeDocument/2006/relationships/footer" Target="footer8.xml"/><Relationship Id="rId38" Type="http://schemas.openxmlformats.org/officeDocument/2006/relationships/hyperlink" Target="http://www.startdeutsch.ru/" TargetMode="External"/><Relationship Id="rId59" Type="http://schemas.openxmlformats.org/officeDocument/2006/relationships/footer" Target="footer14.xml"/><Relationship Id="rId103" Type="http://schemas.openxmlformats.org/officeDocument/2006/relationships/hyperlink" Target="https://znanium.com/catalog/product/1168506" TargetMode="External"/><Relationship Id="rId108" Type="http://schemas.openxmlformats.org/officeDocument/2006/relationships/hyperlink" Target="https://znanium.com/catalog/product/1094117" TargetMode="External"/><Relationship Id="rId54" Type="http://schemas.openxmlformats.org/officeDocument/2006/relationships/hyperlink" Target="http://www.english-to-go.com/" TargetMode="External"/><Relationship Id="rId70" Type="http://schemas.openxmlformats.org/officeDocument/2006/relationships/hyperlink" Target="http://www.greb.ru/3/inggrafikacherchenie/" TargetMode="External"/><Relationship Id="rId75" Type="http://schemas.openxmlformats.org/officeDocument/2006/relationships/footer" Target="footer19.xml"/><Relationship Id="rId91" Type="http://schemas.openxmlformats.org/officeDocument/2006/relationships/footer" Target="footer31.xml"/><Relationship Id="rId96" Type="http://schemas.openxmlformats.org/officeDocument/2006/relationships/hyperlink" Target="http://www.economicus: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yperlink" Target="https://znanium.com/catalog/product/1208894" TargetMode="External"/><Relationship Id="rId28" Type="http://schemas.openxmlformats.org/officeDocument/2006/relationships/footer" Target="footer6.xml"/><Relationship Id="rId36" Type="http://schemas.openxmlformats.org/officeDocument/2006/relationships/footer" Target="footer10.xml"/><Relationship Id="rId49" Type="http://schemas.openxmlformats.org/officeDocument/2006/relationships/hyperlink" Target="http://www.lessons-tva.info/edu/inf-access/access.html" TargetMode="External"/><Relationship Id="rId57" Type="http://schemas.openxmlformats.org/officeDocument/2006/relationships/hyperlink" Target="https://znanium.com/catalog/product/1071372" TargetMode="External"/><Relationship Id="rId106" Type="http://schemas.openxmlformats.org/officeDocument/2006/relationships/hyperlink" Target="https://znanium.com/catalog/product/1064078" TargetMode="External"/><Relationship Id="rId10" Type="http://schemas.openxmlformats.org/officeDocument/2006/relationships/hyperlink" Target="http://znanium.com/catalog.php?item=goextsearch&amp;title=&#1092;&#1080;&#1083;&#1086;&#1089;&#1086;&#1092;&#1080;&#1103;&amp;title=&#1092;&#1080;&#1083;&#1086;&#1089;&#1086;&#1092;&#1080;&#1103;&amp;years=2014-2015&amp;page=3" TargetMode="External"/><Relationship Id="rId31" Type="http://schemas.openxmlformats.org/officeDocument/2006/relationships/header" Target="header3.xml"/><Relationship Id="rId44" Type="http://schemas.openxmlformats.org/officeDocument/2006/relationships/hyperlink" Target="http://www.tolearnenglish.com/" TargetMode="External"/><Relationship Id="rId52" Type="http://schemas.openxmlformats.org/officeDocument/2006/relationships/hyperlink" Target="http://www.britishcouncil.org/learning-elt-resourses.htm" TargetMode="External"/><Relationship Id="rId60" Type="http://schemas.openxmlformats.org/officeDocument/2006/relationships/hyperlink" Target="http://znanium.com/catalog.php?item=goextsearch&amp;title=&#1084;&#1072;&#1090;&#1077;&#1084;&#1072;&#1090;&#1080;&#1082;&#1072;&amp;years=2014-2015" TargetMode="External"/><Relationship Id="rId65" Type="http://schemas.openxmlformats.org/officeDocument/2006/relationships/footer" Target="footer16.xml"/><Relationship Id="rId73" Type="http://schemas.openxmlformats.org/officeDocument/2006/relationships/footer" Target="footer17.xml"/><Relationship Id="rId78" Type="http://schemas.openxmlformats.org/officeDocument/2006/relationships/footer" Target="footer22.xml"/><Relationship Id="rId81" Type="http://schemas.openxmlformats.org/officeDocument/2006/relationships/footer" Target="footer24.xml"/><Relationship Id="rId86" Type="http://schemas.openxmlformats.org/officeDocument/2006/relationships/footer" Target="footer28.xml"/><Relationship Id="rId94" Type="http://schemas.openxmlformats.org/officeDocument/2006/relationships/footer" Target="footer33.xml"/><Relationship Id="rId99" Type="http://schemas.openxmlformats.org/officeDocument/2006/relationships/hyperlink" Target="https://znanium.com/catalog/product/1069174" TargetMode="External"/><Relationship Id="rId101" Type="http://schemas.openxmlformats.org/officeDocument/2006/relationships/hyperlink" Target="https://znanium.com/catalog/product/995045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hyperlink" Target="https://new.znanium.com/catalog/product/1044405" TargetMode="External"/><Relationship Id="rId18" Type="http://schemas.openxmlformats.org/officeDocument/2006/relationships/hyperlink" Target="https://znanium.com/catalog/product/1169290" TargetMode="External"/><Relationship Id="rId39" Type="http://schemas.openxmlformats.org/officeDocument/2006/relationships/hyperlink" Target="http://www.studygerman.ru/" TargetMode="External"/><Relationship Id="rId109" Type="http://schemas.openxmlformats.org/officeDocument/2006/relationships/hyperlink" Target="https://znanium.com/catalog/product/1021141" TargetMode="External"/><Relationship Id="rId34" Type="http://schemas.openxmlformats.org/officeDocument/2006/relationships/footer" Target="footer9.xml"/><Relationship Id="rId50" Type="http://schemas.openxmlformats.org/officeDocument/2006/relationships/hyperlink" Target="http://www.macmillantnglish.com/" TargetMode="External"/><Relationship Id="rId55" Type="http://schemas.openxmlformats.org/officeDocument/2006/relationships/footer" Target="footer11.xml"/><Relationship Id="rId76" Type="http://schemas.openxmlformats.org/officeDocument/2006/relationships/footer" Target="footer20.xml"/><Relationship Id="rId97" Type="http://schemas.openxmlformats.org/officeDocument/2006/relationships/hyperlink" Target="http://www.ecsocman.edu.ru" TargetMode="External"/><Relationship Id="rId104" Type="http://schemas.openxmlformats.org/officeDocument/2006/relationships/hyperlink" Target="https://znanium.com/catalog/product/923955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ukrembrk.com/map/" TargetMode="External"/><Relationship Id="rId92" Type="http://schemas.openxmlformats.org/officeDocument/2006/relationships/footer" Target="footer32.xml"/><Relationship Id="rId2" Type="http://schemas.openxmlformats.org/officeDocument/2006/relationships/numbering" Target="numbering.xml"/><Relationship Id="rId29" Type="http://schemas.openxmlformats.org/officeDocument/2006/relationships/header" Target="header2.xml"/><Relationship Id="rId24" Type="http://schemas.openxmlformats.org/officeDocument/2006/relationships/hyperlink" Target="https://znanium.com/catalog/product/995930" TargetMode="External"/><Relationship Id="rId40" Type="http://schemas.openxmlformats.org/officeDocument/2006/relationships/hyperlink" Target="http://www.deutsch-sprechen.ru/" TargetMode="External"/><Relationship Id="rId45" Type="http://schemas.openxmlformats.org/officeDocument/2006/relationships/hyperlink" Target="http://www.grammar-quizzes.com/" TargetMode="External"/><Relationship Id="rId66" Type="http://schemas.openxmlformats.org/officeDocument/2006/relationships/hyperlink" Target="http://znanium.com/catalog.php?item=goextsearch&amp;title=&#1087;&#1072;&#1082;&#1077;&#1090;&#1099;%20&#1087;&#1088;&#1080;&#1082;&#1083;&#1072;&#1076;&#1085;&#1099;&#1093;%20&#1087;&#1088;&#1086;&#1075;&#1088;&#1072;&#1084;&#1084;&amp;years=2014-2015" TargetMode="External"/><Relationship Id="rId87" Type="http://schemas.openxmlformats.org/officeDocument/2006/relationships/hyperlink" Target="https://new.znanium.com/catalog/product/520527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://www.math.ru" TargetMode="External"/><Relationship Id="rId82" Type="http://schemas.openxmlformats.org/officeDocument/2006/relationships/footer" Target="footer25.xml"/><Relationship Id="rId19" Type="http://schemas.openxmlformats.org/officeDocument/2006/relationships/hyperlink" Target="https://znanium.com/catalog/product/1069037" TargetMode="External"/><Relationship Id="rId14" Type="http://schemas.openxmlformats.org/officeDocument/2006/relationships/footer" Target="footer3.xml"/><Relationship Id="rId30" Type="http://schemas.openxmlformats.org/officeDocument/2006/relationships/footer" Target="footer7.xml"/><Relationship Id="rId35" Type="http://schemas.openxmlformats.org/officeDocument/2006/relationships/header" Target="header5.xml"/><Relationship Id="rId56" Type="http://schemas.openxmlformats.org/officeDocument/2006/relationships/footer" Target="footer12.xml"/><Relationship Id="rId77" Type="http://schemas.openxmlformats.org/officeDocument/2006/relationships/footer" Target="footer21.xml"/><Relationship Id="rId100" Type="http://schemas.openxmlformats.org/officeDocument/2006/relationships/hyperlink" Target="https://znanium.com/catalog/product/1039209" TargetMode="External"/><Relationship Id="rId105" Type="http://schemas.openxmlformats.org/officeDocument/2006/relationships/hyperlink" Target="https://znanium.com/catalog/product/1203931" TargetMode="External"/><Relationship Id="rId8" Type="http://schemas.openxmlformats.org/officeDocument/2006/relationships/footer" Target="footer1.xml"/><Relationship Id="rId51" Type="http://schemas.openxmlformats.org/officeDocument/2006/relationships/hyperlink" Target="http://www.bbc.co.uk/worldservice/learningenglish" TargetMode="External"/><Relationship Id="rId72" Type="http://schemas.openxmlformats.org/officeDocument/2006/relationships/hyperlink" Target="http://stroicherchenie.ru/" TargetMode="External"/><Relationship Id="rId93" Type="http://schemas.openxmlformats.org/officeDocument/2006/relationships/hyperlink" Target="http://www.alleng.ru/edu/econom3.htm" TargetMode="External"/><Relationship Id="rId98" Type="http://schemas.openxmlformats.org/officeDocument/2006/relationships/hyperlink" Target="http://www.alleng.ru/edu/econom3.htm" TargetMode="External"/><Relationship Id="rId3" Type="http://schemas.openxmlformats.org/officeDocument/2006/relationships/styles" Target="styles.xml"/><Relationship Id="rId25" Type="http://schemas.openxmlformats.org/officeDocument/2006/relationships/hyperlink" Target="https://znanium.com/catalog/product/1082923" TargetMode="External"/><Relationship Id="rId46" Type="http://schemas.openxmlformats.org/officeDocument/2006/relationships/hyperlink" Target="http://www.englishgrammarsecrets.com/" TargetMode="External"/><Relationship Id="rId67" Type="http://schemas.openxmlformats.org/officeDocument/2006/relationships/hyperlink" Target="http://egma.ucoz.ru/index/ehlektronnye_uchebniki/0-33" TargetMode="External"/><Relationship Id="rId20" Type="http://schemas.openxmlformats.org/officeDocument/2006/relationships/hyperlink" Target="https://znanium.com/catalog/product/987784" TargetMode="External"/><Relationship Id="rId41" Type="http://schemas.openxmlformats.org/officeDocument/2006/relationships/hyperlink" Target="http://www.deutsch-zentrum.ru/" TargetMode="External"/><Relationship Id="rId62" Type="http://schemas.openxmlformats.org/officeDocument/2006/relationships/hyperlink" Target="http://school-collection.edu.ru/collection/matematika" TargetMode="External"/><Relationship Id="rId83" Type="http://schemas.openxmlformats.org/officeDocument/2006/relationships/footer" Target="footer26.xml"/><Relationship Id="rId88" Type="http://schemas.openxmlformats.org/officeDocument/2006/relationships/hyperlink" Target="https://znanium.com/catalog/product/1056654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FF2928-7619-44B5-A666-A6A248CE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53847</Words>
  <Characters>306928</Characters>
  <Application>Microsoft Office Word</Application>
  <DocSecurity>0</DocSecurity>
  <Lines>2557</Lines>
  <Paragraphs>720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417</dc:creator>
  <cp:lastModifiedBy>Пользователь</cp:lastModifiedBy>
  <cp:revision>23</cp:revision>
  <cp:lastPrinted>2022-03-05T08:57:00Z</cp:lastPrinted>
  <dcterms:created xsi:type="dcterms:W3CDTF">2022-06-02T11:32:00Z</dcterms:created>
  <dcterms:modified xsi:type="dcterms:W3CDTF">2022-09-27T11:25:00Z</dcterms:modified>
</cp:coreProperties>
</file>