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footer7.xml" ContentType="application/vnd.openxmlformats-officedocument.wordprocessingml.footer+xml"/>
  <Override PartName="/word/header5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6.xml" ContentType="application/vnd.openxmlformats-officedocument.wordprocessingml.header+xml"/>
  <Override PartName="/word/footer10.xml" ContentType="application/vnd.openxmlformats-officedocument.wordprocessingml.footer+xml"/>
  <Override PartName="/word/header7.xml" ContentType="application/vnd.openxmlformats-officedocument.wordprocessingml.header+xml"/>
  <Override PartName="/word/footer11.xml" ContentType="application/vnd.openxmlformats-officedocument.wordprocessingml.footer+xml"/>
  <Override PartName="/word/header8.xml" ContentType="application/vnd.openxmlformats-officedocument.wordprocessingml.header+xml"/>
  <Override PartName="/word/footer12.xml" ContentType="application/vnd.openxmlformats-officedocument.wordprocessingml.footer+xml"/>
  <Override PartName="/word/header9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0.xml" ContentType="application/vnd.openxmlformats-officedocument.wordprocessingml.header+xml"/>
  <Override PartName="/word/footer15.xml" ContentType="application/vnd.openxmlformats-officedocument.wordprocessingml.footer+xml"/>
  <Override PartName="/word/header11.xml" ContentType="application/vnd.openxmlformats-officedocument.wordprocessingml.header+xml"/>
  <Override PartName="/word/footer16.xml" ContentType="application/vnd.openxmlformats-officedocument.wordprocessingml.footer+xml"/>
  <Override PartName="/word/header12.xml" ContentType="application/vnd.openxmlformats-officedocument.wordprocessingml.head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9A4" w:rsidRPr="00C10595" w:rsidRDefault="006579A4" w:rsidP="00B45994">
      <w:pPr>
        <w:spacing w:after="60" w:line="36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Toc84499260"/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3.1</w:t>
      </w:r>
    </w:p>
    <w:p w:rsidR="00B45994" w:rsidRDefault="006579A4" w:rsidP="00B45994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C10595">
        <w:rPr>
          <w:rFonts w:ascii="Times New Roman" w:eastAsia="Calibri" w:hAnsi="Times New Roman" w:cs="Times New Roman"/>
          <w:bCs/>
          <w:sz w:val="24"/>
          <w:szCs w:val="24"/>
        </w:rPr>
        <w:t>к ПООП-П по специальности</w:t>
      </w:r>
      <w:r w:rsidRPr="00C10595">
        <w:rPr>
          <w:rFonts w:ascii="Times New Roman" w:eastAsia="Calibri" w:hAnsi="Times New Roman" w:cs="Times New Roman"/>
          <w:bCs/>
          <w:i/>
          <w:sz w:val="24"/>
          <w:szCs w:val="24"/>
        </w:rPr>
        <w:br/>
      </w:r>
      <w:r w:rsidR="00B45994">
        <w:rPr>
          <w:rFonts w:ascii="Times New Roman" w:hAnsi="Times New Roman" w:cs="Times New Roman"/>
          <w:color w:val="000000"/>
          <w:sz w:val="24"/>
          <w:szCs w:val="24"/>
        </w:rPr>
        <w:t>15.02.</w:t>
      </w:r>
      <w:r w:rsidR="00B45994">
        <w:rPr>
          <w:rFonts w:ascii="Times New Roman" w:hAnsi="Times New Roman" w:cs="Times New Roman"/>
          <w:sz w:val="24"/>
          <w:szCs w:val="24"/>
        </w:rPr>
        <w:t>16</w:t>
      </w:r>
      <w:r w:rsidR="00B45994">
        <w:rPr>
          <w:rFonts w:ascii="Times New Roman" w:hAnsi="Times New Roman" w:cs="Times New Roman"/>
          <w:color w:val="000000"/>
          <w:sz w:val="24"/>
          <w:szCs w:val="24"/>
        </w:rPr>
        <w:t xml:space="preserve"> Технология машиностроения</w:t>
      </w:r>
    </w:p>
    <w:p w:rsidR="006579A4" w:rsidRPr="00C10595" w:rsidRDefault="006579A4" w:rsidP="00B45994">
      <w:pPr>
        <w:spacing w:after="0" w:line="276" w:lineRule="auto"/>
        <w:jc w:val="right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6579A4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FC0B3B" w:rsidRDefault="00FC0B3B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FC0B3B" w:rsidRDefault="00FC0B3B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FC0B3B" w:rsidRDefault="00FC0B3B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FC0B3B" w:rsidRDefault="00FC0B3B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FC0B3B" w:rsidRPr="00C10595" w:rsidRDefault="00FC0B3B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6579A4" w:rsidRPr="00FC0B3B" w:rsidRDefault="006579A4" w:rsidP="00FC0B3B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C0B3B">
        <w:rPr>
          <w:rFonts w:ascii="Times New Roman" w:eastAsia="Times New Roman" w:hAnsi="Times New Roman" w:cs="Times New Roman"/>
          <w:bCs/>
          <w:sz w:val="24"/>
          <w:szCs w:val="24"/>
        </w:rPr>
        <w:t>РАБОЧАЯ ПРОГРАММА УЧЕБНОЙ ДИСЦИПЛИНЫ</w:t>
      </w:r>
    </w:p>
    <w:p w:rsidR="006579A4" w:rsidRPr="00FC0B3B" w:rsidRDefault="006579A4" w:rsidP="00FC0B3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79A4" w:rsidRPr="00FC0B3B" w:rsidRDefault="006579A4" w:rsidP="00FC0B3B">
      <w:pPr>
        <w:widowControl w:val="0"/>
        <w:autoSpaceDE w:val="0"/>
        <w:autoSpaceDN w:val="0"/>
        <w:spacing w:after="0" w:line="240" w:lineRule="auto"/>
        <w:ind w:right="50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C0B3B">
        <w:rPr>
          <w:rFonts w:ascii="Times New Roman" w:eastAsia="Times New Roman" w:hAnsi="Times New Roman" w:cs="Times New Roman"/>
          <w:b/>
          <w:sz w:val="24"/>
          <w:szCs w:val="24"/>
        </w:rPr>
        <w:t>СГ.01</w:t>
      </w:r>
      <w:r w:rsidRPr="00FC0B3B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="00FC0B3B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="00FC0B3B" w:rsidRPr="00FC0B3B">
        <w:rPr>
          <w:rFonts w:ascii="Times New Roman" w:eastAsia="Times New Roman" w:hAnsi="Times New Roman" w:cs="Times New Roman"/>
          <w:b/>
          <w:sz w:val="24"/>
          <w:szCs w:val="24"/>
        </w:rPr>
        <w:t>стория</w:t>
      </w:r>
      <w:r w:rsidRPr="00FC0B3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="00FC0B3B">
        <w:rPr>
          <w:rFonts w:ascii="Times New Roman" w:eastAsia="Times New Roman" w:hAnsi="Times New Roman" w:cs="Times New Roman"/>
          <w:b/>
          <w:sz w:val="24"/>
          <w:szCs w:val="24"/>
        </w:rPr>
        <w:t>Р</w:t>
      </w:r>
      <w:r w:rsidR="00FC0B3B" w:rsidRPr="00FC0B3B">
        <w:rPr>
          <w:rFonts w:ascii="Times New Roman" w:eastAsia="Times New Roman" w:hAnsi="Times New Roman" w:cs="Times New Roman"/>
          <w:b/>
          <w:sz w:val="24"/>
          <w:szCs w:val="24"/>
        </w:rPr>
        <w:t>оссии</w:t>
      </w:r>
    </w:p>
    <w:p w:rsidR="006579A4" w:rsidRPr="00FC0B3B" w:rsidRDefault="006579A4" w:rsidP="00FC0B3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79A4" w:rsidRPr="00FC0B3B" w:rsidRDefault="006579A4" w:rsidP="00FC0B3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C0B3B">
        <w:rPr>
          <w:rFonts w:ascii="Times New Roman" w:eastAsia="Times New Roman" w:hAnsi="Times New Roman" w:cs="Times New Roman"/>
          <w:b/>
          <w:sz w:val="24"/>
          <w:szCs w:val="24"/>
        </w:rPr>
        <w:t>Социально-гуманитарный цикл</w:t>
      </w: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579A4" w:rsidRPr="00C10595" w:rsidRDefault="006579A4" w:rsidP="006579A4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579A4" w:rsidRPr="00C10595" w:rsidRDefault="006579A4" w:rsidP="006579A4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579A4" w:rsidRPr="00C10595" w:rsidRDefault="006579A4" w:rsidP="006579A4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579A4" w:rsidRPr="00C10595" w:rsidRDefault="006579A4" w:rsidP="006579A4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82FAC" w:rsidRPr="00C10595" w:rsidRDefault="00382FAC" w:rsidP="00B45994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579A4" w:rsidRPr="00C10595" w:rsidRDefault="006579A4" w:rsidP="006579A4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579A4" w:rsidRPr="00C10595" w:rsidRDefault="006579A4" w:rsidP="00D260C7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10595">
        <w:rPr>
          <w:rFonts w:ascii="Times New Roman" w:eastAsia="Times New Roman" w:hAnsi="Times New Roman" w:cs="Times New Roman"/>
          <w:bCs/>
          <w:sz w:val="28"/>
          <w:szCs w:val="28"/>
        </w:rPr>
        <w:t>2022 г.</w:t>
      </w:r>
    </w:p>
    <w:p w:rsidR="00FC0B3B" w:rsidRDefault="00FC0B3B">
      <w:pPr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br w:type="page"/>
      </w:r>
    </w:p>
    <w:p w:rsidR="00FC0B3B" w:rsidRDefault="00FC0B3B" w:rsidP="00FC0B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СОДЕРЖАНИЕ</w:t>
      </w:r>
    </w:p>
    <w:p w:rsidR="00FC0B3B" w:rsidRDefault="00FC0B3B" w:rsidP="00FC0B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49"/>
        <w:gridCol w:w="701"/>
      </w:tblGrid>
      <w:tr w:rsidR="00FC0B3B" w:rsidTr="00FC0B3B">
        <w:trPr>
          <w:trHeight w:val="162"/>
        </w:trPr>
        <w:tc>
          <w:tcPr>
            <w:tcW w:w="8647" w:type="dxa"/>
          </w:tcPr>
          <w:p w:rsidR="00FC0B3B" w:rsidRDefault="00FC0B3B">
            <w:pPr>
              <w:tabs>
                <w:tab w:val="num" w:pos="644"/>
              </w:tabs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C0B3B" w:rsidRDefault="00FC0B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C0B3B" w:rsidTr="00FC0B3B">
        <w:trPr>
          <w:trHeight w:val="850"/>
        </w:trPr>
        <w:tc>
          <w:tcPr>
            <w:tcW w:w="8647" w:type="dxa"/>
            <w:hideMark/>
          </w:tcPr>
          <w:p w:rsidR="00FC0B3B" w:rsidRDefault="00FC0B3B" w:rsidP="002F6ADE">
            <w:pPr>
              <w:numPr>
                <w:ilvl w:val="0"/>
                <w:numId w:val="153"/>
              </w:numPr>
              <w:tabs>
                <w:tab w:val="num" w:pos="284"/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FC0B3B" w:rsidRDefault="00FC0B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C0B3B" w:rsidTr="00FC0B3B">
        <w:trPr>
          <w:trHeight w:val="850"/>
        </w:trPr>
        <w:tc>
          <w:tcPr>
            <w:tcW w:w="8647" w:type="dxa"/>
            <w:hideMark/>
          </w:tcPr>
          <w:p w:rsidR="00FC0B3B" w:rsidRDefault="00FC0B3B" w:rsidP="002F6ADE">
            <w:pPr>
              <w:numPr>
                <w:ilvl w:val="0"/>
                <w:numId w:val="153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FC0B3B" w:rsidRDefault="00FC0B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C0B3B" w:rsidTr="00FC0B3B">
        <w:trPr>
          <w:trHeight w:val="850"/>
        </w:trPr>
        <w:tc>
          <w:tcPr>
            <w:tcW w:w="8647" w:type="dxa"/>
            <w:hideMark/>
          </w:tcPr>
          <w:p w:rsidR="00FC0B3B" w:rsidRDefault="00FC0B3B" w:rsidP="002F6ADE">
            <w:pPr>
              <w:numPr>
                <w:ilvl w:val="0"/>
                <w:numId w:val="153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FC0B3B" w:rsidRDefault="00FC0B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C0B3B" w:rsidTr="00FC0B3B">
        <w:trPr>
          <w:trHeight w:val="850"/>
        </w:trPr>
        <w:tc>
          <w:tcPr>
            <w:tcW w:w="8647" w:type="dxa"/>
            <w:hideMark/>
          </w:tcPr>
          <w:p w:rsidR="00FC0B3B" w:rsidRDefault="00FC0B3B" w:rsidP="002F6ADE">
            <w:pPr>
              <w:numPr>
                <w:ilvl w:val="0"/>
                <w:numId w:val="153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FC0B3B" w:rsidRDefault="00FC0B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FC0B3B" w:rsidRDefault="00FC0B3B" w:rsidP="00FC0B3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sz w:val="25"/>
          <w:szCs w:val="24"/>
        </w:rPr>
      </w:pPr>
    </w:p>
    <w:p w:rsidR="00D260C7" w:rsidRPr="00C10595" w:rsidRDefault="00D260C7">
      <w:pPr>
        <w:rPr>
          <w:rFonts w:ascii="Times New Roman" w:eastAsia="Times New Roman" w:hAnsi="Times New Roman" w:cs="Times New Roman"/>
          <w:sz w:val="25"/>
        </w:rPr>
      </w:pPr>
      <w:r w:rsidRPr="00C10595">
        <w:rPr>
          <w:rFonts w:ascii="Times New Roman" w:eastAsia="Times New Roman" w:hAnsi="Times New Roman" w:cs="Times New Roman"/>
          <w:sz w:val="25"/>
        </w:rPr>
        <w:br w:type="page"/>
      </w:r>
    </w:p>
    <w:p w:rsidR="00D260C7" w:rsidRPr="00C10595" w:rsidRDefault="00D260C7" w:rsidP="002F6ADE">
      <w:pPr>
        <w:widowControl w:val="0"/>
        <w:numPr>
          <w:ilvl w:val="0"/>
          <w:numId w:val="106"/>
        </w:numPr>
        <w:tabs>
          <w:tab w:val="left" w:pos="426"/>
          <w:tab w:val="left" w:pos="1134"/>
          <w:tab w:val="left" w:pos="1276"/>
          <w:tab w:val="left" w:pos="1418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ОБЩАЯ ХАРАКТЕРИСТИКА РАБОЧЕЙ ПРОГРАММЫ</w:t>
      </w:r>
    </w:p>
    <w:p w:rsidR="00D260C7" w:rsidRDefault="00D260C7" w:rsidP="00FC0B3B">
      <w:pPr>
        <w:widowControl w:val="0"/>
        <w:tabs>
          <w:tab w:val="left" w:pos="426"/>
          <w:tab w:val="left" w:pos="1134"/>
          <w:tab w:val="left" w:pos="1276"/>
          <w:tab w:val="left" w:pos="1418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t>УЧЕБНОЙ ДИСЦИПЛИНЫ «ИСТОРИЯ РОССИИ»</w:t>
      </w:r>
    </w:p>
    <w:p w:rsidR="00FC0B3B" w:rsidRPr="00C10595" w:rsidRDefault="00FC0B3B" w:rsidP="00FC0B3B">
      <w:pPr>
        <w:widowControl w:val="0"/>
        <w:tabs>
          <w:tab w:val="left" w:pos="426"/>
          <w:tab w:val="left" w:pos="1134"/>
          <w:tab w:val="left" w:pos="1276"/>
          <w:tab w:val="left" w:pos="1418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60C7" w:rsidRPr="00FC0B3B" w:rsidRDefault="00D260C7" w:rsidP="002F6ADE">
      <w:pPr>
        <w:pStyle w:val="a6"/>
        <w:widowControl w:val="0"/>
        <w:numPr>
          <w:ilvl w:val="1"/>
          <w:numId w:val="154"/>
        </w:numPr>
        <w:autoSpaceDE w:val="0"/>
        <w:autoSpaceDN w:val="0"/>
        <w:spacing w:after="0" w:line="240" w:lineRule="auto"/>
        <w:ind w:right="122"/>
        <w:jc w:val="both"/>
        <w:rPr>
          <w:rFonts w:ascii="Times New Roman" w:hAnsi="Times New Roman"/>
          <w:sz w:val="24"/>
          <w:szCs w:val="24"/>
        </w:rPr>
      </w:pPr>
      <w:r w:rsidRPr="00FC0B3B">
        <w:rPr>
          <w:rFonts w:ascii="Times New Roman" w:hAnsi="Times New Roman"/>
          <w:b/>
          <w:sz w:val="24"/>
          <w:szCs w:val="24"/>
        </w:rPr>
        <w:t>Место учебной дисциплины в структуре основной профессиональной образовательной</w:t>
      </w:r>
      <w:r w:rsidRPr="00FC0B3B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FC0B3B">
        <w:rPr>
          <w:rFonts w:ascii="Times New Roman" w:hAnsi="Times New Roman"/>
          <w:b/>
          <w:sz w:val="24"/>
          <w:szCs w:val="24"/>
        </w:rPr>
        <w:t>программы:</w:t>
      </w:r>
      <w:r w:rsidRPr="00FC0B3B">
        <w:rPr>
          <w:rFonts w:ascii="Times New Roman" w:hAnsi="Times New Roman"/>
          <w:sz w:val="24"/>
          <w:szCs w:val="24"/>
        </w:rPr>
        <w:t xml:space="preserve"> учебная дисциплина «История России» является обязательной частью социально-гуманитарного цикла ПООП-П в соответствии с ФГОС СПО по специальности 15.02.16 Технология машиностроения</w:t>
      </w:r>
    </w:p>
    <w:p w:rsidR="00FC0B3B" w:rsidRPr="00FC0B3B" w:rsidRDefault="00FC0B3B" w:rsidP="00FC0B3B">
      <w:pPr>
        <w:pStyle w:val="a6"/>
        <w:widowControl w:val="0"/>
        <w:autoSpaceDE w:val="0"/>
        <w:autoSpaceDN w:val="0"/>
        <w:spacing w:after="0" w:line="240" w:lineRule="auto"/>
        <w:ind w:left="540" w:right="122"/>
        <w:jc w:val="both"/>
        <w:rPr>
          <w:rFonts w:ascii="Times New Roman" w:hAnsi="Times New Roman"/>
          <w:sz w:val="24"/>
          <w:szCs w:val="24"/>
        </w:rPr>
      </w:pPr>
    </w:p>
    <w:p w:rsidR="00D260C7" w:rsidRPr="00FC0B3B" w:rsidRDefault="00D260C7" w:rsidP="002F6ADE">
      <w:pPr>
        <w:pStyle w:val="a6"/>
        <w:widowControl w:val="0"/>
        <w:numPr>
          <w:ilvl w:val="1"/>
          <w:numId w:val="154"/>
        </w:numPr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C0B3B">
        <w:rPr>
          <w:rFonts w:ascii="Times New Roman" w:hAnsi="Times New Roman"/>
          <w:b/>
          <w:sz w:val="24"/>
          <w:szCs w:val="24"/>
        </w:rPr>
        <w:t>Цель и планируемые результаты освоения учебной дисциплины:</w:t>
      </w:r>
    </w:p>
    <w:p w:rsidR="00FC0B3B" w:rsidRPr="00FC0B3B" w:rsidRDefault="00FC0B3B" w:rsidP="00FC0B3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C0B3B"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3686"/>
        <w:gridCol w:w="4394"/>
      </w:tblGrid>
      <w:tr w:rsidR="00D260C7" w:rsidRPr="00C10595" w:rsidTr="000D54CB">
        <w:trPr>
          <w:trHeight w:val="551"/>
        </w:trPr>
        <w:tc>
          <w:tcPr>
            <w:tcW w:w="1276" w:type="dxa"/>
          </w:tcPr>
          <w:p w:rsidR="00D260C7" w:rsidRPr="00C10595" w:rsidRDefault="00D260C7" w:rsidP="00FC0B3B">
            <w:pPr>
              <w:ind w:left="223" w:right="2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Код</w:t>
            </w:r>
            <w:proofErr w:type="spellEnd"/>
          </w:p>
          <w:p w:rsidR="00D260C7" w:rsidRPr="00C10595" w:rsidRDefault="00D260C7" w:rsidP="00FC0B3B">
            <w:pPr>
              <w:ind w:left="223" w:right="21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</w:rPr>
              <w:t>ПК,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ОК</w:t>
            </w:r>
          </w:p>
        </w:tc>
        <w:tc>
          <w:tcPr>
            <w:tcW w:w="3686" w:type="dxa"/>
          </w:tcPr>
          <w:p w:rsidR="00D260C7" w:rsidRPr="00C10595" w:rsidRDefault="00D260C7" w:rsidP="00FC0B3B">
            <w:pPr>
              <w:ind w:left="1052" w:right="104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Умения</w:t>
            </w:r>
            <w:proofErr w:type="spellEnd"/>
          </w:p>
        </w:tc>
        <w:tc>
          <w:tcPr>
            <w:tcW w:w="4394" w:type="dxa"/>
          </w:tcPr>
          <w:p w:rsidR="00D260C7" w:rsidRPr="00C10595" w:rsidRDefault="00D260C7" w:rsidP="00FC0B3B">
            <w:pPr>
              <w:ind w:left="2133" w:right="129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Знания</w:t>
            </w:r>
            <w:proofErr w:type="spellEnd"/>
          </w:p>
        </w:tc>
      </w:tr>
      <w:tr w:rsidR="00C26258" w:rsidRPr="00C10595" w:rsidTr="00C26258">
        <w:trPr>
          <w:trHeight w:val="5167"/>
        </w:trPr>
        <w:tc>
          <w:tcPr>
            <w:tcW w:w="1276" w:type="dxa"/>
          </w:tcPr>
          <w:p w:rsidR="00C26258" w:rsidRPr="00C10595" w:rsidRDefault="00C26258" w:rsidP="00FC0B3B">
            <w:pPr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</w:rPr>
              <w:t>ОК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01-06</w:t>
            </w:r>
          </w:p>
          <w:p w:rsidR="00C26258" w:rsidRPr="00C10595" w:rsidRDefault="00C26258" w:rsidP="00FC0B3B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C26258" w:rsidRPr="00C10595" w:rsidRDefault="00C26258" w:rsidP="00FC0B3B">
            <w:pPr>
              <w:pStyle w:val="TableParagraph"/>
              <w:ind w:left="139"/>
              <w:rPr>
                <w:sz w:val="24"/>
                <w:szCs w:val="24"/>
                <w:lang w:val="ru-RU"/>
              </w:rPr>
            </w:pPr>
            <w:r w:rsidRPr="00C10595">
              <w:rPr>
                <w:sz w:val="24"/>
                <w:szCs w:val="24"/>
                <w:lang w:val="ru-RU"/>
              </w:rPr>
              <w:t>У1 ориентируется в истории изучаемого периода</w:t>
            </w:r>
          </w:p>
          <w:p w:rsidR="00C26258" w:rsidRPr="00C10595" w:rsidRDefault="00C26258" w:rsidP="00FC0B3B">
            <w:pPr>
              <w:pStyle w:val="TableParagraph"/>
              <w:ind w:left="139"/>
              <w:rPr>
                <w:sz w:val="24"/>
                <w:szCs w:val="24"/>
                <w:lang w:val="ru-RU"/>
              </w:rPr>
            </w:pPr>
            <w:r w:rsidRPr="00C10595">
              <w:rPr>
                <w:sz w:val="24"/>
                <w:szCs w:val="24"/>
                <w:lang w:val="ru-RU"/>
              </w:rPr>
              <w:t>У2 характеризует программу и деятельность того или иного политического деятеля указанного периода</w:t>
            </w:r>
          </w:p>
          <w:p w:rsidR="00C26258" w:rsidRPr="00C10595" w:rsidRDefault="00C26258" w:rsidP="00FC0B3B">
            <w:pPr>
              <w:pStyle w:val="TableParagraph"/>
              <w:ind w:left="139"/>
              <w:rPr>
                <w:sz w:val="24"/>
                <w:szCs w:val="24"/>
                <w:lang w:val="ru-RU"/>
              </w:rPr>
            </w:pPr>
            <w:r w:rsidRPr="00C10595">
              <w:rPr>
                <w:sz w:val="24"/>
                <w:szCs w:val="24"/>
                <w:lang w:val="ru-RU"/>
              </w:rPr>
              <w:t>У3 выдвигает и защищать свою точку зрения по важнейшим проблемам изучаемого исторического периода и современности в рефератах и дискуссиях</w:t>
            </w:r>
          </w:p>
          <w:p w:rsidR="00C26258" w:rsidRPr="00C10595" w:rsidRDefault="00C26258" w:rsidP="00FC0B3B">
            <w:pPr>
              <w:pStyle w:val="TableParagraph"/>
              <w:ind w:left="139"/>
              <w:rPr>
                <w:sz w:val="24"/>
                <w:szCs w:val="24"/>
                <w:lang w:val="ru-RU"/>
              </w:rPr>
            </w:pPr>
            <w:r w:rsidRPr="00C10595">
              <w:rPr>
                <w:sz w:val="24"/>
                <w:szCs w:val="24"/>
                <w:lang w:val="ru-RU"/>
              </w:rPr>
              <w:t xml:space="preserve">У4 применяет свои знания по курсу «История» в повседневной и профессиональной деятельности </w:t>
            </w:r>
          </w:p>
          <w:p w:rsidR="00C26258" w:rsidRPr="00C10595" w:rsidRDefault="00C26258" w:rsidP="00FC0B3B">
            <w:pPr>
              <w:pStyle w:val="TableParagraph"/>
              <w:ind w:left="139"/>
              <w:rPr>
                <w:sz w:val="24"/>
                <w:szCs w:val="24"/>
                <w:lang w:val="ru-RU"/>
              </w:rPr>
            </w:pPr>
            <w:r w:rsidRPr="00C10595">
              <w:rPr>
                <w:sz w:val="24"/>
                <w:szCs w:val="24"/>
                <w:lang w:val="ru-RU"/>
              </w:rPr>
              <w:t>У5 анализирует влияния событий истории и современности на свою профессию и сферу частной жизни</w:t>
            </w:r>
          </w:p>
        </w:tc>
        <w:tc>
          <w:tcPr>
            <w:tcW w:w="4394" w:type="dxa"/>
          </w:tcPr>
          <w:p w:rsidR="00C26258" w:rsidRPr="00C10595" w:rsidRDefault="00C26258" w:rsidP="00FC0B3B">
            <w:pPr>
              <w:pStyle w:val="TableParagraph"/>
              <w:ind w:left="139"/>
              <w:rPr>
                <w:sz w:val="24"/>
                <w:szCs w:val="24"/>
                <w:lang w:val="ru-RU"/>
              </w:rPr>
            </w:pPr>
            <w:r w:rsidRPr="00C10595">
              <w:rPr>
                <w:sz w:val="24"/>
                <w:szCs w:val="24"/>
                <w:lang w:val="ru-RU"/>
              </w:rPr>
              <w:t>З1 причины политических конфликтов на государственном, региональном и локальном уровнях</w:t>
            </w:r>
          </w:p>
          <w:p w:rsidR="00C26258" w:rsidRPr="00C10595" w:rsidRDefault="00C26258" w:rsidP="00FC0B3B">
            <w:pPr>
              <w:pStyle w:val="TableParagraph"/>
              <w:ind w:left="139"/>
              <w:rPr>
                <w:sz w:val="24"/>
                <w:szCs w:val="24"/>
                <w:lang w:val="ru-RU"/>
              </w:rPr>
            </w:pPr>
            <w:r w:rsidRPr="00C10595">
              <w:rPr>
                <w:sz w:val="24"/>
                <w:szCs w:val="24"/>
                <w:lang w:val="ru-RU"/>
              </w:rPr>
              <w:t>З2 основные политические процессы изучаемых периодов</w:t>
            </w:r>
          </w:p>
        </w:tc>
      </w:tr>
    </w:tbl>
    <w:p w:rsidR="00C26258" w:rsidRPr="00C10595" w:rsidRDefault="00C26258" w:rsidP="00D260C7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6258" w:rsidRPr="00C10595" w:rsidRDefault="00C26258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D260C7" w:rsidRPr="00C10595" w:rsidRDefault="00D260C7" w:rsidP="00D260C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:rsidR="00D260C7" w:rsidRPr="00C10595" w:rsidRDefault="00D260C7" w:rsidP="00D260C7">
      <w:pPr>
        <w:widowControl w:val="0"/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60C7" w:rsidRPr="00C10595" w:rsidRDefault="00D260C7" w:rsidP="00D260C7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t>2.1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t>Объем учебной дисциплины и виды учебной работы</w:t>
      </w:r>
    </w:p>
    <w:tbl>
      <w:tblPr>
        <w:tblW w:w="4888" w:type="pct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6905"/>
        <w:gridCol w:w="2228"/>
      </w:tblGrid>
      <w:tr w:rsidR="00D260C7" w:rsidRPr="00C10595" w:rsidTr="000D54CB">
        <w:tc>
          <w:tcPr>
            <w:tcW w:w="3780" w:type="pct"/>
            <w:shd w:val="clear" w:color="auto" w:fill="auto"/>
          </w:tcPr>
          <w:p w:rsidR="00D260C7" w:rsidRPr="00C10595" w:rsidRDefault="00D260C7" w:rsidP="000D54CB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220" w:type="pct"/>
            <w:shd w:val="clear" w:color="auto" w:fill="auto"/>
          </w:tcPr>
          <w:p w:rsidR="00D260C7" w:rsidRPr="00C10595" w:rsidRDefault="00D260C7" w:rsidP="000D54CB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Объем</w:t>
            </w:r>
          </w:p>
          <w:p w:rsidR="00D260C7" w:rsidRPr="00C10595" w:rsidRDefault="00D260C7" w:rsidP="000D54CB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часов</w:t>
            </w:r>
          </w:p>
        </w:tc>
      </w:tr>
      <w:tr w:rsidR="00D260C7" w:rsidRPr="00C10595" w:rsidTr="000D54CB">
        <w:tc>
          <w:tcPr>
            <w:tcW w:w="3780" w:type="pct"/>
            <w:shd w:val="clear" w:color="auto" w:fill="auto"/>
          </w:tcPr>
          <w:p w:rsidR="00D260C7" w:rsidRPr="00C10595" w:rsidRDefault="00D260C7" w:rsidP="000D54CB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220" w:type="pct"/>
            <w:shd w:val="clear" w:color="auto" w:fill="auto"/>
          </w:tcPr>
          <w:p w:rsidR="00D260C7" w:rsidRPr="00C10595" w:rsidRDefault="00D260C7" w:rsidP="000D54CB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48</w:t>
            </w:r>
          </w:p>
        </w:tc>
      </w:tr>
      <w:tr w:rsidR="00D260C7" w:rsidRPr="00C10595" w:rsidTr="000D54CB">
        <w:tc>
          <w:tcPr>
            <w:tcW w:w="3780" w:type="pct"/>
            <w:shd w:val="clear" w:color="auto" w:fill="auto"/>
          </w:tcPr>
          <w:p w:rsidR="00D260C7" w:rsidRPr="00C10595" w:rsidRDefault="00D260C7" w:rsidP="000D54CB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в форме практической подготовки</w:t>
            </w:r>
          </w:p>
        </w:tc>
        <w:tc>
          <w:tcPr>
            <w:tcW w:w="1220" w:type="pct"/>
            <w:shd w:val="clear" w:color="auto" w:fill="auto"/>
          </w:tcPr>
          <w:p w:rsidR="00D260C7" w:rsidRPr="00C10595" w:rsidRDefault="00B7613B" w:rsidP="000D54CB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48</w:t>
            </w:r>
          </w:p>
        </w:tc>
      </w:tr>
      <w:tr w:rsidR="00D260C7" w:rsidRPr="00C10595" w:rsidTr="000D54CB">
        <w:tc>
          <w:tcPr>
            <w:tcW w:w="3780" w:type="pct"/>
            <w:shd w:val="clear" w:color="auto" w:fill="auto"/>
          </w:tcPr>
          <w:p w:rsidR="00D260C7" w:rsidRPr="00C10595" w:rsidRDefault="00D260C7" w:rsidP="000D54CB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20" w:type="pct"/>
            <w:shd w:val="clear" w:color="auto" w:fill="auto"/>
          </w:tcPr>
          <w:p w:rsidR="00D260C7" w:rsidRPr="00C10595" w:rsidRDefault="00D260C7" w:rsidP="000D54CB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D260C7" w:rsidRPr="00C10595" w:rsidTr="000D54CB">
        <w:tc>
          <w:tcPr>
            <w:tcW w:w="3780" w:type="pct"/>
            <w:shd w:val="clear" w:color="auto" w:fill="auto"/>
          </w:tcPr>
          <w:p w:rsidR="00D260C7" w:rsidRPr="00C10595" w:rsidRDefault="00D260C7" w:rsidP="002F6ADE">
            <w:pPr>
              <w:widowControl w:val="0"/>
              <w:numPr>
                <w:ilvl w:val="0"/>
                <w:numId w:val="107"/>
              </w:numPr>
              <w:autoSpaceDE w:val="0"/>
              <w:autoSpaceDN w:val="0"/>
              <w:spacing w:after="0" w:line="276" w:lineRule="auto"/>
              <w:ind w:left="492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1220" w:type="pct"/>
            <w:shd w:val="clear" w:color="auto" w:fill="auto"/>
          </w:tcPr>
          <w:p w:rsidR="00D260C7" w:rsidRPr="00C10595" w:rsidRDefault="00D260C7" w:rsidP="000D54CB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42</w:t>
            </w:r>
          </w:p>
        </w:tc>
      </w:tr>
      <w:tr w:rsidR="00D260C7" w:rsidRPr="00C10595" w:rsidTr="000D54CB">
        <w:tc>
          <w:tcPr>
            <w:tcW w:w="3780" w:type="pct"/>
            <w:shd w:val="clear" w:color="auto" w:fill="auto"/>
          </w:tcPr>
          <w:p w:rsidR="00D260C7" w:rsidRPr="00C10595" w:rsidRDefault="00D260C7" w:rsidP="002F6ADE">
            <w:pPr>
              <w:widowControl w:val="0"/>
              <w:numPr>
                <w:ilvl w:val="0"/>
                <w:numId w:val="107"/>
              </w:numPr>
              <w:autoSpaceDE w:val="0"/>
              <w:autoSpaceDN w:val="0"/>
              <w:spacing w:after="0" w:line="276" w:lineRule="auto"/>
              <w:ind w:left="492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220" w:type="pct"/>
            <w:shd w:val="clear" w:color="auto" w:fill="auto"/>
          </w:tcPr>
          <w:p w:rsidR="00D260C7" w:rsidRPr="00C10595" w:rsidRDefault="00D260C7" w:rsidP="000D54CB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D260C7" w:rsidRPr="00C10595" w:rsidTr="000D54CB">
        <w:tc>
          <w:tcPr>
            <w:tcW w:w="3780" w:type="pct"/>
            <w:shd w:val="clear" w:color="auto" w:fill="auto"/>
          </w:tcPr>
          <w:p w:rsidR="00D260C7" w:rsidRPr="00C10595" w:rsidRDefault="00D260C7" w:rsidP="002F6ADE">
            <w:pPr>
              <w:widowControl w:val="0"/>
              <w:numPr>
                <w:ilvl w:val="0"/>
                <w:numId w:val="107"/>
              </w:numPr>
              <w:autoSpaceDE w:val="0"/>
              <w:autoSpaceDN w:val="0"/>
              <w:spacing w:after="0" w:line="276" w:lineRule="auto"/>
              <w:ind w:left="492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220" w:type="pct"/>
            <w:shd w:val="clear" w:color="auto" w:fill="auto"/>
          </w:tcPr>
          <w:p w:rsidR="00D260C7" w:rsidRPr="00C10595" w:rsidRDefault="00D260C7" w:rsidP="000D54CB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4</w:t>
            </w:r>
          </w:p>
        </w:tc>
      </w:tr>
      <w:tr w:rsidR="00D260C7" w:rsidRPr="00C10595" w:rsidTr="000D54CB">
        <w:tc>
          <w:tcPr>
            <w:tcW w:w="3780" w:type="pct"/>
            <w:shd w:val="clear" w:color="auto" w:fill="auto"/>
          </w:tcPr>
          <w:p w:rsidR="00D260C7" w:rsidRPr="00C10595" w:rsidRDefault="00D260C7" w:rsidP="002F6ADE">
            <w:pPr>
              <w:widowControl w:val="0"/>
              <w:numPr>
                <w:ilvl w:val="0"/>
                <w:numId w:val="107"/>
              </w:numPr>
              <w:autoSpaceDE w:val="0"/>
              <w:autoSpaceDN w:val="0"/>
              <w:spacing w:after="0" w:line="276" w:lineRule="auto"/>
              <w:ind w:left="492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 работа во взаимодействии с преподавателем</w:t>
            </w:r>
          </w:p>
        </w:tc>
        <w:tc>
          <w:tcPr>
            <w:tcW w:w="1220" w:type="pct"/>
            <w:shd w:val="clear" w:color="auto" w:fill="auto"/>
          </w:tcPr>
          <w:p w:rsidR="00D260C7" w:rsidRPr="00C10595" w:rsidRDefault="00D260C7" w:rsidP="000D54CB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D260C7" w:rsidRPr="00C10595" w:rsidTr="000D54CB">
        <w:tc>
          <w:tcPr>
            <w:tcW w:w="3780" w:type="pct"/>
            <w:shd w:val="clear" w:color="auto" w:fill="auto"/>
          </w:tcPr>
          <w:p w:rsidR="00D260C7" w:rsidRPr="00C10595" w:rsidRDefault="00D260C7" w:rsidP="002F6ADE">
            <w:pPr>
              <w:widowControl w:val="0"/>
              <w:numPr>
                <w:ilvl w:val="0"/>
                <w:numId w:val="107"/>
              </w:numPr>
              <w:autoSpaceDE w:val="0"/>
              <w:autoSpaceDN w:val="0"/>
              <w:spacing w:after="0" w:line="276" w:lineRule="auto"/>
              <w:ind w:left="492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курсовая работа (проект) </w:t>
            </w:r>
          </w:p>
        </w:tc>
        <w:tc>
          <w:tcPr>
            <w:tcW w:w="1220" w:type="pct"/>
            <w:shd w:val="clear" w:color="auto" w:fill="auto"/>
          </w:tcPr>
          <w:p w:rsidR="00D260C7" w:rsidRPr="00C10595" w:rsidRDefault="00D260C7" w:rsidP="000D54CB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Не предусмотрена</w:t>
            </w:r>
          </w:p>
        </w:tc>
      </w:tr>
      <w:tr w:rsidR="00D260C7" w:rsidRPr="00C10595" w:rsidTr="000D54CB">
        <w:tc>
          <w:tcPr>
            <w:tcW w:w="3780" w:type="pct"/>
            <w:shd w:val="clear" w:color="auto" w:fill="auto"/>
          </w:tcPr>
          <w:p w:rsidR="00D260C7" w:rsidRPr="00C10595" w:rsidRDefault="00D260C7" w:rsidP="000D54CB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(всего)</w:t>
            </w:r>
          </w:p>
        </w:tc>
        <w:tc>
          <w:tcPr>
            <w:tcW w:w="1220" w:type="pct"/>
            <w:shd w:val="clear" w:color="auto" w:fill="auto"/>
          </w:tcPr>
          <w:p w:rsidR="00D260C7" w:rsidRPr="00C10595" w:rsidRDefault="00D260C7" w:rsidP="000D54CB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D260C7" w:rsidRPr="00C10595" w:rsidTr="000D54CB">
        <w:tc>
          <w:tcPr>
            <w:tcW w:w="3780" w:type="pct"/>
            <w:shd w:val="clear" w:color="auto" w:fill="auto"/>
          </w:tcPr>
          <w:p w:rsidR="00D260C7" w:rsidRPr="00C10595" w:rsidRDefault="00D260C7" w:rsidP="000D54CB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20" w:type="pct"/>
            <w:shd w:val="clear" w:color="auto" w:fill="auto"/>
          </w:tcPr>
          <w:p w:rsidR="00D260C7" w:rsidRPr="00C10595" w:rsidRDefault="00D260C7" w:rsidP="000D54CB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D260C7" w:rsidRPr="00C10595" w:rsidTr="000D54CB">
        <w:tc>
          <w:tcPr>
            <w:tcW w:w="3780" w:type="pct"/>
            <w:shd w:val="clear" w:color="auto" w:fill="auto"/>
          </w:tcPr>
          <w:p w:rsidR="00D260C7" w:rsidRPr="00C10595" w:rsidRDefault="00D260C7" w:rsidP="000D54CB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76" w:lineRule="auto"/>
              <w:ind w:firstLine="4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 сообщений</w:t>
            </w:r>
          </w:p>
        </w:tc>
        <w:tc>
          <w:tcPr>
            <w:tcW w:w="1220" w:type="pct"/>
            <w:shd w:val="clear" w:color="auto" w:fill="auto"/>
          </w:tcPr>
          <w:p w:rsidR="00D260C7" w:rsidRPr="00C10595" w:rsidRDefault="00D260C7" w:rsidP="000D54CB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D260C7" w:rsidRPr="00C10595" w:rsidTr="000D54CB">
        <w:tc>
          <w:tcPr>
            <w:tcW w:w="3780" w:type="pct"/>
            <w:shd w:val="clear" w:color="auto" w:fill="auto"/>
          </w:tcPr>
          <w:p w:rsidR="00D260C7" w:rsidRPr="00C10595" w:rsidRDefault="00D260C7" w:rsidP="000D54CB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76" w:lineRule="auto"/>
              <w:ind w:firstLine="4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 с конспектами лекций при подготовке к к/р</w:t>
            </w:r>
          </w:p>
        </w:tc>
        <w:tc>
          <w:tcPr>
            <w:tcW w:w="1220" w:type="pct"/>
            <w:shd w:val="clear" w:color="auto" w:fill="auto"/>
          </w:tcPr>
          <w:p w:rsidR="00D260C7" w:rsidRPr="00C10595" w:rsidRDefault="00D260C7" w:rsidP="000D54CB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D260C7" w:rsidRPr="00C10595" w:rsidTr="000D54CB">
        <w:tc>
          <w:tcPr>
            <w:tcW w:w="3780" w:type="pct"/>
            <w:shd w:val="clear" w:color="auto" w:fill="auto"/>
          </w:tcPr>
          <w:p w:rsidR="00D260C7" w:rsidRPr="00C10595" w:rsidRDefault="00D260C7" w:rsidP="000D54CB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Промежуточная аттестация в форме </w:t>
            </w: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дифференцированного зачета  </w:t>
            </w:r>
          </w:p>
        </w:tc>
        <w:tc>
          <w:tcPr>
            <w:tcW w:w="1220" w:type="pct"/>
            <w:shd w:val="clear" w:color="auto" w:fill="auto"/>
          </w:tcPr>
          <w:p w:rsidR="00D260C7" w:rsidRPr="00C10595" w:rsidRDefault="00D260C7" w:rsidP="000D54CB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D260C7" w:rsidRPr="00C10595" w:rsidTr="000D54CB">
        <w:tc>
          <w:tcPr>
            <w:tcW w:w="5000" w:type="pct"/>
            <w:gridSpan w:val="2"/>
            <w:shd w:val="clear" w:color="auto" w:fill="auto"/>
          </w:tcPr>
          <w:p w:rsidR="00D260C7" w:rsidRPr="00C10595" w:rsidRDefault="00D260C7" w:rsidP="000D54CB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</w:tbl>
    <w:p w:rsidR="00D260C7" w:rsidRPr="00C10595" w:rsidRDefault="00D260C7" w:rsidP="00D260C7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60C7" w:rsidRPr="00C10595" w:rsidRDefault="00D260C7" w:rsidP="00D260C7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 применяться дистанционные образовательные технологии и электронное обучение (не более 30 % от общего количества часов)</w:t>
      </w: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5"/>
        </w:rPr>
      </w:pPr>
    </w:p>
    <w:p w:rsidR="00D260C7" w:rsidRPr="00C10595" w:rsidRDefault="00D260C7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5"/>
        </w:rPr>
      </w:pPr>
    </w:p>
    <w:p w:rsidR="00D260C7" w:rsidRPr="00C10595" w:rsidRDefault="00D260C7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5"/>
        </w:rPr>
      </w:pPr>
    </w:p>
    <w:p w:rsidR="00D260C7" w:rsidRPr="00C10595" w:rsidRDefault="00D260C7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5"/>
        </w:rPr>
      </w:pPr>
    </w:p>
    <w:p w:rsidR="00D260C7" w:rsidRPr="00C10595" w:rsidRDefault="00D260C7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5"/>
        </w:rPr>
      </w:pPr>
    </w:p>
    <w:p w:rsidR="00D260C7" w:rsidRPr="00C10595" w:rsidRDefault="00D260C7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5"/>
        </w:rPr>
      </w:pPr>
    </w:p>
    <w:p w:rsidR="00D260C7" w:rsidRPr="00C10595" w:rsidRDefault="00D260C7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5"/>
        </w:rPr>
      </w:pPr>
    </w:p>
    <w:p w:rsidR="00D260C7" w:rsidRPr="00C10595" w:rsidRDefault="00D260C7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5"/>
        </w:rPr>
      </w:pPr>
    </w:p>
    <w:p w:rsidR="00D260C7" w:rsidRPr="00C10595" w:rsidRDefault="00D260C7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5"/>
        </w:rPr>
        <w:sectPr w:rsidR="00D260C7" w:rsidRPr="00C10595" w:rsidSect="00B20DBF">
          <w:footerReference w:type="default" r:id="rId8"/>
          <w:footerReference w:type="first" r:id="rId9"/>
          <w:pgSz w:w="11910" w:h="16840"/>
          <w:pgMar w:top="1134" w:right="851" w:bottom="1134" w:left="1701" w:header="744" w:footer="0" w:gutter="0"/>
          <w:pgNumType w:start="193"/>
          <w:cols w:space="720"/>
          <w:docGrid w:linePitch="299"/>
        </w:sectPr>
      </w:pPr>
    </w:p>
    <w:p w:rsidR="006579A4" w:rsidRPr="00C10595" w:rsidRDefault="006579A4" w:rsidP="006579A4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2.2 Тематический план и сод</w:t>
      </w:r>
      <w:r w:rsidR="0090080B" w:rsidRPr="00C10595">
        <w:rPr>
          <w:rFonts w:ascii="Times New Roman" w:eastAsia="Times New Roman" w:hAnsi="Times New Roman" w:cs="Times New Roman"/>
          <w:b/>
          <w:sz w:val="24"/>
          <w:szCs w:val="24"/>
        </w:rPr>
        <w:t>ержание учебной дисциплины</w:t>
      </w: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t xml:space="preserve"> «История России»</w:t>
      </w:r>
    </w:p>
    <w:p w:rsidR="006579A4" w:rsidRPr="00C10595" w:rsidRDefault="006579A4" w:rsidP="006579A4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11"/>
          <w:szCs w:val="24"/>
        </w:rPr>
      </w:pPr>
    </w:p>
    <w:tbl>
      <w:tblPr>
        <w:tblStyle w:val="TableNormal"/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9"/>
        <w:gridCol w:w="8203"/>
        <w:gridCol w:w="1275"/>
        <w:gridCol w:w="993"/>
        <w:gridCol w:w="1417"/>
      </w:tblGrid>
      <w:tr w:rsidR="00D260C7" w:rsidRPr="00C10595" w:rsidTr="00EB691A">
        <w:trPr>
          <w:trHeight w:val="1568"/>
        </w:trPr>
        <w:tc>
          <w:tcPr>
            <w:tcW w:w="2429" w:type="dxa"/>
          </w:tcPr>
          <w:p w:rsidR="00D260C7" w:rsidRPr="00C10595" w:rsidRDefault="00D260C7" w:rsidP="006579A4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bCs/>
              </w:rPr>
              <w:t>Наименование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Cs/>
              </w:rPr>
              <w:t>разделов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Cs/>
              </w:rPr>
              <w:t xml:space="preserve"> и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Cs/>
              </w:rPr>
              <w:t>тем</w:t>
            </w:r>
            <w:proofErr w:type="spellEnd"/>
          </w:p>
        </w:tc>
        <w:tc>
          <w:tcPr>
            <w:tcW w:w="8203" w:type="dxa"/>
          </w:tcPr>
          <w:p w:rsidR="00D260C7" w:rsidRPr="00C10595" w:rsidRDefault="00D260C7" w:rsidP="006579A4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lang w:val="ru-RU"/>
              </w:rPr>
              <w:t>Содержание учебного материала и формы организации деятельности обучающихся</w:t>
            </w:r>
          </w:p>
          <w:p w:rsidR="00D260C7" w:rsidRPr="00C10595" w:rsidRDefault="00D260C7" w:rsidP="006579A4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val="ru-RU"/>
              </w:rPr>
            </w:pPr>
          </w:p>
          <w:p w:rsidR="00D260C7" w:rsidRPr="00C10595" w:rsidRDefault="00D260C7" w:rsidP="006579A4">
            <w:pPr>
              <w:suppressAutoHyphens/>
              <w:rPr>
                <w:rFonts w:ascii="Times New Roman" w:eastAsia="Times New Roman" w:hAnsi="Times New Roman" w:cs="Times New Roman"/>
                <w:bCs/>
                <w:lang w:val="ru-RU"/>
              </w:rPr>
            </w:pPr>
          </w:p>
        </w:tc>
        <w:tc>
          <w:tcPr>
            <w:tcW w:w="1275" w:type="dxa"/>
            <w:shd w:val="clear" w:color="auto" w:fill="auto"/>
          </w:tcPr>
          <w:p w:rsidR="00D260C7" w:rsidRPr="00C10595" w:rsidRDefault="00D260C7" w:rsidP="00D260C7">
            <w:pPr>
              <w:suppressAutoHyphens/>
              <w:ind w:left="1" w:right="138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ru-RU"/>
              </w:rPr>
              <w:t xml:space="preserve">Объем, акад. ч / в том числе в форме практической подготовки,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ru-RU"/>
              </w:rPr>
              <w:t>акад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ru-RU"/>
              </w:rPr>
              <w:t xml:space="preserve"> ч</w:t>
            </w:r>
          </w:p>
        </w:tc>
        <w:tc>
          <w:tcPr>
            <w:tcW w:w="993" w:type="dxa"/>
          </w:tcPr>
          <w:p w:rsidR="00D260C7" w:rsidRPr="00C10595" w:rsidRDefault="00D260C7" w:rsidP="006579A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ПК, ОК</w:t>
            </w:r>
          </w:p>
        </w:tc>
        <w:tc>
          <w:tcPr>
            <w:tcW w:w="1417" w:type="dxa"/>
          </w:tcPr>
          <w:p w:rsidR="00D260C7" w:rsidRPr="00C10595" w:rsidRDefault="00D260C7" w:rsidP="006579A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Н/У/З</w:t>
            </w:r>
          </w:p>
        </w:tc>
      </w:tr>
      <w:tr w:rsidR="00D260C7" w:rsidRPr="00C10595" w:rsidTr="00EB691A">
        <w:trPr>
          <w:trHeight w:val="275"/>
        </w:trPr>
        <w:tc>
          <w:tcPr>
            <w:tcW w:w="2429" w:type="dxa"/>
          </w:tcPr>
          <w:p w:rsidR="00D260C7" w:rsidRPr="00C10595" w:rsidRDefault="00D260C7" w:rsidP="006579A4">
            <w:pPr>
              <w:spacing w:line="256" w:lineRule="exact"/>
              <w:ind w:left="1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8203" w:type="dxa"/>
          </w:tcPr>
          <w:p w:rsidR="00D260C7" w:rsidRPr="00C10595" w:rsidRDefault="00D260C7" w:rsidP="006579A4">
            <w:pPr>
              <w:spacing w:line="256" w:lineRule="exact"/>
              <w:ind w:left="1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1275" w:type="dxa"/>
          </w:tcPr>
          <w:p w:rsidR="00D260C7" w:rsidRPr="00C10595" w:rsidRDefault="00D260C7" w:rsidP="006579A4">
            <w:pPr>
              <w:spacing w:line="256" w:lineRule="exact"/>
              <w:ind w:left="1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993" w:type="dxa"/>
          </w:tcPr>
          <w:p w:rsidR="00D260C7" w:rsidRPr="00C10595" w:rsidRDefault="00D260C7" w:rsidP="006579A4">
            <w:pPr>
              <w:spacing w:line="256" w:lineRule="exact"/>
              <w:ind w:left="1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4</w:t>
            </w:r>
          </w:p>
        </w:tc>
        <w:tc>
          <w:tcPr>
            <w:tcW w:w="1417" w:type="dxa"/>
          </w:tcPr>
          <w:p w:rsidR="00D260C7" w:rsidRPr="00C10595" w:rsidRDefault="00D260C7" w:rsidP="006579A4">
            <w:pPr>
              <w:spacing w:line="256" w:lineRule="exact"/>
              <w:ind w:left="1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5</w:t>
            </w:r>
          </w:p>
        </w:tc>
      </w:tr>
      <w:tr w:rsidR="00D260C7" w:rsidRPr="00C10595" w:rsidTr="00EB691A">
        <w:trPr>
          <w:trHeight w:val="275"/>
        </w:trPr>
        <w:tc>
          <w:tcPr>
            <w:tcW w:w="2429" w:type="dxa"/>
          </w:tcPr>
          <w:p w:rsidR="00D260C7" w:rsidRPr="00C10595" w:rsidRDefault="00D260C7" w:rsidP="006579A4">
            <w:pPr>
              <w:spacing w:line="256" w:lineRule="exact"/>
              <w:ind w:left="135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ВВЕДЕНИЕ</w:t>
            </w:r>
          </w:p>
        </w:tc>
        <w:tc>
          <w:tcPr>
            <w:tcW w:w="8203" w:type="dxa"/>
          </w:tcPr>
          <w:p w:rsidR="00D260C7" w:rsidRPr="00C10595" w:rsidRDefault="00D260C7" w:rsidP="006579A4">
            <w:pPr>
              <w:spacing w:line="256" w:lineRule="exact"/>
              <w:ind w:left="122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Предпосылки</w:t>
            </w:r>
            <w:r w:rsidRPr="00C10595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и</w:t>
            </w:r>
            <w:r w:rsidRPr="00C10595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основные</w:t>
            </w:r>
            <w:r w:rsidRPr="00C10595">
              <w:rPr>
                <w:rFonts w:ascii="Times New Roman" w:eastAsia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этапы</w:t>
            </w:r>
            <w:r w:rsidRPr="00C10595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C10595">
              <w:rPr>
                <w:rFonts w:ascii="Times New Roman" w:eastAsia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Древнерусского</w:t>
            </w:r>
            <w:r w:rsidRPr="00C10595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государства.</w:t>
            </w:r>
          </w:p>
        </w:tc>
        <w:tc>
          <w:tcPr>
            <w:tcW w:w="1275" w:type="dxa"/>
          </w:tcPr>
          <w:p w:rsidR="00D260C7" w:rsidRPr="00C10595" w:rsidRDefault="00D260C7" w:rsidP="006579A4">
            <w:pPr>
              <w:spacing w:line="256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993" w:type="dxa"/>
          </w:tcPr>
          <w:p w:rsidR="00D260C7" w:rsidRPr="00C10595" w:rsidRDefault="00D260C7" w:rsidP="006579A4">
            <w:pPr>
              <w:spacing w:line="256" w:lineRule="exact"/>
              <w:ind w:left="1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</w:tcPr>
          <w:p w:rsidR="00D260C7" w:rsidRPr="00C10595" w:rsidRDefault="00D260C7" w:rsidP="006579A4">
            <w:pPr>
              <w:spacing w:line="256" w:lineRule="exact"/>
              <w:ind w:left="1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D260C7" w:rsidRPr="00C10595" w:rsidTr="00EB691A">
        <w:trPr>
          <w:trHeight w:val="275"/>
        </w:trPr>
        <w:tc>
          <w:tcPr>
            <w:tcW w:w="10632" w:type="dxa"/>
            <w:gridSpan w:val="2"/>
          </w:tcPr>
          <w:p w:rsidR="00D260C7" w:rsidRPr="00C10595" w:rsidRDefault="00D260C7" w:rsidP="00D260C7">
            <w:pPr>
              <w:ind w:left="11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РАЗДЕЛ I. </w:t>
            </w:r>
          </w:p>
          <w:p w:rsidR="00D260C7" w:rsidRPr="00C10595" w:rsidRDefault="00D260C7" w:rsidP="00D260C7">
            <w:pPr>
              <w:ind w:left="11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РУСЬ КНЯЖЕСКАЯ</w:t>
            </w:r>
          </w:p>
        </w:tc>
        <w:tc>
          <w:tcPr>
            <w:tcW w:w="1275" w:type="dxa"/>
          </w:tcPr>
          <w:p w:rsidR="00D260C7" w:rsidRPr="00C10595" w:rsidRDefault="00D260C7" w:rsidP="006579A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D260C7" w:rsidRPr="00C10595" w:rsidRDefault="00D260C7" w:rsidP="006579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260C7" w:rsidRPr="00C10595" w:rsidRDefault="00D260C7" w:rsidP="006579A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691A" w:rsidRPr="00C10595" w:rsidTr="00EB691A">
        <w:trPr>
          <w:trHeight w:val="275"/>
        </w:trPr>
        <w:tc>
          <w:tcPr>
            <w:tcW w:w="2429" w:type="dxa"/>
            <w:vMerge w:val="restart"/>
          </w:tcPr>
          <w:p w:rsidR="00EB691A" w:rsidRPr="00C10595" w:rsidRDefault="00EB691A" w:rsidP="00EB691A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Тема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1.1.</w:t>
            </w:r>
          </w:p>
          <w:p w:rsidR="00EB691A" w:rsidRPr="00C10595" w:rsidRDefault="00EB691A" w:rsidP="00EB691A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Образование</w:t>
            </w:r>
            <w:r w:rsidRPr="00C10595">
              <w:rPr>
                <w:rFonts w:ascii="Times New Roman" w:eastAsia="Times New Roman" w:hAnsi="Times New Roman" w:cs="Times New Roman"/>
                <w:spacing w:val="5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Древнерусского</w:t>
            </w:r>
            <w:r w:rsidRPr="00C10595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государства. Феодальная раздробленность</w:t>
            </w:r>
            <w:r w:rsidRPr="00C10595">
              <w:rPr>
                <w:rFonts w:ascii="Times New Roman" w:eastAsia="Times New Roman" w:hAnsi="Times New Roman" w:cs="Times New Roman"/>
                <w:spacing w:val="59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на Руси.</w:t>
            </w:r>
            <w:r w:rsidRPr="00C10595">
              <w:rPr>
                <w:rFonts w:ascii="Times New Roman" w:eastAsia="Times New Roman" w:hAnsi="Times New Roman" w:cs="Times New Roman"/>
                <w:spacing w:val="76"/>
                <w:sz w:val="24"/>
                <w:lang w:val="ru-RU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Борьба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15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русского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народа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против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иноземных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37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завоевателей</w:t>
            </w:r>
            <w:proofErr w:type="spellEnd"/>
          </w:p>
        </w:tc>
        <w:tc>
          <w:tcPr>
            <w:tcW w:w="8203" w:type="dxa"/>
          </w:tcPr>
          <w:p w:rsidR="00EB691A" w:rsidRPr="00C10595" w:rsidRDefault="00EB691A" w:rsidP="00EB691A">
            <w:pPr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Содержание</w:t>
            </w:r>
            <w:r w:rsidRPr="00C10595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учебного</w:t>
            </w:r>
            <w:r w:rsidRPr="00C10595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материала: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B691A" w:rsidRPr="00C10595" w:rsidRDefault="00EB691A" w:rsidP="00EB691A">
            <w:pPr>
              <w:spacing w:line="255" w:lineRule="exact"/>
              <w:ind w:left="1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993" w:type="dxa"/>
            <w:vMerge w:val="restart"/>
          </w:tcPr>
          <w:p w:rsidR="00EB691A" w:rsidRPr="00C10595" w:rsidRDefault="00EB691A" w:rsidP="00EB691A">
            <w:pPr>
              <w:pStyle w:val="TableParagraph"/>
              <w:spacing w:line="255" w:lineRule="exact"/>
              <w:ind w:right="141"/>
              <w:rPr>
                <w:sz w:val="18"/>
                <w:szCs w:val="18"/>
                <w:lang w:val="ru-RU"/>
              </w:rPr>
            </w:pPr>
            <w:r w:rsidRPr="00C10595">
              <w:rPr>
                <w:sz w:val="18"/>
                <w:szCs w:val="18"/>
              </w:rPr>
              <w:t>ОК 01</w:t>
            </w:r>
            <w:r w:rsidRPr="00C10595">
              <w:rPr>
                <w:sz w:val="18"/>
                <w:szCs w:val="18"/>
                <w:lang w:val="ru-RU"/>
              </w:rPr>
              <w:t>, 02</w:t>
            </w:r>
          </w:p>
        </w:tc>
        <w:tc>
          <w:tcPr>
            <w:tcW w:w="1417" w:type="dxa"/>
            <w:vMerge w:val="restart"/>
          </w:tcPr>
          <w:p w:rsidR="00EB691A" w:rsidRPr="00C10595" w:rsidRDefault="00EB691A" w:rsidP="00EB691A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Уо 01.01-Уо 01.05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Зо 01.01-Зо 01.05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Уо 02.01-Уо 02.05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Зо 02.01- Зо 02.03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</w:p>
        </w:tc>
      </w:tr>
      <w:tr w:rsidR="00D260C7" w:rsidRPr="00C10595" w:rsidTr="00EB691A">
        <w:trPr>
          <w:trHeight w:val="3674"/>
        </w:trPr>
        <w:tc>
          <w:tcPr>
            <w:tcW w:w="2429" w:type="dxa"/>
            <w:vMerge/>
            <w:tcBorders>
              <w:bottom w:val="single" w:sz="4" w:space="0" w:color="000000"/>
            </w:tcBorders>
          </w:tcPr>
          <w:p w:rsidR="00D260C7" w:rsidRPr="00C10595" w:rsidRDefault="00D260C7" w:rsidP="006579A4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203" w:type="dxa"/>
            <w:tcBorders>
              <w:bottom w:val="single" w:sz="4" w:space="0" w:color="000000"/>
            </w:tcBorders>
          </w:tcPr>
          <w:p w:rsidR="00D260C7" w:rsidRPr="00C10595" w:rsidRDefault="00D260C7" w:rsidP="006579A4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Социально-экономический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строй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Киевской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Руси.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Правление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князя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Владимира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крещение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Руси.</w:t>
            </w:r>
          </w:p>
          <w:p w:rsidR="00D260C7" w:rsidRPr="00C10595" w:rsidRDefault="00D260C7" w:rsidP="006579A4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Расцвет</w:t>
            </w:r>
            <w:r w:rsidRPr="00C10595">
              <w:rPr>
                <w:rFonts w:ascii="Times New Roman" w:eastAsia="Times New Roman" w:hAnsi="Times New Roman" w:cs="Times New Roman"/>
                <w:spacing w:val="30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Древнерусского</w:t>
            </w:r>
            <w:r w:rsidRPr="00C10595">
              <w:rPr>
                <w:rFonts w:ascii="Times New Roman" w:eastAsia="Times New Roman" w:hAnsi="Times New Roman" w:cs="Times New Roman"/>
                <w:spacing w:val="30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государства</w:t>
            </w:r>
            <w:r w:rsidRPr="00C10595">
              <w:rPr>
                <w:rFonts w:ascii="Times New Roman" w:eastAsia="Times New Roman" w:hAnsi="Times New Roman" w:cs="Times New Roman"/>
                <w:spacing w:val="29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</w:t>
            </w:r>
            <w:r w:rsidRPr="00C10595">
              <w:rPr>
                <w:rFonts w:ascii="Times New Roman" w:eastAsia="Times New Roman" w:hAnsi="Times New Roman" w:cs="Times New Roman"/>
                <w:spacing w:val="3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Ярославле</w:t>
            </w:r>
            <w:r w:rsidRPr="00C10595">
              <w:rPr>
                <w:rFonts w:ascii="Times New Roman" w:eastAsia="Times New Roman" w:hAnsi="Times New Roman" w:cs="Times New Roman"/>
                <w:spacing w:val="3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Мудром.</w:t>
            </w:r>
            <w:r w:rsidRPr="00C10595">
              <w:rPr>
                <w:rFonts w:ascii="Times New Roman" w:eastAsia="Times New Roman" w:hAnsi="Times New Roman" w:cs="Times New Roman"/>
                <w:spacing w:val="30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Культура</w:t>
            </w:r>
            <w:r w:rsidRPr="00C10595">
              <w:rPr>
                <w:rFonts w:ascii="Times New Roman" w:eastAsia="Times New Roman" w:hAnsi="Times New Roman" w:cs="Times New Roman"/>
                <w:spacing w:val="3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Руси</w:t>
            </w:r>
            <w:r w:rsidRPr="00C10595">
              <w:rPr>
                <w:rFonts w:ascii="Times New Roman" w:eastAsia="Times New Roman" w:hAnsi="Times New Roman" w:cs="Times New Roman"/>
                <w:spacing w:val="3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до</w:t>
            </w:r>
            <w:r w:rsidRPr="00C10595">
              <w:rPr>
                <w:rFonts w:ascii="Times New Roman" w:eastAsia="Times New Roman" w:hAnsi="Times New Roman" w:cs="Times New Roman"/>
                <w:spacing w:val="30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монгольского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нашествия.</w:t>
            </w:r>
          </w:p>
          <w:p w:rsidR="00D260C7" w:rsidRPr="00C10595" w:rsidRDefault="00D260C7" w:rsidP="006579A4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Причины</w:t>
            </w:r>
            <w:r w:rsidRPr="00C10595">
              <w:rPr>
                <w:rFonts w:ascii="Times New Roman" w:eastAsia="Times New Roman" w:hAnsi="Times New Roman" w:cs="Times New Roman"/>
                <w:spacing w:val="4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феодальной</w:t>
            </w:r>
            <w:r w:rsidRPr="00C10595">
              <w:rPr>
                <w:rFonts w:ascii="Times New Roman" w:eastAsia="Times New Roman" w:hAnsi="Times New Roman" w:cs="Times New Roman"/>
                <w:spacing w:val="4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раздробленности.</w:t>
            </w:r>
            <w:r w:rsidRPr="00C10595">
              <w:rPr>
                <w:rFonts w:ascii="Times New Roman" w:eastAsia="Times New Roman" w:hAnsi="Times New Roman" w:cs="Times New Roman"/>
                <w:spacing w:val="4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Владимиро-Суздальское</w:t>
            </w:r>
            <w:r w:rsidRPr="00C10595">
              <w:rPr>
                <w:rFonts w:ascii="Times New Roman" w:eastAsia="Times New Roman" w:hAnsi="Times New Roman" w:cs="Times New Roman"/>
                <w:spacing w:val="4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княжество.</w:t>
            </w:r>
            <w:r w:rsidRPr="00C10595">
              <w:rPr>
                <w:rFonts w:ascii="Times New Roman" w:eastAsia="Times New Roman" w:hAnsi="Times New Roman" w:cs="Times New Roman"/>
                <w:spacing w:val="48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Галицко-Волынское</w:t>
            </w:r>
            <w:r w:rsidRPr="00C10595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княжество.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Новгородская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боярская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республика.</w:t>
            </w:r>
          </w:p>
          <w:p w:rsidR="00D260C7" w:rsidRPr="00C10595" w:rsidRDefault="00D260C7" w:rsidP="006579A4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Предпосылки</w:t>
            </w:r>
            <w:r w:rsidRPr="00C10595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завоеваний</w:t>
            </w:r>
            <w:r w:rsidRPr="00C10595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монголов.</w:t>
            </w:r>
            <w:r w:rsidRPr="00C10595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Монгольские</w:t>
            </w:r>
            <w:r w:rsidRPr="00C10595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завоевания</w:t>
            </w:r>
            <w:r w:rsidRPr="00C10595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Азии.</w:t>
            </w:r>
            <w:r w:rsidRPr="00C10595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</w:p>
          <w:p w:rsidR="00D260C7" w:rsidRPr="00C10595" w:rsidRDefault="00D260C7" w:rsidP="006579A4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Социально-экономический</w:t>
            </w:r>
            <w:r w:rsidRPr="00C10595">
              <w:rPr>
                <w:rFonts w:ascii="Times New Roman" w:eastAsia="Times New Roman" w:hAnsi="Times New Roman" w:cs="Times New Roman"/>
                <w:spacing w:val="39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строй</w:t>
            </w:r>
            <w:r w:rsidRPr="00C10595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10595">
              <w:rPr>
                <w:rFonts w:ascii="Times New Roman" w:eastAsia="Times New Roman" w:hAnsi="Times New Roman" w:cs="Times New Roman"/>
                <w:spacing w:val="39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система</w:t>
            </w:r>
            <w:r w:rsidRPr="00C10595">
              <w:rPr>
                <w:rFonts w:ascii="Times New Roman" w:eastAsia="Times New Roman" w:hAnsi="Times New Roman" w:cs="Times New Roman"/>
                <w:spacing w:val="38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государственного</w:t>
            </w:r>
            <w:r w:rsidRPr="00C10595">
              <w:rPr>
                <w:rFonts w:ascii="Times New Roman" w:eastAsia="Times New Roman" w:hAnsi="Times New Roman" w:cs="Times New Roman"/>
                <w:spacing w:val="4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управления</w:t>
            </w:r>
            <w:r w:rsidRPr="00C10595">
              <w:rPr>
                <w:rFonts w:ascii="Times New Roman" w:eastAsia="Times New Roman" w:hAnsi="Times New Roman" w:cs="Times New Roman"/>
                <w:spacing w:val="38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Золотой</w:t>
            </w:r>
            <w:r w:rsidRPr="00C10595">
              <w:rPr>
                <w:rFonts w:ascii="Times New Roman" w:eastAsia="Times New Roman" w:hAnsi="Times New Roman" w:cs="Times New Roman"/>
                <w:spacing w:val="39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Орды.</w:t>
            </w:r>
          </w:p>
          <w:p w:rsidR="00D260C7" w:rsidRPr="00C10595" w:rsidRDefault="00D260C7" w:rsidP="006579A4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Последствие</w:t>
            </w:r>
            <w:r w:rsidRPr="00C10595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завоевания</w:t>
            </w:r>
            <w:r w:rsidRPr="00C10595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монгольского</w:t>
            </w:r>
            <w:r w:rsidRPr="00C10595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10595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золотоордынского</w:t>
            </w:r>
            <w:r w:rsidRPr="00C10595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ига</w:t>
            </w:r>
            <w:r w:rsidRPr="00C10595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C10595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Руси.</w:t>
            </w:r>
            <w:r w:rsidRPr="00C10595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Борьба</w:t>
            </w:r>
            <w:r w:rsidRPr="00C10595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C10595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агрессией</w:t>
            </w:r>
          </w:p>
          <w:p w:rsidR="00D260C7" w:rsidRPr="00C10595" w:rsidRDefault="00D260C7" w:rsidP="006579A4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крестоносцев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Северо-западе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Руси.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Невская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битва.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Ледовое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побоище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Александр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Невский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bottom w:val="single" w:sz="4" w:space="0" w:color="000000"/>
            </w:tcBorders>
          </w:tcPr>
          <w:p w:rsidR="00D260C7" w:rsidRPr="00C10595" w:rsidRDefault="00B7613B" w:rsidP="006579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:rsidR="00D260C7" w:rsidRPr="00C10595" w:rsidRDefault="00D260C7" w:rsidP="006579A4">
            <w:pPr>
              <w:spacing w:line="252" w:lineRule="exact"/>
              <w:ind w:left="307" w:right="29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417" w:type="dxa"/>
            <w:vMerge/>
            <w:tcBorders>
              <w:bottom w:val="single" w:sz="4" w:space="0" w:color="000000"/>
            </w:tcBorders>
          </w:tcPr>
          <w:p w:rsidR="00D260C7" w:rsidRPr="00C10595" w:rsidRDefault="00D260C7" w:rsidP="00EB691A">
            <w:pPr>
              <w:spacing w:line="252" w:lineRule="exact"/>
              <w:ind w:left="307" w:right="295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D260C7" w:rsidRPr="00C10595" w:rsidTr="00EB691A">
        <w:trPr>
          <w:trHeight w:val="277"/>
        </w:trPr>
        <w:tc>
          <w:tcPr>
            <w:tcW w:w="2429" w:type="dxa"/>
            <w:vMerge/>
          </w:tcPr>
          <w:p w:rsidR="00D260C7" w:rsidRPr="00C10595" w:rsidRDefault="00D260C7" w:rsidP="006579A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203" w:type="dxa"/>
          </w:tcPr>
          <w:p w:rsidR="00D260C7" w:rsidRPr="00C10595" w:rsidRDefault="00D260C7" w:rsidP="006579A4">
            <w:pPr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Самостоятельная</w:t>
            </w:r>
            <w:r w:rsidRPr="00C10595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работа</w:t>
            </w:r>
            <w:r w:rsidRPr="00C10595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обучающихся: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 сообщения по теме: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«Поход</w:t>
            </w:r>
            <w:r w:rsidRPr="00C10595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Батыя</w:t>
            </w:r>
            <w:r w:rsidRPr="00C10595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C10595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Русь»</w:t>
            </w:r>
          </w:p>
        </w:tc>
        <w:tc>
          <w:tcPr>
            <w:tcW w:w="1275" w:type="dxa"/>
            <w:vMerge/>
          </w:tcPr>
          <w:p w:rsidR="00D260C7" w:rsidRPr="00C10595" w:rsidRDefault="00D260C7" w:rsidP="006579A4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993" w:type="dxa"/>
            <w:vMerge/>
          </w:tcPr>
          <w:p w:rsidR="00D260C7" w:rsidRPr="00C10595" w:rsidRDefault="00D260C7" w:rsidP="006579A4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417" w:type="dxa"/>
            <w:vMerge/>
          </w:tcPr>
          <w:p w:rsidR="00D260C7" w:rsidRPr="00C10595" w:rsidRDefault="00D260C7" w:rsidP="00EB691A">
            <w:pPr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</w:tr>
      <w:tr w:rsidR="00EB691A" w:rsidRPr="00C10595" w:rsidTr="00EB691A">
        <w:trPr>
          <w:trHeight w:val="277"/>
        </w:trPr>
        <w:tc>
          <w:tcPr>
            <w:tcW w:w="2429" w:type="dxa"/>
            <w:vMerge w:val="restart"/>
          </w:tcPr>
          <w:p w:rsidR="00EB691A" w:rsidRPr="00C10595" w:rsidRDefault="00EB691A" w:rsidP="00EB691A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Тема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1.2.</w:t>
            </w:r>
          </w:p>
          <w:p w:rsidR="00EB691A" w:rsidRPr="00C10595" w:rsidRDefault="00EB691A" w:rsidP="00EB691A">
            <w:pPr>
              <w:ind w:left="11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C10595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10595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укрепление централизованного Российского государства</w:t>
            </w:r>
          </w:p>
        </w:tc>
        <w:tc>
          <w:tcPr>
            <w:tcW w:w="8203" w:type="dxa"/>
          </w:tcPr>
          <w:p w:rsidR="00EB691A" w:rsidRPr="00C10595" w:rsidRDefault="00EB691A" w:rsidP="00EB691A">
            <w:pPr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Содержание</w:t>
            </w:r>
            <w:r w:rsidRPr="00C10595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учебного</w:t>
            </w:r>
            <w:r w:rsidRPr="00C10595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материала:</w:t>
            </w:r>
          </w:p>
        </w:tc>
        <w:tc>
          <w:tcPr>
            <w:tcW w:w="1275" w:type="dxa"/>
          </w:tcPr>
          <w:p w:rsidR="00EB691A" w:rsidRPr="00C10595" w:rsidRDefault="00EB691A" w:rsidP="00EB691A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993" w:type="dxa"/>
            <w:vMerge w:val="restart"/>
          </w:tcPr>
          <w:p w:rsidR="00EB691A" w:rsidRPr="00C10595" w:rsidRDefault="00EB691A" w:rsidP="00EB691A">
            <w:pPr>
              <w:pStyle w:val="TableParagraph"/>
              <w:spacing w:line="255" w:lineRule="exact"/>
              <w:rPr>
                <w:sz w:val="20"/>
                <w:szCs w:val="20"/>
                <w:lang w:val="ru-RU"/>
              </w:rPr>
            </w:pPr>
            <w:r w:rsidRPr="00C10595">
              <w:rPr>
                <w:sz w:val="20"/>
                <w:szCs w:val="20"/>
              </w:rPr>
              <w:t>ОК 03,</w:t>
            </w:r>
            <w:r w:rsidRPr="00C10595">
              <w:rPr>
                <w:sz w:val="20"/>
                <w:szCs w:val="20"/>
                <w:lang w:val="ru-RU"/>
              </w:rPr>
              <w:t xml:space="preserve"> 04</w:t>
            </w:r>
          </w:p>
        </w:tc>
        <w:tc>
          <w:tcPr>
            <w:tcW w:w="1417" w:type="dxa"/>
            <w:vMerge w:val="restart"/>
          </w:tcPr>
          <w:p w:rsidR="00EB691A" w:rsidRPr="00C10595" w:rsidRDefault="00EB691A" w:rsidP="00EB691A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Уо.03.01- Уо.03.03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Зо.03.01-Зо.03.03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Уо.04.01- Уо.04.02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Зо.04.01- Зо.04.02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</w:p>
        </w:tc>
      </w:tr>
      <w:tr w:rsidR="00D260C7" w:rsidRPr="00C10595" w:rsidTr="00EB691A">
        <w:trPr>
          <w:trHeight w:val="277"/>
        </w:trPr>
        <w:tc>
          <w:tcPr>
            <w:tcW w:w="2429" w:type="dxa"/>
            <w:vMerge/>
          </w:tcPr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203" w:type="dxa"/>
          </w:tcPr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Усиление</w:t>
            </w:r>
            <w:r w:rsidRPr="00C10595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Московского</w:t>
            </w:r>
            <w:r w:rsidRPr="00C10595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княжества</w:t>
            </w:r>
            <w:r w:rsidRPr="00C10595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Северо-Восточной</w:t>
            </w:r>
            <w:r w:rsidRPr="00C10595">
              <w:rPr>
                <w:rFonts w:ascii="Times New Roman" w:eastAsia="Times New Roman" w:hAnsi="Times New Roman" w:cs="Times New Roman"/>
                <w:spacing w:val="8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Руси</w:t>
            </w:r>
            <w:r w:rsidRPr="00C10595">
              <w:rPr>
                <w:rFonts w:ascii="Times New Roman" w:eastAsia="Times New Roman" w:hAnsi="Times New Roman" w:cs="Times New Roman"/>
                <w:spacing w:val="9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первой</w:t>
            </w:r>
            <w:r w:rsidRPr="00C10595">
              <w:rPr>
                <w:rFonts w:ascii="Times New Roman" w:eastAsia="Times New Roman" w:hAnsi="Times New Roman" w:cs="Times New Roman"/>
                <w:spacing w:val="9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половине</w:t>
            </w:r>
            <w:r w:rsidRPr="00C10595">
              <w:rPr>
                <w:rFonts w:ascii="Times New Roman" w:eastAsia="Times New Roman" w:hAnsi="Times New Roman" w:cs="Times New Roman"/>
                <w:spacing w:val="10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XIV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в.</w:t>
            </w:r>
            <w:r w:rsidRPr="00C10595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Первые</w:t>
            </w:r>
            <w:r w:rsidRPr="00C10595">
              <w:rPr>
                <w:rFonts w:ascii="Times New Roman" w:eastAsia="Times New Roman" w:hAnsi="Times New Roman" w:cs="Times New Roman"/>
                <w:spacing w:val="8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московские</w:t>
            </w:r>
            <w:r w:rsidRPr="00C10595">
              <w:rPr>
                <w:rFonts w:ascii="Times New Roman" w:eastAsia="Times New Roman" w:hAnsi="Times New Roman" w:cs="Times New Roman"/>
                <w:spacing w:val="9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князья.</w:t>
            </w:r>
            <w:r w:rsidRPr="00C10595">
              <w:rPr>
                <w:rFonts w:ascii="Times New Roman" w:eastAsia="Times New Roman" w:hAnsi="Times New Roman" w:cs="Times New Roman"/>
                <w:spacing w:val="8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Иван</w:t>
            </w:r>
            <w:r w:rsidRPr="00C10595">
              <w:rPr>
                <w:rFonts w:ascii="Times New Roman" w:eastAsia="Times New Roman" w:hAnsi="Times New Roman" w:cs="Times New Roman"/>
                <w:spacing w:val="10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Калита.</w:t>
            </w:r>
            <w:r w:rsidRPr="00C10595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Москва-центр</w:t>
            </w:r>
            <w:r w:rsidRPr="00C10595">
              <w:rPr>
                <w:rFonts w:ascii="Times New Roman" w:eastAsia="Times New Roman" w:hAnsi="Times New Roman" w:cs="Times New Roman"/>
                <w:spacing w:val="1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объединения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Северо-Восточных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земель.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Рост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территории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Московского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княжества.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Борьба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Золотой Ордой. Куликовская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битва.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Дмитрий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Донской.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Распад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Золотой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Орды.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Российское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государство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во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второй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половине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XV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-начале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XVI</w:t>
            </w:r>
            <w:r w:rsidRPr="00C10595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вв. (политический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строй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его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централизация,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Судебник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1497г.,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система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органов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государственной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власти).</w:t>
            </w:r>
          </w:p>
        </w:tc>
        <w:tc>
          <w:tcPr>
            <w:tcW w:w="1275" w:type="dxa"/>
          </w:tcPr>
          <w:p w:rsidR="00D260C7" w:rsidRPr="00C10595" w:rsidRDefault="00B7613B" w:rsidP="006579A4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lang w:val="ru-RU"/>
              </w:rPr>
              <w:lastRenderedPageBreak/>
              <w:t>2</w:t>
            </w:r>
          </w:p>
        </w:tc>
        <w:tc>
          <w:tcPr>
            <w:tcW w:w="993" w:type="dxa"/>
            <w:vMerge/>
          </w:tcPr>
          <w:p w:rsidR="00D260C7" w:rsidRPr="00C10595" w:rsidRDefault="00D260C7" w:rsidP="006579A4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417" w:type="dxa"/>
            <w:vMerge/>
          </w:tcPr>
          <w:p w:rsidR="00D260C7" w:rsidRPr="00C10595" w:rsidRDefault="00D260C7" w:rsidP="00EB691A">
            <w:pPr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</w:tr>
      <w:tr w:rsidR="00D260C7" w:rsidRPr="00C10595" w:rsidTr="00EB691A">
        <w:trPr>
          <w:trHeight w:val="276"/>
        </w:trPr>
        <w:tc>
          <w:tcPr>
            <w:tcW w:w="2429" w:type="dxa"/>
            <w:vMerge/>
          </w:tcPr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8203" w:type="dxa"/>
          </w:tcPr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Самостоятельная</w:t>
            </w:r>
            <w:r w:rsidRPr="00C10595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работа</w:t>
            </w:r>
            <w:r w:rsidRPr="00C10595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обучающихся: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 сообщения по теме: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«Московские</w:t>
            </w:r>
            <w:r w:rsidRPr="00C10595">
              <w:rPr>
                <w:rFonts w:ascii="Times New Roman" w:eastAsia="Times New Roman" w:hAnsi="Times New Roman" w:cs="Times New Roman"/>
                <w:spacing w:val="8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князья</w:t>
            </w:r>
            <w:r w:rsidRPr="00C10595">
              <w:rPr>
                <w:rFonts w:ascii="Times New Roman" w:eastAsia="Times New Roman" w:hAnsi="Times New Roman" w:cs="Times New Roman"/>
                <w:spacing w:val="8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10595">
              <w:rPr>
                <w:rFonts w:ascii="Times New Roman" w:eastAsia="Times New Roman" w:hAnsi="Times New Roman" w:cs="Times New Roman"/>
                <w:spacing w:val="1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церковь»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D260C7" w:rsidRPr="00C10595" w:rsidRDefault="00D260C7" w:rsidP="00D260C7">
            <w:pPr>
              <w:spacing w:line="255" w:lineRule="exact"/>
              <w:ind w:left="14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993" w:type="dxa"/>
          </w:tcPr>
          <w:p w:rsidR="00D260C7" w:rsidRPr="00C10595" w:rsidRDefault="00D260C7" w:rsidP="00D260C7">
            <w:pPr>
              <w:spacing w:line="256" w:lineRule="exact"/>
              <w:ind w:left="138" w:right="295" w:hanging="13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D260C7" w:rsidRPr="00C10595" w:rsidRDefault="00D260C7" w:rsidP="00EB691A">
            <w:pPr>
              <w:spacing w:line="216" w:lineRule="auto"/>
              <w:ind w:left="141" w:right="295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</w:tr>
      <w:tr w:rsidR="00EB691A" w:rsidRPr="00C10595" w:rsidTr="00EB691A">
        <w:trPr>
          <w:trHeight w:val="275"/>
        </w:trPr>
        <w:tc>
          <w:tcPr>
            <w:tcW w:w="2429" w:type="dxa"/>
            <w:vMerge w:val="restart"/>
          </w:tcPr>
          <w:p w:rsidR="00EB691A" w:rsidRPr="00C10595" w:rsidRDefault="00EB691A" w:rsidP="00EB691A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Тема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1.3.</w:t>
            </w:r>
          </w:p>
          <w:p w:rsidR="00EB691A" w:rsidRPr="00C10595" w:rsidRDefault="00EB691A" w:rsidP="00EB691A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Российское</w:t>
            </w:r>
            <w:r w:rsidRPr="00C10595">
              <w:rPr>
                <w:rFonts w:ascii="Times New Roman" w:eastAsia="Times New Roman" w:hAnsi="Times New Roman" w:cs="Times New Roman"/>
                <w:spacing w:val="3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государство в правление Ивана Грозного.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Смута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Российском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государстве</w:t>
            </w:r>
            <w:proofErr w:type="spellEnd"/>
          </w:p>
        </w:tc>
        <w:tc>
          <w:tcPr>
            <w:tcW w:w="8203" w:type="dxa"/>
          </w:tcPr>
          <w:p w:rsidR="00EB691A" w:rsidRPr="00C10595" w:rsidRDefault="00EB691A" w:rsidP="00EB691A">
            <w:pPr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Содержание</w:t>
            </w:r>
            <w:r w:rsidRPr="00C10595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учебного</w:t>
            </w:r>
            <w:r w:rsidRPr="00C10595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материала:</w:t>
            </w:r>
          </w:p>
        </w:tc>
        <w:tc>
          <w:tcPr>
            <w:tcW w:w="1275" w:type="dxa"/>
          </w:tcPr>
          <w:p w:rsidR="00EB691A" w:rsidRPr="00C10595" w:rsidRDefault="00EB691A" w:rsidP="00EB691A">
            <w:pPr>
              <w:spacing w:line="255" w:lineRule="exact"/>
              <w:ind w:left="1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993" w:type="dxa"/>
            <w:vMerge w:val="restart"/>
          </w:tcPr>
          <w:p w:rsidR="00EB691A" w:rsidRPr="00C10595" w:rsidRDefault="00EB691A" w:rsidP="00EB691A">
            <w:pPr>
              <w:pStyle w:val="TableParagraph"/>
              <w:spacing w:line="255" w:lineRule="exact"/>
              <w:jc w:val="center"/>
              <w:rPr>
                <w:sz w:val="20"/>
                <w:szCs w:val="20"/>
              </w:rPr>
            </w:pPr>
            <w:r w:rsidRPr="00C10595">
              <w:rPr>
                <w:sz w:val="20"/>
                <w:szCs w:val="20"/>
              </w:rPr>
              <w:t>ОК 05-06,</w:t>
            </w:r>
          </w:p>
          <w:p w:rsidR="00EB691A" w:rsidRPr="00C10595" w:rsidRDefault="00EB691A" w:rsidP="00EB691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B691A" w:rsidRPr="00C10595" w:rsidRDefault="00EB691A" w:rsidP="00EB691A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Уо.05.01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Зо.05.01-Зо.05.02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Уо.06.01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Зо.06.01-Зо.06.02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</w:p>
        </w:tc>
      </w:tr>
      <w:tr w:rsidR="00D260C7" w:rsidRPr="00C10595" w:rsidTr="00EB691A">
        <w:trPr>
          <w:trHeight w:val="275"/>
        </w:trPr>
        <w:tc>
          <w:tcPr>
            <w:tcW w:w="2429" w:type="dxa"/>
            <w:vMerge/>
          </w:tcPr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8203" w:type="dxa"/>
          </w:tcPr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Преобразования</w:t>
            </w:r>
            <w:r w:rsidRPr="00C10595">
              <w:rPr>
                <w:rFonts w:ascii="Times New Roman" w:eastAsia="Times New Roman" w:hAnsi="Times New Roman" w:cs="Times New Roman"/>
                <w:spacing w:val="10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10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Российском</w:t>
            </w:r>
            <w:r w:rsidRPr="00C10595">
              <w:rPr>
                <w:rFonts w:ascii="Times New Roman" w:eastAsia="Times New Roman" w:hAnsi="Times New Roman" w:cs="Times New Roman"/>
                <w:spacing w:val="10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государстве</w:t>
            </w:r>
            <w:r w:rsidRPr="00C10595">
              <w:rPr>
                <w:rFonts w:ascii="Times New Roman" w:eastAsia="Times New Roman" w:hAnsi="Times New Roman" w:cs="Times New Roman"/>
                <w:spacing w:val="1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10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начале</w:t>
            </w:r>
            <w:r w:rsidRPr="00C10595">
              <w:rPr>
                <w:rFonts w:ascii="Times New Roman" w:eastAsia="Times New Roman" w:hAnsi="Times New Roman" w:cs="Times New Roman"/>
                <w:spacing w:val="1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правления</w:t>
            </w:r>
            <w:r w:rsidRPr="00C10595">
              <w:rPr>
                <w:rFonts w:ascii="Times New Roman" w:eastAsia="Times New Roman" w:hAnsi="Times New Roman" w:cs="Times New Roman"/>
                <w:spacing w:val="1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Ивана</w:t>
            </w:r>
            <w:r w:rsidRPr="00C10595">
              <w:rPr>
                <w:rFonts w:ascii="Times New Roman" w:eastAsia="Times New Roman" w:hAnsi="Times New Roman" w:cs="Times New Roman"/>
                <w:spacing w:val="2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IV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  <w:r w:rsidRPr="00C10595">
              <w:rPr>
                <w:rFonts w:ascii="Times New Roman" w:eastAsia="Times New Roman" w:hAnsi="Times New Roman" w:cs="Times New Roman"/>
                <w:spacing w:val="1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Боярское</w:t>
            </w:r>
            <w:r w:rsidRPr="00C10595">
              <w:rPr>
                <w:rFonts w:ascii="Times New Roman" w:eastAsia="Times New Roman" w:hAnsi="Times New Roman" w:cs="Times New Roman"/>
                <w:spacing w:val="10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правление.</w:t>
            </w:r>
            <w:r w:rsidRPr="00C10595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Личность</w:t>
            </w:r>
            <w:r w:rsidRPr="00C10595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Ивана</w:t>
            </w:r>
            <w:r w:rsidRPr="00C10595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Грозного.</w:t>
            </w:r>
            <w:r w:rsidRPr="00C10595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Венчание</w:t>
            </w:r>
            <w:r w:rsidRPr="00C10595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C10595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царство</w:t>
            </w:r>
            <w:r w:rsidRPr="00C10595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Ивана</w:t>
            </w:r>
            <w:r w:rsidRPr="00C10595">
              <w:rPr>
                <w:rFonts w:ascii="Times New Roman" w:eastAsia="Times New Roman" w:hAnsi="Times New Roman" w:cs="Times New Roman"/>
                <w:spacing w:val="1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IV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  <w:r w:rsidRPr="00C10595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Московское</w:t>
            </w:r>
            <w:r w:rsidRPr="00C10595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восстание</w:t>
            </w:r>
            <w:r w:rsidRPr="00C10595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1547 г.</w:t>
            </w:r>
            <w:r w:rsidRPr="00C10595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Реформы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Избранной</w:t>
            </w:r>
            <w:r w:rsidRPr="00C10595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рады.</w:t>
            </w:r>
            <w:r w:rsidRPr="00C10595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Судебник</w:t>
            </w:r>
            <w:r w:rsidRPr="00C10595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1550</w:t>
            </w:r>
            <w:r w:rsidRPr="00C10595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  <w:r w:rsidRPr="00C10595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Начало</w:t>
            </w:r>
            <w:r w:rsidRPr="00C10595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созыва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Земских</w:t>
            </w:r>
            <w:r w:rsidRPr="00C10595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соборов,</w:t>
            </w:r>
            <w:r w:rsidRPr="00C10595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их</w:t>
            </w:r>
            <w:r w:rsidRPr="00C10595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 и полномочия.</w:t>
            </w:r>
            <w:r w:rsidRPr="00C10595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Стоглавый</w:t>
            </w:r>
            <w:r w:rsidRPr="00C10595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собор.</w:t>
            </w:r>
            <w:r w:rsidRPr="00C10595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Опричнина.</w:t>
            </w:r>
            <w:r w:rsidRPr="00C10595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Цели</w:t>
            </w:r>
            <w:r w:rsidRPr="00C10595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опричной</w:t>
            </w:r>
            <w:r w:rsidRPr="00C10595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политики,</w:t>
            </w:r>
            <w:r w:rsidRPr="00C10595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методы</w:t>
            </w:r>
            <w:r w:rsidRPr="00C10595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ее</w:t>
            </w:r>
            <w:r w:rsidRPr="00C10595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проведения и</w:t>
            </w:r>
            <w:r w:rsidRPr="00C10595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результаты.</w:t>
            </w:r>
            <w:r w:rsidRPr="00C10595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Присоединение</w:t>
            </w:r>
            <w:r w:rsidRPr="00C10595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Казанского</w:t>
            </w:r>
            <w:r w:rsidRPr="00C10595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10595">
              <w:rPr>
                <w:rFonts w:ascii="Times New Roman" w:eastAsia="Times New Roman" w:hAnsi="Times New Roman" w:cs="Times New Roman"/>
                <w:spacing w:val="8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Астраханского</w:t>
            </w:r>
            <w:r w:rsidRPr="00C10595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ханств.</w:t>
            </w:r>
            <w:r w:rsidRPr="00C10595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Присоединение</w:t>
            </w:r>
            <w:r w:rsidRPr="00C10595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Сибири.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Походы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Ермака.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Культура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XVI</w:t>
            </w:r>
            <w:r w:rsidRPr="00C10595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в.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Правление</w:t>
            </w:r>
            <w:r w:rsidRPr="00C10595">
              <w:rPr>
                <w:rFonts w:ascii="Times New Roman" w:eastAsia="Times New Roman" w:hAnsi="Times New Roman" w:cs="Times New Roman"/>
                <w:spacing w:val="2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Федора</w:t>
            </w:r>
            <w:r w:rsidRPr="00C10595">
              <w:rPr>
                <w:rFonts w:ascii="Times New Roman" w:eastAsia="Times New Roman" w:hAnsi="Times New Roman" w:cs="Times New Roman"/>
                <w:spacing w:val="2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Иоанновича.</w:t>
            </w:r>
            <w:r w:rsidRPr="00C10595">
              <w:rPr>
                <w:rFonts w:ascii="Times New Roman" w:eastAsia="Times New Roman" w:hAnsi="Times New Roman" w:cs="Times New Roman"/>
                <w:spacing w:val="2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Пресечение</w:t>
            </w:r>
            <w:r w:rsidRPr="00C10595">
              <w:rPr>
                <w:rFonts w:ascii="Times New Roman" w:eastAsia="Times New Roman" w:hAnsi="Times New Roman" w:cs="Times New Roman"/>
                <w:spacing w:val="2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династии</w:t>
            </w:r>
            <w:r w:rsidRPr="00C10595">
              <w:rPr>
                <w:rFonts w:ascii="Times New Roman" w:eastAsia="Times New Roman" w:hAnsi="Times New Roman" w:cs="Times New Roman"/>
                <w:spacing w:val="2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Рюриковичей.</w:t>
            </w:r>
            <w:r w:rsidRPr="00C10595">
              <w:rPr>
                <w:rFonts w:ascii="Times New Roman" w:eastAsia="Times New Roman" w:hAnsi="Times New Roman" w:cs="Times New Roman"/>
                <w:spacing w:val="2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Избрание</w:t>
            </w:r>
            <w:r w:rsidRPr="00C10595">
              <w:rPr>
                <w:rFonts w:ascii="Times New Roman" w:eastAsia="Times New Roman" w:hAnsi="Times New Roman" w:cs="Times New Roman"/>
                <w:spacing w:val="2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C10595">
              <w:rPr>
                <w:rFonts w:ascii="Times New Roman" w:eastAsia="Times New Roman" w:hAnsi="Times New Roman" w:cs="Times New Roman"/>
                <w:spacing w:val="2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царство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Бориса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Годунова,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его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внутренняя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внешняя</w:t>
            </w:r>
            <w:r w:rsidRPr="00C10595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политика.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Учреждение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патриаршества.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Лжедмитрий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I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,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политика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нового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правителя.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Заговор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против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самозванца.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Приход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Василия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Шуйского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власти.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Восстания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И.И.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Болотникова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Лжедмитрий</w:t>
            </w:r>
            <w:r w:rsidRPr="00C10595">
              <w:rPr>
                <w:rFonts w:ascii="Times New Roman" w:eastAsia="Times New Roman" w:hAnsi="Times New Roman" w:cs="Times New Roman"/>
                <w:spacing w:val="1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II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  <w:r w:rsidRPr="00C10595">
              <w:rPr>
                <w:rFonts w:ascii="Times New Roman" w:eastAsia="Times New Roman" w:hAnsi="Times New Roman" w:cs="Times New Roman"/>
                <w:spacing w:val="1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Тушинское</w:t>
            </w:r>
            <w:r w:rsidRPr="00C10595">
              <w:rPr>
                <w:rFonts w:ascii="Times New Roman" w:eastAsia="Times New Roman" w:hAnsi="Times New Roman" w:cs="Times New Roman"/>
                <w:spacing w:val="10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правительство.</w:t>
            </w:r>
            <w:r w:rsidRPr="00C10595">
              <w:rPr>
                <w:rFonts w:ascii="Times New Roman" w:eastAsia="Times New Roman" w:hAnsi="Times New Roman" w:cs="Times New Roman"/>
                <w:spacing w:val="1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Свержение</w:t>
            </w:r>
            <w:r w:rsidRPr="00C10595">
              <w:rPr>
                <w:rFonts w:ascii="Times New Roman" w:eastAsia="Times New Roman" w:hAnsi="Times New Roman" w:cs="Times New Roman"/>
                <w:spacing w:val="9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Василия</w:t>
            </w:r>
            <w:r w:rsidRPr="00C10595">
              <w:rPr>
                <w:rFonts w:ascii="Times New Roman" w:eastAsia="Times New Roman" w:hAnsi="Times New Roman" w:cs="Times New Roman"/>
                <w:spacing w:val="1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Шуйского.</w:t>
            </w:r>
            <w:r w:rsidRPr="00C10595">
              <w:rPr>
                <w:rFonts w:ascii="Times New Roman" w:eastAsia="Times New Roman" w:hAnsi="Times New Roman" w:cs="Times New Roman"/>
                <w:spacing w:val="11"/>
                <w:sz w:val="24"/>
                <w:lang w:val="ru-RU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Семибоярщина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Первое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Второе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ополчения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Земский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собор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1613г.</w:t>
            </w:r>
          </w:p>
        </w:tc>
        <w:tc>
          <w:tcPr>
            <w:tcW w:w="1275" w:type="dxa"/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vMerge/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</w:tcPr>
          <w:p w:rsidR="00D260C7" w:rsidRPr="00C10595" w:rsidRDefault="00D260C7" w:rsidP="00EB691A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D260C7" w:rsidRPr="00C10595" w:rsidTr="00EB691A">
        <w:trPr>
          <w:trHeight w:val="275"/>
        </w:trPr>
        <w:tc>
          <w:tcPr>
            <w:tcW w:w="2429" w:type="dxa"/>
            <w:vMerge/>
          </w:tcPr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203" w:type="dxa"/>
          </w:tcPr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Самостоятельная</w:t>
            </w:r>
            <w:r w:rsidRPr="00C10595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работа</w:t>
            </w:r>
            <w:r w:rsidRPr="00C10595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обучающихся: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 сообщения по теме: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«Воцарение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династии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Романовых»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с конспектами лекций для подготовки к к/р</w:t>
            </w:r>
          </w:p>
        </w:tc>
        <w:tc>
          <w:tcPr>
            <w:tcW w:w="1275" w:type="dxa"/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Merge/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417" w:type="dxa"/>
            <w:vMerge/>
          </w:tcPr>
          <w:p w:rsidR="00D260C7" w:rsidRPr="00C10595" w:rsidRDefault="00D260C7" w:rsidP="00EB691A">
            <w:pPr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</w:tr>
      <w:tr w:rsidR="00D260C7" w:rsidRPr="00C10595" w:rsidTr="00EB691A">
        <w:trPr>
          <w:trHeight w:val="275"/>
        </w:trPr>
        <w:tc>
          <w:tcPr>
            <w:tcW w:w="2429" w:type="dxa"/>
          </w:tcPr>
          <w:p w:rsidR="00D260C7" w:rsidRPr="00C10595" w:rsidRDefault="00D260C7" w:rsidP="00D260C7">
            <w:pPr>
              <w:spacing w:line="255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8203" w:type="dxa"/>
          </w:tcPr>
          <w:p w:rsidR="00D260C7" w:rsidRPr="00C10595" w:rsidRDefault="00D260C7" w:rsidP="00D260C7">
            <w:pPr>
              <w:spacing w:line="251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КОНТРОЛЬНАЯ РАБОТА №1</w:t>
            </w:r>
          </w:p>
        </w:tc>
        <w:tc>
          <w:tcPr>
            <w:tcW w:w="1275" w:type="dxa"/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D260C7" w:rsidRPr="00C10595" w:rsidRDefault="00D260C7" w:rsidP="00EB691A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D260C7" w:rsidRPr="00C10595" w:rsidTr="00EB691A">
        <w:trPr>
          <w:trHeight w:val="275"/>
        </w:trPr>
        <w:tc>
          <w:tcPr>
            <w:tcW w:w="10632" w:type="dxa"/>
            <w:gridSpan w:val="2"/>
          </w:tcPr>
          <w:p w:rsidR="00D260C7" w:rsidRPr="00C10595" w:rsidRDefault="00D260C7" w:rsidP="00D260C7">
            <w:pPr>
              <w:spacing w:line="251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РАЗДЕЛ</w:t>
            </w:r>
            <w:r w:rsidRPr="00C10595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II. РОССИЯ</w:t>
            </w:r>
            <w:r w:rsidRPr="00C10595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ИМПЕРАТОРСКАЯ</w:t>
            </w:r>
          </w:p>
        </w:tc>
        <w:tc>
          <w:tcPr>
            <w:tcW w:w="1275" w:type="dxa"/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D260C7" w:rsidRPr="00C10595" w:rsidRDefault="00D260C7" w:rsidP="00EB691A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EB691A" w:rsidRPr="00C10595" w:rsidTr="00EB691A">
        <w:trPr>
          <w:trHeight w:val="275"/>
        </w:trPr>
        <w:tc>
          <w:tcPr>
            <w:tcW w:w="2429" w:type="dxa"/>
            <w:vMerge w:val="restart"/>
          </w:tcPr>
          <w:p w:rsidR="00EB691A" w:rsidRPr="00C10595" w:rsidRDefault="00EB691A" w:rsidP="00EB691A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Тема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2.1.</w:t>
            </w:r>
          </w:p>
          <w:p w:rsidR="00EB691A" w:rsidRPr="00C10595" w:rsidRDefault="00EB691A" w:rsidP="00EB691A">
            <w:pPr>
              <w:spacing w:line="255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Эпоха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Петра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I</w:t>
            </w:r>
          </w:p>
        </w:tc>
        <w:tc>
          <w:tcPr>
            <w:tcW w:w="8203" w:type="dxa"/>
          </w:tcPr>
          <w:p w:rsidR="00EB691A" w:rsidRPr="00C10595" w:rsidRDefault="00EB691A" w:rsidP="00EB691A">
            <w:pPr>
              <w:spacing w:line="251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Содержание</w:t>
            </w:r>
            <w:r w:rsidRPr="00C10595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учебного</w:t>
            </w:r>
            <w:r w:rsidRPr="00C10595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материала:</w:t>
            </w:r>
          </w:p>
        </w:tc>
        <w:tc>
          <w:tcPr>
            <w:tcW w:w="1275" w:type="dxa"/>
          </w:tcPr>
          <w:p w:rsidR="00EB691A" w:rsidRPr="00C10595" w:rsidRDefault="00EB691A" w:rsidP="00EB691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</w:tcPr>
          <w:p w:rsidR="00EB691A" w:rsidRPr="00C10595" w:rsidRDefault="00EB691A" w:rsidP="00EB691A">
            <w:pPr>
              <w:pStyle w:val="TableParagraph"/>
              <w:spacing w:line="255" w:lineRule="exact"/>
              <w:ind w:left="2"/>
              <w:jc w:val="center"/>
              <w:rPr>
                <w:sz w:val="20"/>
                <w:szCs w:val="20"/>
              </w:rPr>
            </w:pPr>
            <w:r w:rsidRPr="00C10595">
              <w:rPr>
                <w:sz w:val="20"/>
                <w:szCs w:val="20"/>
              </w:rPr>
              <w:t>ОК 01-02</w:t>
            </w:r>
          </w:p>
        </w:tc>
        <w:tc>
          <w:tcPr>
            <w:tcW w:w="1417" w:type="dxa"/>
            <w:vMerge w:val="restart"/>
          </w:tcPr>
          <w:p w:rsidR="00EB691A" w:rsidRPr="00C10595" w:rsidRDefault="00EB691A" w:rsidP="00EB691A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Уо 01.06-Уо 01.09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Зо 01.01-Зо 01.05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Уо 02.06-Уо 02.07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Зо 02.01- Зо 02.03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</w:p>
        </w:tc>
      </w:tr>
      <w:tr w:rsidR="00D260C7" w:rsidRPr="00C10595" w:rsidTr="00EB691A">
        <w:trPr>
          <w:trHeight w:val="275"/>
        </w:trPr>
        <w:tc>
          <w:tcPr>
            <w:tcW w:w="2429" w:type="dxa"/>
            <w:vMerge/>
          </w:tcPr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203" w:type="dxa"/>
          </w:tcPr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Предпосылки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петровский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преобразований.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Цари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Петр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Иван.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Правление</w:t>
            </w:r>
            <w:r w:rsidRPr="00C10595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Софьи.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Начало</w:t>
            </w:r>
            <w:r w:rsidRPr="00C10595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царствования</w:t>
            </w:r>
            <w:r w:rsidRPr="00C10595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Петра.</w:t>
            </w:r>
            <w:r w:rsidRPr="00C10595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Азовские</w:t>
            </w:r>
            <w:r w:rsidRPr="00C10595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походы.</w:t>
            </w:r>
            <w:r w:rsidRPr="00C10595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Северная</w:t>
            </w:r>
            <w:r w:rsidRPr="00C10595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война.</w:t>
            </w:r>
            <w:r w:rsidRPr="00C10595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Создание</w:t>
            </w:r>
            <w:r w:rsidRPr="00C10595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регулярной</w:t>
            </w:r>
            <w:r w:rsidRPr="00C10595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армии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и</w:t>
            </w:r>
            <w:r w:rsidRPr="00C10595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флота.</w:t>
            </w:r>
            <w:r w:rsidRPr="00C10595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Новая</w:t>
            </w:r>
            <w:r w:rsidRPr="00C10595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система</w:t>
            </w:r>
            <w:r w:rsidRPr="00C10595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налогов</w:t>
            </w:r>
            <w:r w:rsidRPr="00C10595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и</w:t>
            </w:r>
            <w:r w:rsidRPr="00C10595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рост</w:t>
            </w:r>
            <w:r w:rsidRPr="00C10595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государственных</w:t>
            </w:r>
            <w:r w:rsidRPr="00C10595">
              <w:rPr>
                <w:rFonts w:ascii="Times New Roman" w:eastAsia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повинностей.</w:t>
            </w:r>
            <w:r w:rsidRPr="00C10595">
              <w:rPr>
                <w:rFonts w:ascii="Times New Roman" w:eastAsia="Times New Roman" w:hAnsi="Times New Roman" w:cs="Times New Roman"/>
                <w:spacing w:val="-1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C10595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внешней</w:t>
            </w:r>
            <w:r w:rsidRPr="00C10595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торговли.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Становление</w:t>
            </w:r>
            <w:r w:rsidRPr="00C10595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отечественной</w:t>
            </w:r>
            <w:r w:rsidRPr="00C10595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науки</w:t>
            </w:r>
            <w:r w:rsidRPr="00C10595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10595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системы</w:t>
            </w:r>
            <w:r w:rsidRPr="00C10595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образования.</w:t>
            </w:r>
            <w:r w:rsidRPr="00C10595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Учреждения</w:t>
            </w:r>
            <w:r w:rsidRPr="00C10595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Академии наук.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Первый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музей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Кунсткамера.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Развитие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художественной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культуры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93" w:type="dxa"/>
            <w:vMerge/>
          </w:tcPr>
          <w:p w:rsidR="00D260C7" w:rsidRPr="00C10595" w:rsidRDefault="00D260C7" w:rsidP="00D260C7">
            <w:pPr>
              <w:ind w:left="138" w:hanging="14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</w:tcPr>
          <w:p w:rsidR="00D260C7" w:rsidRPr="00C10595" w:rsidRDefault="00D260C7" w:rsidP="00EB691A">
            <w:pPr>
              <w:ind w:left="141" w:right="-6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D260C7" w:rsidRPr="00C10595" w:rsidTr="00EB691A">
        <w:trPr>
          <w:trHeight w:val="275"/>
        </w:trPr>
        <w:tc>
          <w:tcPr>
            <w:tcW w:w="2429" w:type="dxa"/>
            <w:vMerge/>
          </w:tcPr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203" w:type="dxa"/>
          </w:tcPr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Самостоятельная</w:t>
            </w:r>
            <w:r w:rsidRPr="00C10595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работа</w:t>
            </w:r>
            <w:r w:rsidRPr="00C10595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обучающихся: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 сообщения по теме: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«Реформы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Петра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I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Merge/>
          </w:tcPr>
          <w:p w:rsidR="00D260C7" w:rsidRPr="00C10595" w:rsidRDefault="00D260C7" w:rsidP="00D260C7">
            <w:pPr>
              <w:ind w:left="138" w:hanging="142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417" w:type="dxa"/>
            <w:vMerge/>
          </w:tcPr>
          <w:p w:rsidR="00D260C7" w:rsidRPr="00C10595" w:rsidRDefault="00D260C7" w:rsidP="00EB691A">
            <w:pPr>
              <w:ind w:left="141" w:right="-6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</w:tr>
      <w:tr w:rsidR="00EB691A" w:rsidRPr="00C10595" w:rsidTr="00EB691A">
        <w:trPr>
          <w:trHeight w:val="275"/>
        </w:trPr>
        <w:tc>
          <w:tcPr>
            <w:tcW w:w="2429" w:type="dxa"/>
            <w:vMerge w:val="restart"/>
          </w:tcPr>
          <w:p w:rsidR="00EB691A" w:rsidRPr="00C10595" w:rsidRDefault="00EB691A" w:rsidP="00EB691A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Тема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2.2.</w:t>
            </w:r>
          </w:p>
          <w:p w:rsidR="00EB691A" w:rsidRPr="00C10595" w:rsidRDefault="00EB691A" w:rsidP="00EB691A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Дворцовые</w:t>
            </w:r>
            <w:r w:rsidRPr="00C10595">
              <w:rPr>
                <w:rFonts w:ascii="Times New Roman" w:eastAsia="Times New Roman" w:hAnsi="Times New Roman" w:cs="Times New Roman"/>
                <w:spacing w:val="39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перевороты</w:t>
            </w:r>
            <w:r w:rsidRPr="00C10595">
              <w:rPr>
                <w:rFonts w:ascii="Times New Roman" w:eastAsia="Times New Roman" w:hAnsi="Times New Roman" w:cs="Times New Roman"/>
                <w:spacing w:val="20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19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России.</w:t>
            </w:r>
            <w:r w:rsidRPr="00C10595">
              <w:rPr>
                <w:rFonts w:ascii="Times New Roman" w:eastAsia="Times New Roman" w:hAnsi="Times New Roman" w:cs="Times New Roman"/>
                <w:spacing w:val="2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Россия</w:t>
            </w:r>
            <w:r w:rsidRPr="00C10595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6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эпоху</w:t>
            </w:r>
            <w:r w:rsidRPr="00C10595">
              <w:rPr>
                <w:rFonts w:ascii="Times New Roman" w:eastAsia="Times New Roman" w:hAnsi="Times New Roman" w:cs="Times New Roman"/>
                <w:spacing w:val="58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Екатерины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II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.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</w:rPr>
              <w:t>Просве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щенный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</w:rPr>
              <w:t>абсолю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тизм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8203" w:type="dxa"/>
          </w:tcPr>
          <w:p w:rsidR="00EB691A" w:rsidRPr="00C10595" w:rsidRDefault="00EB691A" w:rsidP="00EB691A">
            <w:pPr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Содержание</w:t>
            </w:r>
            <w:r w:rsidRPr="00C10595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учебного</w:t>
            </w:r>
            <w:r w:rsidRPr="00C10595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материала:</w:t>
            </w:r>
          </w:p>
        </w:tc>
        <w:tc>
          <w:tcPr>
            <w:tcW w:w="1275" w:type="dxa"/>
          </w:tcPr>
          <w:p w:rsidR="00EB691A" w:rsidRPr="00C10595" w:rsidRDefault="00EB691A" w:rsidP="00EB691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</w:tcPr>
          <w:p w:rsidR="00EB691A" w:rsidRPr="00C10595" w:rsidRDefault="00EB691A" w:rsidP="00EB691A">
            <w:pPr>
              <w:pStyle w:val="TableParagraph"/>
              <w:spacing w:line="255" w:lineRule="exact"/>
              <w:rPr>
                <w:sz w:val="20"/>
                <w:szCs w:val="20"/>
                <w:lang w:val="ru-RU"/>
              </w:rPr>
            </w:pPr>
            <w:r w:rsidRPr="00C10595">
              <w:rPr>
                <w:sz w:val="20"/>
                <w:szCs w:val="20"/>
              </w:rPr>
              <w:t>ОК 03,</w:t>
            </w:r>
            <w:r w:rsidRPr="00C10595">
              <w:rPr>
                <w:sz w:val="20"/>
                <w:szCs w:val="20"/>
                <w:lang w:val="ru-RU"/>
              </w:rPr>
              <w:t xml:space="preserve"> 04</w:t>
            </w:r>
          </w:p>
        </w:tc>
        <w:tc>
          <w:tcPr>
            <w:tcW w:w="1417" w:type="dxa"/>
            <w:vMerge w:val="restart"/>
          </w:tcPr>
          <w:p w:rsidR="00EB691A" w:rsidRPr="00C10595" w:rsidRDefault="00EB691A" w:rsidP="00EB691A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Уо.03.01- Уо.03.03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Зо.03.01-Зо.03.03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Уо.04.01- Уо.04.02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Зо.04.01- Зо.04.02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</w:p>
        </w:tc>
      </w:tr>
      <w:tr w:rsidR="00D260C7" w:rsidRPr="00C10595" w:rsidTr="00EB691A">
        <w:trPr>
          <w:trHeight w:val="275"/>
        </w:trPr>
        <w:tc>
          <w:tcPr>
            <w:tcW w:w="2429" w:type="dxa"/>
            <w:vMerge/>
          </w:tcPr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203" w:type="dxa"/>
          </w:tcPr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Причины</w:t>
            </w:r>
            <w:r w:rsidRPr="00C10595">
              <w:rPr>
                <w:rFonts w:ascii="Times New Roman" w:eastAsia="Times New Roman" w:hAnsi="Times New Roman" w:cs="Times New Roman"/>
                <w:spacing w:val="2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дворцовых</w:t>
            </w:r>
            <w:r w:rsidRPr="00C10595">
              <w:rPr>
                <w:rFonts w:ascii="Times New Roman" w:eastAsia="Times New Roman" w:hAnsi="Times New Roman" w:cs="Times New Roman"/>
                <w:spacing w:val="2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переворотов.</w:t>
            </w:r>
            <w:r w:rsidRPr="00C10595">
              <w:rPr>
                <w:rFonts w:ascii="Times New Roman" w:eastAsia="Times New Roman" w:hAnsi="Times New Roman" w:cs="Times New Roman"/>
                <w:spacing w:val="2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Екатерина</w:t>
            </w:r>
            <w:r w:rsidRPr="00C10595">
              <w:rPr>
                <w:rFonts w:ascii="Times New Roman" w:eastAsia="Times New Roman" w:hAnsi="Times New Roman" w:cs="Times New Roman"/>
                <w:spacing w:val="29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I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  <w:r w:rsidRPr="00C10595">
              <w:rPr>
                <w:rFonts w:ascii="Times New Roman" w:eastAsia="Times New Roman" w:hAnsi="Times New Roman" w:cs="Times New Roman"/>
                <w:spacing w:val="2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Елизавета</w:t>
            </w:r>
            <w:r w:rsidRPr="00C10595">
              <w:rPr>
                <w:rFonts w:ascii="Times New Roman" w:eastAsia="Times New Roman" w:hAnsi="Times New Roman" w:cs="Times New Roman"/>
                <w:spacing w:val="2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Петровна.</w:t>
            </w:r>
            <w:r w:rsidRPr="00C10595">
              <w:rPr>
                <w:rFonts w:ascii="Times New Roman" w:eastAsia="Times New Roman" w:hAnsi="Times New Roman" w:cs="Times New Roman"/>
                <w:spacing w:val="28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Петр</w:t>
            </w:r>
            <w:r w:rsidRPr="00C10595">
              <w:rPr>
                <w:rFonts w:ascii="Times New Roman" w:eastAsia="Times New Roman" w:hAnsi="Times New Roman" w:cs="Times New Roman"/>
                <w:spacing w:val="3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III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  <w:r w:rsidRPr="00C10595">
              <w:rPr>
                <w:rFonts w:ascii="Times New Roman" w:eastAsia="Times New Roman" w:hAnsi="Times New Roman" w:cs="Times New Roman"/>
                <w:spacing w:val="2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Социально-экономическое</w:t>
            </w:r>
            <w:r w:rsidRPr="00C10595">
              <w:rPr>
                <w:rFonts w:ascii="Times New Roman" w:eastAsia="Times New Roman" w:hAnsi="Times New Roman" w:cs="Times New Roman"/>
                <w:spacing w:val="30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C10595">
              <w:rPr>
                <w:rFonts w:ascii="Times New Roman" w:eastAsia="Times New Roman" w:hAnsi="Times New Roman" w:cs="Times New Roman"/>
                <w:spacing w:val="29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России</w:t>
            </w:r>
            <w:r w:rsidRPr="00C10595">
              <w:rPr>
                <w:rFonts w:ascii="Times New Roman" w:eastAsia="Times New Roman" w:hAnsi="Times New Roman" w:cs="Times New Roman"/>
                <w:spacing w:val="3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30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середине</w:t>
            </w:r>
            <w:r w:rsidRPr="00C10595">
              <w:rPr>
                <w:rFonts w:ascii="Times New Roman" w:eastAsia="Times New Roman" w:hAnsi="Times New Roman" w:cs="Times New Roman"/>
                <w:spacing w:val="3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XVIII</w:t>
            </w:r>
            <w:r w:rsidRPr="00C10595">
              <w:rPr>
                <w:rFonts w:ascii="Times New Roman" w:eastAsia="Times New Roman" w:hAnsi="Times New Roman" w:cs="Times New Roman"/>
                <w:spacing w:val="28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в.</w:t>
            </w:r>
            <w:r w:rsidRPr="00C10595">
              <w:rPr>
                <w:rFonts w:ascii="Times New Roman" w:eastAsia="Times New Roman" w:hAnsi="Times New Roman" w:cs="Times New Roman"/>
                <w:spacing w:val="30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Русско-турецкая</w:t>
            </w:r>
            <w:r w:rsidRPr="00C10595">
              <w:rPr>
                <w:rFonts w:ascii="Times New Roman" w:eastAsia="Times New Roman" w:hAnsi="Times New Roman" w:cs="Times New Roman"/>
                <w:spacing w:val="3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война</w:t>
            </w:r>
            <w:r w:rsidRPr="00C10595">
              <w:rPr>
                <w:rFonts w:ascii="Times New Roman" w:eastAsia="Times New Roman" w:hAnsi="Times New Roman" w:cs="Times New Roman"/>
                <w:spacing w:val="3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1735-1739</w:t>
            </w:r>
            <w:r w:rsidRPr="00C10595">
              <w:rPr>
                <w:rFonts w:ascii="Times New Roman" w:eastAsia="Times New Roman" w:hAnsi="Times New Roman" w:cs="Times New Roman"/>
                <w:spacing w:val="3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гг.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Участие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России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Семилетней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войне.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Переворот</w:t>
            </w:r>
            <w:r w:rsidRPr="00C10595">
              <w:rPr>
                <w:rFonts w:ascii="Times New Roman" w:eastAsia="Times New Roman" w:hAnsi="Times New Roman" w:cs="Times New Roman"/>
                <w:spacing w:val="1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1762г.</w:t>
            </w:r>
            <w:r w:rsidRPr="00C10595">
              <w:rPr>
                <w:rFonts w:ascii="Times New Roman" w:eastAsia="Times New Roman" w:hAnsi="Times New Roman" w:cs="Times New Roman"/>
                <w:spacing w:val="1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Уложенная</w:t>
            </w:r>
            <w:r w:rsidRPr="00C10595">
              <w:rPr>
                <w:rFonts w:ascii="Times New Roman" w:eastAsia="Times New Roman" w:hAnsi="Times New Roman" w:cs="Times New Roman"/>
                <w:spacing w:val="1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комиссия.</w:t>
            </w:r>
            <w:r w:rsidRPr="00C10595">
              <w:rPr>
                <w:rFonts w:ascii="Times New Roman" w:eastAsia="Times New Roman" w:hAnsi="Times New Roman" w:cs="Times New Roman"/>
                <w:spacing w:val="1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Меры</w:t>
            </w:r>
            <w:r w:rsidRPr="00C10595">
              <w:rPr>
                <w:rFonts w:ascii="Times New Roman" w:eastAsia="Times New Roman" w:hAnsi="Times New Roman" w:cs="Times New Roman"/>
                <w:spacing w:val="1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1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отношении</w:t>
            </w:r>
            <w:r w:rsidRPr="00C10595">
              <w:rPr>
                <w:rFonts w:ascii="Times New Roman" w:eastAsia="Times New Roman" w:hAnsi="Times New Roman" w:cs="Times New Roman"/>
                <w:spacing w:val="1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крестьян.</w:t>
            </w:r>
            <w:r w:rsidRPr="00C10595">
              <w:rPr>
                <w:rFonts w:ascii="Times New Roman" w:eastAsia="Times New Roman" w:hAnsi="Times New Roman" w:cs="Times New Roman"/>
                <w:spacing w:val="1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Церковная</w:t>
            </w:r>
            <w:r w:rsidRPr="00C10595">
              <w:rPr>
                <w:rFonts w:ascii="Times New Roman" w:eastAsia="Times New Roman" w:hAnsi="Times New Roman" w:cs="Times New Roman"/>
                <w:spacing w:val="1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политика Екатерины.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Губернская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реформа.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Крестьянское</w:t>
            </w:r>
            <w:r w:rsidRPr="00C10595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восстание</w:t>
            </w:r>
            <w:r w:rsidRPr="00C10595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</w:t>
            </w:r>
            <w:r w:rsidRPr="00C10595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предводительством</w:t>
            </w:r>
            <w:r w:rsidRPr="00C10595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Е.Пугачева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  <w:r w:rsidRPr="00C10595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Внешняя</w:t>
            </w:r>
            <w:r w:rsidRPr="00C10595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политика</w:t>
            </w:r>
            <w:r w:rsidRPr="00C10595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Екатерины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II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Развитие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художественной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культуры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XVIIIв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vMerge/>
          </w:tcPr>
          <w:p w:rsidR="00D260C7" w:rsidRPr="00C10595" w:rsidRDefault="00D260C7" w:rsidP="00D260C7">
            <w:pPr>
              <w:ind w:left="138" w:hanging="14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</w:tcPr>
          <w:p w:rsidR="00D260C7" w:rsidRPr="00C10595" w:rsidRDefault="00D260C7" w:rsidP="00EB691A">
            <w:pPr>
              <w:ind w:left="141" w:right="-6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D260C7" w:rsidRPr="00C10595" w:rsidTr="00EB691A">
        <w:trPr>
          <w:trHeight w:val="275"/>
        </w:trPr>
        <w:tc>
          <w:tcPr>
            <w:tcW w:w="2429" w:type="dxa"/>
            <w:vMerge/>
          </w:tcPr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203" w:type="dxa"/>
          </w:tcPr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Самостоятельная</w:t>
            </w:r>
            <w:r w:rsidRPr="00C10595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работа</w:t>
            </w:r>
            <w:r w:rsidRPr="00C10595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обучающихся: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 сообщения по теме: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«“Век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просвещения”</w:t>
            </w:r>
            <w:r w:rsidRPr="00C10595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российской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культуре»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Merge/>
          </w:tcPr>
          <w:p w:rsidR="00D260C7" w:rsidRPr="00C10595" w:rsidRDefault="00D260C7" w:rsidP="00D260C7">
            <w:pPr>
              <w:ind w:left="138" w:hanging="142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417" w:type="dxa"/>
            <w:vMerge/>
          </w:tcPr>
          <w:p w:rsidR="00D260C7" w:rsidRPr="00C10595" w:rsidRDefault="00D260C7" w:rsidP="00EB691A">
            <w:pPr>
              <w:ind w:left="141" w:right="-6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</w:tr>
      <w:tr w:rsidR="00EB691A" w:rsidRPr="00C10595" w:rsidTr="00EB691A">
        <w:trPr>
          <w:trHeight w:val="275"/>
        </w:trPr>
        <w:tc>
          <w:tcPr>
            <w:tcW w:w="2429" w:type="dxa"/>
            <w:vMerge w:val="restart"/>
          </w:tcPr>
          <w:p w:rsidR="00EB691A" w:rsidRPr="00C10595" w:rsidRDefault="00EB691A" w:rsidP="00EB691A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Тема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2.3.</w:t>
            </w:r>
          </w:p>
          <w:p w:rsidR="00EB691A" w:rsidRPr="00C10595" w:rsidRDefault="00EB691A" w:rsidP="00EB691A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Россия</w:t>
            </w:r>
            <w:r w:rsidRPr="00C10595">
              <w:rPr>
                <w:rFonts w:ascii="Times New Roman" w:eastAsia="Times New Roman" w:hAnsi="Times New Roman" w:cs="Times New Roman"/>
                <w:spacing w:val="9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8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первой</w:t>
            </w:r>
            <w:r w:rsidRPr="00C10595">
              <w:rPr>
                <w:rFonts w:ascii="Times New Roman" w:eastAsia="Times New Roman" w:hAnsi="Times New Roman" w:cs="Times New Roman"/>
                <w:spacing w:val="9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половине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XIX</w:t>
            </w:r>
            <w:r w:rsidRPr="00C10595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в.</w:t>
            </w:r>
          </w:p>
        </w:tc>
        <w:tc>
          <w:tcPr>
            <w:tcW w:w="8203" w:type="dxa"/>
          </w:tcPr>
          <w:p w:rsidR="00EB691A" w:rsidRPr="00C10595" w:rsidRDefault="00EB691A" w:rsidP="00EB691A">
            <w:pPr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Содержание</w:t>
            </w:r>
            <w:r w:rsidRPr="00C10595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учебного</w:t>
            </w:r>
            <w:r w:rsidRPr="00C10595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материала:</w:t>
            </w:r>
          </w:p>
        </w:tc>
        <w:tc>
          <w:tcPr>
            <w:tcW w:w="1275" w:type="dxa"/>
          </w:tcPr>
          <w:p w:rsidR="00EB691A" w:rsidRPr="00C10595" w:rsidRDefault="00EB691A" w:rsidP="00EB691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</w:tcPr>
          <w:p w:rsidR="00EB691A" w:rsidRPr="00C10595" w:rsidRDefault="00EB691A" w:rsidP="00EB691A">
            <w:pPr>
              <w:pStyle w:val="TableParagraph"/>
              <w:spacing w:line="255" w:lineRule="exact"/>
              <w:jc w:val="center"/>
              <w:rPr>
                <w:sz w:val="20"/>
                <w:szCs w:val="20"/>
              </w:rPr>
            </w:pPr>
            <w:r w:rsidRPr="00C10595">
              <w:rPr>
                <w:sz w:val="20"/>
                <w:szCs w:val="20"/>
              </w:rPr>
              <w:t>ОК 05-06,</w:t>
            </w:r>
          </w:p>
          <w:p w:rsidR="00EB691A" w:rsidRPr="00C10595" w:rsidRDefault="00EB691A" w:rsidP="00EB691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B691A" w:rsidRPr="00C10595" w:rsidRDefault="00EB691A" w:rsidP="00EB691A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Уо.05.01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Зо.05.01-Зо.05.02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Уо.06.01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Зо.06.01-Зо.06.02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</w:p>
        </w:tc>
      </w:tr>
      <w:tr w:rsidR="00D260C7" w:rsidRPr="00C10595" w:rsidTr="00EB691A">
        <w:trPr>
          <w:trHeight w:val="275"/>
        </w:trPr>
        <w:tc>
          <w:tcPr>
            <w:tcW w:w="2429" w:type="dxa"/>
            <w:vMerge/>
          </w:tcPr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8203" w:type="dxa"/>
          </w:tcPr>
          <w:p w:rsidR="00D260C7" w:rsidRPr="00C10595" w:rsidRDefault="00D260C7" w:rsidP="00D260C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Внутренняя</w:t>
            </w:r>
            <w:r w:rsidRPr="00C10595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10595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внешняя</w:t>
            </w:r>
            <w:r w:rsidRPr="00C10595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политика</w:t>
            </w:r>
            <w:r w:rsidRPr="00C10595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Павла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I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Внутренняя</w:t>
            </w:r>
            <w:r w:rsidRPr="00C10595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политика</w:t>
            </w:r>
            <w:r w:rsidRPr="00C10595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Александра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I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  <w:r w:rsidRPr="00C10595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Законодатель</w:t>
            </w:r>
            <w:r w:rsidRPr="00C10595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ные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проекты М.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Сперанского. Движение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декабристов.</w:t>
            </w:r>
          </w:p>
          <w:p w:rsidR="00D260C7" w:rsidRPr="00C10595" w:rsidRDefault="00D260C7" w:rsidP="00D260C7">
            <w:pPr>
              <w:ind w:left="110" w:right="96" w:hanging="1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Участие России в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антинаполеоновских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коалициях и войнах с Францией. Русско-Шведская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война.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Война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Ираном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 Турцией.</w:t>
            </w:r>
          </w:p>
          <w:p w:rsidR="00D260C7" w:rsidRPr="00C10595" w:rsidRDefault="00D260C7" w:rsidP="00D260C7">
            <w:pPr>
              <w:ind w:left="110" w:right="94" w:firstLine="6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Отечественная война 1812г. М. Кутузов. Бородинская битва. Внешняя политика России в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1813-1825</w:t>
            </w:r>
            <w:r w:rsidRPr="00C10595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гг.</w:t>
            </w:r>
            <w:r w:rsidRPr="00C10595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Причины</w:t>
            </w:r>
            <w:r w:rsidRPr="00C10595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возникновения</w:t>
            </w:r>
            <w:r w:rsidRPr="00C10595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тайных</w:t>
            </w:r>
            <w:r w:rsidRPr="00C10595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дворянских</w:t>
            </w:r>
            <w:r w:rsidRPr="00C10595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организаций.</w:t>
            </w:r>
            <w:r w:rsidRPr="00C10595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Общественные</w:t>
            </w:r>
            <w:r w:rsidRPr="00C10595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движения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30-50-х</w:t>
            </w:r>
            <w:r w:rsidRPr="00C10595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гг.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Внутренняя и внешняя политика Николая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I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и их основные направления.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Культура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первой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половины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XIX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в.</w:t>
            </w:r>
          </w:p>
        </w:tc>
        <w:tc>
          <w:tcPr>
            <w:tcW w:w="1275" w:type="dxa"/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vMerge/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</w:tcPr>
          <w:p w:rsidR="00D260C7" w:rsidRPr="00C10595" w:rsidRDefault="00D260C7" w:rsidP="00EB691A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D260C7" w:rsidRPr="00C10595" w:rsidTr="00EB691A">
        <w:trPr>
          <w:trHeight w:val="275"/>
        </w:trPr>
        <w:tc>
          <w:tcPr>
            <w:tcW w:w="2429" w:type="dxa"/>
            <w:vMerge/>
          </w:tcPr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203" w:type="dxa"/>
          </w:tcPr>
          <w:p w:rsidR="00D260C7" w:rsidRPr="00C10595" w:rsidRDefault="00D260C7" w:rsidP="00D260C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Самостоятельная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работа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обучающихся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</w:p>
        </w:tc>
        <w:tc>
          <w:tcPr>
            <w:tcW w:w="1275" w:type="dxa"/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</w:tcPr>
          <w:p w:rsidR="00D260C7" w:rsidRPr="00C10595" w:rsidRDefault="00D260C7" w:rsidP="00EB691A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EB691A" w:rsidRPr="00C10595" w:rsidTr="00EB691A">
        <w:trPr>
          <w:trHeight w:val="275"/>
        </w:trPr>
        <w:tc>
          <w:tcPr>
            <w:tcW w:w="2429" w:type="dxa"/>
            <w:vMerge w:val="restart"/>
          </w:tcPr>
          <w:p w:rsidR="00EB691A" w:rsidRPr="00C10595" w:rsidRDefault="00EB691A" w:rsidP="00EB691A">
            <w:pPr>
              <w:ind w:left="110"/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Тема 2.4.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</w:p>
          <w:p w:rsidR="00EB691A" w:rsidRPr="00C10595" w:rsidRDefault="00EB691A" w:rsidP="00EB691A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Внутренняя и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внеш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няя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2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политика</w:t>
            </w:r>
            <w:r w:rsidRPr="00C10595">
              <w:rPr>
                <w:rFonts w:ascii="Times New Roman" w:eastAsia="Times New Roman" w:hAnsi="Times New Roman" w:cs="Times New Roman"/>
                <w:spacing w:val="2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Алек</w:t>
            </w:r>
            <w:r w:rsidRPr="00C1059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сандра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II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8203" w:type="dxa"/>
          </w:tcPr>
          <w:p w:rsidR="00EB691A" w:rsidRPr="00C10595" w:rsidRDefault="00EB691A" w:rsidP="00EB691A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Содержание</w:t>
            </w:r>
            <w:r w:rsidRPr="00C10595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учебного</w:t>
            </w:r>
            <w:r w:rsidRPr="00C10595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материала:</w:t>
            </w:r>
          </w:p>
        </w:tc>
        <w:tc>
          <w:tcPr>
            <w:tcW w:w="1275" w:type="dxa"/>
          </w:tcPr>
          <w:p w:rsidR="00EB691A" w:rsidRPr="00C10595" w:rsidRDefault="00EB691A" w:rsidP="00EB691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</w:tcPr>
          <w:p w:rsidR="00EB691A" w:rsidRPr="00C10595" w:rsidRDefault="00EB691A" w:rsidP="00EB691A">
            <w:pPr>
              <w:pStyle w:val="TableParagraph"/>
              <w:spacing w:line="255" w:lineRule="exact"/>
              <w:ind w:right="141"/>
              <w:rPr>
                <w:sz w:val="18"/>
                <w:szCs w:val="18"/>
                <w:lang w:val="ru-RU"/>
              </w:rPr>
            </w:pPr>
            <w:r w:rsidRPr="00C10595">
              <w:rPr>
                <w:sz w:val="18"/>
                <w:szCs w:val="18"/>
              </w:rPr>
              <w:t>ОК 01</w:t>
            </w:r>
            <w:r w:rsidRPr="00C10595">
              <w:rPr>
                <w:sz w:val="18"/>
                <w:szCs w:val="18"/>
                <w:lang w:val="ru-RU"/>
              </w:rPr>
              <w:t>, 02</w:t>
            </w:r>
          </w:p>
        </w:tc>
        <w:tc>
          <w:tcPr>
            <w:tcW w:w="1417" w:type="dxa"/>
            <w:vMerge w:val="restart"/>
          </w:tcPr>
          <w:p w:rsidR="00EB691A" w:rsidRPr="00C10595" w:rsidRDefault="00EB691A" w:rsidP="00EB691A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Уо 01.01-Уо 01.05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Зо 01.01-Зо 01.05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Уо 02.01-Уо 02.05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Зо 02.01- Зо 02.03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</w:p>
        </w:tc>
      </w:tr>
      <w:tr w:rsidR="00D260C7" w:rsidRPr="00C10595" w:rsidTr="00EB691A">
        <w:trPr>
          <w:trHeight w:val="275"/>
        </w:trPr>
        <w:tc>
          <w:tcPr>
            <w:tcW w:w="2429" w:type="dxa"/>
            <w:vMerge/>
          </w:tcPr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203" w:type="dxa"/>
          </w:tcPr>
          <w:p w:rsidR="00D260C7" w:rsidRPr="00C10595" w:rsidRDefault="00D260C7" w:rsidP="00D260C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Россия накануне преобразований. Манифест 19 февраля 1861 г. Историки о значении реформы 1861г. Реформы 60-70-х гг. Изменение в системе образования. Новый университетский</w:t>
            </w:r>
            <w:r w:rsidRPr="00C10595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устав.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C10595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промышленности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транспорта.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Расслоение</w:t>
            </w:r>
            <w:r w:rsidRPr="00C10595">
              <w:rPr>
                <w:rFonts w:ascii="Times New Roman" w:eastAsia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крестьянства.</w:t>
            </w:r>
            <w:r w:rsidRPr="00C10595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Либеральное</w:t>
            </w:r>
            <w:r w:rsidRPr="00C10595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движение</w:t>
            </w:r>
            <w:r w:rsidRPr="00C10595">
              <w:rPr>
                <w:rFonts w:ascii="Times New Roman" w:eastAsia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60-70-х</w:t>
            </w:r>
            <w:r w:rsidRPr="00C10595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гг.</w:t>
            </w:r>
            <w:r w:rsidRPr="00C10595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Консервативное</w:t>
            </w:r>
            <w:r w:rsidRPr="00C10595">
              <w:rPr>
                <w:rFonts w:ascii="Times New Roman" w:eastAsia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общественное</w:t>
            </w:r>
            <w:r w:rsidRPr="00C1059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движение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60-70-х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гг.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Радикальное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общественное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движение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60-70-х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гг.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Русско-Турецкая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война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1877-1878 гг.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Кризис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внутренней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политики Александра</w:t>
            </w:r>
            <w:r w:rsidRPr="00C10595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II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рубеже70-80-х гг.</w:t>
            </w:r>
          </w:p>
        </w:tc>
        <w:tc>
          <w:tcPr>
            <w:tcW w:w="1275" w:type="dxa"/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93" w:type="dxa"/>
            <w:vMerge/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</w:tcPr>
          <w:p w:rsidR="00D260C7" w:rsidRPr="00C10595" w:rsidRDefault="00D260C7" w:rsidP="00EB691A">
            <w:pPr>
              <w:ind w:left="141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D260C7" w:rsidRPr="00C10595" w:rsidTr="00EB691A">
        <w:trPr>
          <w:trHeight w:val="275"/>
        </w:trPr>
        <w:tc>
          <w:tcPr>
            <w:tcW w:w="2429" w:type="dxa"/>
            <w:vMerge/>
            <w:tcBorders>
              <w:bottom w:val="single" w:sz="4" w:space="0" w:color="auto"/>
            </w:tcBorders>
          </w:tcPr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203" w:type="dxa"/>
          </w:tcPr>
          <w:p w:rsidR="00D260C7" w:rsidRPr="00C10595" w:rsidRDefault="00D260C7" w:rsidP="00D260C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Самостоятельная</w:t>
            </w:r>
            <w:r w:rsidRPr="00C10595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работа</w:t>
            </w:r>
            <w:r w:rsidRPr="00C10595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обучающихся:</w:t>
            </w:r>
          </w:p>
          <w:p w:rsidR="00D260C7" w:rsidRPr="00C10595" w:rsidRDefault="00D260C7" w:rsidP="00D260C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 сообщения по теме: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«Цареубийство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1марта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1881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его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последствие»</w:t>
            </w:r>
          </w:p>
        </w:tc>
        <w:tc>
          <w:tcPr>
            <w:tcW w:w="1275" w:type="dxa"/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Merge/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417" w:type="dxa"/>
            <w:vMerge/>
          </w:tcPr>
          <w:p w:rsidR="00D260C7" w:rsidRPr="00C10595" w:rsidRDefault="00D260C7" w:rsidP="00EB691A">
            <w:pPr>
              <w:ind w:left="141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</w:tr>
      <w:tr w:rsidR="00EB691A" w:rsidRPr="00C10595" w:rsidTr="00EB691A">
        <w:trPr>
          <w:trHeight w:val="275"/>
        </w:trPr>
        <w:tc>
          <w:tcPr>
            <w:tcW w:w="2429" w:type="dxa"/>
            <w:vMerge w:val="restart"/>
            <w:tcBorders>
              <w:top w:val="single" w:sz="4" w:space="0" w:color="auto"/>
            </w:tcBorders>
          </w:tcPr>
          <w:p w:rsidR="00EB691A" w:rsidRPr="00C10595" w:rsidRDefault="00EB691A" w:rsidP="00EB691A">
            <w:pPr>
              <w:ind w:left="110"/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Тема</w:t>
            </w:r>
            <w:r w:rsidRPr="00C10595">
              <w:rPr>
                <w:rFonts w:ascii="Times New Roman" w:eastAsia="Times New Roman" w:hAnsi="Times New Roman" w:cs="Times New Roman"/>
                <w:spacing w:val="60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2.5.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</w:p>
          <w:p w:rsidR="00EB691A" w:rsidRPr="00C10595" w:rsidRDefault="00EB691A" w:rsidP="00EB691A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Александр</w:t>
            </w:r>
            <w:r w:rsidRPr="00C10595">
              <w:rPr>
                <w:rFonts w:ascii="Times New Roman" w:eastAsia="Times New Roman" w:hAnsi="Times New Roman" w:cs="Times New Roman"/>
                <w:spacing w:val="39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III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  <w:r w:rsidRPr="00C10595">
              <w:rPr>
                <w:rFonts w:ascii="Times New Roman" w:eastAsia="Times New Roman" w:hAnsi="Times New Roman" w:cs="Times New Roman"/>
                <w:spacing w:val="38"/>
                <w:sz w:val="24"/>
                <w:lang w:val="ru-RU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Пе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риод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контрреформ.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Россия</w:t>
            </w:r>
            <w:r w:rsidRPr="00C10595">
              <w:rPr>
                <w:rFonts w:ascii="Times New Roman" w:eastAsia="Times New Roman" w:hAnsi="Times New Roman" w:cs="Times New Roman"/>
                <w:spacing w:val="4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4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начале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XX</w:t>
            </w:r>
            <w:r w:rsidRPr="00C1059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в.</w:t>
            </w:r>
          </w:p>
        </w:tc>
        <w:tc>
          <w:tcPr>
            <w:tcW w:w="8203" w:type="dxa"/>
          </w:tcPr>
          <w:p w:rsidR="00EB691A" w:rsidRPr="00C10595" w:rsidRDefault="00EB691A" w:rsidP="00EB691A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Содержание</w:t>
            </w:r>
            <w:r w:rsidRPr="00C10595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учебного</w:t>
            </w:r>
            <w:r w:rsidRPr="00C10595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материала:</w:t>
            </w:r>
          </w:p>
        </w:tc>
        <w:tc>
          <w:tcPr>
            <w:tcW w:w="1275" w:type="dxa"/>
          </w:tcPr>
          <w:p w:rsidR="00EB691A" w:rsidRPr="00C10595" w:rsidRDefault="00EB691A" w:rsidP="00EB691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</w:tcPr>
          <w:p w:rsidR="00EB691A" w:rsidRPr="00C10595" w:rsidRDefault="00EB691A" w:rsidP="00EB691A">
            <w:pPr>
              <w:pStyle w:val="TableParagraph"/>
              <w:spacing w:line="255" w:lineRule="exact"/>
              <w:rPr>
                <w:sz w:val="20"/>
                <w:szCs w:val="20"/>
                <w:lang w:val="ru-RU"/>
              </w:rPr>
            </w:pPr>
            <w:r w:rsidRPr="00C10595">
              <w:rPr>
                <w:sz w:val="20"/>
                <w:szCs w:val="20"/>
              </w:rPr>
              <w:t>ОК 03,</w:t>
            </w:r>
            <w:r w:rsidRPr="00C10595">
              <w:rPr>
                <w:sz w:val="20"/>
                <w:szCs w:val="20"/>
                <w:lang w:val="ru-RU"/>
              </w:rPr>
              <w:t xml:space="preserve"> 04</w:t>
            </w:r>
          </w:p>
        </w:tc>
        <w:tc>
          <w:tcPr>
            <w:tcW w:w="1417" w:type="dxa"/>
            <w:vMerge w:val="restart"/>
          </w:tcPr>
          <w:p w:rsidR="00EB691A" w:rsidRPr="00C10595" w:rsidRDefault="00EB691A" w:rsidP="00EB691A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Уо.03.01- Уо.03.03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Зо.03.01-Зо.03.03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Уо.04.01- Уо.04.02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Зо.04.01- Зо.04.02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</w:p>
        </w:tc>
      </w:tr>
      <w:tr w:rsidR="00D260C7" w:rsidRPr="00C10595" w:rsidTr="00EB691A">
        <w:trPr>
          <w:trHeight w:val="275"/>
        </w:trPr>
        <w:tc>
          <w:tcPr>
            <w:tcW w:w="2429" w:type="dxa"/>
            <w:vMerge/>
          </w:tcPr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203" w:type="dxa"/>
          </w:tcPr>
          <w:p w:rsidR="00D260C7" w:rsidRPr="00C10595" w:rsidRDefault="00D260C7" w:rsidP="00D260C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Личность Александра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III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. Усиление правительственного надзора за деятельностью земского</w:t>
            </w:r>
            <w:r w:rsidRPr="00C1059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 городского самоуправления. Внешняя и внутренняя политика Александра. Приоритеты и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основные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направления российской дипломатии.</w:t>
            </w:r>
          </w:p>
          <w:p w:rsidR="00D260C7" w:rsidRPr="00C10595" w:rsidRDefault="00D260C7" w:rsidP="00D260C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Личность</w:t>
            </w:r>
            <w:r w:rsidRPr="00C10595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Николая</w:t>
            </w:r>
            <w:r w:rsidRPr="00C10595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II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  <w:r w:rsidRPr="00C10595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Экономический</w:t>
            </w:r>
            <w:r w:rsidRPr="00C10595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кризис</w:t>
            </w:r>
            <w:r w:rsidRPr="00C10595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1900-1903</w:t>
            </w:r>
            <w:r w:rsidRPr="00C10595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гг.</w:t>
            </w:r>
            <w:r w:rsidRPr="00C10595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Внешняя</w:t>
            </w:r>
            <w:r w:rsidRPr="00C10595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политика</w:t>
            </w:r>
            <w:r w:rsidRPr="00C10595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России</w:t>
            </w:r>
            <w:r w:rsidRPr="00C10595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нача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ле 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</w:rPr>
              <w:t>XX</w:t>
            </w:r>
            <w:r w:rsidRPr="00C10595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в.</w:t>
            </w:r>
            <w:r w:rsidRPr="00C10595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Русско-Японская</w:t>
            </w:r>
            <w:r w:rsidRPr="00C10595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война</w:t>
            </w:r>
            <w:r w:rsidRPr="00C10595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1904-1905</w:t>
            </w:r>
            <w:r w:rsidRPr="00C10595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гг.</w:t>
            </w:r>
            <w:r w:rsidRPr="00C10595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Революция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1905-1907</w:t>
            </w:r>
            <w:r w:rsidRPr="00C10595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гг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C10595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Культура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России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</w:rPr>
              <w:t xml:space="preserve"> в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начале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</w:rPr>
              <w:t xml:space="preserve"> XX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в.</w:t>
            </w:r>
          </w:p>
        </w:tc>
        <w:tc>
          <w:tcPr>
            <w:tcW w:w="1275" w:type="dxa"/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vMerge/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</w:tcPr>
          <w:p w:rsidR="00D260C7" w:rsidRPr="00C10595" w:rsidRDefault="00D260C7" w:rsidP="00EB691A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D260C7" w:rsidRPr="00C10595" w:rsidTr="00EB691A">
        <w:trPr>
          <w:trHeight w:val="275"/>
        </w:trPr>
        <w:tc>
          <w:tcPr>
            <w:tcW w:w="2429" w:type="dxa"/>
            <w:vMerge/>
          </w:tcPr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203" w:type="dxa"/>
          </w:tcPr>
          <w:p w:rsidR="00D260C7" w:rsidRPr="00C10595" w:rsidRDefault="00D260C7" w:rsidP="00D260C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Самостоятельная</w:t>
            </w:r>
            <w:r w:rsidRPr="00C10595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работа</w:t>
            </w:r>
            <w:r w:rsidRPr="00C10595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обучающихся:</w:t>
            </w:r>
          </w:p>
          <w:p w:rsidR="00D260C7" w:rsidRPr="00C10595" w:rsidRDefault="00D260C7" w:rsidP="00D260C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 сообщения по теме: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«Реформы</w:t>
            </w:r>
            <w:r w:rsidRPr="00C10595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Столыпина»</w:t>
            </w:r>
          </w:p>
          <w:p w:rsidR="00D260C7" w:rsidRPr="00C10595" w:rsidRDefault="00D260C7" w:rsidP="00D260C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с конспектами лекций для подготовки к к/р</w:t>
            </w:r>
          </w:p>
        </w:tc>
        <w:tc>
          <w:tcPr>
            <w:tcW w:w="1275" w:type="dxa"/>
            <w:tcBorders>
              <w:bottom w:val="nil"/>
            </w:tcBorders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Merge/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417" w:type="dxa"/>
            <w:vMerge/>
          </w:tcPr>
          <w:p w:rsidR="00D260C7" w:rsidRPr="00C10595" w:rsidRDefault="00D260C7" w:rsidP="00EB691A">
            <w:pPr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</w:tr>
      <w:tr w:rsidR="00D260C7" w:rsidRPr="00C10595" w:rsidTr="00EB691A">
        <w:trPr>
          <w:trHeight w:val="275"/>
        </w:trPr>
        <w:tc>
          <w:tcPr>
            <w:tcW w:w="2429" w:type="dxa"/>
          </w:tcPr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8203" w:type="dxa"/>
          </w:tcPr>
          <w:p w:rsidR="00D260C7" w:rsidRPr="00C10595" w:rsidRDefault="00D260C7" w:rsidP="00D260C7">
            <w:pPr>
              <w:spacing w:line="251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КОНТРОЛЬНАЯ РАБОТА №2</w:t>
            </w:r>
          </w:p>
        </w:tc>
        <w:tc>
          <w:tcPr>
            <w:tcW w:w="1275" w:type="dxa"/>
            <w:tcBorders>
              <w:bottom w:val="nil"/>
            </w:tcBorders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vMerge/>
            <w:tcBorders>
              <w:bottom w:val="nil"/>
            </w:tcBorders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D260C7" w:rsidRPr="00C10595" w:rsidRDefault="00D260C7" w:rsidP="00EB691A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D260C7" w:rsidRPr="00C10595" w:rsidTr="00EB691A">
        <w:trPr>
          <w:trHeight w:val="275"/>
        </w:trPr>
        <w:tc>
          <w:tcPr>
            <w:tcW w:w="10632" w:type="dxa"/>
            <w:gridSpan w:val="2"/>
          </w:tcPr>
          <w:p w:rsidR="00D260C7" w:rsidRPr="00C10595" w:rsidRDefault="00D260C7" w:rsidP="00D260C7">
            <w:pPr>
              <w:ind w:left="11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</w:t>
            </w:r>
            <w:r w:rsidRPr="00C10595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III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.</w:t>
            </w:r>
            <w:r w:rsidRPr="00C10595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РОССИЯ</w:t>
            </w:r>
            <w:r w:rsidRPr="00C10595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XX</w:t>
            </w:r>
            <w:r w:rsidRPr="00C10595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В.</w:t>
            </w:r>
          </w:p>
        </w:tc>
        <w:tc>
          <w:tcPr>
            <w:tcW w:w="1275" w:type="dxa"/>
          </w:tcPr>
          <w:p w:rsidR="00D260C7" w:rsidRPr="00C10595" w:rsidRDefault="00D260C7" w:rsidP="00D260C7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993" w:type="dxa"/>
          </w:tcPr>
          <w:p w:rsidR="00D260C7" w:rsidRPr="00C10595" w:rsidRDefault="00D260C7" w:rsidP="00D260C7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417" w:type="dxa"/>
          </w:tcPr>
          <w:p w:rsidR="00D260C7" w:rsidRPr="00C10595" w:rsidRDefault="00D260C7" w:rsidP="00EB691A">
            <w:pPr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</w:tr>
      <w:tr w:rsidR="00EB691A" w:rsidRPr="00C10595" w:rsidTr="00EB691A">
        <w:trPr>
          <w:trHeight w:val="275"/>
        </w:trPr>
        <w:tc>
          <w:tcPr>
            <w:tcW w:w="2429" w:type="dxa"/>
            <w:vMerge w:val="restart"/>
          </w:tcPr>
          <w:p w:rsidR="00EB691A" w:rsidRPr="00C10595" w:rsidRDefault="00EB691A" w:rsidP="00FC0B3B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Тема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3.1.</w:t>
            </w:r>
          </w:p>
          <w:p w:rsidR="00EB691A" w:rsidRPr="00C10595" w:rsidRDefault="00EB691A" w:rsidP="00FC0B3B">
            <w:pPr>
              <w:ind w:left="110" w:right="9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Россия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44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44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1907-1917</w:t>
            </w:r>
            <w:r w:rsidRPr="00C10595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гг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8203" w:type="dxa"/>
          </w:tcPr>
          <w:p w:rsidR="00EB691A" w:rsidRPr="00C10595" w:rsidRDefault="00EB691A" w:rsidP="00EB691A">
            <w:pPr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Содержание</w:t>
            </w:r>
            <w:r w:rsidRPr="00C10595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учебного</w:t>
            </w:r>
            <w:r w:rsidRPr="00C10595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материала: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B691A" w:rsidRPr="00C10595" w:rsidRDefault="00EB691A" w:rsidP="00EB691A">
            <w:pPr>
              <w:spacing w:line="255" w:lineRule="exact"/>
              <w:ind w:left="1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993" w:type="dxa"/>
            <w:vMerge w:val="restart"/>
          </w:tcPr>
          <w:p w:rsidR="00EB691A" w:rsidRPr="00C10595" w:rsidRDefault="00EB691A" w:rsidP="00EB691A">
            <w:pPr>
              <w:pStyle w:val="TableParagraph"/>
              <w:spacing w:line="255" w:lineRule="exact"/>
              <w:jc w:val="center"/>
              <w:rPr>
                <w:sz w:val="20"/>
                <w:szCs w:val="20"/>
              </w:rPr>
            </w:pPr>
            <w:r w:rsidRPr="00C10595">
              <w:rPr>
                <w:sz w:val="20"/>
                <w:szCs w:val="20"/>
              </w:rPr>
              <w:t>ОК 05-06,</w:t>
            </w:r>
          </w:p>
          <w:p w:rsidR="00EB691A" w:rsidRPr="00C10595" w:rsidRDefault="00EB691A" w:rsidP="00EB691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B691A" w:rsidRPr="00C10595" w:rsidRDefault="00EB691A" w:rsidP="00EB691A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Уо.05.01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Зо.05.01-Зо.05.02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Уо.06.01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Зо.06.01-Зо.06.02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</w:p>
        </w:tc>
      </w:tr>
      <w:tr w:rsidR="00D260C7" w:rsidRPr="00C10595" w:rsidTr="00EB691A">
        <w:trPr>
          <w:trHeight w:val="1380"/>
        </w:trPr>
        <w:tc>
          <w:tcPr>
            <w:tcW w:w="2429" w:type="dxa"/>
            <w:vMerge/>
            <w:tcBorders>
              <w:top w:val="nil"/>
            </w:tcBorders>
          </w:tcPr>
          <w:p w:rsidR="00D260C7" w:rsidRPr="00C10595" w:rsidRDefault="00D260C7" w:rsidP="00FC0B3B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203" w:type="dxa"/>
          </w:tcPr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Внутренняя</w:t>
            </w:r>
            <w:r w:rsidRPr="00C10595">
              <w:rPr>
                <w:rFonts w:ascii="Times New Roman" w:eastAsia="Times New Roman" w:hAnsi="Times New Roman" w:cs="Times New Roman"/>
                <w:spacing w:val="1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политика</w:t>
            </w:r>
            <w:r w:rsidRPr="00C10595">
              <w:rPr>
                <w:rFonts w:ascii="Times New Roman" w:eastAsia="Times New Roman" w:hAnsi="Times New Roman" w:cs="Times New Roman"/>
                <w:spacing w:val="1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России</w:t>
            </w:r>
            <w:r w:rsidRPr="00C10595">
              <w:rPr>
                <w:rFonts w:ascii="Times New Roman" w:eastAsia="Times New Roman" w:hAnsi="Times New Roman" w:cs="Times New Roman"/>
                <w:spacing w:val="1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1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1907-1914</w:t>
            </w:r>
            <w:r w:rsidRPr="00C10595">
              <w:rPr>
                <w:rFonts w:ascii="Times New Roman" w:eastAsia="Times New Roman" w:hAnsi="Times New Roman" w:cs="Times New Roman"/>
                <w:spacing w:val="1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гг.</w:t>
            </w:r>
            <w:r w:rsidRPr="00C10595">
              <w:rPr>
                <w:rFonts w:ascii="Times New Roman" w:eastAsia="Times New Roman" w:hAnsi="Times New Roman" w:cs="Times New Roman"/>
                <w:spacing w:val="1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Россия</w:t>
            </w:r>
            <w:r w:rsidRPr="00C10595">
              <w:rPr>
                <w:rFonts w:ascii="Times New Roman" w:eastAsia="Times New Roman" w:hAnsi="Times New Roman" w:cs="Times New Roman"/>
                <w:spacing w:val="1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1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Первой</w:t>
            </w:r>
            <w:r w:rsidRPr="00C10595">
              <w:rPr>
                <w:rFonts w:ascii="Times New Roman" w:eastAsia="Times New Roman" w:hAnsi="Times New Roman" w:cs="Times New Roman"/>
                <w:spacing w:val="1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Мировой</w:t>
            </w:r>
            <w:r w:rsidRPr="00C10595">
              <w:rPr>
                <w:rFonts w:ascii="Times New Roman" w:eastAsia="Times New Roman" w:hAnsi="Times New Roman" w:cs="Times New Roman"/>
                <w:spacing w:val="1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войне.</w:t>
            </w:r>
            <w:r w:rsidRPr="00C10595">
              <w:rPr>
                <w:rFonts w:ascii="Times New Roman" w:eastAsia="Times New Roman" w:hAnsi="Times New Roman" w:cs="Times New Roman"/>
                <w:spacing w:val="1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Противоборствующие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коалиции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первой мировой войне.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Складывание</w:t>
            </w:r>
            <w:r w:rsidRPr="00C10595">
              <w:rPr>
                <w:rFonts w:ascii="Times New Roman" w:eastAsia="Times New Roman" w:hAnsi="Times New Roman" w:cs="Times New Roman"/>
                <w:spacing w:val="2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революционной</w:t>
            </w:r>
            <w:r w:rsidRPr="00C10595">
              <w:rPr>
                <w:rFonts w:ascii="Times New Roman" w:eastAsia="Times New Roman" w:hAnsi="Times New Roman" w:cs="Times New Roman"/>
                <w:spacing w:val="2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ситуации.</w:t>
            </w:r>
            <w:r w:rsidRPr="00C10595">
              <w:rPr>
                <w:rFonts w:ascii="Times New Roman" w:eastAsia="Times New Roman" w:hAnsi="Times New Roman" w:cs="Times New Roman"/>
                <w:spacing w:val="2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Февральская</w:t>
            </w:r>
            <w:r w:rsidRPr="00C10595">
              <w:rPr>
                <w:rFonts w:ascii="Times New Roman" w:eastAsia="Times New Roman" w:hAnsi="Times New Roman" w:cs="Times New Roman"/>
                <w:spacing w:val="2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революция</w:t>
            </w:r>
            <w:r w:rsidRPr="00C10595">
              <w:rPr>
                <w:rFonts w:ascii="Times New Roman" w:eastAsia="Times New Roman" w:hAnsi="Times New Roman" w:cs="Times New Roman"/>
                <w:spacing w:val="28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1917</w:t>
            </w:r>
            <w:r w:rsidRPr="00C10595">
              <w:rPr>
                <w:rFonts w:ascii="Times New Roman" w:eastAsia="Times New Roman" w:hAnsi="Times New Roman" w:cs="Times New Roman"/>
                <w:spacing w:val="2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  <w:r w:rsidRPr="00C10595">
              <w:rPr>
                <w:rFonts w:ascii="Times New Roman" w:eastAsia="Times New Roman" w:hAnsi="Times New Roman" w:cs="Times New Roman"/>
                <w:spacing w:val="2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Двоевластие.</w:t>
            </w:r>
            <w:r w:rsidRPr="00C10595">
              <w:rPr>
                <w:rFonts w:ascii="Times New Roman" w:eastAsia="Times New Roman" w:hAnsi="Times New Roman" w:cs="Times New Roman"/>
                <w:spacing w:val="2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Со</w:t>
            </w:r>
            <w:r w:rsidRPr="00C1059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здание</w:t>
            </w:r>
            <w:r w:rsidRPr="00C10595">
              <w:rPr>
                <w:rFonts w:ascii="Times New Roman" w:eastAsia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Временного</w:t>
            </w:r>
            <w:r w:rsidRPr="00C10595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правительства.</w:t>
            </w:r>
            <w:r w:rsidRPr="00C10595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C10595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февраля</w:t>
            </w:r>
            <w:r w:rsidRPr="00C10595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C10595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октябрю.</w:t>
            </w:r>
            <w:r w:rsidRPr="00C10595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Октябрьские</w:t>
            </w:r>
            <w:r w:rsidRPr="00C10595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события</w:t>
            </w:r>
            <w:r w:rsidRPr="00C10595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1917</w:t>
            </w:r>
            <w:r w:rsidRPr="00C10595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  <w:r w:rsidRPr="00C10595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Установление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советской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власти.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vMerge/>
          </w:tcPr>
          <w:p w:rsidR="00D260C7" w:rsidRPr="00C10595" w:rsidRDefault="00D260C7" w:rsidP="00D260C7">
            <w:pPr>
              <w:ind w:right="141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D260C7" w:rsidRPr="00C10595" w:rsidRDefault="00D260C7" w:rsidP="00EB691A">
            <w:pPr>
              <w:ind w:left="141" w:right="-6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D260C7" w:rsidRPr="00C10595" w:rsidTr="00EB691A">
        <w:trPr>
          <w:trHeight w:val="275"/>
        </w:trPr>
        <w:tc>
          <w:tcPr>
            <w:tcW w:w="2429" w:type="dxa"/>
            <w:vMerge/>
            <w:tcBorders>
              <w:top w:val="nil"/>
            </w:tcBorders>
          </w:tcPr>
          <w:p w:rsidR="00D260C7" w:rsidRPr="00C10595" w:rsidRDefault="00D260C7" w:rsidP="00FC0B3B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203" w:type="dxa"/>
          </w:tcPr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Самостоятельная</w:t>
            </w:r>
            <w:r w:rsidRPr="00C10595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работа</w:t>
            </w:r>
            <w:r w:rsidRPr="00C10595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обучающихся: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 сообщения по теме: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«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Причины и повод войны»</w:t>
            </w:r>
          </w:p>
        </w:tc>
        <w:tc>
          <w:tcPr>
            <w:tcW w:w="1275" w:type="dxa"/>
          </w:tcPr>
          <w:p w:rsidR="00D260C7" w:rsidRPr="00C10595" w:rsidRDefault="00D260C7" w:rsidP="00D260C7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993" w:type="dxa"/>
            <w:vMerge/>
          </w:tcPr>
          <w:p w:rsidR="00D260C7" w:rsidRPr="00C10595" w:rsidRDefault="00D260C7" w:rsidP="00D260C7">
            <w:pPr>
              <w:ind w:right="141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17" w:type="dxa"/>
            <w:vMerge/>
          </w:tcPr>
          <w:p w:rsidR="00D260C7" w:rsidRPr="00C10595" w:rsidRDefault="00D260C7" w:rsidP="00EB691A">
            <w:pPr>
              <w:ind w:left="141" w:right="-6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</w:tr>
      <w:tr w:rsidR="00EB691A" w:rsidRPr="00C10595" w:rsidTr="00EB691A">
        <w:trPr>
          <w:trHeight w:val="275"/>
        </w:trPr>
        <w:tc>
          <w:tcPr>
            <w:tcW w:w="2429" w:type="dxa"/>
            <w:vMerge w:val="restart"/>
          </w:tcPr>
          <w:p w:rsidR="00EB691A" w:rsidRPr="00C10595" w:rsidRDefault="00EB691A" w:rsidP="00FC0B3B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Тема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3.2.</w:t>
            </w:r>
          </w:p>
          <w:p w:rsidR="00EB691A" w:rsidRPr="00C10595" w:rsidRDefault="00EB691A" w:rsidP="00FC0B3B">
            <w:pPr>
              <w:ind w:left="110" w:right="9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Советская Россия </w:t>
            </w:r>
          </w:p>
          <w:p w:rsidR="00EB691A" w:rsidRPr="00C10595" w:rsidRDefault="00EB691A" w:rsidP="00FC0B3B">
            <w:pPr>
              <w:ind w:left="110" w:right="9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20-х-первой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половине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30-х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годов.</w:t>
            </w:r>
          </w:p>
        </w:tc>
        <w:tc>
          <w:tcPr>
            <w:tcW w:w="8203" w:type="dxa"/>
          </w:tcPr>
          <w:p w:rsidR="00EB691A" w:rsidRPr="00C10595" w:rsidRDefault="00EB691A" w:rsidP="00EB691A">
            <w:pPr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Содержание</w:t>
            </w:r>
            <w:r w:rsidRPr="00C10595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учебного</w:t>
            </w:r>
            <w:r w:rsidRPr="00C10595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материала: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B691A" w:rsidRPr="00C10595" w:rsidRDefault="00EB691A" w:rsidP="00EB691A">
            <w:pPr>
              <w:spacing w:line="255" w:lineRule="exact"/>
              <w:ind w:left="1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993" w:type="dxa"/>
            <w:vMerge w:val="restart"/>
          </w:tcPr>
          <w:p w:rsidR="00EB691A" w:rsidRPr="00C10595" w:rsidRDefault="00EB691A" w:rsidP="00EB691A">
            <w:pPr>
              <w:pStyle w:val="TableParagraph"/>
              <w:spacing w:line="255" w:lineRule="exact"/>
              <w:ind w:left="2"/>
              <w:jc w:val="center"/>
              <w:rPr>
                <w:sz w:val="20"/>
                <w:szCs w:val="20"/>
              </w:rPr>
            </w:pPr>
            <w:r w:rsidRPr="00C10595">
              <w:rPr>
                <w:sz w:val="20"/>
                <w:szCs w:val="20"/>
              </w:rPr>
              <w:t>ОК 01-02</w:t>
            </w:r>
          </w:p>
        </w:tc>
        <w:tc>
          <w:tcPr>
            <w:tcW w:w="1417" w:type="dxa"/>
            <w:vMerge w:val="restart"/>
          </w:tcPr>
          <w:p w:rsidR="00EB691A" w:rsidRPr="00C10595" w:rsidRDefault="00EB691A" w:rsidP="00EB691A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Уо 01.06-Уо 01.09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Зо 01.01-Зо 01.05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Уо 02.06-Уо 02.07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Зо 02.01- Зо 02.03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</w:p>
        </w:tc>
      </w:tr>
      <w:tr w:rsidR="00D260C7" w:rsidRPr="00C10595" w:rsidTr="00EB691A">
        <w:trPr>
          <w:trHeight w:val="1382"/>
        </w:trPr>
        <w:tc>
          <w:tcPr>
            <w:tcW w:w="2429" w:type="dxa"/>
            <w:vMerge/>
            <w:tcBorders>
              <w:top w:val="nil"/>
            </w:tcBorders>
          </w:tcPr>
          <w:p w:rsidR="00D260C7" w:rsidRPr="00C10595" w:rsidRDefault="00D260C7" w:rsidP="00D260C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203" w:type="dxa"/>
          </w:tcPr>
          <w:p w:rsidR="00D260C7" w:rsidRPr="00C10595" w:rsidRDefault="00D260C7" w:rsidP="00FC0B3B">
            <w:pPr>
              <w:spacing w:line="216" w:lineRule="auto"/>
              <w:ind w:left="108" w:right="9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Новые</w:t>
            </w:r>
            <w:r w:rsidRPr="00C10595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органы</w:t>
            </w:r>
            <w:r w:rsidRPr="00C10595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власти</w:t>
            </w:r>
            <w:r w:rsidRPr="00C10595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10595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управления.</w:t>
            </w:r>
            <w:r w:rsidRPr="00C10595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Первая</w:t>
            </w:r>
            <w:r w:rsidRPr="00C10595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советская</w:t>
            </w:r>
            <w:r w:rsidRPr="00C10595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Конституция.</w:t>
            </w:r>
            <w:r w:rsidRPr="00C10595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Советская</w:t>
            </w:r>
            <w:r w:rsidRPr="00C10595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Россия</w:t>
            </w:r>
            <w:r w:rsidRPr="00C10595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годы</w:t>
            </w:r>
            <w:r w:rsidRPr="00C1059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гражданской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войны и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интервенции. Новая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экономическая политика.</w:t>
            </w:r>
          </w:p>
          <w:p w:rsidR="00D260C7" w:rsidRPr="00C10595" w:rsidRDefault="00D260C7" w:rsidP="00FC0B3B">
            <w:pPr>
              <w:spacing w:line="216" w:lineRule="auto"/>
              <w:ind w:left="108" w:right="94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Образование СССР. Курс на индустриализацию и коллективизацию. “Культ личности” Сталина. Международное положение СССР.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Борьба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коллективную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безопасность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vMerge/>
          </w:tcPr>
          <w:p w:rsidR="00D260C7" w:rsidRPr="00C10595" w:rsidRDefault="00D260C7" w:rsidP="00D260C7">
            <w:pPr>
              <w:ind w:right="141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D260C7" w:rsidRPr="00C10595" w:rsidRDefault="00D260C7" w:rsidP="00EB691A">
            <w:pPr>
              <w:ind w:left="141" w:right="-6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D260C7" w:rsidRPr="00C10595" w:rsidTr="00FC0B3B">
        <w:trPr>
          <w:trHeight w:val="70"/>
        </w:trPr>
        <w:tc>
          <w:tcPr>
            <w:tcW w:w="2429" w:type="dxa"/>
            <w:vMerge/>
            <w:tcBorders>
              <w:top w:val="nil"/>
            </w:tcBorders>
          </w:tcPr>
          <w:p w:rsidR="00D260C7" w:rsidRPr="00C10595" w:rsidRDefault="00D260C7" w:rsidP="00D260C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203" w:type="dxa"/>
          </w:tcPr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Самостоятельная</w:t>
            </w:r>
            <w:r w:rsidRPr="00C10595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работа</w:t>
            </w:r>
            <w:r w:rsidRPr="00C10595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обучающихся:</w:t>
            </w:r>
          </w:p>
          <w:p w:rsidR="00D260C7" w:rsidRPr="00FC0B3B" w:rsidRDefault="00D260C7" w:rsidP="00FC0B3B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 сообщения по теме: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«Советская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культура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1920-1930 гг.»</w:t>
            </w:r>
          </w:p>
        </w:tc>
        <w:tc>
          <w:tcPr>
            <w:tcW w:w="1275" w:type="dxa"/>
          </w:tcPr>
          <w:p w:rsidR="00D260C7" w:rsidRPr="00C10595" w:rsidRDefault="00D260C7" w:rsidP="00D260C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993" w:type="dxa"/>
            <w:vMerge/>
          </w:tcPr>
          <w:p w:rsidR="00D260C7" w:rsidRPr="00C10595" w:rsidRDefault="00D260C7" w:rsidP="00D260C7">
            <w:pPr>
              <w:ind w:right="141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17" w:type="dxa"/>
            <w:vMerge/>
          </w:tcPr>
          <w:p w:rsidR="00D260C7" w:rsidRPr="00C10595" w:rsidRDefault="00D260C7" w:rsidP="00EB691A">
            <w:pPr>
              <w:ind w:left="141" w:right="-6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</w:tr>
      <w:tr w:rsidR="00EB691A" w:rsidRPr="00C10595" w:rsidTr="00EB691A">
        <w:trPr>
          <w:trHeight w:val="276"/>
        </w:trPr>
        <w:tc>
          <w:tcPr>
            <w:tcW w:w="2429" w:type="dxa"/>
            <w:vMerge w:val="restart"/>
          </w:tcPr>
          <w:p w:rsidR="00EB691A" w:rsidRPr="00C10595" w:rsidRDefault="00EB691A" w:rsidP="00FC0B3B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Тема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3.3.</w:t>
            </w:r>
          </w:p>
          <w:p w:rsidR="00EB691A" w:rsidRPr="00C10595" w:rsidRDefault="00EB691A" w:rsidP="00FC0B3B">
            <w:pPr>
              <w:ind w:left="110" w:right="9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СССР во второй половине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30-40-х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годов</w:t>
            </w:r>
          </w:p>
        </w:tc>
        <w:tc>
          <w:tcPr>
            <w:tcW w:w="8203" w:type="dxa"/>
          </w:tcPr>
          <w:p w:rsidR="00EB691A" w:rsidRPr="00C10595" w:rsidRDefault="00EB691A" w:rsidP="00EB691A">
            <w:pPr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Содержание</w:t>
            </w:r>
            <w:r w:rsidRPr="00C10595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учебного</w:t>
            </w:r>
            <w:r w:rsidRPr="00C10595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материала: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B691A" w:rsidRPr="00C10595" w:rsidRDefault="00EB691A" w:rsidP="00EB691A">
            <w:pPr>
              <w:spacing w:line="255" w:lineRule="exact"/>
              <w:ind w:left="1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993" w:type="dxa"/>
            <w:vMerge w:val="restart"/>
          </w:tcPr>
          <w:p w:rsidR="00EB691A" w:rsidRPr="00C10595" w:rsidRDefault="00EB691A" w:rsidP="00EB691A">
            <w:pPr>
              <w:pStyle w:val="TableParagraph"/>
              <w:spacing w:line="255" w:lineRule="exact"/>
              <w:rPr>
                <w:sz w:val="20"/>
                <w:szCs w:val="20"/>
                <w:lang w:val="ru-RU"/>
              </w:rPr>
            </w:pPr>
            <w:r w:rsidRPr="00C10595">
              <w:rPr>
                <w:sz w:val="20"/>
                <w:szCs w:val="20"/>
              </w:rPr>
              <w:t>ОК 03,</w:t>
            </w:r>
            <w:r w:rsidRPr="00C10595">
              <w:rPr>
                <w:sz w:val="20"/>
                <w:szCs w:val="20"/>
                <w:lang w:val="ru-RU"/>
              </w:rPr>
              <w:t xml:space="preserve"> 04</w:t>
            </w:r>
          </w:p>
        </w:tc>
        <w:tc>
          <w:tcPr>
            <w:tcW w:w="1417" w:type="dxa"/>
            <w:vMerge w:val="restart"/>
          </w:tcPr>
          <w:p w:rsidR="00EB691A" w:rsidRPr="00C10595" w:rsidRDefault="00EB691A" w:rsidP="00EB691A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Уо.03.01- Уо.03.03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Зо.03.01-Зо.03.03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Уо.04.01- Уо.04.02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Зо.04.01- Зо.04.02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</w:p>
        </w:tc>
      </w:tr>
      <w:tr w:rsidR="00D260C7" w:rsidRPr="00C10595" w:rsidTr="00EB691A">
        <w:trPr>
          <w:trHeight w:val="971"/>
        </w:trPr>
        <w:tc>
          <w:tcPr>
            <w:tcW w:w="2429" w:type="dxa"/>
            <w:vMerge/>
            <w:tcBorders>
              <w:top w:val="nil"/>
            </w:tcBorders>
          </w:tcPr>
          <w:p w:rsidR="00D260C7" w:rsidRPr="00C10595" w:rsidRDefault="00D260C7" w:rsidP="00FC0B3B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203" w:type="dxa"/>
          </w:tcPr>
          <w:p w:rsidR="00D260C7" w:rsidRPr="00C10595" w:rsidRDefault="00D260C7" w:rsidP="00D260C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СССР накануне Великой Отечественной Войны. План “Барбаросса”.22 июня 1941 г. Основ</w:t>
            </w:r>
            <w:r w:rsidRPr="00C1059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ные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события начального периода войны. Битва за Москву. Прорыв к Кавказу и Волге летом</w:t>
            </w:r>
            <w:r w:rsidRPr="00C1059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1942г.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Итоги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коренного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перелома.</w:t>
            </w:r>
          </w:p>
          <w:p w:rsidR="00D260C7" w:rsidRPr="00C10595" w:rsidRDefault="00D260C7" w:rsidP="00D260C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Военные операции Вооруженных сил СССР в Восточной и Центральной Европе. 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vMerge/>
          </w:tcPr>
          <w:p w:rsidR="00D260C7" w:rsidRPr="00C10595" w:rsidRDefault="00D260C7" w:rsidP="00D260C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D260C7" w:rsidRPr="00C10595" w:rsidRDefault="00D260C7" w:rsidP="00EB691A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D260C7" w:rsidRPr="00C10595" w:rsidTr="00EB691A">
        <w:trPr>
          <w:trHeight w:val="350"/>
        </w:trPr>
        <w:tc>
          <w:tcPr>
            <w:tcW w:w="2429" w:type="dxa"/>
            <w:vMerge/>
            <w:tcBorders>
              <w:top w:val="nil"/>
            </w:tcBorders>
          </w:tcPr>
          <w:p w:rsidR="00D260C7" w:rsidRPr="00C10595" w:rsidRDefault="00D260C7" w:rsidP="00FC0B3B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203" w:type="dxa"/>
          </w:tcPr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Самостоятельная</w:t>
            </w:r>
            <w:r w:rsidRPr="00C10595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работа</w:t>
            </w:r>
            <w:r w:rsidRPr="00C10595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обучающихся: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 сообщения по теме: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«Итоги и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уроки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Второй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Мировой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 Великой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Отечественной Войны»</w:t>
            </w:r>
          </w:p>
        </w:tc>
        <w:tc>
          <w:tcPr>
            <w:tcW w:w="1275" w:type="dxa"/>
          </w:tcPr>
          <w:p w:rsidR="00D260C7" w:rsidRPr="00C10595" w:rsidRDefault="00D260C7" w:rsidP="00D260C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993" w:type="dxa"/>
            <w:vMerge/>
          </w:tcPr>
          <w:p w:rsidR="00D260C7" w:rsidRPr="00C10595" w:rsidRDefault="00D260C7" w:rsidP="00D260C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17" w:type="dxa"/>
            <w:vMerge/>
          </w:tcPr>
          <w:p w:rsidR="00D260C7" w:rsidRPr="00C10595" w:rsidRDefault="00D260C7" w:rsidP="00EB691A">
            <w:pPr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</w:tr>
      <w:tr w:rsidR="00EB691A" w:rsidRPr="00C10595" w:rsidTr="00EB691A">
        <w:trPr>
          <w:trHeight w:val="275"/>
        </w:trPr>
        <w:tc>
          <w:tcPr>
            <w:tcW w:w="2429" w:type="dxa"/>
            <w:vMerge w:val="restart"/>
          </w:tcPr>
          <w:p w:rsidR="00EB691A" w:rsidRPr="00C10595" w:rsidRDefault="00EB691A" w:rsidP="00FC0B3B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Тема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3.4.</w:t>
            </w:r>
          </w:p>
          <w:p w:rsidR="00EB691A" w:rsidRPr="00C10595" w:rsidRDefault="00EB691A" w:rsidP="00FC0B3B">
            <w:pPr>
              <w:ind w:left="110" w:right="93"/>
              <w:rPr>
                <w:rFonts w:ascii="Times New Roman" w:eastAsia="Times New Roman" w:hAnsi="Times New Roman" w:cs="Times New Roman"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СССР</w:t>
            </w:r>
            <w:r w:rsidRPr="00C10595">
              <w:rPr>
                <w:rFonts w:ascii="Times New Roman" w:eastAsia="Times New Roman" w:hAnsi="Times New Roman" w:cs="Times New Roman"/>
                <w:spacing w:val="3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3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первые</w:t>
            </w:r>
            <w:r w:rsidRPr="00C10595">
              <w:rPr>
                <w:rFonts w:ascii="Times New Roman" w:eastAsia="Times New Roman" w:hAnsi="Times New Roman" w:cs="Times New Roman"/>
                <w:spacing w:val="3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послевоенные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годы (1945-1953 гг.)</w:t>
            </w:r>
            <w:r w:rsidRPr="00C1059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CCCР</w:t>
            </w:r>
            <w:r w:rsidRPr="00C10595">
              <w:rPr>
                <w:rFonts w:ascii="Times New Roman" w:eastAsia="Times New Roman" w:hAnsi="Times New Roman" w:cs="Times New Roman"/>
                <w:spacing w:val="32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31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1953-1964</w:t>
            </w:r>
          </w:p>
          <w:p w:rsidR="00EB691A" w:rsidRPr="00C10595" w:rsidRDefault="00EB691A" w:rsidP="00FC0B3B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гг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8203" w:type="dxa"/>
          </w:tcPr>
          <w:p w:rsidR="00EB691A" w:rsidRPr="00C10595" w:rsidRDefault="00EB691A" w:rsidP="00EB691A">
            <w:pPr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Содержание</w:t>
            </w:r>
            <w:r w:rsidRPr="00C10595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учебного материала: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B691A" w:rsidRPr="00C10595" w:rsidRDefault="00EB691A" w:rsidP="00EB691A">
            <w:pPr>
              <w:spacing w:line="255" w:lineRule="exact"/>
              <w:ind w:left="1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993" w:type="dxa"/>
            <w:vMerge w:val="restart"/>
          </w:tcPr>
          <w:p w:rsidR="00EB691A" w:rsidRPr="00C10595" w:rsidRDefault="00EB691A" w:rsidP="00EB691A">
            <w:pPr>
              <w:pStyle w:val="TableParagraph"/>
              <w:spacing w:line="255" w:lineRule="exact"/>
              <w:jc w:val="center"/>
              <w:rPr>
                <w:sz w:val="20"/>
                <w:szCs w:val="20"/>
              </w:rPr>
            </w:pPr>
            <w:r w:rsidRPr="00C10595">
              <w:rPr>
                <w:sz w:val="20"/>
                <w:szCs w:val="20"/>
              </w:rPr>
              <w:t>ОК 05-06,</w:t>
            </w:r>
          </w:p>
          <w:p w:rsidR="00EB691A" w:rsidRPr="00C10595" w:rsidRDefault="00EB691A" w:rsidP="00EB691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B691A" w:rsidRPr="00C10595" w:rsidRDefault="00EB691A" w:rsidP="00EB691A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Уо.05.01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Зо.05.01-Зо.05.02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Уо.06.01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Зо.06.01-Зо.06.02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</w:p>
        </w:tc>
      </w:tr>
      <w:tr w:rsidR="00D260C7" w:rsidRPr="00C10595" w:rsidTr="00EB691A">
        <w:trPr>
          <w:trHeight w:val="1656"/>
        </w:trPr>
        <w:tc>
          <w:tcPr>
            <w:tcW w:w="2429" w:type="dxa"/>
            <w:vMerge/>
          </w:tcPr>
          <w:p w:rsidR="00D260C7" w:rsidRPr="00C10595" w:rsidRDefault="00D260C7" w:rsidP="00FC0B3B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203" w:type="dxa"/>
          </w:tcPr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Новая</w:t>
            </w:r>
            <w:r w:rsidRPr="00C10595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расстановка</w:t>
            </w:r>
            <w:r w:rsidRPr="00C10595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сил</w:t>
            </w:r>
            <w:r w:rsidRPr="00C10595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C10595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международной</w:t>
            </w:r>
            <w:r w:rsidRPr="00C10595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арене.</w:t>
            </w:r>
            <w:r w:rsidRPr="00C10595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Начало</w:t>
            </w:r>
            <w:r w:rsidRPr="00C10595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“Холодной</w:t>
            </w:r>
            <w:r w:rsidRPr="00C10595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войны”.</w:t>
            </w:r>
            <w:r w:rsidRPr="00C10595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Создание</w:t>
            </w:r>
            <w:r w:rsidRPr="00C10595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социалистического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лагеря.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Создание</w:t>
            </w:r>
            <w:r w:rsidRPr="00C10595">
              <w:rPr>
                <w:rFonts w:ascii="Times New Roman" w:eastAsia="Times New Roman" w:hAnsi="Times New Roman" w:cs="Times New Roman"/>
                <w:spacing w:val="1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НАТО.</w:t>
            </w:r>
            <w:r w:rsidRPr="00C10595">
              <w:rPr>
                <w:rFonts w:ascii="Times New Roman" w:eastAsia="Times New Roman" w:hAnsi="Times New Roman" w:cs="Times New Roman"/>
                <w:spacing w:val="1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Образование</w:t>
            </w:r>
            <w:r w:rsidRPr="00C10595">
              <w:rPr>
                <w:rFonts w:ascii="Times New Roman" w:eastAsia="Times New Roman" w:hAnsi="Times New Roman" w:cs="Times New Roman"/>
                <w:spacing w:val="1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СЭВ.</w:t>
            </w:r>
            <w:r w:rsidRPr="00C10595">
              <w:rPr>
                <w:rFonts w:ascii="Times New Roman" w:eastAsia="Times New Roman" w:hAnsi="Times New Roman" w:cs="Times New Roman"/>
                <w:spacing w:val="1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Создание</w:t>
            </w:r>
            <w:r w:rsidRPr="00C10595">
              <w:rPr>
                <w:rFonts w:ascii="Times New Roman" w:eastAsia="Times New Roman" w:hAnsi="Times New Roman" w:cs="Times New Roman"/>
                <w:spacing w:val="1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атомного</w:t>
            </w:r>
            <w:r w:rsidRPr="00C10595">
              <w:rPr>
                <w:rFonts w:ascii="Times New Roman" w:eastAsia="Times New Roman" w:hAnsi="Times New Roman" w:cs="Times New Roman"/>
                <w:spacing w:val="1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оружия</w:t>
            </w:r>
            <w:r w:rsidRPr="00C10595">
              <w:rPr>
                <w:rFonts w:ascii="Times New Roman" w:eastAsia="Times New Roman" w:hAnsi="Times New Roman" w:cs="Times New Roman"/>
                <w:spacing w:val="1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1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СССР,</w:t>
            </w:r>
            <w:r w:rsidRPr="00C10595">
              <w:rPr>
                <w:rFonts w:ascii="Times New Roman" w:eastAsia="Times New Roman" w:hAnsi="Times New Roman" w:cs="Times New Roman"/>
                <w:spacing w:val="1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начало</w:t>
            </w:r>
            <w:r w:rsidRPr="00C10595">
              <w:rPr>
                <w:rFonts w:ascii="Times New Roman" w:eastAsia="Times New Roman" w:hAnsi="Times New Roman" w:cs="Times New Roman"/>
                <w:spacing w:val="1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гонки</w:t>
            </w:r>
            <w:r w:rsidRPr="00C10595">
              <w:rPr>
                <w:rFonts w:ascii="Times New Roman" w:eastAsia="Times New Roman" w:hAnsi="Times New Roman" w:cs="Times New Roman"/>
                <w:spacing w:val="1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вооружений.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Советская помощь Северной Корее.</w:t>
            </w:r>
          </w:p>
          <w:p w:rsidR="00D260C7" w:rsidRPr="00C10595" w:rsidRDefault="00D260C7" w:rsidP="00FC0B3B">
            <w:pPr>
              <w:spacing w:line="216" w:lineRule="auto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Экономические</w:t>
            </w:r>
            <w:r w:rsidRPr="00C10595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последствия</w:t>
            </w:r>
            <w:r w:rsidRPr="00C10595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войны</w:t>
            </w:r>
            <w:r w:rsidRPr="00C10595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10595">
              <w:rPr>
                <w:rFonts w:ascii="Times New Roman" w:eastAsia="Times New Roman" w:hAnsi="Times New Roman" w:cs="Times New Roman"/>
                <w:spacing w:val="8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задачи</w:t>
            </w:r>
            <w:r w:rsidRPr="00C10595">
              <w:rPr>
                <w:rFonts w:ascii="Times New Roman" w:eastAsia="Times New Roman" w:hAnsi="Times New Roman" w:cs="Times New Roman"/>
                <w:spacing w:val="8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восстановления</w:t>
            </w:r>
            <w:r w:rsidRPr="00C10595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народного</w:t>
            </w:r>
            <w:r w:rsidRPr="00C10595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хозяйства.</w:t>
            </w:r>
            <w:r w:rsidRPr="00C10595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Политическое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СССР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1945-1953 гг.</w:t>
            </w:r>
          </w:p>
          <w:p w:rsidR="00D260C7" w:rsidRPr="00C10595" w:rsidRDefault="00D260C7" w:rsidP="00FC0B3B">
            <w:pPr>
              <w:spacing w:line="216" w:lineRule="auto"/>
              <w:ind w:left="108" w:right="8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Смерть Сталина и борьба за власть. Экономическая политика СССР в середине 1950-первой</w:t>
            </w:r>
            <w:r w:rsidRPr="00C1059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половине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1960 гг.</w:t>
            </w:r>
          </w:p>
          <w:p w:rsidR="00D260C7" w:rsidRPr="00C10595" w:rsidRDefault="00D260C7" w:rsidP="00FC0B3B">
            <w:pPr>
              <w:spacing w:line="216" w:lineRule="auto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Научно-техническая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революция и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 наукоемких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отраслей. Научные и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технические</w:t>
            </w:r>
            <w:r w:rsidRPr="00C1059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успехи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СССР в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50-60-е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гг.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“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Оттепель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</w:rPr>
              <w:t>”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культуре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D260C7" w:rsidRPr="00B6708C" w:rsidRDefault="00D260C7" w:rsidP="00FC0B3B">
            <w:pPr>
              <w:spacing w:line="216" w:lineRule="auto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B6708C">
              <w:rPr>
                <w:rFonts w:ascii="Times New Roman" w:eastAsia="Times New Roman" w:hAnsi="Times New Roman" w:cs="Times New Roman"/>
                <w:sz w:val="24"/>
                <w:lang w:val="ru-RU"/>
              </w:rPr>
              <w:t>Внешняя</w:t>
            </w:r>
            <w:r w:rsidRPr="00B6708C">
              <w:rPr>
                <w:rFonts w:ascii="Times New Roman" w:eastAsia="Times New Roman" w:hAnsi="Times New Roman" w:cs="Times New Roman"/>
                <w:spacing w:val="49"/>
                <w:sz w:val="24"/>
                <w:lang w:val="ru-RU"/>
              </w:rPr>
              <w:t xml:space="preserve"> </w:t>
            </w:r>
            <w:r w:rsidRPr="00B6708C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политика</w:t>
            </w:r>
            <w:r w:rsidRPr="00B6708C">
              <w:rPr>
                <w:rFonts w:ascii="Times New Roman" w:eastAsia="Times New Roman" w:hAnsi="Times New Roman" w:cs="Times New Roman"/>
                <w:spacing w:val="49"/>
                <w:sz w:val="24"/>
                <w:lang w:val="ru-RU"/>
              </w:rPr>
              <w:t xml:space="preserve"> </w:t>
            </w:r>
            <w:r w:rsidRPr="00B6708C">
              <w:rPr>
                <w:rFonts w:ascii="Times New Roman" w:eastAsia="Times New Roman" w:hAnsi="Times New Roman" w:cs="Times New Roman"/>
                <w:sz w:val="24"/>
                <w:lang w:val="ru-RU"/>
              </w:rPr>
              <w:t>СССР</w:t>
            </w:r>
            <w:r w:rsidRPr="00B6708C">
              <w:rPr>
                <w:rFonts w:ascii="Times New Roman" w:eastAsia="Times New Roman" w:hAnsi="Times New Roman" w:cs="Times New Roman"/>
                <w:spacing w:val="51"/>
                <w:sz w:val="24"/>
                <w:lang w:val="ru-RU"/>
              </w:rPr>
              <w:t xml:space="preserve"> </w:t>
            </w:r>
            <w:r w:rsidRPr="00B6708C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B6708C">
              <w:rPr>
                <w:rFonts w:ascii="Times New Roman" w:eastAsia="Times New Roman" w:hAnsi="Times New Roman" w:cs="Times New Roman"/>
                <w:spacing w:val="48"/>
                <w:sz w:val="24"/>
                <w:lang w:val="ru-RU"/>
              </w:rPr>
              <w:t xml:space="preserve"> </w:t>
            </w:r>
            <w:r w:rsidRPr="00B6708C">
              <w:rPr>
                <w:rFonts w:ascii="Times New Roman" w:eastAsia="Times New Roman" w:hAnsi="Times New Roman" w:cs="Times New Roman"/>
                <w:sz w:val="24"/>
                <w:lang w:val="ru-RU"/>
              </w:rPr>
              <w:t>1953-1964гг.</w:t>
            </w:r>
            <w:r w:rsidRPr="00B6708C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260C7" w:rsidRPr="00C10595" w:rsidRDefault="00B7613B" w:rsidP="00D260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vMerge/>
          </w:tcPr>
          <w:p w:rsidR="00D260C7" w:rsidRPr="00C10595" w:rsidRDefault="00D260C7" w:rsidP="00D260C7">
            <w:pPr>
              <w:ind w:left="138" w:right="141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D260C7" w:rsidRPr="00C10595" w:rsidRDefault="00D260C7" w:rsidP="00EB691A">
            <w:pPr>
              <w:ind w:left="141" w:right="136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D260C7" w:rsidRPr="00C10595" w:rsidTr="00EB691A">
        <w:trPr>
          <w:trHeight w:val="70"/>
        </w:trPr>
        <w:tc>
          <w:tcPr>
            <w:tcW w:w="2429" w:type="dxa"/>
            <w:vMerge/>
          </w:tcPr>
          <w:p w:rsidR="00D260C7" w:rsidRPr="00C10595" w:rsidRDefault="00D260C7" w:rsidP="00FC0B3B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203" w:type="dxa"/>
          </w:tcPr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Самостоятельная</w:t>
            </w:r>
            <w:r w:rsidRPr="00C10595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работа</w:t>
            </w:r>
            <w:r w:rsidRPr="00C10595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обучающихся: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 сообщения по теме: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«Итоги внешней политики»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Merge/>
          </w:tcPr>
          <w:p w:rsidR="00D260C7" w:rsidRPr="00C10595" w:rsidRDefault="00D260C7" w:rsidP="00D260C7">
            <w:pPr>
              <w:ind w:left="138" w:right="141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17" w:type="dxa"/>
            <w:vMerge/>
          </w:tcPr>
          <w:p w:rsidR="00D260C7" w:rsidRPr="00C10595" w:rsidRDefault="00D260C7" w:rsidP="00EB691A">
            <w:pPr>
              <w:ind w:left="141" w:right="136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</w:tr>
      <w:tr w:rsidR="00EB691A" w:rsidRPr="00C10595" w:rsidTr="00EB691A">
        <w:trPr>
          <w:trHeight w:val="70"/>
        </w:trPr>
        <w:tc>
          <w:tcPr>
            <w:tcW w:w="2429" w:type="dxa"/>
            <w:vMerge w:val="restart"/>
          </w:tcPr>
          <w:p w:rsidR="00EB691A" w:rsidRPr="00C10595" w:rsidRDefault="00EB691A" w:rsidP="00FC0B3B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Тема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3.5.</w:t>
            </w:r>
          </w:p>
          <w:p w:rsidR="00EB691A" w:rsidRPr="00C10595" w:rsidRDefault="00EB691A" w:rsidP="00FC0B3B">
            <w:pPr>
              <w:tabs>
                <w:tab w:val="left" w:pos="941"/>
                <w:tab w:val="left" w:pos="1270"/>
              </w:tabs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СССР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в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середине</w:t>
            </w:r>
          </w:p>
          <w:p w:rsidR="00EB691A" w:rsidRPr="00C10595" w:rsidRDefault="00EB691A" w:rsidP="00FC0B3B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60-80гг.</w:t>
            </w:r>
          </w:p>
        </w:tc>
        <w:tc>
          <w:tcPr>
            <w:tcW w:w="8203" w:type="dxa"/>
          </w:tcPr>
          <w:p w:rsidR="00EB691A" w:rsidRPr="00C10595" w:rsidRDefault="00EB691A" w:rsidP="00EB691A">
            <w:pPr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Содержание</w:t>
            </w:r>
            <w:r w:rsidRPr="00C10595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учебного материала: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B691A" w:rsidRPr="00C10595" w:rsidRDefault="00EB691A" w:rsidP="00EB691A">
            <w:pPr>
              <w:spacing w:line="255" w:lineRule="exact"/>
              <w:ind w:left="1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993" w:type="dxa"/>
            <w:vMerge w:val="restart"/>
          </w:tcPr>
          <w:p w:rsidR="00EB691A" w:rsidRPr="00C10595" w:rsidRDefault="00EB691A" w:rsidP="00EB691A">
            <w:pPr>
              <w:pStyle w:val="TableParagraph"/>
              <w:spacing w:line="255" w:lineRule="exact"/>
              <w:ind w:right="141"/>
              <w:rPr>
                <w:sz w:val="18"/>
                <w:szCs w:val="18"/>
                <w:lang w:val="ru-RU"/>
              </w:rPr>
            </w:pPr>
            <w:r w:rsidRPr="00C10595">
              <w:rPr>
                <w:sz w:val="18"/>
                <w:szCs w:val="18"/>
              </w:rPr>
              <w:t>ОК 01</w:t>
            </w:r>
            <w:r w:rsidRPr="00C10595">
              <w:rPr>
                <w:sz w:val="18"/>
                <w:szCs w:val="18"/>
                <w:lang w:val="ru-RU"/>
              </w:rPr>
              <w:t>, 02</w:t>
            </w:r>
          </w:p>
        </w:tc>
        <w:tc>
          <w:tcPr>
            <w:tcW w:w="1417" w:type="dxa"/>
            <w:vMerge w:val="restart"/>
          </w:tcPr>
          <w:p w:rsidR="00EB691A" w:rsidRPr="00C10595" w:rsidRDefault="00EB691A" w:rsidP="00EB691A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Уо 01.01-Уо 01.05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Зо 01.01-Зо 01.05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Уо 02.01-Уо 02.05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Зо 02.01- Зо 02.03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</w:p>
        </w:tc>
      </w:tr>
      <w:tr w:rsidR="00D260C7" w:rsidRPr="00C10595" w:rsidTr="00EB691A">
        <w:trPr>
          <w:trHeight w:val="70"/>
        </w:trPr>
        <w:tc>
          <w:tcPr>
            <w:tcW w:w="2429" w:type="dxa"/>
            <w:vMerge/>
          </w:tcPr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203" w:type="dxa"/>
          </w:tcPr>
          <w:p w:rsidR="00D260C7" w:rsidRPr="00C10595" w:rsidRDefault="00D260C7" w:rsidP="00D260C7">
            <w:pPr>
              <w:ind w:left="110" w:right="8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Приход</w:t>
            </w:r>
            <w:r w:rsidRPr="00C10595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к</w:t>
            </w:r>
            <w:r w:rsidRPr="00C10595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власти</w:t>
            </w:r>
            <w:r w:rsidRPr="00C10595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Л.И.</w:t>
            </w:r>
            <w:r w:rsidRPr="00C10595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Брежнего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.</w:t>
            </w:r>
            <w:r w:rsidRPr="00C10595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Экономика</w:t>
            </w:r>
            <w:r w:rsidRPr="00C10595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СССР</w:t>
            </w:r>
            <w:r w:rsidRPr="00C10595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70-е</w:t>
            </w:r>
            <w:r w:rsidRPr="00C10595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начале</w:t>
            </w:r>
            <w:r w:rsidRPr="00C10595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80-ых</w:t>
            </w:r>
            <w:r w:rsidRPr="00C10595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гг.</w:t>
            </w:r>
            <w:r w:rsidRPr="00C10595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Кризисные</w:t>
            </w:r>
            <w:r w:rsidRPr="00C10595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явления</w:t>
            </w:r>
            <w:r w:rsidRPr="00C1059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экономике. Международная обстановка.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Отношение</w:t>
            </w:r>
            <w:r w:rsidRPr="00C10595">
              <w:rPr>
                <w:rFonts w:ascii="Times New Roman" w:eastAsia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СССР</w:t>
            </w:r>
            <w:r w:rsidRPr="00C10595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со</w:t>
            </w:r>
            <w:r w:rsidRPr="00C10595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странами</w:t>
            </w:r>
            <w:r w:rsidRPr="00C10595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Восточной</w:t>
            </w:r>
            <w:r w:rsidRPr="00C10595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Европы.</w:t>
            </w:r>
            <w:r w:rsidRPr="00C10595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Ввод</w:t>
            </w:r>
            <w:r w:rsidRPr="00C10595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советских</w:t>
            </w:r>
            <w:r w:rsidRPr="00C10595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войск</w:t>
            </w:r>
            <w:r w:rsidRPr="00C10595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Афганистан.</w:t>
            </w:r>
            <w:r w:rsidRPr="00C10595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Эмиграция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оппозиционных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деятелей литературы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10595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искусства.</w:t>
            </w:r>
          </w:p>
          <w:p w:rsidR="00D260C7" w:rsidRPr="00C10595" w:rsidRDefault="00D260C7" w:rsidP="00D260C7">
            <w:pPr>
              <w:ind w:left="110" w:firstLine="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Путь</w:t>
            </w:r>
            <w:r w:rsidRPr="00C10595">
              <w:rPr>
                <w:rFonts w:ascii="Times New Roman" w:eastAsia="Times New Roman" w:hAnsi="Times New Roman" w:cs="Times New Roman"/>
                <w:spacing w:val="1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C10595">
              <w:rPr>
                <w:rFonts w:ascii="Times New Roman" w:eastAsia="Times New Roman" w:hAnsi="Times New Roman" w:cs="Times New Roman"/>
                <w:spacing w:val="1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перестройке.</w:t>
            </w:r>
            <w:r w:rsidRPr="00C10595">
              <w:rPr>
                <w:rFonts w:ascii="Times New Roman" w:eastAsia="Times New Roman" w:hAnsi="Times New Roman" w:cs="Times New Roman"/>
                <w:spacing w:val="1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Экономические</w:t>
            </w:r>
            <w:r w:rsidRPr="00C10595">
              <w:rPr>
                <w:rFonts w:ascii="Times New Roman" w:eastAsia="Times New Roman" w:hAnsi="Times New Roman" w:cs="Times New Roman"/>
                <w:spacing w:val="1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реформы.</w:t>
            </w:r>
            <w:r w:rsidRPr="00C10595">
              <w:rPr>
                <w:rFonts w:ascii="Times New Roman" w:eastAsia="Times New Roman" w:hAnsi="Times New Roman" w:cs="Times New Roman"/>
                <w:spacing w:val="1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Политическая</w:t>
            </w:r>
            <w:r w:rsidRPr="00C10595">
              <w:rPr>
                <w:rFonts w:ascii="Times New Roman" w:eastAsia="Times New Roman" w:hAnsi="Times New Roman" w:cs="Times New Roman"/>
                <w:spacing w:val="1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реформа</w:t>
            </w:r>
            <w:r w:rsidRPr="00C10595">
              <w:rPr>
                <w:rFonts w:ascii="Times New Roman" w:eastAsia="Times New Roman" w:hAnsi="Times New Roman" w:cs="Times New Roman"/>
                <w:spacing w:val="1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1988г.</w:t>
            </w:r>
            <w:r w:rsidRPr="00C10595">
              <w:rPr>
                <w:rFonts w:ascii="Times New Roman" w:eastAsia="Times New Roman" w:hAnsi="Times New Roman" w:cs="Times New Roman"/>
                <w:spacing w:val="1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Изменение</w:t>
            </w:r>
            <w:r w:rsidRPr="00C10595">
              <w:rPr>
                <w:rFonts w:ascii="Times New Roman" w:eastAsia="Times New Roman" w:hAnsi="Times New Roman" w:cs="Times New Roman"/>
                <w:spacing w:val="1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советской Конституции.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Распад</w:t>
            </w:r>
            <w:r w:rsidRPr="00C10595">
              <w:rPr>
                <w:rFonts w:ascii="Times New Roman" w:eastAsia="Times New Roman" w:hAnsi="Times New Roman" w:cs="Times New Roman"/>
                <w:spacing w:val="2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СССР.</w:t>
            </w:r>
            <w:r w:rsidRPr="00C10595">
              <w:rPr>
                <w:rFonts w:ascii="Times New Roman" w:eastAsia="Times New Roman" w:hAnsi="Times New Roman" w:cs="Times New Roman"/>
                <w:spacing w:val="2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C10595">
              <w:rPr>
                <w:rFonts w:ascii="Times New Roman" w:eastAsia="Times New Roman" w:hAnsi="Times New Roman" w:cs="Times New Roman"/>
                <w:spacing w:val="2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гуманитарного</w:t>
            </w:r>
            <w:r w:rsidRPr="00C10595">
              <w:rPr>
                <w:rFonts w:ascii="Times New Roman" w:eastAsia="Times New Roman" w:hAnsi="Times New Roman" w:cs="Times New Roman"/>
                <w:spacing w:val="2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10595">
              <w:rPr>
                <w:rFonts w:ascii="Times New Roman" w:eastAsia="Times New Roman" w:hAnsi="Times New Roman" w:cs="Times New Roman"/>
                <w:spacing w:val="2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экономического</w:t>
            </w:r>
            <w:r w:rsidRPr="00C10595">
              <w:rPr>
                <w:rFonts w:ascii="Times New Roman" w:eastAsia="Times New Roman" w:hAnsi="Times New Roman" w:cs="Times New Roman"/>
                <w:spacing w:val="2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сотрудничества</w:t>
            </w:r>
            <w:r w:rsidRPr="00C10595">
              <w:rPr>
                <w:rFonts w:ascii="Times New Roman" w:eastAsia="Times New Roman" w:hAnsi="Times New Roman" w:cs="Times New Roman"/>
                <w:spacing w:val="2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со</w:t>
            </w:r>
            <w:r w:rsidRPr="00C10595">
              <w:rPr>
                <w:rFonts w:ascii="Times New Roman" w:eastAsia="Times New Roman" w:hAnsi="Times New Roman" w:cs="Times New Roman"/>
                <w:spacing w:val="2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странами</w:t>
            </w:r>
            <w:r w:rsidRPr="00C10595">
              <w:rPr>
                <w:rFonts w:ascii="Times New Roman" w:eastAsia="Times New Roman" w:hAnsi="Times New Roman" w:cs="Times New Roman"/>
                <w:spacing w:val="2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Запада.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Ослабление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внешнеполитических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позиций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СССР.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Референдум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сохранении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СССР.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vMerge/>
          </w:tcPr>
          <w:p w:rsidR="00D260C7" w:rsidRPr="00C10595" w:rsidRDefault="00D260C7" w:rsidP="00D260C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D260C7" w:rsidRPr="00C10595" w:rsidRDefault="00D260C7" w:rsidP="00EB691A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D260C7" w:rsidRPr="00C10595" w:rsidTr="00EB691A">
        <w:trPr>
          <w:trHeight w:val="70"/>
        </w:trPr>
        <w:tc>
          <w:tcPr>
            <w:tcW w:w="2429" w:type="dxa"/>
            <w:vMerge/>
          </w:tcPr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203" w:type="dxa"/>
          </w:tcPr>
          <w:p w:rsidR="00D260C7" w:rsidRPr="00C10595" w:rsidRDefault="00D260C7" w:rsidP="00D260C7">
            <w:pPr>
              <w:ind w:left="110" w:right="8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Самостоятельная</w:t>
            </w:r>
            <w:r w:rsidRPr="00C10595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работа</w:t>
            </w:r>
            <w:r w:rsidRPr="00C10595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обучающихся:</w:t>
            </w:r>
          </w:p>
          <w:p w:rsidR="00D260C7" w:rsidRPr="00C10595" w:rsidRDefault="00D260C7" w:rsidP="000D54CB">
            <w:pPr>
              <w:ind w:left="110" w:right="8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 сообщения по теме: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«Выборы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первого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Президента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РСФСР»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D260C7" w:rsidRPr="00C10595" w:rsidRDefault="00D260C7" w:rsidP="00D260C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17" w:type="dxa"/>
            <w:vMerge/>
          </w:tcPr>
          <w:p w:rsidR="00D260C7" w:rsidRPr="00C10595" w:rsidRDefault="00D260C7" w:rsidP="00EB691A">
            <w:pPr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</w:tr>
      <w:tr w:rsidR="00EB691A" w:rsidRPr="00C10595" w:rsidTr="00EB691A">
        <w:trPr>
          <w:trHeight w:val="70"/>
        </w:trPr>
        <w:tc>
          <w:tcPr>
            <w:tcW w:w="2429" w:type="dxa"/>
            <w:vMerge w:val="restart"/>
          </w:tcPr>
          <w:p w:rsidR="00EB691A" w:rsidRPr="00C10595" w:rsidRDefault="00EB691A" w:rsidP="00EB691A">
            <w:pPr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Тема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3.6.</w:t>
            </w:r>
          </w:p>
          <w:p w:rsidR="00EB691A" w:rsidRPr="00C10595" w:rsidRDefault="00EB691A" w:rsidP="00EB691A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Новая Россия 1991-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1999гг.Новое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политическое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мышление.</w:t>
            </w:r>
          </w:p>
        </w:tc>
        <w:tc>
          <w:tcPr>
            <w:tcW w:w="8203" w:type="dxa"/>
          </w:tcPr>
          <w:p w:rsidR="00EB691A" w:rsidRPr="00C10595" w:rsidRDefault="00EB691A" w:rsidP="00EB691A">
            <w:pPr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Содержание</w:t>
            </w:r>
            <w:r w:rsidRPr="00C10595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учебного</w:t>
            </w:r>
            <w:r w:rsidRPr="00C10595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материала: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B691A" w:rsidRPr="00C10595" w:rsidRDefault="00EB691A" w:rsidP="00EB691A">
            <w:pPr>
              <w:spacing w:line="255" w:lineRule="exact"/>
              <w:ind w:left="1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993" w:type="dxa"/>
            <w:vMerge w:val="restart"/>
          </w:tcPr>
          <w:p w:rsidR="00EB691A" w:rsidRPr="00C10595" w:rsidRDefault="00EB691A" w:rsidP="00EB691A">
            <w:pPr>
              <w:pStyle w:val="TableParagraph"/>
              <w:spacing w:line="255" w:lineRule="exact"/>
              <w:rPr>
                <w:sz w:val="20"/>
                <w:szCs w:val="20"/>
                <w:lang w:val="ru-RU"/>
              </w:rPr>
            </w:pPr>
            <w:r w:rsidRPr="00C10595">
              <w:rPr>
                <w:sz w:val="20"/>
                <w:szCs w:val="20"/>
              </w:rPr>
              <w:t>ОК 03,</w:t>
            </w:r>
            <w:r w:rsidRPr="00C10595">
              <w:rPr>
                <w:sz w:val="20"/>
                <w:szCs w:val="20"/>
                <w:lang w:val="ru-RU"/>
              </w:rPr>
              <w:t xml:space="preserve"> 04</w:t>
            </w:r>
          </w:p>
        </w:tc>
        <w:tc>
          <w:tcPr>
            <w:tcW w:w="1417" w:type="dxa"/>
            <w:vMerge w:val="restart"/>
          </w:tcPr>
          <w:p w:rsidR="00EB691A" w:rsidRPr="00C10595" w:rsidRDefault="00EB691A" w:rsidP="00EB691A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Уо.03.01- Уо.03.03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Зо.03.01-Зо.03.03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Уо.04.01- Уо.04.02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Зо.04.01- Зо.04.02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8"/>
              <w:rPr>
                <w:sz w:val="14"/>
                <w:szCs w:val="14"/>
                <w:lang w:val="ru-RU"/>
              </w:rPr>
            </w:pPr>
          </w:p>
        </w:tc>
      </w:tr>
      <w:tr w:rsidR="00D260C7" w:rsidRPr="00C10595" w:rsidTr="00EB691A">
        <w:trPr>
          <w:trHeight w:val="70"/>
        </w:trPr>
        <w:tc>
          <w:tcPr>
            <w:tcW w:w="2429" w:type="dxa"/>
            <w:vMerge/>
          </w:tcPr>
          <w:p w:rsidR="00D260C7" w:rsidRPr="00C10595" w:rsidRDefault="00D260C7" w:rsidP="00D260C7">
            <w:pPr>
              <w:ind w:left="11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203" w:type="dxa"/>
          </w:tcPr>
          <w:p w:rsidR="00D260C7" w:rsidRPr="00C10595" w:rsidRDefault="00D260C7" w:rsidP="00D260C7">
            <w:pPr>
              <w:ind w:left="110" w:right="9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Экономические реформы в России. Развитие частного предпринимательства. Появления новых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социальных</w:t>
            </w:r>
            <w:r w:rsidRPr="00C10595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групп.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Место России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мировой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экономике.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Конституция</w:t>
            </w:r>
            <w:r w:rsidRPr="00C10595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РФ</w:t>
            </w:r>
            <w:r w:rsidRPr="00C10595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1993года.</w:t>
            </w:r>
            <w:r w:rsidRPr="00C10595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Подписание</w:t>
            </w:r>
            <w:r w:rsidRPr="00C10595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Федерального</w:t>
            </w:r>
            <w:r w:rsidRPr="00C10595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договора.</w:t>
            </w:r>
            <w:r w:rsidRPr="00C10595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Силовое</w:t>
            </w:r>
            <w:r w:rsidRPr="00C10595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решение</w:t>
            </w:r>
            <w:r w:rsidRPr="00C10595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Чечне.</w:t>
            </w:r>
            <w:r w:rsidRPr="00C1059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Принятие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России в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Совет Европы.</w:t>
            </w:r>
          </w:p>
          <w:p w:rsidR="00D260C7" w:rsidRPr="00C10595" w:rsidRDefault="00D260C7" w:rsidP="00D260C7">
            <w:pPr>
              <w:ind w:left="110" w:right="206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Отношение с блоком НАТО. Россия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страны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СНГ.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Духовная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жизнь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Российского общества.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C10595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территории</w:t>
            </w:r>
            <w:r w:rsidRPr="00C10595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РФ.</w:t>
            </w:r>
            <w:r w:rsidRPr="00C10595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Радикальные</w:t>
            </w:r>
            <w:r w:rsidRPr="00C10595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реформы</w:t>
            </w:r>
            <w:r w:rsidRPr="00C10595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России.</w:t>
            </w:r>
            <w:r w:rsidRPr="00C10595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Изменения</w:t>
            </w:r>
            <w:r w:rsidRPr="00C10595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геополитической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системе. Место России в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Современном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мире.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“Новое политическое мышление”. Биполярная система международных отношений.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Радикальные</w:t>
            </w:r>
            <w:r w:rsidRPr="00C10595">
              <w:rPr>
                <w:rFonts w:ascii="Times New Roman" w:eastAsia="Times New Roman" w:hAnsi="Times New Roman" w:cs="Times New Roman"/>
                <w:spacing w:val="1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геополитические</w:t>
            </w:r>
            <w:r w:rsidRPr="00C10595">
              <w:rPr>
                <w:rFonts w:ascii="Times New Roman" w:eastAsia="Times New Roman" w:hAnsi="Times New Roman" w:cs="Times New Roman"/>
                <w:spacing w:val="1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изменения</w:t>
            </w:r>
            <w:r w:rsidRPr="00C10595">
              <w:rPr>
                <w:rFonts w:ascii="Times New Roman" w:eastAsia="Times New Roman" w:hAnsi="Times New Roman" w:cs="Times New Roman"/>
                <w:spacing w:val="1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1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мире</w:t>
            </w:r>
            <w:r w:rsidRPr="00C10595">
              <w:rPr>
                <w:rFonts w:ascii="Times New Roman" w:eastAsia="Times New Roman" w:hAnsi="Times New Roman" w:cs="Times New Roman"/>
                <w:spacing w:val="1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C10595">
              <w:rPr>
                <w:rFonts w:ascii="Times New Roman" w:eastAsia="Times New Roman" w:hAnsi="Times New Roman" w:cs="Times New Roman"/>
                <w:spacing w:val="1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всемирной</w:t>
            </w:r>
            <w:r w:rsidRPr="00C10595">
              <w:rPr>
                <w:rFonts w:ascii="Times New Roman" w:eastAsia="Times New Roman" w:hAnsi="Times New Roman" w:cs="Times New Roman"/>
                <w:spacing w:val="1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истории.</w:t>
            </w:r>
            <w:r w:rsidRPr="00C10595">
              <w:rPr>
                <w:rFonts w:ascii="Times New Roman" w:eastAsia="Times New Roman" w:hAnsi="Times New Roman" w:cs="Times New Roman"/>
                <w:spacing w:val="1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“Горячие”</w:t>
            </w:r>
            <w:r w:rsidRPr="00C10595">
              <w:rPr>
                <w:rFonts w:ascii="Times New Roman" w:eastAsia="Times New Roman" w:hAnsi="Times New Roman" w:cs="Times New Roman"/>
                <w:spacing w:val="1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точки</w:t>
            </w:r>
            <w:r w:rsidRPr="00C1059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планеты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современном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обществе.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Расширение</w:t>
            </w:r>
            <w:r w:rsidRPr="00C10595">
              <w:rPr>
                <w:rFonts w:ascii="Times New Roman" w:eastAsia="Times New Roman" w:hAnsi="Times New Roman" w:cs="Times New Roman"/>
                <w:spacing w:val="2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НАТО.</w:t>
            </w:r>
            <w:r w:rsidRPr="00C10595">
              <w:rPr>
                <w:rFonts w:ascii="Times New Roman" w:eastAsia="Times New Roman" w:hAnsi="Times New Roman" w:cs="Times New Roman"/>
                <w:spacing w:val="2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Договор</w:t>
            </w:r>
            <w:r w:rsidRPr="00C10595">
              <w:rPr>
                <w:rFonts w:ascii="Times New Roman" w:eastAsia="Times New Roman" w:hAnsi="Times New Roman" w:cs="Times New Roman"/>
                <w:spacing w:val="2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СНВ-2.</w:t>
            </w:r>
            <w:r w:rsidRPr="00C10595">
              <w:rPr>
                <w:rFonts w:ascii="Times New Roman" w:eastAsia="Times New Roman" w:hAnsi="Times New Roman" w:cs="Times New Roman"/>
                <w:spacing w:val="2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Балканский</w:t>
            </w:r>
            <w:r w:rsidRPr="00C10595">
              <w:rPr>
                <w:rFonts w:ascii="Times New Roman" w:eastAsia="Times New Roman" w:hAnsi="Times New Roman" w:cs="Times New Roman"/>
                <w:spacing w:val="2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кризис.</w:t>
            </w:r>
            <w:r w:rsidRPr="00C10595">
              <w:rPr>
                <w:rFonts w:ascii="Times New Roman" w:eastAsia="Times New Roman" w:hAnsi="Times New Roman" w:cs="Times New Roman"/>
                <w:spacing w:val="2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Ухудшение</w:t>
            </w:r>
            <w:r w:rsidRPr="00C10595">
              <w:rPr>
                <w:rFonts w:ascii="Times New Roman" w:eastAsia="Times New Roman" w:hAnsi="Times New Roman" w:cs="Times New Roman"/>
                <w:spacing w:val="2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отношений</w:t>
            </w:r>
            <w:r w:rsidRPr="00C10595">
              <w:rPr>
                <w:rFonts w:ascii="Times New Roman" w:eastAsia="Times New Roman" w:hAnsi="Times New Roman" w:cs="Times New Roman"/>
                <w:spacing w:val="2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России</w:t>
            </w:r>
            <w:r w:rsidRPr="00C10595">
              <w:rPr>
                <w:rFonts w:ascii="Times New Roman" w:eastAsia="Times New Roman" w:hAnsi="Times New Roman" w:cs="Times New Roman"/>
                <w:spacing w:val="2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C1059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Западом.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Поправка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Джексона-Вэника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vMerge/>
          </w:tcPr>
          <w:p w:rsidR="00D260C7" w:rsidRPr="00C10595" w:rsidRDefault="00D260C7" w:rsidP="00D260C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D260C7" w:rsidRPr="00C10595" w:rsidRDefault="00D260C7" w:rsidP="00EB691A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D260C7" w:rsidRPr="00C10595" w:rsidTr="00EB691A">
        <w:trPr>
          <w:trHeight w:val="70"/>
        </w:trPr>
        <w:tc>
          <w:tcPr>
            <w:tcW w:w="2429" w:type="dxa"/>
            <w:vMerge/>
          </w:tcPr>
          <w:p w:rsidR="00D260C7" w:rsidRPr="00C10595" w:rsidRDefault="00D260C7" w:rsidP="00D260C7">
            <w:pPr>
              <w:ind w:left="11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203" w:type="dxa"/>
          </w:tcPr>
          <w:p w:rsidR="00D260C7" w:rsidRPr="00C10595" w:rsidRDefault="00D260C7" w:rsidP="00D260C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Самостоятельная</w:t>
            </w:r>
            <w:r w:rsidRPr="00C10595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работа</w:t>
            </w:r>
            <w:r w:rsidRPr="00C10595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обучающихся:</w:t>
            </w:r>
          </w:p>
          <w:p w:rsidR="00D260C7" w:rsidRPr="00C10595" w:rsidRDefault="00D260C7" w:rsidP="00D260C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 сообщения по теме: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«Отношения со странами Ближнего Востока»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с конспектами лекций для подготовки к к/р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260C7" w:rsidRPr="00C10595" w:rsidRDefault="00D260C7" w:rsidP="00D260C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993" w:type="dxa"/>
            <w:vMerge/>
          </w:tcPr>
          <w:p w:rsidR="00D260C7" w:rsidRPr="00C10595" w:rsidRDefault="00D260C7" w:rsidP="00D260C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17" w:type="dxa"/>
            <w:vMerge/>
          </w:tcPr>
          <w:p w:rsidR="00D260C7" w:rsidRPr="00C10595" w:rsidRDefault="00D260C7" w:rsidP="00EB691A">
            <w:pPr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</w:tr>
      <w:tr w:rsidR="00D260C7" w:rsidRPr="00C10595" w:rsidTr="00EB691A">
        <w:trPr>
          <w:trHeight w:val="70"/>
        </w:trPr>
        <w:tc>
          <w:tcPr>
            <w:tcW w:w="2429" w:type="dxa"/>
          </w:tcPr>
          <w:p w:rsidR="00D260C7" w:rsidRPr="00C10595" w:rsidRDefault="00D260C7" w:rsidP="00D260C7">
            <w:pPr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8203" w:type="dxa"/>
          </w:tcPr>
          <w:p w:rsidR="00D260C7" w:rsidRPr="00C10595" w:rsidRDefault="00D260C7" w:rsidP="00D260C7">
            <w:pPr>
              <w:spacing w:line="251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КОНТРОЛЬНАЯ РАБОТА №3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260C7" w:rsidRPr="00C10595" w:rsidRDefault="00D260C7" w:rsidP="00D260C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17" w:type="dxa"/>
          </w:tcPr>
          <w:p w:rsidR="00D260C7" w:rsidRPr="00C10595" w:rsidRDefault="00D260C7" w:rsidP="00EB691A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D260C7" w:rsidRPr="00C10595" w:rsidTr="00EB691A">
        <w:trPr>
          <w:trHeight w:val="70"/>
        </w:trPr>
        <w:tc>
          <w:tcPr>
            <w:tcW w:w="10632" w:type="dxa"/>
            <w:gridSpan w:val="2"/>
          </w:tcPr>
          <w:p w:rsidR="00D260C7" w:rsidRPr="00C10595" w:rsidRDefault="00D260C7" w:rsidP="00D260C7">
            <w:pPr>
              <w:ind w:left="11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</w:t>
            </w:r>
            <w:r w:rsidRPr="00C10595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4</w:t>
            </w:r>
          </w:p>
          <w:p w:rsidR="00D260C7" w:rsidRPr="00C10595" w:rsidRDefault="00D260C7" w:rsidP="00D260C7">
            <w:pPr>
              <w:spacing w:line="251" w:lineRule="exact"/>
              <w:ind w:left="11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РОССИЯ</w:t>
            </w:r>
            <w:r w:rsidRPr="00C10595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b/>
                <w:spacing w:val="58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НАЧАЛЕ</w:t>
            </w:r>
            <w:r w:rsidRPr="00C10595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21</w:t>
            </w:r>
            <w:r w:rsidRPr="00C10595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ВЕКА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D260C7" w:rsidRPr="00C10595" w:rsidRDefault="00D260C7" w:rsidP="00D260C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17" w:type="dxa"/>
          </w:tcPr>
          <w:p w:rsidR="00D260C7" w:rsidRPr="00C10595" w:rsidRDefault="00D260C7" w:rsidP="00EB691A">
            <w:pPr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</w:tr>
      <w:tr w:rsidR="00EB691A" w:rsidRPr="00C10595" w:rsidTr="00EB691A">
        <w:trPr>
          <w:trHeight w:val="70"/>
        </w:trPr>
        <w:tc>
          <w:tcPr>
            <w:tcW w:w="2429" w:type="dxa"/>
            <w:vMerge w:val="restart"/>
          </w:tcPr>
          <w:p w:rsidR="00EB691A" w:rsidRPr="00C10595" w:rsidRDefault="00EB691A" w:rsidP="00EB691A">
            <w:pPr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Тема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4.1</w:t>
            </w:r>
          </w:p>
          <w:p w:rsidR="00EB691A" w:rsidRPr="00C10595" w:rsidRDefault="00EB691A" w:rsidP="00EB691A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Курс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Президента</w:t>
            </w:r>
            <w:r w:rsidRPr="00C1059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 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В.В. Путина на консолидацию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общества</w:t>
            </w:r>
          </w:p>
        </w:tc>
        <w:tc>
          <w:tcPr>
            <w:tcW w:w="8203" w:type="dxa"/>
          </w:tcPr>
          <w:p w:rsidR="00EB691A" w:rsidRPr="00C10595" w:rsidRDefault="00EB691A" w:rsidP="00EB691A">
            <w:pPr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Содержание</w:t>
            </w:r>
            <w:r w:rsidRPr="00C10595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учебного</w:t>
            </w:r>
            <w:r w:rsidRPr="00C10595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материала: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B691A" w:rsidRPr="00C10595" w:rsidRDefault="00EB691A" w:rsidP="00EB691A">
            <w:pPr>
              <w:spacing w:line="255" w:lineRule="exact"/>
              <w:ind w:left="1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993" w:type="dxa"/>
            <w:vMerge w:val="restart"/>
          </w:tcPr>
          <w:p w:rsidR="00EB691A" w:rsidRPr="00C10595" w:rsidRDefault="00EB691A" w:rsidP="00EB691A">
            <w:pPr>
              <w:pStyle w:val="TableParagraph"/>
              <w:spacing w:line="255" w:lineRule="exact"/>
              <w:jc w:val="center"/>
              <w:rPr>
                <w:sz w:val="20"/>
                <w:szCs w:val="20"/>
              </w:rPr>
            </w:pPr>
            <w:r w:rsidRPr="00C10595">
              <w:rPr>
                <w:sz w:val="20"/>
                <w:szCs w:val="20"/>
              </w:rPr>
              <w:t>ОК 05-06,</w:t>
            </w:r>
          </w:p>
          <w:p w:rsidR="00EB691A" w:rsidRPr="00C10595" w:rsidRDefault="00EB691A" w:rsidP="00EB691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B691A" w:rsidRPr="00C10595" w:rsidRDefault="00EB691A" w:rsidP="00EB691A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Уо.05.01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Зо.05.01-Зо.05.02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Уо.06.01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Зо.06.01-Зо.06.02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ind w:right="-6"/>
              <w:rPr>
                <w:sz w:val="14"/>
                <w:szCs w:val="14"/>
                <w:lang w:val="ru-RU"/>
              </w:rPr>
            </w:pPr>
          </w:p>
        </w:tc>
      </w:tr>
      <w:tr w:rsidR="00D260C7" w:rsidRPr="00C10595" w:rsidTr="00EB691A">
        <w:trPr>
          <w:trHeight w:val="70"/>
        </w:trPr>
        <w:tc>
          <w:tcPr>
            <w:tcW w:w="2429" w:type="dxa"/>
            <w:vMerge/>
          </w:tcPr>
          <w:p w:rsidR="00D260C7" w:rsidRPr="00C10595" w:rsidRDefault="00D260C7" w:rsidP="00D260C7">
            <w:pPr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8203" w:type="dxa"/>
          </w:tcPr>
          <w:p w:rsidR="00D260C7" w:rsidRPr="00C10595" w:rsidRDefault="00D260C7" w:rsidP="00D260C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Статья В.В. Путина «Россия на рубеже веков».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Четыре приоритетные задачи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развития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России. Досрочные выборы Президента России. Федеративная реформа.</w:t>
            </w:r>
          </w:p>
          <w:p w:rsidR="00D260C7" w:rsidRPr="00C10595" w:rsidRDefault="00D260C7" w:rsidP="00D260C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Внутренняя политика России в начале 21 века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Курс на восстановление государства. Налоговая</w:t>
            </w:r>
            <w:r w:rsidRPr="00C10595">
              <w:rPr>
                <w:rFonts w:ascii="Times New Roman" w:eastAsia="Times New Roman" w:hAnsi="Times New Roman" w:cs="Times New Roman"/>
                <w:spacing w:val="1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реформа.</w:t>
            </w:r>
            <w:r w:rsidRPr="00C10595">
              <w:rPr>
                <w:rFonts w:ascii="Times New Roman" w:eastAsia="Times New Roman" w:hAnsi="Times New Roman" w:cs="Times New Roman"/>
                <w:spacing w:val="1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Судебная</w:t>
            </w:r>
            <w:r w:rsidRPr="00C10595">
              <w:rPr>
                <w:rFonts w:ascii="Times New Roman" w:eastAsia="Times New Roman" w:hAnsi="Times New Roman" w:cs="Times New Roman"/>
                <w:spacing w:val="1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реформа.</w:t>
            </w:r>
            <w:r w:rsidRPr="00C10595">
              <w:rPr>
                <w:rFonts w:ascii="Times New Roman" w:eastAsia="Times New Roman" w:hAnsi="Times New Roman" w:cs="Times New Roman"/>
                <w:spacing w:val="1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Столкновения</w:t>
            </w:r>
            <w:r w:rsidRPr="00C10595">
              <w:rPr>
                <w:rFonts w:ascii="Times New Roman" w:eastAsia="Times New Roman" w:hAnsi="Times New Roman" w:cs="Times New Roman"/>
                <w:spacing w:val="1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C10595">
              <w:rPr>
                <w:rFonts w:ascii="Times New Roman" w:eastAsia="Times New Roman" w:hAnsi="Times New Roman" w:cs="Times New Roman"/>
                <w:spacing w:val="1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олигархами.</w:t>
            </w:r>
            <w:r w:rsidRPr="00C10595">
              <w:rPr>
                <w:rFonts w:ascii="Times New Roman" w:eastAsia="Times New Roman" w:hAnsi="Times New Roman" w:cs="Times New Roman"/>
                <w:spacing w:val="1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Чечня,</w:t>
            </w:r>
            <w:r w:rsidRPr="00C10595">
              <w:rPr>
                <w:rFonts w:ascii="Times New Roman" w:eastAsia="Times New Roman" w:hAnsi="Times New Roman" w:cs="Times New Roman"/>
                <w:spacing w:val="1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борьба</w:t>
            </w:r>
            <w:r w:rsidRPr="00C10595">
              <w:rPr>
                <w:rFonts w:ascii="Times New Roman" w:eastAsia="Times New Roman" w:hAnsi="Times New Roman" w:cs="Times New Roman"/>
                <w:spacing w:val="1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C10595">
              <w:rPr>
                <w:rFonts w:ascii="Times New Roman" w:eastAsia="Times New Roman" w:hAnsi="Times New Roman" w:cs="Times New Roman"/>
                <w:spacing w:val="1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терроризмом.</w:t>
            </w:r>
            <w:r w:rsidRPr="00C10595">
              <w:rPr>
                <w:rFonts w:ascii="Times New Roman" w:eastAsia="Times New Roman" w:hAnsi="Times New Roman" w:cs="Times New Roman"/>
                <w:spacing w:val="41"/>
                <w:sz w:val="24"/>
                <w:lang w:val="ru-RU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Съезд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партии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Единая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Россия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</w:rPr>
              <w:t>».</w:t>
            </w:r>
            <w:r w:rsidRPr="00C10595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Выборы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Президента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РФ</w:t>
            </w:r>
            <w:r w:rsidRPr="00C10595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14</w:t>
            </w:r>
            <w:r w:rsidRPr="00C10595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марта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2006г.</w:t>
            </w:r>
            <w:r w:rsidRPr="00C10595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260C7" w:rsidRPr="00C10595" w:rsidRDefault="00B7613B" w:rsidP="00D260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vMerge/>
          </w:tcPr>
          <w:p w:rsidR="00D260C7" w:rsidRPr="00C10595" w:rsidRDefault="00D260C7" w:rsidP="00D260C7">
            <w:pPr>
              <w:ind w:right="141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D260C7" w:rsidRPr="00C10595" w:rsidRDefault="00D260C7" w:rsidP="00EB691A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D260C7" w:rsidRPr="00C10595" w:rsidTr="00EB691A">
        <w:trPr>
          <w:trHeight w:val="70"/>
        </w:trPr>
        <w:tc>
          <w:tcPr>
            <w:tcW w:w="2429" w:type="dxa"/>
            <w:vMerge/>
          </w:tcPr>
          <w:p w:rsidR="00D260C7" w:rsidRPr="00C10595" w:rsidRDefault="00D260C7" w:rsidP="00D260C7">
            <w:pPr>
              <w:ind w:left="11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203" w:type="dxa"/>
          </w:tcPr>
          <w:p w:rsidR="00D260C7" w:rsidRPr="00C10595" w:rsidRDefault="00D260C7" w:rsidP="00D260C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Самостоятельная</w:t>
            </w:r>
            <w:r w:rsidRPr="00C10595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работа</w:t>
            </w:r>
            <w:r w:rsidRPr="00C10595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обучающихся:</w:t>
            </w:r>
          </w:p>
          <w:p w:rsidR="00D260C7" w:rsidRPr="00C10595" w:rsidRDefault="00D260C7" w:rsidP="00D260C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 сообщения по теме: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«Первые указы и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законопроекты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В.В.Путина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Merge/>
          </w:tcPr>
          <w:p w:rsidR="00D260C7" w:rsidRPr="00C10595" w:rsidRDefault="00D260C7" w:rsidP="00D260C7">
            <w:pPr>
              <w:ind w:right="141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17" w:type="dxa"/>
            <w:vMerge/>
          </w:tcPr>
          <w:p w:rsidR="00D260C7" w:rsidRPr="00C10595" w:rsidRDefault="00D260C7" w:rsidP="00EB691A">
            <w:pPr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</w:tc>
      </w:tr>
      <w:tr w:rsidR="00EB691A" w:rsidRPr="00C10595" w:rsidTr="00EB691A">
        <w:trPr>
          <w:trHeight w:val="70"/>
        </w:trPr>
        <w:tc>
          <w:tcPr>
            <w:tcW w:w="2429" w:type="dxa"/>
            <w:vMerge w:val="restart"/>
          </w:tcPr>
          <w:p w:rsidR="00EB691A" w:rsidRPr="00C10595" w:rsidRDefault="00EB691A" w:rsidP="00EB691A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Тема 4.2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Восстановление</w:t>
            </w:r>
            <w:r w:rsidRPr="00C10595">
              <w:rPr>
                <w:rFonts w:ascii="Times New Roman" w:eastAsia="Times New Roman" w:hAnsi="Times New Roman" w:cs="Times New Roman"/>
                <w:spacing w:val="3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позиций России 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во</w:t>
            </w:r>
            <w:r w:rsidRPr="00C1059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внешней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политике</w:t>
            </w:r>
          </w:p>
        </w:tc>
        <w:tc>
          <w:tcPr>
            <w:tcW w:w="8203" w:type="dxa"/>
          </w:tcPr>
          <w:p w:rsidR="00EB691A" w:rsidRPr="00C10595" w:rsidRDefault="00EB691A" w:rsidP="00EB691A">
            <w:pPr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Содержание</w:t>
            </w:r>
            <w:r w:rsidRPr="00C10595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учебного</w:t>
            </w:r>
            <w:r w:rsidRPr="00C10595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материала: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B691A" w:rsidRPr="00C10595" w:rsidRDefault="00EB691A" w:rsidP="00EB691A">
            <w:pPr>
              <w:spacing w:line="255" w:lineRule="exact"/>
              <w:ind w:left="1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993" w:type="dxa"/>
            <w:vMerge w:val="restart"/>
          </w:tcPr>
          <w:p w:rsidR="00EB691A" w:rsidRPr="00C10595" w:rsidRDefault="00EB691A" w:rsidP="00EB691A">
            <w:pPr>
              <w:pStyle w:val="TableParagraph"/>
              <w:spacing w:line="255" w:lineRule="exact"/>
              <w:ind w:left="2"/>
              <w:jc w:val="center"/>
              <w:rPr>
                <w:sz w:val="20"/>
                <w:szCs w:val="20"/>
              </w:rPr>
            </w:pPr>
            <w:r w:rsidRPr="00C10595">
              <w:rPr>
                <w:sz w:val="20"/>
                <w:szCs w:val="20"/>
              </w:rPr>
              <w:t>ОК 01-02</w:t>
            </w:r>
          </w:p>
        </w:tc>
        <w:tc>
          <w:tcPr>
            <w:tcW w:w="1417" w:type="dxa"/>
            <w:vMerge w:val="restart"/>
          </w:tcPr>
          <w:p w:rsidR="00EB691A" w:rsidRPr="00C10595" w:rsidRDefault="00EB691A" w:rsidP="00EB691A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Уо 01.06-Уо 01.09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Зо 01.01-Зо 01.05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Уо 02.06-Уо 02.07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  <w:r w:rsidRPr="00C10595">
              <w:rPr>
                <w:sz w:val="14"/>
                <w:szCs w:val="14"/>
                <w:lang w:val="ru-RU"/>
              </w:rPr>
              <w:t>Зо 02.01- Зо 02.03</w:t>
            </w:r>
          </w:p>
          <w:p w:rsidR="00EB691A" w:rsidRPr="00C10595" w:rsidRDefault="00EB691A" w:rsidP="00EB691A">
            <w:pPr>
              <w:pStyle w:val="TableParagraph"/>
              <w:spacing w:line="216" w:lineRule="auto"/>
              <w:rPr>
                <w:sz w:val="14"/>
                <w:szCs w:val="14"/>
                <w:lang w:val="ru-RU"/>
              </w:rPr>
            </w:pPr>
          </w:p>
        </w:tc>
      </w:tr>
      <w:tr w:rsidR="00D260C7" w:rsidRPr="00C10595" w:rsidTr="00EB691A">
        <w:trPr>
          <w:trHeight w:val="70"/>
        </w:trPr>
        <w:tc>
          <w:tcPr>
            <w:tcW w:w="2429" w:type="dxa"/>
            <w:vMerge/>
          </w:tcPr>
          <w:p w:rsidR="00D260C7" w:rsidRPr="00C10595" w:rsidRDefault="00D260C7" w:rsidP="00D260C7">
            <w:pPr>
              <w:ind w:left="11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203" w:type="dxa"/>
          </w:tcPr>
          <w:p w:rsidR="00D260C7" w:rsidRPr="00C10595" w:rsidRDefault="00D260C7" w:rsidP="00D260C7">
            <w:pPr>
              <w:ind w:left="110" w:right="96" w:hanging="1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Решение проблемы внешнего долга. Российско-американские отношения. Глобальное видение</w:t>
            </w:r>
            <w:r w:rsidRPr="00C10595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мира: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разногласия</w:t>
            </w:r>
            <w:r w:rsidRPr="00C10595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России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США.</w:t>
            </w:r>
            <w:r w:rsidRPr="00C10595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Отношения</w:t>
            </w:r>
            <w:r w:rsidRPr="00C10595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России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со</w:t>
            </w:r>
            <w:r w:rsidRPr="00C10595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странами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ближнего</w:t>
            </w:r>
            <w:r w:rsidRPr="00C10595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зарубежья.</w:t>
            </w:r>
            <w:r w:rsidRPr="00C10595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Россия и российская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диаспора за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рубежом.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Российско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– китайские отношения.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Место России на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международной арене.</w:t>
            </w:r>
          </w:p>
          <w:p w:rsidR="00D260C7" w:rsidRPr="00C10595" w:rsidRDefault="00D260C7" w:rsidP="00D260C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Основные проблемы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России на современном этапе. Угрозы и вызовы для России в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XXI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в.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Факторы, влияющие на будущее России. Экологический вызов.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Экономические, социальные, военные риски для России. Сохранение суверенитета и национальной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независимости.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993" w:type="dxa"/>
            <w:vMerge/>
          </w:tcPr>
          <w:p w:rsidR="00D260C7" w:rsidRPr="00C10595" w:rsidRDefault="00D260C7" w:rsidP="00D260C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D260C7" w:rsidRPr="00C10595" w:rsidRDefault="00D260C7" w:rsidP="00EB691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D260C7" w:rsidRPr="00C10595" w:rsidTr="00EB691A">
        <w:trPr>
          <w:trHeight w:val="70"/>
        </w:trPr>
        <w:tc>
          <w:tcPr>
            <w:tcW w:w="2429" w:type="dxa"/>
            <w:vMerge/>
          </w:tcPr>
          <w:p w:rsidR="00D260C7" w:rsidRPr="00C10595" w:rsidRDefault="00D260C7" w:rsidP="00D260C7">
            <w:pPr>
              <w:ind w:left="11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203" w:type="dxa"/>
          </w:tcPr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Самостоятельная</w:t>
            </w:r>
            <w:r w:rsidRPr="00C10595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работа</w:t>
            </w:r>
            <w:r w:rsidRPr="00C10595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обучающихся:</w:t>
            </w:r>
          </w:p>
          <w:p w:rsidR="00D260C7" w:rsidRPr="00C10595" w:rsidRDefault="00D260C7" w:rsidP="00D260C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 сообщения по теме: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«Демографический вызов.»</w:t>
            </w:r>
          </w:p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с конспектами лекций для подготовки к к/р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260C7" w:rsidRPr="00C10595" w:rsidRDefault="00D260C7" w:rsidP="00D260C7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993" w:type="dxa"/>
            <w:vMerge/>
          </w:tcPr>
          <w:p w:rsidR="00D260C7" w:rsidRPr="00C10595" w:rsidRDefault="00D260C7" w:rsidP="00D260C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17" w:type="dxa"/>
            <w:vMerge/>
          </w:tcPr>
          <w:p w:rsidR="00D260C7" w:rsidRPr="00C10595" w:rsidRDefault="00D260C7" w:rsidP="00EB691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D260C7" w:rsidRPr="00C10595" w:rsidTr="00EB691A">
        <w:trPr>
          <w:trHeight w:val="70"/>
        </w:trPr>
        <w:tc>
          <w:tcPr>
            <w:tcW w:w="2429" w:type="dxa"/>
          </w:tcPr>
          <w:p w:rsidR="00D260C7" w:rsidRPr="00C10595" w:rsidRDefault="00D260C7" w:rsidP="00D260C7">
            <w:pPr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8203" w:type="dxa"/>
          </w:tcPr>
          <w:p w:rsidR="00D260C7" w:rsidRPr="00C10595" w:rsidRDefault="00D260C7" w:rsidP="00D260C7">
            <w:pPr>
              <w:spacing w:line="251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КОНТРОЛЬНАЯ РАБОТА №4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260C7" w:rsidRPr="00C10595" w:rsidRDefault="00D260C7" w:rsidP="00D260C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17" w:type="dxa"/>
          </w:tcPr>
          <w:p w:rsidR="00D260C7" w:rsidRPr="00C10595" w:rsidRDefault="00D260C7" w:rsidP="00EB691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D260C7" w:rsidRPr="00C10595" w:rsidTr="00EB691A">
        <w:trPr>
          <w:trHeight w:val="70"/>
        </w:trPr>
        <w:tc>
          <w:tcPr>
            <w:tcW w:w="10632" w:type="dxa"/>
            <w:gridSpan w:val="2"/>
          </w:tcPr>
          <w:p w:rsidR="00D260C7" w:rsidRPr="00C10595" w:rsidRDefault="00D260C7" w:rsidP="00D260C7">
            <w:pPr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Промежуточная аттестация в форме дифференцированного зачёта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260C7" w:rsidRPr="00C10595" w:rsidRDefault="00D260C7" w:rsidP="00D260C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993" w:type="dxa"/>
          </w:tcPr>
          <w:p w:rsidR="00D260C7" w:rsidRPr="00C10595" w:rsidRDefault="00D260C7" w:rsidP="00D260C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17" w:type="dxa"/>
          </w:tcPr>
          <w:p w:rsidR="00D260C7" w:rsidRPr="00C10595" w:rsidRDefault="00D260C7" w:rsidP="00EB691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D260C7" w:rsidRPr="00C10595" w:rsidTr="00EB691A">
        <w:trPr>
          <w:trHeight w:val="70"/>
        </w:trPr>
        <w:tc>
          <w:tcPr>
            <w:tcW w:w="10632" w:type="dxa"/>
            <w:gridSpan w:val="2"/>
          </w:tcPr>
          <w:p w:rsidR="00D260C7" w:rsidRPr="00C10595" w:rsidRDefault="00D260C7" w:rsidP="00D260C7">
            <w:pPr>
              <w:ind w:left="110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D260C7" w:rsidRPr="00C10595" w:rsidRDefault="00D260C7" w:rsidP="00D260C7">
            <w:pPr>
              <w:ind w:left="359" w:right="34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48</w:t>
            </w:r>
          </w:p>
        </w:tc>
        <w:tc>
          <w:tcPr>
            <w:tcW w:w="993" w:type="dxa"/>
          </w:tcPr>
          <w:p w:rsidR="00D260C7" w:rsidRPr="00C10595" w:rsidRDefault="00D260C7" w:rsidP="00D260C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17" w:type="dxa"/>
          </w:tcPr>
          <w:p w:rsidR="00D260C7" w:rsidRPr="00C10595" w:rsidRDefault="00D260C7" w:rsidP="00EB691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  <w:sectPr w:rsidR="006579A4" w:rsidRPr="00C10595" w:rsidSect="0016631F">
          <w:headerReference w:type="default" r:id="rId10"/>
          <w:footerReference w:type="default" r:id="rId11"/>
          <w:pgSz w:w="16840" w:h="11910" w:orient="landscape"/>
          <w:pgMar w:top="1134" w:right="851" w:bottom="1134" w:left="1701" w:header="0" w:footer="0" w:gutter="0"/>
          <w:cols w:space="720"/>
          <w:docGrid w:linePitch="299"/>
        </w:sect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3. УСЛОВИЯ РЕАЛИЗАЦИИ УЧЕБНОЙ ДИСЦИПЛИНЫ</w:t>
      </w: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92905" w:rsidRPr="00C10595" w:rsidRDefault="006579A4" w:rsidP="00FC0B3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3.1 </w:t>
      </w:r>
      <w:r w:rsidR="00292905" w:rsidRPr="00C10595">
        <w:rPr>
          <w:rFonts w:ascii="Times New Roman" w:hAnsi="Times New Roman"/>
          <w:b/>
          <w:bCs/>
          <w:sz w:val="24"/>
          <w:szCs w:val="24"/>
        </w:rPr>
        <w:t>Для реализации про</w:t>
      </w:r>
      <w:r w:rsidR="005812A3" w:rsidRPr="00C10595">
        <w:rPr>
          <w:rFonts w:ascii="Times New Roman" w:hAnsi="Times New Roman"/>
          <w:b/>
          <w:bCs/>
          <w:sz w:val="24"/>
          <w:szCs w:val="24"/>
        </w:rPr>
        <w:t>граммы учебной дисциплины должно быть предусмотрено следующее специально</w:t>
      </w:r>
      <w:r w:rsidR="00292905" w:rsidRPr="00C10595">
        <w:rPr>
          <w:rFonts w:ascii="Times New Roman" w:hAnsi="Times New Roman"/>
          <w:b/>
          <w:bCs/>
          <w:sz w:val="24"/>
          <w:szCs w:val="24"/>
        </w:rPr>
        <w:t xml:space="preserve">е </w:t>
      </w:r>
      <w:r w:rsidR="005812A3" w:rsidRPr="00C10595">
        <w:rPr>
          <w:rFonts w:ascii="Times New Roman" w:hAnsi="Times New Roman"/>
          <w:b/>
          <w:bCs/>
          <w:sz w:val="24"/>
          <w:szCs w:val="24"/>
        </w:rPr>
        <w:t>помещение</w:t>
      </w:r>
      <w:r w:rsidR="00292905" w:rsidRPr="00C10595">
        <w:rPr>
          <w:rFonts w:ascii="Times New Roman" w:hAnsi="Times New Roman"/>
          <w:b/>
          <w:bCs/>
          <w:sz w:val="24"/>
          <w:szCs w:val="24"/>
        </w:rPr>
        <w:t>:</w:t>
      </w:r>
      <w:r w:rsidR="00D260F1" w:rsidRPr="00C10595">
        <w:rPr>
          <w:rFonts w:ascii="Times New Roman" w:hAnsi="Times New Roman"/>
          <w:bCs/>
          <w:sz w:val="24"/>
          <w:szCs w:val="24"/>
        </w:rPr>
        <w:t xml:space="preserve"> </w:t>
      </w:r>
    </w:p>
    <w:p w:rsidR="00292905" w:rsidRPr="00C10595" w:rsidRDefault="00D260F1" w:rsidP="00D260F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Cs/>
          <w:sz w:val="24"/>
          <w:szCs w:val="24"/>
        </w:rPr>
        <w:t>Кабинет «Истории и обществознания,</w:t>
      </w:r>
      <w:r w:rsidRPr="00C10595">
        <w:rPr>
          <w:rFonts w:ascii="Times New Roman" w:hAnsi="Times New Roman"/>
          <w:bCs/>
          <w:sz w:val="24"/>
          <w:szCs w:val="24"/>
        </w:rPr>
        <w:t xml:space="preserve"> оснащенный в соответствии с п. 6.1.2.1 образовательной программы по специальности</w:t>
      </w:r>
      <w:r w:rsidR="00B463C1" w:rsidRPr="00C10595">
        <w:rPr>
          <w:rFonts w:ascii="Times New Roman" w:hAnsi="Times New Roman"/>
          <w:bCs/>
          <w:sz w:val="24"/>
          <w:szCs w:val="24"/>
        </w:rPr>
        <w:t xml:space="preserve"> 15.02.16 Технология машиностроения</w:t>
      </w:r>
    </w:p>
    <w:p w:rsidR="006579A4" w:rsidRPr="00C10595" w:rsidRDefault="006579A4" w:rsidP="006579A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t xml:space="preserve">3.2 Информационное обеспечение </w:t>
      </w: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t>реализации программы</w:t>
      </w: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t>3.2.1 Основные печатные издания</w:t>
      </w:r>
    </w:p>
    <w:p w:rsidR="00FC0B3B" w:rsidRPr="00C10595" w:rsidRDefault="00FC0B3B" w:rsidP="002F6ADE">
      <w:pPr>
        <w:widowControl w:val="0"/>
        <w:numPr>
          <w:ilvl w:val="0"/>
          <w:numId w:val="105"/>
        </w:numPr>
        <w:tabs>
          <w:tab w:val="left" w:pos="284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Артемов В.В. История: учебник для студ. СПО / В.В. Артемов, Ю.Н.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Лубченков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>. - 15-е</w:t>
      </w:r>
      <w:r w:rsidRPr="00C1059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изд.,</w:t>
      </w:r>
      <w:r w:rsidRPr="00C1059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испр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. – Москва: Академия, 2016. – 448 с. </w:t>
      </w:r>
      <w:r w:rsidRPr="00C10595">
        <w:rPr>
          <w:rFonts w:ascii="Times New Roman" w:eastAsia="Times New Roman" w:hAnsi="Times New Roman" w:cs="Times New Roman"/>
          <w:i/>
          <w:sz w:val="24"/>
          <w:szCs w:val="24"/>
        </w:rPr>
        <w:t>(Гриф)</w:t>
      </w:r>
    </w:p>
    <w:p w:rsidR="00FC0B3B" w:rsidRPr="00C10595" w:rsidRDefault="00FC0B3B" w:rsidP="002F6ADE">
      <w:pPr>
        <w:widowControl w:val="0"/>
        <w:numPr>
          <w:ilvl w:val="0"/>
          <w:numId w:val="105"/>
        </w:numPr>
        <w:tabs>
          <w:tab w:val="left" w:pos="284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sz w:val="24"/>
          <w:szCs w:val="24"/>
        </w:rPr>
        <w:t>История новейшего времени: учебник и практикум для среднего профессионального</w:t>
      </w:r>
      <w:r w:rsidRPr="00C1059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под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редакцией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В.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Л.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Хейфец.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C1059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</w:rPr>
        <w:t>Москва</w:t>
      </w:r>
      <w:r w:rsidRPr="00C1059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Издательство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2019.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345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</w:rPr>
        <w:t>с.(</w:t>
      </w:r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Профессиональное образование). — ISBN 978-5-534-09887-7. — </w:t>
      </w:r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</w:rPr>
        <w:t>Текст :</w:t>
      </w:r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электронный //</w:t>
      </w:r>
      <w:r w:rsidRPr="00C1059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ЭБС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[сайт].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C1059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URL: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hyperlink r:id="rId12"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https://urait.ru/bcode/442413</w:t>
        </w:r>
      </w:hyperlink>
    </w:p>
    <w:p w:rsidR="00FC0B3B" w:rsidRPr="00C10595" w:rsidRDefault="00FC0B3B" w:rsidP="002F6ADE">
      <w:pPr>
        <w:widowControl w:val="0"/>
        <w:numPr>
          <w:ilvl w:val="0"/>
          <w:numId w:val="105"/>
        </w:numPr>
        <w:tabs>
          <w:tab w:val="left" w:pos="284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История: учебное пособие / П.С. Самыгин, С.И. Самыгин, В.Н. Шевелев, Е.В. Шевелева. - </w:t>
      </w:r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</w:rPr>
        <w:t>Москва :</w:t>
      </w:r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ИНФРА-М, 2020. - 528 с. - (Среднее профессиональное образование). - ISBN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978-5-16-102693-9. - Текст: электронный. - URL: </w:t>
      </w:r>
      <w:hyperlink r:id="rId13"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https://znanium.com/catalog/product/1060624</w:t>
        </w:r>
      </w:hyperlink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C1059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Режим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доступа: по подписке.</w:t>
      </w:r>
    </w:p>
    <w:p w:rsidR="00FC0B3B" w:rsidRPr="00C10595" w:rsidRDefault="00FC0B3B" w:rsidP="002F6ADE">
      <w:pPr>
        <w:widowControl w:val="0"/>
        <w:numPr>
          <w:ilvl w:val="0"/>
          <w:numId w:val="105"/>
        </w:numPr>
        <w:tabs>
          <w:tab w:val="left" w:pos="284"/>
        </w:tabs>
        <w:autoSpaceDE w:val="0"/>
        <w:autoSpaceDN w:val="0"/>
        <w:spacing w:after="0" w:line="274" w:lineRule="exact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sz w:val="24"/>
          <w:szCs w:val="24"/>
        </w:rPr>
        <w:t>Орлов,</w:t>
      </w:r>
      <w:r w:rsidRPr="00C1059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А.С.</w:t>
      </w:r>
      <w:r w:rsidRPr="00C1059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История</w:t>
      </w:r>
      <w:r w:rsidRPr="00C1059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России: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учебник</w:t>
      </w:r>
      <w:r w:rsidRPr="00C1059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C1059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А.С.</w:t>
      </w:r>
      <w:r w:rsidRPr="00C1059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Орлов.,</w:t>
      </w:r>
      <w:r w:rsidRPr="00C1059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В.А.Георгиев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Н.Г.Георгиева</w:t>
      </w:r>
      <w:proofErr w:type="spellEnd"/>
      <w:r w:rsidRPr="00C1059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1059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др.4-е</w:t>
      </w:r>
      <w:r w:rsidRPr="00C1059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изд.,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и доп. –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М.: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Проспект,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2017.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528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с.</w:t>
      </w:r>
    </w:p>
    <w:p w:rsidR="006579A4" w:rsidRPr="00C10595" w:rsidRDefault="006579A4" w:rsidP="00D260F1">
      <w:pPr>
        <w:widowControl w:val="0"/>
        <w:tabs>
          <w:tab w:val="left" w:pos="284"/>
          <w:tab w:val="left" w:pos="926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t xml:space="preserve">3.2.2 Основные электронные издания </w:t>
      </w:r>
    </w:p>
    <w:p w:rsidR="006579A4" w:rsidRPr="00C10595" w:rsidRDefault="006579A4" w:rsidP="00D260F1">
      <w:pPr>
        <w:widowControl w:val="0"/>
        <w:tabs>
          <w:tab w:val="left" w:pos="284"/>
        </w:tabs>
        <w:autoSpaceDE w:val="0"/>
        <w:autoSpaceDN w:val="0"/>
        <w:spacing w:after="0" w:line="274" w:lineRule="exact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C10595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Большая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российская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энциклопедия</w:t>
      </w:r>
      <w:r w:rsidRPr="00C1059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[Электронный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ресурс]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Режим</w:t>
      </w:r>
      <w:r w:rsidRPr="00C1059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доступа:</w:t>
      </w:r>
      <w:r w:rsidR="00D260F1" w:rsidRPr="00C105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4"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http://bigenc.ru/.</w:t>
        </w:r>
      </w:hyperlink>
    </w:p>
    <w:p w:rsidR="006579A4" w:rsidRPr="00C10595" w:rsidRDefault="006579A4" w:rsidP="00D260F1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t>3.2.3 Дополнительные источники</w:t>
      </w:r>
    </w:p>
    <w:p w:rsidR="00FC0B3B" w:rsidRPr="00C10595" w:rsidRDefault="00FC0B3B" w:rsidP="002F6ADE">
      <w:pPr>
        <w:widowControl w:val="0"/>
        <w:numPr>
          <w:ilvl w:val="0"/>
          <w:numId w:val="155"/>
        </w:numPr>
        <w:tabs>
          <w:tab w:val="left" w:pos="284"/>
          <w:tab w:val="left" w:pos="926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sz w:val="24"/>
          <w:szCs w:val="24"/>
        </w:rPr>
        <w:t>Волошина, В. Ю. История России. 1917—1993 годы: учебное пособие для среднего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профессионального образования / В.Ю. Волошина, А.Г. Быкова. — 2-е изд.,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и доп. —</w:t>
      </w:r>
      <w:r w:rsidRPr="00C1059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Москва: Издательство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>, 2020. — 242 с. — (Профессиональное образование). — ISBN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978-5-534-05792-8. — Текст: электронный// ЭБС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[сайт]. — URL: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hyperlink r:id="rId15"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https://urait.ru/bcode/454066</w:t>
        </w:r>
      </w:hyperlink>
    </w:p>
    <w:p w:rsidR="00FC0B3B" w:rsidRPr="00C10595" w:rsidRDefault="00FC0B3B" w:rsidP="002F6ADE">
      <w:pPr>
        <w:widowControl w:val="0"/>
        <w:numPr>
          <w:ilvl w:val="0"/>
          <w:numId w:val="155"/>
        </w:numPr>
        <w:tabs>
          <w:tab w:val="left" w:pos="284"/>
          <w:tab w:val="left" w:pos="926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sz w:val="24"/>
          <w:szCs w:val="24"/>
        </w:rPr>
        <w:t>Иловайский, Д. И. Краткие очерки русской истории: учебное пособие для среднего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профессионального образования/ Д.И. Иловайский. — Москва: Издательство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>, 2020. —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304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с.</w:t>
      </w:r>
      <w:r w:rsidRPr="00C1059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(Профессиональное</w:t>
      </w:r>
      <w:r w:rsidRPr="00C1059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образование).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ISBN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978-5-534-09210-3.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Текст: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электронный</w:t>
      </w:r>
      <w:r w:rsidRPr="00C10595">
        <w:rPr>
          <w:rFonts w:ascii="Times New Roman" w:eastAsia="Times New Roman" w:hAnsi="Times New Roman" w:cs="Times New Roman"/>
        </w:rPr>
        <w:t>//</w:t>
      </w:r>
      <w:r w:rsidRPr="00C10595">
        <w:rPr>
          <w:rFonts w:ascii="Times New Roman" w:eastAsia="Times New Roman" w:hAnsi="Times New Roman" w:cs="Times New Roman"/>
          <w:spacing w:val="-2"/>
        </w:rPr>
        <w:t xml:space="preserve"> </w:t>
      </w:r>
      <w:r w:rsidRPr="00C10595">
        <w:rPr>
          <w:rFonts w:ascii="Times New Roman" w:eastAsia="Times New Roman" w:hAnsi="Times New Roman" w:cs="Times New Roman"/>
        </w:rPr>
        <w:t>ЭБС</w:t>
      </w:r>
      <w:r w:rsidRPr="00C10595">
        <w:rPr>
          <w:rFonts w:ascii="Times New Roman" w:eastAsia="Times New Roman" w:hAnsi="Times New Roman" w:cs="Times New Roman"/>
          <w:spacing w:val="-1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pacing w:val="-3"/>
        </w:rPr>
        <w:t xml:space="preserve"> </w:t>
      </w:r>
      <w:r w:rsidRPr="00C10595">
        <w:rPr>
          <w:rFonts w:ascii="Times New Roman" w:eastAsia="Times New Roman" w:hAnsi="Times New Roman" w:cs="Times New Roman"/>
        </w:rPr>
        <w:t>[сайт].</w:t>
      </w:r>
      <w:r w:rsidRPr="00C10595">
        <w:rPr>
          <w:rFonts w:ascii="Times New Roman" w:eastAsia="Times New Roman" w:hAnsi="Times New Roman" w:cs="Times New Roman"/>
          <w:spacing w:val="-1"/>
        </w:rPr>
        <w:t xml:space="preserve"> </w:t>
      </w:r>
      <w:r w:rsidRPr="00C10595">
        <w:rPr>
          <w:rFonts w:ascii="Times New Roman" w:eastAsia="Times New Roman" w:hAnsi="Times New Roman" w:cs="Times New Roman"/>
        </w:rPr>
        <w:t>—</w:t>
      </w:r>
      <w:r w:rsidRPr="00C10595">
        <w:rPr>
          <w:rFonts w:ascii="Times New Roman" w:eastAsia="Times New Roman" w:hAnsi="Times New Roman" w:cs="Times New Roman"/>
          <w:spacing w:val="-4"/>
        </w:rPr>
        <w:t xml:space="preserve"> </w:t>
      </w:r>
      <w:r w:rsidRPr="00C10595">
        <w:rPr>
          <w:rFonts w:ascii="Times New Roman" w:eastAsia="Times New Roman" w:hAnsi="Times New Roman" w:cs="Times New Roman"/>
        </w:rPr>
        <w:t xml:space="preserve">URL: </w:t>
      </w:r>
      <w:hyperlink r:id="rId16">
        <w:r w:rsidRPr="00C10595">
          <w:rPr>
            <w:rFonts w:ascii="Times New Roman" w:eastAsia="Times New Roman" w:hAnsi="Times New Roman" w:cs="Times New Roman"/>
          </w:rPr>
          <w:t>https://urait.ru/bcode/453417</w:t>
        </w:r>
      </w:hyperlink>
    </w:p>
    <w:p w:rsidR="00FC0B3B" w:rsidRPr="00FC0B3B" w:rsidRDefault="00FC0B3B" w:rsidP="002F6ADE">
      <w:pPr>
        <w:pStyle w:val="a6"/>
        <w:widowControl w:val="0"/>
        <w:numPr>
          <w:ilvl w:val="0"/>
          <w:numId w:val="155"/>
        </w:numPr>
        <w:tabs>
          <w:tab w:val="left" w:pos="284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C0B3B">
        <w:rPr>
          <w:rFonts w:ascii="Times New Roman" w:hAnsi="Times New Roman"/>
          <w:sz w:val="24"/>
          <w:szCs w:val="24"/>
        </w:rPr>
        <w:t>Касьянов, В. В. История России: учебное пособие для среднего профессионального об</w:t>
      </w:r>
      <w:r w:rsidRPr="00FC0B3B">
        <w:rPr>
          <w:rFonts w:ascii="Times New Roman" w:hAnsi="Times New Roman"/>
          <w:spacing w:val="-57"/>
          <w:sz w:val="24"/>
          <w:szCs w:val="24"/>
        </w:rPr>
        <w:t xml:space="preserve"> </w:t>
      </w:r>
      <w:proofErr w:type="spellStart"/>
      <w:r w:rsidRPr="00FC0B3B">
        <w:rPr>
          <w:rFonts w:ascii="Times New Roman" w:hAnsi="Times New Roman"/>
          <w:sz w:val="24"/>
          <w:szCs w:val="24"/>
        </w:rPr>
        <w:t>разования</w:t>
      </w:r>
      <w:proofErr w:type="spellEnd"/>
      <w:r w:rsidRPr="00FC0B3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C0B3B">
        <w:rPr>
          <w:rFonts w:ascii="Times New Roman" w:hAnsi="Times New Roman"/>
          <w:sz w:val="24"/>
          <w:szCs w:val="24"/>
        </w:rPr>
        <w:t>/</w:t>
      </w:r>
      <w:r w:rsidRPr="00FC0B3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C0B3B">
        <w:rPr>
          <w:rFonts w:ascii="Times New Roman" w:hAnsi="Times New Roman"/>
          <w:sz w:val="24"/>
          <w:szCs w:val="24"/>
        </w:rPr>
        <w:t>В.</w:t>
      </w:r>
      <w:r w:rsidRPr="00FC0B3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C0B3B">
        <w:rPr>
          <w:rFonts w:ascii="Times New Roman" w:hAnsi="Times New Roman"/>
          <w:sz w:val="24"/>
          <w:szCs w:val="24"/>
        </w:rPr>
        <w:t>В.</w:t>
      </w:r>
      <w:r w:rsidRPr="00FC0B3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C0B3B">
        <w:rPr>
          <w:rFonts w:ascii="Times New Roman" w:hAnsi="Times New Roman"/>
          <w:sz w:val="24"/>
          <w:szCs w:val="24"/>
        </w:rPr>
        <w:t>Касьянов. —</w:t>
      </w:r>
      <w:r w:rsidRPr="00FC0B3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C0B3B">
        <w:rPr>
          <w:rFonts w:ascii="Times New Roman" w:hAnsi="Times New Roman"/>
          <w:sz w:val="24"/>
          <w:szCs w:val="24"/>
        </w:rPr>
        <w:t>2-е</w:t>
      </w:r>
      <w:r w:rsidRPr="00FC0B3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C0B3B">
        <w:rPr>
          <w:rFonts w:ascii="Times New Roman" w:hAnsi="Times New Roman"/>
          <w:sz w:val="24"/>
          <w:szCs w:val="24"/>
        </w:rPr>
        <w:t>изд.,</w:t>
      </w:r>
      <w:r w:rsidRPr="00FC0B3B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FC0B3B">
        <w:rPr>
          <w:rFonts w:ascii="Times New Roman" w:hAnsi="Times New Roman"/>
          <w:sz w:val="24"/>
          <w:szCs w:val="24"/>
        </w:rPr>
        <w:t>перераб</w:t>
      </w:r>
      <w:proofErr w:type="spellEnd"/>
      <w:r w:rsidRPr="00FC0B3B">
        <w:rPr>
          <w:rFonts w:ascii="Times New Roman" w:hAnsi="Times New Roman"/>
          <w:sz w:val="24"/>
          <w:szCs w:val="24"/>
        </w:rPr>
        <w:t>.</w:t>
      </w:r>
      <w:r w:rsidRPr="00FC0B3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C0B3B">
        <w:rPr>
          <w:rFonts w:ascii="Times New Roman" w:hAnsi="Times New Roman"/>
          <w:sz w:val="24"/>
          <w:szCs w:val="24"/>
        </w:rPr>
        <w:t>и доп.</w:t>
      </w:r>
      <w:r w:rsidRPr="00FC0B3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C0B3B">
        <w:rPr>
          <w:rFonts w:ascii="Times New Roman" w:hAnsi="Times New Roman"/>
          <w:sz w:val="24"/>
          <w:szCs w:val="24"/>
        </w:rPr>
        <w:t>—</w:t>
      </w:r>
      <w:r w:rsidRPr="00FC0B3B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gramStart"/>
      <w:r w:rsidRPr="00FC0B3B">
        <w:rPr>
          <w:rFonts w:ascii="Times New Roman" w:hAnsi="Times New Roman"/>
          <w:sz w:val="24"/>
          <w:szCs w:val="24"/>
        </w:rPr>
        <w:t>Москва</w:t>
      </w:r>
      <w:r w:rsidRPr="00FC0B3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C0B3B">
        <w:rPr>
          <w:rFonts w:ascii="Times New Roman" w:hAnsi="Times New Roman"/>
          <w:sz w:val="24"/>
          <w:szCs w:val="24"/>
        </w:rPr>
        <w:t>:</w:t>
      </w:r>
      <w:proofErr w:type="gramEnd"/>
      <w:r w:rsidRPr="00FC0B3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C0B3B">
        <w:rPr>
          <w:rFonts w:ascii="Times New Roman" w:hAnsi="Times New Roman"/>
          <w:sz w:val="24"/>
          <w:szCs w:val="24"/>
        </w:rPr>
        <w:t>Издательство</w:t>
      </w:r>
      <w:r w:rsidRPr="00FC0B3B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FC0B3B">
        <w:rPr>
          <w:rFonts w:ascii="Times New Roman" w:hAnsi="Times New Roman"/>
          <w:sz w:val="24"/>
          <w:szCs w:val="24"/>
        </w:rPr>
        <w:t>Юрайт</w:t>
      </w:r>
      <w:proofErr w:type="spellEnd"/>
      <w:r w:rsidRPr="00FC0B3B">
        <w:rPr>
          <w:rFonts w:ascii="Times New Roman" w:hAnsi="Times New Roman"/>
          <w:sz w:val="24"/>
          <w:szCs w:val="24"/>
        </w:rPr>
        <w:t>,</w:t>
      </w:r>
      <w:r w:rsidRPr="00FC0B3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C0B3B">
        <w:rPr>
          <w:rFonts w:ascii="Times New Roman" w:hAnsi="Times New Roman"/>
          <w:sz w:val="24"/>
          <w:szCs w:val="24"/>
        </w:rPr>
        <w:t xml:space="preserve">2020.255 с. — (Профессиональное образование). — ISBN 978-5-534-09549-4. — </w:t>
      </w:r>
      <w:proofErr w:type="gramStart"/>
      <w:r w:rsidRPr="00FC0B3B">
        <w:rPr>
          <w:rFonts w:ascii="Times New Roman" w:hAnsi="Times New Roman"/>
          <w:sz w:val="24"/>
          <w:szCs w:val="24"/>
        </w:rPr>
        <w:t>Текст :</w:t>
      </w:r>
      <w:proofErr w:type="gramEnd"/>
      <w:r w:rsidRPr="00FC0B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0B3B">
        <w:rPr>
          <w:rFonts w:ascii="Times New Roman" w:hAnsi="Times New Roman"/>
          <w:sz w:val="24"/>
          <w:szCs w:val="24"/>
        </w:rPr>
        <w:t>элек</w:t>
      </w:r>
      <w:proofErr w:type="spellEnd"/>
      <w:r w:rsidRPr="00FC0B3B">
        <w:rPr>
          <w:rFonts w:ascii="Times New Roman" w:hAnsi="Times New Roman"/>
          <w:sz w:val="24"/>
          <w:szCs w:val="24"/>
        </w:rPr>
        <w:t>-тронный</w:t>
      </w:r>
      <w:r w:rsidRPr="00FC0B3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C0B3B">
        <w:rPr>
          <w:rFonts w:ascii="Times New Roman" w:hAnsi="Times New Roman"/>
          <w:sz w:val="24"/>
          <w:szCs w:val="24"/>
        </w:rPr>
        <w:t xml:space="preserve">// ЭБС </w:t>
      </w:r>
      <w:proofErr w:type="spellStart"/>
      <w:r w:rsidRPr="00FC0B3B">
        <w:rPr>
          <w:rFonts w:ascii="Times New Roman" w:hAnsi="Times New Roman"/>
          <w:sz w:val="24"/>
          <w:szCs w:val="24"/>
        </w:rPr>
        <w:t>Юрайт</w:t>
      </w:r>
      <w:proofErr w:type="spellEnd"/>
      <w:r w:rsidRPr="00FC0B3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C0B3B">
        <w:rPr>
          <w:rFonts w:ascii="Times New Roman" w:hAnsi="Times New Roman"/>
          <w:sz w:val="24"/>
          <w:szCs w:val="24"/>
        </w:rPr>
        <w:t>[сайт].</w:t>
      </w:r>
      <w:r w:rsidRPr="00FC0B3B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C0B3B">
        <w:rPr>
          <w:rFonts w:ascii="Times New Roman" w:hAnsi="Times New Roman"/>
          <w:sz w:val="24"/>
          <w:szCs w:val="24"/>
        </w:rPr>
        <w:t>—</w:t>
      </w:r>
      <w:r w:rsidRPr="00FC0B3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C0B3B">
        <w:rPr>
          <w:rFonts w:ascii="Times New Roman" w:hAnsi="Times New Roman"/>
          <w:sz w:val="24"/>
          <w:szCs w:val="24"/>
        </w:rPr>
        <w:t>URL:</w:t>
      </w:r>
      <w:r w:rsidRPr="00FC0B3B">
        <w:rPr>
          <w:rFonts w:ascii="Times New Roman" w:hAnsi="Times New Roman"/>
          <w:spacing w:val="-1"/>
          <w:sz w:val="24"/>
          <w:szCs w:val="24"/>
        </w:rPr>
        <w:t xml:space="preserve"> </w:t>
      </w:r>
      <w:hyperlink r:id="rId17">
        <w:r w:rsidRPr="00FC0B3B">
          <w:rPr>
            <w:rFonts w:ascii="Times New Roman" w:hAnsi="Times New Roman"/>
            <w:sz w:val="24"/>
            <w:szCs w:val="24"/>
          </w:rPr>
          <w:t>https://urait.ru/bcode/455910</w:t>
        </w:r>
      </w:hyperlink>
    </w:p>
    <w:p w:rsidR="00FC0B3B" w:rsidRPr="00C10595" w:rsidRDefault="00FC0B3B" w:rsidP="002F6ADE">
      <w:pPr>
        <w:widowControl w:val="0"/>
        <w:numPr>
          <w:ilvl w:val="0"/>
          <w:numId w:val="155"/>
        </w:numPr>
        <w:tabs>
          <w:tab w:val="left" w:pos="284"/>
          <w:tab w:val="left" w:pos="926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sz w:val="24"/>
          <w:szCs w:val="24"/>
        </w:rPr>
        <w:t>Крамаренко Р.А., История России: учебное пособие для среднего профессионального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образования/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Р.А.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Крамаренко.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2-е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изд.,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испр</w:t>
      </w:r>
      <w:proofErr w:type="spellEnd"/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доп.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Москва: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Издательство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2020.197 с. — (Профессиональное образование). — ISBN </w:t>
      </w:r>
      <w:r>
        <w:rPr>
          <w:rFonts w:ascii="Times New Roman" w:eastAsia="Times New Roman" w:hAnsi="Times New Roman" w:cs="Times New Roman"/>
          <w:sz w:val="24"/>
          <w:szCs w:val="24"/>
        </w:rPr>
        <w:t>978-5-534-09199-Текст: электрон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ный//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ЭБС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[сайт].</w:t>
      </w:r>
      <w:r w:rsidRPr="00C1059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URL: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hyperlink r:id="rId18"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https://urait.ru/bcode/453590</w:t>
        </w:r>
      </w:hyperlink>
    </w:p>
    <w:p w:rsidR="00FC0B3B" w:rsidRPr="00C10595" w:rsidRDefault="00FC0B3B" w:rsidP="002F6ADE">
      <w:pPr>
        <w:widowControl w:val="0"/>
        <w:numPr>
          <w:ilvl w:val="0"/>
          <w:numId w:val="155"/>
        </w:numPr>
        <w:tabs>
          <w:tab w:val="left" w:pos="284"/>
          <w:tab w:val="left" w:pos="926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Любичанковский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С.В., История России XVII—XVIII веков. Практикум: учебное </w:t>
      </w:r>
      <w:proofErr w:type="spellStart"/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</w:rPr>
        <w:t>посо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10595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бие</w:t>
      </w:r>
      <w:proofErr w:type="spellEnd"/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для среднего профессионального образования/ С. В.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Любичанковский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>. — 2-е изд., пере-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раб</w:t>
      </w:r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и доп. — Москва: Издательство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, 2020. — 159 </w:t>
      </w:r>
      <w:r>
        <w:rPr>
          <w:rFonts w:ascii="Times New Roman" w:eastAsia="Times New Roman" w:hAnsi="Times New Roman" w:cs="Times New Roman"/>
          <w:sz w:val="24"/>
          <w:szCs w:val="24"/>
        </w:rPr>
        <w:t>с. — (Профессиональное образова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ние) — ISBN 978-5-534-07969-2. — Текст: электронный// ЭБС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[сайт]. — URL: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hyperlink r:id="rId19"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https://urait.ru/bcode/455591</w:t>
        </w:r>
      </w:hyperlink>
    </w:p>
    <w:p w:rsidR="00FC0B3B" w:rsidRDefault="00FC0B3B" w:rsidP="002F6ADE">
      <w:pPr>
        <w:widowControl w:val="0"/>
        <w:numPr>
          <w:ilvl w:val="0"/>
          <w:numId w:val="155"/>
        </w:numPr>
        <w:tabs>
          <w:tab w:val="left" w:pos="284"/>
          <w:tab w:val="left" w:pos="926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sz w:val="24"/>
          <w:szCs w:val="24"/>
        </w:rPr>
        <w:t>Мокроусова Л.Г., История России: учебное пособие для среднего профессионального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образования/</w:t>
      </w:r>
      <w:r w:rsidRPr="00C1059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Л.Г.</w:t>
      </w:r>
      <w:r w:rsidRPr="00C1059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Мокроусова,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А.Н.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Павлова.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Москва:</w:t>
      </w:r>
      <w:r w:rsidRPr="00C1059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Издательство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1059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2020.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128</w:t>
      </w:r>
      <w:r w:rsidRPr="00C1059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</w:rPr>
        <w:t>с.(</w:t>
      </w:r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</w:rPr>
        <w:t>Профессиональное образование). — ISBN 978-5-534-08376-7. — Текст: электронный// ЭБС</w:t>
      </w:r>
      <w:r w:rsidRPr="00C1059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[сайт]. —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URL:</w:t>
      </w:r>
      <w:r w:rsidRPr="00C1059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hyperlink r:id="rId20"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https://urait.ru/bcode/453391</w:t>
        </w:r>
      </w:hyperlink>
    </w:p>
    <w:p w:rsidR="00FC0B3B" w:rsidRPr="00C10595" w:rsidRDefault="00FC0B3B" w:rsidP="00FC0B3B">
      <w:pPr>
        <w:widowControl w:val="0"/>
        <w:tabs>
          <w:tab w:val="left" w:pos="284"/>
          <w:tab w:val="left" w:pos="926"/>
        </w:tabs>
        <w:autoSpaceDE w:val="0"/>
        <w:autoSpaceDN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0B3B" w:rsidRPr="00C10595" w:rsidRDefault="00FC0B3B" w:rsidP="002F6ADE">
      <w:pPr>
        <w:widowControl w:val="0"/>
        <w:numPr>
          <w:ilvl w:val="0"/>
          <w:numId w:val="155"/>
        </w:numPr>
        <w:tabs>
          <w:tab w:val="left" w:pos="284"/>
          <w:tab w:val="left" w:pos="926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lastRenderedPageBreak/>
        <w:t>Прядеин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В. С., История России в схемах, таблицах, терминах и тестах: учебное </w:t>
      </w:r>
      <w:proofErr w:type="spellStart"/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</w:rPr>
        <w:t>посо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бие</w:t>
      </w:r>
      <w:proofErr w:type="spellEnd"/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для среднего профессионального образования/ В.С.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Прядеин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>; под научной редакцией В.М.</w:t>
      </w:r>
      <w:r w:rsidRPr="00C1059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Кириллова. — Москва: Издательство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, 2020. — 198 с. — (Профессиональное </w:t>
      </w:r>
      <w:proofErr w:type="spellStart"/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</w:rPr>
        <w:t>образова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ние</w:t>
      </w:r>
      <w:proofErr w:type="spellEnd"/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) — ISBN 978-5-534-05440-8. — Текст: электронный// ЭБС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[сайт]. — URL: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hyperlink r:id="rId21" w:history="1"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https://urait.ru/bcode/454853</w:t>
        </w:r>
      </w:hyperlink>
    </w:p>
    <w:p w:rsidR="00FC0B3B" w:rsidRPr="00C10595" w:rsidRDefault="00FC0B3B" w:rsidP="002F6ADE">
      <w:pPr>
        <w:widowControl w:val="0"/>
        <w:numPr>
          <w:ilvl w:val="0"/>
          <w:numId w:val="155"/>
        </w:numPr>
        <w:tabs>
          <w:tab w:val="left" w:pos="284"/>
          <w:tab w:val="left" w:pos="926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Соловьев С.М., Учебная книга русской истории: учебное пособие для среднего </w:t>
      </w:r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</w:rPr>
        <w:t>про-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фессионального</w:t>
      </w:r>
      <w:proofErr w:type="spellEnd"/>
      <w:proofErr w:type="gramEnd"/>
      <w:r w:rsidRPr="00C1059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образования/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С.М.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Соловьев.</w:t>
      </w:r>
      <w:r w:rsidRPr="00C1059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Москва: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Издательство</w:t>
      </w:r>
      <w:r w:rsidRPr="00C1059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2020. —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340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</w:rPr>
        <w:t>с.(</w:t>
      </w:r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</w:rPr>
        <w:t>Профессиональное образование). — ISBN 978-5-534-13979-2. — Текст: электронный// ЭБС</w:t>
      </w:r>
      <w:r w:rsidRPr="00C1059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[сайт]. —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URL:</w:t>
      </w:r>
      <w:r w:rsidRPr="00C1059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hyperlink r:id="rId22"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https://urait.ru/bcode/467412</w:t>
        </w:r>
      </w:hyperlink>
    </w:p>
    <w:p w:rsidR="00FC0B3B" w:rsidRPr="00C10595" w:rsidRDefault="00FC0B3B" w:rsidP="002F6ADE">
      <w:pPr>
        <w:widowControl w:val="0"/>
        <w:numPr>
          <w:ilvl w:val="0"/>
          <w:numId w:val="155"/>
        </w:numPr>
        <w:tabs>
          <w:tab w:val="left" w:pos="284"/>
          <w:tab w:val="left" w:pos="926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sz w:val="24"/>
          <w:szCs w:val="24"/>
        </w:rPr>
        <w:t>Степанова</w:t>
      </w:r>
      <w:r w:rsidRPr="00C1059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Л.Г.,</w:t>
      </w:r>
      <w:r w:rsidRPr="00C1059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История</w:t>
      </w:r>
      <w:r w:rsidRPr="00C1059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России.</w:t>
      </w:r>
      <w:r w:rsidRPr="00C1059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Практикум: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учебное</w:t>
      </w:r>
      <w:r w:rsidRPr="00C1059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пособие</w:t>
      </w:r>
      <w:r w:rsidRPr="00C1059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C1059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среднего</w:t>
      </w:r>
      <w:r w:rsidRPr="00C1059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</w:rPr>
        <w:t>професси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1059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онального</w:t>
      </w:r>
      <w:proofErr w:type="spellEnd"/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образования/ Л. Г. Степанова. — Москва: Издательство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>, 2020. — 231 с. —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(Профессиональное образование) — ISBN 978-5-534-10705-0. — Текст: электронный// ЭБС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[сайт]. —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URL:</w:t>
      </w:r>
      <w:r w:rsidRPr="00C1059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hyperlink r:id="rId23"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https://urait.ru/bcode/456028</w:t>
        </w:r>
      </w:hyperlink>
    </w:p>
    <w:p w:rsidR="006579A4" w:rsidRPr="00C10595" w:rsidRDefault="006579A4" w:rsidP="00D260F1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4"/>
        </w:rPr>
      </w:pPr>
    </w:p>
    <w:p w:rsidR="006579A4" w:rsidRPr="00C10595" w:rsidRDefault="006579A4" w:rsidP="006579A4">
      <w:pPr>
        <w:rPr>
          <w:rFonts w:ascii="Times New Roman" w:eastAsia="Times New Roman" w:hAnsi="Times New Roman" w:cs="Times New Roman"/>
          <w:sz w:val="20"/>
          <w:szCs w:val="24"/>
        </w:rPr>
      </w:pPr>
      <w:r w:rsidRPr="00C10595">
        <w:rPr>
          <w:rFonts w:ascii="Times New Roman" w:eastAsia="Times New Roman" w:hAnsi="Times New Roman" w:cs="Times New Roman"/>
          <w:sz w:val="20"/>
        </w:rPr>
        <w:br w:type="page"/>
      </w:r>
    </w:p>
    <w:p w:rsidR="006579A4" w:rsidRPr="00C10595" w:rsidRDefault="006579A4" w:rsidP="00C26258">
      <w:pPr>
        <w:widowControl w:val="0"/>
        <w:autoSpaceDE w:val="0"/>
        <w:autoSpaceDN w:val="0"/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4. КОНТРОЛЬ И ОЦЕНКА РЕЗУЛЬТАТОВ ОСВОЕНИЯ УЧЕБНОЙ ДИСЦИПЛИНЫ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3969"/>
        <w:gridCol w:w="2126"/>
      </w:tblGrid>
      <w:tr w:rsidR="006579A4" w:rsidRPr="00C10595" w:rsidTr="00FC0B3B">
        <w:trPr>
          <w:trHeight w:val="277"/>
        </w:trPr>
        <w:tc>
          <w:tcPr>
            <w:tcW w:w="3261" w:type="dxa"/>
          </w:tcPr>
          <w:p w:rsidR="006579A4" w:rsidRPr="00C10595" w:rsidRDefault="006579A4" w:rsidP="006579A4">
            <w:pPr>
              <w:spacing w:line="25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Результаты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обучения</w:t>
            </w:r>
            <w:proofErr w:type="spellEnd"/>
          </w:p>
        </w:tc>
        <w:tc>
          <w:tcPr>
            <w:tcW w:w="3969" w:type="dxa"/>
          </w:tcPr>
          <w:p w:rsidR="006579A4" w:rsidRPr="00C10595" w:rsidRDefault="006579A4" w:rsidP="006579A4">
            <w:pPr>
              <w:spacing w:line="258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Критерии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оценки</w:t>
            </w:r>
            <w:proofErr w:type="spellEnd"/>
          </w:p>
        </w:tc>
        <w:tc>
          <w:tcPr>
            <w:tcW w:w="2126" w:type="dxa"/>
          </w:tcPr>
          <w:p w:rsidR="006579A4" w:rsidRPr="00C10595" w:rsidRDefault="006579A4" w:rsidP="006579A4">
            <w:pPr>
              <w:spacing w:line="258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Методы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оценки</w:t>
            </w:r>
            <w:proofErr w:type="spellEnd"/>
          </w:p>
        </w:tc>
      </w:tr>
      <w:tr w:rsidR="006579A4" w:rsidRPr="00C10595" w:rsidTr="00FC0B3B">
        <w:trPr>
          <w:trHeight w:val="3940"/>
        </w:trPr>
        <w:tc>
          <w:tcPr>
            <w:tcW w:w="3261" w:type="dxa"/>
          </w:tcPr>
          <w:p w:rsidR="006579A4" w:rsidRPr="00C10595" w:rsidRDefault="006579A4" w:rsidP="006579A4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Знания:</w:t>
            </w:r>
          </w:p>
          <w:p w:rsidR="00C26258" w:rsidRPr="00C10595" w:rsidRDefault="00C26258" w:rsidP="00C26258">
            <w:pPr>
              <w:pStyle w:val="TableParagraph"/>
              <w:spacing w:line="216" w:lineRule="auto"/>
              <w:ind w:left="139"/>
              <w:rPr>
                <w:sz w:val="24"/>
                <w:szCs w:val="24"/>
                <w:lang w:val="ru-RU"/>
              </w:rPr>
            </w:pPr>
            <w:r w:rsidRPr="00C10595">
              <w:rPr>
                <w:sz w:val="24"/>
                <w:szCs w:val="24"/>
                <w:lang w:val="ru-RU"/>
              </w:rPr>
              <w:t>З1 причины политических конфликтов на государственном, региональном и локальном уровнях</w:t>
            </w:r>
          </w:p>
          <w:p w:rsidR="00C26258" w:rsidRPr="00C10595" w:rsidRDefault="00C26258" w:rsidP="00C26258">
            <w:pPr>
              <w:spacing w:line="256" w:lineRule="exact"/>
              <w:ind w:left="11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З2 основные политические процессы изучаемых периодов</w:t>
            </w:r>
          </w:p>
          <w:p w:rsidR="006579A4" w:rsidRPr="00C10595" w:rsidRDefault="006579A4" w:rsidP="00C26258">
            <w:pPr>
              <w:tabs>
                <w:tab w:val="left" w:pos="240"/>
              </w:tabs>
              <w:ind w:right="9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969" w:type="dxa"/>
          </w:tcPr>
          <w:p w:rsidR="006579A4" w:rsidRPr="00C10595" w:rsidRDefault="00FC0B3B" w:rsidP="00FC0B3B">
            <w:pPr>
              <w:tabs>
                <w:tab w:val="left" w:pos="429"/>
                <w:tab w:val="left" w:pos="2211"/>
              </w:tabs>
              <w:spacing w:line="256" w:lineRule="exact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 xml:space="preserve">демонстрирует </w:t>
            </w:r>
            <w:r w:rsidR="006579A4"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системные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="006579A4"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знания</w:t>
            </w:r>
            <w:r w:rsidR="006579A4" w:rsidRPr="00C10595">
              <w:rPr>
                <w:rFonts w:ascii="Times New Roman" w:eastAsia="Times New Roman" w:hAnsi="Times New Roman" w:cs="Times New Roman"/>
                <w:spacing w:val="39"/>
                <w:sz w:val="24"/>
                <w:lang w:val="ru-RU"/>
              </w:rPr>
              <w:t xml:space="preserve"> </w:t>
            </w:r>
            <w:r w:rsidR="006579A4"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мировых</w:t>
            </w:r>
            <w:r w:rsidR="006579A4" w:rsidRPr="00C10595">
              <w:rPr>
                <w:rFonts w:ascii="Times New Roman" w:eastAsia="Times New Roman" w:hAnsi="Times New Roman" w:cs="Times New Roman"/>
                <w:spacing w:val="39"/>
                <w:sz w:val="24"/>
                <w:lang w:val="ru-RU"/>
              </w:rPr>
              <w:t xml:space="preserve"> </w:t>
            </w:r>
            <w:r w:rsidR="006579A4"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процессов</w:t>
            </w:r>
            <w:r w:rsidR="006579A4" w:rsidRPr="00C10595">
              <w:rPr>
                <w:rFonts w:ascii="Times New Roman" w:eastAsia="Times New Roman" w:hAnsi="Times New Roman" w:cs="Times New Roman"/>
                <w:spacing w:val="39"/>
                <w:sz w:val="24"/>
                <w:lang w:val="ru-RU"/>
              </w:rPr>
              <w:t xml:space="preserve"> </w:t>
            </w:r>
            <w:r w:rsidR="006579A4"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="006579A4"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рубеже</w:t>
            </w:r>
            <w:r w:rsidR="006579A4"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="006579A4" w:rsidRPr="00C10595">
              <w:rPr>
                <w:rFonts w:ascii="Times New Roman" w:eastAsia="Times New Roman" w:hAnsi="Times New Roman" w:cs="Times New Roman"/>
                <w:sz w:val="24"/>
              </w:rPr>
              <w:t>XX</w:t>
            </w:r>
            <w:r w:rsidR="006579A4"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="006579A4"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 </w:t>
            </w:r>
            <w:r w:rsidR="006579A4" w:rsidRPr="00C10595">
              <w:rPr>
                <w:rFonts w:ascii="Times New Roman" w:eastAsia="Times New Roman" w:hAnsi="Times New Roman" w:cs="Times New Roman"/>
                <w:sz w:val="24"/>
              </w:rPr>
              <w:t>XXI</w:t>
            </w:r>
            <w:r w:rsidR="006579A4"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="006579A4"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веков;</w:t>
            </w:r>
          </w:p>
          <w:p w:rsidR="006579A4" w:rsidRPr="00C10595" w:rsidRDefault="006579A4" w:rsidP="00FC0B3B">
            <w:pPr>
              <w:spacing w:line="256" w:lineRule="exact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C10595">
              <w:rPr>
                <w:rFonts w:ascii="Times New Roman" w:eastAsia="Times New Roman" w:hAnsi="Times New Roman" w:cs="Times New Roman"/>
                <w:spacing w:val="5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ориентируется</w:t>
            </w:r>
            <w:r w:rsidRPr="00C10595">
              <w:rPr>
                <w:rFonts w:ascii="Times New Roman" w:eastAsia="Times New Roman" w:hAnsi="Times New Roman" w:cs="Times New Roman"/>
                <w:spacing w:val="11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11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причинах</w:t>
            </w:r>
            <w:r w:rsidR="00FC0B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политических</w:t>
            </w:r>
            <w:r w:rsidRPr="00C10595">
              <w:rPr>
                <w:rFonts w:ascii="Times New Roman" w:eastAsia="Times New Roman" w:hAnsi="Times New Roman" w:cs="Times New Roman"/>
                <w:spacing w:val="38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конфликтов</w:t>
            </w:r>
            <w:r w:rsidRPr="00C10595">
              <w:rPr>
                <w:rFonts w:ascii="Times New Roman" w:eastAsia="Times New Roman" w:hAnsi="Times New Roman" w:cs="Times New Roman"/>
                <w:spacing w:val="94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="00FC0B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государственном, региональ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ном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локальном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уровнях;</w:t>
            </w:r>
          </w:p>
          <w:p w:rsidR="006579A4" w:rsidRPr="00FC0B3B" w:rsidRDefault="006579A4" w:rsidP="00FC0B3B">
            <w:pPr>
              <w:spacing w:line="256" w:lineRule="exact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C10595">
              <w:rPr>
                <w:rFonts w:ascii="Times New Roman" w:eastAsia="Times New Roman" w:hAnsi="Times New Roman" w:cs="Times New Roman"/>
                <w:spacing w:val="38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объясняет</w:t>
            </w:r>
            <w:r w:rsidRPr="00C10595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основные</w:t>
            </w:r>
            <w:r w:rsidRPr="00C10595">
              <w:rPr>
                <w:rFonts w:ascii="Times New Roman" w:eastAsia="Times New Roman" w:hAnsi="Times New Roman" w:cs="Times New Roman"/>
                <w:spacing w:val="35"/>
                <w:sz w:val="24"/>
                <w:lang w:val="ru-RU"/>
              </w:rPr>
              <w:t xml:space="preserve"> </w:t>
            </w:r>
            <w:r w:rsidR="00FC0B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политические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процессы</w:t>
            </w:r>
            <w:r w:rsidRPr="00C10595">
              <w:rPr>
                <w:rFonts w:ascii="Times New Roman" w:eastAsia="Times New Roman" w:hAnsi="Times New Roman" w:cs="Times New Roman"/>
                <w:spacing w:val="2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изучаемых</w:t>
            </w:r>
            <w:r w:rsidR="00FC0B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C0B3B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периодов;</w:t>
            </w:r>
          </w:p>
          <w:p w:rsidR="006579A4" w:rsidRPr="00C10595" w:rsidRDefault="00FC0B3B" w:rsidP="002F6ADE">
            <w:pPr>
              <w:numPr>
                <w:ilvl w:val="0"/>
                <w:numId w:val="103"/>
              </w:numPr>
              <w:tabs>
                <w:tab w:val="left" w:pos="281"/>
              </w:tabs>
              <w:ind w:right="97" w:firstLine="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перечисляет основные функ</w:t>
            </w:r>
            <w:r w:rsidR="006579A4"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ции</w:t>
            </w:r>
            <w:r w:rsidR="006579A4" w:rsidRPr="00FC0B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="006579A4"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мировых</w:t>
            </w:r>
            <w:r w:rsidR="006579A4" w:rsidRPr="00FC0B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="006579A4"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общественных</w:t>
            </w:r>
            <w:r w:rsidR="006579A4" w:rsidRPr="00FC0B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="006579A4"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организаций;</w:t>
            </w:r>
          </w:p>
          <w:p w:rsidR="006579A4" w:rsidRPr="00FC0B3B" w:rsidRDefault="006579A4" w:rsidP="002F6ADE">
            <w:pPr>
              <w:numPr>
                <w:ilvl w:val="0"/>
                <w:numId w:val="103"/>
              </w:numPr>
              <w:tabs>
                <w:tab w:val="left" w:pos="248"/>
              </w:tabs>
              <w:ind w:right="97" w:firstLine="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C0B3B">
              <w:rPr>
                <w:rFonts w:ascii="Times New Roman" w:eastAsia="Times New Roman" w:hAnsi="Times New Roman" w:cs="Times New Roman"/>
                <w:sz w:val="24"/>
                <w:lang w:val="ru-RU"/>
              </w:rPr>
              <w:t>ориентируется в религиозных течениях;</w:t>
            </w:r>
          </w:p>
          <w:p w:rsidR="006579A4" w:rsidRPr="00C10595" w:rsidRDefault="006579A4" w:rsidP="002F6ADE">
            <w:pPr>
              <w:numPr>
                <w:ilvl w:val="0"/>
                <w:numId w:val="103"/>
              </w:numPr>
              <w:tabs>
                <w:tab w:val="left" w:pos="361"/>
              </w:tabs>
              <w:ind w:right="95" w:firstLine="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рассуждает</w:t>
            </w:r>
            <w:r w:rsidRPr="00FC0B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FC0B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роли</w:t>
            </w:r>
            <w:r w:rsidRPr="00FC0B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науки,</w:t>
            </w:r>
            <w:r w:rsidRPr="00FC0B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="00FC0B3B">
              <w:rPr>
                <w:rFonts w:ascii="Times New Roman" w:eastAsia="Times New Roman" w:hAnsi="Times New Roman" w:cs="Times New Roman"/>
                <w:sz w:val="24"/>
                <w:lang w:val="ru-RU"/>
              </w:rPr>
              <w:t>культуры и религии в сохранении и укреплении национальных и государственных тради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ций;</w:t>
            </w:r>
          </w:p>
          <w:p w:rsidR="006579A4" w:rsidRPr="00C10595" w:rsidRDefault="006579A4" w:rsidP="006579A4">
            <w:pPr>
              <w:spacing w:line="256" w:lineRule="exact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имеет</w:t>
            </w:r>
            <w:r w:rsidRPr="00FC0B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представление</w:t>
            </w:r>
            <w:r w:rsidRPr="00FC0B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об</w:t>
            </w:r>
            <w:r w:rsidRPr="00FC0B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="00FC0B3B">
              <w:rPr>
                <w:rFonts w:ascii="Times New Roman" w:eastAsia="Times New Roman" w:hAnsi="Times New Roman" w:cs="Times New Roman"/>
                <w:sz w:val="24"/>
                <w:lang w:val="ru-RU"/>
              </w:rPr>
              <w:t>инно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вациях,</w:t>
            </w:r>
            <w:r w:rsidRPr="00FC0B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уровне</w:t>
            </w:r>
            <w:r w:rsidRPr="00FC0B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развития</w:t>
            </w:r>
            <w:r w:rsidRPr="00FC0B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="00FC0B3B">
              <w:rPr>
                <w:rFonts w:ascii="Times New Roman" w:eastAsia="Times New Roman" w:hAnsi="Times New Roman" w:cs="Times New Roman"/>
                <w:sz w:val="24"/>
                <w:lang w:val="ru-RU"/>
              </w:rPr>
              <w:t>тех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ники и технологий</w:t>
            </w:r>
            <w:r w:rsidR="00FC0B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в современ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ной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России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за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рубежом.</w:t>
            </w:r>
          </w:p>
        </w:tc>
        <w:tc>
          <w:tcPr>
            <w:tcW w:w="2126" w:type="dxa"/>
          </w:tcPr>
          <w:p w:rsidR="006579A4" w:rsidRPr="00C10595" w:rsidRDefault="006579A4" w:rsidP="009F424D">
            <w:pPr>
              <w:spacing w:line="256" w:lineRule="exact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Экспертное</w:t>
            </w:r>
            <w:r w:rsidR="009F424D"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наблюдение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за</w:t>
            </w:r>
          </w:p>
          <w:p w:rsidR="006579A4" w:rsidRPr="00C10595" w:rsidRDefault="006579A4" w:rsidP="009F424D">
            <w:pPr>
              <w:spacing w:line="256" w:lineRule="exact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выступлениями</w:t>
            </w:r>
            <w:r w:rsidRPr="00C10595">
              <w:rPr>
                <w:rFonts w:ascii="Times New Roman" w:eastAsia="Times New Roman" w:hAnsi="Times New Roman" w:cs="Times New Roman"/>
                <w:spacing w:val="4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="009F424D"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рефератами,</w:t>
            </w:r>
          </w:p>
          <w:p w:rsidR="006579A4" w:rsidRPr="00C10595" w:rsidRDefault="009F424D" w:rsidP="009F424D">
            <w:pPr>
              <w:tabs>
                <w:tab w:val="left" w:pos="1128"/>
                <w:tab w:val="left" w:pos="1619"/>
              </w:tabs>
              <w:spacing w:line="256" w:lineRule="exact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Ответы на во</w:t>
            </w:r>
            <w:r w:rsidR="006579A4"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просы,</w:t>
            </w:r>
          </w:p>
          <w:p w:rsidR="006579A4" w:rsidRPr="00C10595" w:rsidRDefault="006579A4" w:rsidP="009F424D">
            <w:pPr>
              <w:spacing w:line="259" w:lineRule="exact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Контрольная</w:t>
            </w:r>
            <w:r w:rsidRPr="00C10595">
              <w:rPr>
                <w:rFonts w:ascii="Times New Roman" w:eastAsia="Times New Roman" w:hAnsi="Times New Roman" w:cs="Times New Roman"/>
                <w:spacing w:val="67"/>
                <w:sz w:val="24"/>
                <w:lang w:val="ru-RU"/>
              </w:rPr>
              <w:t xml:space="preserve"> </w:t>
            </w:r>
            <w:r w:rsidR="009F424D"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ра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бота</w:t>
            </w:r>
          </w:p>
        </w:tc>
      </w:tr>
      <w:tr w:rsidR="006579A4" w:rsidRPr="00C10595" w:rsidTr="00FC0B3B">
        <w:trPr>
          <w:trHeight w:val="3038"/>
        </w:trPr>
        <w:tc>
          <w:tcPr>
            <w:tcW w:w="3261" w:type="dxa"/>
          </w:tcPr>
          <w:p w:rsidR="006579A4" w:rsidRPr="00C10595" w:rsidRDefault="006579A4" w:rsidP="00C26258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Умения:</w:t>
            </w:r>
          </w:p>
          <w:p w:rsidR="00C26258" w:rsidRPr="00C10595" w:rsidRDefault="00C26258" w:rsidP="00C26258">
            <w:pPr>
              <w:pStyle w:val="TableParagraph"/>
              <w:spacing w:line="259" w:lineRule="exact"/>
              <w:ind w:left="139"/>
              <w:rPr>
                <w:sz w:val="24"/>
                <w:szCs w:val="24"/>
                <w:lang w:val="ru-RU"/>
              </w:rPr>
            </w:pPr>
            <w:r w:rsidRPr="00C10595">
              <w:rPr>
                <w:sz w:val="24"/>
                <w:szCs w:val="24"/>
                <w:lang w:val="ru-RU"/>
              </w:rPr>
              <w:t>У1 ориентируется в истории изучаемого периода</w:t>
            </w:r>
          </w:p>
          <w:p w:rsidR="00C26258" w:rsidRPr="00C10595" w:rsidRDefault="00C26258" w:rsidP="00C26258">
            <w:pPr>
              <w:pStyle w:val="TableParagraph"/>
              <w:spacing w:line="259" w:lineRule="exact"/>
              <w:ind w:left="139"/>
              <w:rPr>
                <w:sz w:val="24"/>
                <w:szCs w:val="24"/>
                <w:lang w:val="ru-RU"/>
              </w:rPr>
            </w:pPr>
            <w:r w:rsidRPr="00C10595">
              <w:rPr>
                <w:sz w:val="24"/>
                <w:szCs w:val="24"/>
                <w:lang w:val="ru-RU"/>
              </w:rPr>
              <w:t>У2 характеризует программу и деятельность того или иного политического деятеля указанного периода</w:t>
            </w:r>
          </w:p>
          <w:p w:rsidR="00C26258" w:rsidRPr="00C10595" w:rsidRDefault="00C26258" w:rsidP="00C26258">
            <w:pPr>
              <w:pStyle w:val="TableParagraph"/>
              <w:spacing w:line="259" w:lineRule="exact"/>
              <w:ind w:left="139"/>
              <w:rPr>
                <w:sz w:val="24"/>
                <w:szCs w:val="24"/>
                <w:lang w:val="ru-RU"/>
              </w:rPr>
            </w:pPr>
            <w:r w:rsidRPr="00C10595">
              <w:rPr>
                <w:sz w:val="24"/>
                <w:szCs w:val="24"/>
                <w:lang w:val="ru-RU"/>
              </w:rPr>
              <w:t>У3 выдвигает и защищать свою точку зрения по важнейшим проблемам изучаемого исторического периода и современности в рефератах и дискуссиях</w:t>
            </w:r>
          </w:p>
          <w:p w:rsidR="00C26258" w:rsidRPr="00C10595" w:rsidRDefault="00C26258" w:rsidP="00C26258">
            <w:pPr>
              <w:pStyle w:val="TableParagraph"/>
              <w:spacing w:line="259" w:lineRule="exact"/>
              <w:ind w:left="139"/>
              <w:rPr>
                <w:sz w:val="24"/>
                <w:szCs w:val="24"/>
                <w:lang w:val="ru-RU"/>
              </w:rPr>
            </w:pPr>
            <w:r w:rsidRPr="00C10595">
              <w:rPr>
                <w:sz w:val="24"/>
                <w:szCs w:val="24"/>
                <w:lang w:val="ru-RU"/>
              </w:rPr>
              <w:t xml:space="preserve">У4 применяет свои знания по курсу «История» в повседневной и профессиональной деятельности </w:t>
            </w:r>
          </w:p>
          <w:p w:rsidR="00C26258" w:rsidRPr="00C10595" w:rsidRDefault="00C26258" w:rsidP="00C26258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У5 анализирует влияния событий истории и современности на свою профессию и сферу частной жизни</w:t>
            </w:r>
          </w:p>
        </w:tc>
        <w:tc>
          <w:tcPr>
            <w:tcW w:w="3969" w:type="dxa"/>
          </w:tcPr>
          <w:p w:rsidR="006579A4" w:rsidRPr="00C10595" w:rsidRDefault="00FC0B3B" w:rsidP="006579A4">
            <w:pPr>
              <w:ind w:left="108" w:right="9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-свободно ориентируется в ис</w:t>
            </w:r>
            <w:r w:rsidR="006579A4"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тории</w:t>
            </w:r>
            <w:r w:rsidR="006579A4"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="006579A4"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изучаемого</w:t>
            </w:r>
            <w:r w:rsidR="006579A4"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="006579A4"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периода;</w:t>
            </w:r>
          </w:p>
          <w:p w:rsidR="006579A4" w:rsidRPr="00C10595" w:rsidRDefault="006579A4" w:rsidP="002F6ADE">
            <w:pPr>
              <w:numPr>
                <w:ilvl w:val="0"/>
                <w:numId w:val="102"/>
              </w:numPr>
              <w:tabs>
                <w:tab w:val="left" w:pos="423"/>
              </w:tabs>
              <w:ind w:right="94" w:firstLine="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верно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охарактеризовывает</w:t>
            </w:r>
            <w:r w:rsidR="00FC0B3B" w:rsidRPr="00FC0B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C0B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программу и деятельности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того</w:t>
            </w:r>
            <w:r w:rsidRPr="00FC0B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="00FC0B3B">
              <w:rPr>
                <w:rFonts w:ascii="Times New Roman" w:eastAsia="Times New Roman" w:hAnsi="Times New Roman" w:cs="Times New Roman"/>
                <w:sz w:val="24"/>
                <w:lang w:val="ru-RU"/>
              </w:rPr>
              <w:t>или иного политического дея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теля</w:t>
            </w:r>
            <w:r w:rsidRPr="00FC0B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указанного</w:t>
            </w:r>
            <w:r w:rsidRPr="00FC0B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периода;</w:t>
            </w:r>
          </w:p>
          <w:p w:rsidR="00C26258" w:rsidRPr="00C10595" w:rsidRDefault="006579A4" w:rsidP="00C26258">
            <w:pPr>
              <w:ind w:left="108" w:right="9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самостоятельно,</w:t>
            </w:r>
            <w:r w:rsidRPr="00C10595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логично</w:t>
            </w:r>
            <w:r w:rsidRPr="00C10595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10595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proofErr w:type="gramStart"/>
            <w:r w:rsidR="00FC0B3B">
              <w:rPr>
                <w:rFonts w:ascii="Times New Roman" w:eastAsia="Times New Roman" w:hAnsi="Times New Roman" w:cs="Times New Roman"/>
                <w:sz w:val="24"/>
                <w:lang w:val="ru-RU"/>
              </w:rPr>
              <w:t>аргументированно может выдви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гать</w:t>
            </w:r>
            <w:proofErr w:type="gramEnd"/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защищать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свою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точку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FC0B3B">
              <w:rPr>
                <w:rFonts w:ascii="Times New Roman" w:eastAsia="Times New Roman" w:hAnsi="Times New Roman" w:cs="Times New Roman"/>
                <w:sz w:val="24"/>
                <w:lang w:val="ru-RU"/>
              </w:rPr>
              <w:t>зрения по важнейшим пробле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мам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изучаемого</w:t>
            </w:r>
            <w:r w:rsidRPr="00C10595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исторического</w:t>
            </w:r>
            <w:r w:rsidR="00FC0B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периода и современности в ре</w:t>
            </w:r>
            <w:r w:rsidR="00C26258"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фератах и дискуссиях;</w:t>
            </w:r>
          </w:p>
          <w:p w:rsidR="00C26258" w:rsidRPr="00C10595" w:rsidRDefault="00C26258" w:rsidP="002F6ADE">
            <w:pPr>
              <w:numPr>
                <w:ilvl w:val="0"/>
                <w:numId w:val="101"/>
              </w:numPr>
              <w:tabs>
                <w:tab w:val="left" w:pos="356"/>
              </w:tabs>
              <w:ind w:right="96" w:firstLine="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успешно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может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применять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свои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знания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курсу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FC0B3B">
              <w:rPr>
                <w:rFonts w:ascii="Times New Roman" w:eastAsia="Times New Roman" w:hAnsi="Times New Roman" w:cs="Times New Roman"/>
                <w:sz w:val="24"/>
                <w:lang w:val="ru-RU"/>
              </w:rPr>
              <w:t>«История» в повседневной и профес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сиональной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деятельности;</w:t>
            </w:r>
          </w:p>
          <w:p w:rsidR="006579A4" w:rsidRPr="00C10595" w:rsidRDefault="00C26258" w:rsidP="002F6ADE">
            <w:pPr>
              <w:numPr>
                <w:ilvl w:val="0"/>
                <w:numId w:val="102"/>
              </w:numPr>
              <w:tabs>
                <w:tab w:val="left" w:pos="233"/>
              </w:tabs>
              <w:spacing w:line="276" w:lineRule="exact"/>
              <w:ind w:right="93" w:firstLine="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способен к анализу влияния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FC0B3B">
              <w:rPr>
                <w:rFonts w:ascii="Times New Roman" w:eastAsia="Times New Roman" w:hAnsi="Times New Roman" w:cs="Times New Roman"/>
                <w:sz w:val="24"/>
                <w:lang w:val="ru-RU"/>
              </w:rPr>
              <w:t>событий истории и современ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ности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свою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профессию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сферу</w:t>
            </w:r>
            <w:r w:rsidRPr="00C10595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частной жизни</w:t>
            </w:r>
          </w:p>
        </w:tc>
        <w:tc>
          <w:tcPr>
            <w:tcW w:w="2126" w:type="dxa"/>
          </w:tcPr>
          <w:p w:rsidR="006579A4" w:rsidRPr="00C10595" w:rsidRDefault="00FC0B3B" w:rsidP="006579A4">
            <w:pPr>
              <w:tabs>
                <w:tab w:val="left" w:pos="1070"/>
                <w:tab w:val="left" w:pos="1557"/>
                <w:tab w:val="left" w:pos="1826"/>
              </w:tabs>
              <w:ind w:left="108" w:right="9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Выступления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="006579A4" w:rsidRPr="00C10595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="006579A4" w:rsidRPr="00C1059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="006579A4"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рефератами;</w:t>
            </w:r>
            <w:r w:rsidR="006579A4"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ответы на во</w:t>
            </w:r>
            <w:r w:rsidR="006579A4"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просы;</w:t>
            </w:r>
            <w:r w:rsidR="006579A4"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6579A4"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самостоятельная</w:t>
            </w:r>
            <w:r w:rsidR="006579A4"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6579A4"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и</w:t>
            </w:r>
            <w:r w:rsidR="006579A4" w:rsidRPr="00C10595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="006579A4"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контрольная</w:t>
            </w:r>
            <w:r w:rsidR="006579A4" w:rsidRPr="00C10595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р</w:t>
            </w:r>
            <w:r w:rsidR="006579A4" w:rsidRPr="00C1059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="006579A4"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бота</w:t>
            </w:r>
          </w:p>
        </w:tc>
      </w:tr>
    </w:tbl>
    <w:p w:rsidR="006579A4" w:rsidRPr="00C10595" w:rsidRDefault="006579A4" w:rsidP="006579A4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9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6579A4" w:rsidRPr="00C10595" w:rsidRDefault="006579A4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579A4" w:rsidRPr="00C10595" w:rsidRDefault="006579A4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B45994" w:rsidRDefault="00B45994" w:rsidP="00B45994">
      <w:pPr>
        <w:spacing w:after="60" w:line="36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3.2</w:t>
      </w:r>
    </w:p>
    <w:p w:rsidR="00B45994" w:rsidRDefault="00B45994" w:rsidP="00B45994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к ПООП-П по специальности</w:t>
      </w:r>
      <w:r>
        <w:rPr>
          <w:rFonts w:ascii="Times New Roman" w:eastAsia="Calibri" w:hAnsi="Times New Roman" w:cs="Times New Roman"/>
          <w:bCs/>
          <w:i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15.02.</w:t>
      </w:r>
      <w:r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Технология машиностроения</w:t>
      </w: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6579A4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FC0B3B" w:rsidRDefault="00FC0B3B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FC0B3B" w:rsidRDefault="00FC0B3B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FC0B3B" w:rsidRDefault="00FC0B3B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FC0B3B" w:rsidRDefault="00FC0B3B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FC0B3B" w:rsidRDefault="00FC0B3B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FC0B3B" w:rsidRDefault="00FC0B3B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FC0B3B" w:rsidRDefault="00FC0B3B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FC0B3B" w:rsidRDefault="00FC0B3B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FC0B3B" w:rsidRPr="00C10595" w:rsidRDefault="00FC0B3B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6579A4" w:rsidRPr="00FC0B3B" w:rsidRDefault="006579A4" w:rsidP="006579A4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C0B3B">
        <w:rPr>
          <w:rFonts w:ascii="Times New Roman" w:eastAsia="Times New Roman" w:hAnsi="Times New Roman" w:cs="Times New Roman"/>
          <w:bCs/>
          <w:sz w:val="24"/>
          <w:szCs w:val="24"/>
        </w:rPr>
        <w:t>РАБОЧАЯ ПРОГРАММА УЧЕБНОЙ ДИСЦИПЛИНЫ</w:t>
      </w:r>
    </w:p>
    <w:p w:rsidR="006579A4" w:rsidRPr="00FC0B3B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79A4" w:rsidRPr="00FC0B3B" w:rsidRDefault="006579A4" w:rsidP="006579A4">
      <w:pPr>
        <w:widowControl w:val="0"/>
        <w:autoSpaceDE w:val="0"/>
        <w:autoSpaceDN w:val="0"/>
        <w:spacing w:before="1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C0B3B">
        <w:rPr>
          <w:rFonts w:ascii="Times New Roman" w:eastAsia="Times New Roman" w:hAnsi="Times New Roman" w:cs="Times New Roman"/>
          <w:b/>
          <w:sz w:val="24"/>
          <w:szCs w:val="24"/>
        </w:rPr>
        <w:t xml:space="preserve">СГ.02 </w:t>
      </w:r>
      <w:r w:rsidR="00FC0B3B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="00FC0B3B" w:rsidRPr="00FC0B3B">
        <w:rPr>
          <w:rFonts w:ascii="Times New Roman" w:eastAsia="Times New Roman" w:hAnsi="Times New Roman" w:cs="Times New Roman"/>
          <w:b/>
          <w:sz w:val="24"/>
          <w:szCs w:val="24"/>
        </w:rPr>
        <w:t>ностранный</w:t>
      </w:r>
      <w:r w:rsidRPr="00FC0B3B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="00FC0B3B" w:rsidRPr="00FC0B3B">
        <w:rPr>
          <w:rFonts w:ascii="Times New Roman" w:eastAsia="Times New Roman" w:hAnsi="Times New Roman" w:cs="Times New Roman"/>
          <w:b/>
          <w:sz w:val="24"/>
          <w:szCs w:val="24"/>
        </w:rPr>
        <w:t>язык</w:t>
      </w:r>
      <w:r w:rsidRPr="00FC0B3B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="00FC0B3B" w:rsidRPr="00FC0B3B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FC0B3B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="00FC0B3B" w:rsidRPr="00FC0B3B">
        <w:rPr>
          <w:rFonts w:ascii="Times New Roman" w:eastAsia="Times New Roman" w:hAnsi="Times New Roman" w:cs="Times New Roman"/>
          <w:b/>
          <w:sz w:val="24"/>
          <w:szCs w:val="24"/>
        </w:rPr>
        <w:t>профессиональной</w:t>
      </w:r>
      <w:r w:rsidRPr="00FC0B3B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="00FC0B3B" w:rsidRPr="00FC0B3B">
        <w:rPr>
          <w:rFonts w:ascii="Times New Roman" w:eastAsia="Times New Roman" w:hAnsi="Times New Roman" w:cs="Times New Roman"/>
          <w:b/>
          <w:sz w:val="24"/>
          <w:szCs w:val="24"/>
        </w:rPr>
        <w:t>деятельности</w:t>
      </w:r>
    </w:p>
    <w:p w:rsidR="006579A4" w:rsidRPr="00FC0B3B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79A4" w:rsidRPr="00FC0B3B" w:rsidRDefault="006579A4" w:rsidP="006579A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C0B3B">
        <w:rPr>
          <w:rFonts w:ascii="Times New Roman" w:eastAsia="Times New Roman" w:hAnsi="Times New Roman" w:cs="Times New Roman"/>
          <w:b/>
          <w:sz w:val="24"/>
          <w:szCs w:val="24"/>
        </w:rPr>
        <w:t>Социально-гуманитарный цикл</w:t>
      </w: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6579A4" w:rsidRPr="00C10595" w:rsidRDefault="006579A4" w:rsidP="006579A4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</w:p>
    <w:p w:rsidR="006579A4" w:rsidRPr="00C10595" w:rsidRDefault="006579A4" w:rsidP="006579A4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</w:p>
    <w:p w:rsidR="006579A4" w:rsidRPr="00C10595" w:rsidRDefault="006579A4" w:rsidP="006579A4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</w:p>
    <w:p w:rsidR="006579A4" w:rsidRPr="00C10595" w:rsidRDefault="006579A4" w:rsidP="006579A4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</w:p>
    <w:p w:rsidR="006579A4" w:rsidRPr="00C10595" w:rsidRDefault="006579A4" w:rsidP="006579A4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</w:p>
    <w:p w:rsidR="006579A4" w:rsidRPr="00C10595" w:rsidRDefault="006579A4" w:rsidP="006579A4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10595">
        <w:rPr>
          <w:rFonts w:ascii="Times New Roman" w:eastAsia="Times New Roman" w:hAnsi="Times New Roman" w:cs="Times New Roman"/>
          <w:bCs/>
          <w:sz w:val="28"/>
          <w:szCs w:val="28"/>
        </w:rPr>
        <w:t>2022 г.</w:t>
      </w: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  <w:sectPr w:rsidR="006579A4" w:rsidRPr="00C10595" w:rsidSect="0016631F">
          <w:footerReference w:type="default" r:id="rId24"/>
          <w:pgSz w:w="11910" w:h="16840"/>
          <w:pgMar w:top="1134" w:right="851" w:bottom="1134" w:left="1701" w:header="751" w:footer="0" w:gutter="0"/>
          <w:cols w:space="720"/>
          <w:docGrid w:linePitch="299"/>
        </w:sectPr>
      </w:pPr>
    </w:p>
    <w:p w:rsidR="00FC0B3B" w:rsidRDefault="00FC0B3B" w:rsidP="00FC0B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СОДЕРЖАНИЕ</w:t>
      </w:r>
    </w:p>
    <w:p w:rsidR="00FC0B3B" w:rsidRDefault="00FC0B3B" w:rsidP="00FC0B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50"/>
        <w:gridCol w:w="700"/>
      </w:tblGrid>
      <w:tr w:rsidR="00FC0B3B" w:rsidTr="00FC0B3B">
        <w:trPr>
          <w:trHeight w:val="162"/>
        </w:trPr>
        <w:tc>
          <w:tcPr>
            <w:tcW w:w="8647" w:type="dxa"/>
          </w:tcPr>
          <w:p w:rsidR="00FC0B3B" w:rsidRDefault="00FC0B3B">
            <w:pPr>
              <w:tabs>
                <w:tab w:val="num" w:pos="644"/>
              </w:tabs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C0B3B" w:rsidRDefault="00FC0B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C0B3B" w:rsidTr="00FC0B3B">
        <w:trPr>
          <w:trHeight w:val="850"/>
        </w:trPr>
        <w:tc>
          <w:tcPr>
            <w:tcW w:w="8647" w:type="dxa"/>
            <w:hideMark/>
          </w:tcPr>
          <w:p w:rsidR="00FC0B3B" w:rsidRDefault="00FC0B3B" w:rsidP="002F6ADE">
            <w:pPr>
              <w:numPr>
                <w:ilvl w:val="0"/>
                <w:numId w:val="156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FC0B3B" w:rsidRDefault="00FC0B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C0B3B" w:rsidTr="00FC0B3B">
        <w:trPr>
          <w:trHeight w:val="850"/>
        </w:trPr>
        <w:tc>
          <w:tcPr>
            <w:tcW w:w="8647" w:type="dxa"/>
            <w:hideMark/>
          </w:tcPr>
          <w:p w:rsidR="00FC0B3B" w:rsidRDefault="00FC0B3B" w:rsidP="002F6ADE">
            <w:pPr>
              <w:numPr>
                <w:ilvl w:val="0"/>
                <w:numId w:val="156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FC0B3B" w:rsidRDefault="00FC0B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C0B3B" w:rsidTr="00FC0B3B">
        <w:trPr>
          <w:trHeight w:val="850"/>
        </w:trPr>
        <w:tc>
          <w:tcPr>
            <w:tcW w:w="8647" w:type="dxa"/>
            <w:hideMark/>
          </w:tcPr>
          <w:p w:rsidR="00FC0B3B" w:rsidRDefault="00FC0B3B" w:rsidP="002F6ADE">
            <w:pPr>
              <w:numPr>
                <w:ilvl w:val="0"/>
                <w:numId w:val="156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FC0B3B" w:rsidRDefault="00FC0B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C0B3B" w:rsidTr="00FC0B3B">
        <w:trPr>
          <w:trHeight w:val="850"/>
        </w:trPr>
        <w:tc>
          <w:tcPr>
            <w:tcW w:w="8647" w:type="dxa"/>
            <w:hideMark/>
          </w:tcPr>
          <w:p w:rsidR="00FC0B3B" w:rsidRDefault="00FC0B3B" w:rsidP="002F6ADE">
            <w:pPr>
              <w:numPr>
                <w:ilvl w:val="0"/>
                <w:numId w:val="156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FC0B3B" w:rsidRDefault="00FC0B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FC0B3B" w:rsidRDefault="00FC0B3B" w:rsidP="00FC0B3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260F1" w:rsidRPr="00C10595" w:rsidRDefault="00D260F1" w:rsidP="006579A4">
      <w:pPr>
        <w:widowControl w:val="0"/>
        <w:tabs>
          <w:tab w:val="left" w:pos="426"/>
          <w:tab w:val="left" w:pos="1134"/>
          <w:tab w:val="left" w:pos="1276"/>
          <w:tab w:val="left" w:pos="1418"/>
        </w:tabs>
        <w:autoSpaceDE w:val="0"/>
        <w:autoSpaceDN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</w:rPr>
      </w:pPr>
    </w:p>
    <w:p w:rsidR="00D260F1" w:rsidRPr="00C10595" w:rsidRDefault="00D260F1">
      <w:pPr>
        <w:rPr>
          <w:rFonts w:ascii="Times New Roman" w:eastAsia="Times New Roman" w:hAnsi="Times New Roman" w:cs="Times New Roman"/>
          <w:b/>
        </w:rPr>
      </w:pPr>
      <w:r w:rsidRPr="00C10595">
        <w:rPr>
          <w:rFonts w:ascii="Times New Roman" w:eastAsia="Times New Roman" w:hAnsi="Times New Roman" w:cs="Times New Roman"/>
          <w:b/>
        </w:rPr>
        <w:br w:type="page"/>
      </w:r>
    </w:p>
    <w:p w:rsidR="006579A4" w:rsidRPr="00C10595" w:rsidRDefault="006579A4" w:rsidP="006579A4">
      <w:pPr>
        <w:widowControl w:val="0"/>
        <w:tabs>
          <w:tab w:val="left" w:pos="426"/>
          <w:tab w:val="left" w:pos="1134"/>
          <w:tab w:val="left" w:pos="1276"/>
          <w:tab w:val="left" w:pos="1418"/>
        </w:tabs>
        <w:autoSpaceDE w:val="0"/>
        <w:autoSpaceDN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</w:rPr>
        <w:lastRenderedPageBreak/>
        <w:t xml:space="preserve">1. </w:t>
      </w: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t>ОБЩАЯ ХАРАКТЕРИСТИКА РАБОЧЕЙ ПРОГРАММЫ</w:t>
      </w:r>
    </w:p>
    <w:p w:rsidR="006579A4" w:rsidRPr="00C10595" w:rsidRDefault="006579A4" w:rsidP="006579A4">
      <w:pPr>
        <w:widowControl w:val="0"/>
        <w:tabs>
          <w:tab w:val="left" w:pos="426"/>
          <w:tab w:val="left" w:pos="1134"/>
          <w:tab w:val="left" w:pos="1276"/>
          <w:tab w:val="left" w:pos="1418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t>УЧЕБНОЙ ДИСЦИПЛИНЫ «Иностранный язык в профессиональной деятельности»</w:t>
      </w:r>
    </w:p>
    <w:p w:rsidR="006579A4" w:rsidRPr="00C10595" w:rsidRDefault="006579A4" w:rsidP="006579A4">
      <w:pPr>
        <w:widowControl w:val="0"/>
        <w:autoSpaceDE w:val="0"/>
        <w:autoSpaceDN w:val="0"/>
        <w:spacing w:before="33" w:after="0" w:line="240" w:lineRule="auto"/>
        <w:ind w:left="118" w:right="122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before="33" w:after="0" w:line="240" w:lineRule="auto"/>
        <w:ind w:right="1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</w:rPr>
        <w:t xml:space="preserve">1.1 </w:t>
      </w: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t>Место учебной дисциплины в структуре основной профессиональной образовательной</w:t>
      </w:r>
      <w:r w:rsidRPr="00C10595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t>программы: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учебная дисциплина «Иностранный язык в профессиональной деятельности» является обязательной частью социально-гуманитарного цикла ПООП-П в соответствии с ФГОС СПО по специальности 15.02.16 Технология машиностроения</w:t>
      </w: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6579A4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t>1.2 Цель и планируемые результаты освоения учебной дисциплины:</w:t>
      </w:r>
    </w:p>
    <w:p w:rsidR="00EC2482" w:rsidRPr="00EC2482" w:rsidRDefault="00EC2482" w:rsidP="00EC248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791"/>
        <w:gridCol w:w="4147"/>
      </w:tblGrid>
      <w:tr w:rsidR="006579A4" w:rsidRPr="00C10595" w:rsidTr="00D260F1">
        <w:trPr>
          <w:trHeight w:val="647"/>
        </w:trPr>
        <w:tc>
          <w:tcPr>
            <w:tcW w:w="1418" w:type="dxa"/>
          </w:tcPr>
          <w:p w:rsidR="006579A4" w:rsidRPr="00C10595" w:rsidRDefault="006579A4" w:rsidP="006579A4">
            <w:pPr>
              <w:ind w:left="107" w:right="11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Код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ПК,</w:t>
            </w:r>
            <w:r w:rsidRPr="00C10595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="00D260C7" w:rsidRPr="00C10595">
              <w:rPr>
                <w:rFonts w:ascii="Times New Roman" w:eastAsia="Times New Roman" w:hAnsi="Times New Roman" w:cs="Times New Roman"/>
                <w:sz w:val="24"/>
              </w:rPr>
              <w:t>ОК</w:t>
            </w:r>
          </w:p>
        </w:tc>
        <w:tc>
          <w:tcPr>
            <w:tcW w:w="3791" w:type="dxa"/>
          </w:tcPr>
          <w:p w:rsidR="006579A4" w:rsidRPr="00C10595" w:rsidRDefault="006579A4" w:rsidP="006579A4">
            <w:pPr>
              <w:spacing w:line="268" w:lineRule="exact"/>
              <w:ind w:left="1550" w:right="1545" w:hanging="55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Умения</w:t>
            </w:r>
            <w:proofErr w:type="spellEnd"/>
          </w:p>
        </w:tc>
        <w:tc>
          <w:tcPr>
            <w:tcW w:w="4147" w:type="dxa"/>
          </w:tcPr>
          <w:p w:rsidR="006579A4" w:rsidRPr="00C10595" w:rsidRDefault="006579A4" w:rsidP="006579A4">
            <w:pPr>
              <w:spacing w:line="268" w:lineRule="exact"/>
              <w:ind w:left="2026" w:right="126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Знания</w:t>
            </w:r>
            <w:proofErr w:type="spellEnd"/>
          </w:p>
        </w:tc>
      </w:tr>
      <w:tr w:rsidR="006579A4" w:rsidRPr="00C10595" w:rsidTr="0031549A">
        <w:trPr>
          <w:trHeight w:val="3318"/>
        </w:trPr>
        <w:tc>
          <w:tcPr>
            <w:tcW w:w="1418" w:type="dxa"/>
          </w:tcPr>
          <w:p w:rsidR="00347BC9" w:rsidRPr="00C10595" w:rsidRDefault="00347BC9" w:rsidP="00347BC9">
            <w:pPr>
              <w:pStyle w:val="TableParagraph"/>
              <w:spacing w:line="251" w:lineRule="exact"/>
              <w:ind w:left="107"/>
              <w:rPr>
                <w:sz w:val="24"/>
                <w:lang w:val="ru-RU"/>
              </w:rPr>
            </w:pPr>
            <w:r w:rsidRPr="00C10595">
              <w:rPr>
                <w:sz w:val="24"/>
                <w:lang w:val="ru-RU"/>
              </w:rPr>
              <w:t>ОК</w:t>
            </w:r>
            <w:r w:rsidRPr="00C10595">
              <w:rPr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sz w:val="24"/>
                <w:lang w:val="ru-RU"/>
              </w:rPr>
              <w:t>04</w:t>
            </w:r>
          </w:p>
          <w:p w:rsidR="00347BC9" w:rsidRPr="00C10595" w:rsidRDefault="00347BC9" w:rsidP="00347BC9">
            <w:pPr>
              <w:pStyle w:val="TableParagraph"/>
              <w:spacing w:before="32"/>
              <w:ind w:left="107"/>
              <w:rPr>
                <w:sz w:val="24"/>
                <w:lang w:val="ru-RU"/>
              </w:rPr>
            </w:pPr>
            <w:r w:rsidRPr="00C10595">
              <w:rPr>
                <w:sz w:val="24"/>
                <w:lang w:val="ru-RU"/>
              </w:rPr>
              <w:t>ОК</w:t>
            </w:r>
            <w:r w:rsidRPr="00C10595">
              <w:rPr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sz w:val="24"/>
                <w:lang w:val="ru-RU"/>
              </w:rPr>
              <w:t>05</w:t>
            </w:r>
          </w:p>
          <w:p w:rsidR="00347BC9" w:rsidRPr="00C10595" w:rsidRDefault="00347BC9" w:rsidP="00347BC9">
            <w:pPr>
              <w:pStyle w:val="TableParagraph"/>
              <w:spacing w:before="41"/>
              <w:ind w:left="107"/>
              <w:rPr>
                <w:sz w:val="24"/>
                <w:lang w:val="ru-RU"/>
              </w:rPr>
            </w:pPr>
            <w:r w:rsidRPr="00C10595">
              <w:rPr>
                <w:sz w:val="24"/>
                <w:lang w:val="ru-RU"/>
              </w:rPr>
              <w:t>ОК</w:t>
            </w:r>
            <w:r w:rsidRPr="00C10595">
              <w:rPr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sz w:val="24"/>
                <w:lang w:val="ru-RU"/>
              </w:rPr>
              <w:t>06</w:t>
            </w:r>
          </w:p>
          <w:p w:rsidR="006579A4" w:rsidRPr="00C10595" w:rsidRDefault="00347BC9" w:rsidP="00347BC9">
            <w:pPr>
              <w:spacing w:line="25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C10595">
              <w:rPr>
                <w:rFonts w:ascii="Times New Roman" w:hAnsi="Times New Roman" w:cs="Times New Roman"/>
                <w:sz w:val="24"/>
                <w:lang w:val="ru-RU"/>
              </w:rPr>
              <w:t>ОК</w:t>
            </w:r>
            <w:r w:rsidRPr="00C10595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hAnsi="Times New Roman" w:cs="Times New Roman"/>
                <w:sz w:val="24"/>
                <w:lang w:val="ru-RU"/>
              </w:rPr>
              <w:t>09</w:t>
            </w:r>
          </w:p>
        </w:tc>
        <w:tc>
          <w:tcPr>
            <w:tcW w:w="3791" w:type="dxa"/>
          </w:tcPr>
          <w:p w:rsidR="0031549A" w:rsidRPr="00C10595" w:rsidRDefault="0031549A" w:rsidP="0031549A">
            <w:pPr>
              <w:ind w:left="604" w:hanging="60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EC2482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У1</w:t>
            </w:r>
            <w:r w:rsidRPr="00C1059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</w:r>
            <w:proofErr w:type="gramStart"/>
            <w:r w:rsidRPr="00C1059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Общаться</w:t>
            </w:r>
            <w:proofErr w:type="gramEnd"/>
            <w:r w:rsidRPr="00C1059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(устно и письменно) на иностранном языке на профессиональные и повседневные темы</w:t>
            </w:r>
          </w:p>
          <w:p w:rsidR="0031549A" w:rsidRPr="00C10595" w:rsidRDefault="0031549A" w:rsidP="0031549A">
            <w:pPr>
              <w:ind w:left="604" w:hanging="60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EC2482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У2</w:t>
            </w:r>
            <w:r w:rsidRPr="00EC2482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ab/>
            </w:r>
            <w:proofErr w:type="gramStart"/>
            <w:r w:rsidRPr="00C1059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Переводить</w:t>
            </w:r>
            <w:proofErr w:type="gramEnd"/>
            <w:r w:rsidRPr="00C1059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(со словарем) иностранные тексты профессиональной направленности</w:t>
            </w:r>
          </w:p>
          <w:p w:rsidR="006579A4" w:rsidRPr="00C10595" w:rsidRDefault="0031549A" w:rsidP="0031549A">
            <w:pPr>
              <w:spacing w:line="267" w:lineRule="exact"/>
              <w:ind w:left="604" w:right="102" w:hanging="6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C2482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У3</w:t>
            </w:r>
            <w:r w:rsidRPr="00C1059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Самостоятельно совершенствовать устную и письменную речь, пополнять словарный запас</w:t>
            </w:r>
          </w:p>
        </w:tc>
        <w:tc>
          <w:tcPr>
            <w:tcW w:w="4147" w:type="dxa"/>
          </w:tcPr>
          <w:p w:rsidR="006579A4" w:rsidRPr="00C10595" w:rsidRDefault="0031549A" w:rsidP="002F6ADE">
            <w:pPr>
              <w:numPr>
                <w:ilvl w:val="0"/>
                <w:numId w:val="112"/>
              </w:numPr>
              <w:tabs>
                <w:tab w:val="left" w:pos="258"/>
              </w:tabs>
              <w:ind w:left="324" w:hanging="28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Лексический (1200-1400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</w:tr>
    </w:tbl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  <w:sectPr w:rsidR="006579A4" w:rsidRPr="00C10595" w:rsidSect="0016631F">
          <w:headerReference w:type="default" r:id="rId25"/>
          <w:footerReference w:type="default" r:id="rId26"/>
          <w:pgSz w:w="11910" w:h="16840"/>
          <w:pgMar w:top="1134" w:right="851" w:bottom="1134" w:left="1701" w:header="744" w:footer="0" w:gutter="0"/>
          <w:cols w:space="720"/>
          <w:docGrid w:linePitch="299"/>
        </w:sect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:rsidR="006579A4" w:rsidRPr="00C10595" w:rsidRDefault="006579A4" w:rsidP="006579A4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t>2.1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t>Объем учебной дисциплины и виды учебной работы</w:t>
      </w:r>
    </w:p>
    <w:p w:rsidR="006579A4" w:rsidRPr="00C10595" w:rsidRDefault="006579A4" w:rsidP="006579A4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tbl>
      <w:tblPr>
        <w:tblW w:w="5000" w:type="pct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177"/>
        <w:gridCol w:w="2165"/>
      </w:tblGrid>
      <w:tr w:rsidR="006579A4" w:rsidRPr="00C10595" w:rsidTr="00B45994">
        <w:tc>
          <w:tcPr>
            <w:tcW w:w="3841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159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Объем</w:t>
            </w:r>
          </w:p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часов</w:t>
            </w:r>
          </w:p>
        </w:tc>
      </w:tr>
      <w:tr w:rsidR="006579A4" w:rsidRPr="00C10595" w:rsidTr="00B45994">
        <w:tc>
          <w:tcPr>
            <w:tcW w:w="3841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159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118</w:t>
            </w:r>
          </w:p>
        </w:tc>
      </w:tr>
      <w:tr w:rsidR="006579A4" w:rsidRPr="00C10595" w:rsidTr="00B45994">
        <w:tc>
          <w:tcPr>
            <w:tcW w:w="3841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в форме практической подготовки</w:t>
            </w:r>
          </w:p>
        </w:tc>
        <w:tc>
          <w:tcPr>
            <w:tcW w:w="1159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579A4" w:rsidRPr="00C10595" w:rsidTr="00B45994">
        <w:tc>
          <w:tcPr>
            <w:tcW w:w="3841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59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579A4" w:rsidRPr="00C10595" w:rsidTr="00B45994">
        <w:tc>
          <w:tcPr>
            <w:tcW w:w="3841" w:type="pct"/>
            <w:shd w:val="clear" w:color="auto" w:fill="auto"/>
          </w:tcPr>
          <w:p w:rsidR="006579A4" w:rsidRPr="00C10595" w:rsidRDefault="006579A4" w:rsidP="002F6ADE">
            <w:pPr>
              <w:widowControl w:val="0"/>
              <w:numPr>
                <w:ilvl w:val="0"/>
                <w:numId w:val="107"/>
              </w:numPr>
              <w:autoSpaceDE w:val="0"/>
              <w:autoSpaceDN w:val="0"/>
              <w:spacing w:after="0" w:line="276" w:lineRule="auto"/>
              <w:ind w:left="0" w:firstLine="4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1159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579A4" w:rsidRPr="00C10595" w:rsidTr="00B45994">
        <w:tc>
          <w:tcPr>
            <w:tcW w:w="3841" w:type="pct"/>
            <w:shd w:val="clear" w:color="auto" w:fill="auto"/>
          </w:tcPr>
          <w:p w:rsidR="006579A4" w:rsidRPr="00C10595" w:rsidRDefault="006579A4" w:rsidP="002F6ADE">
            <w:pPr>
              <w:widowControl w:val="0"/>
              <w:numPr>
                <w:ilvl w:val="0"/>
                <w:numId w:val="107"/>
              </w:numPr>
              <w:autoSpaceDE w:val="0"/>
              <w:autoSpaceDN w:val="0"/>
              <w:spacing w:after="0" w:line="276" w:lineRule="auto"/>
              <w:ind w:left="0" w:firstLine="4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159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113</w:t>
            </w:r>
          </w:p>
        </w:tc>
      </w:tr>
      <w:tr w:rsidR="006579A4" w:rsidRPr="00C10595" w:rsidTr="00B45994">
        <w:tc>
          <w:tcPr>
            <w:tcW w:w="3841" w:type="pct"/>
            <w:shd w:val="clear" w:color="auto" w:fill="auto"/>
          </w:tcPr>
          <w:p w:rsidR="006579A4" w:rsidRPr="00C10595" w:rsidRDefault="006579A4" w:rsidP="002F6ADE">
            <w:pPr>
              <w:widowControl w:val="0"/>
              <w:numPr>
                <w:ilvl w:val="0"/>
                <w:numId w:val="107"/>
              </w:numPr>
              <w:autoSpaceDE w:val="0"/>
              <w:autoSpaceDN w:val="0"/>
              <w:spacing w:after="0" w:line="276" w:lineRule="auto"/>
              <w:ind w:left="0" w:firstLine="4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159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3</w:t>
            </w:r>
          </w:p>
        </w:tc>
      </w:tr>
      <w:tr w:rsidR="006579A4" w:rsidRPr="00C10595" w:rsidTr="00B45994">
        <w:tc>
          <w:tcPr>
            <w:tcW w:w="3841" w:type="pct"/>
            <w:shd w:val="clear" w:color="auto" w:fill="auto"/>
          </w:tcPr>
          <w:p w:rsidR="006579A4" w:rsidRPr="00C10595" w:rsidRDefault="006579A4" w:rsidP="002F6ADE">
            <w:pPr>
              <w:widowControl w:val="0"/>
              <w:numPr>
                <w:ilvl w:val="0"/>
                <w:numId w:val="107"/>
              </w:numPr>
              <w:autoSpaceDE w:val="0"/>
              <w:autoSpaceDN w:val="0"/>
              <w:spacing w:after="0" w:line="276" w:lineRule="auto"/>
              <w:ind w:left="0" w:firstLine="4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 работа во взаимодействии с преподавателем</w:t>
            </w:r>
          </w:p>
        </w:tc>
        <w:tc>
          <w:tcPr>
            <w:tcW w:w="1159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579A4" w:rsidRPr="00C10595" w:rsidTr="00B45994">
        <w:tc>
          <w:tcPr>
            <w:tcW w:w="3841" w:type="pct"/>
            <w:shd w:val="clear" w:color="auto" w:fill="auto"/>
          </w:tcPr>
          <w:p w:rsidR="006579A4" w:rsidRPr="00C10595" w:rsidRDefault="006579A4" w:rsidP="002F6ADE">
            <w:pPr>
              <w:widowControl w:val="0"/>
              <w:numPr>
                <w:ilvl w:val="0"/>
                <w:numId w:val="107"/>
              </w:numPr>
              <w:autoSpaceDE w:val="0"/>
              <w:autoSpaceDN w:val="0"/>
              <w:spacing w:after="0" w:line="276" w:lineRule="auto"/>
              <w:ind w:left="0" w:firstLine="4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курсовая работа (проект) </w:t>
            </w:r>
          </w:p>
        </w:tc>
        <w:tc>
          <w:tcPr>
            <w:tcW w:w="1159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Не предусмотрена</w:t>
            </w:r>
          </w:p>
        </w:tc>
      </w:tr>
      <w:tr w:rsidR="006579A4" w:rsidRPr="00C10595" w:rsidTr="00B45994">
        <w:tc>
          <w:tcPr>
            <w:tcW w:w="3841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(всего)</w:t>
            </w:r>
          </w:p>
        </w:tc>
        <w:tc>
          <w:tcPr>
            <w:tcW w:w="1159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579A4" w:rsidRPr="00C10595" w:rsidTr="00B45994">
        <w:tc>
          <w:tcPr>
            <w:tcW w:w="3841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59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6579A4" w:rsidRPr="00C10595" w:rsidTr="00B45994">
        <w:tc>
          <w:tcPr>
            <w:tcW w:w="3841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ind w:firstLine="596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</w:rPr>
              <w:t>Выполнение лексико-грамматических упражнений</w:t>
            </w:r>
          </w:p>
        </w:tc>
        <w:tc>
          <w:tcPr>
            <w:tcW w:w="1159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6579A4" w:rsidRPr="00C10595" w:rsidTr="00B45994">
        <w:tc>
          <w:tcPr>
            <w:tcW w:w="3841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ind w:firstLine="596"/>
              <w:rPr>
                <w:rFonts w:ascii="Times New Roman" w:eastAsia="Times New Roman" w:hAnsi="Times New Roman" w:cs="Times New Roman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</w:rPr>
              <w:t>Подготовка к контрольной работе</w:t>
            </w:r>
          </w:p>
        </w:tc>
        <w:tc>
          <w:tcPr>
            <w:tcW w:w="1159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6579A4" w:rsidRPr="00C10595" w:rsidTr="00B45994">
        <w:tc>
          <w:tcPr>
            <w:tcW w:w="3841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Промежуточная аттестация в форме </w:t>
            </w: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дифференцированного зачета </w:t>
            </w:r>
          </w:p>
        </w:tc>
        <w:tc>
          <w:tcPr>
            <w:tcW w:w="1159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6579A4" w:rsidRPr="00C10595" w:rsidTr="00B45994">
        <w:tc>
          <w:tcPr>
            <w:tcW w:w="5000" w:type="pct"/>
            <w:gridSpan w:val="2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</w:tbl>
    <w:p w:rsidR="006579A4" w:rsidRPr="00C10595" w:rsidRDefault="006579A4" w:rsidP="006579A4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 применяться дистанционные образовательные технологии и электронное обучение (не более 30 % от общего количества часов)</w:t>
      </w: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  <w:sectPr w:rsidR="006579A4" w:rsidRPr="00C10595" w:rsidSect="0016631F">
          <w:headerReference w:type="default" r:id="rId27"/>
          <w:footerReference w:type="default" r:id="rId28"/>
          <w:pgSz w:w="11910" w:h="16840"/>
          <w:pgMar w:top="1134" w:right="851" w:bottom="1134" w:left="1701" w:header="744" w:footer="0" w:gutter="0"/>
          <w:cols w:space="720"/>
          <w:docGrid w:linePitch="299"/>
        </w:sectPr>
      </w:pPr>
    </w:p>
    <w:p w:rsidR="006579A4" w:rsidRPr="00C10595" w:rsidRDefault="006579A4" w:rsidP="006579A4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2.2 Тематический план и содержание учебной дисциплины СГ.02 «Иностранный язык в профессиональной деятельности»</w:t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8534"/>
        <w:gridCol w:w="1276"/>
        <w:gridCol w:w="1134"/>
        <w:gridCol w:w="1559"/>
      </w:tblGrid>
      <w:tr w:rsidR="00D260C7" w:rsidRPr="00C10595" w:rsidTr="00347BC9">
        <w:trPr>
          <w:trHeight w:val="650"/>
        </w:trPr>
        <w:tc>
          <w:tcPr>
            <w:tcW w:w="1814" w:type="dxa"/>
          </w:tcPr>
          <w:p w:rsidR="00D260C7" w:rsidRPr="00C10595" w:rsidRDefault="00D260C7" w:rsidP="006579A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0595">
              <w:rPr>
                <w:rFonts w:ascii="Times New Roman" w:eastAsia="Times New Roman" w:hAnsi="Times New Roman" w:cs="Times New Roman"/>
                <w:bCs/>
              </w:rPr>
              <w:t>Наименование разделов и тем</w:t>
            </w:r>
          </w:p>
        </w:tc>
        <w:tc>
          <w:tcPr>
            <w:tcW w:w="8534" w:type="dxa"/>
          </w:tcPr>
          <w:p w:rsidR="00D260C7" w:rsidRPr="00C10595" w:rsidRDefault="00D260C7" w:rsidP="006579A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0595">
              <w:rPr>
                <w:rFonts w:ascii="Times New Roman" w:eastAsia="Times New Roman" w:hAnsi="Times New Roman" w:cs="Times New Roman"/>
                <w:bCs/>
              </w:rPr>
              <w:t>Содержание учебного материала и формы организации деятельности обучающихся</w:t>
            </w:r>
          </w:p>
          <w:p w:rsidR="00D260C7" w:rsidRPr="00C10595" w:rsidRDefault="00D260C7" w:rsidP="006579A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:rsidR="00D260C7" w:rsidRPr="00C10595" w:rsidRDefault="00D260C7" w:rsidP="006579A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276" w:type="dxa"/>
          </w:tcPr>
          <w:p w:rsidR="00D260C7" w:rsidRPr="00C10595" w:rsidRDefault="00D260C7" w:rsidP="000D54C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-107" w:right="-102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Объем, акад. ч / в том числе в форме практической подготовки,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акад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ч</w:t>
            </w:r>
          </w:p>
        </w:tc>
        <w:tc>
          <w:tcPr>
            <w:tcW w:w="1134" w:type="dxa"/>
          </w:tcPr>
          <w:p w:rsidR="00D260C7" w:rsidRPr="00C10595" w:rsidRDefault="00D260C7" w:rsidP="006579A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Код ПК, ОК</w:t>
            </w:r>
          </w:p>
        </w:tc>
        <w:tc>
          <w:tcPr>
            <w:tcW w:w="1559" w:type="dxa"/>
          </w:tcPr>
          <w:p w:rsidR="00D260C7" w:rsidRPr="00C10595" w:rsidRDefault="00D260C7" w:rsidP="006579A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Код Н/У/З</w:t>
            </w:r>
          </w:p>
        </w:tc>
      </w:tr>
      <w:tr w:rsidR="00D260C7" w:rsidRPr="00C10595" w:rsidTr="00347BC9">
        <w:trPr>
          <w:trHeight w:val="553"/>
        </w:trPr>
        <w:tc>
          <w:tcPr>
            <w:tcW w:w="10348" w:type="dxa"/>
            <w:gridSpan w:val="2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proofErr w:type="gramStart"/>
            <w:r w:rsidRPr="00C10595">
              <w:rPr>
                <w:rFonts w:ascii="Times New Roman" w:eastAsia="Times New Roman" w:hAnsi="Times New Roman" w:cs="Times New Roman"/>
                <w:b/>
                <w:bCs/>
              </w:rPr>
              <w:t>РАЗДЕЛ  1</w:t>
            </w:r>
            <w:proofErr w:type="gramEnd"/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</w:rPr>
              <w:t>ОБРАЗОВАНИЕ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347BC9" w:rsidRPr="00C10595" w:rsidTr="00347BC9">
        <w:trPr>
          <w:trHeight w:val="1771"/>
        </w:trPr>
        <w:tc>
          <w:tcPr>
            <w:tcW w:w="1814" w:type="dxa"/>
            <w:vMerge w:val="restart"/>
          </w:tcPr>
          <w:p w:rsidR="00347BC9" w:rsidRPr="00C10595" w:rsidRDefault="00347BC9" w:rsidP="00347BC9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1.1</w:t>
            </w:r>
          </w:p>
          <w:p w:rsidR="00347BC9" w:rsidRPr="00C10595" w:rsidRDefault="00347BC9" w:rsidP="00347BC9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&quot;Times New Roman&quot;"/>
                <w:sz w:val="24"/>
                <w:szCs w:val="24"/>
              </w:rPr>
              <w:t xml:space="preserve">Образование в России. </w:t>
            </w:r>
          </w:p>
        </w:tc>
        <w:tc>
          <w:tcPr>
            <w:tcW w:w="8534" w:type="dxa"/>
          </w:tcPr>
          <w:p w:rsidR="00347BC9" w:rsidRPr="00C10595" w:rsidRDefault="00347BC9" w:rsidP="00347BC9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347BC9" w:rsidRPr="00C10595" w:rsidRDefault="00347BC9" w:rsidP="00347BC9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Практическое занятие:</w:t>
            </w:r>
          </w:p>
          <w:p w:rsidR="00347BC9" w:rsidRPr="00C10595" w:rsidRDefault="00347BC9" w:rsidP="00347BC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&quot;Times New Roman&quot;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&quot;Times New Roman&quot;"/>
                <w:sz w:val="24"/>
                <w:szCs w:val="24"/>
              </w:rPr>
              <w:t xml:space="preserve">1.1.1 Выполнение лексико-грамматических упражнений. </w:t>
            </w:r>
          </w:p>
          <w:p w:rsidR="00347BC9" w:rsidRPr="00C10595" w:rsidRDefault="00347BC9" w:rsidP="00347BC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&quot;Times New Roman&quot;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&quot;Times New Roman&quot;"/>
                <w:sz w:val="24"/>
                <w:szCs w:val="24"/>
              </w:rPr>
              <w:t>1.1.2 Текст «Образов</w:t>
            </w:r>
            <w:r w:rsidR="00EC2482">
              <w:rPr>
                <w:rFonts w:ascii="Times New Roman" w:eastAsia="Times New Roman" w:hAnsi="Times New Roman" w:cs="&quot;Times New Roman&quot;"/>
                <w:sz w:val="24"/>
                <w:szCs w:val="24"/>
              </w:rPr>
              <w:t xml:space="preserve">ание в Российской Федерации». </w:t>
            </w:r>
            <w:r w:rsidRPr="00C10595">
              <w:rPr>
                <w:rFonts w:ascii="Times New Roman" w:eastAsia="Times New Roman" w:hAnsi="Times New Roman" w:cs="&quot;Times New Roman&quot;"/>
                <w:sz w:val="24"/>
                <w:szCs w:val="24"/>
              </w:rPr>
              <w:t>Чтение и перевод текста, ответы на вопросы по тексту.  </w:t>
            </w:r>
          </w:p>
          <w:p w:rsidR="00347BC9" w:rsidRPr="00C10595" w:rsidRDefault="00347BC9" w:rsidP="00347BC9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&quot;Times New Roman&quot;"/>
                <w:sz w:val="24"/>
                <w:szCs w:val="24"/>
              </w:rPr>
              <w:t xml:space="preserve">1.1.2. Видовременные формы английского глагола в активном залоге. Выполнение грамматических упражнений. </w:t>
            </w:r>
          </w:p>
        </w:tc>
        <w:tc>
          <w:tcPr>
            <w:tcW w:w="1276" w:type="dxa"/>
            <w:shd w:val="clear" w:color="auto" w:fill="auto"/>
          </w:tcPr>
          <w:p w:rsidR="00347BC9" w:rsidRPr="00C10595" w:rsidRDefault="00347BC9" w:rsidP="00347BC9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0595">
              <w:rPr>
                <w:rFonts w:ascii="Times New Roman" w:eastAsia="Times New Roman" w:hAnsi="Times New Roman" w:cs="Times New Roman"/>
                <w:bCs/>
              </w:rPr>
              <w:t>4</w:t>
            </w:r>
          </w:p>
          <w:p w:rsidR="00347BC9" w:rsidRPr="00C10595" w:rsidRDefault="00347BC9" w:rsidP="00347BC9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134" w:type="dxa"/>
            <w:vMerge w:val="restart"/>
          </w:tcPr>
          <w:p w:rsidR="00347BC9" w:rsidRPr="00C10595" w:rsidRDefault="00347BC9" w:rsidP="00347BC9">
            <w:pPr>
              <w:pStyle w:val="TableParagraph"/>
              <w:jc w:val="center"/>
              <w:rPr>
                <w:sz w:val="20"/>
                <w:szCs w:val="20"/>
              </w:rPr>
            </w:pPr>
            <w:r w:rsidRPr="00C10595">
              <w:rPr>
                <w:sz w:val="20"/>
                <w:szCs w:val="20"/>
              </w:rPr>
              <w:t xml:space="preserve">ОК </w:t>
            </w:r>
          </w:p>
          <w:p w:rsidR="00347BC9" w:rsidRPr="00C10595" w:rsidRDefault="00347BC9" w:rsidP="00347BC9">
            <w:pPr>
              <w:pStyle w:val="TableParagraph"/>
              <w:jc w:val="center"/>
              <w:rPr>
                <w:sz w:val="20"/>
                <w:szCs w:val="20"/>
              </w:rPr>
            </w:pPr>
            <w:r w:rsidRPr="00C10595">
              <w:rPr>
                <w:sz w:val="20"/>
                <w:szCs w:val="20"/>
              </w:rPr>
              <w:t>04,</w:t>
            </w:r>
            <w:r w:rsidRPr="00C10595">
              <w:rPr>
                <w:spacing w:val="-3"/>
                <w:sz w:val="20"/>
                <w:szCs w:val="20"/>
              </w:rPr>
              <w:t xml:space="preserve"> </w:t>
            </w:r>
            <w:r w:rsidRPr="00C10595">
              <w:rPr>
                <w:sz w:val="20"/>
                <w:szCs w:val="20"/>
              </w:rPr>
              <w:t>05,</w:t>
            </w:r>
            <w:r w:rsidRPr="00C10595">
              <w:rPr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:rsidR="00347BC9" w:rsidRPr="00C10595" w:rsidRDefault="00347BC9" w:rsidP="00347BC9">
            <w:pPr>
              <w:pStyle w:val="TableParagraph"/>
              <w:spacing w:line="216" w:lineRule="auto"/>
              <w:ind w:left="306" w:right="-6" w:hanging="304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Уо.04.01-Уо.04.02</w:t>
            </w:r>
          </w:p>
          <w:p w:rsidR="00347BC9" w:rsidRPr="00C10595" w:rsidRDefault="00347BC9" w:rsidP="00347BC9">
            <w:pPr>
              <w:pStyle w:val="TableParagraph"/>
              <w:spacing w:line="216" w:lineRule="auto"/>
              <w:ind w:left="306" w:right="-6" w:hanging="304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Зо.04.01- Зо.04.02</w:t>
            </w:r>
          </w:p>
          <w:p w:rsidR="00347BC9" w:rsidRPr="00C10595" w:rsidRDefault="00347BC9" w:rsidP="00347BC9">
            <w:pPr>
              <w:pStyle w:val="TableParagraph"/>
              <w:spacing w:line="216" w:lineRule="auto"/>
              <w:ind w:left="306" w:right="-6" w:hanging="304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Уо.05.01</w:t>
            </w:r>
          </w:p>
          <w:p w:rsidR="00347BC9" w:rsidRPr="00C10595" w:rsidRDefault="00347BC9" w:rsidP="00347BC9">
            <w:pPr>
              <w:pStyle w:val="TableParagraph"/>
              <w:spacing w:line="216" w:lineRule="auto"/>
              <w:ind w:left="306" w:right="-6" w:hanging="304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Зо.05.01-Зо.05.02</w:t>
            </w:r>
          </w:p>
          <w:p w:rsidR="00347BC9" w:rsidRPr="00C10595" w:rsidRDefault="00347BC9" w:rsidP="00347BC9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D260C7" w:rsidRPr="00C10595" w:rsidTr="00347BC9">
        <w:trPr>
          <w:trHeight w:val="413"/>
        </w:trPr>
        <w:tc>
          <w:tcPr>
            <w:tcW w:w="1814" w:type="dxa"/>
            <w:vMerge/>
            <w:vAlign w:val="center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ind w:left="177" w:hanging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- выполнить письменный перевод текста (300 слов)</w:t>
            </w:r>
          </w:p>
          <w:p w:rsidR="00D260C7" w:rsidRPr="00C10595" w:rsidRDefault="00EC2482" w:rsidP="006579A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&quot;Times New Roman&quot;"/>
                <w:sz w:val="24"/>
                <w:szCs w:val="24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</w:rPr>
              <w:t xml:space="preserve">- </w:t>
            </w:r>
            <w:r w:rsidR="00D260C7" w:rsidRPr="00C10595">
              <w:rPr>
                <w:rFonts w:ascii="Times New Roman" w:eastAsia="Times New Roman" w:hAnsi="Times New Roman" w:cs="&quot;Times New Roman&quot;"/>
                <w:sz w:val="24"/>
                <w:szCs w:val="24"/>
              </w:rPr>
              <w:t>выполнить   лексико-грамматические упражнения;  </w:t>
            </w:r>
          </w:p>
          <w:p w:rsidR="00D260C7" w:rsidRPr="00C10595" w:rsidRDefault="00EC2482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ind w:left="177" w:hanging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&quot;Times New Roman&quot;"/>
                <w:sz w:val="24"/>
                <w:szCs w:val="24"/>
              </w:rPr>
              <w:t xml:space="preserve">- </w:t>
            </w:r>
            <w:r w:rsidR="00D260C7" w:rsidRPr="00C10595">
              <w:rPr>
                <w:rFonts w:ascii="Times New Roman" w:eastAsia="Times New Roman" w:hAnsi="Times New Roman" w:cs="&quot;Times New Roman&quot;"/>
                <w:sz w:val="24"/>
                <w:szCs w:val="24"/>
              </w:rPr>
              <w:t>подготовка монологического высказывания по теме  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13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347BC9" w:rsidRPr="00C10595" w:rsidTr="00347BC9">
        <w:trPr>
          <w:trHeight w:val="57"/>
        </w:trPr>
        <w:tc>
          <w:tcPr>
            <w:tcW w:w="1814" w:type="dxa"/>
            <w:vMerge w:val="restart"/>
          </w:tcPr>
          <w:p w:rsidR="00347BC9" w:rsidRPr="00C10595" w:rsidRDefault="00347BC9" w:rsidP="00347BC9">
            <w:pPr>
              <w:widowControl w:val="0"/>
              <w:tabs>
                <w:tab w:val="left" w:pos="426"/>
                <w:tab w:val="left" w:pos="916"/>
                <w:tab w:val="right" w:pos="1769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1.2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ab/>
            </w:r>
          </w:p>
          <w:p w:rsidR="00347BC9" w:rsidRPr="00C10595" w:rsidRDefault="00347BC9" w:rsidP="00347BC9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&quot;Times New Roman&quot;"/>
                <w:sz w:val="24"/>
                <w:szCs w:val="24"/>
              </w:rPr>
              <w:t>Образование в Великобритании и США  </w:t>
            </w:r>
          </w:p>
        </w:tc>
        <w:tc>
          <w:tcPr>
            <w:tcW w:w="8534" w:type="dxa"/>
          </w:tcPr>
          <w:p w:rsidR="00347BC9" w:rsidRPr="00C10595" w:rsidRDefault="00347BC9" w:rsidP="00347BC9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ind w:firstLine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347BC9" w:rsidRPr="00C10595" w:rsidRDefault="00347BC9" w:rsidP="00347BC9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ind w:firstLine="70"/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Практическое занятие</w:t>
            </w:r>
          </w:p>
          <w:p w:rsidR="00347BC9" w:rsidRPr="00C10595" w:rsidRDefault="00347BC9" w:rsidP="00347BC9">
            <w:pPr>
              <w:widowControl w:val="0"/>
              <w:tabs>
                <w:tab w:val="left" w:pos="601"/>
              </w:tabs>
              <w:autoSpaceDE w:val="0"/>
              <w:autoSpaceDN w:val="0"/>
              <w:spacing w:after="0" w:line="240" w:lineRule="auto"/>
              <w:ind w:firstLine="7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1.2.1 Порядок слов в повествовательном предложении.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Составление предложений из данных слов.</w:t>
            </w:r>
          </w:p>
          <w:p w:rsidR="00347BC9" w:rsidRPr="00C10595" w:rsidRDefault="00347BC9" w:rsidP="00347BC9">
            <w:pPr>
              <w:widowControl w:val="0"/>
              <w:tabs>
                <w:tab w:val="left" w:pos="601"/>
              </w:tabs>
              <w:autoSpaceDE w:val="0"/>
              <w:autoSpaceDN w:val="0"/>
              <w:spacing w:after="0" w:line="240" w:lineRule="auto"/>
              <w:ind w:firstLine="7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1.2.2 Грамматический анализ текста.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Выпо</w:t>
            </w:r>
            <w:r w:rsidR="00EC24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лнение грамматического анализа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предложений.</w:t>
            </w:r>
          </w:p>
          <w:p w:rsidR="00347BC9" w:rsidRPr="00C10595" w:rsidRDefault="00347BC9" w:rsidP="00347BC9">
            <w:pPr>
              <w:widowControl w:val="0"/>
              <w:tabs>
                <w:tab w:val="left" w:pos="60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firstLine="70"/>
              <w:jc w:val="both"/>
              <w:rPr>
                <w:rFonts w:ascii="Times New Roman" w:eastAsia="Times New Roman" w:hAnsi="Times New Roman" w:cs="&quot;Times New Roman&quot;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1.2.3 </w:t>
            </w:r>
            <w:r w:rsidRPr="00C10595">
              <w:rPr>
                <w:rFonts w:ascii="Times New Roman" w:eastAsia="Times New Roman" w:hAnsi="Times New Roman" w:cs="&quot;Times New Roman&quot;"/>
                <w:sz w:val="24"/>
                <w:szCs w:val="24"/>
              </w:rPr>
              <w:t>Словообразование: словосложение, конверсия, префиксы и суффиксы. Выполнение упражнений на словообразование.</w:t>
            </w:r>
          </w:p>
          <w:p w:rsidR="00347BC9" w:rsidRPr="00C10595" w:rsidRDefault="00347BC9" w:rsidP="00347BC9">
            <w:pPr>
              <w:widowControl w:val="0"/>
              <w:autoSpaceDE w:val="0"/>
              <w:autoSpaceDN w:val="0"/>
              <w:spacing w:after="0" w:line="240" w:lineRule="auto"/>
              <w:ind w:firstLine="70"/>
              <w:jc w:val="both"/>
              <w:rPr>
                <w:rFonts w:ascii="Times New Roman" w:eastAsia="Times New Roman" w:hAnsi="Times New Roman" w:cs="&quot;Times New Roman&quot;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1.2.4 </w:t>
            </w:r>
            <w:r w:rsidRPr="00C10595">
              <w:rPr>
                <w:rFonts w:ascii="Times New Roman" w:eastAsia="Times New Roman" w:hAnsi="Times New Roman" w:cs="&quot;Times New Roman&quot;"/>
                <w:sz w:val="24"/>
                <w:szCs w:val="24"/>
              </w:rPr>
              <w:t>Текст «Школьное образование в Великобритании». Чтение, уст</w:t>
            </w:r>
            <w:r w:rsidR="00EC2482">
              <w:rPr>
                <w:rFonts w:ascii="Times New Roman" w:eastAsia="Times New Roman" w:hAnsi="Times New Roman" w:cs="&quot;Times New Roman&quot;"/>
                <w:sz w:val="24"/>
                <w:szCs w:val="24"/>
              </w:rPr>
              <w:t>ный перевод, беседа по тексту;</w:t>
            </w:r>
          </w:p>
          <w:p w:rsidR="00347BC9" w:rsidRPr="00C10595" w:rsidRDefault="00347BC9" w:rsidP="00347BC9">
            <w:pPr>
              <w:widowControl w:val="0"/>
              <w:tabs>
                <w:tab w:val="left" w:pos="60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firstLine="70"/>
              <w:jc w:val="both"/>
              <w:rPr>
                <w:rFonts w:ascii="Times New Roman" w:eastAsia="Times New Roman" w:hAnsi="Times New Roman" w:cs="&quot;Times New Roman&quot;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&quot;Times New Roman&quot;"/>
                <w:sz w:val="24"/>
                <w:szCs w:val="24"/>
              </w:rPr>
              <w:t>1.2.5. Текст «Высшее образование в Великобритании». Чтение, устный перевод, беседа по тексту;  </w:t>
            </w:r>
          </w:p>
          <w:p w:rsidR="00347BC9" w:rsidRPr="00C10595" w:rsidRDefault="00347BC9" w:rsidP="00347BC9">
            <w:pPr>
              <w:widowControl w:val="0"/>
              <w:tabs>
                <w:tab w:val="left" w:pos="60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firstLine="70"/>
              <w:jc w:val="both"/>
              <w:rPr>
                <w:rFonts w:ascii="Times New Roman" w:eastAsia="Times New Roman" w:hAnsi="Times New Roman" w:cs="&quot;Times New Roman&quot;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1.2.6 </w:t>
            </w:r>
            <w:r w:rsidRPr="00C10595">
              <w:rPr>
                <w:rFonts w:ascii="Times New Roman" w:eastAsia="Times New Roman" w:hAnsi="Times New Roman" w:cs="&quot;Times New Roman&quot;"/>
                <w:sz w:val="24"/>
                <w:szCs w:val="24"/>
              </w:rPr>
              <w:t>Система времен английского глагола в активном и пассивном залоге. Выполнение грамматических упражнений;</w:t>
            </w:r>
          </w:p>
          <w:p w:rsidR="00347BC9" w:rsidRPr="00C10595" w:rsidRDefault="00347BC9" w:rsidP="00347BC9">
            <w:pPr>
              <w:widowControl w:val="0"/>
              <w:tabs>
                <w:tab w:val="left" w:pos="60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firstLine="7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1.2.7 </w:t>
            </w:r>
            <w:r w:rsidRPr="00C10595">
              <w:rPr>
                <w:rFonts w:ascii="Times New Roman" w:eastAsia="Times New Roman" w:hAnsi="Times New Roman" w:cs="&quot;Times New Roman&quot;"/>
                <w:sz w:val="24"/>
                <w:szCs w:val="24"/>
              </w:rPr>
              <w:t>Текст «Образование в США».  Чтение, устный перевод, беседа по тексту</w:t>
            </w:r>
          </w:p>
        </w:tc>
        <w:tc>
          <w:tcPr>
            <w:tcW w:w="1276" w:type="dxa"/>
            <w:shd w:val="clear" w:color="auto" w:fill="auto"/>
          </w:tcPr>
          <w:p w:rsidR="00347BC9" w:rsidRPr="00C10595" w:rsidRDefault="00347BC9" w:rsidP="00347BC9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0595">
              <w:rPr>
                <w:rFonts w:ascii="Times New Roman" w:eastAsia="Times New Roman" w:hAnsi="Times New Roman" w:cs="Times New Roman"/>
                <w:bCs/>
              </w:rPr>
              <w:t>4</w:t>
            </w:r>
          </w:p>
        </w:tc>
        <w:tc>
          <w:tcPr>
            <w:tcW w:w="1134" w:type="dxa"/>
            <w:vMerge w:val="restart"/>
          </w:tcPr>
          <w:p w:rsidR="00347BC9" w:rsidRPr="00C10595" w:rsidRDefault="00347BC9" w:rsidP="00347BC9">
            <w:pPr>
              <w:pStyle w:val="TableParagraph"/>
              <w:spacing w:line="268" w:lineRule="exact"/>
              <w:jc w:val="center"/>
              <w:rPr>
                <w:sz w:val="20"/>
                <w:szCs w:val="20"/>
              </w:rPr>
            </w:pPr>
            <w:r w:rsidRPr="00C10595">
              <w:rPr>
                <w:sz w:val="20"/>
                <w:szCs w:val="20"/>
              </w:rPr>
              <w:t>ОК</w:t>
            </w:r>
          </w:p>
          <w:p w:rsidR="00347BC9" w:rsidRPr="00C10595" w:rsidRDefault="00347BC9" w:rsidP="00347BC9">
            <w:pPr>
              <w:pStyle w:val="TableParagraph"/>
              <w:spacing w:line="268" w:lineRule="exact"/>
              <w:jc w:val="center"/>
              <w:rPr>
                <w:sz w:val="20"/>
                <w:szCs w:val="20"/>
              </w:rPr>
            </w:pPr>
            <w:r w:rsidRPr="00C10595">
              <w:rPr>
                <w:sz w:val="20"/>
                <w:szCs w:val="20"/>
              </w:rPr>
              <w:t>06, 09</w:t>
            </w:r>
          </w:p>
          <w:p w:rsidR="00347BC9" w:rsidRPr="00C10595" w:rsidRDefault="00347BC9" w:rsidP="00347BC9">
            <w:pPr>
              <w:pStyle w:val="TableParagraph"/>
              <w:spacing w:line="268" w:lineRule="exact"/>
              <w:ind w:left="197"/>
              <w:jc w:val="center"/>
              <w:rPr>
                <w:sz w:val="20"/>
                <w:szCs w:val="20"/>
              </w:rPr>
            </w:pPr>
          </w:p>
          <w:p w:rsidR="00347BC9" w:rsidRPr="00C10595" w:rsidRDefault="00347BC9" w:rsidP="00347BC9">
            <w:pPr>
              <w:pStyle w:val="TableParagraph"/>
              <w:spacing w:line="268" w:lineRule="exact"/>
              <w:ind w:left="197"/>
              <w:jc w:val="center"/>
              <w:rPr>
                <w:sz w:val="20"/>
                <w:szCs w:val="20"/>
              </w:rPr>
            </w:pPr>
          </w:p>
          <w:p w:rsidR="00347BC9" w:rsidRPr="00C10595" w:rsidRDefault="00347BC9" w:rsidP="00347BC9">
            <w:pPr>
              <w:pStyle w:val="TableParagraph"/>
              <w:spacing w:line="268" w:lineRule="exact"/>
              <w:ind w:left="197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347BC9" w:rsidRPr="00C10595" w:rsidRDefault="00347BC9" w:rsidP="00347BC9">
            <w:pPr>
              <w:pStyle w:val="TableParagraph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Уо.06.01</w:t>
            </w:r>
          </w:p>
          <w:p w:rsidR="00347BC9" w:rsidRPr="00C10595" w:rsidRDefault="00347BC9" w:rsidP="00347BC9">
            <w:pPr>
              <w:pStyle w:val="TableParagraph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Зо.06.01-Зо.06.02</w:t>
            </w:r>
          </w:p>
          <w:p w:rsidR="00347BC9" w:rsidRPr="00C10595" w:rsidRDefault="00347BC9" w:rsidP="00347BC9">
            <w:pPr>
              <w:pStyle w:val="TableParagraph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Уо.09.01-Уо.09.03</w:t>
            </w:r>
          </w:p>
          <w:p w:rsidR="00347BC9" w:rsidRPr="00C10595" w:rsidRDefault="00347BC9" w:rsidP="00347BC9">
            <w:pPr>
              <w:pStyle w:val="TableParagraph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Зо.09.01-Зо.09.04</w:t>
            </w:r>
          </w:p>
          <w:p w:rsidR="00347BC9" w:rsidRPr="00C10595" w:rsidRDefault="00347BC9" w:rsidP="00347BC9">
            <w:pPr>
              <w:pStyle w:val="TableParagraph"/>
              <w:rPr>
                <w:sz w:val="24"/>
              </w:rPr>
            </w:pPr>
          </w:p>
          <w:p w:rsidR="00347BC9" w:rsidRPr="00C10595" w:rsidRDefault="00347BC9" w:rsidP="00347BC9">
            <w:pPr>
              <w:pStyle w:val="TableParagraph"/>
              <w:rPr>
                <w:sz w:val="24"/>
              </w:rPr>
            </w:pPr>
          </w:p>
          <w:p w:rsidR="00347BC9" w:rsidRPr="00C10595" w:rsidRDefault="00347BC9" w:rsidP="00347BC9">
            <w:pPr>
              <w:pStyle w:val="TableParagraph"/>
              <w:rPr>
                <w:sz w:val="24"/>
              </w:rPr>
            </w:pPr>
          </w:p>
          <w:p w:rsidR="00347BC9" w:rsidRPr="00C10595" w:rsidRDefault="00347BC9" w:rsidP="00347BC9">
            <w:pPr>
              <w:pStyle w:val="TableParagraph"/>
              <w:rPr>
                <w:sz w:val="24"/>
              </w:rPr>
            </w:pPr>
          </w:p>
          <w:p w:rsidR="00347BC9" w:rsidRPr="00C10595" w:rsidRDefault="00347BC9" w:rsidP="00347BC9">
            <w:pPr>
              <w:pStyle w:val="TableParagraph"/>
              <w:rPr>
                <w:sz w:val="24"/>
              </w:rPr>
            </w:pPr>
          </w:p>
          <w:p w:rsidR="00347BC9" w:rsidRPr="00C10595" w:rsidRDefault="00347BC9" w:rsidP="00347BC9">
            <w:pPr>
              <w:pStyle w:val="TableParagraph"/>
              <w:rPr>
                <w:sz w:val="24"/>
              </w:rPr>
            </w:pPr>
          </w:p>
          <w:p w:rsidR="00347BC9" w:rsidRPr="00C10595" w:rsidRDefault="00347BC9" w:rsidP="00347BC9">
            <w:pPr>
              <w:pStyle w:val="TableParagraph"/>
              <w:rPr>
                <w:sz w:val="24"/>
              </w:rPr>
            </w:pPr>
          </w:p>
          <w:p w:rsidR="00347BC9" w:rsidRPr="00C10595" w:rsidRDefault="00347BC9" w:rsidP="00347BC9">
            <w:pPr>
              <w:pStyle w:val="TableParagraph"/>
              <w:rPr>
                <w:sz w:val="24"/>
              </w:rPr>
            </w:pPr>
          </w:p>
          <w:p w:rsidR="00347BC9" w:rsidRPr="00C10595" w:rsidRDefault="00347BC9" w:rsidP="00347BC9">
            <w:pPr>
              <w:pStyle w:val="TableParagraph"/>
              <w:rPr>
                <w:sz w:val="24"/>
              </w:rPr>
            </w:pPr>
          </w:p>
        </w:tc>
      </w:tr>
      <w:tr w:rsidR="00D260C7" w:rsidRPr="00C10595" w:rsidTr="00347BC9">
        <w:trPr>
          <w:trHeight w:val="635"/>
        </w:trPr>
        <w:tc>
          <w:tcPr>
            <w:tcW w:w="181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D260C7" w:rsidRPr="00C10595" w:rsidRDefault="00D260C7" w:rsidP="006579A4">
            <w:pPr>
              <w:widowControl w:val="0"/>
              <w:tabs>
                <w:tab w:val="left" w:pos="317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письменный перевод текста (300 слов);</w:t>
            </w:r>
          </w:p>
          <w:p w:rsidR="00D260C7" w:rsidRPr="00C10595" w:rsidRDefault="00D260C7" w:rsidP="006579A4">
            <w:pPr>
              <w:widowControl w:val="0"/>
              <w:tabs>
                <w:tab w:val="left" w:pos="317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&quot;Times New Roman&quot;"/>
                <w:sz w:val="24"/>
                <w:szCs w:val="24"/>
              </w:rPr>
              <w:t xml:space="preserve">- подготовить сообщение «Британские университеты» </w:t>
            </w:r>
            <w:r w:rsidRPr="00C10595">
              <w:rPr>
                <w:rFonts w:ascii="&quot;Times New Roman&quot;" w:eastAsia="&quot;Times New Roman&quot;" w:hAnsi="&quot;Times New Roman&quot;" w:cs="&quot;Times New Roman&quot;"/>
                <w:sz w:val="24"/>
                <w:szCs w:val="24"/>
              </w:rPr>
              <w:t> </w:t>
            </w:r>
          </w:p>
          <w:p w:rsidR="00D260C7" w:rsidRPr="00C10595" w:rsidRDefault="00D260C7" w:rsidP="006579A4">
            <w:pPr>
              <w:widowControl w:val="0"/>
              <w:tabs>
                <w:tab w:val="left" w:pos="317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выполнить грамматические упражнения при подготовке к контрольной работе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13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D260C7" w:rsidRPr="00C10595" w:rsidTr="00347BC9">
        <w:trPr>
          <w:trHeight w:val="287"/>
        </w:trPr>
        <w:tc>
          <w:tcPr>
            <w:tcW w:w="1814" w:type="dxa"/>
            <w:vMerge/>
            <w:vAlign w:val="center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Контрольная работа  </w:t>
            </w:r>
            <w:r w:rsidRPr="00C1059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по разделу 1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0595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D260C7" w:rsidRPr="00C10595" w:rsidTr="00347BC9">
        <w:trPr>
          <w:trHeight w:val="287"/>
        </w:trPr>
        <w:tc>
          <w:tcPr>
            <w:tcW w:w="10348" w:type="dxa"/>
            <w:gridSpan w:val="2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 2</w:t>
            </w:r>
            <w:proofErr w:type="gramEnd"/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СТРАНА ИЗУЧАЕМОГО ЯЗЫКА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14</w:t>
            </w:r>
          </w:p>
        </w:tc>
        <w:tc>
          <w:tcPr>
            <w:tcW w:w="11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347BC9" w:rsidRPr="00C10595" w:rsidTr="00347BC9">
        <w:trPr>
          <w:trHeight w:val="2162"/>
        </w:trPr>
        <w:tc>
          <w:tcPr>
            <w:tcW w:w="1814" w:type="dxa"/>
            <w:vMerge w:val="restart"/>
          </w:tcPr>
          <w:p w:rsidR="00347BC9" w:rsidRPr="00C10595" w:rsidRDefault="00347BC9" w:rsidP="00347BC9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2.1</w:t>
            </w:r>
          </w:p>
          <w:p w:rsidR="00347BC9" w:rsidRPr="00C10595" w:rsidRDefault="00347BC9" w:rsidP="00347BC9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Великобритания</w:t>
            </w:r>
          </w:p>
          <w:p w:rsidR="00347BC9" w:rsidRPr="00C10595" w:rsidRDefault="00347BC9" w:rsidP="00347BC9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347BC9" w:rsidRPr="00C10595" w:rsidRDefault="00347BC9" w:rsidP="00347BC9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347BC9" w:rsidRPr="00C10595" w:rsidRDefault="00347BC9" w:rsidP="00347BC9">
            <w:pPr>
              <w:widowControl w:val="0"/>
              <w:tabs>
                <w:tab w:val="left" w:pos="7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2.1.1 Артикли с названиями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рек, океанов, морей, озёр, горных цепей.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Выполнение лексико-грамматических упражнений;</w:t>
            </w:r>
          </w:p>
          <w:p w:rsidR="00347BC9" w:rsidRPr="00C10595" w:rsidRDefault="00347BC9" w:rsidP="00347BC9">
            <w:pPr>
              <w:widowControl w:val="0"/>
              <w:tabs>
                <w:tab w:val="left" w:pos="601"/>
              </w:tabs>
              <w:autoSpaceDE w:val="0"/>
              <w:autoSpaceDN w:val="0"/>
              <w:spacing w:after="0" w:line="240" w:lineRule="auto"/>
              <w:ind w:left="601" w:hanging="6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2.1.2 Прямая и косвенная речь,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выполнение лексико-грамматических упражнений;</w:t>
            </w:r>
          </w:p>
          <w:p w:rsidR="00347BC9" w:rsidRPr="00C10595" w:rsidRDefault="00347BC9" w:rsidP="00347BC9">
            <w:pPr>
              <w:widowControl w:val="0"/>
              <w:tabs>
                <w:tab w:val="left" w:pos="601"/>
              </w:tabs>
              <w:autoSpaceDE w:val="0"/>
              <w:autoSpaceDN w:val="0"/>
              <w:spacing w:after="0" w:line="240" w:lineRule="auto"/>
              <w:ind w:left="601" w:hanging="6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2.1.3 Согласование времен,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выполнение лексико-грамматических упражнений;</w:t>
            </w:r>
          </w:p>
          <w:p w:rsidR="00347BC9" w:rsidRPr="00C10595" w:rsidRDefault="00347BC9" w:rsidP="00347BC9">
            <w:pPr>
              <w:widowControl w:val="0"/>
              <w:tabs>
                <w:tab w:val="left" w:pos="0"/>
                <w:tab w:val="left" w:pos="7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2.1.4 Трансформация повествовательных и вопросительных предложений в косвенной речи.</w:t>
            </w:r>
          </w:p>
          <w:p w:rsidR="00347BC9" w:rsidRPr="00C10595" w:rsidRDefault="00347BC9" w:rsidP="00347BC9">
            <w:pPr>
              <w:widowControl w:val="0"/>
              <w:tabs>
                <w:tab w:val="left" w:pos="601"/>
              </w:tabs>
              <w:autoSpaceDE w:val="0"/>
              <w:autoSpaceDN w:val="0"/>
              <w:spacing w:after="0" w:line="240" w:lineRule="auto"/>
              <w:ind w:left="601" w:hanging="60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2.1.5 Ч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тение и устный перевод на русский язык текста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«Великобритания»;</w:t>
            </w:r>
          </w:p>
          <w:p w:rsidR="00347BC9" w:rsidRPr="00C10595" w:rsidRDefault="00347BC9" w:rsidP="00347BC9">
            <w:pPr>
              <w:widowControl w:val="0"/>
              <w:tabs>
                <w:tab w:val="left" w:pos="601"/>
              </w:tabs>
              <w:autoSpaceDE w:val="0"/>
              <w:autoSpaceDN w:val="0"/>
              <w:spacing w:after="0" w:line="240" w:lineRule="auto"/>
              <w:ind w:left="601" w:hanging="60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2.1.6 Составление вопросного и номинативного плана текста;</w:t>
            </w:r>
          </w:p>
          <w:p w:rsidR="00347BC9" w:rsidRPr="00C10595" w:rsidRDefault="00347BC9" w:rsidP="00347BC9">
            <w:pPr>
              <w:widowControl w:val="0"/>
              <w:tabs>
                <w:tab w:val="left" w:pos="601"/>
              </w:tabs>
              <w:autoSpaceDE w:val="0"/>
              <w:autoSpaceDN w:val="0"/>
              <w:spacing w:after="0" w:line="240" w:lineRule="auto"/>
              <w:ind w:left="601" w:hanging="60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2.1.7 Извлечение дополнительной информации из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аудиотекста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теме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347BC9" w:rsidRPr="00C10595" w:rsidRDefault="00347BC9" w:rsidP="00347BC9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0595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  <w:tc>
          <w:tcPr>
            <w:tcW w:w="1134" w:type="dxa"/>
            <w:vMerge w:val="restart"/>
          </w:tcPr>
          <w:p w:rsidR="00347BC9" w:rsidRPr="00C10595" w:rsidRDefault="00347BC9" w:rsidP="00347BC9">
            <w:pPr>
              <w:pStyle w:val="TableParagraph"/>
              <w:jc w:val="center"/>
              <w:rPr>
                <w:sz w:val="20"/>
                <w:szCs w:val="20"/>
              </w:rPr>
            </w:pPr>
            <w:r w:rsidRPr="00C10595">
              <w:rPr>
                <w:sz w:val="20"/>
                <w:szCs w:val="20"/>
              </w:rPr>
              <w:t xml:space="preserve">ОК </w:t>
            </w:r>
          </w:p>
          <w:p w:rsidR="00347BC9" w:rsidRPr="00C10595" w:rsidRDefault="00347BC9" w:rsidP="00347BC9">
            <w:pPr>
              <w:pStyle w:val="TableParagraph"/>
              <w:jc w:val="center"/>
              <w:rPr>
                <w:sz w:val="20"/>
                <w:szCs w:val="20"/>
              </w:rPr>
            </w:pPr>
            <w:r w:rsidRPr="00C10595">
              <w:rPr>
                <w:sz w:val="20"/>
                <w:szCs w:val="20"/>
              </w:rPr>
              <w:t>04,</w:t>
            </w:r>
            <w:r w:rsidRPr="00C10595">
              <w:rPr>
                <w:spacing w:val="-3"/>
                <w:sz w:val="20"/>
                <w:szCs w:val="20"/>
              </w:rPr>
              <w:t xml:space="preserve"> </w:t>
            </w:r>
            <w:r w:rsidRPr="00C10595">
              <w:rPr>
                <w:sz w:val="20"/>
                <w:szCs w:val="20"/>
              </w:rPr>
              <w:t>05,</w:t>
            </w:r>
            <w:r w:rsidRPr="00C10595">
              <w:rPr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:rsidR="00347BC9" w:rsidRPr="00C10595" w:rsidRDefault="00347BC9" w:rsidP="00347BC9">
            <w:pPr>
              <w:pStyle w:val="TableParagraph"/>
              <w:spacing w:line="216" w:lineRule="auto"/>
              <w:ind w:left="306" w:right="-6" w:hanging="304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Уо.04.01-Уо.04.02</w:t>
            </w:r>
          </w:p>
          <w:p w:rsidR="00347BC9" w:rsidRPr="00C10595" w:rsidRDefault="00347BC9" w:rsidP="00347BC9">
            <w:pPr>
              <w:pStyle w:val="TableParagraph"/>
              <w:spacing w:line="216" w:lineRule="auto"/>
              <w:ind w:left="306" w:right="-6" w:hanging="304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Зо.04.01- Зо.04.02</w:t>
            </w:r>
          </w:p>
          <w:p w:rsidR="00347BC9" w:rsidRPr="00C10595" w:rsidRDefault="00347BC9" w:rsidP="00347BC9">
            <w:pPr>
              <w:pStyle w:val="TableParagraph"/>
              <w:spacing w:line="216" w:lineRule="auto"/>
              <w:ind w:left="306" w:right="-6" w:hanging="304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Уо.05.01</w:t>
            </w:r>
          </w:p>
          <w:p w:rsidR="00347BC9" w:rsidRPr="00C10595" w:rsidRDefault="00347BC9" w:rsidP="00347BC9">
            <w:pPr>
              <w:pStyle w:val="TableParagraph"/>
              <w:spacing w:line="216" w:lineRule="auto"/>
              <w:ind w:left="306" w:right="-6" w:hanging="304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Зо.05.01-Зо.05.02</w:t>
            </w:r>
          </w:p>
          <w:p w:rsidR="00347BC9" w:rsidRPr="00C10595" w:rsidRDefault="00347BC9" w:rsidP="00347BC9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B7613B" w:rsidRPr="00C10595" w:rsidTr="00347BC9">
        <w:trPr>
          <w:trHeight w:val="840"/>
        </w:trPr>
        <w:tc>
          <w:tcPr>
            <w:tcW w:w="1814" w:type="dxa"/>
            <w:vMerge/>
            <w:vAlign w:val="center"/>
          </w:tcPr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gramStart"/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выполнить  лексико</w:t>
            </w:r>
            <w:proofErr w:type="gramEnd"/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-грамматические упражнения;</w:t>
            </w:r>
          </w:p>
          <w:p w:rsidR="00B7613B" w:rsidRPr="00C10595" w:rsidRDefault="00B7613B" w:rsidP="002F6ADE">
            <w:pPr>
              <w:widowControl w:val="0"/>
              <w:numPr>
                <w:ilvl w:val="0"/>
                <w:numId w:val="114"/>
              </w:numPr>
              <w:tabs>
                <w:tab w:val="left" w:pos="426"/>
              </w:tabs>
              <w:autoSpaceDE w:val="0"/>
              <w:autoSpaceDN w:val="0"/>
              <w:spacing w:after="0" w:line="240" w:lineRule="auto"/>
              <w:ind w:left="177" w:hanging="17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подготовить монолог-описание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«Великобритания»; 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134" w:type="dxa"/>
            <w:vMerge/>
          </w:tcPr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D260C7" w:rsidRPr="00C10595" w:rsidTr="00347BC9">
        <w:trPr>
          <w:trHeight w:val="1517"/>
        </w:trPr>
        <w:tc>
          <w:tcPr>
            <w:tcW w:w="1814" w:type="dxa"/>
            <w:vMerge w:val="restart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Тема 2.2 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Лондон</w:t>
            </w:r>
          </w:p>
        </w:tc>
        <w:tc>
          <w:tcPr>
            <w:tcW w:w="85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Практическое занятие: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2.2.1 Артикли с названиями улиц, площадей, парков, музеев.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2.2.2 Косвенная команда, просьба.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2.2.3 Ч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тение и устный перевод на русский язык текста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«Лондон»;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2.2.4 </w:t>
            </w:r>
            <w:proofErr w:type="gram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Видео-фильм</w:t>
            </w:r>
            <w:proofErr w:type="gram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«Лондон-сердце нации», работа с видео фильмом;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2.2.5 Работа с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аудиотекстом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«Диалог. Как найти дорогу?»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0595">
              <w:rPr>
                <w:rFonts w:ascii="Times New Roman" w:eastAsia="Times New Roman" w:hAnsi="Times New Roman" w:cs="Times New Roman"/>
                <w:bCs/>
              </w:rPr>
              <w:t xml:space="preserve">4 </w:t>
            </w:r>
          </w:p>
        </w:tc>
        <w:tc>
          <w:tcPr>
            <w:tcW w:w="1134" w:type="dxa"/>
            <w:vMerge w:val="restart"/>
          </w:tcPr>
          <w:p w:rsidR="00D260C7" w:rsidRPr="00C10595" w:rsidRDefault="00347BC9" w:rsidP="00347BC9">
            <w:pPr>
              <w:pStyle w:val="TableParagraph"/>
              <w:jc w:val="center"/>
              <w:rPr>
                <w:sz w:val="20"/>
                <w:szCs w:val="20"/>
              </w:rPr>
            </w:pPr>
            <w:r w:rsidRPr="00C10595">
              <w:rPr>
                <w:sz w:val="20"/>
                <w:szCs w:val="20"/>
              </w:rPr>
              <w:t>ОК 05, 09</w:t>
            </w:r>
            <w:r w:rsidRPr="00C10595">
              <w:rPr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:rsidR="00D260C7" w:rsidRPr="00C10595" w:rsidRDefault="00D260C7" w:rsidP="00C7617D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Уо05.01</w:t>
            </w:r>
          </w:p>
          <w:p w:rsidR="00D260C7" w:rsidRPr="00C10595" w:rsidRDefault="00D260C7" w:rsidP="00C7617D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 05.01, Зо05.02</w:t>
            </w:r>
          </w:p>
          <w:p w:rsidR="00D260C7" w:rsidRPr="00C10595" w:rsidRDefault="00D260C7" w:rsidP="00C7617D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 09.</w:t>
            </w:r>
            <w:r w:rsidR="00C7617D"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01-Уо09.02</w:t>
            </w:r>
          </w:p>
          <w:p w:rsidR="00D260C7" w:rsidRPr="00C10595" w:rsidRDefault="00C7617D" w:rsidP="00C7617D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Зо09.01 –Зо09.02</w:t>
            </w:r>
          </w:p>
          <w:p w:rsidR="00D260C7" w:rsidRPr="00C10595" w:rsidRDefault="00D260C7" w:rsidP="00C7617D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830"/>
        </w:trPr>
        <w:tc>
          <w:tcPr>
            <w:tcW w:w="1814" w:type="dxa"/>
            <w:vMerge/>
            <w:vAlign w:val="center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right" w:pos="1769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выполнить лексико-грамматические упражнения;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подготовить диалог «Как найти дорогу?»;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подготовить монолог-описание «Лондон»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13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D260C7" w:rsidRPr="00C10595" w:rsidRDefault="00D260C7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C7617D" w:rsidRPr="00C10595" w:rsidTr="00347BC9">
        <w:trPr>
          <w:trHeight w:val="57"/>
        </w:trPr>
        <w:tc>
          <w:tcPr>
            <w:tcW w:w="1814" w:type="dxa"/>
            <w:vMerge w:val="restart"/>
          </w:tcPr>
          <w:p w:rsidR="00C7617D" w:rsidRPr="00C10595" w:rsidRDefault="00C7617D" w:rsidP="00C7617D">
            <w:pPr>
              <w:widowControl w:val="0"/>
              <w:tabs>
                <w:tab w:val="left" w:pos="426"/>
                <w:tab w:val="left" w:pos="916"/>
                <w:tab w:val="right" w:pos="1769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2.3</w:t>
            </w:r>
          </w:p>
          <w:p w:rsidR="00C7617D" w:rsidRPr="00C10595" w:rsidRDefault="00C7617D" w:rsidP="00C7617D">
            <w:pPr>
              <w:widowControl w:val="0"/>
              <w:tabs>
                <w:tab w:val="left" w:pos="426"/>
                <w:tab w:val="left" w:pos="916"/>
                <w:tab w:val="right" w:pos="1769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Страна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изучаемого языка</w:t>
            </w:r>
          </w:p>
        </w:tc>
        <w:tc>
          <w:tcPr>
            <w:tcW w:w="8534" w:type="dxa"/>
          </w:tcPr>
          <w:p w:rsidR="00C7617D" w:rsidRPr="00C10595" w:rsidRDefault="00C7617D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Содержание учебного материала</w:t>
            </w:r>
          </w:p>
          <w:p w:rsidR="00C7617D" w:rsidRPr="00C10595" w:rsidRDefault="00C7617D" w:rsidP="00C7617D">
            <w:pPr>
              <w:widowControl w:val="0"/>
              <w:tabs>
                <w:tab w:val="left" w:pos="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2.3.1 Структура реферативного сообщения: введение, основная часть,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заключение, библиография.</w:t>
            </w:r>
          </w:p>
          <w:p w:rsidR="00C7617D" w:rsidRPr="00C10595" w:rsidRDefault="00C7617D" w:rsidP="00C7617D">
            <w:pPr>
              <w:widowControl w:val="0"/>
              <w:tabs>
                <w:tab w:val="left" w:pos="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2.3.2 Видо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временные формы английского глагола в активном и пассивном залогах,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выполнение лексико-грамматических упражнений</w:t>
            </w:r>
          </w:p>
          <w:p w:rsidR="00C7617D" w:rsidRPr="00C10595" w:rsidRDefault="00C7617D" w:rsidP="00C7617D">
            <w:pPr>
              <w:widowControl w:val="0"/>
              <w:tabs>
                <w:tab w:val="left" w:pos="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2.3.3 Косвенная речь,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выполнение лексико-грамматических упражнений</w:t>
            </w:r>
          </w:p>
          <w:p w:rsidR="00C7617D" w:rsidRPr="00C10595" w:rsidRDefault="00C7617D" w:rsidP="00C7617D">
            <w:pPr>
              <w:widowControl w:val="0"/>
              <w:tabs>
                <w:tab w:val="left" w:pos="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2.3.4 Защита реферативного сообщения.</w:t>
            </w:r>
          </w:p>
        </w:tc>
        <w:tc>
          <w:tcPr>
            <w:tcW w:w="1276" w:type="dxa"/>
            <w:shd w:val="clear" w:color="auto" w:fill="auto"/>
          </w:tcPr>
          <w:p w:rsidR="00C7617D" w:rsidRPr="00C10595" w:rsidRDefault="00C7617D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0595">
              <w:rPr>
                <w:rFonts w:ascii="Times New Roman" w:eastAsia="Times New Roman" w:hAnsi="Times New Roman" w:cs="Times New Roman"/>
                <w:bCs/>
              </w:rPr>
              <w:lastRenderedPageBreak/>
              <w:t>4</w:t>
            </w:r>
          </w:p>
        </w:tc>
        <w:tc>
          <w:tcPr>
            <w:tcW w:w="1134" w:type="dxa"/>
            <w:vMerge w:val="restart"/>
          </w:tcPr>
          <w:p w:rsidR="00C7617D" w:rsidRPr="00C10595" w:rsidRDefault="00C7617D" w:rsidP="00C7617D">
            <w:pPr>
              <w:pStyle w:val="TableParagraph"/>
              <w:jc w:val="center"/>
              <w:rPr>
                <w:sz w:val="20"/>
                <w:szCs w:val="20"/>
              </w:rPr>
            </w:pPr>
            <w:r w:rsidRPr="00C10595">
              <w:rPr>
                <w:sz w:val="20"/>
                <w:szCs w:val="20"/>
              </w:rPr>
              <w:t xml:space="preserve">ОК </w:t>
            </w:r>
          </w:p>
          <w:p w:rsidR="00C7617D" w:rsidRPr="00C10595" w:rsidRDefault="00C7617D" w:rsidP="00C7617D">
            <w:pPr>
              <w:pStyle w:val="TableParagraph"/>
              <w:jc w:val="center"/>
              <w:rPr>
                <w:sz w:val="20"/>
                <w:szCs w:val="20"/>
              </w:rPr>
            </w:pPr>
            <w:r w:rsidRPr="00C10595">
              <w:rPr>
                <w:sz w:val="20"/>
                <w:szCs w:val="20"/>
              </w:rPr>
              <w:t>04,</w:t>
            </w:r>
            <w:r w:rsidRPr="00C10595">
              <w:rPr>
                <w:spacing w:val="-3"/>
                <w:sz w:val="20"/>
                <w:szCs w:val="20"/>
              </w:rPr>
              <w:t xml:space="preserve"> </w:t>
            </w:r>
            <w:r w:rsidRPr="00C10595">
              <w:rPr>
                <w:sz w:val="20"/>
                <w:szCs w:val="20"/>
              </w:rPr>
              <w:t>05,</w:t>
            </w:r>
            <w:r w:rsidRPr="00C10595">
              <w:rPr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:rsidR="00C7617D" w:rsidRPr="00C10595" w:rsidRDefault="00C7617D" w:rsidP="00C7617D">
            <w:pPr>
              <w:pStyle w:val="TableParagraph"/>
              <w:spacing w:line="216" w:lineRule="auto"/>
              <w:ind w:left="306" w:right="-6" w:hanging="304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Уо.04.01-Уо.04.02</w:t>
            </w:r>
          </w:p>
          <w:p w:rsidR="00C7617D" w:rsidRPr="00C10595" w:rsidRDefault="00C7617D" w:rsidP="00C7617D">
            <w:pPr>
              <w:pStyle w:val="TableParagraph"/>
              <w:spacing w:line="216" w:lineRule="auto"/>
              <w:ind w:left="306" w:right="-6" w:hanging="304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Зо.04.01- Зо.04.02</w:t>
            </w:r>
          </w:p>
          <w:p w:rsidR="00C7617D" w:rsidRPr="00C10595" w:rsidRDefault="00C7617D" w:rsidP="00C7617D">
            <w:pPr>
              <w:pStyle w:val="TableParagraph"/>
              <w:spacing w:line="216" w:lineRule="auto"/>
              <w:ind w:left="306" w:right="-6" w:hanging="304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Уо.05.01</w:t>
            </w:r>
          </w:p>
          <w:p w:rsidR="00C7617D" w:rsidRPr="00C10595" w:rsidRDefault="00C7617D" w:rsidP="00C7617D">
            <w:pPr>
              <w:pStyle w:val="TableParagraph"/>
              <w:spacing w:line="216" w:lineRule="auto"/>
              <w:ind w:left="306" w:right="-6" w:hanging="304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lastRenderedPageBreak/>
              <w:t>Зо.05.01-Зо.05.02</w:t>
            </w:r>
          </w:p>
          <w:p w:rsidR="00C7617D" w:rsidRPr="00C10595" w:rsidRDefault="00C7617D" w:rsidP="00C7617D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D260C7" w:rsidRPr="00C10595" w:rsidTr="00347BC9">
        <w:trPr>
          <w:trHeight w:val="413"/>
        </w:trPr>
        <w:tc>
          <w:tcPr>
            <w:tcW w:w="181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right" w:pos="1769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подготовить реферативное сообщение;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выполнить грамматические упражнения при подготовке к контрольной работе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13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D260C7" w:rsidRPr="00C10595" w:rsidRDefault="00D260C7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223"/>
        </w:trPr>
        <w:tc>
          <w:tcPr>
            <w:tcW w:w="181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right" w:pos="1769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Контрольная работа  </w:t>
            </w:r>
            <w:r w:rsidRPr="00C1059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по разделу 2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0595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D260C7" w:rsidRPr="00C10595" w:rsidRDefault="00D260C7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412"/>
        </w:trPr>
        <w:tc>
          <w:tcPr>
            <w:tcW w:w="10348" w:type="dxa"/>
            <w:gridSpan w:val="2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 3</w:t>
            </w:r>
            <w:proofErr w:type="gramEnd"/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ДЕЛОВАЯ ПОЕЗДКА ЗА РУБЕЖ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11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D260C7" w:rsidRPr="00C10595" w:rsidRDefault="00D260C7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1046"/>
        </w:trPr>
        <w:tc>
          <w:tcPr>
            <w:tcW w:w="1814" w:type="dxa"/>
            <w:vMerge w:val="restart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3.1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Подготовка к воздушному путешествию</w:t>
            </w:r>
          </w:p>
        </w:tc>
        <w:tc>
          <w:tcPr>
            <w:tcW w:w="85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Практическое занятие: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3.1.1 Понятие о герундии, выполнение лексико-грамматических упражнений 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3.1.2 Тематическая лексика и словосочетания.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3.1.3 Формы, функции и способы перевода герундия.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3.1.4 Чтение, перевод текста «Путешествие самолетом», составление вопросного плана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0595">
              <w:rPr>
                <w:rFonts w:ascii="Times New Roman" w:eastAsia="Times New Roman" w:hAnsi="Times New Roman" w:cs="Times New Roman"/>
                <w:bCs/>
              </w:rPr>
              <w:t>4</w:t>
            </w:r>
          </w:p>
        </w:tc>
        <w:tc>
          <w:tcPr>
            <w:tcW w:w="1134" w:type="dxa"/>
            <w:vMerge w:val="restart"/>
          </w:tcPr>
          <w:p w:rsidR="00D260C7" w:rsidRPr="00C10595" w:rsidRDefault="00C7617D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0"/>
              </w:rPr>
              <w:t>ОК 04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D260C7" w:rsidRPr="00C10595" w:rsidRDefault="00C7617D" w:rsidP="00C7617D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 04.01-Уо04.02</w:t>
            </w:r>
          </w:p>
          <w:p w:rsidR="00D260C7" w:rsidRPr="00C10595" w:rsidRDefault="00C7617D" w:rsidP="00C7617D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Зо04.01 –Зо04.02</w:t>
            </w:r>
          </w:p>
          <w:p w:rsidR="00D260C7" w:rsidRPr="00C10595" w:rsidRDefault="00D260C7" w:rsidP="00C7617D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412"/>
        </w:trPr>
        <w:tc>
          <w:tcPr>
            <w:tcW w:w="181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выполнить лексико-грамматические упражнения;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выполнить тест «Герундий»;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пересказать текст «Путешествие самолетом»;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составление вопросного плана текста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13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D260C7" w:rsidRPr="00C10595" w:rsidRDefault="00D260C7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273"/>
        </w:trPr>
        <w:tc>
          <w:tcPr>
            <w:tcW w:w="1814" w:type="dxa"/>
            <w:vMerge w:val="restart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3.2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аэропорту</w:t>
            </w:r>
          </w:p>
        </w:tc>
        <w:tc>
          <w:tcPr>
            <w:tcW w:w="8534" w:type="dxa"/>
            <w:vMerge w:val="restart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3.2.1 Герундий, отглагольное существительное, причастие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выполнение лексико-грамматических упражнений;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3.2.2 Чтение, перевод диалогов «В аэропорту»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60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600" w:hanging="67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3.2.3 Аудио диалог/ видео фрагмент «В аэропорту», работа с аудио/видео материалом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CB3945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0595">
              <w:rPr>
                <w:rFonts w:ascii="Times New Roman" w:eastAsia="Times New Roman" w:hAnsi="Times New Roman" w:cs="Times New Roman"/>
                <w:bCs/>
              </w:rPr>
              <w:t>4</w:t>
            </w:r>
          </w:p>
        </w:tc>
        <w:tc>
          <w:tcPr>
            <w:tcW w:w="1134" w:type="dxa"/>
            <w:vMerge w:val="restart"/>
          </w:tcPr>
          <w:p w:rsidR="00D260C7" w:rsidRPr="00C10595" w:rsidRDefault="00C7617D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0"/>
              </w:rPr>
              <w:t>ОК 05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D260C7" w:rsidRPr="00C10595" w:rsidRDefault="00D260C7" w:rsidP="00C7617D">
            <w:pPr>
              <w:widowControl w:val="0"/>
              <w:autoSpaceDE w:val="0"/>
              <w:autoSpaceDN w:val="0"/>
              <w:spacing w:after="0" w:line="216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Уо05.01</w:t>
            </w:r>
          </w:p>
          <w:p w:rsidR="00D260C7" w:rsidRPr="00C10595" w:rsidRDefault="00D260C7" w:rsidP="00C7617D">
            <w:pPr>
              <w:widowControl w:val="0"/>
              <w:autoSpaceDE w:val="0"/>
              <w:autoSpaceDN w:val="0"/>
              <w:spacing w:after="0" w:line="216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 05.01, Зо05.02</w:t>
            </w:r>
          </w:p>
          <w:p w:rsidR="00D260C7" w:rsidRPr="00C10595" w:rsidRDefault="00D260C7" w:rsidP="00C7617D">
            <w:pPr>
              <w:widowControl w:val="0"/>
              <w:autoSpaceDE w:val="0"/>
              <w:autoSpaceDN w:val="0"/>
              <w:spacing w:after="0" w:line="216" w:lineRule="auto"/>
              <w:ind w:left="108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273"/>
        </w:trPr>
        <w:tc>
          <w:tcPr>
            <w:tcW w:w="181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60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600" w:hanging="6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0595">
              <w:rPr>
                <w:rFonts w:ascii="Times New Roman" w:eastAsia="Times New Roman" w:hAnsi="Times New Roman" w:cs="Times New Roman"/>
                <w:bCs/>
              </w:rPr>
              <w:t>7</w:t>
            </w:r>
          </w:p>
        </w:tc>
        <w:tc>
          <w:tcPr>
            <w:tcW w:w="113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</w:tcPr>
          <w:p w:rsidR="00D260C7" w:rsidRPr="00C10595" w:rsidRDefault="00D260C7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555"/>
        </w:trPr>
        <w:tc>
          <w:tcPr>
            <w:tcW w:w="181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60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выполнить тест «Герундий, отглагольное существительное, причастие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60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подготовить диалог «В аэропорту»;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60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выполнить грамматические упражнения при подготовке к контрольной работе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13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</w:tcPr>
          <w:p w:rsidR="00D260C7" w:rsidRPr="00C10595" w:rsidRDefault="00D260C7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213"/>
        </w:trPr>
        <w:tc>
          <w:tcPr>
            <w:tcW w:w="181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Контрольная работа  </w:t>
            </w:r>
            <w:r w:rsidRPr="00C1059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по разделу 3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0595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</w:tcPr>
          <w:p w:rsidR="00D260C7" w:rsidRPr="00C10595" w:rsidRDefault="00D260C7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555"/>
        </w:trPr>
        <w:tc>
          <w:tcPr>
            <w:tcW w:w="10348" w:type="dxa"/>
            <w:gridSpan w:val="2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РАЗДЕЛ  4</w:t>
            </w:r>
            <w:proofErr w:type="gramEnd"/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ТЕОРЕТИЧЕСКИЕ ОСНОВЫ ТЕХНИЧЕСКОГО ПЕРЕВОДА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</w:tcPr>
          <w:p w:rsidR="00D260C7" w:rsidRPr="00C10595" w:rsidRDefault="00D260C7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7613B" w:rsidRPr="00C10595" w:rsidTr="00347BC9">
        <w:trPr>
          <w:trHeight w:val="57"/>
        </w:trPr>
        <w:tc>
          <w:tcPr>
            <w:tcW w:w="1814" w:type="dxa"/>
            <w:vMerge w:val="restart"/>
          </w:tcPr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4.1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Термины и основы их перевода</w:t>
            </w:r>
          </w:p>
        </w:tc>
        <w:tc>
          <w:tcPr>
            <w:tcW w:w="8534" w:type="dxa"/>
          </w:tcPr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Практическое занятие:</w:t>
            </w:r>
          </w:p>
          <w:p w:rsidR="00B7613B" w:rsidRPr="00C10595" w:rsidRDefault="00B7613B" w:rsidP="006579A4">
            <w:pPr>
              <w:widowControl w:val="0"/>
              <w:tabs>
                <w:tab w:val="left" w:pos="916"/>
                <w:tab w:val="left" w:pos="1832"/>
                <w:tab w:val="left" w:pos="2748"/>
              </w:tabs>
              <w:autoSpaceDE w:val="0"/>
              <w:autoSpaceDN w:val="0"/>
              <w:spacing w:after="0" w:line="240" w:lineRule="auto"/>
              <w:ind w:left="601" w:hanging="60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4.1.1 Термины по теме «Электричество и его свойства»</w:t>
            </w:r>
          </w:p>
          <w:p w:rsidR="00B7613B" w:rsidRPr="00C10595" w:rsidRDefault="00B7613B" w:rsidP="006579A4">
            <w:pPr>
              <w:widowControl w:val="0"/>
              <w:tabs>
                <w:tab w:val="left" w:pos="916"/>
                <w:tab w:val="left" w:pos="1832"/>
                <w:tab w:val="left" w:pos="2748"/>
              </w:tabs>
              <w:autoSpaceDE w:val="0"/>
              <w:autoSpaceDN w:val="0"/>
              <w:spacing w:after="0" w:line="240" w:lineRule="auto"/>
              <w:ind w:left="601" w:right="-108" w:hanging="60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4.1.2 Чтение, перевод текста «Электричество и его свойства</w:t>
            </w:r>
          </w:p>
          <w:p w:rsidR="00B7613B" w:rsidRPr="00C10595" w:rsidRDefault="00B7613B" w:rsidP="006579A4">
            <w:pPr>
              <w:widowControl w:val="0"/>
              <w:tabs>
                <w:tab w:val="left" w:pos="916"/>
                <w:tab w:val="left" w:pos="1832"/>
                <w:tab w:val="left" w:pos="2748"/>
              </w:tabs>
              <w:autoSpaceDE w:val="0"/>
              <w:autoSpaceDN w:val="0"/>
              <w:spacing w:after="0" w:line="240" w:lineRule="auto"/>
              <w:ind w:left="601" w:hanging="60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4.1.3 Левое и правое определение, выполнение лексико-грамматических упражнений</w:t>
            </w:r>
          </w:p>
          <w:p w:rsidR="00B7613B" w:rsidRPr="00C10595" w:rsidRDefault="00B7613B" w:rsidP="006579A4">
            <w:pPr>
              <w:widowControl w:val="0"/>
              <w:tabs>
                <w:tab w:val="left" w:pos="916"/>
                <w:tab w:val="left" w:pos="1832"/>
                <w:tab w:val="left" w:pos="274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4.1.4 Словообразование: аффиксация (словообразовательные суффиксы и префиксы), словосложение, конверсия.</w:t>
            </w:r>
          </w:p>
          <w:p w:rsidR="00B7613B" w:rsidRPr="00C10595" w:rsidRDefault="00B7613B" w:rsidP="006579A4">
            <w:pPr>
              <w:widowControl w:val="0"/>
              <w:tabs>
                <w:tab w:val="left" w:pos="916"/>
                <w:tab w:val="left" w:pos="1832"/>
                <w:tab w:val="left" w:pos="2748"/>
              </w:tabs>
              <w:autoSpaceDE w:val="0"/>
              <w:autoSpaceDN w:val="0"/>
              <w:spacing w:after="0" w:line="240" w:lineRule="auto"/>
              <w:ind w:left="601" w:hanging="60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4.1.5 Аббревиатура, многозначность слов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0595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  <w:tc>
          <w:tcPr>
            <w:tcW w:w="1134" w:type="dxa"/>
            <w:vMerge w:val="restart"/>
          </w:tcPr>
          <w:p w:rsidR="00B7613B" w:rsidRPr="00C10595" w:rsidRDefault="00C7617D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</w:rPr>
              <w:t>ОК 06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  <w:vMerge w:val="restart"/>
          </w:tcPr>
          <w:p w:rsidR="00B7613B" w:rsidRPr="00C10595" w:rsidRDefault="00767475" w:rsidP="00C7617D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 06.01</w:t>
            </w:r>
          </w:p>
          <w:p w:rsidR="00B7613B" w:rsidRPr="00C10595" w:rsidRDefault="00767475" w:rsidP="00C7617D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 06.01 –Зо06.02</w:t>
            </w:r>
          </w:p>
          <w:p w:rsidR="00B7613B" w:rsidRPr="00C10595" w:rsidRDefault="00B7613B" w:rsidP="00767475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7613B" w:rsidRPr="00C10595" w:rsidTr="00347BC9">
        <w:trPr>
          <w:trHeight w:val="555"/>
        </w:trPr>
        <w:tc>
          <w:tcPr>
            <w:tcW w:w="1814" w:type="dxa"/>
            <w:vMerge/>
          </w:tcPr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выполнить лексико-грамматические упражнения;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выполнить письменный перевод технического текста с объяснением правил перевода терминологических словосочетаний;</w:t>
            </w:r>
          </w:p>
          <w:p w:rsidR="00B7613B" w:rsidRPr="00C10595" w:rsidRDefault="00B7613B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найти словообразовательные конструкции в тексте по специальности </w:t>
            </w:r>
          </w:p>
        </w:tc>
        <w:tc>
          <w:tcPr>
            <w:tcW w:w="1276" w:type="dxa"/>
            <w:vMerge/>
            <w:shd w:val="clear" w:color="auto" w:fill="auto"/>
          </w:tcPr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134" w:type="dxa"/>
            <w:vMerge/>
          </w:tcPr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</w:tcPr>
          <w:p w:rsidR="00B7613B" w:rsidRPr="00C10595" w:rsidRDefault="00B7613B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7613B" w:rsidRPr="00C10595" w:rsidTr="00347BC9">
        <w:trPr>
          <w:trHeight w:val="1764"/>
        </w:trPr>
        <w:tc>
          <w:tcPr>
            <w:tcW w:w="1814" w:type="dxa"/>
            <w:vMerge w:val="restart"/>
          </w:tcPr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Тема 4.2 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Перевод основных грамматических конструкций</w:t>
            </w:r>
          </w:p>
        </w:tc>
        <w:tc>
          <w:tcPr>
            <w:tcW w:w="8534" w:type="dxa"/>
          </w:tcPr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B7613B" w:rsidRPr="00C10595" w:rsidRDefault="00B7613B" w:rsidP="006579A4">
            <w:pPr>
              <w:widowControl w:val="0"/>
              <w:tabs>
                <w:tab w:val="left" w:pos="916"/>
                <w:tab w:val="left" w:pos="1832"/>
                <w:tab w:val="left" w:pos="2748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4.2.1 Терминологические словосочетания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4.2.2 Способы перевода основных грамматических конструкций: причастие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герундий, причастные, герундиальные, инфинитивные конструкции, пассивные конструкции, выполнение лексико-грамматических упражнений;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60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4.2.3 Чтение, перевод технических текстов, содержащих примеры основных грамматических конструкций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0595">
              <w:rPr>
                <w:rFonts w:ascii="Times New Roman" w:eastAsia="Times New Roman" w:hAnsi="Times New Roman" w:cs="Times New Roman"/>
                <w:bCs/>
              </w:rPr>
              <w:t>4</w:t>
            </w:r>
          </w:p>
        </w:tc>
        <w:tc>
          <w:tcPr>
            <w:tcW w:w="1134" w:type="dxa"/>
            <w:vMerge w:val="restart"/>
          </w:tcPr>
          <w:p w:rsidR="00B7613B" w:rsidRPr="00C10595" w:rsidRDefault="00767475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0"/>
              </w:rPr>
              <w:t>ОК 0</w:t>
            </w:r>
            <w:r w:rsidR="00B7613B" w:rsidRPr="00C10595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B7613B" w:rsidRPr="00C10595" w:rsidRDefault="00767475" w:rsidP="00C7617D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 09.01-Уо09.03</w:t>
            </w:r>
          </w:p>
          <w:p w:rsidR="00B7613B" w:rsidRPr="00C10595" w:rsidRDefault="00B7613B" w:rsidP="00C7617D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Зо09.01 –</w:t>
            </w:r>
            <w:r w:rsidR="00767475"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Зо09.04</w:t>
            </w:r>
          </w:p>
          <w:p w:rsidR="00B7613B" w:rsidRPr="00C10595" w:rsidRDefault="00B7613B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7613B" w:rsidRPr="00C10595" w:rsidTr="00347BC9">
        <w:trPr>
          <w:trHeight w:val="555"/>
        </w:trPr>
        <w:tc>
          <w:tcPr>
            <w:tcW w:w="1814" w:type="dxa"/>
            <w:vMerge/>
          </w:tcPr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выполнить лексико-грамматические упражнения;</w:t>
            </w:r>
          </w:p>
          <w:p w:rsidR="00B7613B" w:rsidRPr="00C10595" w:rsidRDefault="00B7613B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организовать поиск словообразовательных конструкций в тексте по специальности </w:t>
            </w:r>
          </w:p>
          <w:p w:rsidR="00B7613B" w:rsidRPr="00C10595" w:rsidRDefault="00B7613B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устный перевод технического текста с объяснением основных грамматических конструкций;</w:t>
            </w:r>
          </w:p>
        </w:tc>
        <w:tc>
          <w:tcPr>
            <w:tcW w:w="1276" w:type="dxa"/>
            <w:vMerge/>
            <w:shd w:val="clear" w:color="auto" w:fill="auto"/>
          </w:tcPr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134" w:type="dxa"/>
            <w:vMerge/>
          </w:tcPr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</w:tcPr>
          <w:p w:rsidR="00B7613B" w:rsidRPr="00C10595" w:rsidRDefault="00B7613B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2399"/>
        </w:trPr>
        <w:tc>
          <w:tcPr>
            <w:tcW w:w="1814" w:type="dxa"/>
            <w:vMerge w:val="restart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Тема 4.3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Грамматический анализ технического текста</w:t>
            </w:r>
          </w:p>
        </w:tc>
        <w:tc>
          <w:tcPr>
            <w:tcW w:w="85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60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Практическое занятие:</w:t>
            </w:r>
          </w:p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4.3.1 Главные и второстепенные члены предложения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4.3.2 Способы перевода основных грамматических конструкций: причастие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герундий, причастные, герундиальные, инфинитивные конструкции, пассивные конструкции выполнение лексико-грамматических упражнений;</w:t>
            </w:r>
          </w:p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4.3.3 Технические тексты, содержащие примеры терминологических словосочетаний и основных грамматических конструкций, выполнение грамматического анализа предложений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0595">
              <w:rPr>
                <w:rFonts w:ascii="Times New Roman" w:eastAsia="Times New Roman" w:hAnsi="Times New Roman" w:cs="Times New Roman"/>
                <w:bCs/>
              </w:rPr>
              <w:t>4</w:t>
            </w:r>
          </w:p>
        </w:tc>
        <w:tc>
          <w:tcPr>
            <w:tcW w:w="1134" w:type="dxa"/>
            <w:vMerge w:val="restart"/>
          </w:tcPr>
          <w:p w:rsidR="00D260C7" w:rsidRPr="00C10595" w:rsidRDefault="00767475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0"/>
              </w:rPr>
              <w:t>ОК 04, 05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  <w:vMerge w:val="restart"/>
          </w:tcPr>
          <w:p w:rsidR="00767475" w:rsidRPr="00C10595" w:rsidRDefault="00767475" w:rsidP="00767475">
            <w:pPr>
              <w:pStyle w:val="TableParagraph"/>
              <w:spacing w:line="216" w:lineRule="auto"/>
              <w:ind w:left="306" w:right="-6" w:hanging="304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Уо.04.01-Уо.04.02</w:t>
            </w:r>
          </w:p>
          <w:p w:rsidR="00767475" w:rsidRPr="00C10595" w:rsidRDefault="00767475" w:rsidP="00767475">
            <w:pPr>
              <w:pStyle w:val="TableParagraph"/>
              <w:spacing w:line="216" w:lineRule="auto"/>
              <w:ind w:left="306" w:right="-6" w:hanging="304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Зо.04.01- Зо.04.02</w:t>
            </w:r>
          </w:p>
          <w:p w:rsidR="00767475" w:rsidRPr="00C10595" w:rsidRDefault="00767475" w:rsidP="00767475">
            <w:pPr>
              <w:pStyle w:val="TableParagraph"/>
              <w:spacing w:line="216" w:lineRule="auto"/>
              <w:ind w:left="306" w:right="-6" w:hanging="304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Уо.05.01</w:t>
            </w:r>
          </w:p>
          <w:p w:rsidR="00767475" w:rsidRPr="00C10595" w:rsidRDefault="00767475" w:rsidP="00767475">
            <w:pPr>
              <w:pStyle w:val="TableParagraph"/>
              <w:spacing w:line="216" w:lineRule="auto"/>
              <w:ind w:left="306" w:right="-6" w:hanging="304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Зо.05.01-Зо.05.02</w:t>
            </w:r>
          </w:p>
          <w:p w:rsidR="00D260C7" w:rsidRPr="00C10595" w:rsidRDefault="00D260C7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555"/>
        </w:trPr>
        <w:tc>
          <w:tcPr>
            <w:tcW w:w="181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выполнить лексико-грамматические упражнения;</w:t>
            </w:r>
          </w:p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организовать поиск словообразовательных конструкций в тексте по специальности   </w:t>
            </w:r>
          </w:p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устный перевод технического текста с объяснением основных грамматических конструкций;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грамматический анализ отдельных предложений;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выполнить грамматические упражнения при подготовке к контрольной работе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13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</w:tcPr>
          <w:p w:rsidR="00D260C7" w:rsidRPr="00C10595" w:rsidRDefault="00D260C7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569"/>
        </w:trPr>
        <w:tc>
          <w:tcPr>
            <w:tcW w:w="181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Контрольная работа  </w:t>
            </w:r>
            <w:r w:rsidRPr="00C1059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по разделу 4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0595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</w:tcPr>
          <w:p w:rsidR="00D260C7" w:rsidRPr="00C10595" w:rsidRDefault="00D260C7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295"/>
        </w:trPr>
        <w:tc>
          <w:tcPr>
            <w:tcW w:w="10348" w:type="dxa"/>
            <w:gridSpan w:val="2"/>
          </w:tcPr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РАЗДЕЛ 5 </w:t>
            </w:r>
          </w:p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ЭЛЕКТРОТЕХНИКА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1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</w:tcPr>
          <w:p w:rsidR="00D260C7" w:rsidRPr="00C10595" w:rsidRDefault="00D260C7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7613B" w:rsidRPr="00C10595" w:rsidTr="00347BC9">
        <w:trPr>
          <w:trHeight w:val="1306"/>
        </w:trPr>
        <w:tc>
          <w:tcPr>
            <w:tcW w:w="1814" w:type="dxa"/>
            <w:vMerge w:val="restart"/>
            <w:tcBorders>
              <w:right w:val="single" w:sz="8" w:space="0" w:color="auto"/>
            </w:tcBorders>
          </w:tcPr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5.1</w:t>
            </w:r>
          </w:p>
          <w:p w:rsidR="00B7613B" w:rsidRPr="00C10595" w:rsidRDefault="00B7613B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Электричество и его свойства</w:t>
            </w:r>
          </w:p>
        </w:tc>
        <w:tc>
          <w:tcPr>
            <w:tcW w:w="8534" w:type="dxa"/>
            <w:tcBorders>
              <w:left w:val="single" w:sz="8" w:space="0" w:color="auto"/>
            </w:tcBorders>
          </w:tcPr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60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600" w:hanging="6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60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600" w:hanging="6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Практическое занятие: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5.1.1 Времена английского глагола в действительном залоге, выполнение лексико-грамматических упражнений;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5.1.2 Чтение, устный перевод текста «Природа электричества, магнетизм»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5.1.3 Чтение, перевод текста «Статическое и динамическое электричество»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B7613B" w:rsidRPr="00C10595" w:rsidRDefault="00CB3945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</w:rPr>
              <w:t>4</w:t>
            </w:r>
          </w:p>
        </w:tc>
        <w:tc>
          <w:tcPr>
            <w:tcW w:w="1134" w:type="dxa"/>
            <w:vMerge w:val="restart"/>
          </w:tcPr>
          <w:p w:rsidR="00B7613B" w:rsidRPr="00C10595" w:rsidRDefault="00767475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0"/>
              </w:rPr>
              <w:t>ОК 02</w:t>
            </w:r>
            <w:r w:rsidR="00B7613B" w:rsidRPr="00C1059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C1059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B7613B" w:rsidRPr="00C10595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B7613B" w:rsidRPr="00C10595" w:rsidRDefault="00767475" w:rsidP="00C7617D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 02.01-Уо02.02</w:t>
            </w:r>
          </w:p>
          <w:p w:rsidR="00B7613B" w:rsidRPr="00C10595" w:rsidRDefault="00767475" w:rsidP="00C7617D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Зо02.01 –Зо02.02</w:t>
            </w:r>
          </w:p>
          <w:p w:rsidR="00B7613B" w:rsidRPr="00C10595" w:rsidRDefault="00767475" w:rsidP="00C7617D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 09.01-Уо09.02</w:t>
            </w:r>
          </w:p>
          <w:p w:rsidR="00B7613B" w:rsidRPr="00C10595" w:rsidRDefault="00767475" w:rsidP="00C7617D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Зо09.01 –Зо09.02</w:t>
            </w:r>
          </w:p>
          <w:p w:rsidR="00B7613B" w:rsidRPr="00C10595" w:rsidRDefault="00B7613B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7613B" w:rsidRPr="00C10595" w:rsidTr="00347BC9">
        <w:trPr>
          <w:trHeight w:val="70"/>
        </w:trPr>
        <w:tc>
          <w:tcPr>
            <w:tcW w:w="1814" w:type="dxa"/>
            <w:vMerge/>
            <w:tcBorders>
              <w:right w:val="single" w:sz="8" w:space="0" w:color="auto"/>
            </w:tcBorders>
          </w:tcPr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  <w:tcBorders>
              <w:left w:val="single" w:sz="8" w:space="0" w:color="auto"/>
            </w:tcBorders>
          </w:tcPr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 выполнить лексико-грамматические упражнения;</w:t>
            </w:r>
          </w:p>
          <w:p w:rsidR="00B7613B" w:rsidRPr="00C10595" w:rsidRDefault="00B7613B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 организовать поиск словообразовательных конструкций в тексте по специальности   </w:t>
            </w:r>
          </w:p>
          <w:p w:rsidR="00B7613B" w:rsidRPr="00C10595" w:rsidRDefault="00B7613B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 реферативный перевод технического текста;</w:t>
            </w:r>
          </w:p>
        </w:tc>
        <w:tc>
          <w:tcPr>
            <w:tcW w:w="1276" w:type="dxa"/>
            <w:vMerge/>
            <w:shd w:val="clear" w:color="auto" w:fill="auto"/>
          </w:tcPr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</w:tcPr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</w:tcPr>
          <w:p w:rsidR="00B7613B" w:rsidRPr="00C10595" w:rsidRDefault="00B7613B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556"/>
        </w:trPr>
        <w:tc>
          <w:tcPr>
            <w:tcW w:w="1814" w:type="dxa"/>
            <w:vMerge w:val="restart"/>
          </w:tcPr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5.2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Применение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электро-технических приборов</w:t>
            </w:r>
          </w:p>
        </w:tc>
        <w:tc>
          <w:tcPr>
            <w:tcW w:w="85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60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600" w:hanging="6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Содержание учебного материала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60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600" w:hanging="6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Практическое занятие: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5.2.1 Времена английского глагола в страдательном залоге, выполнение лексико-грамматических упражнений;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5.2.2 Чтение, перевод текста «Измерительные приборы»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5.2.3.Чтение, перевод текста «Способы получения электроэнергии»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0595">
              <w:rPr>
                <w:rFonts w:ascii="Times New Roman" w:eastAsia="Times New Roman" w:hAnsi="Times New Roman" w:cs="Times New Roman"/>
                <w:bCs/>
              </w:rPr>
              <w:lastRenderedPageBreak/>
              <w:t>6</w:t>
            </w:r>
          </w:p>
          <w:p w:rsidR="00D260C7" w:rsidRPr="00C10595" w:rsidRDefault="00D260C7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134" w:type="dxa"/>
            <w:vMerge w:val="restart"/>
          </w:tcPr>
          <w:p w:rsidR="00D260C7" w:rsidRPr="00C10595" w:rsidRDefault="00767475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</w:rPr>
              <w:t>ОК 0</w:t>
            </w:r>
            <w:r w:rsidR="00D260C7" w:rsidRPr="00C10595"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  <w:vMerge w:val="restart"/>
          </w:tcPr>
          <w:p w:rsidR="00767475" w:rsidRPr="00C10595" w:rsidRDefault="00767475" w:rsidP="00767475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 09.01-Уо09.03</w:t>
            </w:r>
          </w:p>
          <w:p w:rsidR="00767475" w:rsidRPr="00C10595" w:rsidRDefault="00767475" w:rsidP="00767475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Зо09.01 –Зо09.04</w:t>
            </w:r>
          </w:p>
          <w:p w:rsidR="00D260C7" w:rsidRPr="00C10595" w:rsidRDefault="00D260C7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555"/>
        </w:trPr>
        <w:tc>
          <w:tcPr>
            <w:tcW w:w="181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выполнить лексико-грамматические упражнения;</w:t>
            </w:r>
          </w:p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найти словообразовательные конструкции в тексте по специальности   </w:t>
            </w:r>
          </w:p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реферативный перевод технического текста;</w:t>
            </w:r>
          </w:p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составить схему электроприбора с пояснениями на английском языке;</w:t>
            </w:r>
          </w:p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выполнить грамматические упражнения при подготовке к контрольной работе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13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</w:tcPr>
          <w:p w:rsidR="00D260C7" w:rsidRPr="00C10595" w:rsidRDefault="00D260C7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221"/>
        </w:trPr>
        <w:tc>
          <w:tcPr>
            <w:tcW w:w="181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Контрольная работа  </w:t>
            </w:r>
            <w:r w:rsidRPr="00C1059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по разделу </w:t>
            </w:r>
            <w:r w:rsidRPr="00C1059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</w:tcPr>
          <w:p w:rsidR="00D260C7" w:rsidRPr="00C10595" w:rsidRDefault="00D260C7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371"/>
        </w:trPr>
        <w:tc>
          <w:tcPr>
            <w:tcW w:w="10348" w:type="dxa"/>
            <w:gridSpan w:val="2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6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МАТЕРИАЛОВЕДЕНИЕ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11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</w:tcPr>
          <w:p w:rsidR="00D260C7" w:rsidRPr="00C10595" w:rsidRDefault="00D260C7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7613B" w:rsidRPr="00C10595" w:rsidTr="00347BC9">
        <w:trPr>
          <w:trHeight w:val="147"/>
        </w:trPr>
        <w:tc>
          <w:tcPr>
            <w:tcW w:w="1814" w:type="dxa"/>
            <w:vMerge w:val="restart"/>
          </w:tcPr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6.1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Физические и механические свойства металлов</w:t>
            </w:r>
          </w:p>
        </w:tc>
        <w:tc>
          <w:tcPr>
            <w:tcW w:w="8534" w:type="dxa"/>
          </w:tcPr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60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60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Практическое занятие: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6.1.1 Инфинитив и его функции выполнение лексико-грамматических упражнений;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6.1.2 Чтение, устный перевод текста «Физические и механические свойства металлов»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0595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  <w:tc>
          <w:tcPr>
            <w:tcW w:w="1134" w:type="dxa"/>
            <w:vMerge w:val="restart"/>
          </w:tcPr>
          <w:p w:rsidR="00B7613B" w:rsidRPr="00C10595" w:rsidRDefault="00767475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0"/>
              </w:rPr>
              <w:t>ОК 06, 0</w:t>
            </w:r>
            <w:r w:rsidR="00B7613B" w:rsidRPr="00C10595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767475" w:rsidRPr="00C10595" w:rsidRDefault="00767475" w:rsidP="00767475">
            <w:pPr>
              <w:pStyle w:val="TableParagraph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Уо.06.01</w:t>
            </w:r>
          </w:p>
          <w:p w:rsidR="00767475" w:rsidRPr="00C10595" w:rsidRDefault="00767475" w:rsidP="00767475">
            <w:pPr>
              <w:pStyle w:val="TableParagraph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Зо.06.01-Зо.06.02</w:t>
            </w:r>
          </w:p>
          <w:p w:rsidR="00767475" w:rsidRPr="00C10595" w:rsidRDefault="00767475" w:rsidP="00767475">
            <w:pPr>
              <w:pStyle w:val="TableParagraph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Уо.09.01-Уо.09.03</w:t>
            </w:r>
          </w:p>
          <w:p w:rsidR="00767475" w:rsidRPr="00C10595" w:rsidRDefault="00767475" w:rsidP="00767475">
            <w:pPr>
              <w:pStyle w:val="TableParagraph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Зо.09.01-Зо.09.04</w:t>
            </w:r>
          </w:p>
          <w:p w:rsidR="00B7613B" w:rsidRPr="00C10595" w:rsidRDefault="00B7613B" w:rsidP="00C7617D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7613B" w:rsidRPr="00C10595" w:rsidTr="00347BC9">
        <w:trPr>
          <w:trHeight w:val="555"/>
        </w:trPr>
        <w:tc>
          <w:tcPr>
            <w:tcW w:w="1814" w:type="dxa"/>
            <w:vMerge/>
          </w:tcPr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выполнить лексико-грамматические упражнения;</w:t>
            </w:r>
          </w:p>
          <w:p w:rsidR="00B7613B" w:rsidRPr="00C10595" w:rsidRDefault="00B7613B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реферативный перевод технического текста;</w:t>
            </w:r>
          </w:p>
        </w:tc>
        <w:tc>
          <w:tcPr>
            <w:tcW w:w="1276" w:type="dxa"/>
            <w:vMerge/>
            <w:shd w:val="clear" w:color="auto" w:fill="auto"/>
          </w:tcPr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134" w:type="dxa"/>
            <w:vMerge/>
          </w:tcPr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</w:tcPr>
          <w:p w:rsidR="00B7613B" w:rsidRPr="00C10595" w:rsidRDefault="00B7613B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7613B" w:rsidRPr="00C10595" w:rsidTr="00347BC9">
        <w:trPr>
          <w:trHeight w:val="147"/>
        </w:trPr>
        <w:tc>
          <w:tcPr>
            <w:tcW w:w="1814" w:type="dxa"/>
            <w:vMerge w:val="restart"/>
          </w:tcPr>
          <w:p w:rsidR="00B7613B" w:rsidRPr="00C10595" w:rsidRDefault="00B7613B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6.2.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Сталь и сплавы. Композиционные материалы</w:t>
            </w:r>
          </w:p>
        </w:tc>
        <w:tc>
          <w:tcPr>
            <w:tcW w:w="8534" w:type="dxa"/>
          </w:tcPr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60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Практическое занятие: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6.2.1 Инфинитив и его функции,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выполнение лексико-грамматических упражнений;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6.2.2 Инфинитивная конструкция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Complex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Object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выполнение лексико-грамматических упражнений; 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6.2.3 Чтение, перевод технического текста «Сталь и сплавы»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6.2.4 Чтение, перевод технического текста «Особо прочные композиционные материалы»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0595">
              <w:rPr>
                <w:rFonts w:ascii="Times New Roman" w:eastAsia="Times New Roman" w:hAnsi="Times New Roman" w:cs="Times New Roman"/>
                <w:bCs/>
              </w:rPr>
              <w:t>4</w:t>
            </w:r>
          </w:p>
        </w:tc>
        <w:tc>
          <w:tcPr>
            <w:tcW w:w="1134" w:type="dxa"/>
            <w:vMerge w:val="restart"/>
          </w:tcPr>
          <w:p w:rsidR="00B7613B" w:rsidRPr="00C10595" w:rsidRDefault="00767475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0"/>
              </w:rPr>
              <w:t>ОК 04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 04.01-Уо04.02</w:t>
            </w:r>
          </w:p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Зо04.01 –Зо04.02</w:t>
            </w:r>
          </w:p>
          <w:p w:rsidR="00B7613B" w:rsidRPr="00C10595" w:rsidRDefault="00B7613B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7613B" w:rsidRPr="00C10595" w:rsidTr="00347BC9">
        <w:trPr>
          <w:trHeight w:val="555"/>
        </w:trPr>
        <w:tc>
          <w:tcPr>
            <w:tcW w:w="1814" w:type="dxa"/>
            <w:vMerge/>
          </w:tcPr>
          <w:p w:rsidR="00B7613B" w:rsidRPr="00C10595" w:rsidRDefault="00B7613B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выполнить лексико-грамматические упражнения;</w:t>
            </w:r>
          </w:p>
          <w:p w:rsidR="00B7613B" w:rsidRPr="00C10595" w:rsidRDefault="00B7613B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реферативный перевод технического текста;</w:t>
            </w:r>
          </w:p>
        </w:tc>
        <w:tc>
          <w:tcPr>
            <w:tcW w:w="1276" w:type="dxa"/>
            <w:vMerge/>
            <w:shd w:val="clear" w:color="auto" w:fill="auto"/>
          </w:tcPr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134" w:type="dxa"/>
            <w:vMerge/>
          </w:tcPr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</w:tcPr>
          <w:p w:rsidR="00B7613B" w:rsidRPr="00C10595" w:rsidRDefault="00B7613B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1687"/>
        </w:trPr>
        <w:tc>
          <w:tcPr>
            <w:tcW w:w="1814" w:type="dxa"/>
            <w:vMerge w:val="restart"/>
          </w:tcPr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Тема 6.3</w:t>
            </w:r>
          </w:p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Способы обработки металлов</w:t>
            </w:r>
          </w:p>
        </w:tc>
        <w:tc>
          <w:tcPr>
            <w:tcW w:w="85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60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60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Практическое занятие: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6.3.1 Инфинитив и его функции, выполнение лексико-грамматических упражнений;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6.3.2 Инфинитивная конструкция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Complex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Subject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,</w:t>
            </w:r>
            <w:proofErr w:type="gramEnd"/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выполнение лексико-грамматических упражнений;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6.3.3 Чтение, перевод технического текста «Горячая обработка металлов»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60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6.3.4 Чтение, перевод технического текста «Холодная обработка металлов»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0595">
              <w:rPr>
                <w:rFonts w:ascii="Times New Roman" w:eastAsia="Times New Roman" w:hAnsi="Times New Roman" w:cs="Times New Roman"/>
                <w:bCs/>
              </w:rPr>
              <w:t>4</w:t>
            </w:r>
          </w:p>
        </w:tc>
        <w:tc>
          <w:tcPr>
            <w:tcW w:w="1134" w:type="dxa"/>
            <w:vMerge w:val="restart"/>
          </w:tcPr>
          <w:p w:rsidR="00D260C7" w:rsidRPr="00C10595" w:rsidRDefault="00385741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0"/>
              </w:rPr>
              <w:t>ОК 05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D260C7" w:rsidRPr="00C10595" w:rsidRDefault="00D260C7" w:rsidP="00C7617D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Уо05.01</w:t>
            </w:r>
          </w:p>
          <w:p w:rsidR="00D260C7" w:rsidRPr="00C10595" w:rsidRDefault="00D260C7" w:rsidP="00C7617D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 05.01, Зо05.02</w:t>
            </w:r>
          </w:p>
          <w:p w:rsidR="00D260C7" w:rsidRPr="00C10595" w:rsidRDefault="00D260C7" w:rsidP="00385741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1032"/>
        </w:trPr>
        <w:tc>
          <w:tcPr>
            <w:tcW w:w="181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выполнить лексико-грамматические упражнения;</w:t>
            </w:r>
          </w:p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реферативный перевод технического текста;</w:t>
            </w:r>
          </w:p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составить таблицу способов металлообработки на английском языке;</w:t>
            </w:r>
          </w:p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выполнить грамматические упражнения при подготовке к контрольной работе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13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</w:tcPr>
          <w:p w:rsidR="00D260C7" w:rsidRPr="00C10595" w:rsidRDefault="00D260C7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166"/>
        </w:trPr>
        <w:tc>
          <w:tcPr>
            <w:tcW w:w="181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Контрольная работа  </w:t>
            </w:r>
            <w:r w:rsidRPr="00C1059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по разделу </w:t>
            </w:r>
            <w:r w:rsidRPr="00C1059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lang w:val="en-US"/>
              </w:rPr>
              <w:t>1</w:t>
            </w:r>
          </w:p>
        </w:tc>
        <w:tc>
          <w:tcPr>
            <w:tcW w:w="11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</w:tcPr>
          <w:p w:rsidR="00D260C7" w:rsidRPr="00C10595" w:rsidRDefault="00D260C7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237"/>
        </w:trPr>
        <w:tc>
          <w:tcPr>
            <w:tcW w:w="10348" w:type="dxa"/>
            <w:gridSpan w:val="2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ИТОГОВОЕ ЗАНЯТИЕ</w:t>
            </w:r>
            <w:r w:rsidRPr="00C1059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дифференцированный зачет</w:t>
            </w:r>
            <w:r w:rsidRPr="00C10595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11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</w:tcPr>
          <w:p w:rsidR="00D260C7" w:rsidRPr="00C10595" w:rsidRDefault="00D260C7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555"/>
        </w:trPr>
        <w:tc>
          <w:tcPr>
            <w:tcW w:w="10348" w:type="dxa"/>
            <w:gridSpan w:val="2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РАЗДЕЛ </w:t>
            </w: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7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ГОРЯЧАЯ ОБРАБОТКА МЕТАЛЛОВ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1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</w:tcPr>
          <w:p w:rsidR="00D260C7" w:rsidRPr="00C10595" w:rsidRDefault="00D260C7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385741" w:rsidRPr="00C10595" w:rsidTr="00347BC9">
        <w:trPr>
          <w:trHeight w:val="57"/>
        </w:trPr>
        <w:tc>
          <w:tcPr>
            <w:tcW w:w="1814" w:type="dxa"/>
            <w:vMerge w:val="restart"/>
          </w:tcPr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Тема 7.1 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Прокат металла</w:t>
            </w:r>
          </w:p>
        </w:tc>
        <w:tc>
          <w:tcPr>
            <w:tcW w:w="8534" w:type="dxa"/>
          </w:tcPr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Практическое занятие: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7.1.1 Способы словообразования, выполнение лексико-грамматических упражнений;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7.1.2 Числительные, выполнение лексико-грамматических упражнений;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7.1.3 Наречия, выполнение лексико-грамматических упражнений;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7.1.4 Устный перевод текста «Физические 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механические свойства металлов и сплавов»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7.1.5 Термины, обозначающие основные способы горячей обработки металлов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7.1.6 Чтение и перевод  текста «Горячая прокатка»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1134" w:type="dxa"/>
            <w:vMerge w:val="restart"/>
          </w:tcPr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0"/>
              </w:rPr>
              <w:t>ОК 02,09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 02.01-Уо02.02</w:t>
            </w:r>
          </w:p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Зо02.01 –Зо02.02</w:t>
            </w:r>
          </w:p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 09.01-Уо09.02</w:t>
            </w:r>
          </w:p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Зо09.01 –Зо09.02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7613B" w:rsidRPr="00C10595" w:rsidTr="00347BC9">
        <w:trPr>
          <w:trHeight w:val="609"/>
        </w:trPr>
        <w:tc>
          <w:tcPr>
            <w:tcW w:w="1814" w:type="dxa"/>
            <w:vMerge/>
          </w:tcPr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534" w:type="dxa"/>
          </w:tcPr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выполнить лексико-грамматические упражнения;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устный перевод технического текста по теме раздела</w:t>
            </w:r>
          </w:p>
        </w:tc>
        <w:tc>
          <w:tcPr>
            <w:tcW w:w="1276" w:type="dxa"/>
            <w:vMerge/>
          </w:tcPr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</w:tcPr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</w:tcPr>
          <w:p w:rsidR="00B7613B" w:rsidRPr="00C10595" w:rsidRDefault="00B7613B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385741" w:rsidRPr="00C10595" w:rsidTr="00347BC9">
        <w:trPr>
          <w:trHeight w:val="1605"/>
        </w:trPr>
        <w:tc>
          <w:tcPr>
            <w:tcW w:w="1814" w:type="dxa"/>
            <w:vMerge w:val="restart"/>
          </w:tcPr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Тема 7.2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Прессование</w:t>
            </w:r>
          </w:p>
        </w:tc>
        <w:tc>
          <w:tcPr>
            <w:tcW w:w="8534" w:type="dxa"/>
          </w:tcPr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Практическое занятие:</w:t>
            </w:r>
          </w:p>
          <w:p w:rsidR="00385741" w:rsidRPr="00C10595" w:rsidRDefault="00385741" w:rsidP="00385741">
            <w:pPr>
              <w:widowControl w:val="0"/>
              <w:tabs>
                <w:tab w:val="left" w:pos="0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7.2.1 Инфинитивные конструкции, выполнение лексико-грамматических упражнений;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60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7.2.2 Предлоги и их употребление, выполнение лексико-грамматических упражнений;</w:t>
            </w:r>
          </w:p>
          <w:p w:rsidR="00385741" w:rsidRPr="00EC2482" w:rsidRDefault="00385741" w:rsidP="00EC2482">
            <w:pPr>
              <w:widowControl w:val="0"/>
              <w:tabs>
                <w:tab w:val="left" w:pos="426"/>
                <w:tab w:val="left" w:pos="60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  <w:r w:rsidR="00EC24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.2.3 Реферативный перевод текстов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«Прессование»</w:t>
            </w:r>
            <w:r w:rsidR="00EC24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«Штампы, горячая штамповка»</w:t>
            </w:r>
          </w:p>
        </w:tc>
        <w:tc>
          <w:tcPr>
            <w:tcW w:w="1276" w:type="dxa"/>
            <w:shd w:val="clear" w:color="auto" w:fill="auto"/>
          </w:tcPr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0595">
              <w:rPr>
                <w:rFonts w:ascii="Times New Roman" w:eastAsia="Times New Roman" w:hAnsi="Times New Roman" w:cs="Times New Roman"/>
                <w:bCs/>
              </w:rPr>
              <w:t>4</w:t>
            </w:r>
          </w:p>
        </w:tc>
        <w:tc>
          <w:tcPr>
            <w:tcW w:w="1134" w:type="dxa"/>
            <w:vMerge w:val="restart"/>
          </w:tcPr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0"/>
              </w:rPr>
              <w:t>ОК 09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 09.01-Уо09.03</w:t>
            </w:r>
          </w:p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Зо09.01 –Зо09.04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555"/>
        </w:trPr>
        <w:tc>
          <w:tcPr>
            <w:tcW w:w="181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выполнить лексико-грамматические упражнения;</w:t>
            </w:r>
          </w:p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выполнить грамматические упражнения при подготовке к контрольной работе</w:t>
            </w:r>
          </w:p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устный перевод технического текста по теме раздела;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</w:tcPr>
          <w:p w:rsidR="00D260C7" w:rsidRPr="00C10595" w:rsidRDefault="00D260C7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306"/>
        </w:trPr>
        <w:tc>
          <w:tcPr>
            <w:tcW w:w="181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Контрольная работа  </w:t>
            </w:r>
            <w:r w:rsidRPr="00C1059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по разделу 7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</w:tcPr>
          <w:p w:rsidR="00D260C7" w:rsidRPr="00C10595" w:rsidRDefault="00D260C7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555"/>
        </w:trPr>
        <w:tc>
          <w:tcPr>
            <w:tcW w:w="10348" w:type="dxa"/>
            <w:gridSpan w:val="2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8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ХОЛОДНАЯ ОБРАБОТКА МЕТАЛЛОВ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</w:tcPr>
          <w:p w:rsidR="00D260C7" w:rsidRPr="00C10595" w:rsidRDefault="00D260C7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385741" w:rsidRPr="00C10595" w:rsidTr="00347BC9">
        <w:trPr>
          <w:trHeight w:val="1324"/>
        </w:trPr>
        <w:tc>
          <w:tcPr>
            <w:tcW w:w="1814" w:type="dxa"/>
            <w:vMerge w:val="restart"/>
          </w:tcPr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8.1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Прессы и пресс-формы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8.1.1 Причастные конструкции, абсолютный причастный оборот, выполнение лексико</w:t>
            </w:r>
            <w:r w:rsidR="00EC24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грамматических упражнений;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8.1.2 Реферативный перевод текста «Холодная формовка»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8.1.3 Чтение и перевод текста «Прессование, ковка, чеканка»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8.1.4 Реферативный перевод текста «Экструзия»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  <w:vMerge w:val="restart"/>
          </w:tcPr>
          <w:p w:rsidR="00385741" w:rsidRPr="00C10595" w:rsidRDefault="00385741" w:rsidP="00385741">
            <w:pPr>
              <w:pStyle w:val="TableParagraph"/>
              <w:spacing w:line="268" w:lineRule="exact"/>
              <w:jc w:val="center"/>
              <w:rPr>
                <w:sz w:val="20"/>
                <w:szCs w:val="20"/>
              </w:rPr>
            </w:pPr>
            <w:r w:rsidRPr="00C10595">
              <w:rPr>
                <w:sz w:val="20"/>
                <w:szCs w:val="20"/>
              </w:rPr>
              <w:t>ОК</w:t>
            </w:r>
          </w:p>
          <w:p w:rsidR="00385741" w:rsidRPr="00C10595" w:rsidRDefault="00385741" w:rsidP="00385741">
            <w:pPr>
              <w:pStyle w:val="TableParagraph"/>
              <w:spacing w:line="268" w:lineRule="exact"/>
              <w:jc w:val="center"/>
              <w:rPr>
                <w:sz w:val="20"/>
                <w:szCs w:val="20"/>
              </w:rPr>
            </w:pPr>
            <w:r w:rsidRPr="00C10595">
              <w:rPr>
                <w:sz w:val="20"/>
                <w:szCs w:val="20"/>
              </w:rPr>
              <w:t>06, 09</w:t>
            </w:r>
          </w:p>
          <w:p w:rsidR="00385741" w:rsidRPr="00C10595" w:rsidRDefault="00385741" w:rsidP="00385741">
            <w:pPr>
              <w:pStyle w:val="TableParagraph"/>
              <w:spacing w:line="268" w:lineRule="exact"/>
              <w:ind w:left="197"/>
              <w:jc w:val="center"/>
              <w:rPr>
                <w:sz w:val="20"/>
                <w:szCs w:val="20"/>
              </w:rPr>
            </w:pPr>
          </w:p>
          <w:p w:rsidR="00385741" w:rsidRPr="00C10595" w:rsidRDefault="00385741" w:rsidP="00385741">
            <w:pPr>
              <w:pStyle w:val="TableParagraph"/>
              <w:spacing w:line="268" w:lineRule="exact"/>
              <w:ind w:left="197"/>
              <w:jc w:val="center"/>
              <w:rPr>
                <w:sz w:val="20"/>
                <w:szCs w:val="20"/>
              </w:rPr>
            </w:pPr>
          </w:p>
          <w:p w:rsidR="00385741" w:rsidRPr="00C10595" w:rsidRDefault="00385741" w:rsidP="00385741">
            <w:pPr>
              <w:pStyle w:val="TableParagraph"/>
              <w:spacing w:line="268" w:lineRule="exact"/>
              <w:ind w:left="197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385741" w:rsidRPr="00C10595" w:rsidRDefault="00385741" w:rsidP="00385741">
            <w:pPr>
              <w:pStyle w:val="TableParagraph"/>
              <w:spacing w:line="256" w:lineRule="auto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Уо.06.01</w:t>
            </w:r>
          </w:p>
          <w:p w:rsidR="00385741" w:rsidRPr="00C10595" w:rsidRDefault="00385741" w:rsidP="00385741">
            <w:pPr>
              <w:pStyle w:val="TableParagraph"/>
              <w:spacing w:line="256" w:lineRule="auto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Зо.06.01-Зо.06.02</w:t>
            </w:r>
          </w:p>
          <w:p w:rsidR="00385741" w:rsidRPr="00C10595" w:rsidRDefault="00385741" w:rsidP="00385741">
            <w:pPr>
              <w:pStyle w:val="TableParagraph"/>
              <w:spacing w:line="256" w:lineRule="auto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Уо.09.01-Уо.09.03</w:t>
            </w:r>
          </w:p>
          <w:p w:rsidR="00385741" w:rsidRPr="00C10595" w:rsidRDefault="00385741" w:rsidP="00385741">
            <w:pPr>
              <w:pStyle w:val="TableParagraph"/>
              <w:spacing w:line="256" w:lineRule="auto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Зо.09.01-Зо.09.04</w:t>
            </w:r>
          </w:p>
          <w:p w:rsidR="00385741" w:rsidRPr="00C10595" w:rsidRDefault="00385741" w:rsidP="00385741">
            <w:pPr>
              <w:pStyle w:val="TableParagraph"/>
              <w:spacing w:line="256" w:lineRule="auto"/>
              <w:rPr>
                <w:sz w:val="24"/>
              </w:rPr>
            </w:pPr>
          </w:p>
          <w:p w:rsidR="00385741" w:rsidRPr="00C10595" w:rsidRDefault="00385741" w:rsidP="00385741">
            <w:pPr>
              <w:pStyle w:val="TableParagraph"/>
              <w:spacing w:line="256" w:lineRule="auto"/>
              <w:rPr>
                <w:sz w:val="24"/>
              </w:rPr>
            </w:pPr>
          </w:p>
          <w:p w:rsidR="00385741" w:rsidRPr="00C10595" w:rsidRDefault="00385741" w:rsidP="00385741">
            <w:pPr>
              <w:pStyle w:val="TableParagraph"/>
              <w:spacing w:line="256" w:lineRule="auto"/>
              <w:rPr>
                <w:sz w:val="24"/>
              </w:rPr>
            </w:pPr>
          </w:p>
          <w:p w:rsidR="00385741" w:rsidRPr="00C10595" w:rsidRDefault="00385741" w:rsidP="00385741">
            <w:pPr>
              <w:pStyle w:val="TableParagraph"/>
              <w:spacing w:line="256" w:lineRule="auto"/>
              <w:rPr>
                <w:sz w:val="24"/>
              </w:rPr>
            </w:pPr>
          </w:p>
          <w:p w:rsidR="00385741" w:rsidRPr="00C10595" w:rsidRDefault="00385741" w:rsidP="00385741">
            <w:pPr>
              <w:pStyle w:val="TableParagraph"/>
              <w:spacing w:line="256" w:lineRule="auto"/>
              <w:rPr>
                <w:sz w:val="24"/>
              </w:rPr>
            </w:pPr>
          </w:p>
          <w:p w:rsidR="00385741" w:rsidRPr="00C10595" w:rsidRDefault="00385741" w:rsidP="00385741">
            <w:pPr>
              <w:pStyle w:val="TableParagraph"/>
              <w:spacing w:line="256" w:lineRule="auto"/>
              <w:rPr>
                <w:sz w:val="24"/>
              </w:rPr>
            </w:pPr>
          </w:p>
          <w:p w:rsidR="00385741" w:rsidRPr="00C10595" w:rsidRDefault="00385741" w:rsidP="00385741">
            <w:pPr>
              <w:pStyle w:val="TableParagraph"/>
              <w:spacing w:line="256" w:lineRule="auto"/>
              <w:rPr>
                <w:sz w:val="24"/>
              </w:rPr>
            </w:pPr>
          </w:p>
        </w:tc>
      </w:tr>
      <w:tr w:rsidR="00B7613B" w:rsidRPr="00C10595" w:rsidTr="00347BC9">
        <w:trPr>
          <w:trHeight w:val="70"/>
        </w:trPr>
        <w:tc>
          <w:tcPr>
            <w:tcW w:w="1814" w:type="dxa"/>
            <w:vMerge/>
          </w:tcPr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выполнить лексико-грамматические упражнения;</w:t>
            </w:r>
          </w:p>
          <w:p w:rsidR="00B7613B" w:rsidRPr="00C10595" w:rsidRDefault="00B7613B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реферативный перевод технического текста;</w:t>
            </w:r>
          </w:p>
          <w:p w:rsidR="00B7613B" w:rsidRPr="00C10595" w:rsidRDefault="00B7613B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подготовить устное монологическое высказывание «Виды пресс-форм»</w:t>
            </w:r>
          </w:p>
        </w:tc>
        <w:tc>
          <w:tcPr>
            <w:tcW w:w="1276" w:type="dxa"/>
            <w:vMerge/>
            <w:shd w:val="clear" w:color="auto" w:fill="auto"/>
          </w:tcPr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</w:tcPr>
          <w:p w:rsidR="00B7613B" w:rsidRPr="00C10595" w:rsidRDefault="00B7613B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385741" w:rsidRPr="00C10595" w:rsidTr="00347BC9">
        <w:trPr>
          <w:trHeight w:val="147"/>
        </w:trPr>
        <w:tc>
          <w:tcPr>
            <w:tcW w:w="1814" w:type="dxa"/>
            <w:vMerge w:val="restart"/>
          </w:tcPr>
          <w:p w:rsidR="00385741" w:rsidRPr="00C10595" w:rsidRDefault="00385741" w:rsidP="003857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8.2</w:t>
            </w:r>
          </w:p>
          <w:p w:rsidR="00385741" w:rsidRPr="00C10595" w:rsidRDefault="00385741" w:rsidP="003857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Холодная штамповка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Практическое занятие: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8.2.1 Герундиальные конструкции, выполнение лексико-грамматических упражнений;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8.2.2 Реферативный перевод текста «Штамповка металла» 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  <w:vMerge w:val="restart"/>
          </w:tcPr>
          <w:p w:rsidR="00385741" w:rsidRPr="00C10595" w:rsidRDefault="00385741" w:rsidP="00385741">
            <w:pPr>
              <w:pStyle w:val="TableParagraph"/>
              <w:spacing w:line="256" w:lineRule="auto"/>
              <w:jc w:val="center"/>
              <w:rPr>
                <w:sz w:val="20"/>
                <w:szCs w:val="20"/>
              </w:rPr>
            </w:pPr>
            <w:r w:rsidRPr="00C10595">
              <w:rPr>
                <w:sz w:val="20"/>
                <w:szCs w:val="20"/>
              </w:rPr>
              <w:t xml:space="preserve">ОК </w:t>
            </w:r>
          </w:p>
          <w:p w:rsidR="00385741" w:rsidRPr="00C10595" w:rsidRDefault="00385741" w:rsidP="00385741">
            <w:pPr>
              <w:pStyle w:val="TableParagraph"/>
              <w:spacing w:line="256" w:lineRule="auto"/>
              <w:jc w:val="center"/>
              <w:rPr>
                <w:sz w:val="20"/>
                <w:szCs w:val="20"/>
              </w:rPr>
            </w:pPr>
            <w:r w:rsidRPr="00C10595">
              <w:rPr>
                <w:sz w:val="20"/>
                <w:szCs w:val="20"/>
              </w:rPr>
              <w:t>04,</w:t>
            </w:r>
            <w:r w:rsidRPr="00C10595">
              <w:rPr>
                <w:spacing w:val="-3"/>
                <w:sz w:val="20"/>
                <w:szCs w:val="20"/>
              </w:rPr>
              <w:t xml:space="preserve"> </w:t>
            </w:r>
            <w:r w:rsidRPr="00C10595">
              <w:rPr>
                <w:sz w:val="20"/>
                <w:szCs w:val="20"/>
              </w:rPr>
              <w:t>05,</w:t>
            </w:r>
            <w:r w:rsidRPr="00C10595">
              <w:rPr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:rsidR="00385741" w:rsidRPr="00C10595" w:rsidRDefault="00385741" w:rsidP="00385741">
            <w:pPr>
              <w:pStyle w:val="TableParagraph"/>
              <w:spacing w:line="216" w:lineRule="auto"/>
              <w:ind w:left="306" w:right="-6" w:hanging="304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Уо.04.01-Уо.04.02</w:t>
            </w:r>
          </w:p>
          <w:p w:rsidR="00385741" w:rsidRPr="00C10595" w:rsidRDefault="00385741" w:rsidP="00385741">
            <w:pPr>
              <w:pStyle w:val="TableParagraph"/>
              <w:spacing w:line="216" w:lineRule="auto"/>
              <w:ind w:left="306" w:right="-6" w:hanging="304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Зо.04.01- Зо.04.02</w:t>
            </w:r>
          </w:p>
          <w:p w:rsidR="00385741" w:rsidRPr="00C10595" w:rsidRDefault="00385741" w:rsidP="00385741">
            <w:pPr>
              <w:pStyle w:val="TableParagraph"/>
              <w:spacing w:line="216" w:lineRule="auto"/>
              <w:ind w:left="306" w:right="-6" w:hanging="304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Уо.05.01</w:t>
            </w:r>
          </w:p>
          <w:p w:rsidR="00385741" w:rsidRPr="00C10595" w:rsidRDefault="00385741" w:rsidP="00385741">
            <w:pPr>
              <w:pStyle w:val="TableParagraph"/>
              <w:spacing w:line="216" w:lineRule="auto"/>
              <w:ind w:left="306" w:right="-6" w:hanging="304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Зо.05.01-Зо.05.02</w:t>
            </w:r>
          </w:p>
          <w:p w:rsidR="00385741" w:rsidRPr="00C10595" w:rsidRDefault="00385741" w:rsidP="00385741">
            <w:pPr>
              <w:pStyle w:val="TableParagraph"/>
              <w:spacing w:line="256" w:lineRule="auto"/>
              <w:jc w:val="center"/>
              <w:rPr>
                <w:sz w:val="20"/>
              </w:rPr>
            </w:pPr>
          </w:p>
        </w:tc>
      </w:tr>
      <w:tr w:rsidR="00B7613B" w:rsidRPr="00C10595" w:rsidTr="00347BC9">
        <w:trPr>
          <w:trHeight w:val="57"/>
        </w:trPr>
        <w:tc>
          <w:tcPr>
            <w:tcW w:w="1814" w:type="dxa"/>
            <w:vMerge/>
          </w:tcPr>
          <w:p w:rsidR="00B7613B" w:rsidRPr="00C10595" w:rsidRDefault="00B7613B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выполнить лексико-грамматические упражнения;</w:t>
            </w:r>
          </w:p>
          <w:p w:rsidR="00B7613B" w:rsidRPr="00C10595" w:rsidRDefault="00B7613B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реферативный перевод технического текста;</w:t>
            </w:r>
          </w:p>
          <w:p w:rsidR="00B7613B" w:rsidRPr="00C10595" w:rsidRDefault="00B7613B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- выполнить грамматические упражнения при подготовке к контрольной работе</w:t>
            </w:r>
          </w:p>
        </w:tc>
        <w:tc>
          <w:tcPr>
            <w:tcW w:w="1276" w:type="dxa"/>
            <w:vMerge/>
            <w:shd w:val="clear" w:color="auto" w:fill="auto"/>
          </w:tcPr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</w:tcPr>
          <w:p w:rsidR="00B7613B" w:rsidRPr="00C10595" w:rsidRDefault="00B7613B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292"/>
        </w:trPr>
        <w:tc>
          <w:tcPr>
            <w:tcW w:w="181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Контрольная работа  </w:t>
            </w:r>
            <w:r w:rsidRPr="00C1059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по разделу 8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</w:tcPr>
          <w:p w:rsidR="00D260C7" w:rsidRPr="00C10595" w:rsidRDefault="00D260C7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555"/>
        </w:trPr>
        <w:tc>
          <w:tcPr>
            <w:tcW w:w="10348" w:type="dxa"/>
            <w:gridSpan w:val="2"/>
          </w:tcPr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9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ИНФОРМАЦИОННЫЕ ТЕХНОЛОГИИ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</w:tcPr>
          <w:p w:rsidR="00D260C7" w:rsidRPr="00C10595" w:rsidRDefault="00D260C7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385741" w:rsidRPr="00C10595" w:rsidTr="00347BC9">
        <w:trPr>
          <w:trHeight w:val="1518"/>
        </w:trPr>
        <w:tc>
          <w:tcPr>
            <w:tcW w:w="1814" w:type="dxa"/>
            <w:vMerge w:val="restart"/>
          </w:tcPr>
          <w:p w:rsidR="00385741" w:rsidRPr="00C10595" w:rsidRDefault="00385741" w:rsidP="003857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Тема 9.1 </w:t>
            </w:r>
          </w:p>
          <w:p w:rsidR="00385741" w:rsidRPr="00C10595" w:rsidRDefault="00385741" w:rsidP="003857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Компьютер. Оборудование и программное обеспечение</w:t>
            </w:r>
          </w:p>
        </w:tc>
        <w:tc>
          <w:tcPr>
            <w:tcW w:w="8534" w:type="dxa"/>
          </w:tcPr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9.1.1 Формы настоящего, прошедшего, будущего простого (неопределенного) времени в действительном залоге, выполнение лексико-грамматических упражнений;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9.1.2 Чтение и перевод текста «Оборудование компьютера»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60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9.1.3 Чтение и перевод текста «Программное обеспечение компьютера»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  <w:vMerge w:val="restart"/>
          </w:tcPr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</w:rPr>
              <w:t>ОК 06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  <w:vMerge w:val="restart"/>
          </w:tcPr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 06.01</w:t>
            </w:r>
          </w:p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 06.01 –Зо06.02</w:t>
            </w:r>
          </w:p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7613B" w:rsidRPr="00C10595" w:rsidTr="00347BC9">
        <w:trPr>
          <w:trHeight w:val="131"/>
        </w:trPr>
        <w:tc>
          <w:tcPr>
            <w:tcW w:w="1814" w:type="dxa"/>
            <w:vMerge/>
          </w:tcPr>
          <w:p w:rsidR="00B7613B" w:rsidRPr="00C10595" w:rsidRDefault="00B7613B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выполнить лексико-грамматические упражнения;</w:t>
            </w:r>
          </w:p>
          <w:p w:rsidR="00B7613B" w:rsidRPr="00C10595" w:rsidRDefault="00B7613B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устный перевод текста по теме раздела;</w:t>
            </w:r>
          </w:p>
          <w:p w:rsidR="00B7613B" w:rsidRPr="00C10595" w:rsidRDefault="00B7613B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подготовить устное монологическое высказывание </w:t>
            </w:r>
          </w:p>
        </w:tc>
        <w:tc>
          <w:tcPr>
            <w:tcW w:w="1276" w:type="dxa"/>
            <w:vMerge/>
            <w:shd w:val="clear" w:color="auto" w:fill="auto"/>
          </w:tcPr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B7613B" w:rsidRPr="00C10595" w:rsidRDefault="00B7613B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7613B" w:rsidRPr="00C10595" w:rsidRDefault="00B7613B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385741" w:rsidRPr="00C10595" w:rsidTr="00347BC9">
        <w:trPr>
          <w:trHeight w:val="1534"/>
        </w:trPr>
        <w:tc>
          <w:tcPr>
            <w:tcW w:w="1814" w:type="dxa"/>
            <w:vMerge w:val="restart"/>
          </w:tcPr>
          <w:p w:rsidR="00385741" w:rsidRPr="00C10595" w:rsidRDefault="00385741" w:rsidP="003857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Тема 9.2 </w:t>
            </w:r>
          </w:p>
          <w:p w:rsidR="00385741" w:rsidRPr="00C10595" w:rsidRDefault="00385741" w:rsidP="003857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Интернет</w:t>
            </w:r>
          </w:p>
          <w:p w:rsidR="00385741" w:rsidRPr="00C10595" w:rsidRDefault="00385741" w:rsidP="003857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534" w:type="dxa"/>
          </w:tcPr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Практическое занятие: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9.2.1 Формы настоящего, прошедшего, будущего простого (неопределенного) времени в страдательном залоге, выполнение лексико-грамматических упражнений;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9.2.2 Выполнение теста по активной грамматике 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9.2.3 Чтение и перевод текста «Интернет и всемирная сеть»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9.2.4 Терминология Интернет: браузер, провайдер, сайт, гиперссылка, доступы, электронная почта.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  <w:vMerge w:val="restart"/>
          </w:tcPr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0"/>
              </w:rPr>
              <w:t>ОК 02,09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 02.01-Уо02.02</w:t>
            </w:r>
          </w:p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Зо02.01 –Зо02.02</w:t>
            </w:r>
          </w:p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 09.01-Уо09.02</w:t>
            </w:r>
          </w:p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Зо09.01 –Зо09.02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7613B" w:rsidRPr="00C10595" w:rsidTr="00347BC9">
        <w:trPr>
          <w:trHeight w:val="555"/>
        </w:trPr>
        <w:tc>
          <w:tcPr>
            <w:tcW w:w="1814" w:type="dxa"/>
            <w:vMerge/>
          </w:tcPr>
          <w:p w:rsidR="00B7613B" w:rsidRPr="00C10595" w:rsidRDefault="00B7613B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:rsidR="00B7613B" w:rsidRPr="00C10595" w:rsidRDefault="00B7613B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выполнить лексико-грамматические упражнения;</w:t>
            </w:r>
          </w:p>
          <w:p w:rsidR="00B7613B" w:rsidRPr="00C10595" w:rsidRDefault="00B7613B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составить схему операции при получении информации через Интернет;</w:t>
            </w:r>
          </w:p>
          <w:p w:rsidR="00B7613B" w:rsidRPr="00C10595" w:rsidRDefault="00B7613B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выполнить грамматические упражнения при подготовке к контрольной работе</w:t>
            </w:r>
          </w:p>
        </w:tc>
        <w:tc>
          <w:tcPr>
            <w:tcW w:w="1276" w:type="dxa"/>
            <w:vMerge/>
            <w:shd w:val="clear" w:color="auto" w:fill="auto"/>
          </w:tcPr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B7613B" w:rsidRPr="00C10595" w:rsidRDefault="00B7613B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</w:tcPr>
          <w:p w:rsidR="00B7613B" w:rsidRPr="00C10595" w:rsidRDefault="00B7613B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221"/>
        </w:trPr>
        <w:tc>
          <w:tcPr>
            <w:tcW w:w="181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Контрольная работа  </w:t>
            </w:r>
            <w:r w:rsidRPr="00C1059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по разделу 9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</w:tcPr>
          <w:p w:rsidR="00D260C7" w:rsidRPr="00C10595" w:rsidRDefault="00D260C7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430"/>
        </w:trPr>
        <w:tc>
          <w:tcPr>
            <w:tcW w:w="10348" w:type="dxa"/>
            <w:gridSpan w:val="2"/>
          </w:tcPr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10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АВТОМАТИЗИРОВАННЫЕ ТЕХНИЧЕСКИЕ СРЕДСТВА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</w:tcPr>
          <w:p w:rsidR="00D260C7" w:rsidRPr="00C10595" w:rsidRDefault="00D260C7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385741" w:rsidRPr="00C10595" w:rsidTr="00347BC9">
        <w:trPr>
          <w:trHeight w:val="57"/>
        </w:trPr>
        <w:tc>
          <w:tcPr>
            <w:tcW w:w="1814" w:type="dxa"/>
            <w:vMerge w:val="restart"/>
          </w:tcPr>
          <w:p w:rsidR="00385741" w:rsidRPr="00C10595" w:rsidRDefault="00385741" w:rsidP="003857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Тема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10.1</w:t>
            </w:r>
          </w:p>
          <w:p w:rsidR="00385741" w:rsidRPr="00C10595" w:rsidRDefault="00385741" w:rsidP="003857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производство</w:t>
            </w:r>
          </w:p>
        </w:tc>
        <w:tc>
          <w:tcPr>
            <w:tcW w:w="8534" w:type="dxa"/>
          </w:tcPr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Практическое занятие: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10.1.1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производство. Автоматизированные технические средства.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Выполнение лексико-грамматических упражнений;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10.1.2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Автоматическое управление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Определительное придаточное предложение.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10.1.3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Автоматическая поточная линия.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Обстоятельственные предложения.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10.1.4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Программируемая автоматизация. Числовое программное управление.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10.1.5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автоматизированного проектирования.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10.1.6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Промышленная робототехника.</w:t>
            </w:r>
          </w:p>
        </w:tc>
        <w:tc>
          <w:tcPr>
            <w:tcW w:w="1276" w:type="dxa"/>
            <w:shd w:val="clear" w:color="auto" w:fill="auto"/>
          </w:tcPr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134" w:type="dxa"/>
            <w:vMerge w:val="restart"/>
          </w:tcPr>
          <w:p w:rsidR="00385741" w:rsidRPr="00C10595" w:rsidRDefault="00385741" w:rsidP="00385741">
            <w:pPr>
              <w:pStyle w:val="TableParagraph"/>
              <w:spacing w:line="268" w:lineRule="exact"/>
              <w:jc w:val="center"/>
              <w:rPr>
                <w:sz w:val="20"/>
                <w:szCs w:val="20"/>
              </w:rPr>
            </w:pPr>
            <w:r w:rsidRPr="00C10595">
              <w:rPr>
                <w:sz w:val="20"/>
                <w:szCs w:val="20"/>
              </w:rPr>
              <w:t>ОК</w:t>
            </w:r>
          </w:p>
          <w:p w:rsidR="00385741" w:rsidRPr="00C10595" w:rsidRDefault="00385741" w:rsidP="00385741">
            <w:pPr>
              <w:pStyle w:val="TableParagraph"/>
              <w:spacing w:line="268" w:lineRule="exact"/>
              <w:jc w:val="center"/>
              <w:rPr>
                <w:sz w:val="20"/>
                <w:szCs w:val="20"/>
              </w:rPr>
            </w:pPr>
            <w:r w:rsidRPr="00C10595">
              <w:rPr>
                <w:sz w:val="20"/>
                <w:szCs w:val="20"/>
              </w:rPr>
              <w:t>06, 09</w:t>
            </w:r>
          </w:p>
          <w:p w:rsidR="00385741" w:rsidRPr="00C10595" w:rsidRDefault="00385741" w:rsidP="00385741">
            <w:pPr>
              <w:pStyle w:val="TableParagraph"/>
              <w:spacing w:line="268" w:lineRule="exact"/>
              <w:ind w:left="197"/>
              <w:jc w:val="center"/>
              <w:rPr>
                <w:sz w:val="20"/>
                <w:szCs w:val="20"/>
              </w:rPr>
            </w:pPr>
          </w:p>
          <w:p w:rsidR="00385741" w:rsidRPr="00C10595" w:rsidRDefault="00385741" w:rsidP="00385741">
            <w:pPr>
              <w:pStyle w:val="TableParagraph"/>
              <w:spacing w:line="268" w:lineRule="exact"/>
              <w:ind w:left="197"/>
              <w:jc w:val="center"/>
              <w:rPr>
                <w:sz w:val="20"/>
                <w:szCs w:val="20"/>
              </w:rPr>
            </w:pPr>
          </w:p>
          <w:p w:rsidR="00385741" w:rsidRPr="00C10595" w:rsidRDefault="00385741" w:rsidP="00385741">
            <w:pPr>
              <w:pStyle w:val="TableParagraph"/>
              <w:spacing w:line="268" w:lineRule="exact"/>
              <w:ind w:left="197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385741" w:rsidRPr="00C10595" w:rsidRDefault="00385741" w:rsidP="00385741">
            <w:pPr>
              <w:pStyle w:val="TableParagraph"/>
              <w:spacing w:line="256" w:lineRule="auto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lastRenderedPageBreak/>
              <w:t>Уо.06.01</w:t>
            </w:r>
          </w:p>
          <w:p w:rsidR="00385741" w:rsidRPr="00C10595" w:rsidRDefault="00385741" w:rsidP="00385741">
            <w:pPr>
              <w:pStyle w:val="TableParagraph"/>
              <w:spacing w:line="256" w:lineRule="auto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Зо.06.01-Зо.06.02</w:t>
            </w:r>
          </w:p>
          <w:p w:rsidR="00385741" w:rsidRPr="00C10595" w:rsidRDefault="00385741" w:rsidP="00385741">
            <w:pPr>
              <w:pStyle w:val="TableParagraph"/>
              <w:spacing w:line="256" w:lineRule="auto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Уо.09.01-Уо.09.03</w:t>
            </w:r>
          </w:p>
          <w:p w:rsidR="00385741" w:rsidRPr="00C10595" w:rsidRDefault="00385741" w:rsidP="00385741">
            <w:pPr>
              <w:pStyle w:val="TableParagraph"/>
              <w:spacing w:line="256" w:lineRule="auto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Зо.09.01-Зо.09.04</w:t>
            </w:r>
          </w:p>
          <w:p w:rsidR="00385741" w:rsidRPr="00C10595" w:rsidRDefault="00385741" w:rsidP="00385741">
            <w:pPr>
              <w:pStyle w:val="TableParagraph"/>
              <w:spacing w:line="256" w:lineRule="auto"/>
              <w:rPr>
                <w:sz w:val="24"/>
              </w:rPr>
            </w:pPr>
          </w:p>
          <w:p w:rsidR="00385741" w:rsidRPr="00C10595" w:rsidRDefault="00385741" w:rsidP="00385741">
            <w:pPr>
              <w:pStyle w:val="TableParagraph"/>
              <w:spacing w:line="256" w:lineRule="auto"/>
              <w:rPr>
                <w:sz w:val="24"/>
              </w:rPr>
            </w:pPr>
          </w:p>
          <w:p w:rsidR="00385741" w:rsidRPr="00C10595" w:rsidRDefault="00385741" w:rsidP="00385741">
            <w:pPr>
              <w:pStyle w:val="TableParagraph"/>
              <w:spacing w:line="256" w:lineRule="auto"/>
              <w:rPr>
                <w:sz w:val="24"/>
              </w:rPr>
            </w:pPr>
          </w:p>
          <w:p w:rsidR="00385741" w:rsidRPr="00C10595" w:rsidRDefault="00385741" w:rsidP="00385741">
            <w:pPr>
              <w:pStyle w:val="TableParagraph"/>
              <w:spacing w:line="256" w:lineRule="auto"/>
              <w:rPr>
                <w:sz w:val="24"/>
              </w:rPr>
            </w:pPr>
          </w:p>
          <w:p w:rsidR="00385741" w:rsidRPr="00C10595" w:rsidRDefault="00385741" w:rsidP="00385741">
            <w:pPr>
              <w:pStyle w:val="TableParagraph"/>
              <w:spacing w:line="256" w:lineRule="auto"/>
              <w:rPr>
                <w:sz w:val="24"/>
              </w:rPr>
            </w:pPr>
          </w:p>
          <w:p w:rsidR="00385741" w:rsidRPr="00C10595" w:rsidRDefault="00385741" w:rsidP="00385741">
            <w:pPr>
              <w:pStyle w:val="TableParagraph"/>
              <w:spacing w:line="256" w:lineRule="auto"/>
              <w:rPr>
                <w:sz w:val="24"/>
              </w:rPr>
            </w:pPr>
          </w:p>
          <w:p w:rsidR="00385741" w:rsidRPr="00C10595" w:rsidRDefault="00385741" w:rsidP="00385741">
            <w:pPr>
              <w:pStyle w:val="TableParagraph"/>
              <w:spacing w:line="256" w:lineRule="auto"/>
              <w:rPr>
                <w:sz w:val="24"/>
              </w:rPr>
            </w:pPr>
          </w:p>
          <w:p w:rsidR="00385741" w:rsidRPr="00C10595" w:rsidRDefault="00385741" w:rsidP="00385741">
            <w:pPr>
              <w:pStyle w:val="TableParagraph"/>
              <w:spacing w:line="256" w:lineRule="auto"/>
              <w:rPr>
                <w:sz w:val="24"/>
              </w:rPr>
            </w:pPr>
          </w:p>
        </w:tc>
      </w:tr>
      <w:tr w:rsidR="00D260C7" w:rsidRPr="00C10595" w:rsidTr="00EC2482">
        <w:trPr>
          <w:trHeight w:val="732"/>
        </w:trPr>
        <w:tc>
          <w:tcPr>
            <w:tcW w:w="181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выполнить лексико-грамматические упражнения;</w:t>
            </w:r>
          </w:p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устный перевод технического текста по теме раздела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</w:tcPr>
          <w:p w:rsidR="00D260C7" w:rsidRPr="00C10595" w:rsidRDefault="00D260C7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122"/>
        </w:trPr>
        <w:tc>
          <w:tcPr>
            <w:tcW w:w="10348" w:type="dxa"/>
            <w:gridSpan w:val="2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ИТОГОВОЕ ЗАЧЕТНОЕ ЗАНЯТИЕ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: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дифференцированный зачет 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</w:tcPr>
          <w:p w:rsidR="00D260C7" w:rsidRPr="00C10595" w:rsidRDefault="00D260C7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555"/>
        </w:trPr>
        <w:tc>
          <w:tcPr>
            <w:tcW w:w="10348" w:type="dxa"/>
            <w:gridSpan w:val="2"/>
          </w:tcPr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11</w:t>
            </w:r>
          </w:p>
          <w:p w:rsidR="00D260C7" w:rsidRPr="00C10595" w:rsidRDefault="00D260C7" w:rsidP="006579A4">
            <w:pPr>
              <w:widowControl w:val="0"/>
              <w:tabs>
                <w:tab w:val="left" w:pos="3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МЕТАЛЛООБРАБАТЫВАЮЩЕЕ ОБОРУДОВАНИЕ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</w:tcPr>
          <w:p w:rsidR="00D260C7" w:rsidRPr="00C10595" w:rsidRDefault="00D260C7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385741" w:rsidRPr="00C10595" w:rsidTr="00347BC9">
        <w:trPr>
          <w:trHeight w:val="1575"/>
        </w:trPr>
        <w:tc>
          <w:tcPr>
            <w:tcW w:w="1814" w:type="dxa"/>
            <w:vMerge w:val="restart"/>
          </w:tcPr>
          <w:p w:rsidR="00385741" w:rsidRPr="00C10595" w:rsidRDefault="00385741" w:rsidP="003857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11.1</w:t>
            </w:r>
          </w:p>
          <w:p w:rsidR="00385741" w:rsidRPr="00C10595" w:rsidRDefault="00385741" w:rsidP="003857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Токарные станки</w:t>
            </w:r>
          </w:p>
        </w:tc>
        <w:tc>
          <w:tcPr>
            <w:tcW w:w="8534" w:type="dxa"/>
          </w:tcPr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Практическое занятие:</w:t>
            </w:r>
          </w:p>
          <w:p w:rsidR="00385741" w:rsidRPr="00C10595" w:rsidRDefault="00385741" w:rsidP="00385741">
            <w:pPr>
              <w:widowControl w:val="0"/>
              <w:tabs>
                <w:tab w:val="left" w:pos="3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34" w:right="-250" w:hanging="3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11.1.1 Времена английского глагола в действительном залоге, выполнение лексико-грамматических упражнений;</w:t>
            </w:r>
          </w:p>
          <w:p w:rsidR="00385741" w:rsidRPr="00C10595" w:rsidRDefault="00385741" w:rsidP="003857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11.1.2 Чтение и перевод текста «Основные типы металлорежущего оборудования»</w:t>
            </w:r>
          </w:p>
          <w:p w:rsidR="00385741" w:rsidRPr="00C10595" w:rsidRDefault="00385741" w:rsidP="00385741">
            <w:pPr>
              <w:widowControl w:val="0"/>
              <w:tabs>
                <w:tab w:val="left" w:pos="3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11.1.3 Чтение и перевод текста «Токарные станки»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60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11.1.4 Выполнение теста по активной грамматике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385741" w:rsidRPr="00C10595" w:rsidRDefault="00385741" w:rsidP="00385741">
            <w:pPr>
              <w:pStyle w:val="TableParagraph"/>
              <w:spacing w:line="256" w:lineRule="auto"/>
              <w:jc w:val="center"/>
              <w:rPr>
                <w:sz w:val="20"/>
                <w:szCs w:val="20"/>
              </w:rPr>
            </w:pPr>
            <w:r w:rsidRPr="00C10595">
              <w:rPr>
                <w:sz w:val="20"/>
                <w:szCs w:val="20"/>
              </w:rPr>
              <w:t xml:space="preserve">ОК </w:t>
            </w:r>
          </w:p>
          <w:p w:rsidR="00385741" w:rsidRPr="00C10595" w:rsidRDefault="00385741" w:rsidP="00385741">
            <w:pPr>
              <w:pStyle w:val="TableParagraph"/>
              <w:spacing w:line="256" w:lineRule="auto"/>
              <w:jc w:val="center"/>
              <w:rPr>
                <w:sz w:val="20"/>
                <w:szCs w:val="20"/>
              </w:rPr>
            </w:pPr>
            <w:r w:rsidRPr="00C10595">
              <w:rPr>
                <w:sz w:val="20"/>
                <w:szCs w:val="20"/>
              </w:rPr>
              <w:t>04,</w:t>
            </w:r>
            <w:r w:rsidRPr="00C10595">
              <w:rPr>
                <w:spacing w:val="-3"/>
                <w:sz w:val="20"/>
                <w:szCs w:val="20"/>
              </w:rPr>
              <w:t xml:space="preserve"> </w:t>
            </w:r>
            <w:r w:rsidRPr="00C10595">
              <w:rPr>
                <w:sz w:val="20"/>
                <w:szCs w:val="20"/>
              </w:rPr>
              <w:t>05,</w:t>
            </w:r>
            <w:r w:rsidRPr="00C10595">
              <w:rPr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:rsidR="00385741" w:rsidRPr="00C10595" w:rsidRDefault="00385741" w:rsidP="00385741">
            <w:pPr>
              <w:pStyle w:val="TableParagraph"/>
              <w:spacing w:line="216" w:lineRule="auto"/>
              <w:ind w:left="306" w:right="-6" w:hanging="304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Уо.04.01-Уо.04.02</w:t>
            </w:r>
          </w:p>
          <w:p w:rsidR="00385741" w:rsidRPr="00C10595" w:rsidRDefault="00385741" w:rsidP="00385741">
            <w:pPr>
              <w:pStyle w:val="TableParagraph"/>
              <w:spacing w:line="216" w:lineRule="auto"/>
              <w:ind w:left="306" w:right="-6" w:hanging="304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Зо.04.01- Зо.04.02</w:t>
            </w:r>
          </w:p>
          <w:p w:rsidR="00385741" w:rsidRPr="00C10595" w:rsidRDefault="00385741" w:rsidP="00385741">
            <w:pPr>
              <w:pStyle w:val="TableParagraph"/>
              <w:spacing w:line="216" w:lineRule="auto"/>
              <w:ind w:left="306" w:right="-6" w:hanging="304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Уо.05.01</w:t>
            </w:r>
          </w:p>
          <w:p w:rsidR="00385741" w:rsidRPr="00C10595" w:rsidRDefault="00385741" w:rsidP="00385741">
            <w:pPr>
              <w:pStyle w:val="TableParagraph"/>
              <w:spacing w:line="216" w:lineRule="auto"/>
              <w:ind w:left="306" w:right="-6" w:hanging="304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Зо.05.01-Зо.05.02</w:t>
            </w:r>
          </w:p>
          <w:p w:rsidR="00385741" w:rsidRPr="00C10595" w:rsidRDefault="00385741" w:rsidP="00385741">
            <w:pPr>
              <w:pStyle w:val="TableParagraph"/>
              <w:spacing w:line="256" w:lineRule="auto"/>
              <w:jc w:val="center"/>
              <w:rPr>
                <w:sz w:val="20"/>
              </w:rPr>
            </w:pPr>
          </w:p>
        </w:tc>
      </w:tr>
      <w:tr w:rsidR="00CB3945" w:rsidRPr="00C10595" w:rsidTr="00347BC9">
        <w:trPr>
          <w:trHeight w:val="555"/>
        </w:trPr>
        <w:tc>
          <w:tcPr>
            <w:tcW w:w="1814" w:type="dxa"/>
            <w:vMerge/>
          </w:tcPr>
          <w:p w:rsidR="00CB3945" w:rsidRPr="00C10595" w:rsidRDefault="00CB3945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CB3945" w:rsidRPr="00C10595" w:rsidRDefault="00CB3945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:rsidR="00CB3945" w:rsidRPr="00C10595" w:rsidRDefault="00CB3945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выполнить лексико-грамматические упражнения;</w:t>
            </w:r>
          </w:p>
          <w:p w:rsidR="00CB3945" w:rsidRPr="00C10595" w:rsidRDefault="00CB3945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реферативный перевод технического текста;</w:t>
            </w:r>
          </w:p>
          <w:p w:rsidR="00CB3945" w:rsidRPr="00C10595" w:rsidRDefault="00CB3945" w:rsidP="006579A4">
            <w:pPr>
              <w:widowControl w:val="0"/>
              <w:tabs>
                <w:tab w:val="left" w:pos="3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подготовить устное монологическое высказывание  «Принципы действия токарных станков»</w:t>
            </w:r>
          </w:p>
        </w:tc>
        <w:tc>
          <w:tcPr>
            <w:tcW w:w="1276" w:type="dxa"/>
            <w:vMerge/>
            <w:shd w:val="clear" w:color="auto" w:fill="auto"/>
          </w:tcPr>
          <w:p w:rsidR="00CB3945" w:rsidRPr="00C10595" w:rsidRDefault="00CB3945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B3945" w:rsidRPr="00C10595" w:rsidRDefault="00CB3945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</w:tcPr>
          <w:p w:rsidR="00CB3945" w:rsidRPr="00C10595" w:rsidRDefault="00CB3945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385741" w:rsidRPr="00C10595" w:rsidTr="00347BC9">
        <w:trPr>
          <w:trHeight w:val="60"/>
        </w:trPr>
        <w:tc>
          <w:tcPr>
            <w:tcW w:w="1814" w:type="dxa"/>
            <w:vMerge w:val="restart"/>
          </w:tcPr>
          <w:p w:rsidR="00385741" w:rsidRPr="00C10595" w:rsidRDefault="00385741" w:rsidP="003857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11.2</w:t>
            </w:r>
          </w:p>
          <w:p w:rsidR="00385741" w:rsidRPr="00C10595" w:rsidRDefault="00385741" w:rsidP="003857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Фрезерные и другие типы металлорежущих станков</w:t>
            </w:r>
          </w:p>
          <w:p w:rsidR="00385741" w:rsidRPr="00C10595" w:rsidRDefault="00385741" w:rsidP="003857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Практическое занятие:</w:t>
            </w:r>
          </w:p>
          <w:p w:rsidR="00385741" w:rsidRPr="00C10595" w:rsidRDefault="00385741" w:rsidP="00385741">
            <w:pPr>
              <w:widowControl w:val="0"/>
              <w:tabs>
                <w:tab w:val="left" w:pos="0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-72" w:firstLine="7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11.2.1 Времена английского глагола в страдательном залоге, выполнение лексико-грамматических упражнений;</w:t>
            </w:r>
          </w:p>
          <w:p w:rsidR="00385741" w:rsidRPr="00C10595" w:rsidRDefault="00385741" w:rsidP="00385741">
            <w:pPr>
              <w:widowControl w:val="0"/>
              <w:tabs>
                <w:tab w:val="left" w:pos="0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-72" w:firstLine="7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11.2.2 Повелительное наклонение в косвенной речи, выполнение лексико-грамматических упражнений; </w:t>
            </w:r>
          </w:p>
          <w:p w:rsidR="00385741" w:rsidRPr="00C10595" w:rsidRDefault="00385741" w:rsidP="00385741">
            <w:pPr>
              <w:widowControl w:val="0"/>
              <w:tabs>
                <w:tab w:val="left" w:pos="0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-72" w:firstLine="7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11.2.3 Выполнение грамматического теста по активной грамматике.</w:t>
            </w:r>
          </w:p>
          <w:p w:rsidR="00385741" w:rsidRDefault="00385741" w:rsidP="00385741">
            <w:pPr>
              <w:widowControl w:val="0"/>
              <w:tabs>
                <w:tab w:val="left" w:pos="0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-72" w:firstLine="7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11.2.4 Реферативный перевод текста «Поперечно-строгальный и продольно-строгальный станки»</w:t>
            </w:r>
          </w:p>
          <w:p w:rsidR="00EC2482" w:rsidRPr="00C10595" w:rsidRDefault="00EC2482" w:rsidP="00385741">
            <w:pPr>
              <w:widowControl w:val="0"/>
              <w:tabs>
                <w:tab w:val="left" w:pos="0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-72" w:firstLine="7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  <w:vMerge w:val="restart"/>
          </w:tcPr>
          <w:p w:rsidR="00385741" w:rsidRPr="00C10595" w:rsidRDefault="00385741" w:rsidP="00385741">
            <w:pPr>
              <w:pStyle w:val="TableParagraph"/>
              <w:spacing w:line="256" w:lineRule="auto"/>
              <w:jc w:val="center"/>
              <w:rPr>
                <w:sz w:val="20"/>
                <w:szCs w:val="20"/>
              </w:rPr>
            </w:pPr>
            <w:r w:rsidRPr="00C10595">
              <w:rPr>
                <w:sz w:val="20"/>
                <w:szCs w:val="20"/>
              </w:rPr>
              <w:t>ОК 05, 09</w:t>
            </w:r>
            <w:r w:rsidRPr="00C10595">
              <w:rPr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Уо05.01</w:t>
            </w:r>
          </w:p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 05.01, Зо05.02</w:t>
            </w:r>
          </w:p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 09.01-Уо09.02</w:t>
            </w:r>
          </w:p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Зо09.01 –Зо09.02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CB3945" w:rsidRPr="00C10595" w:rsidTr="00347BC9">
        <w:trPr>
          <w:trHeight w:val="131"/>
        </w:trPr>
        <w:tc>
          <w:tcPr>
            <w:tcW w:w="1814" w:type="dxa"/>
            <w:vMerge/>
          </w:tcPr>
          <w:p w:rsidR="00CB3945" w:rsidRPr="00C10595" w:rsidRDefault="00CB3945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CB3945" w:rsidRPr="00C10595" w:rsidRDefault="00CB3945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:rsidR="00CB3945" w:rsidRPr="00C10595" w:rsidRDefault="00CB3945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выполнить лексико-грамматические упражнения;</w:t>
            </w:r>
          </w:p>
          <w:p w:rsidR="00CB3945" w:rsidRPr="00C10595" w:rsidRDefault="00CB3945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реферативный перевод технического текста;</w:t>
            </w:r>
          </w:p>
          <w:p w:rsidR="00CB3945" w:rsidRPr="00C10595" w:rsidRDefault="00CB3945" w:rsidP="006579A4">
            <w:pPr>
              <w:widowControl w:val="0"/>
              <w:tabs>
                <w:tab w:val="left" w:pos="17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подготовить схему применения отдельных соединений в конкретных случаях (на базе технического текста)</w:t>
            </w:r>
          </w:p>
          <w:p w:rsidR="00CB3945" w:rsidRPr="00C10595" w:rsidRDefault="00CB3945" w:rsidP="006579A4">
            <w:pPr>
              <w:widowControl w:val="0"/>
              <w:tabs>
                <w:tab w:val="left" w:pos="17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выполнить грамматические упражнения при подготовке к к/р</w:t>
            </w:r>
          </w:p>
        </w:tc>
        <w:tc>
          <w:tcPr>
            <w:tcW w:w="1276" w:type="dxa"/>
            <w:vMerge/>
            <w:shd w:val="clear" w:color="auto" w:fill="auto"/>
          </w:tcPr>
          <w:p w:rsidR="00CB3945" w:rsidRPr="00C10595" w:rsidRDefault="00CB3945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B3945" w:rsidRPr="00C10595" w:rsidRDefault="00CB3945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</w:tcPr>
          <w:p w:rsidR="00CB3945" w:rsidRPr="00C10595" w:rsidRDefault="00CB3945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248"/>
        </w:trPr>
        <w:tc>
          <w:tcPr>
            <w:tcW w:w="181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Контрольная работа  </w:t>
            </w:r>
            <w:r w:rsidRPr="00C1059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по разделу 11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</w:tcPr>
          <w:p w:rsidR="00D260C7" w:rsidRPr="00C10595" w:rsidRDefault="00D260C7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555"/>
        </w:trPr>
        <w:tc>
          <w:tcPr>
            <w:tcW w:w="10348" w:type="dxa"/>
            <w:gridSpan w:val="2"/>
          </w:tcPr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12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ОСНОВЫ ЭКОНОМИКИ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</w:tcPr>
          <w:p w:rsidR="00D260C7" w:rsidRPr="00C10595" w:rsidRDefault="00D260C7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385741" w:rsidRPr="00C10595" w:rsidTr="00347BC9">
        <w:trPr>
          <w:trHeight w:val="1188"/>
        </w:trPr>
        <w:tc>
          <w:tcPr>
            <w:tcW w:w="1814" w:type="dxa"/>
            <w:vMerge w:val="restart"/>
          </w:tcPr>
          <w:p w:rsidR="00385741" w:rsidRPr="00C10595" w:rsidRDefault="00385741" w:rsidP="003857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12.1</w:t>
            </w:r>
          </w:p>
          <w:p w:rsidR="00385741" w:rsidRPr="00C10595" w:rsidRDefault="00385741" w:rsidP="003857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Что такое «Экономика»?</w:t>
            </w:r>
          </w:p>
          <w:p w:rsidR="00385741" w:rsidRPr="00C10595" w:rsidRDefault="00385741" w:rsidP="003857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Практическое занятие: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60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12.1.1 Чтение и перевод текста «Определение экономики, микроэкономика и макроэкономика»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60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12.1.2 Реферативный перевод текста «Факторы производства, основные экономические вопросы»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  <w:tab w:val="left" w:pos="60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12.1.3 Виды условных предложений, выполнение лексико-грамматических упражнений;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  <w:vMerge w:val="restart"/>
          </w:tcPr>
          <w:p w:rsidR="00385741" w:rsidRPr="00C10595" w:rsidRDefault="00385741" w:rsidP="00385741">
            <w:pPr>
              <w:pStyle w:val="TableParagraph"/>
              <w:spacing w:line="268" w:lineRule="exact"/>
              <w:jc w:val="center"/>
              <w:rPr>
                <w:sz w:val="20"/>
                <w:szCs w:val="20"/>
              </w:rPr>
            </w:pPr>
            <w:r w:rsidRPr="00C10595">
              <w:rPr>
                <w:sz w:val="20"/>
                <w:szCs w:val="20"/>
              </w:rPr>
              <w:t>ОК</w:t>
            </w:r>
          </w:p>
          <w:p w:rsidR="00385741" w:rsidRPr="00C10595" w:rsidRDefault="00385741" w:rsidP="00385741">
            <w:pPr>
              <w:pStyle w:val="TableParagraph"/>
              <w:spacing w:line="268" w:lineRule="exact"/>
              <w:jc w:val="center"/>
              <w:rPr>
                <w:sz w:val="20"/>
                <w:szCs w:val="20"/>
              </w:rPr>
            </w:pPr>
            <w:r w:rsidRPr="00C10595">
              <w:rPr>
                <w:sz w:val="20"/>
                <w:szCs w:val="20"/>
              </w:rPr>
              <w:t>06, 09</w:t>
            </w:r>
          </w:p>
          <w:p w:rsidR="00385741" w:rsidRPr="00C10595" w:rsidRDefault="00385741" w:rsidP="00385741">
            <w:pPr>
              <w:pStyle w:val="TableParagraph"/>
              <w:spacing w:line="268" w:lineRule="exact"/>
              <w:ind w:left="197"/>
              <w:jc w:val="center"/>
              <w:rPr>
                <w:sz w:val="20"/>
                <w:szCs w:val="20"/>
              </w:rPr>
            </w:pPr>
          </w:p>
          <w:p w:rsidR="00385741" w:rsidRPr="00C10595" w:rsidRDefault="00385741" w:rsidP="00385741">
            <w:pPr>
              <w:pStyle w:val="TableParagraph"/>
              <w:spacing w:line="268" w:lineRule="exact"/>
              <w:ind w:left="197"/>
              <w:jc w:val="center"/>
              <w:rPr>
                <w:sz w:val="20"/>
                <w:szCs w:val="20"/>
              </w:rPr>
            </w:pPr>
          </w:p>
          <w:p w:rsidR="00385741" w:rsidRPr="00C10595" w:rsidRDefault="00385741" w:rsidP="00385741">
            <w:pPr>
              <w:pStyle w:val="TableParagraph"/>
              <w:spacing w:line="268" w:lineRule="exact"/>
              <w:ind w:left="197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385741" w:rsidRPr="00C10595" w:rsidRDefault="00385741" w:rsidP="00385741">
            <w:pPr>
              <w:pStyle w:val="TableParagraph"/>
              <w:spacing w:line="256" w:lineRule="auto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Уо.06.01</w:t>
            </w:r>
          </w:p>
          <w:p w:rsidR="00385741" w:rsidRPr="00C10595" w:rsidRDefault="00385741" w:rsidP="00385741">
            <w:pPr>
              <w:pStyle w:val="TableParagraph"/>
              <w:spacing w:line="256" w:lineRule="auto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Зо.06.01-Зо.06.02</w:t>
            </w:r>
          </w:p>
          <w:p w:rsidR="00385741" w:rsidRPr="00C10595" w:rsidRDefault="00385741" w:rsidP="00385741">
            <w:pPr>
              <w:pStyle w:val="TableParagraph"/>
              <w:spacing w:line="256" w:lineRule="auto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Уо.09.01-Уо.09.03</w:t>
            </w:r>
          </w:p>
          <w:p w:rsidR="00385741" w:rsidRPr="00C10595" w:rsidRDefault="00385741" w:rsidP="00385741">
            <w:pPr>
              <w:pStyle w:val="TableParagraph"/>
              <w:spacing w:line="256" w:lineRule="auto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Зо.09.01-Зо.09.04</w:t>
            </w:r>
          </w:p>
          <w:p w:rsidR="00385741" w:rsidRPr="00C10595" w:rsidRDefault="00385741" w:rsidP="00385741">
            <w:pPr>
              <w:pStyle w:val="TableParagraph"/>
              <w:spacing w:line="256" w:lineRule="auto"/>
              <w:rPr>
                <w:sz w:val="24"/>
              </w:rPr>
            </w:pPr>
          </w:p>
          <w:p w:rsidR="00385741" w:rsidRPr="00C10595" w:rsidRDefault="00385741" w:rsidP="00385741">
            <w:pPr>
              <w:pStyle w:val="TableParagraph"/>
              <w:spacing w:line="256" w:lineRule="auto"/>
              <w:rPr>
                <w:sz w:val="24"/>
              </w:rPr>
            </w:pPr>
          </w:p>
          <w:p w:rsidR="00385741" w:rsidRPr="00C10595" w:rsidRDefault="00385741" w:rsidP="00385741">
            <w:pPr>
              <w:pStyle w:val="TableParagraph"/>
              <w:spacing w:line="256" w:lineRule="auto"/>
              <w:rPr>
                <w:sz w:val="24"/>
              </w:rPr>
            </w:pPr>
          </w:p>
          <w:p w:rsidR="00385741" w:rsidRPr="00C10595" w:rsidRDefault="00385741" w:rsidP="00385741">
            <w:pPr>
              <w:pStyle w:val="TableParagraph"/>
              <w:spacing w:line="256" w:lineRule="auto"/>
              <w:rPr>
                <w:sz w:val="24"/>
              </w:rPr>
            </w:pPr>
          </w:p>
          <w:p w:rsidR="00385741" w:rsidRPr="00C10595" w:rsidRDefault="00385741" w:rsidP="00385741">
            <w:pPr>
              <w:pStyle w:val="TableParagraph"/>
              <w:spacing w:line="256" w:lineRule="auto"/>
              <w:rPr>
                <w:sz w:val="24"/>
              </w:rPr>
            </w:pPr>
          </w:p>
          <w:p w:rsidR="00385741" w:rsidRPr="00C10595" w:rsidRDefault="00385741" w:rsidP="00385741">
            <w:pPr>
              <w:pStyle w:val="TableParagraph"/>
              <w:spacing w:line="256" w:lineRule="auto"/>
              <w:rPr>
                <w:sz w:val="24"/>
              </w:rPr>
            </w:pPr>
          </w:p>
          <w:p w:rsidR="00385741" w:rsidRPr="00C10595" w:rsidRDefault="00385741" w:rsidP="00385741">
            <w:pPr>
              <w:pStyle w:val="TableParagraph"/>
              <w:spacing w:line="256" w:lineRule="auto"/>
              <w:rPr>
                <w:sz w:val="24"/>
              </w:rPr>
            </w:pPr>
          </w:p>
          <w:p w:rsidR="00385741" w:rsidRPr="00C10595" w:rsidRDefault="00385741" w:rsidP="00385741">
            <w:pPr>
              <w:pStyle w:val="TableParagraph"/>
              <w:spacing w:line="256" w:lineRule="auto"/>
              <w:rPr>
                <w:sz w:val="24"/>
              </w:rPr>
            </w:pPr>
          </w:p>
          <w:p w:rsidR="00385741" w:rsidRPr="00C10595" w:rsidRDefault="00385741" w:rsidP="00385741">
            <w:pPr>
              <w:pStyle w:val="TableParagraph"/>
              <w:spacing w:line="256" w:lineRule="auto"/>
              <w:rPr>
                <w:sz w:val="24"/>
              </w:rPr>
            </w:pPr>
          </w:p>
        </w:tc>
      </w:tr>
      <w:tr w:rsidR="00CB3945" w:rsidRPr="00C10595" w:rsidTr="00347BC9">
        <w:trPr>
          <w:trHeight w:val="131"/>
        </w:trPr>
        <w:tc>
          <w:tcPr>
            <w:tcW w:w="1814" w:type="dxa"/>
            <w:vMerge/>
          </w:tcPr>
          <w:p w:rsidR="00CB3945" w:rsidRPr="00C10595" w:rsidRDefault="00CB3945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CB3945" w:rsidRPr="00C10595" w:rsidRDefault="00CB3945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:rsidR="00CB3945" w:rsidRPr="00C10595" w:rsidRDefault="00CB3945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выполнить лексико-грамматические упражнения;</w:t>
            </w:r>
          </w:p>
          <w:p w:rsidR="00CB3945" w:rsidRPr="00C10595" w:rsidRDefault="00CB3945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реферативный перевод текста на экономическую тематику;</w:t>
            </w:r>
          </w:p>
          <w:p w:rsidR="00CB3945" w:rsidRPr="00C10595" w:rsidRDefault="00CB3945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составить развернутый план текста на экономическую тематику и устное представить его;</w:t>
            </w:r>
          </w:p>
        </w:tc>
        <w:tc>
          <w:tcPr>
            <w:tcW w:w="1276" w:type="dxa"/>
            <w:vMerge/>
            <w:shd w:val="clear" w:color="auto" w:fill="auto"/>
          </w:tcPr>
          <w:p w:rsidR="00CB3945" w:rsidRPr="00C10595" w:rsidRDefault="00CB3945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B3945" w:rsidRPr="00C10595" w:rsidRDefault="00CB3945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</w:tcPr>
          <w:p w:rsidR="00CB3945" w:rsidRPr="00C10595" w:rsidRDefault="00CB3945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385741" w:rsidRPr="00C10595" w:rsidTr="00347BC9">
        <w:trPr>
          <w:trHeight w:val="2277"/>
        </w:trPr>
        <w:tc>
          <w:tcPr>
            <w:tcW w:w="1814" w:type="dxa"/>
            <w:vMerge w:val="restart"/>
          </w:tcPr>
          <w:p w:rsidR="00385741" w:rsidRPr="00C10595" w:rsidRDefault="00385741" w:rsidP="003857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Тема 12.2  </w:t>
            </w:r>
          </w:p>
          <w:p w:rsidR="00385741" w:rsidRPr="00C10595" w:rsidRDefault="00385741" w:rsidP="003857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Экономические системы</w:t>
            </w:r>
          </w:p>
        </w:tc>
        <w:tc>
          <w:tcPr>
            <w:tcW w:w="8534" w:type="dxa"/>
          </w:tcPr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385741" w:rsidRPr="00C10595" w:rsidRDefault="00385741" w:rsidP="00385741">
            <w:pPr>
              <w:widowControl w:val="0"/>
              <w:tabs>
                <w:tab w:val="left" w:pos="320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12.2.1 Существительное (число, падеж, функции в предложении), выполнение лексико-грамматических упражнений;</w:t>
            </w:r>
          </w:p>
          <w:p w:rsidR="00385741" w:rsidRPr="00C10595" w:rsidRDefault="00385741" w:rsidP="00385741">
            <w:pPr>
              <w:widowControl w:val="0"/>
              <w:tabs>
                <w:tab w:val="left" w:pos="320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12.2.2 Многоэлементная структура определения существительного и правила ее перевода, </w:t>
            </w:r>
          </w:p>
          <w:p w:rsidR="00385741" w:rsidRPr="00C10595" w:rsidRDefault="00385741" w:rsidP="00385741">
            <w:pPr>
              <w:widowControl w:val="0"/>
              <w:tabs>
                <w:tab w:val="left" w:pos="320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12.2.3 Чтение и перевод текста «Плановая, рыночная и смешанная экономики (преимущества и недостатки)»</w:t>
            </w:r>
          </w:p>
          <w:p w:rsidR="00385741" w:rsidRPr="00C10595" w:rsidRDefault="00385741" w:rsidP="00385741">
            <w:pPr>
              <w:widowControl w:val="0"/>
              <w:tabs>
                <w:tab w:val="left" w:pos="320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12.2.4 Реферативный перевод текста «Потребление и производство, перепроизводство, уровень жизни»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134" w:type="dxa"/>
            <w:vMerge w:val="restart"/>
          </w:tcPr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0"/>
              </w:rPr>
              <w:t>ОК 02,09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 02.01-Уо02.02</w:t>
            </w:r>
          </w:p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Зо02.01 –Зо02.02</w:t>
            </w:r>
          </w:p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 09.01-Уо09.02</w:t>
            </w:r>
          </w:p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Зо09.01 –Зо09.02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CB3945" w:rsidRPr="00C10595" w:rsidTr="00EC2482">
        <w:trPr>
          <w:trHeight w:val="70"/>
        </w:trPr>
        <w:tc>
          <w:tcPr>
            <w:tcW w:w="1814" w:type="dxa"/>
            <w:vMerge/>
          </w:tcPr>
          <w:p w:rsidR="00CB3945" w:rsidRPr="00C10595" w:rsidRDefault="00CB3945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CB3945" w:rsidRPr="00C10595" w:rsidRDefault="00CB3945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:rsidR="00CB3945" w:rsidRPr="00C10595" w:rsidRDefault="00CB3945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выполнить лексико-грамматические упражнения;</w:t>
            </w:r>
          </w:p>
          <w:p w:rsidR="00CB3945" w:rsidRPr="00C10595" w:rsidRDefault="00CB3945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реферативный перевод текста на экономическую тему</w:t>
            </w:r>
          </w:p>
          <w:p w:rsidR="00CB3945" w:rsidRPr="00C10595" w:rsidRDefault="00CB3945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-  выполнить грамматические упражнения при подготовке к контрольной работе</w:t>
            </w:r>
          </w:p>
        </w:tc>
        <w:tc>
          <w:tcPr>
            <w:tcW w:w="1276" w:type="dxa"/>
            <w:vMerge/>
            <w:shd w:val="clear" w:color="auto" w:fill="auto"/>
          </w:tcPr>
          <w:p w:rsidR="00CB3945" w:rsidRPr="00C10595" w:rsidRDefault="00CB3945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B3945" w:rsidRPr="00C10595" w:rsidRDefault="00CB3945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</w:tcPr>
          <w:p w:rsidR="00CB3945" w:rsidRPr="00C10595" w:rsidRDefault="00CB3945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287"/>
        </w:trPr>
        <w:tc>
          <w:tcPr>
            <w:tcW w:w="181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Контрольная работа  </w:t>
            </w:r>
            <w:r w:rsidRPr="00C1059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по разделу 12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</w:tcPr>
          <w:p w:rsidR="00D260C7" w:rsidRPr="00C10595" w:rsidRDefault="00D260C7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319"/>
        </w:trPr>
        <w:tc>
          <w:tcPr>
            <w:tcW w:w="10348" w:type="dxa"/>
            <w:gridSpan w:val="2"/>
          </w:tcPr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13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ОСНОВЫ  МЕНЕДЖМЕНТА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</w:tcPr>
          <w:p w:rsidR="00D260C7" w:rsidRPr="00C10595" w:rsidRDefault="00D260C7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385741" w:rsidRPr="00C10595" w:rsidTr="00347BC9">
        <w:trPr>
          <w:trHeight w:val="57"/>
        </w:trPr>
        <w:tc>
          <w:tcPr>
            <w:tcW w:w="1814" w:type="dxa"/>
            <w:vMerge w:val="restart"/>
          </w:tcPr>
          <w:p w:rsidR="00385741" w:rsidRPr="00C10595" w:rsidRDefault="00385741" w:rsidP="003857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13.1</w:t>
            </w:r>
          </w:p>
          <w:p w:rsidR="00385741" w:rsidRPr="00C10595" w:rsidRDefault="00385741" w:rsidP="003857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Основные формы организации бизнеса. Функции менеджера.</w:t>
            </w:r>
          </w:p>
        </w:tc>
        <w:tc>
          <w:tcPr>
            <w:tcW w:w="8534" w:type="dxa"/>
          </w:tcPr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Практическое занятие:</w:t>
            </w:r>
          </w:p>
          <w:p w:rsidR="00385741" w:rsidRPr="00C10595" w:rsidRDefault="00385741" w:rsidP="00385741">
            <w:pPr>
              <w:widowControl w:val="0"/>
              <w:tabs>
                <w:tab w:val="left" w:pos="178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13.1.1 Модальные глаголы и их эквиваленты, выполнение лексико-грамматических упражнений;</w:t>
            </w:r>
          </w:p>
          <w:p w:rsidR="00385741" w:rsidRPr="00C10595" w:rsidRDefault="00385741" w:rsidP="00385741">
            <w:pPr>
              <w:widowControl w:val="0"/>
              <w:tabs>
                <w:tab w:val="left" w:pos="178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13.1.2 Артикль, выполнение лексико-грамматических упражнений;</w:t>
            </w:r>
          </w:p>
          <w:p w:rsidR="00385741" w:rsidRPr="00C10595" w:rsidRDefault="00385741" w:rsidP="00385741">
            <w:pPr>
              <w:widowControl w:val="0"/>
              <w:tabs>
                <w:tab w:val="left" w:pos="178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13.1.3 Времена английского глагола в страдательном залоге, выполнение лексико-грамматических упражнений;</w:t>
            </w:r>
          </w:p>
          <w:p w:rsidR="00385741" w:rsidRPr="00C10595" w:rsidRDefault="00385741" w:rsidP="00385741">
            <w:pPr>
              <w:widowControl w:val="0"/>
              <w:tabs>
                <w:tab w:val="left" w:pos="178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13.1.4 Выполнение грамматического теста.</w:t>
            </w:r>
          </w:p>
          <w:p w:rsidR="00385741" w:rsidRPr="00C10595" w:rsidRDefault="00385741" w:rsidP="00385741">
            <w:pPr>
              <w:widowControl w:val="0"/>
              <w:tabs>
                <w:tab w:val="left" w:pos="178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13.1.5 Чтение и перевод текста «Основные формы организации бизнеса: частное предпринимательство, товарищества, общественные и частные компании, корпорации»</w:t>
            </w:r>
          </w:p>
          <w:p w:rsidR="00385741" w:rsidRPr="00C10595" w:rsidRDefault="00385741" w:rsidP="00385741">
            <w:pPr>
              <w:widowControl w:val="0"/>
              <w:tabs>
                <w:tab w:val="left" w:pos="178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13.1.6 Реферативный перевод текста «Функции менеджера: принятие решений, делегирование полномочий, инициативы»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vMerge w:val="restart"/>
          </w:tcPr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</w:rPr>
              <w:t>ОК 06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  <w:vMerge w:val="restart"/>
          </w:tcPr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 06.01</w:t>
            </w:r>
          </w:p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 06.01 –Зо06.02</w:t>
            </w:r>
          </w:p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CB3945" w:rsidRPr="00C10595" w:rsidTr="00347BC9">
        <w:trPr>
          <w:trHeight w:val="555"/>
        </w:trPr>
        <w:tc>
          <w:tcPr>
            <w:tcW w:w="1814" w:type="dxa"/>
            <w:vMerge/>
          </w:tcPr>
          <w:p w:rsidR="00CB3945" w:rsidRPr="00C10595" w:rsidRDefault="00CB3945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CB3945" w:rsidRPr="00C10595" w:rsidRDefault="00CB3945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:rsidR="00CB3945" w:rsidRPr="00C10595" w:rsidRDefault="00CB3945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выполнить лексико-грамматические упражнения;</w:t>
            </w:r>
          </w:p>
          <w:p w:rsidR="00CB3945" w:rsidRPr="00C10595" w:rsidRDefault="00CB3945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реферативный перевод текста на экономическую тематику;</w:t>
            </w:r>
          </w:p>
        </w:tc>
        <w:tc>
          <w:tcPr>
            <w:tcW w:w="1276" w:type="dxa"/>
            <w:vMerge/>
            <w:shd w:val="clear" w:color="auto" w:fill="auto"/>
          </w:tcPr>
          <w:p w:rsidR="00CB3945" w:rsidRPr="00C10595" w:rsidRDefault="00CB3945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B3945" w:rsidRPr="00C10595" w:rsidRDefault="00CB3945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</w:tcPr>
          <w:p w:rsidR="00CB3945" w:rsidRPr="00C10595" w:rsidRDefault="00CB3945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385741" w:rsidRPr="00C10595" w:rsidTr="00347BC9">
        <w:trPr>
          <w:trHeight w:val="2238"/>
        </w:trPr>
        <w:tc>
          <w:tcPr>
            <w:tcW w:w="1814" w:type="dxa"/>
            <w:vMerge w:val="restart"/>
          </w:tcPr>
          <w:p w:rsidR="00385741" w:rsidRPr="00C10595" w:rsidRDefault="00385741" w:rsidP="003857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13.2 Управление персоналом. Прием на работу</w:t>
            </w:r>
          </w:p>
        </w:tc>
        <w:tc>
          <w:tcPr>
            <w:tcW w:w="8534" w:type="dxa"/>
          </w:tcPr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Практическое занятие:</w:t>
            </w:r>
          </w:p>
          <w:p w:rsidR="00385741" w:rsidRPr="00C10595" w:rsidRDefault="00385741" w:rsidP="00385741">
            <w:pPr>
              <w:widowControl w:val="0"/>
              <w:tabs>
                <w:tab w:val="left" w:pos="3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13.2.1 Артикль, выполнение лексико-грамматических упражнений;</w:t>
            </w:r>
          </w:p>
          <w:p w:rsidR="00385741" w:rsidRPr="00C10595" w:rsidRDefault="00385741" w:rsidP="00385741">
            <w:pPr>
              <w:widowControl w:val="0"/>
              <w:tabs>
                <w:tab w:val="left" w:pos="3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13.2.2 Времена английского глагола в страдательном залоге, выполнение лексико-грамматических упражнений;</w:t>
            </w:r>
          </w:p>
          <w:p w:rsidR="00385741" w:rsidRPr="00C10595" w:rsidRDefault="00385741" w:rsidP="00385741">
            <w:pPr>
              <w:widowControl w:val="0"/>
              <w:tabs>
                <w:tab w:val="left" w:pos="3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13.2.3 Чтение и перевод текста «Управление персоналом»</w:t>
            </w:r>
          </w:p>
          <w:p w:rsidR="00385741" w:rsidRPr="00C10595" w:rsidRDefault="00385741" w:rsidP="00385741">
            <w:pPr>
              <w:widowControl w:val="0"/>
              <w:tabs>
                <w:tab w:val="left" w:pos="3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13.2.4 Реферативный перевод текста «Прием на работу: заявление о приеме на работу, резюме»</w:t>
            </w:r>
          </w:p>
          <w:p w:rsidR="00385741" w:rsidRPr="00C10595" w:rsidRDefault="00385741" w:rsidP="00385741">
            <w:pPr>
              <w:widowControl w:val="0"/>
              <w:tabs>
                <w:tab w:val="left" w:pos="37"/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13.2.5 Написание заявления о приеме на работу;</w:t>
            </w:r>
          </w:p>
          <w:p w:rsidR="00385741" w:rsidRPr="00C10595" w:rsidRDefault="00385741" w:rsidP="00385741">
            <w:pPr>
              <w:widowControl w:val="0"/>
              <w:tabs>
                <w:tab w:val="left" w:pos="3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13.2.5 Выполнение грамматического теста.</w:t>
            </w:r>
          </w:p>
        </w:tc>
        <w:tc>
          <w:tcPr>
            <w:tcW w:w="1276" w:type="dxa"/>
            <w:shd w:val="clear" w:color="auto" w:fill="auto"/>
          </w:tcPr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  <w:vMerge w:val="restart"/>
          </w:tcPr>
          <w:p w:rsidR="00385741" w:rsidRPr="00C10595" w:rsidRDefault="00385741" w:rsidP="00385741">
            <w:pPr>
              <w:pStyle w:val="TableParagraph"/>
              <w:spacing w:line="256" w:lineRule="auto"/>
              <w:jc w:val="center"/>
              <w:rPr>
                <w:sz w:val="20"/>
                <w:szCs w:val="20"/>
              </w:rPr>
            </w:pPr>
            <w:r w:rsidRPr="00C10595">
              <w:rPr>
                <w:sz w:val="20"/>
                <w:szCs w:val="20"/>
              </w:rPr>
              <w:t xml:space="preserve">ОК </w:t>
            </w:r>
          </w:p>
          <w:p w:rsidR="00385741" w:rsidRPr="00C10595" w:rsidRDefault="00385741" w:rsidP="00385741">
            <w:pPr>
              <w:pStyle w:val="TableParagraph"/>
              <w:spacing w:line="256" w:lineRule="auto"/>
              <w:jc w:val="center"/>
              <w:rPr>
                <w:sz w:val="20"/>
                <w:szCs w:val="20"/>
              </w:rPr>
            </w:pPr>
            <w:r w:rsidRPr="00C10595">
              <w:rPr>
                <w:sz w:val="20"/>
                <w:szCs w:val="20"/>
              </w:rPr>
              <w:t>04,</w:t>
            </w:r>
            <w:r w:rsidRPr="00C10595">
              <w:rPr>
                <w:spacing w:val="-3"/>
                <w:sz w:val="20"/>
                <w:szCs w:val="20"/>
              </w:rPr>
              <w:t xml:space="preserve"> </w:t>
            </w:r>
            <w:r w:rsidRPr="00C10595">
              <w:rPr>
                <w:sz w:val="20"/>
                <w:szCs w:val="20"/>
              </w:rPr>
              <w:t>05,</w:t>
            </w:r>
            <w:r w:rsidRPr="00C10595">
              <w:rPr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:rsidR="00385741" w:rsidRPr="00C10595" w:rsidRDefault="00385741" w:rsidP="00385741">
            <w:pPr>
              <w:pStyle w:val="TableParagraph"/>
              <w:spacing w:line="216" w:lineRule="auto"/>
              <w:ind w:left="306" w:right="-6" w:hanging="304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Уо.04.01-Уо.04.02</w:t>
            </w:r>
          </w:p>
          <w:p w:rsidR="00385741" w:rsidRPr="00C10595" w:rsidRDefault="00385741" w:rsidP="00385741">
            <w:pPr>
              <w:pStyle w:val="TableParagraph"/>
              <w:spacing w:line="216" w:lineRule="auto"/>
              <w:ind w:left="306" w:right="-6" w:hanging="304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Зо.04.01- Зо.04.02</w:t>
            </w:r>
          </w:p>
          <w:p w:rsidR="00385741" w:rsidRPr="00C10595" w:rsidRDefault="00385741" w:rsidP="00385741">
            <w:pPr>
              <w:pStyle w:val="TableParagraph"/>
              <w:spacing w:line="216" w:lineRule="auto"/>
              <w:ind w:left="306" w:right="-6" w:hanging="304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Уо.05.01</w:t>
            </w:r>
          </w:p>
          <w:p w:rsidR="00385741" w:rsidRPr="00C10595" w:rsidRDefault="00385741" w:rsidP="00385741">
            <w:pPr>
              <w:pStyle w:val="TableParagraph"/>
              <w:spacing w:line="216" w:lineRule="auto"/>
              <w:ind w:left="306" w:right="-6" w:hanging="304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Зо.05.01-Зо.05.02</w:t>
            </w:r>
          </w:p>
          <w:p w:rsidR="00385741" w:rsidRPr="00C10595" w:rsidRDefault="00385741" w:rsidP="00385741">
            <w:pPr>
              <w:pStyle w:val="TableParagraph"/>
              <w:spacing w:line="256" w:lineRule="auto"/>
              <w:jc w:val="center"/>
              <w:rPr>
                <w:sz w:val="20"/>
              </w:rPr>
            </w:pPr>
          </w:p>
        </w:tc>
      </w:tr>
      <w:tr w:rsidR="00D260C7" w:rsidRPr="00C10595" w:rsidTr="00347BC9">
        <w:trPr>
          <w:trHeight w:val="1004"/>
        </w:trPr>
        <w:tc>
          <w:tcPr>
            <w:tcW w:w="181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выполнить лексико-грамматические упражнения;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написать резюме на английском языке;</w:t>
            </w:r>
          </w:p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реферативный перевод текста на экономическую тему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</w:tcPr>
          <w:p w:rsidR="00D260C7" w:rsidRPr="00C10595" w:rsidRDefault="00D260C7" w:rsidP="00C7617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385741" w:rsidRPr="00C10595" w:rsidTr="00347BC9">
        <w:trPr>
          <w:trHeight w:val="20"/>
        </w:trPr>
        <w:tc>
          <w:tcPr>
            <w:tcW w:w="1814" w:type="dxa"/>
            <w:vMerge w:val="restart"/>
          </w:tcPr>
          <w:p w:rsidR="00385741" w:rsidRPr="00C10595" w:rsidRDefault="00385741" w:rsidP="003857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Тема 13.3 </w:t>
            </w:r>
          </w:p>
          <w:p w:rsidR="00385741" w:rsidRPr="00C10595" w:rsidRDefault="00385741" w:rsidP="003857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Моя будущая профессия</w:t>
            </w:r>
          </w:p>
          <w:p w:rsidR="00385741" w:rsidRPr="00C10595" w:rsidRDefault="00385741" w:rsidP="003857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Практическое занятие: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13.3.1 Повелительное и сослагательное наклонение, выполнение лексико-грамматических упражнений;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13.3.2 Система времен английского глагола, выполнение лексико-грамматических упражнений;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13.3.3 Реферативный перевод текста «Названия пройденных дисциплин, названия предприятий, цехов, участков предполагаемой деятельности»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13.3.4 Написание плана сочинения о своей будущей профессии</w:t>
            </w:r>
          </w:p>
        </w:tc>
        <w:tc>
          <w:tcPr>
            <w:tcW w:w="1276" w:type="dxa"/>
            <w:shd w:val="clear" w:color="auto" w:fill="auto"/>
          </w:tcPr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  <w:vMerge w:val="restart"/>
          </w:tcPr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0"/>
              </w:rPr>
              <w:t>ОК 02,09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 02.01-Уо02.02</w:t>
            </w:r>
          </w:p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Зо02.01 –Зо02.02</w:t>
            </w:r>
          </w:p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 09.01-Уо09.02</w:t>
            </w:r>
          </w:p>
          <w:p w:rsidR="00385741" w:rsidRPr="00C10595" w:rsidRDefault="00385741" w:rsidP="00385741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Зо09.01 –Зо09.02</w:t>
            </w:r>
          </w:p>
          <w:p w:rsidR="00385741" w:rsidRPr="00C10595" w:rsidRDefault="00385741" w:rsidP="00385741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260C7" w:rsidRPr="00C10595" w:rsidTr="00347BC9">
        <w:trPr>
          <w:trHeight w:val="555"/>
        </w:trPr>
        <w:tc>
          <w:tcPr>
            <w:tcW w:w="181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выполнить лексико-грамматические упражнения;</w:t>
            </w:r>
          </w:p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написать сочинение «Моя будущая профессия»;</w:t>
            </w:r>
          </w:p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выполнить грамматические упражнения при подготовке к к/р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D260C7" w:rsidRPr="00C10595" w:rsidTr="00347BC9">
        <w:trPr>
          <w:trHeight w:val="256"/>
        </w:trPr>
        <w:tc>
          <w:tcPr>
            <w:tcW w:w="1814" w:type="dxa"/>
            <w:vMerge/>
          </w:tcPr>
          <w:p w:rsidR="00D260C7" w:rsidRPr="00C10595" w:rsidRDefault="00D260C7" w:rsidP="006579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Контрольная работа по разделу 15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D260C7" w:rsidRPr="00C10595" w:rsidTr="00347BC9">
        <w:trPr>
          <w:trHeight w:val="258"/>
        </w:trPr>
        <w:tc>
          <w:tcPr>
            <w:tcW w:w="10348" w:type="dxa"/>
            <w:gridSpan w:val="2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ПРОМЕЖУТОЧНАЯ АТТЕСТАЦИЯ:  дифференцированный  зачет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D260C7" w:rsidRPr="00C10595" w:rsidTr="00347BC9">
        <w:trPr>
          <w:trHeight w:val="258"/>
        </w:trPr>
        <w:tc>
          <w:tcPr>
            <w:tcW w:w="10348" w:type="dxa"/>
            <w:gridSpan w:val="2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118</w:t>
            </w:r>
          </w:p>
        </w:tc>
        <w:tc>
          <w:tcPr>
            <w:tcW w:w="1134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</w:tcPr>
          <w:p w:rsidR="00D260C7" w:rsidRPr="00C10595" w:rsidRDefault="00D260C7" w:rsidP="006579A4">
            <w:pPr>
              <w:widowControl w:val="0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</w:tr>
    </w:tbl>
    <w:p w:rsidR="006579A4" w:rsidRPr="00C10595" w:rsidRDefault="006579A4" w:rsidP="006579A4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1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  <w:sectPr w:rsidR="006579A4" w:rsidRPr="00C10595" w:rsidSect="0016631F">
          <w:headerReference w:type="default" r:id="rId29"/>
          <w:footerReference w:type="default" r:id="rId30"/>
          <w:pgSz w:w="16840" w:h="11910" w:orient="landscape"/>
          <w:pgMar w:top="1134" w:right="851" w:bottom="1134" w:left="1701" w:header="744" w:footer="0" w:gutter="0"/>
          <w:cols w:space="720"/>
          <w:docGrid w:linePitch="299"/>
        </w:sect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3. УСЛОВИЯ РЕАЛИЗАЦИИ УЧЕБНОЙ ДИСЦИПЛИНЫ</w:t>
      </w:r>
    </w:p>
    <w:p w:rsidR="00EC2482" w:rsidRDefault="00EC2482" w:rsidP="00EC248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C6D06" w:rsidRPr="00C10595" w:rsidRDefault="006579A4" w:rsidP="00EC248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3.1 </w:t>
      </w:r>
      <w:r w:rsidR="004C6D06" w:rsidRPr="00C10595">
        <w:rPr>
          <w:rFonts w:ascii="Times New Roman" w:hAnsi="Times New Roman"/>
          <w:b/>
          <w:bCs/>
          <w:sz w:val="24"/>
          <w:szCs w:val="24"/>
        </w:rPr>
        <w:t>Для реализации программы учебной дисциплины должно быть предусмотрено следующее специальное помещение:</w:t>
      </w:r>
      <w:r w:rsidR="004C6D06" w:rsidRPr="00C10595">
        <w:rPr>
          <w:rFonts w:ascii="Times New Roman" w:hAnsi="Times New Roman"/>
          <w:bCs/>
          <w:sz w:val="24"/>
          <w:szCs w:val="24"/>
        </w:rPr>
        <w:t xml:space="preserve"> </w:t>
      </w:r>
    </w:p>
    <w:p w:rsidR="004C6D06" w:rsidRPr="00C10595" w:rsidRDefault="004C6D06" w:rsidP="004C6D06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</w:rPr>
        <w:t>К</w:t>
      </w:r>
      <w:r w:rsidR="006579A4" w:rsidRPr="00C10595">
        <w:rPr>
          <w:rFonts w:ascii="Times New Roman" w:eastAsia="Times New Roman" w:hAnsi="Times New Roman" w:cs="Times New Roman"/>
          <w:sz w:val="24"/>
          <w:szCs w:val="24"/>
        </w:rPr>
        <w:t>абинет</w:t>
      </w:r>
      <w:r w:rsidR="006579A4" w:rsidRPr="00C1059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6579A4" w:rsidRPr="00C10595">
        <w:rPr>
          <w:rFonts w:ascii="Times New Roman" w:eastAsia="Times New Roman" w:hAnsi="Times New Roman" w:cs="Times New Roman"/>
          <w:sz w:val="24"/>
          <w:szCs w:val="24"/>
        </w:rPr>
        <w:t>«Иностранного</w:t>
      </w:r>
      <w:r w:rsidR="006579A4"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языка», </w:t>
      </w:r>
      <w:r w:rsidRPr="00C10595">
        <w:rPr>
          <w:rFonts w:ascii="Times New Roman" w:hAnsi="Times New Roman"/>
          <w:bCs/>
          <w:sz w:val="24"/>
          <w:szCs w:val="24"/>
        </w:rPr>
        <w:t xml:space="preserve">оснащенный в соответствии с п. 6.1.2.1 образовательной программы по специальности </w:t>
      </w:r>
      <w:r w:rsidR="00B463C1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15.02.1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6 Технология маш</w:t>
      </w:r>
      <w:r w:rsidR="00B463C1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иностроения</w:t>
      </w:r>
    </w:p>
    <w:p w:rsidR="004C6D06" w:rsidRPr="00C10595" w:rsidRDefault="004C6D06" w:rsidP="004C6D0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579A4" w:rsidRPr="00C10595" w:rsidRDefault="006579A4" w:rsidP="002F6ADE">
      <w:pPr>
        <w:widowControl w:val="0"/>
        <w:numPr>
          <w:ilvl w:val="1"/>
          <w:numId w:val="113"/>
        </w:numPr>
        <w:autoSpaceDE w:val="0"/>
        <w:autoSpaceDN w:val="0"/>
        <w:spacing w:before="3" w:after="0" w:line="240" w:lineRule="auto"/>
        <w:ind w:hanging="478"/>
        <w:rPr>
          <w:rFonts w:ascii="Times New Roman" w:eastAsia="Times New Roman" w:hAnsi="Times New Roman" w:cs="Times New Roman"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t xml:space="preserve">Информационное обеспечение </w:t>
      </w: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t>реализации программы</w:t>
      </w: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ind w:left="47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t>3.2.1 Основные печатные издания</w:t>
      </w:r>
    </w:p>
    <w:p w:rsidR="00EC2482" w:rsidRPr="00C10595" w:rsidRDefault="00EC2482" w:rsidP="002F6ADE">
      <w:pPr>
        <w:widowControl w:val="0"/>
        <w:numPr>
          <w:ilvl w:val="0"/>
          <w:numId w:val="111"/>
        </w:numPr>
        <w:tabs>
          <w:tab w:val="left" w:pos="1211"/>
        </w:tabs>
        <w:autoSpaceDE w:val="0"/>
        <w:autoSpaceDN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sz w:val="24"/>
          <w:szCs w:val="24"/>
        </w:rPr>
        <w:t>Коваленко И.Ю., Английский язык для инженеров: учебник и практикум для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среднего профессионального образования/ И.Ю. Коваленко. — Москва: Издательство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2019.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C1059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278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с.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(Профессиональное</w:t>
      </w:r>
      <w:r w:rsidRPr="00C1059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образование).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— ISBN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978-5-534-02712-9.</w:t>
      </w:r>
    </w:p>
    <w:p w:rsidR="00EC2482" w:rsidRPr="00C10595" w:rsidRDefault="00EC2482" w:rsidP="002F6ADE">
      <w:pPr>
        <w:widowControl w:val="0"/>
        <w:numPr>
          <w:ilvl w:val="0"/>
          <w:numId w:val="111"/>
        </w:numPr>
        <w:tabs>
          <w:tab w:val="left" w:pos="1235"/>
        </w:tabs>
        <w:autoSpaceDE w:val="0"/>
        <w:autoSpaceDN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Левченко В.В., Английский язык.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General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z w:val="24"/>
          <w:szCs w:val="24"/>
        </w:rPr>
        <w:t>glish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учебник для среднего про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фессионального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образования/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В.В.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Левченко,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Е.Е.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Долгалёва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О.В.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Мещерякова.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Москва: Издательство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>, 2019. — 127 с. — (Профессиональное образование). —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ISBN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978-5-534-11880-3.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Текст: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электронный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//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ЭБС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[сайт].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URL: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hyperlink r:id="rId31"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https://biblio-online.ru/bcode/446490</w:t>
        </w:r>
      </w:hyperlink>
    </w:p>
    <w:p w:rsidR="00EC2482" w:rsidRPr="00C10595" w:rsidRDefault="00EC2482" w:rsidP="002F6ADE">
      <w:pPr>
        <w:widowControl w:val="0"/>
        <w:numPr>
          <w:ilvl w:val="0"/>
          <w:numId w:val="104"/>
        </w:numPr>
        <w:tabs>
          <w:tab w:val="left" w:pos="419"/>
        </w:tabs>
        <w:autoSpaceDE w:val="0"/>
        <w:autoSpaceDN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sz w:val="24"/>
          <w:szCs w:val="24"/>
        </w:rPr>
        <w:t>Текст: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электронный</w:t>
      </w:r>
      <w:r w:rsidRPr="00C1059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//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ЭБС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[сайт].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C1059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URL: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hyperlink r:id="rId32"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https://biblio-online.ru/bcode/433395</w:t>
        </w:r>
      </w:hyperlink>
    </w:p>
    <w:p w:rsidR="006579A4" w:rsidRPr="00C10595" w:rsidRDefault="006579A4" w:rsidP="006579A4">
      <w:pPr>
        <w:widowControl w:val="0"/>
        <w:tabs>
          <w:tab w:val="left" w:pos="1571"/>
        </w:tabs>
        <w:autoSpaceDE w:val="0"/>
        <w:autoSpaceDN w:val="0"/>
        <w:spacing w:after="0" w:line="240" w:lineRule="auto"/>
        <w:ind w:left="118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t>3.2.3 Дополнительные источники</w:t>
      </w:r>
    </w:p>
    <w:p w:rsidR="00EC2482" w:rsidRPr="00C10595" w:rsidRDefault="00EC2482" w:rsidP="002F6ADE">
      <w:pPr>
        <w:widowControl w:val="0"/>
        <w:numPr>
          <w:ilvl w:val="0"/>
          <w:numId w:val="110"/>
        </w:numPr>
        <w:tabs>
          <w:tab w:val="left" w:pos="479"/>
          <w:tab w:val="left" w:pos="993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Байдикова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Н.Л., Английский язык для технических направлений (B1–B2): учебное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пособие для среднего профессионального образов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ания/ Н.Л.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Байдикова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Е.С. Дави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денко. — Москва: Издательство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, 2020. — </w:t>
      </w:r>
      <w:r>
        <w:rPr>
          <w:rFonts w:ascii="Times New Roman" w:eastAsia="Times New Roman" w:hAnsi="Times New Roman" w:cs="Times New Roman"/>
          <w:sz w:val="24"/>
          <w:szCs w:val="24"/>
        </w:rPr>
        <w:t>171 с. — (Профессиональное обра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зование). — ISBN 978-5-534-10078-5. — </w:t>
      </w:r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</w:rPr>
        <w:t>Текст :</w:t>
      </w:r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электронный // ЭБС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[сайт]. —</w:t>
      </w:r>
      <w:r w:rsidRPr="00C1059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URL: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hyperlink r:id="rId33"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https://urait.ru/bcode/455909</w:t>
        </w:r>
      </w:hyperlink>
    </w:p>
    <w:p w:rsidR="00EC2482" w:rsidRPr="00C10595" w:rsidRDefault="00EC2482" w:rsidP="002F6ADE">
      <w:pPr>
        <w:widowControl w:val="0"/>
        <w:numPr>
          <w:ilvl w:val="0"/>
          <w:numId w:val="110"/>
        </w:numPr>
        <w:tabs>
          <w:tab w:val="left" w:pos="479"/>
          <w:tab w:val="left" w:pos="993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Буренко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, Л.В. Грамматика английского языка.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Grammar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Levels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Elementary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Pre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Intermediate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>: учебное пособие для среднего профессионального образовани</w:t>
      </w:r>
      <w:r w:rsidR="009A0405">
        <w:rPr>
          <w:rFonts w:ascii="Times New Roman" w:eastAsia="Times New Roman" w:hAnsi="Times New Roman" w:cs="Times New Roman"/>
          <w:sz w:val="24"/>
          <w:szCs w:val="24"/>
        </w:rPr>
        <w:t xml:space="preserve">я/ Л.В. </w:t>
      </w:r>
      <w:proofErr w:type="spellStart"/>
      <w:r w:rsidR="009A0405">
        <w:rPr>
          <w:rFonts w:ascii="Times New Roman" w:eastAsia="Times New Roman" w:hAnsi="Times New Roman" w:cs="Times New Roman"/>
          <w:sz w:val="24"/>
          <w:szCs w:val="24"/>
        </w:rPr>
        <w:t>Бу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>ренко</w:t>
      </w:r>
      <w:proofErr w:type="spellEnd"/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>,</w:t>
      </w:r>
      <w:r w:rsidRPr="00C10595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>О.С.</w:t>
      </w:r>
      <w:r w:rsidRPr="00C10595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>Тарасенко,</w:t>
      </w:r>
      <w:r w:rsidRPr="00C10595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>Г.А.</w:t>
      </w:r>
      <w:r w:rsidRPr="00C10595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>Краснощекова;</w:t>
      </w:r>
      <w:r w:rsidRPr="00C10595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под</w:t>
      </w:r>
      <w:r w:rsidRPr="00C10595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общей</w:t>
      </w:r>
      <w:r w:rsidRPr="00C10595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редакцией</w:t>
      </w:r>
      <w:r w:rsidRPr="00C10595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Г.А.</w:t>
      </w:r>
      <w:r w:rsidRPr="00C10595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Краснощековой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C2482" w:rsidRPr="00C10595" w:rsidRDefault="00EC2482" w:rsidP="002F6ADE">
      <w:pPr>
        <w:widowControl w:val="0"/>
        <w:numPr>
          <w:ilvl w:val="0"/>
          <w:numId w:val="110"/>
        </w:numPr>
        <w:tabs>
          <w:tab w:val="left" w:pos="479"/>
          <w:tab w:val="left" w:pos="993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11D679" wp14:editId="555DDAD7">
                <wp:simplePos x="0" y="0"/>
                <wp:positionH relativeFrom="page">
                  <wp:posOffset>2980055</wp:posOffset>
                </wp:positionH>
                <wp:positionV relativeFrom="paragraph">
                  <wp:posOffset>860425</wp:posOffset>
                </wp:positionV>
                <wp:extent cx="1774190" cy="7620"/>
                <wp:effectExtent l="0" t="1905" r="0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4190" cy="76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BDDDFB" id="Прямоугольник 3" o:spid="_x0000_s1026" style="position:absolute;margin-left:234.65pt;margin-top:67.75pt;width:139.7pt;height:.6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" fillcolor="blue" stroked="f">
                <w10:wrap anchorx="page"/>
              </v:rect>
            </w:pict>
          </mc:Fallback>
        </mc:AlternateConten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Евсюкова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Е.Н., Английский язык.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Reading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Discu</w:t>
      </w:r>
      <w:r>
        <w:rPr>
          <w:rFonts w:ascii="Times New Roman" w:eastAsia="Times New Roman" w:hAnsi="Times New Roman" w:cs="Times New Roman"/>
          <w:sz w:val="24"/>
          <w:szCs w:val="24"/>
        </w:rPr>
        <w:t>ssion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учебное пособие для сред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него профессионального образования/ Е.Н.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Евсюк</w:t>
      </w:r>
      <w:r>
        <w:rPr>
          <w:rFonts w:ascii="Times New Roman" w:eastAsia="Times New Roman" w:hAnsi="Times New Roman" w:cs="Times New Roman"/>
          <w:sz w:val="24"/>
          <w:szCs w:val="24"/>
        </w:rPr>
        <w:t>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Г.Л. Рутковская, О.И. Тара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ненко. — 2-е изд.,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испр</w:t>
      </w:r>
      <w:proofErr w:type="spellEnd"/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и доп. — Москва: Издательство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>, 2020. — 147 с. —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>(Профессиональное</w:t>
      </w:r>
      <w:r w:rsidRPr="00C10595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>образование).</w:t>
      </w:r>
      <w:r w:rsidRPr="00C10595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C10595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ISBN</w:t>
      </w:r>
      <w:r w:rsidRPr="00C10595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978-5-534-07997-5.</w:t>
      </w:r>
      <w:r w:rsidRPr="00C10595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C10595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Текст:</w:t>
      </w:r>
      <w:r w:rsidRPr="00C10595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электронный//</w:t>
      </w:r>
      <w:r w:rsidRPr="00C10595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ЭБС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[сайт].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URL: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hyperlink r:id="rId34"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https://urait.ru/bcode/454187</w:t>
        </w:r>
      </w:hyperlink>
    </w:p>
    <w:p w:rsidR="00EC2482" w:rsidRPr="00C10595" w:rsidRDefault="00EC2482" w:rsidP="002F6ADE">
      <w:pPr>
        <w:widowControl w:val="0"/>
        <w:numPr>
          <w:ilvl w:val="0"/>
          <w:numId w:val="110"/>
        </w:numPr>
        <w:tabs>
          <w:tab w:val="left" w:pos="479"/>
          <w:tab w:val="left" w:pos="993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Кохан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О.В., Английский язык для технических специальностей: учебное пособие для</w:t>
      </w:r>
      <w:r w:rsidRPr="00C1059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среднего профессионального образования/ О.В.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Кохан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. — 2-е изд.,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испр</w:t>
      </w:r>
      <w:proofErr w:type="spellEnd"/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и доп. —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Москва: Издательство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>, 2020. — 226 с. — (Профессиональное образование). —</w:t>
      </w:r>
      <w:r w:rsidRPr="00C1059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ISBN 978-5-534-08983-7. — Текст: электронный // ЭБС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[сайт]. — URL: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hyperlink r:id="rId35"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https://urait.ru/bcode/452337</w:t>
        </w:r>
      </w:hyperlink>
    </w:p>
    <w:p w:rsidR="00EC2482" w:rsidRPr="00EC2482" w:rsidRDefault="00EC2482" w:rsidP="002F6ADE">
      <w:pPr>
        <w:widowControl w:val="0"/>
        <w:numPr>
          <w:ilvl w:val="0"/>
          <w:numId w:val="110"/>
        </w:numPr>
        <w:tabs>
          <w:tab w:val="left" w:pos="479"/>
          <w:tab w:val="left" w:pos="993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Куряева</w:t>
      </w:r>
      <w:proofErr w:type="spellEnd"/>
      <w:r w:rsidRPr="00C10595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Р.И.,</w:t>
      </w:r>
      <w:r w:rsidRPr="00C10595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Английский</w:t>
      </w:r>
      <w:r w:rsidRPr="00C10595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язык.</w:t>
      </w:r>
      <w:r w:rsidRPr="00C10595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Лексико-грамматическое</w:t>
      </w:r>
      <w:r w:rsidRPr="00C10595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пособие</w:t>
      </w:r>
      <w:r w:rsidRPr="00C10595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10595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C10595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ч.</w:t>
      </w:r>
      <w:r w:rsidRPr="00C10595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Часть</w:t>
      </w:r>
      <w:r w:rsidRPr="00C10595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1:</w:t>
      </w:r>
      <w:r w:rsidRPr="00C10595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учеб</w:t>
      </w:r>
      <w:r w:rsidRPr="00C1059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ное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пособие для среднего профессионального образования/ Р. И.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Куряева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>. — 8-е изд.,</w:t>
      </w:r>
      <w:r w:rsidRPr="00C1059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испр</w:t>
      </w:r>
      <w:proofErr w:type="spellEnd"/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и доп. — Москва: Издательство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>, 2020. — 264 с. — (Профессиональное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образование).</w:t>
      </w:r>
      <w:r w:rsidRPr="00C1059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ISBN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978-5-534-09890-7.</w:t>
      </w:r>
      <w:r w:rsidRPr="00C1059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C1059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Текст:</w:t>
      </w:r>
      <w:r w:rsidRPr="00C1059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электронный//</w:t>
      </w:r>
      <w:r w:rsidRPr="00C1059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ЭБС</w:t>
      </w:r>
      <w:r w:rsidRPr="00C1059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[сайт].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C2482">
        <w:rPr>
          <w:rFonts w:ascii="Times New Roman" w:eastAsia="Times New Roman" w:hAnsi="Times New Roman" w:cs="Times New Roman"/>
          <w:sz w:val="24"/>
          <w:szCs w:val="24"/>
          <w:lang w:val="en-US"/>
        </w:rPr>
        <w:t>URL</w:t>
      </w:r>
      <w:r w:rsidRPr="00EC2482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EC248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hyperlink r:id="rId36">
        <w:r w:rsidRPr="00EC2482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https</w:t>
        </w:r>
        <w:r w:rsidRPr="00EC2482">
          <w:rPr>
            <w:rFonts w:ascii="Times New Roman" w:eastAsia="Times New Roman" w:hAnsi="Times New Roman" w:cs="Times New Roman"/>
            <w:sz w:val="24"/>
            <w:szCs w:val="24"/>
          </w:rPr>
          <w:t>://</w:t>
        </w:r>
        <w:proofErr w:type="spellStart"/>
        <w:r w:rsidRPr="00EC2482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urait</w:t>
        </w:r>
        <w:proofErr w:type="spellEnd"/>
        <w:r w:rsidRPr="00EC2482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proofErr w:type="spellStart"/>
        <w:r w:rsidRPr="00EC2482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EC2482">
          <w:rPr>
            <w:rFonts w:ascii="Times New Roman" w:eastAsia="Times New Roman" w:hAnsi="Times New Roman" w:cs="Times New Roman"/>
            <w:sz w:val="24"/>
            <w:szCs w:val="24"/>
          </w:rPr>
          <w:t>/</w:t>
        </w:r>
        <w:proofErr w:type="spellStart"/>
        <w:r w:rsidRPr="00EC2482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bcode</w:t>
        </w:r>
        <w:proofErr w:type="spellEnd"/>
        <w:r w:rsidRPr="00EC2482">
          <w:rPr>
            <w:rFonts w:ascii="Times New Roman" w:eastAsia="Times New Roman" w:hAnsi="Times New Roman" w:cs="Times New Roman"/>
            <w:sz w:val="24"/>
            <w:szCs w:val="24"/>
          </w:rPr>
          <w:t>/452245</w:t>
        </w:r>
      </w:hyperlink>
    </w:p>
    <w:p w:rsidR="00EC2482" w:rsidRPr="00EC2482" w:rsidRDefault="00EC2482" w:rsidP="002F6ADE">
      <w:pPr>
        <w:widowControl w:val="0"/>
        <w:numPr>
          <w:ilvl w:val="0"/>
          <w:numId w:val="110"/>
        </w:numPr>
        <w:tabs>
          <w:tab w:val="left" w:pos="479"/>
          <w:tab w:val="left" w:pos="993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Куряева</w:t>
      </w:r>
      <w:proofErr w:type="spellEnd"/>
      <w:r w:rsidRPr="00C10595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Р.И.,</w:t>
      </w:r>
      <w:r w:rsidRPr="00C10595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Английский</w:t>
      </w:r>
      <w:r w:rsidRPr="00C10595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язык.</w:t>
      </w:r>
      <w:r w:rsidRPr="00C10595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Лексико-грамматическое</w:t>
      </w:r>
      <w:r w:rsidRPr="00C10595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пособие</w:t>
      </w:r>
      <w:r w:rsidRPr="00C10595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10595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C10595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ч.</w:t>
      </w:r>
      <w:r w:rsidRPr="00C10595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Часть</w:t>
      </w:r>
      <w:r w:rsidRPr="00C10595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2:</w:t>
      </w:r>
      <w:r w:rsidRPr="00C10595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учеб</w:t>
      </w:r>
      <w:r w:rsidRPr="00C1059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ное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пособие для среднего профессионального образования/ Р.И.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Куряева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>. — 8-е изд.,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испр</w:t>
      </w:r>
      <w:proofErr w:type="spellEnd"/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и доп. — Москва: Издательство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>, 2020. — 254 с. — (Профессиональное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образование).</w:t>
      </w:r>
      <w:r w:rsidRPr="00C1059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ISBN</w:t>
      </w:r>
      <w:r w:rsidRPr="00C105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978-5-534-09927-0.</w:t>
      </w:r>
      <w:r w:rsidRPr="00C1059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C1059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Текст:</w:t>
      </w:r>
      <w:r w:rsidRPr="00C1059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электронный//</w:t>
      </w:r>
      <w:r w:rsidRPr="00C1059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ЭБС</w:t>
      </w:r>
      <w:r w:rsidRPr="00C1059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[сайт].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C2482">
        <w:rPr>
          <w:rFonts w:ascii="Times New Roman" w:eastAsia="Times New Roman" w:hAnsi="Times New Roman" w:cs="Times New Roman"/>
          <w:sz w:val="24"/>
          <w:szCs w:val="24"/>
          <w:lang w:val="en-US"/>
        </w:rPr>
        <w:t>URL</w:t>
      </w:r>
      <w:r w:rsidRPr="00EC2482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EC248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hyperlink r:id="rId37">
        <w:r w:rsidRPr="00EC2482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https</w:t>
        </w:r>
        <w:r w:rsidRPr="00EC2482">
          <w:rPr>
            <w:rFonts w:ascii="Times New Roman" w:eastAsia="Times New Roman" w:hAnsi="Times New Roman" w:cs="Times New Roman"/>
            <w:sz w:val="24"/>
            <w:szCs w:val="24"/>
          </w:rPr>
          <w:t>://</w:t>
        </w:r>
        <w:proofErr w:type="spellStart"/>
        <w:r w:rsidRPr="00EC2482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urait</w:t>
        </w:r>
        <w:proofErr w:type="spellEnd"/>
        <w:r w:rsidRPr="00EC2482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proofErr w:type="spellStart"/>
        <w:r w:rsidRPr="00EC2482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EC2482">
          <w:rPr>
            <w:rFonts w:ascii="Times New Roman" w:eastAsia="Times New Roman" w:hAnsi="Times New Roman" w:cs="Times New Roman"/>
            <w:sz w:val="24"/>
            <w:szCs w:val="24"/>
          </w:rPr>
          <w:t>/</w:t>
        </w:r>
        <w:proofErr w:type="spellStart"/>
        <w:r w:rsidRPr="00EC2482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bcode</w:t>
        </w:r>
        <w:proofErr w:type="spellEnd"/>
        <w:r w:rsidRPr="00EC2482">
          <w:rPr>
            <w:rFonts w:ascii="Times New Roman" w:eastAsia="Times New Roman" w:hAnsi="Times New Roman" w:cs="Times New Roman"/>
            <w:sz w:val="24"/>
            <w:szCs w:val="24"/>
          </w:rPr>
          <w:t>/452246</w:t>
        </w:r>
      </w:hyperlink>
    </w:p>
    <w:p w:rsidR="006579A4" w:rsidRPr="009A0405" w:rsidRDefault="00EC2482" w:rsidP="002F6ADE">
      <w:pPr>
        <w:widowControl w:val="0"/>
        <w:numPr>
          <w:ilvl w:val="0"/>
          <w:numId w:val="110"/>
        </w:numPr>
        <w:tabs>
          <w:tab w:val="left" w:pos="479"/>
          <w:tab w:val="left" w:pos="993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>Минаева</w:t>
      </w:r>
      <w:r w:rsidRPr="00C10595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>Л.В.,</w:t>
      </w:r>
      <w:r w:rsidRPr="00C10595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>Английский</w:t>
      </w:r>
      <w:r w:rsidRPr="00C10595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>язык.</w:t>
      </w:r>
      <w:r w:rsidRPr="00C10595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>Навыки</w:t>
      </w:r>
      <w:r w:rsidRPr="00C10595">
        <w:rPr>
          <w:rFonts w:ascii="Times New Roman" w:eastAsia="Times New Roman" w:hAnsi="Times New Roman" w:cs="Times New Roman"/>
          <w:spacing w:val="-10"/>
          <w:sz w:val="24"/>
          <w:szCs w:val="24"/>
          <w:lang w:val="en-US"/>
        </w:rPr>
        <w:t xml:space="preserve"> 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>устной</w:t>
      </w:r>
      <w:r w:rsidRPr="00C10595">
        <w:rPr>
          <w:rFonts w:ascii="Times New Roman" w:eastAsia="Times New Roman" w:hAnsi="Times New Roman" w:cs="Times New Roman"/>
          <w:spacing w:val="-13"/>
          <w:sz w:val="24"/>
          <w:szCs w:val="24"/>
          <w:lang w:val="en-US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речи</w:t>
      </w:r>
      <w:r w:rsidRPr="00C10595">
        <w:rPr>
          <w:rFonts w:ascii="Times New Roman" w:eastAsia="Times New Roman" w:hAnsi="Times New Roman" w:cs="Times New Roman"/>
          <w:spacing w:val="-13"/>
          <w:sz w:val="24"/>
          <w:szCs w:val="24"/>
          <w:lang w:val="en-US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  <w:lang w:val="en-US"/>
        </w:rPr>
        <w:t>(I</w:t>
      </w:r>
      <w:r w:rsidRPr="00C10595">
        <w:rPr>
          <w:rFonts w:ascii="Times New Roman" w:eastAsia="Times New Roman" w:hAnsi="Times New Roman" w:cs="Times New Roman"/>
          <w:spacing w:val="-18"/>
          <w:sz w:val="24"/>
          <w:szCs w:val="24"/>
          <w:lang w:val="en-US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  <w:lang w:val="en-US"/>
        </w:rPr>
        <w:t>am</w:t>
      </w:r>
      <w:r w:rsidRPr="00C10595">
        <w:rPr>
          <w:rFonts w:ascii="Times New Roman" w:eastAsia="Times New Roman" w:hAnsi="Times New Roman" w:cs="Times New Roman"/>
          <w:spacing w:val="-14"/>
          <w:sz w:val="24"/>
          <w:szCs w:val="24"/>
          <w:lang w:val="en-US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  <w:lang w:val="en-US"/>
        </w:rPr>
        <w:t>all</w:t>
      </w:r>
      <w:r w:rsidRPr="00C10595">
        <w:rPr>
          <w:rFonts w:ascii="Times New Roman" w:eastAsia="Times New Roman" w:hAnsi="Times New Roman" w:cs="Times New Roman"/>
          <w:spacing w:val="-13"/>
          <w:sz w:val="24"/>
          <w:szCs w:val="24"/>
          <w:lang w:val="en-US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  <w:lang w:val="en-US"/>
        </w:rPr>
        <w:t>Ears!)</w:t>
      </w:r>
      <w:r w:rsidRPr="00C10595">
        <w:rPr>
          <w:rFonts w:ascii="Times New Roman" w:eastAsia="Times New Roman" w:hAnsi="Times New Roman" w:cs="Times New Roman"/>
          <w:spacing w:val="-13"/>
          <w:sz w:val="24"/>
          <w:szCs w:val="24"/>
          <w:lang w:val="en-US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+</w:t>
      </w:r>
      <w:r w:rsidRPr="00C10595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аудиоматериалы</w:t>
      </w:r>
      <w:r w:rsidRPr="00C1059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1059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ЭБС:</w:t>
      </w:r>
      <w:r w:rsidRPr="00C105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учебное</w:t>
      </w:r>
      <w:r w:rsidRPr="00C1059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пособие</w:t>
      </w:r>
      <w:r w:rsidRPr="00C1059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C1059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среднего</w:t>
      </w:r>
      <w:r w:rsidRPr="00C1059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профессионального</w:t>
      </w:r>
      <w:r w:rsidRPr="00C1059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образования/</w:t>
      </w:r>
      <w:r w:rsidRPr="00C1059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Л.В.</w:t>
      </w:r>
      <w:r w:rsidRPr="00C1059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Минаева,</w:t>
      </w:r>
      <w:r w:rsidRPr="00C1059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М.В.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Луканина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, В.В. Варченко. — 2-е изд.,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испр</w:t>
      </w:r>
      <w:proofErr w:type="spellEnd"/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и доп. — Москва: Издательство</w:t>
      </w:r>
      <w:r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10595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2020.</w:t>
      </w:r>
      <w:r w:rsidRPr="00C10595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C10595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199</w:t>
      </w:r>
      <w:r w:rsidRPr="00C10595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с.</w:t>
      </w:r>
      <w:r w:rsidRPr="00C10595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C10595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(Профессиональное</w:t>
      </w:r>
      <w:r w:rsidRPr="00C10595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образование).</w:t>
      </w:r>
      <w:r w:rsidRPr="00C1059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C1059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ISBN</w:t>
      </w:r>
      <w:r w:rsidRPr="00C1059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>978-5-534-09747-</w:t>
      </w:r>
      <w:r w:rsidRPr="00C1059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D92264" wp14:editId="440927DA">
                <wp:simplePos x="0" y="0"/>
                <wp:positionH relativeFrom="page">
                  <wp:posOffset>4745355</wp:posOffset>
                </wp:positionH>
                <wp:positionV relativeFrom="paragraph">
                  <wp:posOffset>158750</wp:posOffset>
                </wp:positionV>
                <wp:extent cx="1813560" cy="7620"/>
                <wp:effectExtent l="1905" t="1905" r="3810" b="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3560" cy="76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EECC45" id="Прямоугольник 4" o:spid="_x0000_s1026" style="position:absolute;margin-left:373.65pt;margin-top:12.5pt;width:142.8pt;height:.6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" fillcolor="blue" stroked="f">
                <w10:wrap anchorx="page"/>
              </v:rect>
            </w:pict>
          </mc:Fallback>
        </mc:AlternateContent>
      </w:r>
      <w:r w:rsidRPr="00EC2482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EC248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EC2482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EC248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C2482">
        <w:rPr>
          <w:rFonts w:ascii="Times New Roman" w:eastAsia="Times New Roman" w:hAnsi="Times New Roman" w:cs="Times New Roman"/>
          <w:sz w:val="24"/>
          <w:szCs w:val="24"/>
        </w:rPr>
        <w:t>Текст:</w:t>
      </w:r>
      <w:r w:rsidRPr="00EC248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C2482">
        <w:rPr>
          <w:rFonts w:ascii="Times New Roman" w:eastAsia="Times New Roman" w:hAnsi="Times New Roman" w:cs="Times New Roman"/>
          <w:sz w:val="24"/>
          <w:szCs w:val="24"/>
        </w:rPr>
        <w:t>электронный//</w:t>
      </w:r>
      <w:r w:rsidRPr="00EC248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C2482">
        <w:rPr>
          <w:rFonts w:ascii="Times New Roman" w:eastAsia="Times New Roman" w:hAnsi="Times New Roman" w:cs="Times New Roman"/>
          <w:sz w:val="24"/>
          <w:szCs w:val="24"/>
        </w:rPr>
        <w:t>ЭБС</w:t>
      </w:r>
      <w:r w:rsidRPr="00EC248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EC2482"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 w:rsidRPr="00EC248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EC2482">
        <w:rPr>
          <w:rFonts w:ascii="Times New Roman" w:eastAsia="Times New Roman" w:hAnsi="Times New Roman" w:cs="Times New Roman"/>
          <w:sz w:val="24"/>
          <w:szCs w:val="24"/>
        </w:rPr>
        <w:t>[сайт].</w:t>
      </w:r>
      <w:r w:rsidRPr="00EC248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EC2482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EC248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C2482">
        <w:rPr>
          <w:rFonts w:ascii="Times New Roman" w:eastAsia="Times New Roman" w:hAnsi="Times New Roman" w:cs="Times New Roman"/>
          <w:sz w:val="24"/>
          <w:szCs w:val="24"/>
        </w:rPr>
        <w:t>URL:</w:t>
      </w:r>
      <w:r w:rsidRPr="00EC248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hyperlink r:id="rId38">
        <w:r w:rsidRPr="00EC2482">
          <w:rPr>
            <w:rFonts w:ascii="Times New Roman" w:eastAsia="Times New Roman" w:hAnsi="Times New Roman" w:cs="Times New Roman"/>
            <w:sz w:val="24"/>
            <w:szCs w:val="24"/>
          </w:rPr>
          <w:t>https://urait.ru/bcode/454238</w:t>
        </w:r>
      </w:hyperlink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  <w:sectPr w:rsidR="006579A4" w:rsidRPr="00C10595" w:rsidSect="0016631F">
          <w:headerReference w:type="default" r:id="rId39"/>
          <w:footerReference w:type="default" r:id="rId40"/>
          <w:pgSz w:w="11910" w:h="16840"/>
          <w:pgMar w:top="1134" w:right="851" w:bottom="1134" w:left="1701" w:header="751" w:footer="0" w:gutter="0"/>
          <w:cols w:space="720"/>
          <w:docGrid w:linePitch="299"/>
        </w:sect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4. КОНТРОЛЬ И ОЦЕНКА РЕЗУЛЬТАТОВ ОСВОЕНИЯ УЧЕБНОЙ ДИСЦИПЛИНЫ</w:t>
      </w:r>
    </w:p>
    <w:p w:rsidR="006579A4" w:rsidRPr="00C10595" w:rsidRDefault="006579A4" w:rsidP="006579A4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tbl>
      <w:tblPr>
        <w:tblStyle w:val="TableNormal"/>
        <w:tblW w:w="9356" w:type="dxa"/>
        <w:tblInd w:w="-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3686"/>
        <w:gridCol w:w="2268"/>
      </w:tblGrid>
      <w:tr w:rsidR="006579A4" w:rsidRPr="00C10595" w:rsidTr="009A0405">
        <w:trPr>
          <w:trHeight w:val="273"/>
        </w:trPr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9A4" w:rsidRPr="00C10595" w:rsidRDefault="006579A4" w:rsidP="006579A4">
            <w:pPr>
              <w:spacing w:line="253" w:lineRule="exact"/>
              <w:ind w:left="58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Результаты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обучения</w:t>
            </w:r>
            <w:proofErr w:type="spellEnd"/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9A4" w:rsidRPr="00C10595" w:rsidRDefault="006579A4" w:rsidP="006579A4">
            <w:pPr>
              <w:spacing w:line="253" w:lineRule="exact"/>
              <w:ind w:left="494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Критерии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оценки</w:t>
            </w:r>
            <w:proofErr w:type="spellEnd"/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9A4" w:rsidRPr="00C10595" w:rsidRDefault="006579A4" w:rsidP="006579A4">
            <w:pPr>
              <w:spacing w:line="253" w:lineRule="exact"/>
              <w:ind w:left="52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Методы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/>
                <w:sz w:val="24"/>
              </w:rPr>
              <w:t>оценки</w:t>
            </w:r>
            <w:proofErr w:type="spellEnd"/>
          </w:p>
        </w:tc>
      </w:tr>
      <w:tr w:rsidR="006579A4" w:rsidRPr="00C10595" w:rsidTr="009A0405">
        <w:trPr>
          <w:trHeight w:val="346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9A4" w:rsidRPr="00C10595" w:rsidRDefault="0031549A" w:rsidP="00DF12F2">
            <w:pPr>
              <w:tabs>
                <w:tab w:val="left" w:pos="468"/>
              </w:tabs>
              <w:ind w:left="851" w:right="97" w:hanging="70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З1 Лексический (1200-1400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9A4" w:rsidRPr="00C10595" w:rsidRDefault="006579A4" w:rsidP="0031549A">
            <w:pPr>
              <w:ind w:left="107" w:right="9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Согласно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правилам,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объяснять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произношение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1059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употребление интернациональных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слов.</w:t>
            </w:r>
          </w:p>
          <w:p w:rsidR="006579A4" w:rsidRPr="00C10595" w:rsidRDefault="006579A4" w:rsidP="0031549A">
            <w:pPr>
              <w:ind w:left="107" w:right="9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Грамотно</w:t>
            </w:r>
            <w:r w:rsidRPr="00C10595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применять</w:t>
            </w:r>
            <w:r w:rsidRPr="00C10595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10595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переводить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профессиональную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лексику.</w:t>
            </w:r>
          </w:p>
          <w:p w:rsidR="006579A4" w:rsidRPr="00C10595" w:rsidRDefault="006579A4" w:rsidP="0031549A">
            <w:pPr>
              <w:ind w:left="107" w:right="9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Воспроизводить без ошибок изученные грамматические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9A4" w:rsidRPr="00C10595" w:rsidRDefault="006579A4" w:rsidP="002F6ADE">
            <w:pPr>
              <w:numPr>
                <w:ilvl w:val="0"/>
                <w:numId w:val="109"/>
              </w:numPr>
              <w:tabs>
                <w:tab w:val="left" w:pos="252"/>
              </w:tabs>
              <w:ind w:right="97" w:firstLine="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оценка результатов выполнения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практических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заданий;</w:t>
            </w:r>
          </w:p>
          <w:p w:rsidR="006579A4" w:rsidRPr="009A0405" w:rsidRDefault="006579A4" w:rsidP="002F6ADE">
            <w:pPr>
              <w:numPr>
                <w:ilvl w:val="0"/>
                <w:numId w:val="109"/>
              </w:numPr>
              <w:tabs>
                <w:tab w:val="left" w:pos="464"/>
              </w:tabs>
              <w:ind w:right="98" w:firstLine="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040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оценка результатов </w:t>
            </w:r>
            <w:proofErr w:type="spellStart"/>
            <w:r w:rsidRPr="009A0405">
              <w:rPr>
                <w:rFonts w:ascii="Times New Roman" w:eastAsia="Times New Roman" w:hAnsi="Times New Roman" w:cs="Times New Roman"/>
                <w:sz w:val="24"/>
                <w:lang w:val="ru-RU"/>
              </w:rPr>
              <w:t>аудирования</w:t>
            </w:r>
            <w:proofErr w:type="spellEnd"/>
            <w:r w:rsidRPr="009A0405">
              <w:rPr>
                <w:rFonts w:ascii="Times New Roman" w:eastAsia="Times New Roman" w:hAnsi="Times New Roman" w:cs="Times New Roman"/>
                <w:sz w:val="24"/>
                <w:lang w:val="ru-RU"/>
              </w:rPr>
              <w:t>;</w:t>
            </w:r>
          </w:p>
          <w:p w:rsidR="006579A4" w:rsidRPr="009A0405" w:rsidRDefault="006579A4" w:rsidP="002F6ADE">
            <w:pPr>
              <w:numPr>
                <w:ilvl w:val="0"/>
                <w:numId w:val="109"/>
              </w:numPr>
              <w:tabs>
                <w:tab w:val="left" w:pos="380"/>
              </w:tabs>
              <w:ind w:right="97" w:firstLine="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0405">
              <w:rPr>
                <w:rFonts w:ascii="Times New Roman" w:eastAsia="Times New Roman" w:hAnsi="Times New Roman" w:cs="Times New Roman"/>
                <w:sz w:val="24"/>
                <w:lang w:val="ru-RU"/>
              </w:rPr>
              <w:t>дифференцированный зачет</w:t>
            </w:r>
          </w:p>
          <w:p w:rsidR="006579A4" w:rsidRPr="009A0405" w:rsidRDefault="006579A4" w:rsidP="002F6ADE">
            <w:pPr>
              <w:numPr>
                <w:ilvl w:val="0"/>
                <w:numId w:val="109"/>
              </w:numPr>
              <w:tabs>
                <w:tab w:val="left" w:pos="248"/>
              </w:tabs>
              <w:ind w:left="247" w:hanging="141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A0405">
              <w:rPr>
                <w:rFonts w:ascii="Times New Roman" w:eastAsia="Times New Roman" w:hAnsi="Times New Roman" w:cs="Times New Roman"/>
                <w:sz w:val="24"/>
                <w:lang w:val="ru-RU"/>
              </w:rPr>
              <w:t>тестирование</w:t>
            </w:r>
          </w:p>
          <w:p w:rsidR="006579A4" w:rsidRPr="00C10595" w:rsidRDefault="006579A4" w:rsidP="002F6ADE">
            <w:pPr>
              <w:numPr>
                <w:ilvl w:val="0"/>
                <w:numId w:val="109"/>
              </w:numPr>
              <w:tabs>
                <w:tab w:val="left" w:pos="248"/>
              </w:tabs>
              <w:ind w:left="247" w:hanging="14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A0405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контрольная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работа</w:t>
            </w:r>
          </w:p>
        </w:tc>
      </w:tr>
      <w:tr w:rsidR="0031549A" w:rsidRPr="00C10595" w:rsidTr="009A04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989"/>
        </w:trPr>
        <w:tc>
          <w:tcPr>
            <w:tcW w:w="3402" w:type="dxa"/>
          </w:tcPr>
          <w:p w:rsidR="0031549A" w:rsidRPr="00C10595" w:rsidRDefault="0031549A" w:rsidP="0031549A">
            <w:pPr>
              <w:ind w:left="604" w:hanging="60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У1</w:t>
            </w:r>
            <w:r w:rsidRPr="00C1059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</w:r>
            <w:proofErr w:type="gramStart"/>
            <w:r w:rsidRPr="00C1059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Общаться</w:t>
            </w:r>
            <w:proofErr w:type="gramEnd"/>
            <w:r w:rsidRPr="00C1059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(устно и письменно) на иностранном языке на профессиональные и повседневные темы</w:t>
            </w:r>
          </w:p>
          <w:p w:rsidR="0031549A" w:rsidRPr="00C10595" w:rsidRDefault="0031549A" w:rsidP="0031549A">
            <w:pPr>
              <w:ind w:left="604" w:hanging="60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У2</w:t>
            </w:r>
            <w:r w:rsidRPr="00C1059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</w:r>
            <w:proofErr w:type="gramStart"/>
            <w:r w:rsidRPr="00C1059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Переводить</w:t>
            </w:r>
            <w:proofErr w:type="gramEnd"/>
            <w:r w:rsidRPr="00C1059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(со словарем) иностранные тексты профессиональной направленности</w:t>
            </w:r>
          </w:p>
          <w:p w:rsidR="0031549A" w:rsidRPr="00C10595" w:rsidRDefault="0031549A" w:rsidP="0031549A">
            <w:pPr>
              <w:tabs>
                <w:tab w:val="left" w:pos="2023"/>
              </w:tabs>
              <w:ind w:left="604" w:right="98" w:hanging="6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У3 Самостоятельно совершенствовать устную и письменную речь, пополнять словарный запас</w:t>
            </w:r>
          </w:p>
        </w:tc>
        <w:tc>
          <w:tcPr>
            <w:tcW w:w="3686" w:type="dxa"/>
          </w:tcPr>
          <w:p w:rsidR="0031549A" w:rsidRPr="00C10595" w:rsidRDefault="0031549A" w:rsidP="0031549A">
            <w:pPr>
              <w:ind w:left="107" w:right="9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Грамотно отвечать на вопросы,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поддержать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беседу.</w:t>
            </w:r>
          </w:p>
          <w:p w:rsidR="0031549A" w:rsidRPr="00C10595" w:rsidRDefault="0031549A" w:rsidP="0031549A">
            <w:pPr>
              <w:ind w:left="107" w:right="9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Грамотно отвечать на вопросы,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составлять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диалоги, пересказывать текст</w:t>
            </w:r>
            <w:r w:rsidRPr="00C1059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русском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языке.</w:t>
            </w:r>
          </w:p>
          <w:p w:rsidR="0031549A" w:rsidRPr="00C10595" w:rsidRDefault="0031549A" w:rsidP="0031549A">
            <w:pPr>
              <w:tabs>
                <w:tab w:val="left" w:pos="1381"/>
                <w:tab w:val="left" w:pos="1793"/>
              </w:tabs>
              <w:ind w:left="107" w:right="9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Составлять</w:t>
            </w:r>
            <w:r w:rsidRPr="00C10595">
              <w:rPr>
                <w:rFonts w:ascii="Times New Roman" w:eastAsia="Times New Roman" w:hAnsi="Times New Roman" w:cs="Times New Roman"/>
                <w:spacing w:val="5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точный</w:t>
            </w:r>
            <w:r w:rsidRPr="00C10595">
              <w:rPr>
                <w:rFonts w:ascii="Times New Roman" w:eastAsia="Times New Roman" w:hAnsi="Times New Roman" w:cs="Times New Roman"/>
                <w:spacing w:val="5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перевод, выполнять</w:t>
            </w:r>
            <w:r w:rsidRPr="00C10595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грамматические</w:t>
            </w:r>
            <w:r w:rsidRPr="00C10595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задания</w:t>
            </w:r>
            <w:r w:rsidRPr="00C10595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C10595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ним,</w:t>
            </w:r>
            <w:r w:rsidRPr="00C10595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выбирать ответы из текста.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Использовать</w:t>
            </w:r>
            <w:r w:rsidRPr="00C10595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лексику,</w:t>
            </w:r>
            <w:r w:rsidRPr="00C10595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речевые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обороты,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аргументированно ее 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использо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вать,</w:t>
            </w:r>
            <w:r w:rsidRPr="00C10595">
              <w:rPr>
                <w:rFonts w:ascii="Times New Roman" w:eastAsia="Times New Roman" w:hAnsi="Times New Roman" w:cs="Times New Roman"/>
                <w:spacing w:val="4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правильно</w:t>
            </w:r>
            <w:r w:rsidRPr="00C10595">
              <w:rPr>
                <w:rFonts w:ascii="Times New Roman" w:eastAsia="Times New Roman" w:hAnsi="Times New Roman" w:cs="Times New Roman"/>
                <w:spacing w:val="4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строить</w:t>
            </w:r>
            <w:r w:rsidRPr="00C1059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предложения.</w:t>
            </w:r>
          </w:p>
          <w:p w:rsidR="0031549A" w:rsidRPr="00C10595" w:rsidRDefault="0031549A" w:rsidP="0031549A">
            <w:pPr>
              <w:ind w:left="107" w:right="9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Точно</w:t>
            </w:r>
            <w:r w:rsidRPr="00C10595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строить</w:t>
            </w:r>
            <w:r w:rsidRPr="00C10595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высказывания, отвечать на вопросы,</w:t>
            </w:r>
            <w:r w:rsidRPr="00C1059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участвовать в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диалогах.</w:t>
            </w:r>
          </w:p>
          <w:p w:rsidR="0031549A" w:rsidRPr="00C10595" w:rsidRDefault="0031549A" w:rsidP="0031549A">
            <w:pPr>
              <w:ind w:left="107" w:right="9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Составлять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 записывать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выступления по заданной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профессиональной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тематике,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используя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грамматические обороты и профессиональную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лексику</w:t>
            </w:r>
          </w:p>
        </w:tc>
        <w:tc>
          <w:tcPr>
            <w:tcW w:w="2268" w:type="dxa"/>
          </w:tcPr>
          <w:p w:rsidR="0031549A" w:rsidRPr="00C10595" w:rsidRDefault="0031549A" w:rsidP="0031549A">
            <w:pPr>
              <w:ind w:left="107" w:right="9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–оценка</w:t>
            </w:r>
            <w:r w:rsidRPr="00C10595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результатов</w:t>
            </w:r>
            <w:r w:rsidRPr="00C10595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выполнения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практических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заданий по работе с информацией,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документами,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литературой;</w:t>
            </w:r>
          </w:p>
          <w:p w:rsidR="0031549A" w:rsidRPr="00C10595" w:rsidRDefault="0031549A" w:rsidP="002F6ADE">
            <w:pPr>
              <w:numPr>
                <w:ilvl w:val="0"/>
                <w:numId w:val="108"/>
              </w:numPr>
              <w:tabs>
                <w:tab w:val="left" w:pos="464"/>
              </w:tabs>
              <w:ind w:right="98" w:firstLine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оценка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результатов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аудирования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:rsidR="0031549A" w:rsidRPr="00C10595" w:rsidRDefault="0031549A" w:rsidP="002F6ADE">
            <w:pPr>
              <w:numPr>
                <w:ilvl w:val="0"/>
                <w:numId w:val="108"/>
              </w:numPr>
              <w:tabs>
                <w:tab w:val="left" w:pos="303"/>
              </w:tabs>
              <w:ind w:right="96" w:firstLine="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представление результатов,</w:t>
            </w:r>
            <w:r w:rsidRPr="00C10595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выполненных</w:t>
            </w:r>
            <w:r w:rsidRPr="00C10595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внеаудиторных</w:t>
            </w:r>
            <w:r w:rsidRPr="009A040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самостоятельных</w:t>
            </w:r>
            <w:r w:rsidRPr="009A040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работ;</w:t>
            </w:r>
          </w:p>
          <w:p w:rsidR="0031549A" w:rsidRPr="00C10595" w:rsidRDefault="0031549A" w:rsidP="002F6ADE">
            <w:pPr>
              <w:numPr>
                <w:ilvl w:val="0"/>
                <w:numId w:val="108"/>
              </w:numPr>
              <w:tabs>
                <w:tab w:val="left" w:pos="380"/>
              </w:tabs>
              <w:ind w:right="97" w:firstLine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A0405">
              <w:rPr>
                <w:rFonts w:ascii="Times New Roman" w:eastAsia="Times New Roman" w:hAnsi="Times New Roman" w:cs="Times New Roman"/>
                <w:sz w:val="24"/>
                <w:lang w:val="ru-RU"/>
              </w:rPr>
              <w:t>дифференцированный зачет</w:t>
            </w:r>
          </w:p>
        </w:tc>
      </w:tr>
    </w:tbl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9A4" w:rsidRPr="00C10595" w:rsidRDefault="006579A4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B45994" w:rsidRDefault="00B45994" w:rsidP="00B45994">
      <w:pPr>
        <w:spacing w:after="60" w:line="36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3.3</w:t>
      </w:r>
    </w:p>
    <w:p w:rsidR="00B45994" w:rsidRDefault="00B45994" w:rsidP="00B45994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к ПООП-П по специальности</w:t>
      </w:r>
      <w:r>
        <w:rPr>
          <w:rFonts w:ascii="Times New Roman" w:eastAsia="Calibri" w:hAnsi="Times New Roman" w:cs="Times New Roman"/>
          <w:bCs/>
          <w:i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15.02.</w:t>
      </w:r>
      <w:r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Технология машиностроения</w:t>
      </w:r>
    </w:p>
    <w:p w:rsidR="006579A4" w:rsidRPr="00C10595" w:rsidRDefault="006579A4" w:rsidP="006579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579A4" w:rsidRPr="00C10595" w:rsidRDefault="006579A4" w:rsidP="006579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579A4" w:rsidRPr="00C10595" w:rsidRDefault="006579A4" w:rsidP="006579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579A4" w:rsidRPr="00C10595" w:rsidRDefault="006579A4" w:rsidP="006579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579A4" w:rsidRPr="00C10595" w:rsidRDefault="006579A4" w:rsidP="006579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579A4" w:rsidRDefault="006579A4" w:rsidP="006579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9A0405" w:rsidRDefault="009A0405" w:rsidP="006579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9A0405" w:rsidRPr="00C10595" w:rsidRDefault="009A0405" w:rsidP="006579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579A4" w:rsidRPr="00C10595" w:rsidRDefault="006579A4" w:rsidP="006579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579A4" w:rsidRPr="009A0405" w:rsidRDefault="006579A4" w:rsidP="006579A4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A04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РАБОЧАЯ ПРОГРАММА УЧЕБНОЙ ДИСЦИПЛИНЫ</w:t>
      </w:r>
    </w:p>
    <w:p w:rsidR="006579A4" w:rsidRPr="009A0405" w:rsidRDefault="006579A4" w:rsidP="006579A4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79A4" w:rsidRPr="009A0405" w:rsidRDefault="006579A4" w:rsidP="006579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79A4" w:rsidRPr="009A0405" w:rsidRDefault="006579A4" w:rsidP="009A0405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04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СГ.03</w:t>
      </w:r>
      <w:r w:rsidR="009A04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Безопасность жизнедеятельности</w:t>
      </w:r>
    </w:p>
    <w:p w:rsidR="006579A4" w:rsidRPr="009A0405" w:rsidRDefault="006579A4" w:rsidP="006579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579A4" w:rsidRPr="009A0405" w:rsidRDefault="006579A4" w:rsidP="006579A4">
      <w:pPr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04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Социально-гуманитарный цикл</w:t>
      </w:r>
    </w:p>
    <w:p w:rsidR="006579A4" w:rsidRPr="00C10595" w:rsidRDefault="006579A4" w:rsidP="006579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6579A4" w:rsidRPr="00C10595" w:rsidRDefault="006579A4" w:rsidP="006579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6579A4" w:rsidRPr="00C10595" w:rsidRDefault="006579A4" w:rsidP="006579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6579A4" w:rsidRPr="00C10595" w:rsidRDefault="006579A4" w:rsidP="006579A4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6579A4" w:rsidRPr="00C10595" w:rsidRDefault="006579A4" w:rsidP="006579A4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6579A4" w:rsidRPr="00C10595" w:rsidRDefault="006579A4" w:rsidP="006579A4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6579A4" w:rsidRPr="00C10595" w:rsidRDefault="006579A4" w:rsidP="006579A4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6579A4" w:rsidRPr="00C10595" w:rsidRDefault="006579A4" w:rsidP="006579A4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6579A4" w:rsidRPr="00C10595" w:rsidRDefault="006579A4" w:rsidP="006579A4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6579A4" w:rsidRPr="00C10595" w:rsidRDefault="006579A4" w:rsidP="006579A4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6579A4" w:rsidRPr="00C10595" w:rsidRDefault="006579A4" w:rsidP="006579A4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6579A4" w:rsidRPr="00C10595" w:rsidRDefault="006579A4" w:rsidP="006579A4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579A4" w:rsidRPr="00C10595" w:rsidRDefault="006579A4" w:rsidP="006579A4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579A4" w:rsidRPr="00C10595" w:rsidRDefault="006579A4" w:rsidP="006579A4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579A4" w:rsidRPr="00C10595" w:rsidRDefault="006579A4" w:rsidP="006579A4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579A4" w:rsidRPr="00C10595" w:rsidRDefault="006579A4" w:rsidP="006579A4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579A4" w:rsidRPr="00C10595" w:rsidRDefault="006579A4" w:rsidP="006579A4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579A4" w:rsidRPr="00C10595" w:rsidRDefault="006579A4" w:rsidP="006579A4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579A4" w:rsidRPr="00C10595" w:rsidRDefault="006579A4" w:rsidP="006579A4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579A4" w:rsidRPr="00C10595" w:rsidRDefault="006579A4" w:rsidP="006579A4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579A4" w:rsidRPr="00C10595" w:rsidRDefault="006579A4" w:rsidP="006579A4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F087F" w:rsidRPr="00C10595" w:rsidRDefault="00CF087F" w:rsidP="006579A4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A0405" w:rsidRDefault="006579A4" w:rsidP="006579A4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05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2022 г.</w:t>
      </w:r>
    </w:p>
    <w:p w:rsidR="009A0405" w:rsidRDefault="009A0405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:rsidR="009A0405" w:rsidRDefault="009A0405" w:rsidP="009A04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СОДЕРЖАНИЕ</w:t>
      </w:r>
    </w:p>
    <w:p w:rsidR="009A0405" w:rsidRDefault="009A0405" w:rsidP="009A04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46"/>
        <w:gridCol w:w="700"/>
      </w:tblGrid>
      <w:tr w:rsidR="009A0405" w:rsidTr="009A0405">
        <w:trPr>
          <w:trHeight w:val="162"/>
        </w:trPr>
        <w:tc>
          <w:tcPr>
            <w:tcW w:w="8647" w:type="dxa"/>
          </w:tcPr>
          <w:p w:rsidR="009A0405" w:rsidRDefault="009A0405">
            <w:pPr>
              <w:tabs>
                <w:tab w:val="num" w:pos="644"/>
              </w:tabs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9A0405" w:rsidRDefault="009A0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A0405" w:rsidTr="009A0405">
        <w:trPr>
          <w:trHeight w:val="850"/>
        </w:trPr>
        <w:tc>
          <w:tcPr>
            <w:tcW w:w="8647" w:type="dxa"/>
            <w:hideMark/>
          </w:tcPr>
          <w:p w:rsidR="009A0405" w:rsidRDefault="009A0405" w:rsidP="002F6ADE">
            <w:pPr>
              <w:numPr>
                <w:ilvl w:val="0"/>
                <w:numId w:val="157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9A0405" w:rsidRDefault="009A0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A0405" w:rsidTr="009A0405">
        <w:trPr>
          <w:trHeight w:val="850"/>
        </w:trPr>
        <w:tc>
          <w:tcPr>
            <w:tcW w:w="8647" w:type="dxa"/>
            <w:hideMark/>
          </w:tcPr>
          <w:p w:rsidR="009A0405" w:rsidRDefault="009A0405" w:rsidP="002F6ADE">
            <w:pPr>
              <w:numPr>
                <w:ilvl w:val="0"/>
                <w:numId w:val="157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9A0405" w:rsidRDefault="009A0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A0405" w:rsidTr="009A0405">
        <w:trPr>
          <w:trHeight w:val="850"/>
        </w:trPr>
        <w:tc>
          <w:tcPr>
            <w:tcW w:w="8647" w:type="dxa"/>
            <w:hideMark/>
          </w:tcPr>
          <w:p w:rsidR="009A0405" w:rsidRDefault="009A0405" w:rsidP="002F6ADE">
            <w:pPr>
              <w:numPr>
                <w:ilvl w:val="0"/>
                <w:numId w:val="157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9A0405" w:rsidRDefault="009A0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A0405" w:rsidTr="009A0405">
        <w:trPr>
          <w:trHeight w:val="850"/>
        </w:trPr>
        <w:tc>
          <w:tcPr>
            <w:tcW w:w="8647" w:type="dxa"/>
            <w:hideMark/>
          </w:tcPr>
          <w:p w:rsidR="009A0405" w:rsidRDefault="009A0405" w:rsidP="002F6ADE">
            <w:pPr>
              <w:numPr>
                <w:ilvl w:val="0"/>
                <w:numId w:val="157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9A0405" w:rsidRDefault="009A0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9A0405" w:rsidRDefault="009A0405" w:rsidP="009A040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579A4" w:rsidRPr="00C10595" w:rsidRDefault="006579A4" w:rsidP="006579A4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579A4" w:rsidRPr="00C10595" w:rsidRDefault="006579A4" w:rsidP="006579A4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579A4" w:rsidRPr="00C10595" w:rsidRDefault="006579A4" w:rsidP="006579A4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579A4" w:rsidRPr="00C10595" w:rsidRDefault="006579A4" w:rsidP="006579A4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579A4" w:rsidRPr="00C10595" w:rsidRDefault="006579A4" w:rsidP="006579A4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579A4" w:rsidRPr="00C10595" w:rsidRDefault="006579A4" w:rsidP="006579A4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579A4" w:rsidRPr="00C10595" w:rsidRDefault="006579A4" w:rsidP="006579A4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579A4" w:rsidRPr="00C10595" w:rsidRDefault="006579A4" w:rsidP="006579A4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579A4" w:rsidRPr="00C10595" w:rsidRDefault="006579A4" w:rsidP="006579A4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579A4" w:rsidRPr="00C10595" w:rsidRDefault="006579A4" w:rsidP="006579A4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579A4" w:rsidRPr="00C10595" w:rsidRDefault="006579A4" w:rsidP="006579A4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579A4" w:rsidRPr="00C10595" w:rsidRDefault="006579A4" w:rsidP="006579A4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579A4" w:rsidRPr="00C10595" w:rsidRDefault="006579A4" w:rsidP="006579A4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579A4" w:rsidRPr="00C10595" w:rsidRDefault="006579A4" w:rsidP="006579A4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579A4" w:rsidRPr="00C10595" w:rsidRDefault="006579A4" w:rsidP="006579A4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579A4" w:rsidRPr="00C10595" w:rsidRDefault="006579A4" w:rsidP="006579A4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579A4" w:rsidRPr="00C10595" w:rsidRDefault="006579A4" w:rsidP="006579A4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579A4" w:rsidRPr="00C10595" w:rsidRDefault="006579A4" w:rsidP="006579A4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579A4" w:rsidRPr="00C10595" w:rsidRDefault="006579A4" w:rsidP="006579A4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579A4" w:rsidRPr="00C10595" w:rsidRDefault="006579A4" w:rsidP="006579A4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579A4" w:rsidRPr="00C10595" w:rsidRDefault="009A0405" w:rsidP="009A0405">
      <w:pP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br w:type="page"/>
      </w:r>
    </w:p>
    <w:p w:rsidR="006579A4" w:rsidRPr="00C10595" w:rsidRDefault="006579A4" w:rsidP="00E55F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1. ОБЩАЯ ХАРАКТЕРИСТИКА РАБОЧЕЙ ПРОГРАММЫ</w:t>
      </w:r>
    </w:p>
    <w:p w:rsidR="006579A4" w:rsidRPr="00C10595" w:rsidRDefault="006579A4" w:rsidP="00E55F1F">
      <w:pPr>
        <w:tabs>
          <w:tab w:val="left" w:pos="993"/>
          <w:tab w:val="left" w:pos="1134"/>
          <w:tab w:val="left" w:pos="1276"/>
          <w:tab w:val="left" w:pos="1418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УЧЕБНОЙ ДИСЦИПЛИНЫ «БЕЗОПАСНОСТЬ ЖИЗНЕДЕЯТЕЛЬНОСТИ»</w:t>
      </w:r>
    </w:p>
    <w:p w:rsidR="006579A4" w:rsidRPr="00C10595" w:rsidRDefault="006579A4" w:rsidP="00E55F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79A4" w:rsidRPr="00C10595" w:rsidRDefault="006579A4" w:rsidP="002F6ADE">
      <w:pPr>
        <w:numPr>
          <w:ilvl w:val="1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 учебной дисциплины в структуре основной профессиональной образовательной программы: 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учебная дисциплина «Безопасность жизнедеятельности» является обязательной частью общепрофессионального цикла, ПООП-П в соответствии с ФГОС СПО по специальности 15.02.16 Технология машиностроения</w:t>
      </w: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579A4" w:rsidRPr="00C10595" w:rsidRDefault="006579A4" w:rsidP="006579A4">
      <w:pPr>
        <w:spacing w:after="0" w:line="240" w:lineRule="auto"/>
        <w:ind w:left="61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79A4" w:rsidRDefault="006579A4" w:rsidP="006579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 Цель и планируемые результаты освоения учебной дисциплины:</w:t>
      </w:r>
    </w:p>
    <w:p w:rsidR="008B383A" w:rsidRDefault="008B383A" w:rsidP="008B383A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6"/>
        <w:gridCol w:w="3741"/>
        <w:gridCol w:w="3969"/>
      </w:tblGrid>
      <w:tr w:rsidR="006579A4" w:rsidRPr="00C10595" w:rsidTr="008B383A">
        <w:trPr>
          <w:trHeight w:val="244"/>
        </w:trPr>
        <w:tc>
          <w:tcPr>
            <w:tcW w:w="1646" w:type="dxa"/>
            <w:hideMark/>
          </w:tcPr>
          <w:p w:rsidR="006579A4" w:rsidRPr="00C10595" w:rsidRDefault="006579A4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Код ПК, ОК</w:t>
            </w:r>
          </w:p>
        </w:tc>
        <w:tc>
          <w:tcPr>
            <w:tcW w:w="3741" w:type="dxa"/>
            <w:hideMark/>
          </w:tcPr>
          <w:p w:rsidR="006579A4" w:rsidRPr="00C10595" w:rsidRDefault="006579A4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Умения</w:t>
            </w:r>
          </w:p>
        </w:tc>
        <w:tc>
          <w:tcPr>
            <w:tcW w:w="3969" w:type="dxa"/>
            <w:hideMark/>
          </w:tcPr>
          <w:p w:rsidR="006579A4" w:rsidRPr="00C10595" w:rsidRDefault="006579A4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Знания</w:t>
            </w:r>
          </w:p>
        </w:tc>
      </w:tr>
      <w:tr w:rsidR="006579A4" w:rsidRPr="00C10595" w:rsidTr="008B383A">
        <w:trPr>
          <w:trHeight w:val="649"/>
        </w:trPr>
        <w:tc>
          <w:tcPr>
            <w:tcW w:w="1646" w:type="dxa"/>
          </w:tcPr>
          <w:p w:rsidR="006579A4" w:rsidRPr="00C10595" w:rsidRDefault="006579A4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ОК 1,2,3,4,5,6,7,8,9</w:t>
            </w:r>
          </w:p>
          <w:p w:rsidR="006579A4" w:rsidRPr="00C10595" w:rsidRDefault="006579A4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41" w:type="dxa"/>
          </w:tcPr>
          <w:p w:rsidR="006579A4" w:rsidRPr="00C10595" w:rsidRDefault="006579A4" w:rsidP="002F6ADE">
            <w:pPr>
              <w:numPr>
                <w:ilvl w:val="0"/>
                <w:numId w:val="115"/>
              </w:numPr>
              <w:tabs>
                <w:tab w:val="left" w:pos="152"/>
              </w:tabs>
              <w:autoSpaceDE w:val="0"/>
              <w:autoSpaceDN w:val="0"/>
              <w:adjustRightInd w:val="0"/>
              <w:spacing w:after="0" w:line="240" w:lineRule="auto"/>
              <w:ind w:left="294" w:hanging="294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6579A4" w:rsidRPr="00C10595" w:rsidRDefault="006579A4" w:rsidP="002F6ADE">
            <w:pPr>
              <w:numPr>
                <w:ilvl w:val="0"/>
                <w:numId w:val="115"/>
              </w:numPr>
              <w:tabs>
                <w:tab w:val="left" w:pos="152"/>
              </w:tabs>
              <w:autoSpaceDE w:val="0"/>
              <w:autoSpaceDN w:val="0"/>
              <w:adjustRightInd w:val="0"/>
              <w:spacing w:after="0" w:line="240" w:lineRule="auto"/>
              <w:ind w:left="294" w:hanging="294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6579A4" w:rsidRPr="00C10595" w:rsidRDefault="006579A4" w:rsidP="002F6ADE">
            <w:pPr>
              <w:numPr>
                <w:ilvl w:val="0"/>
                <w:numId w:val="115"/>
              </w:numPr>
              <w:tabs>
                <w:tab w:val="left" w:pos="152"/>
              </w:tabs>
              <w:autoSpaceDE w:val="0"/>
              <w:autoSpaceDN w:val="0"/>
              <w:adjustRightInd w:val="0"/>
              <w:spacing w:after="0" w:line="240" w:lineRule="auto"/>
              <w:ind w:left="294" w:hanging="294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использовать средства индивидуальной и коллективной защиты от оружия массового поражения;</w:t>
            </w:r>
          </w:p>
          <w:p w:rsidR="006579A4" w:rsidRPr="00C10595" w:rsidRDefault="006579A4" w:rsidP="002F6ADE">
            <w:pPr>
              <w:numPr>
                <w:ilvl w:val="0"/>
                <w:numId w:val="115"/>
              </w:numPr>
              <w:tabs>
                <w:tab w:val="left" w:pos="152"/>
              </w:tabs>
              <w:autoSpaceDE w:val="0"/>
              <w:autoSpaceDN w:val="0"/>
              <w:adjustRightInd w:val="0"/>
              <w:spacing w:after="0" w:line="240" w:lineRule="auto"/>
              <w:ind w:left="294" w:hanging="294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применять первичные средства пожаротушения;</w:t>
            </w:r>
          </w:p>
          <w:p w:rsidR="006579A4" w:rsidRPr="00C10595" w:rsidRDefault="006579A4" w:rsidP="002F6ADE">
            <w:pPr>
              <w:numPr>
                <w:ilvl w:val="0"/>
                <w:numId w:val="115"/>
              </w:numPr>
              <w:tabs>
                <w:tab w:val="left" w:pos="152"/>
              </w:tabs>
              <w:autoSpaceDE w:val="0"/>
              <w:autoSpaceDN w:val="0"/>
              <w:adjustRightInd w:val="0"/>
              <w:spacing w:after="0" w:line="240" w:lineRule="auto"/>
              <w:ind w:left="294" w:hanging="294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ориентироваться в перечне военно-учётных специальностей и самостоятельно определять среди них родственные полученной специальности;</w:t>
            </w:r>
          </w:p>
          <w:p w:rsidR="006579A4" w:rsidRPr="00C10595" w:rsidRDefault="006579A4" w:rsidP="002F6ADE">
            <w:pPr>
              <w:numPr>
                <w:ilvl w:val="0"/>
                <w:numId w:val="115"/>
              </w:numPr>
              <w:tabs>
                <w:tab w:val="left" w:pos="152"/>
              </w:tabs>
              <w:autoSpaceDE w:val="0"/>
              <w:autoSpaceDN w:val="0"/>
              <w:adjustRightInd w:val="0"/>
              <w:spacing w:after="0" w:line="240" w:lineRule="auto"/>
              <w:ind w:left="294" w:hanging="294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6579A4" w:rsidRPr="00C10595" w:rsidRDefault="006579A4" w:rsidP="002F6ADE">
            <w:pPr>
              <w:numPr>
                <w:ilvl w:val="0"/>
                <w:numId w:val="115"/>
              </w:numPr>
              <w:tabs>
                <w:tab w:val="left" w:pos="152"/>
              </w:tabs>
              <w:autoSpaceDE w:val="0"/>
              <w:autoSpaceDN w:val="0"/>
              <w:adjustRightInd w:val="0"/>
              <w:spacing w:after="0" w:line="240" w:lineRule="auto"/>
              <w:ind w:left="294" w:hanging="294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владеть способами бесконфликтного общения и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саморегуляции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в повседневной деятельности и экстремальных условиях военной службы;</w:t>
            </w:r>
          </w:p>
          <w:p w:rsidR="006579A4" w:rsidRPr="00C10595" w:rsidRDefault="006579A4" w:rsidP="002F6ADE">
            <w:pPr>
              <w:numPr>
                <w:ilvl w:val="0"/>
                <w:numId w:val="115"/>
              </w:numPr>
              <w:tabs>
                <w:tab w:val="left" w:pos="152"/>
              </w:tabs>
              <w:autoSpaceDE w:val="0"/>
              <w:autoSpaceDN w:val="0"/>
              <w:adjustRightInd w:val="0"/>
              <w:spacing w:after="0" w:line="240" w:lineRule="auto"/>
              <w:ind w:left="294" w:hanging="294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оказывать первую помощь пострадавшим.</w:t>
            </w:r>
          </w:p>
          <w:p w:rsidR="006579A4" w:rsidRPr="00C10595" w:rsidRDefault="006579A4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</w:tcPr>
          <w:p w:rsidR="006579A4" w:rsidRPr="00C10595" w:rsidRDefault="006579A4" w:rsidP="002F6ADE">
            <w:pPr>
              <w:numPr>
                <w:ilvl w:val="0"/>
                <w:numId w:val="11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53" w:hanging="425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6579A4" w:rsidRPr="00C10595" w:rsidRDefault="006579A4" w:rsidP="002F6ADE">
            <w:pPr>
              <w:numPr>
                <w:ilvl w:val="0"/>
                <w:numId w:val="11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53" w:hanging="425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6579A4" w:rsidRPr="00C10595" w:rsidRDefault="006579A4" w:rsidP="002F6ADE">
            <w:pPr>
              <w:numPr>
                <w:ilvl w:val="0"/>
                <w:numId w:val="11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53" w:hanging="425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основы военной службы и обороны государства;</w:t>
            </w:r>
          </w:p>
          <w:p w:rsidR="006579A4" w:rsidRPr="00C10595" w:rsidRDefault="006579A4" w:rsidP="002F6ADE">
            <w:pPr>
              <w:numPr>
                <w:ilvl w:val="0"/>
                <w:numId w:val="11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53" w:hanging="425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задачи и основные мероприятия гражданской обороны; способы защиты населения от оружия массового поражения;</w:t>
            </w:r>
          </w:p>
          <w:p w:rsidR="006579A4" w:rsidRPr="00C10595" w:rsidRDefault="006579A4" w:rsidP="002F6ADE">
            <w:pPr>
              <w:numPr>
                <w:ilvl w:val="0"/>
                <w:numId w:val="11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53" w:hanging="4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защиты населения от оружия массового поражения;</w:t>
            </w:r>
          </w:p>
          <w:p w:rsidR="006579A4" w:rsidRPr="00C10595" w:rsidRDefault="006579A4" w:rsidP="002F6ADE">
            <w:pPr>
              <w:numPr>
                <w:ilvl w:val="0"/>
                <w:numId w:val="11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53" w:hanging="425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меры пожарной безопасности и правила безопасного поведения при пожарах;</w:t>
            </w:r>
          </w:p>
          <w:p w:rsidR="006579A4" w:rsidRPr="00C10595" w:rsidRDefault="006579A4" w:rsidP="002F6ADE">
            <w:pPr>
              <w:numPr>
                <w:ilvl w:val="0"/>
                <w:numId w:val="11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53" w:hanging="425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организацию и порядок призыва граждан на военную службу и поступления на неё в добровольном порядке;</w:t>
            </w:r>
          </w:p>
          <w:p w:rsidR="006579A4" w:rsidRPr="00C10595" w:rsidRDefault="006579A4" w:rsidP="002F6ADE">
            <w:pPr>
              <w:numPr>
                <w:ilvl w:val="0"/>
                <w:numId w:val="11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53" w:hanging="425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основные виды вооружения, военной техники и специального снаряжения порядок и правила оказания первой помощи пострадавшим.</w:t>
            </w:r>
          </w:p>
          <w:p w:rsidR="006579A4" w:rsidRPr="00C10595" w:rsidRDefault="006579A4" w:rsidP="002F6ADE">
            <w:pPr>
              <w:numPr>
                <w:ilvl w:val="0"/>
                <w:numId w:val="116"/>
              </w:numPr>
              <w:spacing w:after="0" w:line="240" w:lineRule="auto"/>
              <w:ind w:left="453" w:hanging="425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область применения получаемых профессиональных знаний при исполнении обязанностей военной службы;</w:t>
            </w:r>
          </w:p>
          <w:p w:rsidR="006579A4" w:rsidRPr="00C10595" w:rsidRDefault="006579A4" w:rsidP="002F6ADE">
            <w:pPr>
              <w:numPr>
                <w:ilvl w:val="0"/>
                <w:numId w:val="116"/>
              </w:numPr>
              <w:spacing w:after="0" w:line="240" w:lineRule="auto"/>
              <w:ind w:left="453" w:hanging="425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порядок и правила оказания первой помощи пострадавшим</w:t>
            </w:r>
          </w:p>
        </w:tc>
      </w:tr>
    </w:tbl>
    <w:p w:rsidR="006579A4" w:rsidRPr="00C10595" w:rsidRDefault="006579A4" w:rsidP="006579A4">
      <w:pPr>
        <w:tabs>
          <w:tab w:val="left" w:pos="426"/>
        </w:tabs>
        <w:spacing w:after="0" w:line="276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 СТРУКТУРА И СОДЕРЖАНИЕ УЧЕБНОЙ ДИСЦИПЛИНЫ</w:t>
      </w:r>
    </w:p>
    <w:p w:rsidR="006579A4" w:rsidRPr="00C10595" w:rsidRDefault="006579A4" w:rsidP="006579A4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6579A4" w:rsidRPr="00C10595" w:rsidRDefault="006579A4" w:rsidP="006579A4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 Объем учебной дисциплины и виды учебной работы</w:t>
      </w:r>
    </w:p>
    <w:tbl>
      <w:tblPr>
        <w:tblW w:w="9240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121"/>
        <w:gridCol w:w="2410"/>
      </w:tblGrid>
      <w:tr w:rsidR="006579A4" w:rsidRPr="00C10595" w:rsidTr="000C6BD4">
        <w:trPr>
          <w:trHeight w:val="66"/>
        </w:trPr>
        <w:tc>
          <w:tcPr>
            <w:tcW w:w="68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Вид учебной работы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Количество </w:t>
            </w:r>
          </w:p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часов</w:t>
            </w:r>
          </w:p>
        </w:tc>
      </w:tr>
      <w:tr w:rsidR="006579A4" w:rsidRPr="00C10595" w:rsidTr="000C6BD4">
        <w:trPr>
          <w:trHeight w:val="197"/>
        </w:trPr>
        <w:tc>
          <w:tcPr>
            <w:tcW w:w="683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79A4" w:rsidRPr="00C10595" w:rsidRDefault="006579A4" w:rsidP="006579A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образовательной программы учебной дисциплины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75</w:t>
            </w:r>
          </w:p>
        </w:tc>
      </w:tr>
      <w:tr w:rsidR="006579A4" w:rsidRPr="00C10595" w:rsidTr="000C6BD4">
        <w:trPr>
          <w:trHeight w:val="65"/>
        </w:trPr>
        <w:tc>
          <w:tcPr>
            <w:tcW w:w="6830" w:type="dxa"/>
            <w:gridSpan w:val="2"/>
            <w:tcBorders>
              <w:top w:val="single" w:sz="6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79A4" w:rsidRPr="00C10595" w:rsidRDefault="006579A4" w:rsidP="006579A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в форме практической подготовки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6579A4" w:rsidRPr="00C10595" w:rsidTr="000C6BD4">
        <w:trPr>
          <w:trHeight w:val="70"/>
        </w:trPr>
        <w:tc>
          <w:tcPr>
            <w:tcW w:w="683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ind w:firstLine="1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579A4" w:rsidRPr="00C10595" w:rsidTr="000C6BD4">
        <w:trPr>
          <w:trHeight w:val="196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6579A4" w:rsidRPr="00C10595" w:rsidRDefault="006579A4" w:rsidP="006579A4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2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ind w:firstLine="4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- теоретические занятия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48</w:t>
            </w:r>
          </w:p>
        </w:tc>
      </w:tr>
      <w:tr w:rsidR="006579A4" w:rsidRPr="00C10595" w:rsidTr="000C6BD4">
        <w:trPr>
          <w:trHeight w:val="213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6579A4" w:rsidRPr="00C10595" w:rsidRDefault="006579A4" w:rsidP="006579A4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2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ind w:firstLine="4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- практические занятия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22</w:t>
            </w:r>
          </w:p>
        </w:tc>
      </w:tr>
      <w:tr w:rsidR="006579A4" w:rsidRPr="00C10595" w:rsidTr="000C6BD4">
        <w:trPr>
          <w:trHeight w:val="8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6579A4" w:rsidRPr="00C10595" w:rsidRDefault="006579A4" w:rsidP="006579A4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2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ind w:firstLine="4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- лабораторные занятия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Не предусмотрены</w:t>
            </w:r>
          </w:p>
        </w:tc>
      </w:tr>
      <w:tr w:rsidR="006579A4" w:rsidRPr="00C10595" w:rsidTr="000C6BD4">
        <w:trPr>
          <w:trHeight w:val="221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6579A4" w:rsidRPr="00C10595" w:rsidRDefault="006579A4" w:rsidP="006579A4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2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ind w:firstLine="4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- курсовой проект (работа)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Не предусмотрены</w:t>
            </w:r>
          </w:p>
        </w:tc>
      </w:tr>
      <w:tr w:rsidR="006579A4" w:rsidRPr="00C10595" w:rsidTr="000C6BD4">
        <w:trPr>
          <w:trHeight w:val="84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6579A4" w:rsidRPr="00C10595" w:rsidRDefault="006579A4" w:rsidP="006579A4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2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ind w:firstLine="4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- контрольные работы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3</w:t>
            </w:r>
          </w:p>
        </w:tc>
      </w:tr>
      <w:tr w:rsidR="006579A4" w:rsidRPr="00C10595" w:rsidTr="000C6BD4">
        <w:trPr>
          <w:trHeight w:val="233"/>
        </w:trPr>
        <w:tc>
          <w:tcPr>
            <w:tcW w:w="683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6579A4" w:rsidRPr="00C10595" w:rsidTr="000C6BD4">
        <w:trPr>
          <w:trHeight w:val="92"/>
        </w:trPr>
        <w:tc>
          <w:tcPr>
            <w:tcW w:w="683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ind w:firstLine="1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том числе: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579A4" w:rsidRPr="00C10595" w:rsidTr="000C6BD4">
        <w:trPr>
          <w:trHeight w:val="144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6579A4" w:rsidRPr="00C10595" w:rsidRDefault="006579A4" w:rsidP="006579A4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2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ind w:firstLine="3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изучение нормативных материалов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579A4" w:rsidRPr="00C10595" w:rsidTr="000C6BD4">
        <w:trPr>
          <w:trHeight w:val="174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6579A4" w:rsidRPr="00C10595" w:rsidRDefault="006579A4" w:rsidP="006579A4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2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ind w:firstLine="3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 конспектирование, используя литературные источники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579A4" w:rsidRPr="00C10595" w:rsidTr="000C6BD4">
        <w:trPr>
          <w:trHeight w:val="251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6579A4" w:rsidRPr="00C10595" w:rsidRDefault="006579A4" w:rsidP="006579A4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2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ind w:firstLine="3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подготовка сообщения, используя Интернет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579A4" w:rsidRPr="00C10595" w:rsidTr="000C6BD4">
        <w:trPr>
          <w:trHeight w:val="264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6579A4" w:rsidRPr="00C10595" w:rsidRDefault="006579A4" w:rsidP="006579A4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2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ind w:firstLine="3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- работа с конспектами лекций для подготовки к контрольной работе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579A4" w:rsidRPr="00C10595" w:rsidTr="000C6BD4">
        <w:trPr>
          <w:trHeight w:val="125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6579A4" w:rsidRPr="00C10595" w:rsidRDefault="006579A4" w:rsidP="006579A4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2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ind w:firstLine="3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- решение ситуационных задач (для юношей)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579A4" w:rsidRPr="00C10595" w:rsidTr="000C6BD4">
        <w:trPr>
          <w:trHeight w:val="174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6579A4" w:rsidRPr="00C10595" w:rsidRDefault="006579A4" w:rsidP="006579A4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2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ind w:firstLine="32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- составление алгоритма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579A4" w:rsidRPr="00C10595" w:rsidTr="000C6BD4">
        <w:trPr>
          <w:trHeight w:val="174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6579A4" w:rsidRPr="00C10595" w:rsidRDefault="006579A4" w:rsidP="006579A4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2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ind w:firstLine="32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 составление презентации (для девушек)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579A4" w:rsidRPr="00C10595" w:rsidTr="000C6BD4">
        <w:trPr>
          <w:trHeight w:val="117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6579A4" w:rsidRPr="00C10595" w:rsidRDefault="006579A4" w:rsidP="006579A4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2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ind w:firstLine="3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- составление схем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579A4" w:rsidRPr="00C10595" w:rsidTr="000C6BD4">
        <w:trPr>
          <w:trHeight w:val="454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6579A4" w:rsidRPr="00C10595" w:rsidRDefault="006579A4" w:rsidP="006579A4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2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ind w:firstLine="32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- тренировки в выполнении нормативов по строевой подготовки для подготовки к дифференцированному зачёту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579A4" w:rsidRPr="00C10595" w:rsidTr="000C6BD4">
        <w:trPr>
          <w:trHeight w:val="306"/>
        </w:trPr>
        <w:tc>
          <w:tcPr>
            <w:tcW w:w="683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Промежуточная аттестация</w:t>
            </w:r>
            <w:r w:rsidRPr="00C10595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 форме</w:t>
            </w: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дифференцированного зачета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579A4" w:rsidRPr="00C10595" w:rsidRDefault="006579A4" w:rsidP="006579A4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</w:tr>
    </w:tbl>
    <w:p w:rsidR="006579A4" w:rsidRPr="00C10595" w:rsidRDefault="006579A4" w:rsidP="006579A4">
      <w:pPr>
        <w:tabs>
          <w:tab w:val="left" w:pos="426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579A4" w:rsidRPr="00C10595" w:rsidRDefault="006579A4" w:rsidP="006579A4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79A4" w:rsidRPr="00C10595" w:rsidRDefault="006579A4" w:rsidP="008B383A">
      <w:pPr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383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огут применяться дистанционные образовательные технологии и электронное обучение (не более 15 % от общего количества часов)</w:t>
      </w:r>
    </w:p>
    <w:p w:rsidR="006579A4" w:rsidRPr="00C10595" w:rsidRDefault="006579A4" w:rsidP="006579A4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lang w:eastAsia="ru-RU"/>
        </w:rPr>
      </w:pPr>
    </w:p>
    <w:p w:rsidR="006579A4" w:rsidRPr="00C10595" w:rsidRDefault="006579A4" w:rsidP="006579A4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2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6579A4" w:rsidRPr="00C10595" w:rsidRDefault="006579A4" w:rsidP="006579A4">
      <w:pPr>
        <w:tabs>
          <w:tab w:val="left" w:pos="426"/>
        </w:tabs>
        <w:spacing w:after="0" w:line="276" w:lineRule="auto"/>
        <w:ind w:left="36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79A4" w:rsidRPr="00C10595" w:rsidRDefault="006579A4" w:rsidP="006579A4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6579A4" w:rsidRPr="00C10595" w:rsidSect="00D260C7">
          <w:footerReference w:type="default" r:id="rId41"/>
          <w:pgSz w:w="11906" w:h="16838"/>
          <w:pgMar w:top="1134" w:right="851" w:bottom="1134" w:left="1701" w:header="510" w:footer="709" w:gutter="0"/>
          <w:cols w:space="708"/>
          <w:titlePg/>
          <w:docGrid w:linePitch="360"/>
        </w:sectPr>
      </w:pPr>
    </w:p>
    <w:p w:rsidR="006579A4" w:rsidRPr="00C10595" w:rsidRDefault="008B383A" w:rsidP="008B383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2.2 </w:t>
      </w:r>
      <w:r w:rsidR="006579A4"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Тематический план и содержание учебной дисциплины «</w:t>
      </w:r>
      <w:r w:rsidR="006579A4" w:rsidRPr="00C105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Безопасность жизнедеятельности»</w:t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8647"/>
        <w:gridCol w:w="1134"/>
        <w:gridCol w:w="1134"/>
        <w:gridCol w:w="1701"/>
      </w:tblGrid>
      <w:tr w:rsidR="00E55F1F" w:rsidRPr="00C10595" w:rsidTr="008B383A">
        <w:trPr>
          <w:trHeight w:val="20"/>
        </w:trPr>
        <w:tc>
          <w:tcPr>
            <w:tcW w:w="1701" w:type="dxa"/>
          </w:tcPr>
          <w:p w:rsidR="00E55F1F" w:rsidRPr="00C10595" w:rsidRDefault="00E55F1F" w:rsidP="008B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647" w:type="dxa"/>
          </w:tcPr>
          <w:p w:rsidR="00E55F1F" w:rsidRPr="00C10595" w:rsidRDefault="00E55F1F" w:rsidP="008B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8B383A">
            <w:pPr>
              <w:spacing w:after="0" w:line="240" w:lineRule="auto"/>
              <w:ind w:left="-10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Объем, акад. ч / в том числе в форме практической подготовки,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акад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ч</w:t>
            </w:r>
          </w:p>
        </w:tc>
        <w:tc>
          <w:tcPr>
            <w:tcW w:w="1134" w:type="dxa"/>
          </w:tcPr>
          <w:p w:rsidR="00E55F1F" w:rsidRPr="00C10595" w:rsidRDefault="00E55F1F" w:rsidP="008B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ПК, ОК</w:t>
            </w:r>
          </w:p>
        </w:tc>
        <w:tc>
          <w:tcPr>
            <w:tcW w:w="1701" w:type="dxa"/>
          </w:tcPr>
          <w:p w:rsidR="00E55F1F" w:rsidRPr="00C10595" w:rsidRDefault="00E55F1F" w:rsidP="008B38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Н/У/З</w:t>
            </w:r>
          </w:p>
        </w:tc>
      </w:tr>
      <w:tr w:rsidR="00E55F1F" w:rsidRPr="00C10595" w:rsidTr="008B383A">
        <w:trPr>
          <w:trHeight w:val="475"/>
        </w:trPr>
        <w:tc>
          <w:tcPr>
            <w:tcW w:w="10348" w:type="dxa"/>
            <w:gridSpan w:val="2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РАЗДЕЛ 1. ЗАЩИТА НАСЕЛЕНИЯ И ПЕРСОНАЛА ПРЕДПРИЯТИЙ В ЧРЕЗВЫЧАЙНЫХ СИТУАЦИЯХ 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A7F47" w:rsidRPr="00C10595" w:rsidTr="008B383A">
        <w:trPr>
          <w:trHeight w:val="20"/>
        </w:trPr>
        <w:tc>
          <w:tcPr>
            <w:tcW w:w="1701" w:type="dxa"/>
            <w:vMerge w:val="restart"/>
          </w:tcPr>
          <w:p w:rsidR="003A7F47" w:rsidRPr="00C10595" w:rsidRDefault="003A7F47" w:rsidP="003A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1.1.</w:t>
            </w:r>
          </w:p>
          <w:p w:rsidR="003A7F47" w:rsidRPr="00C10595" w:rsidRDefault="003A7F47" w:rsidP="003A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жизнедеятельности в чрезвычайных ситуациях (ЧС)</w:t>
            </w:r>
          </w:p>
          <w:p w:rsidR="003A7F47" w:rsidRPr="00C10595" w:rsidRDefault="003A7F47" w:rsidP="003A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3A7F47" w:rsidRPr="00C10595" w:rsidRDefault="003A7F47" w:rsidP="003A7F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1134" w:type="dxa"/>
            <w:vMerge w:val="restart"/>
            <w:vAlign w:val="center"/>
          </w:tcPr>
          <w:p w:rsidR="003A7F47" w:rsidRPr="00C10595" w:rsidRDefault="003A7F47" w:rsidP="003A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</w:tcPr>
          <w:p w:rsidR="003A7F47" w:rsidRPr="00C10595" w:rsidRDefault="003A7F47" w:rsidP="003A7F47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C10595">
              <w:rPr>
                <w:rFonts w:ascii="Times New Roman" w:hAnsi="Times New Roman" w:cs="Times New Roman"/>
                <w:sz w:val="24"/>
                <w:lang w:val="en-US"/>
              </w:rPr>
              <w:t>ОК</w:t>
            </w:r>
            <w:r w:rsidRPr="00C10595">
              <w:rPr>
                <w:rFonts w:ascii="Times New Roman" w:hAnsi="Times New Roman" w:cs="Times New Roman"/>
                <w:spacing w:val="-2"/>
                <w:sz w:val="24"/>
                <w:lang w:val="en-US"/>
              </w:rPr>
              <w:t xml:space="preserve"> </w:t>
            </w:r>
            <w:r w:rsidRPr="00C10595">
              <w:rPr>
                <w:rFonts w:ascii="Times New Roman" w:hAnsi="Times New Roman" w:cs="Times New Roman"/>
                <w:sz w:val="24"/>
                <w:lang w:val="en-US"/>
              </w:rPr>
              <w:t>01-</w:t>
            </w:r>
            <w:r w:rsidRPr="00C10595">
              <w:rPr>
                <w:rFonts w:ascii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r w:rsidRPr="00C10595">
              <w:rPr>
                <w:rFonts w:ascii="Times New Roman" w:hAnsi="Times New Roman" w:cs="Times New Roman"/>
                <w:sz w:val="24"/>
                <w:lang w:val="en-US"/>
              </w:rPr>
              <w:t>02</w:t>
            </w:r>
          </w:p>
          <w:p w:rsidR="003A7F47" w:rsidRPr="00C10595" w:rsidRDefault="003A7F47" w:rsidP="003A7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3A7F47" w:rsidRPr="00C10595" w:rsidRDefault="003A7F47" w:rsidP="003A7F47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Уо01.01-Уо01.05</w:t>
            </w:r>
          </w:p>
          <w:p w:rsidR="003A7F47" w:rsidRPr="00C10595" w:rsidRDefault="003A7F47" w:rsidP="003A7F47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 01.01-Зо 01.05</w:t>
            </w:r>
          </w:p>
          <w:p w:rsidR="003A7F47" w:rsidRPr="00C10595" w:rsidRDefault="003A7F47" w:rsidP="003A7F47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 02.01- Уо02.05</w:t>
            </w:r>
          </w:p>
          <w:p w:rsidR="003A7F47" w:rsidRPr="00C10595" w:rsidRDefault="003A7F47" w:rsidP="003A7F47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Зо02.01 –Зо02.03</w:t>
            </w:r>
          </w:p>
          <w:p w:rsidR="003A7F47" w:rsidRPr="00C10595" w:rsidRDefault="003A7F47" w:rsidP="003A7F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2F6ADE">
            <w:pPr>
              <w:numPr>
                <w:ilvl w:val="0"/>
                <w:numId w:val="117"/>
              </w:numPr>
              <w:spacing w:after="0" w:line="240" w:lineRule="auto"/>
              <w:ind w:left="323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Общие сведения о ЧС </w:t>
            </w:r>
          </w:p>
          <w:p w:rsidR="00E55F1F" w:rsidRPr="00C10595" w:rsidRDefault="00E55F1F" w:rsidP="002F6ADE">
            <w:pPr>
              <w:numPr>
                <w:ilvl w:val="0"/>
                <w:numId w:val="117"/>
              </w:numPr>
              <w:spacing w:after="0" w:line="240" w:lineRule="auto"/>
              <w:ind w:left="323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ЧС техногенного, природного, военного характера </w:t>
            </w:r>
          </w:p>
          <w:p w:rsidR="00E55F1F" w:rsidRPr="00C10595" w:rsidRDefault="00E55F1F" w:rsidP="002F6ADE">
            <w:pPr>
              <w:numPr>
                <w:ilvl w:val="0"/>
                <w:numId w:val="117"/>
              </w:numPr>
              <w:spacing w:after="0" w:line="240" w:lineRule="auto"/>
              <w:ind w:left="323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ЧС</w:t>
            </w:r>
            <w:proofErr w:type="gram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вызванные терроризмом </w:t>
            </w:r>
          </w:p>
          <w:p w:rsidR="00E55F1F" w:rsidRPr="00C10595" w:rsidRDefault="00E55F1F" w:rsidP="002F6ADE">
            <w:pPr>
              <w:numPr>
                <w:ilvl w:val="0"/>
                <w:numId w:val="117"/>
              </w:numPr>
              <w:spacing w:after="0" w:line="240" w:lineRule="auto"/>
              <w:ind w:left="323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Защита населения от поражающих факторов </w:t>
            </w:r>
          </w:p>
          <w:p w:rsidR="00E55F1F" w:rsidRPr="00C10595" w:rsidRDefault="00E55F1F" w:rsidP="002F6ADE">
            <w:pPr>
              <w:numPr>
                <w:ilvl w:val="0"/>
                <w:numId w:val="117"/>
              </w:numPr>
              <w:spacing w:after="0" w:line="240" w:lineRule="auto"/>
              <w:ind w:left="323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Устойчивость работы объектов экономики в ЧС  </w:t>
            </w:r>
          </w:p>
          <w:p w:rsidR="00E55F1F" w:rsidRPr="00C10595" w:rsidRDefault="00E55F1F" w:rsidP="002F6ADE">
            <w:pPr>
              <w:numPr>
                <w:ilvl w:val="0"/>
                <w:numId w:val="117"/>
              </w:numPr>
              <w:spacing w:after="0" w:line="240" w:lineRule="auto"/>
              <w:ind w:left="323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Единая государственная система предупреждения и ликвидации ЧС (РСЧС) </w:t>
            </w:r>
          </w:p>
        </w:tc>
        <w:tc>
          <w:tcPr>
            <w:tcW w:w="1134" w:type="dxa"/>
            <w:vMerge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D260F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6579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D260F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ПЗ 1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Использование средств индивидуальной и коллективной защиты от оружия массового поражения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D260F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:rsidR="00E55F1F" w:rsidRPr="00C10595" w:rsidRDefault="00E55F1F" w:rsidP="006579A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ПЗ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Отработка действий при возникновении аварии с выбросом сильно действующих ядовитых веществ и радиационной аварии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D260F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:rsidR="00E55F1F" w:rsidRPr="00C10595" w:rsidRDefault="00E55F1F" w:rsidP="006579A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ПЗ</w:t>
            </w:r>
            <w:r w:rsidRPr="00C1059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Отработка действий при возникновении пожара и применение первичных средств пожаротушения 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D260F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обучающихся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D260F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shd w:val="clear" w:color="auto" w:fill="auto"/>
          </w:tcPr>
          <w:p w:rsidR="00E55F1F" w:rsidRPr="00C10595" w:rsidRDefault="00E55F1F" w:rsidP="006579A4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Поиск примеров масштабных ЧС техногенного и природного характера (не менее 3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шт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D260F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7F47" w:rsidRPr="00C10595" w:rsidTr="008B383A">
        <w:trPr>
          <w:trHeight w:val="20"/>
        </w:trPr>
        <w:tc>
          <w:tcPr>
            <w:tcW w:w="1701" w:type="dxa"/>
            <w:vMerge w:val="restart"/>
          </w:tcPr>
          <w:p w:rsidR="003A7F47" w:rsidRPr="00C10595" w:rsidRDefault="003A7F47" w:rsidP="003A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1.2.</w:t>
            </w:r>
          </w:p>
          <w:p w:rsidR="003A7F47" w:rsidRPr="00C10595" w:rsidRDefault="003A7F47" w:rsidP="003A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Первая медицинская помощь пострадавшим в несчастных случаях на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производстве и ЧС</w:t>
            </w:r>
          </w:p>
        </w:tc>
        <w:tc>
          <w:tcPr>
            <w:tcW w:w="8647" w:type="dxa"/>
          </w:tcPr>
          <w:p w:rsidR="003A7F47" w:rsidRPr="00C10595" w:rsidRDefault="003A7F47" w:rsidP="003A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Содержание учебного материала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1134" w:type="dxa"/>
            <w:vMerge w:val="restart"/>
            <w:vAlign w:val="center"/>
          </w:tcPr>
          <w:p w:rsidR="003A7F47" w:rsidRPr="00C10595" w:rsidRDefault="003A7F47" w:rsidP="003A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</w:tcPr>
          <w:p w:rsidR="003A7F47" w:rsidRPr="00C10595" w:rsidRDefault="003A7F47" w:rsidP="003A7F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10595">
              <w:rPr>
                <w:rFonts w:ascii="Times New Roman" w:hAnsi="Times New Roman" w:cs="Times New Roman"/>
                <w:sz w:val="24"/>
                <w:lang w:val="en-US"/>
              </w:rPr>
              <w:t>ОК</w:t>
            </w:r>
            <w:r w:rsidRPr="00C10595">
              <w:rPr>
                <w:rFonts w:ascii="Times New Roman" w:hAnsi="Times New Roman" w:cs="Times New Roman"/>
                <w:spacing w:val="-2"/>
                <w:sz w:val="24"/>
                <w:lang w:val="en-US"/>
              </w:rPr>
              <w:t xml:space="preserve"> </w:t>
            </w:r>
            <w:r w:rsidRPr="00C10595">
              <w:rPr>
                <w:rFonts w:ascii="Times New Roman" w:hAnsi="Times New Roman" w:cs="Times New Roman"/>
                <w:sz w:val="24"/>
                <w:lang w:val="en-US"/>
              </w:rPr>
              <w:t>03</w:t>
            </w:r>
            <w:r w:rsidRPr="00C10595">
              <w:rPr>
                <w:rFonts w:ascii="Times New Roman" w:hAnsi="Times New Roman" w:cs="Times New Roman"/>
                <w:sz w:val="24"/>
              </w:rPr>
              <w:t>-04</w:t>
            </w:r>
          </w:p>
          <w:p w:rsidR="003A7F47" w:rsidRPr="00C10595" w:rsidRDefault="003A7F47" w:rsidP="003A7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3A7F47" w:rsidRPr="00C10595" w:rsidRDefault="003A7F47" w:rsidP="003A7F47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 03.01- Уо02.03</w:t>
            </w:r>
          </w:p>
          <w:p w:rsidR="003A7F47" w:rsidRPr="00C10595" w:rsidRDefault="003A7F47" w:rsidP="003A7F47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Зо03.01 –Зо03.03</w:t>
            </w:r>
          </w:p>
          <w:p w:rsidR="003A7F47" w:rsidRPr="00C10595" w:rsidRDefault="003A7F47" w:rsidP="003A7F47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Уо04.01 – Уо04.02</w:t>
            </w:r>
          </w:p>
          <w:p w:rsidR="003A7F47" w:rsidRPr="00C10595" w:rsidRDefault="003A7F47" w:rsidP="003A7F47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 04.01- Зо04.02</w:t>
            </w:r>
          </w:p>
          <w:p w:rsidR="003A7F47" w:rsidRPr="00C10595" w:rsidRDefault="003A7F47" w:rsidP="003A7F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2F6ADE">
            <w:pPr>
              <w:numPr>
                <w:ilvl w:val="0"/>
                <w:numId w:val="118"/>
              </w:numPr>
              <w:spacing w:after="0" w:line="240" w:lineRule="auto"/>
              <w:ind w:left="323" w:hanging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характеристика поражений организма человека от воздействия опасных факторов</w:t>
            </w:r>
          </w:p>
          <w:p w:rsidR="00E55F1F" w:rsidRPr="00C10595" w:rsidRDefault="00E55F1F" w:rsidP="002F6ADE">
            <w:pPr>
              <w:numPr>
                <w:ilvl w:val="0"/>
                <w:numId w:val="118"/>
              </w:numPr>
              <w:spacing w:after="0" w:line="240" w:lineRule="auto"/>
              <w:ind w:left="323" w:hanging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правила и порядок оказания первой медицинской помощи</w:t>
            </w:r>
          </w:p>
          <w:p w:rsidR="00E55F1F" w:rsidRPr="00C10595" w:rsidRDefault="00E55F1F" w:rsidP="002F6ADE">
            <w:pPr>
              <w:numPr>
                <w:ilvl w:val="0"/>
                <w:numId w:val="118"/>
              </w:numPr>
              <w:spacing w:after="0" w:line="240" w:lineRule="auto"/>
              <w:ind w:left="323" w:hanging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помощь при различных повреждениях и состояния организма</w:t>
            </w:r>
          </w:p>
          <w:p w:rsidR="00E55F1F" w:rsidRDefault="00E55F1F" w:rsidP="002F6ADE">
            <w:pPr>
              <w:numPr>
                <w:ilvl w:val="0"/>
                <w:numId w:val="118"/>
              </w:numPr>
              <w:spacing w:after="0" w:line="240" w:lineRule="auto"/>
              <w:ind w:left="323" w:hanging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Транспортная иммобилизация и транспортирование пострадавших при различных повреждениях</w:t>
            </w:r>
          </w:p>
          <w:p w:rsidR="008B383A" w:rsidRDefault="008B383A" w:rsidP="008B383A">
            <w:pPr>
              <w:spacing w:after="0" w:line="240" w:lineRule="auto"/>
              <w:ind w:left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B383A" w:rsidRPr="00C10595" w:rsidRDefault="008B383A" w:rsidP="008B383A">
            <w:pPr>
              <w:spacing w:after="0" w:line="240" w:lineRule="auto"/>
              <w:ind w:left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ПЗ 4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Отработка действий оказании первой медицинской помощи пострадавшим в чрезвычайных ситуациях                                             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986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shd w:val="clear" w:color="auto" w:fill="auto"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алгоритма действий оказании первой медицинской помощи пострадавшим в чрезвычайных ситуациях  </w:t>
            </w:r>
          </w:p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конспектом лекций при подготовке к контрольной работе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№1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557"/>
        </w:trPr>
        <w:tc>
          <w:tcPr>
            <w:tcW w:w="10348" w:type="dxa"/>
            <w:gridSpan w:val="2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2 ПОДГОТОВКА К СЛУЖБЕ В ВООРУЖЕННЫХ СИЛАХ РФ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4" w:type="dxa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A7F47" w:rsidRPr="00C10595" w:rsidTr="008B383A">
        <w:trPr>
          <w:trHeight w:val="20"/>
        </w:trPr>
        <w:tc>
          <w:tcPr>
            <w:tcW w:w="1701" w:type="dxa"/>
            <w:vMerge w:val="restart"/>
          </w:tcPr>
          <w:p w:rsidR="003A7F47" w:rsidRPr="00C10595" w:rsidRDefault="003A7F47" w:rsidP="003A7F4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2.1 </w:t>
            </w:r>
          </w:p>
          <w:p w:rsidR="003A7F47" w:rsidRPr="00C10595" w:rsidRDefault="003A7F47" w:rsidP="003A7F4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Основные направления подготовки к службе в Вооруженных Силах (ВС) РФ </w:t>
            </w:r>
          </w:p>
        </w:tc>
        <w:tc>
          <w:tcPr>
            <w:tcW w:w="8647" w:type="dxa"/>
          </w:tcPr>
          <w:p w:rsidR="003A7F47" w:rsidRPr="00C10595" w:rsidRDefault="003A7F47" w:rsidP="003A7F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nl-NL"/>
              </w:rPr>
              <w:t xml:space="preserve"> </w:t>
            </w:r>
          </w:p>
        </w:tc>
        <w:tc>
          <w:tcPr>
            <w:tcW w:w="1134" w:type="dxa"/>
            <w:vMerge w:val="restart"/>
            <w:vAlign w:val="center"/>
          </w:tcPr>
          <w:p w:rsidR="003A7F47" w:rsidRPr="00C10595" w:rsidRDefault="003A7F47" w:rsidP="003A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</w:tcPr>
          <w:p w:rsidR="003A7F47" w:rsidRPr="00C10595" w:rsidRDefault="003A7F47" w:rsidP="003A7F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10595">
              <w:rPr>
                <w:rFonts w:ascii="Times New Roman" w:hAnsi="Times New Roman" w:cs="Times New Roman"/>
                <w:sz w:val="24"/>
                <w:lang w:val="en-US"/>
              </w:rPr>
              <w:t>ОК</w:t>
            </w:r>
            <w:r w:rsidRPr="00C10595">
              <w:rPr>
                <w:rFonts w:ascii="Times New Roman" w:hAnsi="Times New Roman" w:cs="Times New Roman"/>
                <w:spacing w:val="-2"/>
                <w:sz w:val="24"/>
                <w:lang w:val="en-US"/>
              </w:rPr>
              <w:t xml:space="preserve"> </w:t>
            </w:r>
            <w:r w:rsidRPr="00C10595">
              <w:rPr>
                <w:rFonts w:ascii="Times New Roman" w:hAnsi="Times New Roman" w:cs="Times New Roman"/>
                <w:sz w:val="24"/>
                <w:lang w:val="en-US"/>
              </w:rPr>
              <w:t>03</w:t>
            </w:r>
            <w:r w:rsidRPr="00C10595">
              <w:rPr>
                <w:rFonts w:ascii="Times New Roman" w:hAnsi="Times New Roman" w:cs="Times New Roman"/>
                <w:sz w:val="24"/>
              </w:rPr>
              <w:t>-04</w:t>
            </w:r>
          </w:p>
          <w:p w:rsidR="003A7F47" w:rsidRPr="00C10595" w:rsidRDefault="003A7F47" w:rsidP="003A7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3A7F47" w:rsidRPr="00C10595" w:rsidRDefault="003A7F47" w:rsidP="003A7F47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 03.01- Уо02.03</w:t>
            </w:r>
          </w:p>
          <w:p w:rsidR="003A7F47" w:rsidRPr="00C10595" w:rsidRDefault="003A7F47" w:rsidP="003A7F47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Зо03.01 –Зо03.03</w:t>
            </w:r>
          </w:p>
          <w:p w:rsidR="003A7F47" w:rsidRPr="00C10595" w:rsidRDefault="003A7F47" w:rsidP="003A7F47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Уо04.01 – Уо04.02</w:t>
            </w:r>
          </w:p>
          <w:p w:rsidR="003A7F47" w:rsidRPr="00C10595" w:rsidRDefault="003A7F47" w:rsidP="003A7F47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 04.01- Зо04.02</w:t>
            </w:r>
          </w:p>
          <w:p w:rsidR="003A7F47" w:rsidRPr="00C10595" w:rsidRDefault="003A7F47" w:rsidP="003A7F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2F6ADE">
            <w:pPr>
              <w:numPr>
                <w:ilvl w:val="0"/>
                <w:numId w:val="119"/>
              </w:numPr>
              <w:spacing w:after="0" w:line="240" w:lineRule="auto"/>
              <w:ind w:left="323" w:hanging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Государственные и воинские символы, традиции и ритуалы ВС</w:t>
            </w:r>
          </w:p>
          <w:p w:rsidR="00E55F1F" w:rsidRPr="00C10595" w:rsidRDefault="00E55F1F" w:rsidP="002F6ADE">
            <w:pPr>
              <w:numPr>
                <w:ilvl w:val="0"/>
                <w:numId w:val="119"/>
              </w:numPr>
              <w:spacing w:after="0" w:line="240" w:lineRule="auto"/>
              <w:ind w:left="323" w:hanging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Организация, задачи и направления совершенствования подготовки граждан РФ к военной службе</w:t>
            </w:r>
          </w:p>
          <w:p w:rsidR="00E55F1F" w:rsidRPr="00C10595" w:rsidRDefault="00E55F1F" w:rsidP="002F6ADE">
            <w:pPr>
              <w:numPr>
                <w:ilvl w:val="0"/>
                <w:numId w:val="119"/>
              </w:numPr>
              <w:spacing w:after="0" w:line="240" w:lineRule="auto"/>
              <w:ind w:left="323" w:hanging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Военно-профессиональная ориентация молодежи</w:t>
            </w:r>
          </w:p>
          <w:p w:rsidR="00E55F1F" w:rsidRPr="00C10595" w:rsidRDefault="00E55F1F" w:rsidP="002F6ADE">
            <w:pPr>
              <w:numPr>
                <w:ilvl w:val="0"/>
                <w:numId w:val="119"/>
              </w:numPr>
              <w:spacing w:after="0" w:line="240" w:lineRule="auto"/>
              <w:ind w:left="323" w:hanging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Военно-патриотическое воспитание будущих воинов</w:t>
            </w:r>
          </w:p>
        </w:tc>
        <w:tc>
          <w:tcPr>
            <w:tcW w:w="1134" w:type="dxa"/>
            <w:vMerge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D260F1">
            <w:pPr>
              <w:spacing w:after="0" w:line="240" w:lineRule="auto"/>
              <w:ind w:left="29" w:hanging="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6579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Практические занятия –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D260F1">
            <w:pPr>
              <w:spacing w:after="0" w:line="240" w:lineRule="auto"/>
              <w:ind w:left="29" w:hanging="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обучающихся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D260F1">
            <w:pPr>
              <w:spacing w:after="0" w:line="240" w:lineRule="auto"/>
              <w:ind w:left="29" w:hanging="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shd w:val="clear" w:color="auto" w:fill="auto"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сообщения на тему «Памятные даты ВС РФ»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D260F1">
            <w:pPr>
              <w:spacing w:after="0" w:line="240" w:lineRule="auto"/>
              <w:ind w:left="29" w:hanging="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7F47" w:rsidRPr="00C10595" w:rsidTr="008B383A">
        <w:trPr>
          <w:trHeight w:val="20"/>
        </w:trPr>
        <w:tc>
          <w:tcPr>
            <w:tcW w:w="1701" w:type="dxa"/>
            <w:vMerge w:val="restart"/>
          </w:tcPr>
          <w:p w:rsidR="003A7F47" w:rsidRPr="00C10595" w:rsidRDefault="003A7F47" w:rsidP="003A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2.2.</w:t>
            </w:r>
          </w:p>
          <w:p w:rsidR="003A7F47" w:rsidRPr="00C10595" w:rsidRDefault="003A7F47" w:rsidP="003A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подготовка и здоровый образ жизни</w:t>
            </w:r>
          </w:p>
        </w:tc>
        <w:tc>
          <w:tcPr>
            <w:tcW w:w="8647" w:type="dxa"/>
          </w:tcPr>
          <w:p w:rsidR="003A7F47" w:rsidRPr="00C10595" w:rsidRDefault="003A7F47" w:rsidP="003A7F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1134" w:type="dxa"/>
            <w:vMerge w:val="restart"/>
            <w:vAlign w:val="center"/>
          </w:tcPr>
          <w:p w:rsidR="003A7F47" w:rsidRPr="00C10595" w:rsidRDefault="003A7F47" w:rsidP="003A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</w:tcPr>
          <w:p w:rsidR="003A7F47" w:rsidRPr="00C10595" w:rsidRDefault="003A7F47" w:rsidP="003A7F47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C10595">
              <w:rPr>
                <w:rFonts w:ascii="Times New Roman" w:hAnsi="Times New Roman" w:cs="Times New Roman"/>
                <w:sz w:val="24"/>
                <w:lang w:val="en-US"/>
              </w:rPr>
              <w:t>ОК</w:t>
            </w:r>
            <w:r w:rsidRPr="00C10595">
              <w:rPr>
                <w:rFonts w:ascii="Times New Roman" w:hAnsi="Times New Roman" w:cs="Times New Roman"/>
                <w:spacing w:val="-2"/>
                <w:sz w:val="24"/>
                <w:lang w:val="en-US"/>
              </w:rPr>
              <w:t xml:space="preserve"> </w:t>
            </w:r>
            <w:r w:rsidRPr="00C10595">
              <w:rPr>
                <w:rFonts w:ascii="Times New Roman" w:hAnsi="Times New Roman" w:cs="Times New Roman"/>
                <w:sz w:val="24"/>
                <w:lang w:val="en-US"/>
              </w:rPr>
              <w:t>05-</w:t>
            </w:r>
            <w:r w:rsidRPr="00C10595">
              <w:rPr>
                <w:rFonts w:ascii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r w:rsidRPr="00C10595">
              <w:rPr>
                <w:rFonts w:ascii="Times New Roman" w:hAnsi="Times New Roman" w:cs="Times New Roman"/>
                <w:sz w:val="24"/>
                <w:lang w:val="en-US"/>
              </w:rPr>
              <w:t>06</w:t>
            </w:r>
          </w:p>
          <w:p w:rsidR="003A7F47" w:rsidRPr="00C10595" w:rsidRDefault="003A7F47" w:rsidP="003A7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3A7F47" w:rsidRPr="00C10595" w:rsidRDefault="003A7F47" w:rsidP="003A7F47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Уо.05.01</w:t>
            </w:r>
          </w:p>
          <w:p w:rsidR="003A7F47" w:rsidRPr="00C10595" w:rsidRDefault="003A7F47" w:rsidP="003A7F47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Зо.05.01, 05.02</w:t>
            </w:r>
          </w:p>
          <w:p w:rsidR="003A7F47" w:rsidRPr="00C10595" w:rsidRDefault="003A7F47" w:rsidP="003A7F47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Уо.06.01</w:t>
            </w:r>
          </w:p>
          <w:p w:rsidR="003A7F47" w:rsidRPr="00C10595" w:rsidRDefault="003A7F47" w:rsidP="003A7F47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Зо.06.01, 06.02</w:t>
            </w:r>
          </w:p>
          <w:p w:rsidR="003A7F47" w:rsidRPr="00C10595" w:rsidRDefault="003A7F47" w:rsidP="003A7F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2F6ADE">
            <w:pPr>
              <w:numPr>
                <w:ilvl w:val="0"/>
                <w:numId w:val="120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Обязательная подготовка к военной службе</w:t>
            </w:r>
          </w:p>
          <w:p w:rsidR="00E55F1F" w:rsidRPr="00C10595" w:rsidRDefault="00E55F1F" w:rsidP="002F6ADE">
            <w:pPr>
              <w:numPr>
                <w:ilvl w:val="0"/>
                <w:numId w:val="120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Нормативы физической подготовленности </w:t>
            </w:r>
          </w:p>
          <w:p w:rsidR="00E55F1F" w:rsidRPr="00C10595" w:rsidRDefault="00E55F1F" w:rsidP="002F6ADE">
            <w:pPr>
              <w:numPr>
                <w:ilvl w:val="0"/>
                <w:numId w:val="120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состояния здоровья организма</w:t>
            </w:r>
          </w:p>
          <w:p w:rsidR="00E55F1F" w:rsidRPr="00C10595" w:rsidRDefault="00E55F1F" w:rsidP="002F6ADE">
            <w:pPr>
              <w:numPr>
                <w:ilvl w:val="0"/>
                <w:numId w:val="120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 образа жизни, влияющие на здоровье человека</w:t>
            </w:r>
          </w:p>
        </w:tc>
        <w:tc>
          <w:tcPr>
            <w:tcW w:w="1134" w:type="dxa"/>
            <w:vMerge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6579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Практические занятия –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обучающихся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shd w:val="clear" w:color="auto" w:fill="auto"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ежедневного комплекса занятий, учитывая свою физическую подготовку и состояние здоровья</w:t>
            </w:r>
          </w:p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конспектом лекций при подготовке к контрольной работе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shd w:val="clear" w:color="auto" w:fill="auto"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№2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331"/>
        </w:trPr>
        <w:tc>
          <w:tcPr>
            <w:tcW w:w="10348" w:type="dxa"/>
            <w:gridSpan w:val="2"/>
            <w:vAlign w:val="center"/>
          </w:tcPr>
          <w:p w:rsidR="008B383A" w:rsidRDefault="008B383A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B383A" w:rsidRDefault="008B383A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B383A" w:rsidRDefault="008B383A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РАЗДЕЛ 3 ОСНОВЫ ВОЕННОЙ СЛУЖБЫ (для юношей)</w:t>
            </w:r>
          </w:p>
        </w:tc>
        <w:tc>
          <w:tcPr>
            <w:tcW w:w="1134" w:type="dxa"/>
            <w:vAlign w:val="center"/>
          </w:tcPr>
          <w:p w:rsidR="008B383A" w:rsidRDefault="008B383A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B383A" w:rsidRDefault="008B383A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B383A" w:rsidRDefault="008B383A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65</w:t>
            </w:r>
          </w:p>
        </w:tc>
        <w:tc>
          <w:tcPr>
            <w:tcW w:w="1134" w:type="dxa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A7F47" w:rsidRPr="00C10595" w:rsidTr="008B383A">
        <w:trPr>
          <w:trHeight w:val="20"/>
        </w:trPr>
        <w:tc>
          <w:tcPr>
            <w:tcW w:w="1701" w:type="dxa"/>
            <w:vMerge w:val="restart"/>
          </w:tcPr>
          <w:p w:rsidR="003A7F47" w:rsidRPr="00C10595" w:rsidRDefault="003A7F47" w:rsidP="003A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Тема 3.1</w:t>
            </w:r>
          </w:p>
          <w:p w:rsidR="003A7F47" w:rsidRPr="00C10595" w:rsidRDefault="003A7F47" w:rsidP="003A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военной безопасности РФ</w:t>
            </w:r>
          </w:p>
        </w:tc>
        <w:tc>
          <w:tcPr>
            <w:tcW w:w="8647" w:type="dxa"/>
          </w:tcPr>
          <w:p w:rsidR="003A7F47" w:rsidRPr="00C10595" w:rsidRDefault="003A7F47" w:rsidP="003A7F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1134" w:type="dxa"/>
            <w:vAlign w:val="center"/>
          </w:tcPr>
          <w:p w:rsidR="003A7F47" w:rsidRPr="00C10595" w:rsidRDefault="003A7F47" w:rsidP="003A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3A7F47" w:rsidRPr="00C10595" w:rsidRDefault="003A7F47" w:rsidP="003A7F47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C10595">
              <w:rPr>
                <w:rFonts w:ascii="Times New Roman" w:hAnsi="Times New Roman" w:cs="Times New Roman"/>
                <w:sz w:val="24"/>
                <w:lang w:val="en-US"/>
              </w:rPr>
              <w:t>ОК</w:t>
            </w:r>
            <w:r w:rsidRPr="00C10595">
              <w:rPr>
                <w:rFonts w:ascii="Times New Roman" w:hAnsi="Times New Roman" w:cs="Times New Roman"/>
                <w:spacing w:val="-2"/>
                <w:sz w:val="24"/>
                <w:lang w:val="en-US"/>
              </w:rPr>
              <w:t xml:space="preserve"> </w:t>
            </w:r>
            <w:r w:rsidRPr="00C10595">
              <w:rPr>
                <w:rFonts w:ascii="Times New Roman" w:hAnsi="Times New Roman" w:cs="Times New Roman"/>
                <w:sz w:val="24"/>
                <w:lang w:val="en-US"/>
              </w:rPr>
              <w:t>07-</w:t>
            </w:r>
            <w:r w:rsidRPr="00C10595">
              <w:rPr>
                <w:rFonts w:ascii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r w:rsidRPr="00C10595">
              <w:rPr>
                <w:rFonts w:ascii="Times New Roman" w:hAnsi="Times New Roman" w:cs="Times New Roman"/>
                <w:sz w:val="24"/>
                <w:lang w:val="en-US"/>
              </w:rPr>
              <w:t>08</w:t>
            </w:r>
          </w:p>
          <w:p w:rsidR="003A7F47" w:rsidRPr="00C10595" w:rsidRDefault="003A7F47" w:rsidP="003A7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3A7F47" w:rsidRPr="00C10595" w:rsidRDefault="003A7F47" w:rsidP="003A7F47">
            <w:pPr>
              <w:pStyle w:val="TableParagraph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 07.01 –Уо07.02</w:t>
            </w:r>
          </w:p>
          <w:p w:rsidR="003A7F47" w:rsidRPr="00C10595" w:rsidRDefault="003A7F47" w:rsidP="003A7F47">
            <w:pPr>
              <w:pStyle w:val="TableParagraph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 07.01 –Зо 07.03</w:t>
            </w:r>
          </w:p>
          <w:p w:rsidR="003A7F47" w:rsidRPr="00C10595" w:rsidRDefault="003A7F47" w:rsidP="003A7F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hAnsi="Times New Roman" w:cs="Times New Roman"/>
                <w:sz w:val="16"/>
                <w:szCs w:val="16"/>
              </w:rPr>
              <w:t>Уо.08.01- Уо.08.03</w:t>
            </w:r>
          </w:p>
          <w:p w:rsidR="003A7F47" w:rsidRPr="00C10595" w:rsidRDefault="003A7F47" w:rsidP="003A7F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hAnsi="Times New Roman" w:cs="Times New Roman"/>
                <w:sz w:val="16"/>
                <w:szCs w:val="16"/>
              </w:rPr>
              <w:t>Зо.08.01- Зо.08.04</w:t>
            </w:r>
          </w:p>
          <w:p w:rsidR="003A7F47" w:rsidRPr="00C10595" w:rsidRDefault="003A7F47" w:rsidP="003A7F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2F6ADE">
            <w:pPr>
              <w:numPr>
                <w:ilvl w:val="0"/>
                <w:numId w:val="121"/>
              </w:numPr>
              <w:spacing w:after="0" w:line="240" w:lineRule="auto"/>
              <w:ind w:left="323" w:hanging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Нормативно-правовая база обеспечения безопасности РФ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D26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2F6ADE">
            <w:pPr>
              <w:numPr>
                <w:ilvl w:val="0"/>
                <w:numId w:val="121"/>
              </w:numPr>
              <w:spacing w:after="0" w:line="240" w:lineRule="auto"/>
              <w:ind w:left="323" w:hanging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обороны РФ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D26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2F6ADE">
            <w:pPr>
              <w:numPr>
                <w:ilvl w:val="0"/>
                <w:numId w:val="121"/>
              </w:numPr>
              <w:spacing w:after="0" w:line="240" w:lineRule="auto"/>
              <w:ind w:left="323" w:hanging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Вооруженные силы РФ  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D26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2F6ADE">
            <w:pPr>
              <w:numPr>
                <w:ilvl w:val="0"/>
                <w:numId w:val="121"/>
              </w:numPr>
              <w:spacing w:after="0" w:line="240" w:lineRule="auto"/>
              <w:ind w:left="323" w:hanging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Реформа Вооруженных сил РФ 2008-2020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D26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2F6ADE">
            <w:pPr>
              <w:numPr>
                <w:ilvl w:val="0"/>
                <w:numId w:val="121"/>
              </w:numPr>
              <w:spacing w:after="0" w:line="240" w:lineRule="auto"/>
              <w:ind w:left="323" w:hanging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виды вооружения, военной техники и специального снаряжения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D26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2F6ADE">
            <w:pPr>
              <w:numPr>
                <w:ilvl w:val="0"/>
                <w:numId w:val="121"/>
              </w:numPr>
              <w:spacing w:after="0" w:line="240" w:lineRule="auto"/>
              <w:ind w:left="323" w:hanging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Воинская обязанность в РФ  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D26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2F6ADE">
            <w:pPr>
              <w:numPr>
                <w:ilvl w:val="0"/>
                <w:numId w:val="121"/>
              </w:numPr>
              <w:spacing w:after="0" w:line="240" w:lineRule="auto"/>
              <w:ind w:left="323" w:hanging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Организационные и правовые основы военной службы в РФ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D26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2F6ADE">
            <w:pPr>
              <w:numPr>
                <w:ilvl w:val="0"/>
                <w:numId w:val="121"/>
              </w:numPr>
              <w:spacing w:after="0" w:line="240" w:lineRule="auto"/>
              <w:ind w:left="323" w:hanging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обязанностей военной  и альтернативной гражданской службы в РФ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D26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D26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:rsidR="00E55F1F" w:rsidRPr="00C10595" w:rsidRDefault="00E55F1F" w:rsidP="006579A4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ПЗ 5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</w:t>
            </w:r>
            <w:r w:rsidR="00CB3945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анализ общевойсковых Уставов ВС РФ 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D26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shd w:val="clear" w:color="auto" w:fill="auto"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структуры видов ВС РФ (сухопутные войска, Военно-Воздушные Силы, Военно-Морской Флот</w:t>
            </w:r>
          </w:p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сообщения на тему «Медицинское освидетельствование и обследование граждан при постановке их на воинский учет и при призыве на военную службу»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D26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7F47" w:rsidRPr="00C10595" w:rsidTr="008B383A">
        <w:trPr>
          <w:trHeight w:val="20"/>
        </w:trPr>
        <w:tc>
          <w:tcPr>
            <w:tcW w:w="1701" w:type="dxa"/>
            <w:vMerge w:val="restart"/>
          </w:tcPr>
          <w:p w:rsidR="003A7F47" w:rsidRPr="00C10595" w:rsidRDefault="003A7F47" w:rsidP="003A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3.2</w:t>
            </w:r>
          </w:p>
          <w:p w:rsidR="003A7F47" w:rsidRPr="00C10595" w:rsidRDefault="003A7F47" w:rsidP="003A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Огневая подготовка</w:t>
            </w:r>
          </w:p>
          <w:p w:rsidR="003A7F47" w:rsidRPr="00C10595" w:rsidRDefault="003A7F47" w:rsidP="003A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3A7F47" w:rsidRPr="00C10595" w:rsidRDefault="003A7F47" w:rsidP="003A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3A7F47" w:rsidRPr="00C10595" w:rsidRDefault="003A7F47" w:rsidP="003A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3A7F47" w:rsidRPr="00C10595" w:rsidRDefault="003A7F47" w:rsidP="003A7F47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C10595">
              <w:rPr>
                <w:rFonts w:ascii="Times New Roman" w:hAnsi="Times New Roman" w:cs="Times New Roman"/>
                <w:sz w:val="24"/>
                <w:lang w:val="en-US"/>
              </w:rPr>
              <w:t>ОК</w:t>
            </w:r>
            <w:r w:rsidRPr="00C10595">
              <w:rPr>
                <w:rFonts w:ascii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r w:rsidRPr="00C10595">
              <w:rPr>
                <w:rFonts w:ascii="Times New Roman" w:hAnsi="Times New Roman" w:cs="Times New Roman"/>
                <w:sz w:val="24"/>
                <w:lang w:val="en-US"/>
              </w:rPr>
              <w:t>09</w:t>
            </w:r>
          </w:p>
          <w:p w:rsidR="003A7F47" w:rsidRPr="00C10595" w:rsidRDefault="003A7F47" w:rsidP="003A7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3A7F47" w:rsidRPr="00C10595" w:rsidRDefault="003A7F47" w:rsidP="003A7F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hAnsi="Times New Roman" w:cs="Times New Roman"/>
                <w:sz w:val="16"/>
                <w:szCs w:val="16"/>
              </w:rPr>
              <w:t>Уо.09.01- Уо.09.03</w:t>
            </w:r>
          </w:p>
          <w:p w:rsidR="003A7F47" w:rsidRPr="00C10595" w:rsidRDefault="003A7F47" w:rsidP="003A7F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hAnsi="Times New Roman" w:cs="Times New Roman"/>
                <w:sz w:val="16"/>
                <w:szCs w:val="16"/>
              </w:rPr>
              <w:t>Зо.09.01- Зо.09.04</w:t>
            </w:r>
          </w:p>
        </w:tc>
      </w:tr>
      <w:tr w:rsidR="00E55F1F" w:rsidRPr="00C10595" w:rsidTr="008B383A">
        <w:trPr>
          <w:trHeight w:val="27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2F6ADE">
            <w:pPr>
              <w:numPr>
                <w:ilvl w:val="0"/>
                <w:numId w:val="122"/>
              </w:numPr>
              <w:spacing w:after="0" w:line="240" w:lineRule="auto"/>
              <w:ind w:left="323" w:hanging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и боевые свойства автомата Калашникова.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67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2F6ADE">
            <w:pPr>
              <w:numPr>
                <w:ilvl w:val="0"/>
                <w:numId w:val="122"/>
              </w:numPr>
              <w:spacing w:after="0" w:line="240" w:lineRule="auto"/>
              <w:ind w:left="323" w:hanging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Неполная и полная  сборка-разборка автомата.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1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2F6ADE">
            <w:pPr>
              <w:numPr>
                <w:ilvl w:val="0"/>
                <w:numId w:val="122"/>
              </w:numPr>
              <w:spacing w:after="0" w:line="240" w:lineRule="auto"/>
              <w:ind w:left="323" w:hanging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Уход за автоматом.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7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2F6ADE">
            <w:pPr>
              <w:numPr>
                <w:ilvl w:val="0"/>
                <w:numId w:val="122"/>
              </w:numPr>
              <w:spacing w:after="0" w:line="240" w:lineRule="auto"/>
              <w:ind w:left="323" w:hanging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стрельбы из автомата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67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2F6ADE">
            <w:pPr>
              <w:numPr>
                <w:ilvl w:val="0"/>
                <w:numId w:val="122"/>
              </w:numPr>
              <w:spacing w:after="0" w:line="240" w:lineRule="auto"/>
              <w:ind w:left="323" w:hanging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безопасности при обращении с оружием и боеприпасами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46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2F6ADE">
            <w:pPr>
              <w:numPr>
                <w:ilvl w:val="0"/>
                <w:numId w:val="122"/>
              </w:numPr>
              <w:spacing w:after="0" w:line="240" w:lineRule="auto"/>
              <w:ind w:left="323" w:hanging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Вероятность попадания и ее зависимость от различных причин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ПЗ 6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Отработка навыков по неполной разборке и сборке автомата.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ПЗ 7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Отработка нормативов по неполной разборке и сборке автомата.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ПЗ 8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Отработка положений для стрельбы и способов ведения огня 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shd w:val="clear" w:color="auto" w:fill="auto"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обучающихся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F12F2" w:rsidRPr="00C10595" w:rsidRDefault="008B383A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Подготовка сообщений по темам «</w:t>
            </w:r>
            <w:r w:rsidR="00E55F1F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Ручные гранаты» «Ручные и станковые гранатометы», «Переносные зенитные ракетные и артиллерийские комплексы», «Зажиг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ательное оружие» (по вариантам)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7F47" w:rsidRPr="00C10595" w:rsidTr="008B383A">
        <w:trPr>
          <w:trHeight w:val="20"/>
        </w:trPr>
        <w:tc>
          <w:tcPr>
            <w:tcW w:w="1701" w:type="dxa"/>
            <w:vMerge w:val="restart"/>
          </w:tcPr>
          <w:p w:rsidR="003A7F47" w:rsidRPr="00C10595" w:rsidRDefault="003A7F47" w:rsidP="003A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Тема 3.3</w:t>
            </w:r>
          </w:p>
          <w:p w:rsidR="003A7F47" w:rsidRPr="00C10595" w:rsidRDefault="003A7F47" w:rsidP="003A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Строевая  подготовка</w:t>
            </w:r>
          </w:p>
        </w:tc>
        <w:tc>
          <w:tcPr>
            <w:tcW w:w="8647" w:type="dxa"/>
            <w:tcBorders>
              <w:bottom w:val="nil"/>
            </w:tcBorders>
          </w:tcPr>
          <w:p w:rsidR="003A7F47" w:rsidRPr="00C10595" w:rsidRDefault="003A7F47" w:rsidP="003A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vMerge w:val="restart"/>
            <w:vAlign w:val="center"/>
          </w:tcPr>
          <w:p w:rsidR="003A7F47" w:rsidRPr="00C10595" w:rsidRDefault="003A7F47" w:rsidP="003A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3A7F47" w:rsidRPr="00C10595" w:rsidRDefault="003A7F47" w:rsidP="003A7F47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C10595">
              <w:rPr>
                <w:rFonts w:ascii="Times New Roman" w:hAnsi="Times New Roman" w:cs="Times New Roman"/>
                <w:sz w:val="24"/>
                <w:lang w:val="en-US"/>
              </w:rPr>
              <w:t>ОК</w:t>
            </w:r>
            <w:r w:rsidRPr="00C10595">
              <w:rPr>
                <w:rFonts w:ascii="Times New Roman" w:hAnsi="Times New Roman" w:cs="Times New Roman"/>
                <w:spacing w:val="-2"/>
                <w:sz w:val="24"/>
                <w:lang w:val="en-US"/>
              </w:rPr>
              <w:t xml:space="preserve"> </w:t>
            </w:r>
            <w:r w:rsidRPr="00C10595">
              <w:rPr>
                <w:rFonts w:ascii="Times New Roman" w:hAnsi="Times New Roman" w:cs="Times New Roman"/>
                <w:sz w:val="24"/>
                <w:lang w:val="en-US"/>
              </w:rPr>
              <w:t>01-</w:t>
            </w:r>
            <w:r w:rsidRPr="00C10595">
              <w:rPr>
                <w:rFonts w:ascii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r w:rsidRPr="00C10595">
              <w:rPr>
                <w:rFonts w:ascii="Times New Roman" w:hAnsi="Times New Roman" w:cs="Times New Roman"/>
                <w:sz w:val="24"/>
                <w:lang w:val="en-US"/>
              </w:rPr>
              <w:t>02</w:t>
            </w:r>
          </w:p>
          <w:p w:rsidR="003A7F47" w:rsidRPr="00C10595" w:rsidRDefault="003A7F47" w:rsidP="003A7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3A7F47" w:rsidRPr="00C10595" w:rsidRDefault="00EF47CD" w:rsidP="003A7F47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Уо01.06-Уо01.05</w:t>
            </w:r>
          </w:p>
          <w:p w:rsidR="003A7F47" w:rsidRPr="00C10595" w:rsidRDefault="003A7F47" w:rsidP="003A7F47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 01.01-Зо 01.05</w:t>
            </w:r>
          </w:p>
          <w:p w:rsidR="003A7F47" w:rsidRPr="00C10595" w:rsidRDefault="003A7F47" w:rsidP="003A7F47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 02.06</w:t>
            </w:r>
            <w:r w:rsidR="00EF47CD" w:rsidRPr="00C10595">
              <w:rPr>
                <w:sz w:val="16"/>
                <w:szCs w:val="16"/>
              </w:rPr>
              <w:t>- Уо02.05</w:t>
            </w:r>
          </w:p>
          <w:p w:rsidR="003A7F47" w:rsidRPr="00C10595" w:rsidRDefault="003A7F47" w:rsidP="003A7F47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Зо02.01 –Зо02.03</w:t>
            </w:r>
          </w:p>
          <w:p w:rsidR="003A7F47" w:rsidRPr="00C10595" w:rsidRDefault="003A7F47" w:rsidP="003A7F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  <w:tcBorders>
              <w:right w:val="nil"/>
            </w:tcBorders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2F6ADE">
            <w:pPr>
              <w:numPr>
                <w:ilvl w:val="0"/>
                <w:numId w:val="123"/>
              </w:numPr>
              <w:spacing w:after="0" w:line="240" w:lineRule="auto"/>
              <w:ind w:left="323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Строй и управление им. Виды строя.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D260F1">
            <w:pPr>
              <w:spacing w:after="0" w:line="240" w:lineRule="auto"/>
              <w:ind w:right="-2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  <w:tcBorders>
              <w:right w:val="nil"/>
            </w:tcBorders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2F6ADE">
            <w:pPr>
              <w:numPr>
                <w:ilvl w:val="0"/>
                <w:numId w:val="123"/>
              </w:numPr>
              <w:spacing w:after="0" w:line="240" w:lineRule="auto"/>
              <w:ind w:left="323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 приемы и движение без оружия.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D260F1">
            <w:pPr>
              <w:spacing w:after="0" w:line="240" w:lineRule="auto"/>
              <w:ind w:right="-2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  <w:tcBorders>
              <w:right w:val="nil"/>
            </w:tcBorders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2F6ADE">
            <w:pPr>
              <w:numPr>
                <w:ilvl w:val="0"/>
                <w:numId w:val="123"/>
              </w:numPr>
              <w:spacing w:after="0" w:line="240" w:lineRule="auto"/>
              <w:ind w:left="323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Воинское приветствие.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D260F1">
            <w:pPr>
              <w:spacing w:after="0" w:line="240" w:lineRule="auto"/>
              <w:ind w:right="-2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  <w:tcBorders>
              <w:right w:val="nil"/>
            </w:tcBorders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2F6ADE">
            <w:pPr>
              <w:numPr>
                <w:ilvl w:val="0"/>
                <w:numId w:val="123"/>
              </w:numPr>
              <w:spacing w:after="0" w:line="240" w:lineRule="auto"/>
              <w:ind w:left="323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Строевой смотр. Несение караульной службы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</w:tcBorders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D260F1">
            <w:pPr>
              <w:spacing w:after="0" w:line="240" w:lineRule="auto"/>
              <w:ind w:right="-2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D260F1">
            <w:pPr>
              <w:spacing w:after="0" w:line="240" w:lineRule="auto"/>
              <w:ind w:right="-2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:rsidR="00E55F1F" w:rsidRPr="00C10595" w:rsidRDefault="00DF12F2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ПЗ </w:t>
            </w:r>
            <w:r w:rsidR="00E55F1F"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9 </w:t>
            </w:r>
            <w:r w:rsidR="00E55F1F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воинского приветствия, выход из строя и возвращение в строй; подход к начальнику и отход от него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D260F1">
            <w:pPr>
              <w:spacing w:after="0" w:line="240" w:lineRule="auto"/>
              <w:ind w:right="-2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ПЗ 10</w:t>
            </w:r>
            <w:r w:rsidR="00DF12F2"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Отработка строевых приемов и движений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оружием и без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D260F1">
            <w:pPr>
              <w:spacing w:after="0" w:line="240" w:lineRule="auto"/>
              <w:ind w:right="-2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shd w:val="clear" w:color="auto" w:fill="auto"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обучающихся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со Строевым уставом ВС РФ и оформление выписки об обязанностях командира и военнослужащего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D260F1">
            <w:pPr>
              <w:spacing w:after="0" w:line="240" w:lineRule="auto"/>
              <w:ind w:right="-2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7F47" w:rsidRPr="00C10595" w:rsidTr="008B383A">
        <w:trPr>
          <w:trHeight w:val="20"/>
        </w:trPr>
        <w:tc>
          <w:tcPr>
            <w:tcW w:w="1701" w:type="dxa"/>
            <w:vMerge w:val="restart"/>
          </w:tcPr>
          <w:p w:rsidR="003A7F47" w:rsidRPr="00C10595" w:rsidRDefault="003A7F47" w:rsidP="003A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3.4 Психологическая подготовка к межличностным взаимоотношениям в воинском коллективе</w:t>
            </w:r>
          </w:p>
        </w:tc>
        <w:tc>
          <w:tcPr>
            <w:tcW w:w="8647" w:type="dxa"/>
          </w:tcPr>
          <w:p w:rsidR="003A7F47" w:rsidRPr="00C10595" w:rsidRDefault="003A7F47" w:rsidP="003A7F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nl-NL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3A7F47" w:rsidRPr="00C10595" w:rsidRDefault="003A7F47" w:rsidP="003A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3A7F47" w:rsidRPr="00C10595" w:rsidRDefault="003A7F47" w:rsidP="003A7F4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10595">
              <w:rPr>
                <w:rFonts w:ascii="Times New Roman" w:hAnsi="Times New Roman" w:cs="Times New Roman"/>
                <w:sz w:val="24"/>
                <w:lang w:val="en-US"/>
              </w:rPr>
              <w:t>ОК</w:t>
            </w:r>
            <w:r w:rsidRPr="00C10595">
              <w:rPr>
                <w:rFonts w:ascii="Times New Roman" w:hAnsi="Times New Roman" w:cs="Times New Roman"/>
                <w:spacing w:val="-2"/>
                <w:sz w:val="24"/>
                <w:lang w:val="en-US"/>
              </w:rPr>
              <w:t xml:space="preserve"> </w:t>
            </w:r>
            <w:r w:rsidRPr="00C10595">
              <w:rPr>
                <w:rFonts w:ascii="Times New Roman" w:hAnsi="Times New Roman" w:cs="Times New Roman"/>
                <w:sz w:val="24"/>
                <w:lang w:val="en-US"/>
              </w:rPr>
              <w:t>03</w:t>
            </w:r>
            <w:r w:rsidRPr="00C10595">
              <w:rPr>
                <w:rFonts w:ascii="Times New Roman" w:hAnsi="Times New Roman" w:cs="Times New Roman"/>
                <w:sz w:val="24"/>
              </w:rPr>
              <w:t>-04</w:t>
            </w:r>
          </w:p>
          <w:p w:rsidR="003A7F47" w:rsidRPr="00C10595" w:rsidRDefault="003A7F47" w:rsidP="003A7F4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3A7F47" w:rsidRPr="00C10595" w:rsidRDefault="003A7F47" w:rsidP="003A7F47">
            <w:pPr>
              <w:pStyle w:val="TableParagraph"/>
              <w:spacing w:line="256" w:lineRule="auto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 03.01- Уо02.03</w:t>
            </w:r>
          </w:p>
          <w:p w:rsidR="003A7F47" w:rsidRPr="00C10595" w:rsidRDefault="003A7F47" w:rsidP="003A7F47">
            <w:pPr>
              <w:pStyle w:val="TableParagraph"/>
              <w:spacing w:line="256" w:lineRule="auto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Зо03.01 –Зо03.03</w:t>
            </w:r>
          </w:p>
          <w:p w:rsidR="003A7F47" w:rsidRPr="00C10595" w:rsidRDefault="003A7F47" w:rsidP="003A7F47">
            <w:pPr>
              <w:pStyle w:val="TableParagraph"/>
              <w:spacing w:line="256" w:lineRule="auto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Уо04.01 – Уо04.02</w:t>
            </w:r>
          </w:p>
          <w:p w:rsidR="003A7F47" w:rsidRPr="00C10595" w:rsidRDefault="003A7F47" w:rsidP="003A7F47">
            <w:pPr>
              <w:pStyle w:val="TableParagraph"/>
              <w:spacing w:line="256" w:lineRule="auto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 04.01- Зо04.02</w:t>
            </w:r>
          </w:p>
          <w:p w:rsidR="003A7F47" w:rsidRPr="00C10595" w:rsidRDefault="003A7F47" w:rsidP="003A7F47">
            <w:pPr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2F6ADE">
            <w:pPr>
              <w:numPr>
                <w:ilvl w:val="0"/>
                <w:numId w:val="124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характеристика межличностных взаимоотношений между военнослужащими</w:t>
            </w:r>
          </w:p>
          <w:p w:rsidR="00E55F1F" w:rsidRPr="00C10595" w:rsidRDefault="00E55F1F" w:rsidP="002F6ADE">
            <w:pPr>
              <w:numPr>
                <w:ilvl w:val="0"/>
                <w:numId w:val="124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Сущность, виды и характеристика конфликтов в воинских коллективах</w:t>
            </w:r>
          </w:p>
          <w:p w:rsidR="00E55F1F" w:rsidRPr="00C10595" w:rsidRDefault="00E55F1F" w:rsidP="002F6ADE">
            <w:pPr>
              <w:numPr>
                <w:ilvl w:val="0"/>
                <w:numId w:val="124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и методы предупреждения и разрешения конфликтов</w:t>
            </w:r>
          </w:p>
          <w:p w:rsidR="00E55F1F" w:rsidRPr="00C10595" w:rsidRDefault="00E55F1F" w:rsidP="002F6ADE">
            <w:pPr>
              <w:numPr>
                <w:ilvl w:val="0"/>
                <w:numId w:val="124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неконфликтного поведения военнослужащих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ind w:left="462" w:hanging="4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ПЗ 11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Отработка способов бесконфликтного общения и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саморегуляции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 экстремальных и нештатных ситуациях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shd w:val="clear" w:color="auto" w:fill="auto"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обучающихся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ситуационных задач по теме</w:t>
            </w:r>
          </w:p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конспектом лекций при подготовке к контрольной работе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№3</w:t>
            </w:r>
          </w:p>
          <w:p w:rsidR="008B383A" w:rsidRDefault="008B383A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B383A" w:rsidRDefault="008B383A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B383A" w:rsidRDefault="008B383A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B383A" w:rsidRDefault="008B383A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B383A" w:rsidRPr="00C10595" w:rsidRDefault="008B383A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55F1F" w:rsidRPr="00C10595" w:rsidRDefault="00E55F1F" w:rsidP="008B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37"/>
        </w:trPr>
        <w:tc>
          <w:tcPr>
            <w:tcW w:w="10348" w:type="dxa"/>
            <w:gridSpan w:val="2"/>
            <w:vAlign w:val="center"/>
          </w:tcPr>
          <w:p w:rsidR="008B383A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РАЗДЕЛ 3  </w:t>
            </w:r>
          </w:p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МЕДИЦИНСКИХ ЗНАНИЙ (ДЛЯ ДЕВУШЕК)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134" w:type="dxa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A7F47" w:rsidRPr="00C10595" w:rsidTr="008B383A">
        <w:trPr>
          <w:trHeight w:val="20"/>
        </w:trPr>
        <w:tc>
          <w:tcPr>
            <w:tcW w:w="1701" w:type="dxa"/>
            <w:vMerge w:val="restart"/>
          </w:tcPr>
          <w:p w:rsidR="003A7F47" w:rsidRPr="00C10595" w:rsidRDefault="003A7F47" w:rsidP="003A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3.1</w:t>
            </w:r>
          </w:p>
          <w:p w:rsidR="003A7F47" w:rsidRPr="00C10595" w:rsidRDefault="003A7F47" w:rsidP="003A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Проблемы нарушения здоровья</w:t>
            </w:r>
          </w:p>
          <w:p w:rsidR="003A7F47" w:rsidRPr="00C10595" w:rsidRDefault="003A7F47" w:rsidP="003A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3A7F47" w:rsidRPr="00C10595" w:rsidRDefault="003A7F47" w:rsidP="003A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nl-NL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3A7F47" w:rsidRPr="00C10595" w:rsidRDefault="003A7F47" w:rsidP="003A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vMerge w:val="restart"/>
          </w:tcPr>
          <w:p w:rsidR="003A7F47" w:rsidRPr="00C10595" w:rsidRDefault="003A7F47" w:rsidP="003A7F4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10595">
              <w:rPr>
                <w:rFonts w:ascii="Times New Roman" w:hAnsi="Times New Roman" w:cs="Times New Roman"/>
                <w:sz w:val="24"/>
                <w:lang w:val="en-US"/>
              </w:rPr>
              <w:t>ОК</w:t>
            </w:r>
            <w:r w:rsidRPr="00C10595">
              <w:rPr>
                <w:rFonts w:ascii="Times New Roman" w:hAnsi="Times New Roman" w:cs="Times New Roman"/>
                <w:spacing w:val="-2"/>
                <w:sz w:val="24"/>
                <w:lang w:val="en-US"/>
              </w:rPr>
              <w:t xml:space="preserve"> </w:t>
            </w:r>
            <w:r w:rsidRPr="00C10595">
              <w:rPr>
                <w:rFonts w:ascii="Times New Roman" w:hAnsi="Times New Roman" w:cs="Times New Roman"/>
                <w:sz w:val="24"/>
                <w:lang w:val="en-US"/>
              </w:rPr>
              <w:t>03</w:t>
            </w:r>
            <w:r w:rsidRPr="00C10595">
              <w:rPr>
                <w:rFonts w:ascii="Times New Roman" w:hAnsi="Times New Roman" w:cs="Times New Roman"/>
                <w:sz w:val="24"/>
              </w:rPr>
              <w:t>-04</w:t>
            </w:r>
          </w:p>
          <w:p w:rsidR="003A7F47" w:rsidRPr="00C10595" w:rsidRDefault="003A7F47" w:rsidP="003A7F4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3A7F47" w:rsidRPr="00C10595" w:rsidRDefault="003A7F47" w:rsidP="003A7F47">
            <w:pPr>
              <w:pStyle w:val="TableParagraph"/>
              <w:spacing w:line="256" w:lineRule="auto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 03.01- Уо02.03</w:t>
            </w:r>
          </w:p>
          <w:p w:rsidR="003A7F47" w:rsidRPr="00C10595" w:rsidRDefault="003A7F47" w:rsidP="003A7F47">
            <w:pPr>
              <w:pStyle w:val="TableParagraph"/>
              <w:spacing w:line="256" w:lineRule="auto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Зо03.01 –Зо03.03</w:t>
            </w:r>
          </w:p>
          <w:p w:rsidR="003A7F47" w:rsidRPr="00C10595" w:rsidRDefault="003A7F47" w:rsidP="003A7F47">
            <w:pPr>
              <w:pStyle w:val="TableParagraph"/>
              <w:spacing w:line="256" w:lineRule="auto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Уо04.01 – Уо04.02</w:t>
            </w:r>
          </w:p>
          <w:p w:rsidR="003A7F47" w:rsidRPr="00C10595" w:rsidRDefault="003A7F47" w:rsidP="003A7F47">
            <w:pPr>
              <w:pStyle w:val="TableParagraph"/>
              <w:spacing w:line="256" w:lineRule="auto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 04.01- Зо04.02</w:t>
            </w:r>
          </w:p>
          <w:p w:rsidR="003A7F47" w:rsidRPr="00C10595" w:rsidRDefault="003A7F47" w:rsidP="003A7F47">
            <w:pPr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55F1F" w:rsidRPr="00C10595" w:rsidTr="008B383A">
        <w:trPr>
          <w:trHeight w:val="285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:rsidR="00E55F1F" w:rsidRPr="00C10595" w:rsidRDefault="00E55F1F" w:rsidP="002F6ADE">
            <w:pPr>
              <w:numPr>
                <w:ilvl w:val="0"/>
                <w:numId w:val="125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Проблемы здоровья различных возрастных групп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52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:rsidR="00E55F1F" w:rsidRPr="00C10595" w:rsidRDefault="00E55F1F" w:rsidP="002F6ADE">
            <w:pPr>
              <w:numPr>
                <w:ilvl w:val="0"/>
                <w:numId w:val="125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Распространённые инфекционные заболевания детей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25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</w:tcPr>
          <w:p w:rsidR="00E55F1F" w:rsidRPr="00C10595" w:rsidRDefault="00E55F1F" w:rsidP="002F6ADE">
            <w:pPr>
              <w:numPr>
                <w:ilvl w:val="0"/>
                <w:numId w:val="125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Кишечные инфекции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7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</w:tcPr>
          <w:p w:rsidR="00E55F1F" w:rsidRPr="00C10595" w:rsidRDefault="00E55F1F" w:rsidP="002F6ADE">
            <w:pPr>
              <w:numPr>
                <w:ilvl w:val="0"/>
                <w:numId w:val="125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Заболевания передаваемые половым путем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7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</w:tcPr>
          <w:p w:rsidR="00E55F1F" w:rsidRPr="00C10595" w:rsidRDefault="00E55F1F" w:rsidP="002F6ADE">
            <w:pPr>
              <w:numPr>
                <w:ilvl w:val="0"/>
                <w:numId w:val="125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Вич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-инфекция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4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</w:tcPr>
          <w:p w:rsidR="00E55F1F" w:rsidRPr="00C10595" w:rsidRDefault="00E55F1F" w:rsidP="002F6ADE">
            <w:pPr>
              <w:numPr>
                <w:ilvl w:val="0"/>
                <w:numId w:val="125"/>
              </w:numPr>
              <w:spacing w:after="0" w:line="240" w:lineRule="auto"/>
              <w:ind w:left="323" w:hanging="32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Кожные болезни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64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</w:tcPr>
          <w:p w:rsidR="00E55F1F" w:rsidRPr="00C10595" w:rsidRDefault="00E55F1F" w:rsidP="002F6ADE">
            <w:pPr>
              <w:numPr>
                <w:ilvl w:val="0"/>
                <w:numId w:val="125"/>
              </w:numPr>
              <w:spacing w:after="0" w:line="216" w:lineRule="auto"/>
              <w:ind w:left="323" w:hanging="323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Заболевания органов дыхания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55F1F" w:rsidRPr="00C10595" w:rsidRDefault="00E55F1F" w:rsidP="00DF12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37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</w:tcPr>
          <w:p w:rsidR="00E55F1F" w:rsidRPr="00C10595" w:rsidRDefault="00E55F1F" w:rsidP="002F6ADE">
            <w:pPr>
              <w:numPr>
                <w:ilvl w:val="0"/>
                <w:numId w:val="125"/>
              </w:numPr>
              <w:spacing w:after="0" w:line="216" w:lineRule="auto"/>
              <w:ind w:left="323" w:hanging="32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Заболевания сердечно-сосудистой системы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55F1F" w:rsidRPr="00C10595" w:rsidRDefault="00E55F1F" w:rsidP="00DF12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30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</w:tcPr>
          <w:p w:rsidR="00E55F1F" w:rsidRPr="00C10595" w:rsidRDefault="00E55F1F" w:rsidP="002F6ADE">
            <w:pPr>
              <w:numPr>
                <w:ilvl w:val="0"/>
                <w:numId w:val="125"/>
              </w:numPr>
              <w:spacing w:after="0" w:line="216" w:lineRule="auto"/>
              <w:ind w:left="323" w:hanging="32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Заболевания желудочно-кишечного тракта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55F1F" w:rsidRPr="00C10595" w:rsidRDefault="00E55F1F" w:rsidP="00DF12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22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</w:tcPr>
          <w:p w:rsidR="00E55F1F" w:rsidRPr="00C10595" w:rsidRDefault="00E55F1F" w:rsidP="002F6ADE">
            <w:pPr>
              <w:numPr>
                <w:ilvl w:val="0"/>
                <w:numId w:val="125"/>
              </w:numPr>
              <w:spacing w:after="0" w:line="216" w:lineRule="auto"/>
              <w:ind w:left="323" w:hanging="32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Заболевания эндокринной системы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55F1F" w:rsidRPr="00C10595" w:rsidRDefault="00E55F1F" w:rsidP="00DF12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DF12F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Практические занятия </w:t>
            </w: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DF12F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shd w:val="clear" w:color="auto" w:fill="auto"/>
          </w:tcPr>
          <w:p w:rsidR="00E55F1F" w:rsidRPr="00C10595" w:rsidRDefault="00E55F1F" w:rsidP="00DF12F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обучающихся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55F1F" w:rsidRPr="00C10595" w:rsidRDefault="00E55F1F" w:rsidP="00DF12F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сообщения на тему «Динамика инфекций, передающихся половым путем»</w:t>
            </w:r>
          </w:p>
          <w:p w:rsidR="00E55F1F" w:rsidRPr="00C10595" w:rsidRDefault="00E55F1F" w:rsidP="00DF12F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сообщения на тему «Социально-значимые заболевания населения нашего региона»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7F47" w:rsidRPr="00C10595" w:rsidTr="008B383A">
        <w:trPr>
          <w:trHeight w:val="20"/>
        </w:trPr>
        <w:tc>
          <w:tcPr>
            <w:tcW w:w="1701" w:type="dxa"/>
            <w:vMerge w:val="restart"/>
          </w:tcPr>
          <w:p w:rsidR="003A7F47" w:rsidRPr="00C10595" w:rsidRDefault="003A7F47" w:rsidP="003A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3.2. Неотложные состояния и оказание первой доврачебной помощи </w:t>
            </w:r>
          </w:p>
        </w:tc>
        <w:tc>
          <w:tcPr>
            <w:tcW w:w="8647" w:type="dxa"/>
          </w:tcPr>
          <w:p w:rsidR="003A7F47" w:rsidRPr="00C10595" w:rsidRDefault="003A7F47" w:rsidP="003A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nl-NL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3A7F47" w:rsidRPr="00C10595" w:rsidRDefault="003A7F47" w:rsidP="003A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vMerge w:val="restart"/>
          </w:tcPr>
          <w:p w:rsidR="003A7F47" w:rsidRPr="00C10595" w:rsidRDefault="003A7F47" w:rsidP="003A7F4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C10595">
              <w:rPr>
                <w:rFonts w:ascii="Times New Roman" w:hAnsi="Times New Roman" w:cs="Times New Roman"/>
                <w:sz w:val="24"/>
                <w:lang w:val="en-US"/>
              </w:rPr>
              <w:t>ОК</w:t>
            </w:r>
            <w:r w:rsidRPr="00C10595">
              <w:rPr>
                <w:rFonts w:ascii="Times New Roman" w:hAnsi="Times New Roman" w:cs="Times New Roman"/>
                <w:spacing w:val="-2"/>
                <w:sz w:val="24"/>
                <w:lang w:val="en-US"/>
              </w:rPr>
              <w:t xml:space="preserve"> </w:t>
            </w:r>
            <w:r w:rsidRPr="00C10595">
              <w:rPr>
                <w:rFonts w:ascii="Times New Roman" w:hAnsi="Times New Roman" w:cs="Times New Roman"/>
                <w:sz w:val="24"/>
                <w:lang w:val="en-US"/>
              </w:rPr>
              <w:t>05-</w:t>
            </w:r>
            <w:r w:rsidRPr="00C10595">
              <w:rPr>
                <w:rFonts w:ascii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r w:rsidRPr="00C10595">
              <w:rPr>
                <w:rFonts w:ascii="Times New Roman" w:hAnsi="Times New Roman" w:cs="Times New Roman"/>
                <w:sz w:val="24"/>
                <w:lang w:val="en-US"/>
              </w:rPr>
              <w:t>06</w:t>
            </w:r>
          </w:p>
          <w:p w:rsidR="003A7F47" w:rsidRPr="00C10595" w:rsidRDefault="003A7F47" w:rsidP="003A7F4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3A7F47" w:rsidRPr="00C10595" w:rsidRDefault="003A7F47" w:rsidP="003A7F47">
            <w:pPr>
              <w:pStyle w:val="TableParagraph"/>
              <w:spacing w:line="256" w:lineRule="auto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Уо.05.01</w:t>
            </w:r>
          </w:p>
          <w:p w:rsidR="003A7F47" w:rsidRPr="00C10595" w:rsidRDefault="003A7F47" w:rsidP="003A7F47">
            <w:pPr>
              <w:pStyle w:val="TableParagraph"/>
              <w:spacing w:line="256" w:lineRule="auto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Зо.05.01, 05.02</w:t>
            </w:r>
          </w:p>
          <w:p w:rsidR="003A7F47" w:rsidRPr="00C10595" w:rsidRDefault="003A7F47" w:rsidP="003A7F47">
            <w:pPr>
              <w:pStyle w:val="TableParagraph"/>
              <w:spacing w:line="256" w:lineRule="auto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Уо.06.01</w:t>
            </w:r>
          </w:p>
          <w:p w:rsidR="003A7F47" w:rsidRPr="00C10595" w:rsidRDefault="003A7F47" w:rsidP="003A7F47">
            <w:pPr>
              <w:pStyle w:val="TableParagraph"/>
              <w:spacing w:line="256" w:lineRule="auto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Зо.06.01, 06.02</w:t>
            </w:r>
          </w:p>
          <w:p w:rsidR="003A7F47" w:rsidRPr="00C10595" w:rsidRDefault="003A7F47" w:rsidP="003A7F47">
            <w:pPr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55F1F" w:rsidRPr="00C10595" w:rsidTr="008B383A">
        <w:trPr>
          <w:trHeight w:val="24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2F6ADE">
            <w:pPr>
              <w:numPr>
                <w:ilvl w:val="0"/>
                <w:numId w:val="126"/>
              </w:numPr>
              <w:spacing w:after="0" w:line="240" w:lineRule="auto"/>
              <w:ind w:left="323" w:hanging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Неотложные состояния и оказание первой доврачебной помощи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55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2F6ADE">
            <w:pPr>
              <w:numPr>
                <w:ilvl w:val="0"/>
                <w:numId w:val="126"/>
              </w:numPr>
              <w:spacing w:after="0" w:line="240" w:lineRule="auto"/>
              <w:ind w:left="323" w:hanging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и методика оказания первой помощи пострадавшим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85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2F6ADE">
            <w:pPr>
              <w:numPr>
                <w:ilvl w:val="0"/>
                <w:numId w:val="126"/>
              </w:numPr>
              <w:spacing w:after="0" w:line="240" w:lineRule="auto"/>
              <w:ind w:left="323" w:hanging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Изучение и освоение основных правил наложения повязок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30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2F6ADE">
            <w:pPr>
              <w:numPr>
                <w:ilvl w:val="0"/>
                <w:numId w:val="126"/>
              </w:numPr>
              <w:spacing w:after="0" w:line="240" w:lineRule="auto"/>
              <w:ind w:left="323" w:hanging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Асептика и антисептика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7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2F6ADE">
            <w:pPr>
              <w:numPr>
                <w:ilvl w:val="0"/>
                <w:numId w:val="126"/>
              </w:numPr>
              <w:spacing w:after="0" w:line="240" w:lineRule="auto"/>
              <w:ind w:left="323" w:hanging="323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Характеристика детского травматизма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:rsidR="00E55F1F" w:rsidRPr="00C10595" w:rsidRDefault="00E55F1F" w:rsidP="00DF12F2">
            <w:pPr>
              <w:shd w:val="clear" w:color="auto" w:fill="FFFFFF"/>
              <w:spacing w:after="0" w:line="216" w:lineRule="auto"/>
              <w:ind w:left="607" w:hanging="6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ПЗ 5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Отработка навыков на тренажёре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прекардиального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удара и искусственного дыхания, непрямого массажа сердца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:rsidR="00E55F1F" w:rsidRPr="00C10595" w:rsidRDefault="00E55F1F" w:rsidP="00DF12F2">
            <w:pPr>
              <w:shd w:val="clear" w:color="auto" w:fill="FFFFFF"/>
              <w:spacing w:after="0" w:line="216" w:lineRule="auto"/>
              <w:ind w:left="607" w:hanging="6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ПЗ 6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Отработка навыков оказания ПМП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острой сердечно-сосудистой недостаточности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:rsidR="00E55F1F" w:rsidRPr="00C10595" w:rsidRDefault="00E55F1F" w:rsidP="00DF12F2">
            <w:pPr>
              <w:shd w:val="clear" w:color="auto" w:fill="FFFFFF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ПЗ 7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Отработка навыков оказания ПМП при отравлениях и ожогов АХОВ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:rsidR="00E55F1F" w:rsidRPr="00C10595" w:rsidRDefault="00E55F1F" w:rsidP="00DF12F2">
            <w:pPr>
              <w:shd w:val="clear" w:color="auto" w:fill="FFFFFF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ПЗ 8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Отработка навыков оказания ПМП при ожогах и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электротравмах</w:t>
            </w:r>
            <w:proofErr w:type="spellEnd"/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:rsidR="00E55F1F" w:rsidRPr="00C10595" w:rsidRDefault="00E55F1F" w:rsidP="00DF12F2">
            <w:pPr>
              <w:shd w:val="clear" w:color="auto" w:fill="FFFFFF"/>
              <w:spacing w:after="0" w:line="216" w:lineRule="auto"/>
              <w:ind w:left="600" w:hanging="6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ПЗ 9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Отработка навыков оказания ПМП  при кровотечениях и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наложение жгута.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DF12F2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ПЗ 10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Отработка навыков основных правил наложения повязок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:rsidR="00E55F1F" w:rsidRPr="00C10595" w:rsidRDefault="00E55F1F" w:rsidP="00DF12F2">
            <w:pPr>
              <w:shd w:val="clear" w:color="auto" w:fill="FFFFFF"/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ПЗ 11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Отработка навыков оказания ПМП при травмах опорно-двигательного аппарата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shd w:val="clear" w:color="auto" w:fill="auto"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обучающихся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алгоритма оказания первой помощи при утоплении и солнечном ударе</w:t>
            </w:r>
          </w:p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краткого конспекта «Виды реакции на травму»</w:t>
            </w:r>
          </w:p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конспектом лекций при подготовке к контрольной работе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701" w:type="dxa"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№3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0348" w:type="dxa"/>
            <w:gridSpan w:val="2"/>
          </w:tcPr>
          <w:p w:rsidR="00E55F1F" w:rsidRPr="00C10595" w:rsidRDefault="00E55F1F" w:rsidP="006579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ПРОМЕЖУТОЧНАЯ АТТЕСТАЦИЯ в форме дифференцированного зачёта</w:t>
            </w:r>
          </w:p>
        </w:tc>
        <w:tc>
          <w:tcPr>
            <w:tcW w:w="1134" w:type="dxa"/>
            <w:vAlign w:val="center"/>
          </w:tcPr>
          <w:p w:rsidR="00E55F1F" w:rsidRPr="00C10595" w:rsidRDefault="00CB3945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55F1F" w:rsidRPr="00C10595" w:rsidTr="008B383A">
        <w:trPr>
          <w:trHeight w:val="20"/>
        </w:trPr>
        <w:tc>
          <w:tcPr>
            <w:tcW w:w="10348" w:type="dxa"/>
            <w:gridSpan w:val="2"/>
          </w:tcPr>
          <w:p w:rsidR="00E55F1F" w:rsidRPr="00C10595" w:rsidRDefault="00E55F1F" w:rsidP="00657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134" w:type="dxa"/>
            <w:vAlign w:val="center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134" w:type="dxa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55F1F" w:rsidRPr="00C10595" w:rsidRDefault="00E55F1F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6579A4" w:rsidRPr="00C10595" w:rsidRDefault="006579A4" w:rsidP="00E55F1F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6579A4" w:rsidRPr="00C10595" w:rsidSect="0016631F">
          <w:pgSz w:w="16838" w:h="11906" w:orient="landscape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6579A4" w:rsidRPr="00C10595" w:rsidRDefault="006579A4" w:rsidP="006579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3. УСЛОВИЯ РЕАЛИЗАЦИИ УЧЕБНОЙ ДИСЦИПЛИНЫ</w:t>
      </w:r>
    </w:p>
    <w:p w:rsidR="006579A4" w:rsidRPr="00C10595" w:rsidRDefault="006579A4" w:rsidP="006579A4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6D06" w:rsidRPr="00C10595" w:rsidRDefault="006579A4" w:rsidP="004C6D0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3.1. </w:t>
      </w:r>
      <w:r w:rsidR="004C6D06" w:rsidRPr="00C10595">
        <w:rPr>
          <w:rFonts w:ascii="Times New Roman" w:hAnsi="Times New Roman"/>
          <w:b/>
          <w:bCs/>
          <w:sz w:val="24"/>
          <w:szCs w:val="24"/>
        </w:rPr>
        <w:t>Для реализации программы учебной дисциплины должно быть предусмотрено следующее специальное помещение:</w:t>
      </w:r>
      <w:r w:rsidR="004C6D06" w:rsidRPr="00C10595">
        <w:rPr>
          <w:rFonts w:ascii="Times New Roman" w:hAnsi="Times New Roman"/>
          <w:bCs/>
          <w:sz w:val="24"/>
          <w:szCs w:val="24"/>
        </w:rPr>
        <w:t xml:space="preserve"> </w:t>
      </w:r>
    </w:p>
    <w:p w:rsidR="004C6D06" w:rsidRPr="00C10595" w:rsidRDefault="006579A4" w:rsidP="00E06C9B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 «</w:t>
      </w:r>
      <w:r w:rsidR="00E06C9B" w:rsidRPr="00C1059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ОБЖ и БЖД»</w:t>
      </w:r>
      <w:r w:rsidR="004C6D06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C6D06" w:rsidRPr="00C10595">
        <w:rPr>
          <w:rFonts w:ascii="Times New Roman" w:hAnsi="Times New Roman"/>
          <w:bCs/>
          <w:sz w:val="24"/>
          <w:szCs w:val="24"/>
        </w:rPr>
        <w:t xml:space="preserve"> оснащенный в соответствии с п. 6.1.2.1 образовательной программы по специальности</w:t>
      </w:r>
      <w:r w:rsidR="00B463C1" w:rsidRPr="00C10595">
        <w:rPr>
          <w:rFonts w:ascii="Times New Roman" w:hAnsi="Times New Roman"/>
          <w:bCs/>
          <w:sz w:val="24"/>
          <w:szCs w:val="24"/>
        </w:rPr>
        <w:t xml:space="preserve"> </w:t>
      </w:r>
      <w:r w:rsidR="00B463C1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15.02.1</w:t>
      </w:r>
      <w:r w:rsidR="004C6D06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6 Технология машиностроения</w:t>
      </w:r>
      <w:r w:rsidR="00B463C1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C6D06" w:rsidRPr="00C10595" w:rsidRDefault="004C6D06" w:rsidP="004C6D0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579A4" w:rsidRPr="00C10595" w:rsidRDefault="006579A4" w:rsidP="006579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3.2 Информационное обеспечение </w:t>
      </w: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реализации программы</w:t>
      </w:r>
    </w:p>
    <w:p w:rsidR="006579A4" w:rsidRPr="00C10595" w:rsidRDefault="006579A4" w:rsidP="006579A4">
      <w:pPr>
        <w:tabs>
          <w:tab w:val="left" w:pos="284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3.2.1 Основные печатные издания</w:t>
      </w:r>
    </w:p>
    <w:p w:rsidR="008B383A" w:rsidRPr="00C10595" w:rsidRDefault="008B383A" w:rsidP="002F6ADE">
      <w:pPr>
        <w:widowControl w:val="0"/>
        <w:numPr>
          <w:ilvl w:val="0"/>
          <w:numId w:val="12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Косолапова  Н.В.</w:t>
      </w:r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  жизнедеятельности</w:t>
      </w:r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Практикум:  учеб</w:t>
      </w:r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пособие для студентов профессиональных образовательных организаций,  осваивающих профессии и специальности СПО / Н.В. Косолапова. – Москва: Академия, 2013. - 144с. - </w:t>
      </w:r>
      <w:r w:rsidRPr="00C1059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ISBN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978-5-7695-9465-6</w:t>
      </w:r>
    </w:p>
    <w:p w:rsidR="008B383A" w:rsidRPr="00C10595" w:rsidRDefault="008B383A" w:rsidP="002F6ADE">
      <w:pPr>
        <w:widowControl w:val="0"/>
        <w:numPr>
          <w:ilvl w:val="0"/>
          <w:numId w:val="127"/>
        </w:numPr>
        <w:tabs>
          <w:tab w:val="left" w:pos="284"/>
          <w:tab w:val="left" w:pos="432"/>
          <w:tab w:val="left" w:pos="851"/>
        </w:tabs>
        <w:autoSpaceDE w:val="0"/>
        <w:autoSpaceDN w:val="0"/>
        <w:adjustRightInd w:val="0"/>
        <w:spacing w:after="0" w:line="240" w:lineRule="auto"/>
        <w:ind w:left="284" w:right="57" w:hanging="284"/>
        <w:contextualSpacing/>
        <w:jc w:val="both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Косолапова Н.В. Основы безопасности </w:t>
      </w:r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жизнедеятельности:  учебник</w:t>
      </w:r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для  студентов  профессиональных  образовательных  организаций,  осваивающих  профессии  и  специальности  СПО / Н.В. Косолапова,  Н.А Прокопенко. – Москва: Академия, 2017. – 368 с. - </w:t>
      </w:r>
      <w:r w:rsidRPr="00C1059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ISBN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978-5-4468-4116-5</w:t>
      </w:r>
    </w:p>
    <w:p w:rsidR="008B383A" w:rsidRPr="00C10595" w:rsidRDefault="008B383A" w:rsidP="002F6ADE">
      <w:pPr>
        <w:numPr>
          <w:ilvl w:val="0"/>
          <w:numId w:val="127"/>
        </w:numPr>
        <w:tabs>
          <w:tab w:val="left" w:pos="284"/>
          <w:tab w:val="left" w:pos="432"/>
        </w:tabs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Микрюков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В.Ю. Безопасность жизнедеятельности: учеб. для СПО / В.Ю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Микрюков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</w:t>
      </w:r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 :</w:t>
      </w:r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Кнорус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2020. - 290с. - </w:t>
      </w:r>
      <w:r w:rsidRPr="00C1059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ISBN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978-5-40607321-6</w:t>
      </w:r>
    </w:p>
    <w:p w:rsidR="008B383A" w:rsidRPr="00C10595" w:rsidRDefault="008B383A" w:rsidP="002F6ADE">
      <w:pPr>
        <w:numPr>
          <w:ilvl w:val="0"/>
          <w:numId w:val="127"/>
        </w:numPr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left="284" w:right="5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Сапронов Ю.Г. Безопасность жизнедеятельности: учебник для студ. учреждений сред. проф. образования /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Ю.Г.Сапронов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</w:t>
      </w:r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 :</w:t>
      </w:r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Академия,  2018. – 336с. </w:t>
      </w:r>
      <w:r w:rsidRPr="00C1059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ISBN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978-5-4468-6130-9</w:t>
      </w:r>
    </w:p>
    <w:p w:rsidR="008B383A" w:rsidRPr="00C10595" w:rsidRDefault="008B383A" w:rsidP="002F6ADE">
      <w:pPr>
        <w:numPr>
          <w:ilvl w:val="0"/>
          <w:numId w:val="127"/>
        </w:numPr>
        <w:tabs>
          <w:tab w:val="left" w:pos="284"/>
          <w:tab w:val="left" w:pos="432"/>
        </w:tabs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Смирнов А.Т. ОБЖ. Основы медицинских знаний и здорового образа жизни: учебное пособие 10-11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А.Т </w:t>
      </w:r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Смирнов.-</w:t>
      </w:r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Москва : Просвещение, 2018. – 255с. - </w:t>
      </w:r>
      <w:r w:rsidRPr="00C1059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ISBN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978-5-09-059089-1</w:t>
      </w:r>
    </w:p>
    <w:p w:rsidR="006579A4" w:rsidRPr="00C10595" w:rsidRDefault="004C6D06" w:rsidP="002F6ADE">
      <w:pPr>
        <w:numPr>
          <w:ilvl w:val="2"/>
          <w:numId w:val="128"/>
        </w:numPr>
        <w:tabs>
          <w:tab w:val="left" w:pos="432"/>
          <w:tab w:val="left" w:pos="567"/>
        </w:tabs>
        <w:spacing w:after="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э</w:t>
      </w:r>
      <w:r w:rsidR="006579A4"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лектронные издания</w:t>
      </w:r>
    </w:p>
    <w:p w:rsidR="006579A4" w:rsidRPr="00C10595" w:rsidRDefault="006579A4" w:rsidP="002F6ADE">
      <w:pPr>
        <w:widowControl w:val="0"/>
        <w:numPr>
          <w:ilvl w:val="0"/>
          <w:numId w:val="129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Воок</w:t>
      </w:r>
      <w:r w:rsidRPr="00C10595">
        <w:rPr>
          <w:rFonts w:ascii="Times New Roman" w:eastAsia="Times New Roman" w:hAnsi="Times New Roman" w:cs="Times New Roman"/>
          <w:sz w:val="24"/>
          <w:szCs w:val="24"/>
          <w:lang w:val="en-US"/>
        </w:rPr>
        <w:t>sGid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. Электронная библиотека. – Москва. – Обновляется в течение суток. – </w:t>
      </w:r>
      <w:r w:rsidRPr="00C10595">
        <w:rPr>
          <w:rFonts w:ascii="Times New Roman" w:eastAsia="Times New Roman" w:hAnsi="Times New Roman" w:cs="Times New Roman"/>
          <w:sz w:val="24"/>
          <w:szCs w:val="24"/>
          <w:lang w:val="en-US"/>
        </w:rPr>
        <w:t>URL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42" w:history="1">
        <w:r w:rsidRPr="00C1059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www</w:t>
        </w:r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proofErr w:type="spellStart"/>
        <w:r w:rsidRPr="00C1059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booksgid</w:t>
        </w:r>
        <w:proofErr w:type="spellEnd"/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r w:rsidRPr="00C1059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com</w:t>
        </w:r>
      </w:hyperlink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579A4" w:rsidRPr="00C10595" w:rsidRDefault="006579A4" w:rsidP="002F6ADE">
      <w:pPr>
        <w:widowControl w:val="0"/>
        <w:numPr>
          <w:ilvl w:val="0"/>
          <w:numId w:val="129"/>
        </w:numPr>
        <w:tabs>
          <w:tab w:val="left" w:pos="426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Государственные символы России. История и реальность. – Москва. – Обновляется в течение суток. – </w:t>
      </w:r>
      <w:r w:rsidRPr="00C10595">
        <w:rPr>
          <w:rFonts w:ascii="Times New Roman" w:eastAsia="Times New Roman" w:hAnsi="Times New Roman" w:cs="Times New Roman"/>
          <w:sz w:val="24"/>
          <w:szCs w:val="24"/>
          <w:lang w:val="en-US"/>
        </w:rPr>
        <w:t>URL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43" w:history="1">
        <w:r w:rsidRPr="00C1059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www</w:t>
        </w:r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proofErr w:type="spellStart"/>
        <w:r w:rsidRPr="00C1059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simvolika</w:t>
        </w:r>
        <w:proofErr w:type="spellEnd"/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proofErr w:type="spellStart"/>
        <w:r w:rsidRPr="00C1059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rsl</w:t>
        </w:r>
        <w:proofErr w:type="spellEnd"/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proofErr w:type="spellStart"/>
        <w:r w:rsidRPr="00C1059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6579A4" w:rsidRPr="00C10595" w:rsidRDefault="006579A4" w:rsidP="002F6ADE">
      <w:pPr>
        <w:widowControl w:val="0"/>
        <w:numPr>
          <w:ilvl w:val="0"/>
          <w:numId w:val="129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Единое окно доступа к образовательным ресурсам. – Москва. – Обновляется в течение суток. – </w:t>
      </w:r>
      <w:r w:rsidRPr="00C10595">
        <w:rPr>
          <w:rFonts w:ascii="Times New Roman" w:eastAsia="Times New Roman" w:hAnsi="Times New Roman" w:cs="Times New Roman"/>
          <w:sz w:val="24"/>
          <w:szCs w:val="24"/>
          <w:lang w:val="en-US"/>
        </w:rPr>
        <w:t>URL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  <w:hyperlink r:id="rId44" w:history="1">
        <w:r w:rsidRPr="00C1059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www</w:t>
        </w:r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r w:rsidRPr="00C1059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window</w:t>
        </w:r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proofErr w:type="spellStart"/>
        <w:r w:rsidRPr="00C1059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edu</w:t>
        </w:r>
        <w:proofErr w:type="spellEnd"/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proofErr w:type="spellStart"/>
        <w:r w:rsidRPr="00C1059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579A4" w:rsidRPr="00C10595" w:rsidRDefault="00441E63" w:rsidP="002F6ADE">
      <w:pPr>
        <w:widowControl w:val="0"/>
        <w:numPr>
          <w:ilvl w:val="0"/>
          <w:numId w:val="129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45" w:history="1">
        <w:r w:rsidR="006579A4" w:rsidRPr="00C10595">
          <w:rPr>
            <w:rFonts w:ascii="Times New Roman" w:eastAsia="Times New Roman" w:hAnsi="Times New Roman" w:cs="Times New Roman"/>
            <w:bCs/>
            <w:sz w:val="24"/>
            <w:szCs w:val="24"/>
            <w:shd w:val="clear" w:color="auto" w:fill="FFFFFF"/>
          </w:rPr>
          <w:t>Министерство Внутренних Дел  Российской Федерации</w:t>
        </w:r>
      </w:hyperlink>
      <w:r w:rsidR="006579A4" w:rsidRPr="00C10595">
        <w:rPr>
          <w:rFonts w:ascii="Times New Roman" w:eastAsia="Times New Roman" w:hAnsi="Times New Roman" w:cs="Times New Roman"/>
          <w:sz w:val="24"/>
          <w:szCs w:val="24"/>
        </w:rPr>
        <w:t xml:space="preserve"> : официальный сайт. – Москва. – Обновляется в течение суток. – </w:t>
      </w:r>
      <w:r w:rsidR="006579A4" w:rsidRPr="00C10595">
        <w:rPr>
          <w:rFonts w:ascii="Times New Roman" w:eastAsia="Times New Roman" w:hAnsi="Times New Roman" w:cs="Times New Roman"/>
          <w:sz w:val="24"/>
          <w:szCs w:val="24"/>
          <w:lang w:val="en-US"/>
        </w:rPr>
        <w:t>URL</w:t>
      </w:r>
      <w:r w:rsidR="006579A4" w:rsidRPr="00C1059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46" w:history="1">
        <w:r w:rsidR="006579A4" w:rsidRPr="00C1059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https</w:t>
        </w:r>
        <w:r w:rsidR="006579A4" w:rsidRPr="00C10595">
          <w:rPr>
            <w:rFonts w:ascii="Times New Roman" w:eastAsia="Times New Roman" w:hAnsi="Times New Roman" w:cs="Times New Roman"/>
            <w:sz w:val="24"/>
            <w:szCs w:val="24"/>
          </w:rPr>
          <w:t>://</w:t>
        </w:r>
        <w:proofErr w:type="spellStart"/>
        <w:r w:rsidR="006579A4" w:rsidRPr="00C1059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xn</w:t>
        </w:r>
        <w:proofErr w:type="spellEnd"/>
        <w:r w:rsidR="006579A4" w:rsidRPr="00C10595">
          <w:rPr>
            <w:rFonts w:ascii="Times New Roman" w:eastAsia="Times New Roman" w:hAnsi="Times New Roman" w:cs="Times New Roman"/>
            <w:sz w:val="24"/>
            <w:szCs w:val="24"/>
          </w:rPr>
          <w:t>--</w:t>
        </w:r>
        <w:r w:rsidR="006579A4" w:rsidRPr="00C1059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b</w:t>
        </w:r>
        <w:r w:rsidR="006579A4" w:rsidRPr="00C10595">
          <w:rPr>
            <w:rFonts w:ascii="Times New Roman" w:eastAsia="Times New Roman" w:hAnsi="Times New Roman" w:cs="Times New Roman"/>
            <w:sz w:val="24"/>
            <w:szCs w:val="24"/>
          </w:rPr>
          <w:t>1</w:t>
        </w:r>
        <w:proofErr w:type="spellStart"/>
        <w:r w:rsidR="006579A4" w:rsidRPr="00C1059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aew</w:t>
        </w:r>
        <w:proofErr w:type="spellEnd"/>
        <w:r w:rsidR="006579A4" w:rsidRPr="00C10595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proofErr w:type="spellStart"/>
        <w:r w:rsidR="006579A4" w:rsidRPr="00C1059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xn</w:t>
        </w:r>
        <w:proofErr w:type="spellEnd"/>
        <w:r w:rsidR="006579A4" w:rsidRPr="00C10595">
          <w:rPr>
            <w:rFonts w:ascii="Times New Roman" w:eastAsia="Times New Roman" w:hAnsi="Times New Roman" w:cs="Times New Roman"/>
            <w:sz w:val="24"/>
            <w:szCs w:val="24"/>
          </w:rPr>
          <w:t>--</w:t>
        </w:r>
        <w:r w:rsidR="006579A4" w:rsidRPr="00C1059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p</w:t>
        </w:r>
        <w:r w:rsidR="006579A4" w:rsidRPr="00C10595">
          <w:rPr>
            <w:rFonts w:ascii="Times New Roman" w:eastAsia="Times New Roman" w:hAnsi="Times New Roman" w:cs="Times New Roman"/>
            <w:sz w:val="24"/>
            <w:szCs w:val="24"/>
          </w:rPr>
          <w:t>1</w:t>
        </w:r>
        <w:proofErr w:type="spellStart"/>
        <w:r w:rsidR="006579A4" w:rsidRPr="00C1059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ai</w:t>
        </w:r>
        <w:proofErr w:type="spellEnd"/>
        <w:r w:rsidR="006579A4" w:rsidRPr="00C10595">
          <w:rPr>
            <w:rFonts w:ascii="Times New Roman" w:eastAsia="Times New Roman" w:hAnsi="Times New Roman" w:cs="Times New Roman"/>
            <w:sz w:val="24"/>
            <w:szCs w:val="24"/>
          </w:rPr>
          <w:t>/</w:t>
        </w:r>
      </w:hyperlink>
      <w:r w:rsidR="006579A4" w:rsidRPr="00C105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579A4" w:rsidRPr="00C10595" w:rsidRDefault="006579A4" w:rsidP="002F6ADE">
      <w:pPr>
        <w:widowControl w:val="0"/>
        <w:numPr>
          <w:ilvl w:val="0"/>
          <w:numId w:val="129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Министерство Обороны </w:t>
      </w:r>
      <w:hyperlink r:id="rId47" w:history="1">
        <w:r w:rsidRPr="00C10595">
          <w:rPr>
            <w:rFonts w:ascii="Times New Roman" w:eastAsia="Times New Roman" w:hAnsi="Times New Roman" w:cs="Times New Roman"/>
            <w:bCs/>
            <w:sz w:val="24"/>
            <w:szCs w:val="24"/>
            <w:shd w:val="clear" w:color="auto" w:fill="FFFFFF"/>
          </w:rPr>
          <w:t xml:space="preserve"> Российской Федерации</w:t>
        </w:r>
      </w:hyperlink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: официальный сайт. – Москва. – Обновляется в течение суток. – </w:t>
      </w:r>
      <w:r w:rsidRPr="00C10595">
        <w:rPr>
          <w:rFonts w:ascii="Times New Roman" w:eastAsia="Times New Roman" w:hAnsi="Times New Roman" w:cs="Times New Roman"/>
          <w:sz w:val="24"/>
          <w:szCs w:val="24"/>
          <w:lang w:val="en-US"/>
        </w:rPr>
        <w:t>URL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48" w:tgtFrame="_blank" w:history="1">
        <w:r w:rsidRPr="00C10595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val="en-US"/>
          </w:rPr>
          <w:t>http</w:t>
        </w:r>
        <w:r w:rsidRPr="00C10595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</w:rPr>
          <w:t>://</w:t>
        </w:r>
        <w:r w:rsidRPr="00C10595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val="en-US"/>
          </w:rPr>
          <w:t>www</w:t>
        </w:r>
        <w:r w:rsidRPr="00C10595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</w:rPr>
          <w:t>.</w:t>
        </w:r>
        <w:r w:rsidRPr="00C10595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val="en-US"/>
          </w:rPr>
          <w:t>mil</w:t>
        </w:r>
        <w:r w:rsidRPr="00C10595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</w:rPr>
          <w:t>.</w:t>
        </w:r>
        <w:proofErr w:type="spellStart"/>
        <w:r w:rsidRPr="00C10595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val="en-US"/>
          </w:rPr>
          <w:t>ru</w:t>
        </w:r>
        <w:proofErr w:type="spellEnd"/>
        <w:r w:rsidRPr="00C10595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</w:rPr>
          <w:t>/</w:t>
        </w:r>
      </w:hyperlink>
    </w:p>
    <w:p w:rsidR="006579A4" w:rsidRPr="00C10595" w:rsidRDefault="006579A4" w:rsidP="002F6ADE">
      <w:pPr>
        <w:widowControl w:val="0"/>
        <w:numPr>
          <w:ilvl w:val="0"/>
          <w:numId w:val="129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Министерство Российской Федерации по делам гражданской обороны, чрезвычайным ситуациям и ликвидации последствий стихийных </w:t>
      </w:r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</w:rPr>
        <w:t>бедствий :</w:t>
      </w:r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официальный сайт. – Москва. – Обновляется в течение суток. – </w:t>
      </w:r>
      <w:r w:rsidRPr="00C10595">
        <w:rPr>
          <w:rFonts w:ascii="Times New Roman" w:eastAsia="Times New Roman" w:hAnsi="Times New Roman" w:cs="Times New Roman"/>
          <w:sz w:val="24"/>
          <w:szCs w:val="24"/>
          <w:lang w:val="en-US"/>
        </w:rPr>
        <w:t>URL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49" w:history="1">
        <w:r w:rsidRPr="00C1059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https</w:t>
        </w:r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://</w:t>
        </w:r>
        <w:r w:rsidRPr="00C1059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www</w:t>
        </w:r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proofErr w:type="spellStart"/>
        <w:r w:rsidRPr="00C1059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mchs</w:t>
        </w:r>
        <w:proofErr w:type="spellEnd"/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proofErr w:type="spellStart"/>
        <w:r w:rsidRPr="00C1059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gov</w:t>
        </w:r>
        <w:proofErr w:type="spellEnd"/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proofErr w:type="spellStart"/>
        <w:r w:rsidRPr="00C1059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/</w:t>
        </w:r>
      </w:hyperlink>
    </w:p>
    <w:p w:rsidR="006579A4" w:rsidRPr="00C10595" w:rsidRDefault="006579A4" w:rsidP="002F6ADE">
      <w:pPr>
        <w:widowControl w:val="0"/>
        <w:numPr>
          <w:ilvl w:val="0"/>
          <w:numId w:val="129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Проект «ПОБЕДИТЕЛИ: Солдаты Великой войны». – Москва. – Обновляется в течение суток. – </w:t>
      </w:r>
      <w:r w:rsidRPr="00C10595">
        <w:rPr>
          <w:rFonts w:ascii="Times New Roman" w:eastAsia="Times New Roman" w:hAnsi="Times New Roman" w:cs="Times New Roman"/>
          <w:sz w:val="24"/>
          <w:szCs w:val="24"/>
          <w:lang w:val="en-US"/>
        </w:rPr>
        <w:t>URL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50" w:history="1">
        <w:r w:rsidRPr="00C1059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www</w:t>
        </w:r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proofErr w:type="spellStart"/>
        <w:r w:rsidRPr="00C1059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pobediteli</w:t>
        </w:r>
        <w:proofErr w:type="spellEnd"/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proofErr w:type="spellStart"/>
        <w:r w:rsidRPr="00C1059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6579A4" w:rsidRPr="00C10595" w:rsidRDefault="006579A4" w:rsidP="002F6ADE">
      <w:pPr>
        <w:widowControl w:val="0"/>
        <w:numPr>
          <w:ilvl w:val="0"/>
          <w:numId w:val="129"/>
        </w:numPr>
        <w:tabs>
          <w:tab w:val="left" w:pos="426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Федеральная служба безопасности </w:t>
      </w:r>
      <w:hyperlink r:id="rId51" w:history="1">
        <w:r w:rsidRPr="00C10595">
          <w:rPr>
            <w:rFonts w:ascii="Times New Roman" w:eastAsia="Times New Roman" w:hAnsi="Times New Roman" w:cs="Times New Roman"/>
            <w:bCs/>
            <w:sz w:val="24"/>
            <w:szCs w:val="24"/>
            <w:shd w:val="clear" w:color="auto" w:fill="FFFFFF"/>
          </w:rPr>
          <w:t xml:space="preserve"> Российской Федерации</w:t>
        </w:r>
      </w:hyperlink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: официальный сайт. – Москва. – Обновляется в течение суток. – </w:t>
      </w:r>
      <w:r w:rsidRPr="00C10595">
        <w:rPr>
          <w:rFonts w:ascii="Times New Roman" w:eastAsia="Times New Roman" w:hAnsi="Times New Roman" w:cs="Times New Roman"/>
          <w:sz w:val="24"/>
          <w:szCs w:val="24"/>
          <w:lang w:val="en-US"/>
        </w:rPr>
        <w:t>URL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  <w:hyperlink r:id="rId52" w:history="1">
        <w:r w:rsidRPr="00C1059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http</w:t>
        </w:r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://</w:t>
        </w:r>
        <w:r w:rsidRPr="00C1059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www</w:t>
        </w:r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proofErr w:type="spellStart"/>
        <w:r w:rsidRPr="00C1059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fsb</w:t>
        </w:r>
        <w:proofErr w:type="spellEnd"/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proofErr w:type="spellStart"/>
        <w:r w:rsidRPr="00C1059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/</w:t>
        </w:r>
      </w:hyperlink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6579A4" w:rsidRPr="00C10595" w:rsidRDefault="006579A4" w:rsidP="002F6ADE">
      <w:pPr>
        <w:widowControl w:val="0"/>
        <w:numPr>
          <w:ilvl w:val="0"/>
          <w:numId w:val="129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Электронно-библиотечная система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val="en-US"/>
        </w:rPr>
        <w:t>IPRbooks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>. – Москва. –</w:t>
      </w:r>
      <w:r w:rsidRPr="00C10595">
        <w:rPr>
          <w:rFonts w:ascii="Times New Roman" w:eastAsia="Times New Roman" w:hAnsi="Times New Roman" w:cs="Times New Roman"/>
          <w:sz w:val="24"/>
          <w:szCs w:val="24"/>
          <w:lang w:val="en-US"/>
        </w:rPr>
        <w:t>URL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  <w:hyperlink r:id="rId53" w:history="1">
        <w:r w:rsidRPr="00C1059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www</w:t>
        </w:r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proofErr w:type="spellStart"/>
        <w:r w:rsidRPr="00C1059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iprbookshop</w:t>
        </w:r>
        <w:proofErr w:type="spellEnd"/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proofErr w:type="spellStart"/>
        <w:r w:rsidRPr="00C1059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6579A4" w:rsidRPr="00C10595" w:rsidRDefault="006579A4" w:rsidP="002F6ADE">
      <w:pPr>
        <w:numPr>
          <w:ilvl w:val="2"/>
          <w:numId w:val="128"/>
        </w:numPr>
        <w:tabs>
          <w:tab w:val="left" w:pos="426"/>
          <w:tab w:val="left" w:pos="1134"/>
        </w:tabs>
        <w:spacing w:after="0" w:line="240" w:lineRule="auto"/>
        <w:ind w:hanging="2133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Дополнительные источники</w:t>
      </w:r>
    </w:p>
    <w:p w:rsidR="006579A4" w:rsidRPr="00C10595" w:rsidRDefault="006579A4" w:rsidP="002F6ADE">
      <w:pPr>
        <w:numPr>
          <w:ilvl w:val="0"/>
          <w:numId w:val="130"/>
        </w:numPr>
        <w:tabs>
          <w:tab w:val="left" w:pos="567"/>
        </w:tabs>
        <w:spacing w:after="0" w:line="240" w:lineRule="auto"/>
        <w:ind w:right="57" w:hanging="5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Афанасьев Ю.Г. Безопасность жизнедеятельности. Часть 1. / Ю.Г. Афанасьев, Овчаренко А.Г., Трутнева Л.И.,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Раско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С.Л.,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Мякшин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А.Д. - Изд-во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Алт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гос.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ун-т. БТИ, - Бийск, 2012. </w:t>
      </w:r>
    </w:p>
    <w:p w:rsidR="006579A4" w:rsidRPr="00C10595" w:rsidRDefault="006579A4" w:rsidP="002F6ADE">
      <w:pPr>
        <w:numPr>
          <w:ilvl w:val="0"/>
          <w:numId w:val="13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right="57" w:hanging="5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Марков В.В. Основы здорового образа жизни и профилактика болезней. Методическое пособие для студентов / В.В. Марков. – М., 2013. </w:t>
      </w:r>
    </w:p>
    <w:p w:rsidR="006579A4" w:rsidRPr="00C10595" w:rsidRDefault="006579A4" w:rsidP="002F6ADE">
      <w:pPr>
        <w:numPr>
          <w:ilvl w:val="0"/>
          <w:numId w:val="13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right="57" w:hanging="5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Раско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С.Л. Стихийные бедствия: возникновение, последствия и прогнозирование: учебное пособие к практическим работам по курсу «Безопасность 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жизнедеятельности» / С.Л.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Раско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А.Г. </w:t>
      </w:r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Овчаренко.-</w:t>
      </w:r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Алт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гос.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ун-т, БТИ. - Бийск. 2-е издание. 2014. </w:t>
      </w:r>
    </w:p>
    <w:p w:rsidR="006579A4" w:rsidRPr="00C10595" w:rsidRDefault="006579A4" w:rsidP="002F6ADE">
      <w:pPr>
        <w:numPr>
          <w:ilvl w:val="0"/>
          <w:numId w:val="13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right="57" w:hanging="5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Сапронов Ю.Г. Учеб. Безопасность жизнедеятельности / Ю.Г. Сапронов, А.Б.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Сыса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В.В.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Шахбазян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М.: Издательский центр «Академия», 2013. </w:t>
      </w:r>
    </w:p>
    <w:p w:rsidR="006579A4" w:rsidRPr="00C10595" w:rsidRDefault="006579A4" w:rsidP="002F6ADE">
      <w:pPr>
        <w:numPr>
          <w:ilvl w:val="0"/>
          <w:numId w:val="130"/>
        </w:numPr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50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 Правительства РФ от 31.12.1999г. № 1441 (ред. 15.06.09) «Об утверждении Положения о подготовке граждан Российской Федерации к военной службе»</w:t>
      </w:r>
    </w:p>
    <w:p w:rsidR="006579A4" w:rsidRPr="00C10595" w:rsidRDefault="006579A4" w:rsidP="002F6ADE">
      <w:pPr>
        <w:numPr>
          <w:ilvl w:val="0"/>
          <w:numId w:val="130"/>
        </w:numPr>
        <w:shd w:val="clear" w:color="auto" w:fill="FFFFFF"/>
        <w:tabs>
          <w:tab w:val="left" w:pos="567"/>
        </w:tabs>
        <w:spacing w:after="0" w:line="240" w:lineRule="auto"/>
        <w:ind w:left="567" w:hanging="502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 от 30.12.2003 N 794 (ред. от 28.12.2019) "О единой государственной системе предупреждения и ликвидации чрезвычайных ситуаций"</w:t>
      </w:r>
    </w:p>
    <w:p w:rsidR="006579A4" w:rsidRPr="00C10595" w:rsidRDefault="006579A4" w:rsidP="002F6ADE">
      <w:pPr>
        <w:numPr>
          <w:ilvl w:val="0"/>
          <w:numId w:val="130"/>
        </w:numPr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50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 Правительства РФ от 11.11.2006г. № 663 «Об утверждении положения о призыве на военную службу граждан Российской Федерации»</w:t>
      </w:r>
    </w:p>
    <w:p w:rsidR="006579A4" w:rsidRPr="00C10595" w:rsidRDefault="006579A4" w:rsidP="002F6ADE">
      <w:pPr>
        <w:numPr>
          <w:ilvl w:val="0"/>
          <w:numId w:val="130"/>
        </w:numPr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50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Федеральный закон от 22.07.2008г. № 123-ФЗ «Технический регламент о требованиях пожарной безопасности»</w:t>
      </w:r>
    </w:p>
    <w:p w:rsidR="006579A4" w:rsidRPr="00C10595" w:rsidRDefault="006579A4" w:rsidP="002F6ADE">
      <w:pPr>
        <w:numPr>
          <w:ilvl w:val="0"/>
          <w:numId w:val="130"/>
        </w:numPr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50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Федеральный закон от 21.12.1994г. № 68-ФЗ (ред. от 25.11.09) «О защите населения и территорий от чрезвычайных ситуаций природного и техногенного характера»</w:t>
      </w:r>
    </w:p>
    <w:p w:rsidR="006579A4" w:rsidRPr="00C10595" w:rsidRDefault="006579A4" w:rsidP="002F6ADE">
      <w:pPr>
        <w:numPr>
          <w:ilvl w:val="0"/>
          <w:numId w:val="130"/>
        </w:numPr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50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Федеральный закон от 28.03.1998г. № 53-ФЗ (ред. 21.12.09) «О воинской обязанности и воинской службе»</w:t>
      </w:r>
    </w:p>
    <w:p w:rsidR="006579A4" w:rsidRPr="00C10595" w:rsidRDefault="006579A4" w:rsidP="002F6ADE">
      <w:pPr>
        <w:numPr>
          <w:ilvl w:val="0"/>
          <w:numId w:val="32"/>
        </w:numPr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sectPr w:rsidR="006579A4" w:rsidRPr="00C10595" w:rsidSect="0016631F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6579A4" w:rsidRPr="008B383A" w:rsidRDefault="006579A4" w:rsidP="002F6ADE">
      <w:pPr>
        <w:pStyle w:val="a6"/>
        <w:numPr>
          <w:ilvl w:val="0"/>
          <w:numId w:val="128"/>
        </w:num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8B383A">
        <w:rPr>
          <w:rFonts w:ascii="Times New Roman" w:hAnsi="Times New Roman"/>
          <w:b/>
          <w:bCs/>
          <w:iCs/>
          <w:sz w:val="24"/>
          <w:szCs w:val="24"/>
        </w:rPr>
        <w:lastRenderedPageBreak/>
        <w:t>КОНТРОЛЬ И ОЦЕНКА РЕЗУЛЬТАТОВ ОСВОЕНИЯ УЧЕБНОЙ ДИСЦИПЛИНЫ</w:t>
      </w:r>
    </w:p>
    <w:p w:rsidR="006579A4" w:rsidRPr="00C10595" w:rsidRDefault="006579A4" w:rsidP="006579A4">
      <w:pPr>
        <w:tabs>
          <w:tab w:val="left" w:pos="709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tbl>
      <w:tblPr>
        <w:tblW w:w="14297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6"/>
        <w:gridCol w:w="4628"/>
        <w:gridCol w:w="4033"/>
      </w:tblGrid>
      <w:tr w:rsidR="006579A4" w:rsidRPr="00C10595" w:rsidTr="00A3035F">
        <w:trPr>
          <w:trHeight w:val="548"/>
        </w:trPr>
        <w:tc>
          <w:tcPr>
            <w:tcW w:w="56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579A4" w:rsidRPr="00C10595" w:rsidRDefault="006579A4" w:rsidP="0065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46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579A4" w:rsidRPr="00C10595" w:rsidRDefault="006579A4" w:rsidP="006579A4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4033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579A4" w:rsidRPr="00C10595" w:rsidRDefault="006579A4" w:rsidP="006579A4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Формы и методы оценки</w:t>
            </w:r>
          </w:p>
        </w:tc>
      </w:tr>
      <w:tr w:rsidR="006579A4" w:rsidRPr="00C10595" w:rsidTr="00A3035F">
        <w:trPr>
          <w:trHeight w:val="548"/>
        </w:trPr>
        <w:tc>
          <w:tcPr>
            <w:tcW w:w="56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579A4" w:rsidRPr="00C10595" w:rsidRDefault="006579A4" w:rsidP="006579A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Умения:</w:t>
            </w:r>
          </w:p>
          <w:p w:rsidR="006579A4" w:rsidRPr="00C10595" w:rsidRDefault="006579A4" w:rsidP="002F6ADE">
            <w:pPr>
              <w:numPr>
                <w:ilvl w:val="0"/>
                <w:numId w:val="131"/>
              </w:numPr>
              <w:tabs>
                <w:tab w:val="left" w:pos="152"/>
              </w:tabs>
              <w:autoSpaceDE w:val="0"/>
              <w:autoSpaceDN w:val="0"/>
              <w:adjustRightInd w:val="0"/>
              <w:spacing w:after="0" w:line="240" w:lineRule="auto"/>
              <w:ind w:left="567" w:hanging="4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6579A4" w:rsidRPr="00C10595" w:rsidRDefault="006579A4" w:rsidP="002F6ADE">
            <w:pPr>
              <w:numPr>
                <w:ilvl w:val="0"/>
                <w:numId w:val="131"/>
              </w:numPr>
              <w:tabs>
                <w:tab w:val="left" w:pos="152"/>
              </w:tabs>
              <w:autoSpaceDE w:val="0"/>
              <w:autoSpaceDN w:val="0"/>
              <w:adjustRightInd w:val="0"/>
              <w:spacing w:after="0" w:line="240" w:lineRule="auto"/>
              <w:ind w:left="567" w:hanging="4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6579A4" w:rsidRPr="00C10595" w:rsidRDefault="006579A4" w:rsidP="002F6ADE">
            <w:pPr>
              <w:numPr>
                <w:ilvl w:val="0"/>
                <w:numId w:val="131"/>
              </w:numPr>
              <w:tabs>
                <w:tab w:val="left" w:pos="152"/>
              </w:tabs>
              <w:autoSpaceDE w:val="0"/>
              <w:autoSpaceDN w:val="0"/>
              <w:adjustRightInd w:val="0"/>
              <w:spacing w:after="0" w:line="240" w:lineRule="auto"/>
              <w:ind w:left="567" w:hanging="4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средства индивидуальной и коллективной защиты от оружия массового поражения;</w:t>
            </w:r>
          </w:p>
          <w:p w:rsidR="006579A4" w:rsidRPr="00C10595" w:rsidRDefault="006579A4" w:rsidP="002F6ADE">
            <w:pPr>
              <w:numPr>
                <w:ilvl w:val="0"/>
                <w:numId w:val="131"/>
              </w:numPr>
              <w:tabs>
                <w:tab w:val="left" w:pos="152"/>
              </w:tabs>
              <w:autoSpaceDE w:val="0"/>
              <w:autoSpaceDN w:val="0"/>
              <w:adjustRightInd w:val="0"/>
              <w:spacing w:after="0" w:line="240" w:lineRule="auto"/>
              <w:ind w:left="567" w:hanging="4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первичные средства пожаротушения;</w:t>
            </w:r>
          </w:p>
          <w:p w:rsidR="006579A4" w:rsidRPr="00C10595" w:rsidRDefault="006579A4" w:rsidP="002F6ADE">
            <w:pPr>
              <w:numPr>
                <w:ilvl w:val="0"/>
                <w:numId w:val="131"/>
              </w:numPr>
              <w:tabs>
                <w:tab w:val="left" w:pos="152"/>
              </w:tabs>
              <w:autoSpaceDE w:val="0"/>
              <w:autoSpaceDN w:val="0"/>
              <w:adjustRightInd w:val="0"/>
              <w:spacing w:after="0" w:line="240" w:lineRule="auto"/>
              <w:ind w:left="567" w:hanging="4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ориентироваться в перечне военно-учётных специальностей и самостоятельно определять среди них родственные полученной специальности;</w:t>
            </w:r>
          </w:p>
          <w:p w:rsidR="006579A4" w:rsidRPr="00C10595" w:rsidRDefault="006579A4" w:rsidP="002F6ADE">
            <w:pPr>
              <w:numPr>
                <w:ilvl w:val="0"/>
                <w:numId w:val="131"/>
              </w:numPr>
              <w:tabs>
                <w:tab w:val="left" w:pos="152"/>
              </w:tabs>
              <w:autoSpaceDE w:val="0"/>
              <w:autoSpaceDN w:val="0"/>
              <w:adjustRightInd w:val="0"/>
              <w:spacing w:after="0" w:line="240" w:lineRule="auto"/>
              <w:ind w:left="567" w:hanging="4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6579A4" w:rsidRPr="00C10595" w:rsidRDefault="006579A4" w:rsidP="002F6ADE">
            <w:pPr>
              <w:numPr>
                <w:ilvl w:val="0"/>
                <w:numId w:val="131"/>
              </w:numPr>
              <w:tabs>
                <w:tab w:val="left" w:pos="152"/>
              </w:tabs>
              <w:autoSpaceDE w:val="0"/>
              <w:autoSpaceDN w:val="0"/>
              <w:adjustRightInd w:val="0"/>
              <w:spacing w:after="0" w:line="240" w:lineRule="auto"/>
              <w:ind w:left="567" w:hanging="4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владеть способами бесконфликтного общения и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саморегуляции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повседневной деятельности и экстремальных условиях военной службы;</w:t>
            </w:r>
          </w:p>
          <w:p w:rsidR="006579A4" w:rsidRPr="00C10595" w:rsidRDefault="006579A4" w:rsidP="002F6ADE">
            <w:pPr>
              <w:numPr>
                <w:ilvl w:val="0"/>
                <w:numId w:val="131"/>
              </w:numPr>
              <w:tabs>
                <w:tab w:val="left" w:pos="152"/>
              </w:tabs>
              <w:autoSpaceDE w:val="0"/>
              <w:autoSpaceDN w:val="0"/>
              <w:adjustRightInd w:val="0"/>
              <w:spacing w:after="0" w:line="240" w:lineRule="auto"/>
              <w:ind w:left="567" w:hanging="4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оказывать первую помощь пострадавшим.</w:t>
            </w:r>
          </w:p>
          <w:p w:rsidR="006579A4" w:rsidRPr="00C10595" w:rsidRDefault="006579A4" w:rsidP="006579A4">
            <w:pPr>
              <w:spacing w:after="0" w:line="240" w:lineRule="auto"/>
              <w:ind w:left="10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Правильность, полнота выполнения заданий,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точность формулировок, точность расчетов,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соответствие требованиям</w:t>
            </w:r>
          </w:p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Адекватность, оптимальность выбора способов действий, методов, техник,</w:t>
            </w:r>
          </w:p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последовательностей действий и т.д.</w:t>
            </w:r>
          </w:p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Точность оценки</w:t>
            </w:r>
          </w:p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Соответствие требованиям инструкций,</w:t>
            </w:r>
          </w:p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регламентов</w:t>
            </w:r>
          </w:p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Рациональность действий и т.д.</w:t>
            </w:r>
          </w:p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Правильное выполнение заданий в полном</w:t>
            </w:r>
          </w:p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объеме</w:t>
            </w:r>
          </w:p>
        </w:tc>
        <w:tc>
          <w:tcPr>
            <w:tcW w:w="4033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Текущий контроль:</w:t>
            </w:r>
          </w:p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защита отчетов по практическим</w:t>
            </w:r>
          </w:p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занятиям;</w:t>
            </w:r>
          </w:p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оценка заданий для самостоятельной работы</w:t>
            </w:r>
          </w:p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экспертная оценка демонстрируемых</w:t>
            </w:r>
          </w:p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умений, выполняемых действий в процессе практических занятий</w:t>
            </w:r>
          </w:p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Промежуточная аттестация</w:t>
            </w:r>
          </w:p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экспертная оценка выполнения практических занятий на дифференцированном зачете</w:t>
            </w:r>
          </w:p>
        </w:tc>
      </w:tr>
      <w:tr w:rsidR="006579A4" w:rsidRPr="00C10595" w:rsidTr="00A3035F">
        <w:trPr>
          <w:trHeight w:val="415"/>
        </w:trPr>
        <w:tc>
          <w:tcPr>
            <w:tcW w:w="56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579A4" w:rsidRPr="00C10595" w:rsidRDefault="006579A4" w:rsidP="006579A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  <w:p w:rsidR="006579A4" w:rsidRPr="00C10595" w:rsidRDefault="006579A4" w:rsidP="002F6ADE">
            <w:pPr>
              <w:numPr>
                <w:ilvl w:val="0"/>
                <w:numId w:val="5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 w:hanging="42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том числе в условиях противодействия терроризму как серьезной угрозе национальной безопасности России;</w:t>
            </w:r>
          </w:p>
          <w:p w:rsidR="006579A4" w:rsidRPr="00C10595" w:rsidRDefault="006579A4" w:rsidP="002F6ADE">
            <w:pPr>
              <w:numPr>
                <w:ilvl w:val="0"/>
                <w:numId w:val="5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 w:hanging="42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6579A4" w:rsidRPr="00C10595" w:rsidRDefault="006579A4" w:rsidP="002F6ADE">
            <w:pPr>
              <w:numPr>
                <w:ilvl w:val="0"/>
                <w:numId w:val="5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 w:hanging="42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военной службы и обороны государства;</w:t>
            </w:r>
          </w:p>
          <w:p w:rsidR="006579A4" w:rsidRPr="00C10595" w:rsidRDefault="006579A4" w:rsidP="002F6ADE">
            <w:pPr>
              <w:numPr>
                <w:ilvl w:val="0"/>
                <w:numId w:val="5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 w:hanging="42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и основные мероприятия гражданской обороны; способы защиты населения от оружия массового поражения;</w:t>
            </w:r>
          </w:p>
          <w:p w:rsidR="006579A4" w:rsidRPr="00C10595" w:rsidRDefault="006579A4" w:rsidP="002F6ADE">
            <w:pPr>
              <w:numPr>
                <w:ilvl w:val="0"/>
                <w:numId w:val="5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 w:hanging="42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защиты населения от оружия массового поражения;</w:t>
            </w:r>
          </w:p>
          <w:p w:rsidR="006579A4" w:rsidRPr="00C10595" w:rsidRDefault="006579A4" w:rsidP="002F6ADE">
            <w:pPr>
              <w:numPr>
                <w:ilvl w:val="0"/>
                <w:numId w:val="5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 w:hanging="42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пожарной безопасности и правила безопасного поведения при пожарах;</w:t>
            </w:r>
          </w:p>
          <w:p w:rsidR="006579A4" w:rsidRPr="00C10595" w:rsidRDefault="006579A4" w:rsidP="002F6ADE">
            <w:pPr>
              <w:numPr>
                <w:ilvl w:val="0"/>
                <w:numId w:val="5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 w:hanging="42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организацию и порядок призыва граждан на военную службу и поступления на неё в добровольном порядке;</w:t>
            </w:r>
          </w:p>
          <w:p w:rsidR="006579A4" w:rsidRPr="00C10595" w:rsidRDefault="006579A4" w:rsidP="002F6ADE">
            <w:pPr>
              <w:numPr>
                <w:ilvl w:val="0"/>
                <w:numId w:val="5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 w:hanging="42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виды вооружения, военной техники и специального снаряжения порядок и правила оказания первой помощи пострадавшим.</w:t>
            </w:r>
          </w:p>
          <w:p w:rsidR="006579A4" w:rsidRPr="00C10595" w:rsidRDefault="006579A4" w:rsidP="002F6ADE">
            <w:pPr>
              <w:numPr>
                <w:ilvl w:val="0"/>
                <w:numId w:val="51"/>
              </w:numPr>
              <w:spacing w:after="0" w:line="240" w:lineRule="auto"/>
              <w:ind w:left="426" w:hanging="42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область применения получаемых профессиональных знаний при исполнении обязанностей военной службы;</w:t>
            </w:r>
          </w:p>
          <w:p w:rsidR="006579A4" w:rsidRPr="00C10595" w:rsidRDefault="006579A4" w:rsidP="002F6ADE">
            <w:pPr>
              <w:numPr>
                <w:ilvl w:val="0"/>
                <w:numId w:val="51"/>
              </w:numPr>
              <w:spacing w:after="0" w:line="240" w:lineRule="auto"/>
              <w:ind w:left="426" w:hanging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и правила оказания первой помощи пострадавшим</w:t>
            </w:r>
          </w:p>
        </w:tc>
        <w:tc>
          <w:tcPr>
            <w:tcW w:w="4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Полнота ответов, точность формулировок,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 менее 70% правильных ответов.</w:t>
            </w:r>
          </w:p>
          <w:p w:rsidR="006579A4" w:rsidRPr="00C10595" w:rsidRDefault="006579A4" w:rsidP="006579A4">
            <w:pPr>
              <w:tabs>
                <w:tab w:val="left" w:pos="1650"/>
              </w:tabs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 менее 75% правильных ответов.</w:t>
            </w:r>
          </w:p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Актуальность темы, адекватность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результатов поставленным целям,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полнота ответов, точность формулировок,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адекватность применения профессиональной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терминологии</w:t>
            </w:r>
          </w:p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lastRenderedPageBreak/>
              <w:t>Текущий контроль</w:t>
            </w:r>
          </w:p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при проведении:</w:t>
            </w:r>
          </w:p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-письменного/устного опроса;</w:t>
            </w:r>
          </w:p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-тестирования;</w:t>
            </w:r>
          </w:p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-оценки результатов самостоятельной работы (сообщений теоретической части проектов)</w:t>
            </w:r>
          </w:p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Промежуточная аттестация</w:t>
            </w:r>
          </w:p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 форме дифференцированного зачета по учебной дисциплине </w:t>
            </w:r>
          </w:p>
          <w:p w:rsidR="006579A4" w:rsidRPr="00C10595" w:rsidRDefault="006579A4" w:rsidP="006579A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579A4" w:rsidRPr="00C10595" w:rsidRDefault="006579A4" w:rsidP="006579A4">
      <w:pPr>
        <w:keepNext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225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6579A4" w:rsidRPr="00C10595" w:rsidSect="0016631F">
          <w:pgSz w:w="16838" w:h="11906" w:orient="landscape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B45994" w:rsidRDefault="00B45994" w:rsidP="00B45994">
      <w:pPr>
        <w:spacing w:after="60" w:line="36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3.4</w:t>
      </w:r>
    </w:p>
    <w:p w:rsidR="00B45994" w:rsidRDefault="00B45994" w:rsidP="00B45994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к ПООП-П по специальности</w:t>
      </w:r>
      <w:r>
        <w:rPr>
          <w:rFonts w:ascii="Times New Roman" w:eastAsia="Calibri" w:hAnsi="Times New Roman" w:cs="Times New Roman"/>
          <w:bCs/>
          <w:i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15.02.</w:t>
      </w:r>
      <w:r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Технология машиностроения</w:t>
      </w: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ind w:left="492" w:right="1326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ind w:left="492" w:right="1326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ind w:left="492" w:right="1326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ind w:left="492" w:right="1326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ind w:left="492" w:right="1326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ind w:left="492" w:right="1326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ind w:left="492" w:right="1326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ind w:left="492" w:right="1326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ind w:left="492" w:right="1326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ind w:left="492" w:right="1326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ind w:left="492" w:right="1326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ind w:left="492" w:right="1326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ind w:left="492" w:right="1326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ind w:left="492" w:right="1326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6579A4" w:rsidRPr="008B383A" w:rsidRDefault="006579A4" w:rsidP="006579A4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B383A">
        <w:rPr>
          <w:rFonts w:ascii="Times New Roman" w:eastAsia="Times New Roman" w:hAnsi="Times New Roman" w:cs="Times New Roman"/>
          <w:bCs/>
          <w:sz w:val="24"/>
          <w:szCs w:val="24"/>
        </w:rPr>
        <w:t>РАБОЧАЯ ПРОГРАММА УЧЕБНОЙ ДИСЦИПЛИНЫ</w:t>
      </w:r>
    </w:p>
    <w:p w:rsidR="006579A4" w:rsidRPr="008B383A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79A4" w:rsidRPr="008B383A" w:rsidRDefault="006579A4" w:rsidP="006579A4">
      <w:pPr>
        <w:widowControl w:val="0"/>
        <w:autoSpaceDE w:val="0"/>
        <w:autoSpaceDN w:val="0"/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383A">
        <w:rPr>
          <w:rFonts w:ascii="Times New Roman" w:eastAsia="Times New Roman" w:hAnsi="Times New Roman" w:cs="Times New Roman"/>
          <w:b/>
          <w:sz w:val="24"/>
          <w:szCs w:val="24"/>
        </w:rPr>
        <w:t>СГ.04 Ф</w:t>
      </w:r>
      <w:r w:rsidR="008B383A" w:rsidRPr="008B383A">
        <w:rPr>
          <w:rFonts w:ascii="Times New Roman" w:eastAsia="Times New Roman" w:hAnsi="Times New Roman" w:cs="Times New Roman"/>
          <w:b/>
          <w:sz w:val="24"/>
          <w:szCs w:val="24"/>
        </w:rPr>
        <w:t>изическая культура</w:t>
      </w:r>
    </w:p>
    <w:p w:rsidR="006579A4" w:rsidRPr="008B383A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79A4" w:rsidRPr="008B383A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79A4" w:rsidRPr="008B383A" w:rsidRDefault="006579A4" w:rsidP="006579A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383A">
        <w:rPr>
          <w:rFonts w:ascii="Times New Roman" w:eastAsia="Times New Roman" w:hAnsi="Times New Roman" w:cs="Times New Roman"/>
          <w:b/>
          <w:sz w:val="24"/>
          <w:szCs w:val="24"/>
        </w:rPr>
        <w:t>Социально-гуманитарный цикл</w:t>
      </w: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6579A4" w:rsidRPr="00C10595" w:rsidRDefault="006579A4" w:rsidP="006579A4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579A4" w:rsidRPr="00C10595" w:rsidRDefault="006579A4" w:rsidP="006579A4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579A4" w:rsidRPr="00C10595" w:rsidRDefault="006579A4" w:rsidP="006579A4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579A4" w:rsidRPr="00C10595" w:rsidRDefault="006579A4" w:rsidP="006579A4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579A4" w:rsidRPr="00C10595" w:rsidRDefault="006579A4" w:rsidP="006579A4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579A4" w:rsidRPr="00C10595" w:rsidRDefault="006579A4" w:rsidP="006579A4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579A4" w:rsidRPr="00C10595" w:rsidRDefault="006579A4" w:rsidP="006579A4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10595">
        <w:rPr>
          <w:rFonts w:ascii="Times New Roman" w:eastAsia="Times New Roman" w:hAnsi="Times New Roman" w:cs="Times New Roman"/>
          <w:bCs/>
          <w:sz w:val="28"/>
          <w:szCs w:val="28"/>
        </w:rPr>
        <w:t>2022 г.</w:t>
      </w: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ind w:left="489" w:right="1326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6579A4" w:rsidRPr="00C10595" w:rsidSect="0016631F">
          <w:pgSz w:w="11910" w:h="16840"/>
          <w:pgMar w:top="1134" w:right="851" w:bottom="1134" w:left="1701" w:header="744" w:footer="0" w:gutter="0"/>
          <w:cols w:space="720"/>
          <w:docGrid w:linePitch="299"/>
        </w:sectPr>
      </w:pPr>
    </w:p>
    <w:p w:rsidR="008B383A" w:rsidRDefault="008B383A" w:rsidP="008B38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СОДЕРЖАНИЕ</w:t>
      </w:r>
    </w:p>
    <w:p w:rsidR="008B383A" w:rsidRDefault="008B383A" w:rsidP="008B38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50"/>
        <w:gridCol w:w="700"/>
      </w:tblGrid>
      <w:tr w:rsidR="008B383A" w:rsidTr="008B383A">
        <w:trPr>
          <w:trHeight w:val="162"/>
        </w:trPr>
        <w:tc>
          <w:tcPr>
            <w:tcW w:w="8647" w:type="dxa"/>
          </w:tcPr>
          <w:p w:rsidR="008B383A" w:rsidRDefault="008B383A">
            <w:pPr>
              <w:tabs>
                <w:tab w:val="num" w:pos="644"/>
              </w:tabs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B383A" w:rsidRDefault="008B3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B383A" w:rsidTr="008B383A">
        <w:trPr>
          <w:trHeight w:val="850"/>
        </w:trPr>
        <w:tc>
          <w:tcPr>
            <w:tcW w:w="8647" w:type="dxa"/>
            <w:hideMark/>
          </w:tcPr>
          <w:p w:rsidR="008B383A" w:rsidRDefault="008B383A" w:rsidP="002F6ADE">
            <w:pPr>
              <w:numPr>
                <w:ilvl w:val="0"/>
                <w:numId w:val="158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8B383A" w:rsidRDefault="008B3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B383A" w:rsidTr="008B383A">
        <w:trPr>
          <w:trHeight w:val="850"/>
        </w:trPr>
        <w:tc>
          <w:tcPr>
            <w:tcW w:w="8647" w:type="dxa"/>
            <w:hideMark/>
          </w:tcPr>
          <w:p w:rsidR="008B383A" w:rsidRDefault="008B383A" w:rsidP="002F6ADE">
            <w:pPr>
              <w:numPr>
                <w:ilvl w:val="0"/>
                <w:numId w:val="158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8B383A" w:rsidRDefault="008B3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B383A" w:rsidTr="008B383A">
        <w:trPr>
          <w:trHeight w:val="850"/>
        </w:trPr>
        <w:tc>
          <w:tcPr>
            <w:tcW w:w="8647" w:type="dxa"/>
            <w:hideMark/>
          </w:tcPr>
          <w:p w:rsidR="008B383A" w:rsidRDefault="008B383A" w:rsidP="002F6ADE">
            <w:pPr>
              <w:numPr>
                <w:ilvl w:val="0"/>
                <w:numId w:val="158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8B383A" w:rsidRDefault="008B3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B383A" w:rsidTr="008B383A">
        <w:trPr>
          <w:trHeight w:val="850"/>
        </w:trPr>
        <w:tc>
          <w:tcPr>
            <w:tcW w:w="8647" w:type="dxa"/>
            <w:hideMark/>
          </w:tcPr>
          <w:p w:rsidR="008B383A" w:rsidRDefault="008B383A" w:rsidP="002F6ADE">
            <w:pPr>
              <w:numPr>
                <w:ilvl w:val="0"/>
                <w:numId w:val="158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8B383A" w:rsidRDefault="008B3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8B383A" w:rsidRDefault="008B383A" w:rsidP="008B383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7702EB" w:rsidRPr="00C10595" w:rsidRDefault="007702EB" w:rsidP="00EB4815">
      <w:pPr>
        <w:widowControl w:val="0"/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702EB" w:rsidRPr="00C10595" w:rsidRDefault="007702EB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6579A4" w:rsidRPr="00C10595" w:rsidRDefault="007702EB" w:rsidP="007702EB">
      <w:pPr>
        <w:widowControl w:val="0"/>
        <w:autoSpaceDE w:val="0"/>
        <w:autoSpaceDN w:val="0"/>
        <w:spacing w:after="0" w:line="240" w:lineRule="auto"/>
        <w:ind w:left="-22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1. </w:t>
      </w:r>
      <w:r w:rsidR="006579A4" w:rsidRPr="00C10595">
        <w:rPr>
          <w:rFonts w:ascii="Times New Roman" w:eastAsia="Times New Roman" w:hAnsi="Times New Roman" w:cs="Times New Roman"/>
          <w:b/>
          <w:sz w:val="24"/>
          <w:szCs w:val="24"/>
        </w:rPr>
        <w:t>ОБЩАЯ</w:t>
      </w:r>
      <w:r w:rsidR="006579A4" w:rsidRPr="00C10595">
        <w:rPr>
          <w:rFonts w:ascii="Times New Roman" w:eastAsia="Times New Roman" w:hAnsi="Times New Roman" w:cs="Times New Roman"/>
          <w:b/>
          <w:spacing w:val="36"/>
          <w:sz w:val="24"/>
          <w:szCs w:val="24"/>
        </w:rPr>
        <w:t xml:space="preserve"> </w:t>
      </w:r>
      <w:r w:rsidR="006579A4" w:rsidRPr="00C10595">
        <w:rPr>
          <w:rFonts w:ascii="Times New Roman" w:eastAsia="Times New Roman" w:hAnsi="Times New Roman" w:cs="Times New Roman"/>
          <w:b/>
          <w:sz w:val="24"/>
          <w:szCs w:val="24"/>
        </w:rPr>
        <w:t>ХАРАКТЕРИСТИКА</w:t>
      </w:r>
      <w:r w:rsidR="006579A4" w:rsidRPr="00C10595">
        <w:rPr>
          <w:rFonts w:ascii="Times New Roman" w:eastAsia="Times New Roman" w:hAnsi="Times New Roman" w:cs="Times New Roman"/>
          <w:b/>
          <w:spacing w:val="36"/>
          <w:sz w:val="24"/>
          <w:szCs w:val="24"/>
        </w:rPr>
        <w:t xml:space="preserve"> </w:t>
      </w:r>
      <w:r w:rsidR="006579A4" w:rsidRPr="00C10595">
        <w:rPr>
          <w:rFonts w:ascii="Times New Roman" w:eastAsia="Times New Roman" w:hAnsi="Times New Roman" w:cs="Times New Roman"/>
          <w:b/>
          <w:sz w:val="24"/>
          <w:szCs w:val="24"/>
        </w:rPr>
        <w:t>РАБОЧЕЙ</w:t>
      </w:r>
      <w:r w:rsidR="006579A4" w:rsidRPr="00C10595">
        <w:rPr>
          <w:rFonts w:ascii="Times New Roman" w:eastAsia="Times New Roman" w:hAnsi="Times New Roman" w:cs="Times New Roman"/>
          <w:b/>
          <w:spacing w:val="37"/>
          <w:sz w:val="24"/>
          <w:szCs w:val="24"/>
        </w:rPr>
        <w:t xml:space="preserve"> </w:t>
      </w:r>
      <w:r w:rsidR="006579A4" w:rsidRPr="00C10595">
        <w:rPr>
          <w:rFonts w:ascii="Times New Roman" w:eastAsia="Times New Roman" w:hAnsi="Times New Roman" w:cs="Times New Roman"/>
          <w:b/>
          <w:sz w:val="24"/>
          <w:szCs w:val="24"/>
        </w:rPr>
        <w:t>ПРОГРАММЫ</w:t>
      </w:r>
    </w:p>
    <w:p w:rsidR="006579A4" w:rsidRPr="00C10595" w:rsidRDefault="006579A4" w:rsidP="006579A4">
      <w:pPr>
        <w:widowControl w:val="0"/>
        <w:tabs>
          <w:tab w:val="left" w:pos="460"/>
        </w:tabs>
        <w:autoSpaceDE w:val="0"/>
        <w:autoSpaceDN w:val="0"/>
        <w:spacing w:before="100" w:after="0" w:line="278" w:lineRule="auto"/>
        <w:ind w:right="248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УЧЕБНОЙ ДИСЦИПЛИНЫ</w:t>
      </w:r>
      <w:r w:rsidRPr="00C1059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t>СГ.04 ФИЗИЧЕСКАЯ</w:t>
      </w:r>
      <w:r w:rsidRPr="00C1059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t>КУЛЬТУРА</w:t>
      </w:r>
    </w:p>
    <w:p w:rsidR="006579A4" w:rsidRPr="00C10595" w:rsidRDefault="006579A4" w:rsidP="006579A4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27"/>
          <w:szCs w:val="24"/>
        </w:rPr>
      </w:pPr>
    </w:p>
    <w:p w:rsidR="006579A4" w:rsidRPr="008B383A" w:rsidRDefault="006579A4" w:rsidP="002F6ADE">
      <w:pPr>
        <w:pStyle w:val="a6"/>
        <w:widowControl w:val="0"/>
        <w:numPr>
          <w:ilvl w:val="1"/>
          <w:numId w:val="159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B383A">
        <w:rPr>
          <w:rFonts w:ascii="Times New Roman" w:hAnsi="Times New Roman"/>
          <w:b/>
          <w:sz w:val="24"/>
          <w:szCs w:val="24"/>
        </w:rPr>
        <w:t>Место учебной дисциплины в структуре основной профессиональной образовательной</w:t>
      </w:r>
      <w:r w:rsidRPr="008B383A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8B383A">
        <w:rPr>
          <w:rFonts w:ascii="Times New Roman" w:hAnsi="Times New Roman"/>
          <w:b/>
          <w:sz w:val="24"/>
          <w:szCs w:val="24"/>
        </w:rPr>
        <w:t>программы:</w:t>
      </w:r>
      <w:r w:rsidRPr="008B383A">
        <w:rPr>
          <w:rFonts w:ascii="Times New Roman" w:hAnsi="Times New Roman"/>
          <w:sz w:val="24"/>
          <w:szCs w:val="24"/>
        </w:rPr>
        <w:t xml:space="preserve"> учебная дисциплина «Физическая культура» является обязательной частью социально-гуманитарного цикла ПООП-П в соответствии с ФГОС СПО по профессии 15.02.16 Технология машиностроения</w:t>
      </w:r>
      <w:r w:rsidRPr="008B383A">
        <w:rPr>
          <w:rFonts w:ascii="Times New Roman" w:hAnsi="Times New Roman"/>
          <w:b/>
          <w:sz w:val="24"/>
          <w:szCs w:val="24"/>
        </w:rPr>
        <w:t xml:space="preserve"> </w:t>
      </w:r>
    </w:p>
    <w:p w:rsidR="008B383A" w:rsidRPr="008B383A" w:rsidRDefault="008B383A" w:rsidP="008B383A">
      <w:pPr>
        <w:pStyle w:val="a6"/>
        <w:widowControl w:val="0"/>
        <w:autoSpaceDE w:val="0"/>
        <w:autoSpaceDN w:val="0"/>
        <w:spacing w:after="0" w:line="240" w:lineRule="auto"/>
        <w:ind w:left="570"/>
        <w:jc w:val="both"/>
        <w:rPr>
          <w:rFonts w:ascii="Times New Roman" w:hAnsi="Times New Roman"/>
          <w:b/>
          <w:sz w:val="24"/>
          <w:szCs w:val="24"/>
        </w:rPr>
      </w:pPr>
    </w:p>
    <w:p w:rsidR="008B383A" w:rsidRPr="008B383A" w:rsidRDefault="006579A4" w:rsidP="002F6ADE">
      <w:pPr>
        <w:pStyle w:val="a6"/>
        <w:widowControl w:val="0"/>
        <w:numPr>
          <w:ilvl w:val="1"/>
          <w:numId w:val="159"/>
        </w:numPr>
        <w:autoSpaceDE w:val="0"/>
        <w:autoSpaceDN w:val="0"/>
        <w:spacing w:before="33" w:after="0" w:line="240" w:lineRule="auto"/>
        <w:ind w:right="122"/>
        <w:jc w:val="both"/>
        <w:rPr>
          <w:rFonts w:ascii="Times New Roman" w:hAnsi="Times New Roman"/>
          <w:b/>
          <w:sz w:val="24"/>
          <w:szCs w:val="24"/>
        </w:rPr>
      </w:pPr>
      <w:r w:rsidRPr="008B383A">
        <w:rPr>
          <w:rFonts w:ascii="Times New Roman" w:hAnsi="Times New Roman"/>
          <w:b/>
          <w:sz w:val="24"/>
          <w:szCs w:val="24"/>
        </w:rPr>
        <w:t>Цель и планируемые результаты освоения учебной дисциплины:</w:t>
      </w:r>
    </w:p>
    <w:p w:rsidR="008B383A" w:rsidRDefault="008B383A" w:rsidP="008B383A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3"/>
        <w:gridCol w:w="3259"/>
        <w:gridCol w:w="4834"/>
      </w:tblGrid>
      <w:tr w:rsidR="006579A4" w:rsidRPr="00C10595" w:rsidTr="00A3035F">
        <w:trPr>
          <w:trHeight w:val="650"/>
        </w:trPr>
        <w:tc>
          <w:tcPr>
            <w:tcW w:w="1263" w:type="dxa"/>
          </w:tcPr>
          <w:p w:rsidR="006579A4" w:rsidRPr="00C10595" w:rsidRDefault="006579A4" w:rsidP="006579A4">
            <w:pPr>
              <w:ind w:left="170" w:right="157" w:firstLine="19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Код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ПК,</w:t>
            </w:r>
            <w:r w:rsidRPr="00C10595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ОК</w:t>
            </w:r>
          </w:p>
        </w:tc>
        <w:tc>
          <w:tcPr>
            <w:tcW w:w="3259" w:type="dxa"/>
          </w:tcPr>
          <w:p w:rsidR="006579A4" w:rsidRPr="00C10595" w:rsidRDefault="006579A4" w:rsidP="006579A4">
            <w:pPr>
              <w:spacing w:line="268" w:lineRule="exact"/>
              <w:ind w:left="1209" w:right="120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Умения</w:t>
            </w:r>
            <w:proofErr w:type="spellEnd"/>
          </w:p>
        </w:tc>
        <w:tc>
          <w:tcPr>
            <w:tcW w:w="4834" w:type="dxa"/>
          </w:tcPr>
          <w:p w:rsidR="006579A4" w:rsidRPr="00C10595" w:rsidRDefault="006579A4" w:rsidP="006579A4">
            <w:pPr>
              <w:spacing w:line="268" w:lineRule="exact"/>
              <w:ind w:left="2439" w:right="2431" w:hanging="114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Знания</w:t>
            </w:r>
            <w:proofErr w:type="spellEnd"/>
          </w:p>
        </w:tc>
      </w:tr>
      <w:tr w:rsidR="00AA74C3" w:rsidRPr="00C10595" w:rsidTr="00A3035F">
        <w:trPr>
          <w:trHeight w:val="6624"/>
        </w:trPr>
        <w:tc>
          <w:tcPr>
            <w:tcW w:w="1263" w:type="dxa"/>
          </w:tcPr>
          <w:p w:rsidR="00AA74C3" w:rsidRPr="00C10595" w:rsidRDefault="00AA74C3" w:rsidP="00AA74C3">
            <w:pPr>
              <w:tabs>
                <w:tab w:val="left" w:pos="721"/>
              </w:tabs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</w:rPr>
              <w:t>ОК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ab/>
              <w:t>04,</w:t>
            </w:r>
          </w:p>
          <w:p w:rsidR="00AA74C3" w:rsidRPr="00C10595" w:rsidRDefault="00AA74C3" w:rsidP="00AA74C3">
            <w:pPr>
              <w:tabs>
                <w:tab w:val="left" w:pos="721"/>
              </w:tabs>
              <w:spacing w:before="41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</w:rPr>
              <w:t>ОК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ab/>
              <w:t>06,</w:t>
            </w:r>
          </w:p>
          <w:p w:rsidR="00AA74C3" w:rsidRPr="00C10595" w:rsidRDefault="00AA74C3" w:rsidP="00AA74C3">
            <w:pPr>
              <w:spacing w:before="40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</w:rPr>
              <w:t>ОК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08</w:t>
            </w:r>
          </w:p>
        </w:tc>
        <w:tc>
          <w:tcPr>
            <w:tcW w:w="3259" w:type="dxa"/>
          </w:tcPr>
          <w:p w:rsidR="00AA74C3" w:rsidRPr="00C10595" w:rsidRDefault="00AA74C3" w:rsidP="002F6ADE">
            <w:pPr>
              <w:pStyle w:val="a6"/>
              <w:widowControl/>
              <w:numPr>
                <w:ilvl w:val="0"/>
                <w:numId w:val="148"/>
              </w:numPr>
              <w:autoSpaceDE/>
              <w:autoSpaceDN/>
              <w:spacing w:after="0" w:line="240" w:lineRule="auto"/>
              <w:ind w:left="431" w:right="131" w:hanging="419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hAnsi="Times New Roman"/>
                <w:sz w:val="24"/>
                <w:szCs w:val="24"/>
                <w:lang w:val="ru-RU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AA74C3" w:rsidRPr="00C10595" w:rsidRDefault="00AA74C3" w:rsidP="002F6ADE">
            <w:pPr>
              <w:pStyle w:val="a6"/>
              <w:widowControl/>
              <w:numPr>
                <w:ilvl w:val="0"/>
                <w:numId w:val="148"/>
              </w:numPr>
              <w:autoSpaceDE/>
              <w:autoSpaceDN/>
              <w:spacing w:after="0" w:line="240" w:lineRule="auto"/>
              <w:ind w:left="431" w:right="131" w:hanging="419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hAnsi="Times New Roman"/>
                <w:sz w:val="24"/>
                <w:szCs w:val="24"/>
                <w:lang w:val="ru-RU"/>
              </w:rPr>
              <w:t>Применять рациональные приемы двигательных функций в профессиональной деятельности</w:t>
            </w:r>
          </w:p>
          <w:p w:rsidR="00AA74C3" w:rsidRPr="00C10595" w:rsidRDefault="00AA74C3" w:rsidP="002F6ADE">
            <w:pPr>
              <w:pStyle w:val="a6"/>
              <w:widowControl/>
              <w:numPr>
                <w:ilvl w:val="0"/>
                <w:numId w:val="148"/>
              </w:numPr>
              <w:autoSpaceDE/>
              <w:autoSpaceDN/>
              <w:spacing w:after="0" w:line="240" w:lineRule="auto"/>
              <w:ind w:left="431" w:right="131" w:hanging="419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hAnsi="Times New Roman"/>
                <w:sz w:val="24"/>
                <w:szCs w:val="24"/>
                <w:lang w:val="ru-RU"/>
              </w:rPr>
              <w:t>Пользоваться средствами профилактики перенапряжения характерными для данной специальности</w:t>
            </w:r>
          </w:p>
          <w:p w:rsidR="00AA74C3" w:rsidRPr="00C10595" w:rsidRDefault="00AA74C3" w:rsidP="00AA74C3">
            <w:pPr>
              <w:pStyle w:val="TableParagraph"/>
              <w:spacing w:line="264" w:lineRule="exact"/>
              <w:ind w:left="105" w:right="131" w:hanging="419"/>
              <w:rPr>
                <w:sz w:val="24"/>
                <w:lang w:val="ru-RU"/>
              </w:rPr>
            </w:pPr>
          </w:p>
        </w:tc>
        <w:tc>
          <w:tcPr>
            <w:tcW w:w="4834" w:type="dxa"/>
          </w:tcPr>
          <w:p w:rsidR="00AA74C3" w:rsidRPr="00C10595" w:rsidRDefault="00AA74C3" w:rsidP="002F6ADE">
            <w:pPr>
              <w:pStyle w:val="a6"/>
              <w:widowControl/>
              <w:numPr>
                <w:ilvl w:val="0"/>
                <w:numId w:val="149"/>
              </w:numPr>
              <w:autoSpaceDE/>
              <w:autoSpaceDN/>
              <w:spacing w:after="0" w:line="240" w:lineRule="auto"/>
              <w:ind w:left="572" w:right="131" w:hanging="419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hAnsi="Times New Roman"/>
                <w:sz w:val="24"/>
                <w:szCs w:val="24"/>
                <w:lang w:val="ru-RU"/>
              </w:rPr>
              <w:t>Роль физической культуры в общекультурном, профессиональном и социальном развитии человека;</w:t>
            </w:r>
          </w:p>
          <w:p w:rsidR="00AA74C3" w:rsidRPr="00C10595" w:rsidRDefault="00AA74C3" w:rsidP="002F6ADE">
            <w:pPr>
              <w:pStyle w:val="a6"/>
              <w:widowControl/>
              <w:numPr>
                <w:ilvl w:val="0"/>
                <w:numId w:val="149"/>
              </w:numPr>
              <w:autoSpaceDE/>
              <w:autoSpaceDN/>
              <w:spacing w:after="0" w:line="240" w:lineRule="auto"/>
              <w:ind w:left="572" w:right="131" w:hanging="41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0595">
              <w:rPr>
                <w:rFonts w:ascii="Times New Roman" w:hAnsi="Times New Roman"/>
                <w:sz w:val="24"/>
                <w:szCs w:val="24"/>
              </w:rPr>
              <w:t>Основы</w:t>
            </w:r>
            <w:proofErr w:type="spellEnd"/>
            <w:r w:rsidRPr="00C10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0595">
              <w:rPr>
                <w:rFonts w:ascii="Times New Roman" w:hAnsi="Times New Roman"/>
                <w:sz w:val="24"/>
                <w:szCs w:val="24"/>
              </w:rPr>
              <w:t>здорового</w:t>
            </w:r>
            <w:proofErr w:type="spellEnd"/>
            <w:r w:rsidRPr="00C10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0595">
              <w:rPr>
                <w:rFonts w:ascii="Times New Roman" w:hAnsi="Times New Roman"/>
                <w:sz w:val="24"/>
                <w:szCs w:val="24"/>
              </w:rPr>
              <w:t>образа</w:t>
            </w:r>
            <w:proofErr w:type="spellEnd"/>
            <w:r w:rsidRPr="00C10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0595">
              <w:rPr>
                <w:rFonts w:ascii="Times New Roman" w:hAnsi="Times New Roman"/>
                <w:sz w:val="24"/>
                <w:szCs w:val="24"/>
              </w:rPr>
              <w:t>жизни</w:t>
            </w:r>
            <w:proofErr w:type="spellEnd"/>
            <w:r w:rsidRPr="00C1059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A74C3" w:rsidRPr="00C10595" w:rsidRDefault="00AA74C3" w:rsidP="002F6ADE">
            <w:pPr>
              <w:pStyle w:val="a6"/>
              <w:widowControl/>
              <w:numPr>
                <w:ilvl w:val="0"/>
                <w:numId w:val="149"/>
              </w:numPr>
              <w:autoSpaceDE/>
              <w:autoSpaceDN/>
              <w:spacing w:after="0" w:line="240" w:lineRule="auto"/>
              <w:ind w:left="572" w:right="131" w:hanging="419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hAnsi="Times New Roman"/>
                <w:sz w:val="24"/>
                <w:szCs w:val="24"/>
                <w:lang w:val="ru-RU"/>
              </w:rPr>
              <w:t>Условия профессиональной деятельности и зоны риска физического здоровья для профессии (специальности)</w:t>
            </w:r>
          </w:p>
          <w:p w:rsidR="00AA74C3" w:rsidRPr="00C10595" w:rsidRDefault="00AA74C3" w:rsidP="002F6ADE">
            <w:pPr>
              <w:pStyle w:val="a6"/>
              <w:widowControl/>
              <w:numPr>
                <w:ilvl w:val="0"/>
                <w:numId w:val="149"/>
              </w:numPr>
              <w:autoSpaceDE/>
              <w:autoSpaceDN/>
              <w:ind w:left="588" w:right="131" w:hanging="43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0595">
              <w:rPr>
                <w:rFonts w:ascii="Times New Roman" w:hAnsi="Times New Roman"/>
                <w:sz w:val="24"/>
                <w:szCs w:val="24"/>
              </w:rPr>
              <w:t>Средства</w:t>
            </w:r>
            <w:proofErr w:type="spellEnd"/>
            <w:r w:rsidRPr="00C10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0595">
              <w:rPr>
                <w:rFonts w:ascii="Times New Roman" w:hAnsi="Times New Roman"/>
                <w:sz w:val="24"/>
                <w:szCs w:val="24"/>
              </w:rPr>
              <w:t>профилактики</w:t>
            </w:r>
            <w:proofErr w:type="spellEnd"/>
            <w:r w:rsidRPr="00C10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0595">
              <w:rPr>
                <w:rFonts w:ascii="Times New Roman" w:hAnsi="Times New Roman"/>
                <w:sz w:val="24"/>
                <w:szCs w:val="24"/>
              </w:rPr>
              <w:t>перенапряжения</w:t>
            </w:r>
            <w:proofErr w:type="spellEnd"/>
          </w:p>
          <w:p w:rsidR="00AA74C3" w:rsidRPr="00C10595" w:rsidRDefault="00AA74C3" w:rsidP="00AA74C3">
            <w:pPr>
              <w:widowControl/>
              <w:autoSpaceDE/>
              <w:autoSpaceDN/>
              <w:spacing w:after="200" w:line="276" w:lineRule="auto"/>
              <w:ind w:right="131" w:hanging="419"/>
              <w:contextualSpacing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  <w:sectPr w:rsidR="006579A4" w:rsidRPr="00C10595" w:rsidSect="0016631F">
          <w:headerReference w:type="default" r:id="rId54"/>
          <w:footerReference w:type="default" r:id="rId55"/>
          <w:pgSz w:w="11910" w:h="16840"/>
          <w:pgMar w:top="1134" w:right="851" w:bottom="1134" w:left="1701" w:header="751" w:footer="0" w:gutter="0"/>
          <w:cols w:space="720"/>
          <w:docGrid w:linePitch="299"/>
        </w:sectPr>
      </w:pPr>
    </w:p>
    <w:p w:rsidR="006579A4" w:rsidRPr="00C10595" w:rsidRDefault="00E55F1F" w:rsidP="00E55F1F">
      <w:pPr>
        <w:widowControl w:val="0"/>
        <w:autoSpaceDE w:val="0"/>
        <w:autoSpaceDN w:val="0"/>
        <w:spacing w:after="0" w:line="240" w:lineRule="auto"/>
        <w:ind w:left="-22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2. </w:t>
      </w:r>
      <w:r w:rsidR="006579A4" w:rsidRPr="00C10595">
        <w:rPr>
          <w:rFonts w:ascii="Times New Roman" w:eastAsia="Times New Roman" w:hAnsi="Times New Roman" w:cs="Times New Roman"/>
          <w:b/>
          <w:sz w:val="24"/>
          <w:szCs w:val="24"/>
        </w:rPr>
        <w:t>СТРУКТУРА И СОДЕРЖАНИЕ УЧЕБНОЙ ДИСЦИПЛИНЫ</w:t>
      </w: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t>2.1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t>Объем учебной дисциплины и виды учебной работы</w:t>
      </w:r>
    </w:p>
    <w:p w:rsidR="006579A4" w:rsidRPr="00C10595" w:rsidRDefault="006579A4" w:rsidP="006579A4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tbl>
      <w:tblPr>
        <w:tblW w:w="5000" w:type="pct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6681"/>
        <w:gridCol w:w="2661"/>
      </w:tblGrid>
      <w:tr w:rsidR="006579A4" w:rsidRPr="00C10595" w:rsidTr="00B20DBF">
        <w:tc>
          <w:tcPr>
            <w:tcW w:w="3576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424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Объем</w:t>
            </w:r>
          </w:p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часов</w:t>
            </w:r>
          </w:p>
        </w:tc>
      </w:tr>
      <w:tr w:rsidR="006579A4" w:rsidRPr="00C10595" w:rsidTr="00B20DBF">
        <w:tc>
          <w:tcPr>
            <w:tcW w:w="3576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424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118</w:t>
            </w:r>
          </w:p>
        </w:tc>
      </w:tr>
      <w:tr w:rsidR="006579A4" w:rsidRPr="00C10595" w:rsidTr="00B20DBF">
        <w:tc>
          <w:tcPr>
            <w:tcW w:w="3576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в форме практической подготовки</w:t>
            </w:r>
          </w:p>
        </w:tc>
        <w:tc>
          <w:tcPr>
            <w:tcW w:w="1424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579A4" w:rsidRPr="00C10595" w:rsidTr="00B20DBF">
        <w:tc>
          <w:tcPr>
            <w:tcW w:w="3576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24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579A4" w:rsidRPr="00C10595" w:rsidTr="00B20DBF">
        <w:tc>
          <w:tcPr>
            <w:tcW w:w="3576" w:type="pct"/>
            <w:shd w:val="clear" w:color="auto" w:fill="auto"/>
          </w:tcPr>
          <w:p w:rsidR="006579A4" w:rsidRPr="00C10595" w:rsidRDefault="006579A4" w:rsidP="002F6ADE">
            <w:pPr>
              <w:widowControl w:val="0"/>
              <w:numPr>
                <w:ilvl w:val="0"/>
                <w:numId w:val="107"/>
              </w:numPr>
              <w:autoSpaceDE w:val="0"/>
              <w:autoSpaceDN w:val="0"/>
              <w:spacing w:after="0" w:line="276" w:lineRule="auto"/>
              <w:ind w:left="0" w:firstLine="7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1424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6</w:t>
            </w:r>
          </w:p>
        </w:tc>
      </w:tr>
      <w:tr w:rsidR="006579A4" w:rsidRPr="00C10595" w:rsidTr="00B20DBF">
        <w:tc>
          <w:tcPr>
            <w:tcW w:w="3576" w:type="pct"/>
            <w:shd w:val="clear" w:color="auto" w:fill="auto"/>
          </w:tcPr>
          <w:p w:rsidR="006579A4" w:rsidRPr="00C10595" w:rsidRDefault="006579A4" w:rsidP="002F6ADE">
            <w:pPr>
              <w:widowControl w:val="0"/>
              <w:numPr>
                <w:ilvl w:val="0"/>
                <w:numId w:val="107"/>
              </w:numPr>
              <w:autoSpaceDE w:val="0"/>
              <w:autoSpaceDN w:val="0"/>
              <w:spacing w:after="0" w:line="276" w:lineRule="auto"/>
              <w:ind w:left="0" w:firstLine="7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424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108</w:t>
            </w:r>
          </w:p>
        </w:tc>
      </w:tr>
      <w:tr w:rsidR="006579A4" w:rsidRPr="00C10595" w:rsidTr="00B20DBF">
        <w:tc>
          <w:tcPr>
            <w:tcW w:w="3576" w:type="pct"/>
            <w:shd w:val="clear" w:color="auto" w:fill="auto"/>
          </w:tcPr>
          <w:p w:rsidR="006579A4" w:rsidRPr="00C10595" w:rsidRDefault="006579A4" w:rsidP="002F6ADE">
            <w:pPr>
              <w:widowControl w:val="0"/>
              <w:numPr>
                <w:ilvl w:val="0"/>
                <w:numId w:val="107"/>
              </w:numPr>
              <w:autoSpaceDE w:val="0"/>
              <w:autoSpaceDN w:val="0"/>
              <w:spacing w:after="0" w:line="276" w:lineRule="auto"/>
              <w:ind w:left="0" w:firstLine="7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424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</w:t>
            </w:r>
          </w:p>
        </w:tc>
      </w:tr>
      <w:tr w:rsidR="006579A4" w:rsidRPr="00C10595" w:rsidTr="00B20DBF">
        <w:tc>
          <w:tcPr>
            <w:tcW w:w="3576" w:type="pct"/>
            <w:shd w:val="clear" w:color="auto" w:fill="auto"/>
          </w:tcPr>
          <w:p w:rsidR="006579A4" w:rsidRPr="00C10595" w:rsidRDefault="006579A4" w:rsidP="002F6ADE">
            <w:pPr>
              <w:widowControl w:val="0"/>
              <w:numPr>
                <w:ilvl w:val="0"/>
                <w:numId w:val="107"/>
              </w:numPr>
              <w:autoSpaceDE w:val="0"/>
              <w:autoSpaceDN w:val="0"/>
              <w:spacing w:after="0" w:line="276" w:lineRule="auto"/>
              <w:ind w:left="0" w:firstLine="7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курсовая работа (проект) </w:t>
            </w:r>
          </w:p>
        </w:tc>
        <w:tc>
          <w:tcPr>
            <w:tcW w:w="1424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Не предусмотрена</w:t>
            </w:r>
          </w:p>
        </w:tc>
      </w:tr>
      <w:tr w:rsidR="006579A4" w:rsidRPr="00C10595" w:rsidTr="00B20DBF">
        <w:tc>
          <w:tcPr>
            <w:tcW w:w="3576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(всего)</w:t>
            </w:r>
          </w:p>
        </w:tc>
        <w:tc>
          <w:tcPr>
            <w:tcW w:w="1424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579A4" w:rsidRPr="00C10595" w:rsidTr="00B20DBF">
        <w:tc>
          <w:tcPr>
            <w:tcW w:w="3576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24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6579A4" w:rsidRPr="00C10595" w:rsidTr="00B20DBF">
        <w:tc>
          <w:tcPr>
            <w:tcW w:w="3576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76" w:lineRule="auto"/>
              <w:ind w:firstLine="10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- поиск примеров</w:t>
            </w:r>
          </w:p>
        </w:tc>
        <w:tc>
          <w:tcPr>
            <w:tcW w:w="1424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6579A4" w:rsidRPr="00C10595" w:rsidTr="00B20DBF">
        <w:tc>
          <w:tcPr>
            <w:tcW w:w="3576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76" w:lineRule="auto"/>
              <w:ind w:firstLine="10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- разработка алгоритма</w:t>
            </w:r>
          </w:p>
        </w:tc>
        <w:tc>
          <w:tcPr>
            <w:tcW w:w="1424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6579A4" w:rsidRPr="00C10595" w:rsidTr="00B20DBF">
        <w:tc>
          <w:tcPr>
            <w:tcW w:w="3576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76" w:lineRule="auto"/>
              <w:ind w:firstLine="10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- подготовка сообщения</w:t>
            </w:r>
          </w:p>
        </w:tc>
        <w:tc>
          <w:tcPr>
            <w:tcW w:w="1424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6579A4" w:rsidRPr="00C10595" w:rsidTr="00B20DBF">
        <w:tc>
          <w:tcPr>
            <w:tcW w:w="3576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76" w:lineRule="auto"/>
              <w:ind w:firstLine="10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- разработка ежедневного комплекса занятий</w:t>
            </w:r>
          </w:p>
        </w:tc>
        <w:tc>
          <w:tcPr>
            <w:tcW w:w="1424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6579A4" w:rsidRPr="00C10595" w:rsidTr="00B20DBF">
        <w:tc>
          <w:tcPr>
            <w:tcW w:w="3576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76" w:lineRule="auto"/>
              <w:ind w:firstLine="10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- составление структуры</w:t>
            </w:r>
          </w:p>
        </w:tc>
        <w:tc>
          <w:tcPr>
            <w:tcW w:w="1424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6579A4" w:rsidRPr="00C10595" w:rsidTr="00B20DBF">
        <w:tc>
          <w:tcPr>
            <w:tcW w:w="3576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76" w:lineRule="auto"/>
              <w:ind w:firstLine="10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- ознакомление с документами</w:t>
            </w:r>
          </w:p>
        </w:tc>
        <w:tc>
          <w:tcPr>
            <w:tcW w:w="1424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6579A4" w:rsidRPr="00C10595" w:rsidTr="00B20DBF">
        <w:tc>
          <w:tcPr>
            <w:tcW w:w="3576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76" w:lineRule="auto"/>
              <w:ind w:firstLine="10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- решение ситуационных задач</w:t>
            </w:r>
          </w:p>
        </w:tc>
        <w:tc>
          <w:tcPr>
            <w:tcW w:w="1424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6579A4" w:rsidRPr="00C10595" w:rsidTr="00B20DBF">
        <w:tc>
          <w:tcPr>
            <w:tcW w:w="3576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76" w:lineRule="auto"/>
              <w:ind w:firstLine="10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- подготовка краткого конспекта</w:t>
            </w:r>
          </w:p>
        </w:tc>
        <w:tc>
          <w:tcPr>
            <w:tcW w:w="1424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6579A4" w:rsidRPr="00C10595" w:rsidTr="00B20DBF">
        <w:tc>
          <w:tcPr>
            <w:tcW w:w="3576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76" w:lineRule="auto"/>
              <w:ind w:firstLine="10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- работа с конспектом лекций при подготовке к к/р</w:t>
            </w:r>
          </w:p>
        </w:tc>
        <w:tc>
          <w:tcPr>
            <w:tcW w:w="1424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6579A4" w:rsidRPr="00C10595" w:rsidTr="00B20DBF">
        <w:tc>
          <w:tcPr>
            <w:tcW w:w="3576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Промежуточная аттестация в форме </w:t>
            </w: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дифференцированного зачета </w:t>
            </w:r>
          </w:p>
        </w:tc>
        <w:tc>
          <w:tcPr>
            <w:tcW w:w="1424" w:type="pct"/>
            <w:shd w:val="clear" w:color="auto" w:fill="auto"/>
          </w:tcPr>
          <w:p w:rsidR="006579A4" w:rsidRPr="00C10595" w:rsidRDefault="006579A4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6579A4" w:rsidRPr="00C10595" w:rsidTr="00B20DBF">
        <w:tc>
          <w:tcPr>
            <w:tcW w:w="5000" w:type="pct"/>
            <w:gridSpan w:val="2"/>
            <w:shd w:val="clear" w:color="auto" w:fill="auto"/>
          </w:tcPr>
          <w:p w:rsidR="006579A4" w:rsidRPr="00C10595" w:rsidRDefault="006579A4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</w:tbl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1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  <w:sectPr w:rsidR="006579A4" w:rsidRPr="00C10595" w:rsidSect="0016631F">
          <w:headerReference w:type="default" r:id="rId56"/>
          <w:footerReference w:type="default" r:id="rId57"/>
          <w:pgSz w:w="11910" w:h="16840"/>
          <w:pgMar w:top="1134" w:right="851" w:bottom="1134" w:left="1701" w:header="748" w:footer="0" w:gutter="0"/>
          <w:cols w:space="720"/>
          <w:docGrid w:linePitch="299"/>
        </w:sectPr>
      </w:pPr>
    </w:p>
    <w:p w:rsidR="006579A4" w:rsidRPr="00C10595" w:rsidRDefault="006579A4" w:rsidP="006579A4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1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2.2 Тематический план и содержание учебной дисциплины «Физическая культура»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8"/>
        <w:gridCol w:w="8110"/>
        <w:gridCol w:w="1134"/>
        <w:gridCol w:w="1134"/>
        <w:gridCol w:w="1662"/>
      </w:tblGrid>
      <w:tr w:rsidR="00E55F1F" w:rsidRPr="00C10595" w:rsidTr="006B7E84">
        <w:trPr>
          <w:trHeight w:val="20"/>
        </w:trPr>
        <w:tc>
          <w:tcPr>
            <w:tcW w:w="784" w:type="pct"/>
            <w:shd w:val="clear" w:color="auto" w:fill="auto"/>
          </w:tcPr>
          <w:p w:rsidR="00E55F1F" w:rsidRPr="00C10595" w:rsidRDefault="00E55F1F" w:rsidP="006579A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0595">
              <w:rPr>
                <w:rFonts w:ascii="Times New Roman" w:eastAsia="Times New Roman" w:hAnsi="Times New Roman" w:cs="Times New Roman"/>
                <w:bCs/>
              </w:rPr>
              <w:t>Наименование разделов и тем</w:t>
            </w:r>
          </w:p>
        </w:tc>
        <w:tc>
          <w:tcPr>
            <w:tcW w:w="2840" w:type="pct"/>
            <w:shd w:val="clear" w:color="auto" w:fill="auto"/>
          </w:tcPr>
          <w:p w:rsidR="00E55F1F" w:rsidRPr="00C10595" w:rsidRDefault="00E55F1F" w:rsidP="006579A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0595">
              <w:rPr>
                <w:rFonts w:ascii="Times New Roman" w:eastAsia="Times New Roman" w:hAnsi="Times New Roman" w:cs="Times New Roman"/>
                <w:bCs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397" w:type="pct"/>
            <w:shd w:val="clear" w:color="auto" w:fill="auto"/>
          </w:tcPr>
          <w:p w:rsidR="00E55F1F" w:rsidRPr="00C10595" w:rsidRDefault="00E55F1F" w:rsidP="00E55F1F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-13" w:right="-102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Объем, акад. ч / в том числе в форме практической подготовки,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акад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ч</w:t>
            </w:r>
          </w:p>
        </w:tc>
        <w:tc>
          <w:tcPr>
            <w:tcW w:w="397" w:type="pct"/>
          </w:tcPr>
          <w:p w:rsidR="00E55F1F" w:rsidRPr="00C10595" w:rsidRDefault="00E55F1F" w:rsidP="006579A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Код ПК, ОК</w:t>
            </w:r>
          </w:p>
        </w:tc>
        <w:tc>
          <w:tcPr>
            <w:tcW w:w="582" w:type="pct"/>
          </w:tcPr>
          <w:p w:rsidR="00E55F1F" w:rsidRPr="00C10595" w:rsidRDefault="00E55F1F" w:rsidP="006579A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Код Н/У/З</w:t>
            </w:r>
          </w:p>
        </w:tc>
      </w:tr>
      <w:tr w:rsidR="00E55F1F" w:rsidRPr="00C10595" w:rsidTr="006B7E84">
        <w:trPr>
          <w:trHeight w:val="20"/>
        </w:trPr>
        <w:tc>
          <w:tcPr>
            <w:tcW w:w="784" w:type="pct"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40" w:type="pct"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7" w:type="pct"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97" w:type="pct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82" w:type="pct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E55F1F" w:rsidRPr="00C10595" w:rsidTr="006B7E84">
        <w:trPr>
          <w:trHeight w:val="20"/>
        </w:trPr>
        <w:tc>
          <w:tcPr>
            <w:tcW w:w="784" w:type="pct"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ВВЕДЕНИЕ</w:t>
            </w:r>
          </w:p>
        </w:tc>
        <w:tc>
          <w:tcPr>
            <w:tcW w:w="2840" w:type="pct"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397" w:type="pct"/>
            <w:vMerge w:val="restart"/>
            <w:shd w:val="clear" w:color="auto" w:fill="auto"/>
            <w:vAlign w:val="center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7" w:type="pct"/>
            <w:vMerge w:val="restart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0"/>
              </w:rPr>
              <w:t>ОК 08</w:t>
            </w:r>
          </w:p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2" w:type="pct"/>
            <w:vMerge w:val="restart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Уо.08.01-Уо.08.03</w:t>
            </w:r>
          </w:p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Зо.08.01-Зо.08.04</w:t>
            </w:r>
          </w:p>
        </w:tc>
      </w:tr>
      <w:tr w:rsidR="00E55F1F" w:rsidRPr="00C10595" w:rsidTr="006B7E84">
        <w:trPr>
          <w:trHeight w:val="753"/>
        </w:trPr>
        <w:tc>
          <w:tcPr>
            <w:tcW w:w="784" w:type="pct"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>Самоконтроль студентов физическими упражнениями и спортом. Контроль уровня совершенствования профессионально важных психофизиологических качеств. (теоретическое занятие)</w:t>
            </w:r>
          </w:p>
        </w:tc>
        <w:tc>
          <w:tcPr>
            <w:tcW w:w="397" w:type="pct"/>
            <w:vMerge/>
            <w:shd w:val="clear" w:color="auto" w:fill="auto"/>
            <w:vAlign w:val="center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7" w:type="pct"/>
            <w:vMerge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pct"/>
            <w:vMerge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F1F" w:rsidRPr="00C10595" w:rsidTr="006B7E84">
        <w:trPr>
          <w:trHeight w:val="20"/>
        </w:trPr>
        <w:tc>
          <w:tcPr>
            <w:tcW w:w="3624" w:type="pct"/>
            <w:gridSpan w:val="2"/>
            <w:shd w:val="clear" w:color="auto" w:fill="auto"/>
            <w:vAlign w:val="center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1</w:t>
            </w:r>
          </w:p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ЛЕГКАЯ АТЛЕТИКА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right="-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" w:type="pct"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82" w:type="pct"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B7E84" w:rsidRPr="00C10595" w:rsidTr="006B7E84">
        <w:trPr>
          <w:trHeight w:val="20"/>
        </w:trPr>
        <w:tc>
          <w:tcPr>
            <w:tcW w:w="784" w:type="pct"/>
            <w:vMerge w:val="restart"/>
            <w:shd w:val="clear" w:color="auto" w:fill="auto"/>
          </w:tcPr>
          <w:p w:rsidR="006B7E84" w:rsidRPr="00C10595" w:rsidRDefault="006B7E84" w:rsidP="006B7E8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Тема 1.1</w:t>
            </w:r>
          </w:p>
          <w:p w:rsidR="006B7E84" w:rsidRPr="00C10595" w:rsidRDefault="006B7E84" w:rsidP="006B7E8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>Бег на короткие и длинные дистанции. Прыжок в длину с места</w:t>
            </w:r>
          </w:p>
        </w:tc>
        <w:tc>
          <w:tcPr>
            <w:tcW w:w="2840" w:type="pct"/>
            <w:shd w:val="clear" w:color="auto" w:fill="auto"/>
          </w:tcPr>
          <w:p w:rsidR="006B7E84" w:rsidRPr="00C10595" w:rsidRDefault="006B7E84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397" w:type="pct"/>
            <w:vMerge w:val="restart"/>
            <w:shd w:val="clear" w:color="auto" w:fill="auto"/>
            <w:vAlign w:val="center"/>
          </w:tcPr>
          <w:p w:rsidR="006B7E84" w:rsidRPr="00C10595" w:rsidRDefault="006B7E84" w:rsidP="006B7E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36</w:t>
            </w:r>
          </w:p>
        </w:tc>
        <w:tc>
          <w:tcPr>
            <w:tcW w:w="397" w:type="pct"/>
            <w:vMerge w:val="restart"/>
          </w:tcPr>
          <w:p w:rsidR="006B7E84" w:rsidRPr="00C10595" w:rsidRDefault="006B7E84" w:rsidP="006B7E84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hAnsi="Times New Roman" w:cs="Times New Roman"/>
                <w:sz w:val="24"/>
                <w:szCs w:val="24"/>
              </w:rPr>
              <w:t>ОК 04, 08</w:t>
            </w:r>
          </w:p>
          <w:p w:rsidR="006B7E84" w:rsidRPr="00C10595" w:rsidRDefault="006B7E84" w:rsidP="006B7E84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 w:val="restart"/>
          </w:tcPr>
          <w:p w:rsidR="006B7E84" w:rsidRPr="00C10595" w:rsidRDefault="006B7E84" w:rsidP="006B7E84">
            <w:pPr>
              <w:pStyle w:val="TableParagraph"/>
              <w:ind w:left="108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Уо04.01 – Уо04.02</w:t>
            </w:r>
          </w:p>
          <w:p w:rsidR="006B7E84" w:rsidRPr="00C10595" w:rsidRDefault="006B7E84" w:rsidP="006B7E84">
            <w:pPr>
              <w:pStyle w:val="TableParagraph"/>
              <w:ind w:left="108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 04.01- Зо04.02</w:t>
            </w:r>
          </w:p>
          <w:p w:rsidR="006B7E84" w:rsidRPr="00C10595" w:rsidRDefault="006B7E84" w:rsidP="006B7E84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hAnsi="Times New Roman" w:cs="Times New Roman"/>
                <w:sz w:val="16"/>
                <w:szCs w:val="16"/>
              </w:rPr>
              <w:t>Уо.08.01- Уо.08.03</w:t>
            </w:r>
          </w:p>
          <w:p w:rsidR="006B7E84" w:rsidRPr="00C10595" w:rsidRDefault="006B7E84" w:rsidP="006B7E84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hAnsi="Times New Roman" w:cs="Times New Roman"/>
                <w:sz w:val="16"/>
                <w:szCs w:val="16"/>
              </w:rPr>
              <w:t>Зо.08.01- Зо.08.04</w:t>
            </w:r>
          </w:p>
        </w:tc>
      </w:tr>
      <w:tr w:rsidR="00E55F1F" w:rsidRPr="00C10595" w:rsidTr="006B7E84">
        <w:trPr>
          <w:trHeight w:val="20"/>
        </w:trPr>
        <w:tc>
          <w:tcPr>
            <w:tcW w:w="784" w:type="pct"/>
            <w:vMerge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34" w:right="-79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auto"/>
            <w:vAlign w:val="bottom"/>
          </w:tcPr>
          <w:p w:rsidR="00E55F1F" w:rsidRPr="00C10595" w:rsidRDefault="00E55F1F" w:rsidP="008B383A">
            <w:pPr>
              <w:widowControl w:val="0"/>
              <w:autoSpaceDE w:val="0"/>
              <w:autoSpaceDN w:val="0"/>
              <w:spacing w:after="0" w:line="240" w:lineRule="auto"/>
              <w:ind w:right="-103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>1.Техника бега на короткие дистанции с низкого, среднего и высокого старта</w:t>
            </w:r>
          </w:p>
        </w:tc>
        <w:tc>
          <w:tcPr>
            <w:tcW w:w="397" w:type="pct"/>
            <w:vMerge/>
            <w:shd w:val="clear" w:color="auto" w:fill="auto"/>
            <w:vAlign w:val="center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97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82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E55F1F" w:rsidRPr="00C10595" w:rsidTr="006B7E84">
        <w:trPr>
          <w:trHeight w:val="276"/>
        </w:trPr>
        <w:tc>
          <w:tcPr>
            <w:tcW w:w="784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34" w:right="-79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40" w:type="pct"/>
            <w:tcBorders>
              <w:bottom w:val="single" w:sz="4" w:space="0" w:color="auto"/>
            </w:tcBorders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2.</w:t>
            </w: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>Техника прыжка в длину с места</w:t>
            </w:r>
          </w:p>
        </w:tc>
        <w:tc>
          <w:tcPr>
            <w:tcW w:w="39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97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82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E55F1F" w:rsidRPr="00C10595" w:rsidTr="006B7E84">
        <w:trPr>
          <w:trHeight w:val="285"/>
        </w:trPr>
        <w:tc>
          <w:tcPr>
            <w:tcW w:w="784" w:type="pct"/>
            <w:vMerge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34" w:right="-79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40" w:type="pct"/>
            <w:tcBorders>
              <w:top w:val="dotted" w:sz="4" w:space="0" w:color="auto"/>
            </w:tcBorders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397" w:type="pct"/>
            <w:vMerge/>
            <w:shd w:val="clear" w:color="auto" w:fill="auto"/>
            <w:vAlign w:val="center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7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82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55F1F" w:rsidRPr="00C10595" w:rsidTr="006B7E84">
        <w:trPr>
          <w:trHeight w:val="301"/>
        </w:trPr>
        <w:tc>
          <w:tcPr>
            <w:tcW w:w="784" w:type="pct"/>
            <w:vMerge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34" w:right="-79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auto"/>
            <w:vAlign w:val="bottom"/>
          </w:tcPr>
          <w:p w:rsidR="00E55F1F" w:rsidRPr="00C10595" w:rsidRDefault="00E55F1F" w:rsidP="006579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>ПЗ 1 Техника безопасности на занятия л/а. Техника беговых упражнений</w:t>
            </w:r>
          </w:p>
        </w:tc>
        <w:tc>
          <w:tcPr>
            <w:tcW w:w="397" w:type="pct"/>
            <w:vMerge/>
            <w:shd w:val="clear" w:color="auto" w:fill="auto"/>
            <w:vAlign w:val="center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7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82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55F1F" w:rsidRPr="00C10595" w:rsidTr="006B7E84">
        <w:trPr>
          <w:trHeight w:val="20"/>
        </w:trPr>
        <w:tc>
          <w:tcPr>
            <w:tcW w:w="784" w:type="pct"/>
            <w:vMerge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34" w:right="-79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auto"/>
            <w:vAlign w:val="bottom"/>
          </w:tcPr>
          <w:p w:rsidR="00E55F1F" w:rsidRPr="00C10595" w:rsidRDefault="00E55F1F" w:rsidP="006579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>ПЗ 2 Совершенствование техники высокого и низкого старта, стартового разгона, финиширования</w:t>
            </w:r>
          </w:p>
        </w:tc>
        <w:tc>
          <w:tcPr>
            <w:tcW w:w="397" w:type="pct"/>
            <w:vMerge/>
            <w:shd w:val="clear" w:color="auto" w:fill="auto"/>
            <w:vAlign w:val="center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7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82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55F1F" w:rsidRPr="00C10595" w:rsidTr="006B7E84">
        <w:trPr>
          <w:trHeight w:val="126"/>
        </w:trPr>
        <w:tc>
          <w:tcPr>
            <w:tcW w:w="784" w:type="pct"/>
            <w:vMerge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34" w:right="-79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auto"/>
          </w:tcPr>
          <w:p w:rsidR="00E55F1F" w:rsidRPr="00C10595" w:rsidRDefault="00E55F1F" w:rsidP="006579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>ПЗ 3 Техника бега на короткие дистанции с низкого, среднего и высокого старта Совершенствование техники бега по дистанции (беговой цикл)</w:t>
            </w:r>
          </w:p>
        </w:tc>
        <w:tc>
          <w:tcPr>
            <w:tcW w:w="397" w:type="pct"/>
            <w:vMerge/>
            <w:shd w:val="clear" w:color="auto" w:fill="auto"/>
            <w:vAlign w:val="center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7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82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55F1F" w:rsidRPr="00C10595" w:rsidTr="006B7E84">
        <w:trPr>
          <w:trHeight w:val="118"/>
        </w:trPr>
        <w:tc>
          <w:tcPr>
            <w:tcW w:w="784" w:type="pct"/>
            <w:vMerge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34" w:right="-79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auto"/>
          </w:tcPr>
          <w:p w:rsidR="00E55F1F" w:rsidRPr="00C10595" w:rsidRDefault="00E55F1F" w:rsidP="006579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>ПЗ 4 Совершенствование техники прыжка в длину с места контрольный норматив</w:t>
            </w:r>
          </w:p>
        </w:tc>
        <w:tc>
          <w:tcPr>
            <w:tcW w:w="397" w:type="pct"/>
            <w:vMerge/>
            <w:shd w:val="clear" w:color="auto" w:fill="auto"/>
            <w:vAlign w:val="center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7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82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55F1F" w:rsidRPr="00C10595" w:rsidTr="006B7E84">
        <w:trPr>
          <w:trHeight w:val="20"/>
        </w:trPr>
        <w:tc>
          <w:tcPr>
            <w:tcW w:w="784" w:type="pct"/>
            <w:vMerge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34" w:right="-79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auto"/>
            <w:vAlign w:val="bottom"/>
          </w:tcPr>
          <w:p w:rsidR="00E55F1F" w:rsidRPr="00C10595" w:rsidRDefault="00E55F1F" w:rsidP="006579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>ПЗ 5 Совершенствование техники бега на дистанции 100 м. и прыжка в длину с места контрольные нормативы</w:t>
            </w:r>
          </w:p>
        </w:tc>
        <w:tc>
          <w:tcPr>
            <w:tcW w:w="397" w:type="pct"/>
            <w:vMerge/>
            <w:shd w:val="clear" w:color="auto" w:fill="auto"/>
            <w:vAlign w:val="center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7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82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55F1F" w:rsidRPr="00C10595" w:rsidTr="006B7E84">
        <w:trPr>
          <w:trHeight w:val="387"/>
        </w:trPr>
        <w:tc>
          <w:tcPr>
            <w:tcW w:w="784" w:type="pct"/>
            <w:vMerge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34" w:right="-79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auto"/>
            <w:vAlign w:val="bottom"/>
          </w:tcPr>
          <w:p w:rsidR="00E55F1F" w:rsidRPr="00C10595" w:rsidRDefault="00E55F1F" w:rsidP="006579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 xml:space="preserve">ПЗ 6 Совершенствование техники бега на дистанции 2000 м (дев.), 3000(юн.) м контрольный норматив </w:t>
            </w:r>
          </w:p>
        </w:tc>
        <w:tc>
          <w:tcPr>
            <w:tcW w:w="397" w:type="pct"/>
            <w:vMerge/>
            <w:shd w:val="clear" w:color="auto" w:fill="auto"/>
            <w:vAlign w:val="center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7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82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55F1F" w:rsidRPr="00C10595" w:rsidTr="006B7E84">
        <w:trPr>
          <w:trHeight w:val="20"/>
        </w:trPr>
        <w:tc>
          <w:tcPr>
            <w:tcW w:w="784" w:type="pct"/>
            <w:vMerge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34" w:right="-79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Самостоятельная работа обучающихся</w:t>
            </w:r>
          </w:p>
          <w:p w:rsidR="00E55F1F" w:rsidRPr="00C10595" w:rsidRDefault="00E55F1F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Развитие физических качеств: быстрота, сила, выносливость, прыгучесть;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55F1F" w:rsidRPr="00C10595" w:rsidRDefault="00E55F1F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- Выполнение комплекса физических упражнений;</w:t>
            </w:r>
          </w:p>
          <w:p w:rsidR="00E55F1F" w:rsidRPr="00C10595" w:rsidRDefault="00E55F1F" w:rsidP="008B383A">
            <w:pPr>
              <w:widowControl w:val="0"/>
              <w:tabs>
                <w:tab w:val="left" w:pos="75"/>
              </w:tabs>
              <w:autoSpaceDE w:val="0"/>
              <w:autoSpaceDN w:val="0"/>
              <w:spacing w:after="0" w:line="240" w:lineRule="auto"/>
              <w:ind w:left="75" w:hanging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Определени</w:t>
            </w:r>
            <w:r w:rsidR="008B383A">
              <w:rPr>
                <w:rFonts w:ascii="Times New Roman" w:eastAsia="Times New Roman" w:hAnsi="Times New Roman" w:cs="Times New Roman"/>
                <w:sz w:val="24"/>
                <w:szCs w:val="24"/>
              </w:rPr>
              <w:t>е уровня собственного здоровья;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7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82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55F1F" w:rsidRPr="00C10595" w:rsidTr="006B7E84">
        <w:trPr>
          <w:trHeight w:val="274"/>
        </w:trPr>
        <w:tc>
          <w:tcPr>
            <w:tcW w:w="3624" w:type="pct"/>
            <w:gridSpan w:val="2"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34" w:right="-7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РАЗДЕЛ 2</w:t>
            </w:r>
          </w:p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34" w:righ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ВОЛЕЙБОЛ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E55F1F" w:rsidRPr="00C10595" w:rsidRDefault="00E55F1F" w:rsidP="00566D6A">
            <w:pPr>
              <w:widowControl w:val="0"/>
              <w:autoSpaceDE w:val="0"/>
              <w:autoSpaceDN w:val="0"/>
              <w:spacing w:after="0" w:line="240" w:lineRule="auto"/>
              <w:ind w:left="-113" w:right="-8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7" w:type="pct"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82" w:type="pct"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6B7E84" w:rsidRPr="00C10595" w:rsidTr="006B7E84">
        <w:trPr>
          <w:trHeight w:val="129"/>
        </w:trPr>
        <w:tc>
          <w:tcPr>
            <w:tcW w:w="784" w:type="pct"/>
            <w:vMerge w:val="restart"/>
            <w:shd w:val="clear" w:color="auto" w:fill="auto"/>
          </w:tcPr>
          <w:p w:rsidR="006B7E84" w:rsidRPr="00C10595" w:rsidRDefault="006B7E84" w:rsidP="006B7E84">
            <w:pPr>
              <w:widowControl w:val="0"/>
              <w:autoSpaceDE w:val="0"/>
              <w:autoSpaceDN w:val="0"/>
              <w:spacing w:after="0" w:line="240" w:lineRule="auto"/>
              <w:ind w:left="34"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Тема 2.1</w:t>
            </w:r>
          </w:p>
          <w:p w:rsidR="006B7E84" w:rsidRPr="00C10595" w:rsidRDefault="006B7E84" w:rsidP="006B7E84">
            <w:pPr>
              <w:widowControl w:val="0"/>
              <w:autoSpaceDE w:val="0"/>
              <w:autoSpaceDN w:val="0"/>
              <w:spacing w:after="0" w:line="240" w:lineRule="auto"/>
              <w:ind w:left="34"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>Техника перемещений, стоек, техника верхней и нижней передач двумя руками</w:t>
            </w:r>
          </w:p>
        </w:tc>
        <w:tc>
          <w:tcPr>
            <w:tcW w:w="2840" w:type="pct"/>
            <w:shd w:val="clear" w:color="auto" w:fill="auto"/>
          </w:tcPr>
          <w:p w:rsidR="006B7E84" w:rsidRPr="00C10595" w:rsidRDefault="006B7E84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397" w:type="pct"/>
            <w:vMerge w:val="restart"/>
            <w:shd w:val="clear" w:color="auto" w:fill="auto"/>
            <w:vAlign w:val="center"/>
          </w:tcPr>
          <w:p w:rsidR="006B7E84" w:rsidRPr="00C10595" w:rsidRDefault="006B7E84" w:rsidP="006B7E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10</w:t>
            </w:r>
          </w:p>
        </w:tc>
        <w:tc>
          <w:tcPr>
            <w:tcW w:w="397" w:type="pct"/>
            <w:vMerge w:val="restart"/>
          </w:tcPr>
          <w:p w:rsidR="006B7E84" w:rsidRPr="00C10595" w:rsidRDefault="006B7E84" w:rsidP="006B7E84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hAnsi="Times New Roman" w:cs="Times New Roman"/>
                <w:sz w:val="24"/>
                <w:szCs w:val="24"/>
              </w:rPr>
              <w:t>ОК 06, 08</w:t>
            </w:r>
          </w:p>
          <w:p w:rsidR="006B7E84" w:rsidRPr="00C10595" w:rsidRDefault="006B7E84" w:rsidP="006B7E84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 w:val="restart"/>
          </w:tcPr>
          <w:p w:rsidR="006B7E84" w:rsidRPr="00C10595" w:rsidRDefault="006B7E84" w:rsidP="006B7E84">
            <w:pPr>
              <w:pStyle w:val="TableParagraph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Уо.06.01</w:t>
            </w:r>
          </w:p>
          <w:p w:rsidR="006B7E84" w:rsidRPr="00C10595" w:rsidRDefault="006B7E84" w:rsidP="006B7E84">
            <w:pPr>
              <w:pStyle w:val="TableParagraph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Зо.06.01-Зо.06.02</w:t>
            </w:r>
          </w:p>
          <w:p w:rsidR="006B7E84" w:rsidRPr="00C10595" w:rsidRDefault="006B7E84" w:rsidP="006B7E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hAnsi="Times New Roman" w:cs="Times New Roman"/>
                <w:sz w:val="16"/>
                <w:szCs w:val="16"/>
              </w:rPr>
              <w:t>Уо.08.01- Уо.08.03</w:t>
            </w:r>
          </w:p>
          <w:p w:rsidR="006B7E84" w:rsidRPr="00C10595" w:rsidRDefault="006B7E84" w:rsidP="006B7E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hAnsi="Times New Roman" w:cs="Times New Roman"/>
                <w:sz w:val="16"/>
                <w:szCs w:val="16"/>
              </w:rPr>
              <w:t>Зо.08.01- Зо.08.04</w:t>
            </w:r>
          </w:p>
        </w:tc>
      </w:tr>
      <w:tr w:rsidR="00E55F1F" w:rsidRPr="00C10595" w:rsidTr="006B7E84">
        <w:trPr>
          <w:trHeight w:val="143"/>
        </w:trPr>
        <w:tc>
          <w:tcPr>
            <w:tcW w:w="784" w:type="pct"/>
            <w:vMerge/>
            <w:shd w:val="clear" w:color="auto" w:fill="auto"/>
            <w:vAlign w:val="bottom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auto"/>
            <w:vAlign w:val="bottom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Pr="00C10595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ru-RU" w:bidi="ru-RU"/>
              </w:rPr>
              <w:t>Техника перемещений, стоек, техника верхней и нижней передачи двумя руками</w:t>
            </w:r>
          </w:p>
        </w:tc>
        <w:tc>
          <w:tcPr>
            <w:tcW w:w="397" w:type="pct"/>
            <w:vMerge/>
            <w:shd w:val="clear" w:color="auto" w:fill="auto"/>
            <w:vAlign w:val="center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97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82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E55F1F" w:rsidRPr="00C10595" w:rsidTr="006B7E84">
        <w:trPr>
          <w:trHeight w:val="223"/>
        </w:trPr>
        <w:tc>
          <w:tcPr>
            <w:tcW w:w="784" w:type="pct"/>
            <w:vMerge/>
            <w:shd w:val="clear" w:color="auto" w:fill="auto"/>
            <w:vAlign w:val="bottom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Практические занятия</w:t>
            </w:r>
          </w:p>
        </w:tc>
        <w:tc>
          <w:tcPr>
            <w:tcW w:w="397" w:type="pct"/>
            <w:vMerge w:val="restart"/>
            <w:shd w:val="clear" w:color="auto" w:fill="auto"/>
            <w:vAlign w:val="center"/>
          </w:tcPr>
          <w:p w:rsidR="00E55F1F" w:rsidRPr="00C10595" w:rsidRDefault="00566D6A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97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82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E55F1F" w:rsidRPr="00C10595" w:rsidTr="006B7E84">
        <w:trPr>
          <w:trHeight w:val="501"/>
        </w:trPr>
        <w:tc>
          <w:tcPr>
            <w:tcW w:w="784" w:type="pct"/>
            <w:vMerge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-19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 xml:space="preserve">ПЗ 7 </w:t>
            </w: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 w:bidi="ru-RU"/>
              </w:rPr>
              <w:t>Техника перемещений, стоек, техника верхней и нижней передачи двумя руками.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 xml:space="preserve"> Совершенствование техники подач ( нижняя прямая, нижняя боковая, верхняя прямая, верхняя боковая).</w:t>
            </w:r>
          </w:p>
        </w:tc>
        <w:tc>
          <w:tcPr>
            <w:tcW w:w="397" w:type="pct"/>
            <w:vMerge/>
            <w:shd w:val="clear" w:color="auto" w:fill="auto"/>
            <w:vAlign w:val="center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97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82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E55F1F" w:rsidRPr="00C10595" w:rsidTr="006B7E84">
        <w:trPr>
          <w:trHeight w:val="564"/>
        </w:trPr>
        <w:tc>
          <w:tcPr>
            <w:tcW w:w="784" w:type="pct"/>
            <w:vMerge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41" w:hanging="5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 xml:space="preserve">ПЗ 8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>Закрепление техники передачи мяча двумя руками сверху и снизу на месте и после перемещения.</w:t>
            </w: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 w:bidi="ru-RU"/>
              </w:rPr>
              <w:t xml:space="preserve"> Техника перемещений, стоек, техника верхней и нижней передачи двумя руками</w:t>
            </w:r>
          </w:p>
        </w:tc>
        <w:tc>
          <w:tcPr>
            <w:tcW w:w="397" w:type="pct"/>
            <w:vMerge/>
            <w:shd w:val="clear" w:color="auto" w:fill="auto"/>
            <w:vAlign w:val="center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7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82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E55F1F" w:rsidRPr="00C10595" w:rsidTr="006B7E84">
        <w:trPr>
          <w:trHeight w:val="632"/>
        </w:trPr>
        <w:tc>
          <w:tcPr>
            <w:tcW w:w="784" w:type="pct"/>
            <w:vMerge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auto"/>
          </w:tcPr>
          <w:p w:rsidR="00E55F1F" w:rsidRPr="00C10595" w:rsidRDefault="00E55F1F" w:rsidP="006579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 xml:space="preserve">ПЗ 9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>Тактика игры в защите, в нападении, индивидуальные действия игроков с мячом, без мяча, групповые и командные действия игроков, взаимодействие игроков</w:t>
            </w:r>
          </w:p>
        </w:tc>
        <w:tc>
          <w:tcPr>
            <w:tcW w:w="397" w:type="pct"/>
            <w:vMerge/>
            <w:shd w:val="clear" w:color="auto" w:fill="auto"/>
            <w:vAlign w:val="center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7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82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E55F1F" w:rsidRPr="00C10595" w:rsidTr="006B7E84">
        <w:trPr>
          <w:trHeight w:val="288"/>
        </w:trPr>
        <w:tc>
          <w:tcPr>
            <w:tcW w:w="784" w:type="pct"/>
            <w:vMerge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auto"/>
          </w:tcPr>
          <w:p w:rsidR="00E55F1F" w:rsidRPr="00C10595" w:rsidRDefault="00E55F1F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Самостоятельная работа</w:t>
            </w:r>
          </w:p>
          <w:p w:rsidR="00E55F1F" w:rsidRPr="00C10595" w:rsidRDefault="00E55F1F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-</w:t>
            </w: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Развитие физических качеств: ловкость, координация, сила, прыгучесть;</w:t>
            </w:r>
          </w:p>
          <w:p w:rsidR="00E55F1F" w:rsidRPr="00C10595" w:rsidRDefault="00E55F1F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Выполнение комплекса физических упражнений;</w:t>
            </w:r>
          </w:p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ru-RU" w:bidi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Определение уровня собственного здоровья;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7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82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E55F1F" w:rsidRPr="00C10595" w:rsidTr="006B7E84">
        <w:trPr>
          <w:trHeight w:val="263"/>
        </w:trPr>
        <w:tc>
          <w:tcPr>
            <w:tcW w:w="784" w:type="pct"/>
            <w:vMerge w:val="restart"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34"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Тема 2.2</w:t>
            </w:r>
          </w:p>
          <w:p w:rsidR="00E55F1F" w:rsidRPr="00C10595" w:rsidRDefault="00E55F1F" w:rsidP="006579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>Техника прямого</w:t>
            </w:r>
          </w:p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>нападающего удара</w:t>
            </w:r>
          </w:p>
        </w:tc>
        <w:tc>
          <w:tcPr>
            <w:tcW w:w="2840" w:type="pct"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Содержание учебного материала - </w:t>
            </w:r>
            <w:r w:rsidRPr="00C10595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ru-RU" w:bidi="ru-RU"/>
              </w:rPr>
              <w:t>Техника прямого нападающего удара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E55F1F" w:rsidRPr="00C10595" w:rsidRDefault="00566D6A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4</w:t>
            </w:r>
          </w:p>
        </w:tc>
        <w:tc>
          <w:tcPr>
            <w:tcW w:w="397" w:type="pct"/>
            <w:vMerge w:val="restart"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0"/>
              </w:rPr>
              <w:t>ОК 08</w:t>
            </w:r>
          </w:p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pct"/>
            <w:vMerge w:val="restart"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Уо.08.01-Уо.08.03</w:t>
            </w:r>
          </w:p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Зо.08.01-Зо.08.04</w:t>
            </w:r>
          </w:p>
        </w:tc>
      </w:tr>
      <w:tr w:rsidR="00E55F1F" w:rsidRPr="00C10595" w:rsidTr="006B7E84">
        <w:trPr>
          <w:trHeight w:val="270"/>
        </w:trPr>
        <w:tc>
          <w:tcPr>
            <w:tcW w:w="784" w:type="pct"/>
            <w:vMerge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40" w:type="pct"/>
            <w:tcBorders>
              <w:top w:val="dotted" w:sz="4" w:space="0" w:color="auto"/>
            </w:tcBorders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Практические занятия</w:t>
            </w:r>
          </w:p>
        </w:tc>
        <w:tc>
          <w:tcPr>
            <w:tcW w:w="397" w:type="pct"/>
            <w:vMerge w:val="restart"/>
            <w:shd w:val="clear" w:color="auto" w:fill="auto"/>
            <w:vAlign w:val="center"/>
          </w:tcPr>
          <w:p w:rsidR="00E55F1F" w:rsidRPr="00C10595" w:rsidRDefault="00566D6A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4</w:t>
            </w:r>
          </w:p>
        </w:tc>
        <w:tc>
          <w:tcPr>
            <w:tcW w:w="397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82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E55F1F" w:rsidRPr="00C10595" w:rsidTr="006B7E84">
        <w:trPr>
          <w:trHeight w:val="259"/>
        </w:trPr>
        <w:tc>
          <w:tcPr>
            <w:tcW w:w="784" w:type="pct"/>
            <w:vMerge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 xml:space="preserve">ПЗ 10 </w:t>
            </w: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 w:bidi="ru-RU"/>
              </w:rPr>
              <w:t>Техника владения мячом.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 xml:space="preserve"> Отработка техники прямого нападающего удара</w:t>
            </w:r>
          </w:p>
        </w:tc>
        <w:tc>
          <w:tcPr>
            <w:tcW w:w="397" w:type="pct"/>
            <w:vMerge/>
            <w:shd w:val="clear" w:color="auto" w:fill="auto"/>
            <w:vAlign w:val="center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97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82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E55F1F" w:rsidRPr="00C10595" w:rsidTr="008B383A">
        <w:trPr>
          <w:trHeight w:val="932"/>
        </w:trPr>
        <w:tc>
          <w:tcPr>
            <w:tcW w:w="784" w:type="pct"/>
            <w:vMerge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Самостоятельная работа обучающихся</w:t>
            </w:r>
          </w:p>
          <w:p w:rsidR="00E55F1F" w:rsidRPr="00C10595" w:rsidRDefault="00E55F1F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Развитие физических качеств: ловкость, координация, сила, прыгучесть;</w:t>
            </w:r>
          </w:p>
          <w:p w:rsidR="00E55F1F" w:rsidRPr="00C10595" w:rsidRDefault="00E55F1F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Выполнение комплекса физических упражнений;</w:t>
            </w:r>
          </w:p>
          <w:p w:rsidR="00E55F1F" w:rsidRPr="00C10595" w:rsidRDefault="00E55F1F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Определение уровня собственного здоровья;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7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82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6B7E84" w:rsidRPr="00C10595" w:rsidTr="006B7E84">
        <w:trPr>
          <w:trHeight w:val="283"/>
        </w:trPr>
        <w:tc>
          <w:tcPr>
            <w:tcW w:w="784" w:type="pct"/>
            <w:vMerge w:val="restart"/>
            <w:shd w:val="clear" w:color="auto" w:fill="auto"/>
          </w:tcPr>
          <w:p w:rsidR="006B7E84" w:rsidRPr="00C10595" w:rsidRDefault="006B7E84" w:rsidP="006B7E84">
            <w:pPr>
              <w:widowControl w:val="0"/>
              <w:autoSpaceDE w:val="0"/>
              <w:autoSpaceDN w:val="0"/>
              <w:spacing w:after="0" w:line="240" w:lineRule="auto"/>
              <w:ind w:left="34"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Тема 2.3</w:t>
            </w:r>
          </w:p>
          <w:p w:rsidR="006B7E84" w:rsidRPr="00C10595" w:rsidRDefault="006B7E84" w:rsidP="006B7E84">
            <w:pPr>
              <w:widowControl w:val="0"/>
              <w:autoSpaceDE w:val="0"/>
              <w:autoSpaceDN w:val="0"/>
              <w:spacing w:after="0" w:line="240" w:lineRule="auto"/>
              <w:ind w:left="34"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>Совершенствование техники владения волейбольным мячом</w:t>
            </w:r>
          </w:p>
        </w:tc>
        <w:tc>
          <w:tcPr>
            <w:tcW w:w="2840" w:type="pct"/>
            <w:shd w:val="clear" w:color="auto" w:fill="auto"/>
          </w:tcPr>
          <w:p w:rsidR="006B7E84" w:rsidRPr="00C10595" w:rsidRDefault="006B7E84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Содержание учебного материала – </w:t>
            </w:r>
            <w:r w:rsidRPr="00C10595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ru-RU" w:bidi="ru-RU"/>
              </w:rPr>
              <w:t>Техника владения мячом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6B7E84" w:rsidRPr="00C10595" w:rsidRDefault="006B7E84" w:rsidP="006B7E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97" w:type="pct"/>
            <w:vMerge w:val="restart"/>
          </w:tcPr>
          <w:p w:rsidR="006B7E84" w:rsidRPr="00C10595" w:rsidRDefault="006B7E84" w:rsidP="006B7E84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hAnsi="Times New Roman" w:cs="Times New Roman"/>
                <w:sz w:val="24"/>
                <w:szCs w:val="24"/>
              </w:rPr>
              <w:t>ОК 04, 08</w:t>
            </w:r>
          </w:p>
          <w:p w:rsidR="006B7E84" w:rsidRPr="00C10595" w:rsidRDefault="006B7E84" w:rsidP="006B7E84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 w:val="restart"/>
          </w:tcPr>
          <w:p w:rsidR="006B7E84" w:rsidRPr="00C10595" w:rsidRDefault="006B7E84" w:rsidP="006B7E84">
            <w:pPr>
              <w:pStyle w:val="TableParagraph"/>
              <w:ind w:left="108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Уо04.01 – Уо04.02</w:t>
            </w:r>
          </w:p>
          <w:p w:rsidR="006B7E84" w:rsidRPr="00C10595" w:rsidRDefault="006B7E84" w:rsidP="006B7E84">
            <w:pPr>
              <w:pStyle w:val="TableParagraph"/>
              <w:ind w:left="108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 04.01- Зо04.02</w:t>
            </w:r>
          </w:p>
          <w:p w:rsidR="006B7E84" w:rsidRPr="00C10595" w:rsidRDefault="006B7E84" w:rsidP="006B7E84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hAnsi="Times New Roman" w:cs="Times New Roman"/>
                <w:sz w:val="16"/>
                <w:szCs w:val="16"/>
              </w:rPr>
              <w:t>Уо.08.01- Уо.08.03</w:t>
            </w:r>
          </w:p>
          <w:p w:rsidR="006B7E84" w:rsidRPr="00C10595" w:rsidRDefault="006B7E84" w:rsidP="006B7E84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hAnsi="Times New Roman" w:cs="Times New Roman"/>
                <w:sz w:val="16"/>
                <w:szCs w:val="16"/>
              </w:rPr>
              <w:t>Зо.08.01- Зо.08.04</w:t>
            </w:r>
          </w:p>
        </w:tc>
      </w:tr>
      <w:tr w:rsidR="00E55F1F" w:rsidRPr="00C10595" w:rsidTr="006B7E84">
        <w:trPr>
          <w:trHeight w:val="271"/>
        </w:trPr>
        <w:tc>
          <w:tcPr>
            <w:tcW w:w="784" w:type="pct"/>
            <w:vMerge/>
            <w:shd w:val="clear" w:color="auto" w:fill="auto"/>
            <w:vAlign w:val="bottom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Практические занятия</w:t>
            </w:r>
          </w:p>
        </w:tc>
        <w:tc>
          <w:tcPr>
            <w:tcW w:w="397" w:type="pct"/>
            <w:vMerge w:val="restart"/>
            <w:shd w:val="clear" w:color="auto" w:fill="auto"/>
            <w:vAlign w:val="center"/>
          </w:tcPr>
          <w:p w:rsidR="00E55F1F" w:rsidRPr="00C10595" w:rsidRDefault="00566D6A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97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82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E55F1F" w:rsidRPr="00C10595" w:rsidTr="006B7E84">
        <w:trPr>
          <w:trHeight w:val="199"/>
        </w:trPr>
        <w:tc>
          <w:tcPr>
            <w:tcW w:w="784" w:type="pct"/>
            <w:vMerge/>
            <w:shd w:val="clear" w:color="auto" w:fill="auto"/>
            <w:vAlign w:val="bottom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 xml:space="preserve">ПЗ 11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>Приём контрольных нормативов: передача мяча в парах через сетку и приём контрольных нормативов: подача мяча на точность по ориентирам на площадке. Учебная игра с применением изученных положений.</w:t>
            </w:r>
          </w:p>
        </w:tc>
        <w:tc>
          <w:tcPr>
            <w:tcW w:w="397" w:type="pct"/>
            <w:vMerge/>
            <w:shd w:val="clear" w:color="auto" w:fill="auto"/>
            <w:vAlign w:val="center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7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82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E55F1F" w:rsidRPr="00C10595" w:rsidTr="006B7E84">
        <w:trPr>
          <w:trHeight w:val="273"/>
        </w:trPr>
        <w:tc>
          <w:tcPr>
            <w:tcW w:w="784" w:type="pct"/>
            <w:vMerge/>
            <w:shd w:val="clear" w:color="auto" w:fill="auto"/>
            <w:vAlign w:val="bottom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 xml:space="preserve">ПЗ 12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>КОНТРОЛЬНАЯ РАБОТА 2</w:t>
            </w:r>
          </w:p>
        </w:tc>
        <w:tc>
          <w:tcPr>
            <w:tcW w:w="397" w:type="pct"/>
            <w:vMerge/>
            <w:shd w:val="clear" w:color="auto" w:fill="auto"/>
            <w:vAlign w:val="center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7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82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E55F1F" w:rsidRPr="00C10595" w:rsidTr="006B7E84">
        <w:trPr>
          <w:trHeight w:val="131"/>
        </w:trPr>
        <w:tc>
          <w:tcPr>
            <w:tcW w:w="784" w:type="pct"/>
            <w:vMerge/>
            <w:shd w:val="clear" w:color="auto" w:fill="auto"/>
            <w:vAlign w:val="bottom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Самостоятельная работа обучающихся</w:t>
            </w:r>
          </w:p>
          <w:p w:rsidR="00E55F1F" w:rsidRPr="00C10595" w:rsidRDefault="00E55F1F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Развитие физических качеств: ловкость, координация, сила, прыгучесть;</w:t>
            </w:r>
          </w:p>
          <w:p w:rsidR="00E55F1F" w:rsidRPr="00C10595" w:rsidRDefault="00E55F1F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Выполнение комплекса физических упражнений;</w:t>
            </w:r>
          </w:p>
          <w:p w:rsidR="00E55F1F" w:rsidRPr="00C10595" w:rsidRDefault="00E55F1F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Определение уровня собственного здоровья;</w:t>
            </w:r>
          </w:p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-  Правила игры (волейбол);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7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82" w:type="pct"/>
            <w:vMerge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E55F1F" w:rsidRPr="00C10595" w:rsidTr="006B7E84">
        <w:trPr>
          <w:trHeight w:val="276"/>
        </w:trPr>
        <w:tc>
          <w:tcPr>
            <w:tcW w:w="3624" w:type="pct"/>
            <w:gridSpan w:val="2"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34" w:righ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РАЗДЕЛ 3</w:t>
            </w:r>
          </w:p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ГИМНАСТИКА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97" w:type="pct"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82" w:type="pct"/>
          </w:tcPr>
          <w:p w:rsidR="00E55F1F" w:rsidRPr="00C10595" w:rsidRDefault="00E55F1F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6B7E84" w:rsidRPr="00C10595" w:rsidTr="006B7E84">
        <w:trPr>
          <w:trHeight w:val="276"/>
        </w:trPr>
        <w:tc>
          <w:tcPr>
            <w:tcW w:w="784" w:type="pct"/>
            <w:vMerge w:val="restart"/>
            <w:shd w:val="clear" w:color="auto" w:fill="auto"/>
          </w:tcPr>
          <w:p w:rsidR="006B7E84" w:rsidRPr="00C10595" w:rsidRDefault="006B7E84" w:rsidP="006B7E84">
            <w:pPr>
              <w:widowControl w:val="0"/>
              <w:autoSpaceDE w:val="0"/>
              <w:autoSpaceDN w:val="0"/>
              <w:spacing w:after="0" w:line="240" w:lineRule="auto"/>
              <w:ind w:left="34"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Тема 3.1</w:t>
            </w:r>
          </w:p>
          <w:p w:rsidR="006B7E84" w:rsidRPr="00C10595" w:rsidRDefault="006B7E84" w:rsidP="006B7E84">
            <w:pPr>
              <w:widowControl w:val="0"/>
              <w:autoSpaceDE w:val="0"/>
              <w:autoSpaceDN w:val="0"/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>Профессионально-прикладная физическая подготовка, работа на тренажерах</w:t>
            </w:r>
          </w:p>
        </w:tc>
        <w:tc>
          <w:tcPr>
            <w:tcW w:w="2840" w:type="pct"/>
            <w:shd w:val="clear" w:color="auto" w:fill="auto"/>
          </w:tcPr>
          <w:p w:rsidR="006B7E84" w:rsidRPr="00C10595" w:rsidRDefault="006B7E84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Содержание учебного материала </w:t>
            </w:r>
          </w:p>
          <w:p w:rsidR="006B7E84" w:rsidRPr="00C10595" w:rsidRDefault="006B7E84" w:rsidP="006B7E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>Профессионально-прикладная физическая подготовка</w:t>
            </w:r>
          </w:p>
        </w:tc>
        <w:tc>
          <w:tcPr>
            <w:tcW w:w="397" w:type="pct"/>
            <w:vMerge w:val="restart"/>
            <w:shd w:val="clear" w:color="auto" w:fill="auto"/>
            <w:vAlign w:val="center"/>
          </w:tcPr>
          <w:p w:rsidR="006B7E84" w:rsidRPr="00C10595" w:rsidRDefault="006B7E84" w:rsidP="006B7E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7" w:type="pct"/>
            <w:vMerge w:val="restart"/>
          </w:tcPr>
          <w:p w:rsidR="006B7E84" w:rsidRPr="00C10595" w:rsidRDefault="006B7E84" w:rsidP="006B7E84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hAnsi="Times New Roman" w:cs="Times New Roman"/>
                <w:sz w:val="24"/>
                <w:szCs w:val="24"/>
              </w:rPr>
              <w:t>ОК 06, 08</w:t>
            </w:r>
          </w:p>
          <w:p w:rsidR="006B7E84" w:rsidRPr="00C10595" w:rsidRDefault="006B7E84" w:rsidP="006B7E84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 w:val="restart"/>
          </w:tcPr>
          <w:p w:rsidR="006B7E84" w:rsidRPr="00C10595" w:rsidRDefault="006B7E84" w:rsidP="006B7E84">
            <w:pPr>
              <w:pStyle w:val="TableParagraph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Уо.06.01</w:t>
            </w:r>
          </w:p>
          <w:p w:rsidR="006B7E84" w:rsidRPr="00C10595" w:rsidRDefault="006B7E84" w:rsidP="006B7E84">
            <w:pPr>
              <w:pStyle w:val="TableParagraph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Зо.06.01-Зо.06.02</w:t>
            </w:r>
          </w:p>
          <w:p w:rsidR="006B7E84" w:rsidRPr="00C10595" w:rsidRDefault="006B7E84" w:rsidP="006B7E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hAnsi="Times New Roman" w:cs="Times New Roman"/>
                <w:sz w:val="16"/>
                <w:szCs w:val="16"/>
              </w:rPr>
              <w:t>Уо.08.01- Уо.08.03</w:t>
            </w:r>
          </w:p>
          <w:p w:rsidR="006B7E84" w:rsidRPr="00C10595" w:rsidRDefault="006B7E84" w:rsidP="006B7E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hAnsi="Times New Roman" w:cs="Times New Roman"/>
                <w:sz w:val="16"/>
                <w:szCs w:val="16"/>
              </w:rPr>
              <w:t>Зо.08.01- Зо.08.04</w:t>
            </w:r>
          </w:p>
        </w:tc>
      </w:tr>
      <w:tr w:rsidR="00E55F1F" w:rsidRPr="00C10595" w:rsidTr="006B7E84">
        <w:trPr>
          <w:trHeight w:val="276"/>
        </w:trPr>
        <w:tc>
          <w:tcPr>
            <w:tcW w:w="784" w:type="pct"/>
            <w:vMerge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34" w:right="-79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физической культуры и спорта в обеспечении здоровья, устойчивости к различным условиям внешней среды (теоретическое занятие)</w:t>
            </w:r>
          </w:p>
        </w:tc>
        <w:tc>
          <w:tcPr>
            <w:tcW w:w="397" w:type="pct"/>
            <w:vMerge/>
            <w:shd w:val="clear" w:color="auto" w:fill="auto"/>
            <w:vAlign w:val="center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7" w:type="pct"/>
            <w:vMerge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82" w:type="pct"/>
            <w:vMerge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E55F1F" w:rsidRPr="00C10595" w:rsidTr="006B7E84">
        <w:trPr>
          <w:trHeight w:val="255"/>
        </w:trPr>
        <w:tc>
          <w:tcPr>
            <w:tcW w:w="784" w:type="pct"/>
            <w:vMerge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40" w:type="pct"/>
            <w:tcBorders>
              <w:top w:val="dotted" w:sz="4" w:space="0" w:color="auto"/>
            </w:tcBorders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Практические занятия</w:t>
            </w:r>
          </w:p>
        </w:tc>
        <w:tc>
          <w:tcPr>
            <w:tcW w:w="397" w:type="pct"/>
            <w:vMerge/>
            <w:shd w:val="clear" w:color="auto" w:fill="auto"/>
            <w:vAlign w:val="center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7" w:type="pct"/>
            <w:vMerge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82" w:type="pct"/>
            <w:vMerge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E55F1F" w:rsidRPr="00C10595" w:rsidTr="006B7E84">
        <w:trPr>
          <w:trHeight w:val="275"/>
        </w:trPr>
        <w:tc>
          <w:tcPr>
            <w:tcW w:w="784" w:type="pct"/>
            <w:vMerge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auto"/>
            <w:vAlign w:val="bottom"/>
          </w:tcPr>
          <w:p w:rsidR="00E55F1F" w:rsidRPr="00C10595" w:rsidRDefault="00E55F1F" w:rsidP="006579A4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>ПЗ 13 Профессионально-прикладная физическая подготовка</w:t>
            </w:r>
          </w:p>
          <w:p w:rsidR="00E55F1F" w:rsidRPr="00C10595" w:rsidRDefault="00E55F1F" w:rsidP="006579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>Развитие физических качеств в гимнастике</w:t>
            </w: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</w:p>
        </w:tc>
        <w:tc>
          <w:tcPr>
            <w:tcW w:w="397" w:type="pct"/>
            <w:vMerge w:val="restart"/>
            <w:shd w:val="clear" w:color="auto" w:fill="auto"/>
            <w:vAlign w:val="center"/>
          </w:tcPr>
          <w:p w:rsidR="00E55F1F" w:rsidRPr="00C10595" w:rsidRDefault="00CB3945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97" w:type="pct"/>
            <w:vMerge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82" w:type="pct"/>
            <w:vMerge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E55F1F" w:rsidRPr="00C10595" w:rsidTr="006B7E84">
        <w:trPr>
          <w:trHeight w:val="275"/>
        </w:trPr>
        <w:tc>
          <w:tcPr>
            <w:tcW w:w="784" w:type="pct"/>
            <w:vMerge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auto"/>
            <w:vAlign w:val="bottom"/>
          </w:tcPr>
          <w:p w:rsidR="00E55F1F" w:rsidRPr="00C10595" w:rsidRDefault="00E55F1F" w:rsidP="006579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 xml:space="preserve">ПЗ 14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Выполнение упражнений для развития различных групп мышц, круговая тренировка на 5 - 6 станций</w:t>
            </w:r>
          </w:p>
        </w:tc>
        <w:tc>
          <w:tcPr>
            <w:tcW w:w="397" w:type="pct"/>
            <w:vMerge/>
            <w:shd w:val="clear" w:color="auto" w:fill="auto"/>
            <w:vAlign w:val="center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7" w:type="pct"/>
            <w:vMerge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82" w:type="pct"/>
            <w:vMerge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E55F1F" w:rsidRPr="00C10595" w:rsidTr="006B7E84">
        <w:trPr>
          <w:trHeight w:val="275"/>
        </w:trPr>
        <w:tc>
          <w:tcPr>
            <w:tcW w:w="784" w:type="pct"/>
            <w:vMerge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auto"/>
            <w:vAlign w:val="bottom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600" w:hanging="6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 xml:space="preserve">ПЗ 15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комплексами физкультурных минуток с учётом профессии</w:t>
            </w:r>
          </w:p>
        </w:tc>
        <w:tc>
          <w:tcPr>
            <w:tcW w:w="397" w:type="pct"/>
            <w:vMerge/>
            <w:shd w:val="clear" w:color="auto" w:fill="auto"/>
            <w:vAlign w:val="center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7" w:type="pct"/>
            <w:vMerge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82" w:type="pct"/>
            <w:vMerge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E55F1F" w:rsidRPr="00C10595" w:rsidTr="006B7E84">
        <w:trPr>
          <w:trHeight w:val="275"/>
        </w:trPr>
        <w:tc>
          <w:tcPr>
            <w:tcW w:w="784" w:type="pct"/>
            <w:vMerge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 xml:space="preserve">ПЗ 16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типовых комплексов упражнений физкультурной паузы и физкультурной минутки с учётом профессии.</w:t>
            </w:r>
          </w:p>
        </w:tc>
        <w:tc>
          <w:tcPr>
            <w:tcW w:w="397" w:type="pct"/>
            <w:vMerge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7" w:type="pct"/>
            <w:vMerge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82" w:type="pct"/>
            <w:vMerge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E55F1F" w:rsidRPr="00C10595" w:rsidTr="006B7E84">
        <w:trPr>
          <w:trHeight w:val="275"/>
        </w:trPr>
        <w:tc>
          <w:tcPr>
            <w:tcW w:w="784" w:type="pct"/>
            <w:vMerge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41" w:hanging="41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 xml:space="preserve">ПЗ 17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>Закрепление комплексов упражнений производственной гимнастики с учётом профессии.</w:t>
            </w:r>
          </w:p>
        </w:tc>
        <w:tc>
          <w:tcPr>
            <w:tcW w:w="397" w:type="pct"/>
            <w:vMerge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7" w:type="pct"/>
            <w:vMerge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82" w:type="pct"/>
            <w:vMerge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E55F1F" w:rsidRPr="00C10595" w:rsidTr="006B7E84">
        <w:trPr>
          <w:trHeight w:val="275"/>
        </w:trPr>
        <w:tc>
          <w:tcPr>
            <w:tcW w:w="784" w:type="pct"/>
            <w:vMerge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600" w:hanging="60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>ПЗ 18</w:t>
            </w:r>
            <w:r w:rsidRPr="00C10595">
              <w:rPr>
                <w:rFonts w:ascii="Times New Roman" w:eastAsia="Times New Roman" w:hAnsi="Times New Roman" w:cs="Times New Roman"/>
                <w:shd w:val="clear" w:color="auto" w:fill="FFFFFF"/>
                <w:lang w:eastAsia="ru-RU" w:bidi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 xml:space="preserve">Приём контрольного норматива: комплекс упражнений производственной гимнастики </w:t>
            </w:r>
            <w:r w:rsidRPr="00C10595">
              <w:rPr>
                <w:rFonts w:ascii="Times New Roman" w:eastAsia="Times New Roman" w:hAnsi="Times New Roman" w:cs="Times New Roman"/>
                <w:lang w:bidi="ru-RU"/>
              </w:rPr>
              <w:t>с учетом профессии</w:t>
            </w:r>
          </w:p>
        </w:tc>
        <w:tc>
          <w:tcPr>
            <w:tcW w:w="397" w:type="pct"/>
            <w:vMerge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7" w:type="pct"/>
            <w:vMerge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82" w:type="pct"/>
            <w:vMerge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E55F1F" w:rsidRPr="00C10595" w:rsidTr="006B7E84">
        <w:trPr>
          <w:trHeight w:val="275"/>
        </w:trPr>
        <w:tc>
          <w:tcPr>
            <w:tcW w:w="784" w:type="pct"/>
            <w:vMerge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600" w:hanging="600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 w:bidi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 xml:space="preserve">ПЗ 19 </w:t>
            </w:r>
            <w:r w:rsidR="00DF12F2" w:rsidRPr="00C1059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>КОНТРОЛЬНАЯ РАБОТА 3</w:t>
            </w:r>
          </w:p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600" w:hanging="600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 w:bidi="ru-RU"/>
              </w:rPr>
              <w:t>ИТОГОВОЕ ЗАНЯТИЕ</w:t>
            </w:r>
          </w:p>
        </w:tc>
        <w:tc>
          <w:tcPr>
            <w:tcW w:w="397" w:type="pct"/>
            <w:vMerge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7" w:type="pct"/>
            <w:vMerge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82" w:type="pct"/>
            <w:vMerge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E55F1F" w:rsidRPr="00C10595" w:rsidTr="006B7E84">
        <w:trPr>
          <w:trHeight w:val="209"/>
        </w:trPr>
        <w:tc>
          <w:tcPr>
            <w:tcW w:w="784" w:type="pct"/>
            <w:vMerge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Самостоятельная работа обучающихся</w:t>
            </w:r>
          </w:p>
          <w:p w:rsidR="00E55F1F" w:rsidRPr="00C10595" w:rsidRDefault="00E55F1F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Развитие физических качеств: гибкость, координация</w:t>
            </w:r>
          </w:p>
          <w:p w:rsidR="00E55F1F" w:rsidRPr="00C10595" w:rsidRDefault="00E55F1F" w:rsidP="006579A4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Выполнение комплекса физических упражнений;</w:t>
            </w:r>
          </w:p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Определение уровня собственного здоровья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7" w:type="pct"/>
            <w:vMerge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82" w:type="pct"/>
            <w:vMerge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E55F1F" w:rsidRPr="00C10595" w:rsidTr="006B7E84">
        <w:trPr>
          <w:trHeight w:val="20"/>
        </w:trPr>
        <w:tc>
          <w:tcPr>
            <w:tcW w:w="3624" w:type="pct"/>
            <w:gridSpan w:val="2"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Промежуточная аттестация в форме дифференцированного зачёта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7" w:type="pct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82" w:type="pct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E55F1F" w:rsidRPr="00C10595" w:rsidTr="006B7E84">
        <w:trPr>
          <w:trHeight w:val="20"/>
        </w:trPr>
        <w:tc>
          <w:tcPr>
            <w:tcW w:w="3624" w:type="pct"/>
            <w:gridSpan w:val="2"/>
            <w:shd w:val="clear" w:color="auto" w:fill="auto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ВСЕГО: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118</w:t>
            </w:r>
          </w:p>
        </w:tc>
        <w:tc>
          <w:tcPr>
            <w:tcW w:w="397" w:type="pct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82" w:type="pct"/>
          </w:tcPr>
          <w:p w:rsidR="00E55F1F" w:rsidRPr="00C10595" w:rsidRDefault="00E55F1F" w:rsidP="00657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</w:tbl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1"/>
          <w:szCs w:val="24"/>
        </w:rPr>
      </w:pP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  <w:sectPr w:rsidR="006579A4" w:rsidRPr="00C10595" w:rsidSect="0016631F">
          <w:headerReference w:type="default" r:id="rId58"/>
          <w:footerReference w:type="default" r:id="rId59"/>
          <w:pgSz w:w="16840" w:h="11910" w:orient="landscape"/>
          <w:pgMar w:top="1134" w:right="851" w:bottom="1134" w:left="1701" w:header="751" w:footer="0" w:gutter="0"/>
          <w:cols w:space="720"/>
          <w:docGrid w:linePitch="299"/>
        </w:sectPr>
      </w:pPr>
    </w:p>
    <w:p w:rsidR="006579A4" w:rsidRPr="00C10595" w:rsidRDefault="006579A4" w:rsidP="006579A4">
      <w:pPr>
        <w:keepNext/>
        <w:tabs>
          <w:tab w:val="num" w:pos="0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ind w:left="432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8"/>
        </w:rPr>
      </w:pPr>
      <w:r w:rsidRPr="00C10595">
        <w:rPr>
          <w:rFonts w:ascii="Times New Roman" w:eastAsia="Times New Roman" w:hAnsi="Times New Roman" w:cs="Times New Roman"/>
          <w:b/>
          <w:bCs/>
          <w:caps/>
          <w:sz w:val="24"/>
          <w:szCs w:val="28"/>
        </w:rPr>
        <w:lastRenderedPageBreak/>
        <w:t>3. условия реализации УЧЕБНОЙ дисциплины</w:t>
      </w:r>
    </w:p>
    <w:p w:rsidR="006579A4" w:rsidRPr="00C10595" w:rsidRDefault="006579A4" w:rsidP="006579A4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6579A4" w:rsidRPr="00C10595" w:rsidRDefault="006579A4" w:rsidP="004C6D06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3.1 </w:t>
      </w:r>
      <w:r w:rsidR="004C6D06" w:rsidRPr="00C10595">
        <w:rPr>
          <w:rFonts w:ascii="Times New Roman" w:hAnsi="Times New Roman"/>
          <w:b/>
          <w:bCs/>
          <w:sz w:val="24"/>
          <w:szCs w:val="24"/>
        </w:rPr>
        <w:t>Для реализации про</w:t>
      </w:r>
      <w:r w:rsidR="00E06C9B" w:rsidRPr="00C10595">
        <w:rPr>
          <w:rFonts w:ascii="Times New Roman" w:hAnsi="Times New Roman"/>
          <w:b/>
          <w:bCs/>
          <w:sz w:val="24"/>
          <w:szCs w:val="24"/>
        </w:rPr>
        <w:t>граммы учебной дисциплины должны быть предусмотрены следующие специальны</w:t>
      </w:r>
      <w:r w:rsidR="004C6D06" w:rsidRPr="00C10595">
        <w:rPr>
          <w:rFonts w:ascii="Times New Roman" w:hAnsi="Times New Roman"/>
          <w:b/>
          <w:bCs/>
          <w:sz w:val="24"/>
          <w:szCs w:val="24"/>
        </w:rPr>
        <w:t xml:space="preserve">е </w:t>
      </w:r>
      <w:r w:rsidR="00E06C9B" w:rsidRPr="00C10595">
        <w:rPr>
          <w:rFonts w:ascii="Times New Roman" w:hAnsi="Times New Roman"/>
          <w:b/>
          <w:bCs/>
          <w:sz w:val="24"/>
          <w:szCs w:val="24"/>
        </w:rPr>
        <w:t>помещения</w:t>
      </w:r>
      <w:r w:rsidR="004C6D06" w:rsidRPr="00C10595">
        <w:rPr>
          <w:rFonts w:ascii="Times New Roman" w:hAnsi="Times New Roman"/>
          <w:b/>
          <w:bCs/>
          <w:sz w:val="24"/>
          <w:szCs w:val="24"/>
        </w:rPr>
        <w:t>:</w:t>
      </w:r>
    </w:p>
    <w:p w:rsidR="004C6D06" w:rsidRPr="00C10595" w:rsidRDefault="004C6D06" w:rsidP="002F6ADE">
      <w:pPr>
        <w:numPr>
          <w:ilvl w:val="0"/>
          <w:numId w:val="133"/>
        </w:numPr>
        <w:tabs>
          <w:tab w:val="left" w:pos="709"/>
          <w:tab w:val="left" w:pos="1832"/>
          <w:tab w:val="right" w:pos="9779"/>
        </w:tabs>
        <w:suppressAutoHyphens/>
        <w:spacing w:after="0" w:line="276" w:lineRule="auto"/>
        <w:ind w:left="709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0595">
        <w:rPr>
          <w:rFonts w:ascii="Times New Roman" w:eastAsia="Calibri" w:hAnsi="Times New Roman" w:cs="Times New Roman"/>
          <w:sz w:val="24"/>
          <w:szCs w:val="24"/>
        </w:rPr>
        <w:t>спортивный зал;</w:t>
      </w:r>
      <w:r w:rsidRPr="00C10595">
        <w:rPr>
          <w:rFonts w:ascii="Times New Roman" w:eastAsia="Calibri" w:hAnsi="Times New Roman" w:cs="Times New Roman"/>
          <w:sz w:val="24"/>
          <w:szCs w:val="24"/>
        </w:rPr>
        <w:tab/>
      </w:r>
    </w:p>
    <w:p w:rsidR="004C6D06" w:rsidRPr="00C10595" w:rsidRDefault="004C6D06" w:rsidP="002F6ADE">
      <w:pPr>
        <w:numPr>
          <w:ilvl w:val="0"/>
          <w:numId w:val="133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ind w:left="709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0595">
        <w:rPr>
          <w:rFonts w:ascii="Times New Roman" w:eastAsia="Calibri" w:hAnsi="Times New Roman" w:cs="Times New Roman"/>
          <w:sz w:val="24"/>
          <w:szCs w:val="24"/>
        </w:rPr>
        <w:t xml:space="preserve">открытый стадион широкого профиля </w:t>
      </w:r>
      <w:r w:rsidRPr="00C10595">
        <w:rPr>
          <w:rFonts w:ascii="Times New Roman" w:hAnsi="Times New Roman"/>
          <w:sz w:val="24"/>
          <w:szCs w:val="24"/>
        </w:rPr>
        <w:t>с элементами полосы препятствий</w:t>
      </w:r>
      <w:r w:rsidRPr="00C10595">
        <w:rPr>
          <w:rFonts w:ascii="Times New Roman" w:eastAsia="Calibri" w:hAnsi="Times New Roman" w:cs="Times New Roman"/>
          <w:sz w:val="24"/>
          <w:szCs w:val="24"/>
        </w:rPr>
        <w:t>;</w:t>
      </w:r>
    </w:p>
    <w:p w:rsidR="004C6D06" w:rsidRPr="00C10595" w:rsidRDefault="004C6D06" w:rsidP="004C6D06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оснащенные в соответствии с п. 6.1.2.1 ПООП-П по специальности </w:t>
      </w:r>
      <w:r w:rsidR="00B463C1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15.02.16 Технология машиностроения </w:t>
      </w:r>
    </w:p>
    <w:p w:rsidR="004C6D06" w:rsidRPr="00C10595" w:rsidRDefault="004C6D06" w:rsidP="004C6D0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C6D06" w:rsidRPr="00C10595" w:rsidRDefault="006579A4" w:rsidP="004C6D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t xml:space="preserve">3.2 </w:t>
      </w:r>
      <w:r w:rsidR="004C6D06" w:rsidRPr="00C10595">
        <w:rPr>
          <w:rFonts w:ascii="Times New Roman" w:eastAsia="Times New Roman" w:hAnsi="Times New Roman" w:cs="Times New Roman"/>
          <w:b/>
          <w:sz w:val="24"/>
          <w:szCs w:val="24"/>
        </w:rPr>
        <w:t xml:space="preserve">Информационное обеспечение </w:t>
      </w:r>
      <w:r w:rsidR="004C6D06"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t>реализации программы</w:t>
      </w:r>
    </w:p>
    <w:p w:rsidR="006579A4" w:rsidRDefault="006579A4" w:rsidP="008B383A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t xml:space="preserve">3.2.1 Основные печатные издания: </w:t>
      </w:r>
    </w:p>
    <w:p w:rsidR="008B383A" w:rsidRPr="008B383A" w:rsidRDefault="008B383A" w:rsidP="002F6ADE">
      <w:pPr>
        <w:pStyle w:val="a6"/>
        <w:widowControl w:val="0"/>
        <w:numPr>
          <w:ilvl w:val="0"/>
          <w:numId w:val="160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B383A">
        <w:rPr>
          <w:rFonts w:ascii="Times New Roman" w:hAnsi="Times New Roman"/>
          <w:sz w:val="24"/>
          <w:szCs w:val="24"/>
        </w:rPr>
        <w:t>Бароненко</w:t>
      </w:r>
      <w:proofErr w:type="spellEnd"/>
      <w:r w:rsidRPr="008B383A">
        <w:rPr>
          <w:rFonts w:ascii="Times New Roman" w:hAnsi="Times New Roman"/>
          <w:sz w:val="24"/>
          <w:szCs w:val="24"/>
        </w:rPr>
        <w:t xml:space="preserve">, В. А. Здоровье и физическая культура </w:t>
      </w:r>
      <w:proofErr w:type="gramStart"/>
      <w:r w:rsidRPr="008B383A">
        <w:rPr>
          <w:rFonts w:ascii="Times New Roman" w:hAnsi="Times New Roman"/>
          <w:sz w:val="24"/>
          <w:szCs w:val="24"/>
        </w:rPr>
        <w:t>студента :</w:t>
      </w:r>
      <w:proofErr w:type="gramEnd"/>
      <w:r w:rsidRPr="008B383A">
        <w:rPr>
          <w:rFonts w:ascii="Times New Roman" w:hAnsi="Times New Roman"/>
          <w:sz w:val="24"/>
          <w:szCs w:val="24"/>
        </w:rPr>
        <w:t xml:space="preserve"> учеб. пособие / В.А. </w:t>
      </w:r>
      <w:proofErr w:type="spellStart"/>
      <w:r w:rsidRPr="008B383A">
        <w:rPr>
          <w:rFonts w:ascii="Times New Roman" w:hAnsi="Times New Roman"/>
          <w:sz w:val="24"/>
          <w:szCs w:val="24"/>
        </w:rPr>
        <w:t>Бароненко</w:t>
      </w:r>
      <w:proofErr w:type="spellEnd"/>
      <w:r w:rsidRPr="008B383A">
        <w:rPr>
          <w:rFonts w:ascii="Times New Roman" w:hAnsi="Times New Roman"/>
          <w:sz w:val="24"/>
          <w:szCs w:val="24"/>
        </w:rPr>
        <w:t xml:space="preserve">, Л.А. </w:t>
      </w:r>
      <w:proofErr w:type="spellStart"/>
      <w:r w:rsidRPr="008B383A">
        <w:rPr>
          <w:rFonts w:ascii="Times New Roman" w:hAnsi="Times New Roman"/>
          <w:sz w:val="24"/>
          <w:szCs w:val="24"/>
        </w:rPr>
        <w:t>Рапопорт</w:t>
      </w:r>
      <w:proofErr w:type="spellEnd"/>
      <w:r w:rsidRPr="008B383A">
        <w:rPr>
          <w:rFonts w:ascii="Times New Roman" w:hAnsi="Times New Roman"/>
          <w:sz w:val="24"/>
          <w:szCs w:val="24"/>
        </w:rPr>
        <w:t>. — 2-е изд., пере-раб. - М.: Альфа-</w:t>
      </w:r>
      <w:proofErr w:type="gramStart"/>
      <w:r w:rsidRPr="008B383A">
        <w:rPr>
          <w:rFonts w:ascii="Times New Roman" w:hAnsi="Times New Roman"/>
          <w:sz w:val="24"/>
          <w:szCs w:val="24"/>
        </w:rPr>
        <w:t>М :</w:t>
      </w:r>
      <w:proofErr w:type="gramEnd"/>
      <w:r w:rsidRPr="008B383A">
        <w:rPr>
          <w:rFonts w:ascii="Times New Roman" w:hAnsi="Times New Roman"/>
          <w:sz w:val="24"/>
          <w:szCs w:val="24"/>
        </w:rPr>
        <w:t xml:space="preserve"> ИНФРА-М, 2018. - 336 с.: ил. - ISBN 978-5-98281-157-8. - </w:t>
      </w:r>
      <w:proofErr w:type="gramStart"/>
      <w:r w:rsidRPr="008B383A">
        <w:rPr>
          <w:rFonts w:ascii="Times New Roman" w:hAnsi="Times New Roman"/>
          <w:sz w:val="24"/>
          <w:szCs w:val="24"/>
        </w:rPr>
        <w:t>Текст :</w:t>
      </w:r>
      <w:proofErr w:type="gramEnd"/>
      <w:r w:rsidRPr="008B383A">
        <w:rPr>
          <w:rFonts w:ascii="Times New Roman" w:hAnsi="Times New Roman"/>
          <w:sz w:val="24"/>
          <w:szCs w:val="24"/>
        </w:rPr>
        <w:t xml:space="preserve"> электронный. - URL: https://znanium.com/catalog/product/927378. – Режим доступа: по подписке.</w:t>
      </w:r>
    </w:p>
    <w:p w:rsidR="008B383A" w:rsidRPr="008B383A" w:rsidRDefault="008B383A" w:rsidP="002F6ADE">
      <w:pPr>
        <w:pStyle w:val="a6"/>
        <w:widowControl w:val="0"/>
        <w:numPr>
          <w:ilvl w:val="0"/>
          <w:numId w:val="160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B383A">
        <w:rPr>
          <w:rFonts w:ascii="Times New Roman" w:hAnsi="Times New Roman"/>
          <w:sz w:val="24"/>
          <w:szCs w:val="24"/>
        </w:rPr>
        <w:t>Виленский</w:t>
      </w:r>
      <w:proofErr w:type="spellEnd"/>
      <w:r w:rsidRPr="008B383A">
        <w:rPr>
          <w:rFonts w:ascii="Times New Roman" w:hAnsi="Times New Roman"/>
          <w:sz w:val="24"/>
          <w:szCs w:val="24"/>
        </w:rPr>
        <w:t xml:space="preserve"> М.Я., Горшков А.Г. Физическая </w:t>
      </w:r>
      <w:proofErr w:type="gramStart"/>
      <w:r w:rsidRPr="008B383A">
        <w:rPr>
          <w:rFonts w:ascii="Times New Roman" w:hAnsi="Times New Roman"/>
          <w:sz w:val="24"/>
          <w:szCs w:val="24"/>
        </w:rPr>
        <w:t>культура :</w:t>
      </w:r>
      <w:proofErr w:type="gramEnd"/>
      <w:r w:rsidRPr="008B383A">
        <w:rPr>
          <w:rFonts w:ascii="Times New Roman" w:hAnsi="Times New Roman"/>
          <w:sz w:val="24"/>
          <w:szCs w:val="24"/>
        </w:rPr>
        <w:t xml:space="preserve"> учебник для СПО / </w:t>
      </w:r>
      <w:proofErr w:type="spellStart"/>
      <w:r w:rsidRPr="008B383A">
        <w:rPr>
          <w:rFonts w:ascii="Times New Roman" w:hAnsi="Times New Roman"/>
          <w:sz w:val="24"/>
          <w:szCs w:val="24"/>
        </w:rPr>
        <w:t>М.Я.Виленский</w:t>
      </w:r>
      <w:proofErr w:type="spellEnd"/>
      <w:r w:rsidRPr="008B383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B383A">
        <w:rPr>
          <w:rFonts w:ascii="Times New Roman" w:hAnsi="Times New Roman"/>
          <w:sz w:val="24"/>
          <w:szCs w:val="24"/>
        </w:rPr>
        <w:t>А.Г.Горшков</w:t>
      </w:r>
      <w:proofErr w:type="spellEnd"/>
      <w:r w:rsidRPr="008B383A">
        <w:rPr>
          <w:rFonts w:ascii="Times New Roman" w:hAnsi="Times New Roman"/>
          <w:sz w:val="24"/>
          <w:szCs w:val="24"/>
        </w:rPr>
        <w:t xml:space="preserve">. - </w:t>
      </w:r>
      <w:proofErr w:type="gramStart"/>
      <w:r w:rsidRPr="008B383A">
        <w:rPr>
          <w:rFonts w:ascii="Times New Roman" w:hAnsi="Times New Roman"/>
          <w:sz w:val="24"/>
          <w:szCs w:val="24"/>
        </w:rPr>
        <w:t>Москва :</w:t>
      </w:r>
      <w:proofErr w:type="gramEnd"/>
      <w:r w:rsidRPr="008B383A">
        <w:rPr>
          <w:rFonts w:ascii="Times New Roman" w:hAnsi="Times New Roman"/>
          <w:sz w:val="24"/>
          <w:szCs w:val="24"/>
        </w:rPr>
        <w:t xml:space="preserve"> КНОРУС, 2022. - 214 с. - ISBN 978-5-406-09867-7</w:t>
      </w:r>
    </w:p>
    <w:p w:rsidR="006579A4" w:rsidRPr="008B383A" w:rsidRDefault="008B383A" w:rsidP="002F6ADE">
      <w:pPr>
        <w:pStyle w:val="a6"/>
        <w:widowControl w:val="0"/>
        <w:numPr>
          <w:ilvl w:val="0"/>
          <w:numId w:val="160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B383A">
        <w:rPr>
          <w:rFonts w:ascii="Times New Roman" w:hAnsi="Times New Roman"/>
          <w:sz w:val="24"/>
          <w:szCs w:val="24"/>
        </w:rPr>
        <w:t xml:space="preserve">Филиппова, Ю. С. Физическая </w:t>
      </w:r>
      <w:proofErr w:type="gramStart"/>
      <w:r w:rsidRPr="008B383A">
        <w:rPr>
          <w:rFonts w:ascii="Times New Roman" w:hAnsi="Times New Roman"/>
          <w:sz w:val="24"/>
          <w:szCs w:val="24"/>
        </w:rPr>
        <w:t>культура :</w:t>
      </w:r>
      <w:proofErr w:type="gramEnd"/>
      <w:r w:rsidRPr="008B383A">
        <w:rPr>
          <w:rFonts w:ascii="Times New Roman" w:hAnsi="Times New Roman"/>
          <w:sz w:val="24"/>
          <w:szCs w:val="24"/>
        </w:rPr>
        <w:t xml:space="preserve"> учебно-методическое пособие / Ю. С. Филиппова. — </w:t>
      </w:r>
      <w:proofErr w:type="gramStart"/>
      <w:r w:rsidRPr="008B383A">
        <w:rPr>
          <w:rFonts w:ascii="Times New Roman" w:hAnsi="Times New Roman"/>
          <w:sz w:val="24"/>
          <w:szCs w:val="24"/>
        </w:rPr>
        <w:t>Москва :</w:t>
      </w:r>
      <w:proofErr w:type="gramEnd"/>
      <w:r w:rsidRPr="008B383A">
        <w:rPr>
          <w:rFonts w:ascii="Times New Roman" w:hAnsi="Times New Roman"/>
          <w:sz w:val="24"/>
          <w:szCs w:val="24"/>
        </w:rPr>
        <w:t xml:space="preserve"> ИНФРА-М, 2020. — 197 с. — (Среднее профессиональное образование). - ISBN 978-5-16-015948-5. - </w:t>
      </w:r>
      <w:proofErr w:type="gramStart"/>
      <w:r w:rsidRPr="008B383A">
        <w:rPr>
          <w:rFonts w:ascii="Times New Roman" w:hAnsi="Times New Roman"/>
          <w:sz w:val="24"/>
          <w:szCs w:val="24"/>
        </w:rPr>
        <w:t>Текст :</w:t>
      </w:r>
      <w:proofErr w:type="gramEnd"/>
      <w:r w:rsidRPr="008B383A">
        <w:rPr>
          <w:rFonts w:ascii="Times New Roman" w:hAnsi="Times New Roman"/>
          <w:sz w:val="24"/>
          <w:szCs w:val="24"/>
        </w:rPr>
        <w:t xml:space="preserve"> электронный. - URL: https://znanium.com/catalog/product/1071372. – Режим доступа: по подписке.</w:t>
      </w:r>
    </w:p>
    <w:p w:rsidR="006579A4" w:rsidRPr="00C10595" w:rsidRDefault="006579A4" w:rsidP="008B383A">
      <w:pPr>
        <w:suppressAutoHyphens/>
        <w:spacing w:after="120" w:line="276" w:lineRule="auto"/>
        <w:ind w:firstLine="709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 xml:space="preserve">3.2.2 </w:t>
      </w:r>
      <w:r w:rsidR="000C6BD4" w:rsidRPr="00C10595">
        <w:rPr>
          <w:rFonts w:ascii="Times New Roman" w:eastAsia="Times New Roman" w:hAnsi="Times New Roman" w:cs="Times New Roman"/>
          <w:b/>
          <w:sz w:val="24"/>
          <w:szCs w:val="24"/>
        </w:rPr>
        <w:t>Основные электронные издания</w:t>
      </w:r>
    </w:p>
    <w:p w:rsidR="006579A4" w:rsidRPr="00C10595" w:rsidRDefault="006579A4" w:rsidP="002F6ADE">
      <w:pPr>
        <w:widowControl w:val="0"/>
        <w:numPr>
          <w:ilvl w:val="0"/>
          <w:numId w:val="134"/>
        </w:numPr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0" w:history="1"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www.fizkult</w:t>
        </w:r>
      </w:hyperlink>
      <w:r w:rsidRPr="00C105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ura.ru</w:t>
      </w:r>
    </w:p>
    <w:p w:rsidR="006579A4" w:rsidRPr="00C10595" w:rsidRDefault="006579A4" w:rsidP="002F6ADE">
      <w:pPr>
        <w:widowControl w:val="0"/>
        <w:numPr>
          <w:ilvl w:val="0"/>
          <w:numId w:val="134"/>
        </w:numPr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www.prosv.ru </w:t>
      </w:r>
    </w:p>
    <w:p w:rsidR="006579A4" w:rsidRPr="00C10595" w:rsidRDefault="006579A4" w:rsidP="002F6ADE">
      <w:pPr>
        <w:widowControl w:val="0"/>
        <w:numPr>
          <w:ilvl w:val="0"/>
          <w:numId w:val="134"/>
        </w:numPr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hyperlink r:id="rId61" w:history="1"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www.herzen</w:t>
        </w:r>
      </w:hyperlink>
      <w:r w:rsidRPr="00C105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ffk.vy1.ru </w:t>
      </w:r>
    </w:p>
    <w:p w:rsidR="006579A4" w:rsidRPr="00C10595" w:rsidRDefault="006579A4" w:rsidP="002F6ADE">
      <w:pPr>
        <w:widowControl w:val="0"/>
        <w:numPr>
          <w:ilvl w:val="0"/>
          <w:numId w:val="134"/>
        </w:numPr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hyperlink r:id="rId62" w:history="1"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www.unit</w:t>
        </w:r>
      </w:hyperlink>
      <w:r w:rsidRPr="00C10595">
        <w:rPr>
          <w:rFonts w:ascii="Times New Roman" w:eastAsia="Times New Roman" w:hAnsi="Times New Roman" w:cs="Times New Roman"/>
          <w:sz w:val="24"/>
          <w:szCs w:val="24"/>
          <w:lang w:val="en-US"/>
        </w:rPr>
        <w:t>-orel.ru</w:t>
      </w:r>
    </w:p>
    <w:p w:rsidR="006579A4" w:rsidRPr="00C10595" w:rsidRDefault="006579A4" w:rsidP="002F6ADE">
      <w:pPr>
        <w:widowControl w:val="0"/>
        <w:numPr>
          <w:ilvl w:val="0"/>
          <w:numId w:val="134"/>
        </w:numPr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www.msun.ru</w:t>
      </w:r>
    </w:p>
    <w:p w:rsidR="006579A4" w:rsidRPr="00C10595" w:rsidRDefault="006579A4" w:rsidP="002F6ADE">
      <w:pPr>
        <w:widowControl w:val="0"/>
        <w:numPr>
          <w:ilvl w:val="0"/>
          <w:numId w:val="134"/>
        </w:numPr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www.firo.ru</w:t>
      </w:r>
    </w:p>
    <w:p w:rsidR="006579A4" w:rsidRPr="00C10595" w:rsidRDefault="006579A4" w:rsidP="002F6ADE">
      <w:pPr>
        <w:widowControl w:val="0"/>
        <w:numPr>
          <w:ilvl w:val="0"/>
          <w:numId w:val="134"/>
        </w:numPr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www. firo.ru/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val="en-US"/>
        </w:rPr>
        <w:t>progr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val="en-US"/>
        </w:rPr>
        <w:t>spo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val="en-US"/>
        </w:rPr>
        <w:t>/080114.doc</w:t>
      </w:r>
    </w:p>
    <w:p w:rsidR="006579A4" w:rsidRPr="00C10595" w:rsidRDefault="00441E63" w:rsidP="002F6ADE">
      <w:pPr>
        <w:widowControl w:val="0"/>
        <w:numPr>
          <w:ilvl w:val="0"/>
          <w:numId w:val="134"/>
        </w:numPr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hyperlink r:id="rId63" w:history="1">
        <w:r w:rsidR="006579A4" w:rsidRPr="00C10595">
          <w:rPr>
            <w:rFonts w:ascii="Times New Roman" w:eastAsia="Times New Roman" w:hAnsi="Times New Roman" w:cs="Times New Roman"/>
            <w:sz w:val="24"/>
            <w:szCs w:val="24"/>
          </w:rPr>
          <w:t>www.ru/wikipedia.org</w:t>
        </w:r>
      </w:hyperlink>
    </w:p>
    <w:p w:rsidR="006579A4" w:rsidRPr="00C10595" w:rsidRDefault="006579A4" w:rsidP="002F6ADE">
      <w:pPr>
        <w:widowControl w:val="0"/>
        <w:numPr>
          <w:ilvl w:val="0"/>
          <w:numId w:val="134"/>
        </w:numPr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www.neuch.ru  </w:t>
      </w:r>
    </w:p>
    <w:p w:rsidR="006579A4" w:rsidRPr="008B383A" w:rsidRDefault="006579A4" w:rsidP="002F6ADE">
      <w:pPr>
        <w:widowControl w:val="0"/>
        <w:numPr>
          <w:ilvl w:val="0"/>
          <w:numId w:val="134"/>
        </w:numPr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hyperlink r:id="rId64" w:history="1">
        <w:r w:rsidRPr="00C1059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www</w:t>
        </w:r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proofErr w:type="spellStart"/>
        <w:r w:rsidRPr="00C1059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referat</w:t>
        </w:r>
        <w:proofErr w:type="spellEnd"/>
        <w:r w:rsidRPr="00C10595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proofErr w:type="spellStart"/>
        <w:r w:rsidRPr="00C10595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6579A4" w:rsidRPr="00C10595" w:rsidRDefault="006579A4" w:rsidP="002F6ADE">
      <w:pPr>
        <w:widowControl w:val="0"/>
        <w:numPr>
          <w:ilvl w:val="2"/>
          <w:numId w:val="136"/>
        </w:numPr>
        <w:tabs>
          <w:tab w:val="left" w:pos="709"/>
        </w:tabs>
        <w:autoSpaceDE w:val="0"/>
        <w:autoSpaceDN w:val="0"/>
        <w:spacing w:after="0" w:line="240" w:lineRule="auto"/>
        <w:ind w:left="0" w:firstLine="709"/>
        <w:contextualSpacing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t>Дополнительные источники</w:t>
      </w:r>
    </w:p>
    <w:p w:rsidR="008B383A" w:rsidRPr="008B383A" w:rsidRDefault="008B383A" w:rsidP="002F6ADE">
      <w:pPr>
        <w:pStyle w:val="a6"/>
        <w:widowControl w:val="0"/>
        <w:numPr>
          <w:ilvl w:val="0"/>
          <w:numId w:val="135"/>
        </w:numPr>
        <w:autoSpaceDE w:val="0"/>
        <w:autoSpaceDN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B383A">
        <w:rPr>
          <w:rFonts w:ascii="Times New Roman" w:hAnsi="Times New Roman"/>
          <w:sz w:val="24"/>
          <w:szCs w:val="24"/>
        </w:rPr>
        <w:t>Абаскалова</w:t>
      </w:r>
      <w:proofErr w:type="spellEnd"/>
      <w:r w:rsidRPr="008B383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B383A">
        <w:rPr>
          <w:rFonts w:ascii="Times New Roman" w:hAnsi="Times New Roman"/>
          <w:sz w:val="24"/>
          <w:szCs w:val="24"/>
        </w:rPr>
        <w:t>И.П.,</w:t>
      </w:r>
      <w:proofErr w:type="spellStart"/>
      <w:r w:rsidRPr="008B383A">
        <w:rPr>
          <w:rFonts w:ascii="Times New Roman" w:hAnsi="Times New Roman"/>
          <w:sz w:val="24"/>
          <w:szCs w:val="24"/>
        </w:rPr>
        <w:t>Айзман</w:t>
      </w:r>
      <w:proofErr w:type="spellEnd"/>
      <w:proofErr w:type="gramEnd"/>
      <w:r w:rsidRPr="008B383A">
        <w:rPr>
          <w:rFonts w:ascii="Times New Roman" w:hAnsi="Times New Roman"/>
          <w:sz w:val="24"/>
          <w:szCs w:val="24"/>
        </w:rPr>
        <w:t xml:space="preserve"> Р.И., </w:t>
      </w:r>
      <w:proofErr w:type="spellStart"/>
      <w:r w:rsidRPr="008B383A">
        <w:rPr>
          <w:rFonts w:ascii="Times New Roman" w:hAnsi="Times New Roman"/>
          <w:sz w:val="24"/>
          <w:szCs w:val="24"/>
        </w:rPr>
        <w:t>Боровец</w:t>
      </w:r>
      <w:proofErr w:type="spellEnd"/>
      <w:r w:rsidRPr="008B383A">
        <w:rPr>
          <w:rFonts w:ascii="Times New Roman" w:hAnsi="Times New Roman"/>
          <w:sz w:val="24"/>
          <w:szCs w:val="24"/>
        </w:rPr>
        <w:t xml:space="preserve"> Е.Н. и др. Физиологические основы здоровья: </w:t>
      </w:r>
      <w:proofErr w:type="spellStart"/>
      <w:r w:rsidRPr="008B383A">
        <w:rPr>
          <w:rFonts w:ascii="Times New Roman" w:hAnsi="Times New Roman"/>
          <w:sz w:val="24"/>
          <w:szCs w:val="24"/>
        </w:rPr>
        <w:t>учеб.пособие</w:t>
      </w:r>
      <w:proofErr w:type="spellEnd"/>
      <w:r w:rsidRPr="008B383A">
        <w:rPr>
          <w:rFonts w:ascii="Times New Roman" w:hAnsi="Times New Roman"/>
          <w:sz w:val="24"/>
          <w:szCs w:val="24"/>
        </w:rPr>
        <w:t xml:space="preserve"> для СПО, М: Инфра-М, 2020  ЭБС</w:t>
      </w:r>
    </w:p>
    <w:p w:rsidR="008B383A" w:rsidRPr="008B383A" w:rsidRDefault="008B383A" w:rsidP="002F6ADE">
      <w:pPr>
        <w:pStyle w:val="a6"/>
        <w:widowControl w:val="0"/>
        <w:numPr>
          <w:ilvl w:val="0"/>
          <w:numId w:val="135"/>
        </w:numPr>
        <w:autoSpaceDE w:val="0"/>
        <w:autoSpaceDN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B383A">
        <w:rPr>
          <w:rFonts w:ascii="Times New Roman" w:hAnsi="Times New Roman"/>
          <w:sz w:val="24"/>
          <w:szCs w:val="24"/>
        </w:rPr>
        <w:t>Бароненко</w:t>
      </w:r>
      <w:proofErr w:type="spellEnd"/>
      <w:r w:rsidRPr="008B383A">
        <w:rPr>
          <w:rFonts w:ascii="Times New Roman" w:hAnsi="Times New Roman"/>
          <w:sz w:val="24"/>
          <w:szCs w:val="24"/>
        </w:rPr>
        <w:t xml:space="preserve"> В.А., </w:t>
      </w:r>
      <w:proofErr w:type="spellStart"/>
      <w:r w:rsidRPr="008B383A">
        <w:rPr>
          <w:rFonts w:ascii="Times New Roman" w:hAnsi="Times New Roman"/>
          <w:sz w:val="24"/>
          <w:szCs w:val="24"/>
        </w:rPr>
        <w:t>Рапопорт</w:t>
      </w:r>
      <w:proofErr w:type="spellEnd"/>
      <w:r w:rsidRPr="008B383A">
        <w:rPr>
          <w:rFonts w:ascii="Times New Roman" w:hAnsi="Times New Roman"/>
          <w:sz w:val="24"/>
          <w:szCs w:val="24"/>
        </w:rPr>
        <w:t xml:space="preserve"> Л.А. Здоровье и физическая культура </w:t>
      </w:r>
      <w:proofErr w:type="gramStart"/>
      <w:r w:rsidRPr="008B383A">
        <w:rPr>
          <w:rFonts w:ascii="Times New Roman" w:hAnsi="Times New Roman"/>
          <w:sz w:val="24"/>
          <w:szCs w:val="24"/>
        </w:rPr>
        <w:t xml:space="preserve">студента:  </w:t>
      </w:r>
      <w:proofErr w:type="spellStart"/>
      <w:r w:rsidRPr="008B383A">
        <w:rPr>
          <w:rFonts w:ascii="Times New Roman" w:hAnsi="Times New Roman"/>
          <w:sz w:val="24"/>
          <w:szCs w:val="24"/>
        </w:rPr>
        <w:t>учеб</w:t>
      </w:r>
      <w:proofErr w:type="gramEnd"/>
      <w:r w:rsidRPr="008B383A">
        <w:rPr>
          <w:rFonts w:ascii="Times New Roman" w:hAnsi="Times New Roman"/>
          <w:sz w:val="24"/>
          <w:szCs w:val="24"/>
        </w:rPr>
        <w:t>.пособие</w:t>
      </w:r>
      <w:proofErr w:type="spellEnd"/>
      <w:r w:rsidRPr="008B383A">
        <w:rPr>
          <w:rFonts w:ascii="Times New Roman" w:hAnsi="Times New Roman"/>
          <w:sz w:val="24"/>
          <w:szCs w:val="24"/>
        </w:rPr>
        <w:t xml:space="preserve"> для СПО, - М: Альфа-М, 2018.  ЭБС</w:t>
      </w:r>
    </w:p>
    <w:p w:rsidR="008B383A" w:rsidRPr="00C10595" w:rsidRDefault="008B383A" w:rsidP="002F6ADE">
      <w:pPr>
        <w:widowControl w:val="0"/>
        <w:numPr>
          <w:ilvl w:val="0"/>
          <w:numId w:val="135"/>
        </w:numPr>
        <w:suppressAutoHyphens/>
        <w:autoSpaceDE w:val="0"/>
        <w:autoSpaceDN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Васильков А.А. Теория и методика физического воспитания /А.А. Васильков.  - «Феникс», 2008. - 384 с. </w:t>
      </w:r>
    </w:p>
    <w:p w:rsidR="008B383A" w:rsidRPr="00C10595" w:rsidRDefault="008B383A" w:rsidP="002F6ADE">
      <w:pPr>
        <w:widowControl w:val="0"/>
        <w:numPr>
          <w:ilvl w:val="0"/>
          <w:numId w:val="135"/>
        </w:numPr>
        <w:suppressAutoHyphens/>
        <w:autoSpaceDE w:val="0"/>
        <w:autoSpaceDN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Гайворонский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И. В. Анатомия мышечной системы (мышцы, </w:t>
      </w:r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</w:rPr>
        <w:t>фасции,  топография</w:t>
      </w:r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) / И.В.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Гайворонский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, Г.И.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Ничипорук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>. – СПб.: ЭЛБИ-СПБ, 2006</w:t>
      </w:r>
    </w:p>
    <w:p w:rsidR="008B383A" w:rsidRPr="00C10595" w:rsidRDefault="008B383A" w:rsidP="002F6ADE">
      <w:pPr>
        <w:widowControl w:val="0"/>
        <w:numPr>
          <w:ilvl w:val="0"/>
          <w:numId w:val="135"/>
        </w:numPr>
        <w:suppressAutoHyphens/>
        <w:autoSpaceDE w:val="0"/>
        <w:autoSpaceDN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sz w:val="24"/>
          <w:szCs w:val="24"/>
        </w:rPr>
        <w:t>Кузнецов А.Ю. Анатомия фитнеса / А.Ю. Кузнецов. – Издание 3-е, – Ростов н/</w:t>
      </w:r>
      <w:proofErr w:type="spellStart"/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</w:rPr>
        <w:t>Д:Феникс</w:t>
      </w:r>
      <w:proofErr w:type="spellEnd"/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</w:rPr>
        <w:t>, 2008 – 224 с: ил. -  (Феникс – фитнес).</w:t>
      </w:r>
    </w:p>
    <w:p w:rsidR="008B383A" w:rsidRPr="00C10595" w:rsidRDefault="008B383A" w:rsidP="002F6ADE">
      <w:pPr>
        <w:widowControl w:val="0"/>
        <w:numPr>
          <w:ilvl w:val="0"/>
          <w:numId w:val="135"/>
        </w:numPr>
        <w:suppressAutoHyphens/>
        <w:autoSpaceDE w:val="0"/>
        <w:autoSpaceDN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Степаненкова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Э.Я. Теория и методика физического воспитания и развития ребенка Теория и методика физического воспитания и развития ребенка: Учеб. пособие </w:t>
      </w:r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</w:rPr>
        <w:t>для  студ.</w:t>
      </w:r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высш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. учеб. заведений / Э. Я.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Степаненкова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. — 2-е изд.,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испр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>. —  М.: Академия, 2006. — 368 с.</w:t>
      </w:r>
    </w:p>
    <w:p w:rsidR="008B383A" w:rsidRPr="00C10595" w:rsidRDefault="008B383A" w:rsidP="002F6ADE">
      <w:pPr>
        <w:widowControl w:val="0"/>
        <w:numPr>
          <w:ilvl w:val="0"/>
          <w:numId w:val="135"/>
        </w:numPr>
        <w:suppressAutoHyphens/>
        <w:autoSpaceDE w:val="0"/>
        <w:autoSpaceDN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Хазова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С.А. Компетентность конкурентоспособного специалиста по физической культуре и спорту. / С.А.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</w:rPr>
        <w:t>Хазова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</w:rPr>
        <w:t>. – М: -  "Академия Естествознания", 2010 – 91 с</w:t>
      </w:r>
    </w:p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7702EB" w:rsidRPr="00C10595" w:rsidRDefault="007702EB">
      <w:pPr>
        <w:rPr>
          <w:rFonts w:ascii="Times New Roman" w:eastAsia="Times New Roman" w:hAnsi="Times New Roman" w:cs="Times New Roman"/>
        </w:rPr>
      </w:pPr>
      <w:r w:rsidRPr="00C10595">
        <w:rPr>
          <w:rFonts w:ascii="Times New Roman" w:eastAsia="Times New Roman" w:hAnsi="Times New Roman" w:cs="Times New Roman"/>
        </w:rPr>
        <w:br w:type="page"/>
      </w:r>
    </w:p>
    <w:p w:rsidR="006579A4" w:rsidRPr="00C10595" w:rsidRDefault="006579A4" w:rsidP="002F6ADE">
      <w:pPr>
        <w:widowControl w:val="0"/>
        <w:numPr>
          <w:ilvl w:val="0"/>
          <w:numId w:val="132"/>
        </w:numPr>
        <w:tabs>
          <w:tab w:val="left" w:pos="359"/>
        </w:tabs>
        <w:autoSpaceDE w:val="0"/>
        <w:autoSpaceDN w:val="0"/>
        <w:spacing w:before="90" w:after="0" w:line="240" w:lineRule="auto"/>
        <w:ind w:hanging="241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КОНТРОЛЬ</w:t>
      </w:r>
      <w:r w:rsidRPr="00C1059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C10595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t>ОЦЕНКА</w:t>
      </w:r>
      <w:r w:rsidRPr="00C1059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РЕЗУЛЬТАТОВ</w:t>
      </w:r>
      <w:r w:rsidRPr="00C10595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t>ОСВОЕНИЯ</w:t>
      </w:r>
      <w:r w:rsidRPr="00C10595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t>ДИСЦИПЛИНЫ</w:t>
      </w:r>
    </w:p>
    <w:p w:rsidR="006579A4" w:rsidRPr="00C10595" w:rsidRDefault="006579A4" w:rsidP="006579A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18"/>
          <w:szCs w:val="24"/>
        </w:rPr>
      </w:pPr>
    </w:p>
    <w:tbl>
      <w:tblPr>
        <w:tblStyle w:val="TableNormal"/>
        <w:tblW w:w="9223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0"/>
        <w:gridCol w:w="3370"/>
        <w:gridCol w:w="2063"/>
      </w:tblGrid>
      <w:tr w:rsidR="006579A4" w:rsidRPr="00C10595" w:rsidTr="007702EB">
        <w:trPr>
          <w:trHeight w:val="400"/>
        </w:trPr>
        <w:tc>
          <w:tcPr>
            <w:tcW w:w="3790" w:type="dxa"/>
          </w:tcPr>
          <w:p w:rsidR="006579A4" w:rsidRPr="00C10595" w:rsidRDefault="006579A4" w:rsidP="007770DF">
            <w:pPr>
              <w:spacing w:line="270" w:lineRule="exact"/>
              <w:ind w:left="24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Результаты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обучения</w:t>
            </w:r>
            <w:proofErr w:type="spellEnd"/>
          </w:p>
        </w:tc>
        <w:tc>
          <w:tcPr>
            <w:tcW w:w="3370" w:type="dxa"/>
          </w:tcPr>
          <w:p w:rsidR="006579A4" w:rsidRPr="00C10595" w:rsidRDefault="006579A4" w:rsidP="007770DF">
            <w:pPr>
              <w:spacing w:line="270" w:lineRule="exact"/>
              <w:ind w:left="24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Критерии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оценки</w:t>
            </w:r>
            <w:proofErr w:type="spellEnd"/>
          </w:p>
        </w:tc>
        <w:tc>
          <w:tcPr>
            <w:tcW w:w="2063" w:type="dxa"/>
          </w:tcPr>
          <w:p w:rsidR="006579A4" w:rsidRPr="00C10595" w:rsidRDefault="006579A4" w:rsidP="008B383A">
            <w:pPr>
              <w:spacing w:line="276" w:lineRule="auto"/>
              <w:ind w:left="105" w:right="132" w:firstLine="14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Формы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методы</w:t>
            </w:r>
            <w:proofErr w:type="spellEnd"/>
            <w:r w:rsidR="008B383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оценки</w:t>
            </w:r>
            <w:proofErr w:type="spellEnd"/>
          </w:p>
        </w:tc>
      </w:tr>
      <w:tr w:rsidR="006579A4" w:rsidRPr="00C10595" w:rsidTr="007702EB">
        <w:trPr>
          <w:trHeight w:val="6072"/>
        </w:trPr>
        <w:tc>
          <w:tcPr>
            <w:tcW w:w="3790" w:type="dxa"/>
          </w:tcPr>
          <w:p w:rsidR="006579A4" w:rsidRPr="00C10595" w:rsidRDefault="006579A4" w:rsidP="00AA74C3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Знания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:rsidR="00AA74C3" w:rsidRPr="00C10595" w:rsidRDefault="00AA74C3" w:rsidP="002F6ADE">
            <w:pPr>
              <w:pStyle w:val="a6"/>
              <w:widowControl/>
              <w:numPr>
                <w:ilvl w:val="0"/>
                <w:numId w:val="150"/>
              </w:numPr>
              <w:autoSpaceDE/>
              <w:autoSpaceDN/>
              <w:spacing w:after="0" w:line="240" w:lineRule="auto"/>
              <w:ind w:left="107" w:right="131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hAnsi="Times New Roman"/>
                <w:sz w:val="24"/>
                <w:szCs w:val="24"/>
                <w:lang w:val="ru-RU"/>
              </w:rPr>
              <w:t>Роль физической культуры в общекультурном, профессиональном и социальном развитии человека;</w:t>
            </w:r>
          </w:p>
          <w:p w:rsidR="00AA74C3" w:rsidRPr="00C10595" w:rsidRDefault="00AA74C3" w:rsidP="002F6ADE">
            <w:pPr>
              <w:pStyle w:val="a6"/>
              <w:widowControl/>
              <w:numPr>
                <w:ilvl w:val="0"/>
                <w:numId w:val="150"/>
              </w:numPr>
              <w:autoSpaceDE/>
              <w:autoSpaceDN/>
              <w:spacing w:after="0" w:line="240" w:lineRule="auto"/>
              <w:ind w:left="107" w:right="131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0595">
              <w:rPr>
                <w:rFonts w:ascii="Times New Roman" w:hAnsi="Times New Roman"/>
                <w:sz w:val="24"/>
                <w:szCs w:val="24"/>
              </w:rPr>
              <w:t>Основы</w:t>
            </w:r>
            <w:proofErr w:type="spellEnd"/>
            <w:r w:rsidRPr="00C10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0595">
              <w:rPr>
                <w:rFonts w:ascii="Times New Roman" w:hAnsi="Times New Roman"/>
                <w:sz w:val="24"/>
                <w:szCs w:val="24"/>
              </w:rPr>
              <w:t>здорового</w:t>
            </w:r>
            <w:proofErr w:type="spellEnd"/>
            <w:r w:rsidRPr="00C10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0595">
              <w:rPr>
                <w:rFonts w:ascii="Times New Roman" w:hAnsi="Times New Roman"/>
                <w:sz w:val="24"/>
                <w:szCs w:val="24"/>
              </w:rPr>
              <w:t>образа</w:t>
            </w:r>
            <w:proofErr w:type="spellEnd"/>
            <w:r w:rsidRPr="00C10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0595">
              <w:rPr>
                <w:rFonts w:ascii="Times New Roman" w:hAnsi="Times New Roman"/>
                <w:sz w:val="24"/>
                <w:szCs w:val="24"/>
              </w:rPr>
              <w:t>жизни</w:t>
            </w:r>
            <w:proofErr w:type="spellEnd"/>
            <w:r w:rsidRPr="00C1059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A74C3" w:rsidRPr="00C10595" w:rsidRDefault="00AA74C3" w:rsidP="002F6ADE">
            <w:pPr>
              <w:pStyle w:val="a6"/>
              <w:widowControl/>
              <w:numPr>
                <w:ilvl w:val="0"/>
                <w:numId w:val="150"/>
              </w:numPr>
              <w:autoSpaceDE/>
              <w:autoSpaceDN/>
              <w:spacing w:after="0" w:line="240" w:lineRule="auto"/>
              <w:ind w:left="107" w:right="131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hAnsi="Times New Roman"/>
                <w:sz w:val="24"/>
                <w:szCs w:val="24"/>
                <w:lang w:val="ru-RU"/>
              </w:rPr>
              <w:t>Условия профессиональной деятельности и зоны риска физического здоровья для профессии (специальности)</w:t>
            </w:r>
          </w:p>
          <w:p w:rsidR="00AA74C3" w:rsidRPr="00C10595" w:rsidRDefault="00AA74C3" w:rsidP="002F6ADE">
            <w:pPr>
              <w:pStyle w:val="a6"/>
              <w:widowControl/>
              <w:numPr>
                <w:ilvl w:val="0"/>
                <w:numId w:val="150"/>
              </w:numPr>
              <w:autoSpaceDE/>
              <w:autoSpaceDN/>
              <w:ind w:left="107" w:right="131"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0595">
              <w:rPr>
                <w:rFonts w:ascii="Times New Roman" w:hAnsi="Times New Roman"/>
                <w:sz w:val="24"/>
                <w:szCs w:val="24"/>
              </w:rPr>
              <w:t>Средства</w:t>
            </w:r>
            <w:proofErr w:type="spellEnd"/>
            <w:r w:rsidRPr="00C10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0595">
              <w:rPr>
                <w:rFonts w:ascii="Times New Roman" w:hAnsi="Times New Roman"/>
                <w:sz w:val="24"/>
                <w:szCs w:val="24"/>
              </w:rPr>
              <w:t>профилактики</w:t>
            </w:r>
            <w:proofErr w:type="spellEnd"/>
            <w:r w:rsidRPr="00C10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0595">
              <w:rPr>
                <w:rFonts w:ascii="Times New Roman" w:hAnsi="Times New Roman"/>
                <w:sz w:val="24"/>
                <w:szCs w:val="24"/>
              </w:rPr>
              <w:t>перенапряжения</w:t>
            </w:r>
            <w:proofErr w:type="spellEnd"/>
          </w:p>
          <w:p w:rsidR="006579A4" w:rsidRPr="00C10595" w:rsidRDefault="006579A4" w:rsidP="00AA74C3">
            <w:pPr>
              <w:tabs>
                <w:tab w:val="left" w:pos="298"/>
              </w:tabs>
              <w:ind w:left="107" w:right="9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370" w:type="dxa"/>
          </w:tcPr>
          <w:p w:rsidR="006579A4" w:rsidRPr="00C10595" w:rsidRDefault="006579A4" w:rsidP="00AA74C3">
            <w:pPr>
              <w:ind w:left="107" w:right="9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Демонстрирует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системные</w:t>
            </w:r>
            <w:r w:rsidRPr="00C1059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знания в области основ здорового образа жизни и роли физической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культуры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гармоничном развитии личности человека.</w:t>
            </w:r>
          </w:p>
          <w:p w:rsidR="006579A4" w:rsidRPr="00C10595" w:rsidRDefault="006579A4" w:rsidP="00AA74C3">
            <w:pPr>
              <w:ind w:left="107" w:right="9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Владеет информацией о регулярных физических нагрузках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 выбранной специальности и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способах профилактики профзаболеваний</w:t>
            </w:r>
          </w:p>
        </w:tc>
        <w:tc>
          <w:tcPr>
            <w:tcW w:w="2063" w:type="dxa"/>
          </w:tcPr>
          <w:p w:rsidR="006579A4" w:rsidRPr="00C10595" w:rsidRDefault="006579A4" w:rsidP="00AA74C3">
            <w:pPr>
              <w:ind w:left="107" w:right="18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Оценка выполнения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практических заданий,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выполнение индивидуальных заданий, принятие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нормативов</w:t>
            </w:r>
          </w:p>
        </w:tc>
      </w:tr>
      <w:tr w:rsidR="006579A4" w:rsidRPr="00C10595" w:rsidTr="007702EB">
        <w:trPr>
          <w:trHeight w:val="4416"/>
        </w:trPr>
        <w:tc>
          <w:tcPr>
            <w:tcW w:w="3790" w:type="dxa"/>
          </w:tcPr>
          <w:p w:rsidR="006579A4" w:rsidRPr="00C10595" w:rsidRDefault="006579A4" w:rsidP="00AA74C3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Умен</w:t>
            </w:r>
            <w:r w:rsidR="00AA74C3" w:rsidRPr="00C10595">
              <w:rPr>
                <w:rFonts w:ascii="Times New Roman" w:eastAsia="Times New Roman" w:hAnsi="Times New Roman" w:cs="Times New Roman"/>
                <w:sz w:val="24"/>
              </w:rPr>
              <w:t>ия</w:t>
            </w:r>
            <w:proofErr w:type="spellEnd"/>
            <w:r w:rsidR="00AA74C3" w:rsidRPr="00C10595"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:rsidR="00AA74C3" w:rsidRPr="00C10595" w:rsidRDefault="00AA74C3" w:rsidP="002F6ADE">
            <w:pPr>
              <w:pStyle w:val="a6"/>
              <w:widowControl/>
              <w:numPr>
                <w:ilvl w:val="0"/>
                <w:numId w:val="151"/>
              </w:numPr>
              <w:autoSpaceDE/>
              <w:autoSpaceDN/>
              <w:spacing w:after="0" w:line="240" w:lineRule="auto"/>
              <w:ind w:left="149" w:right="131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hAnsi="Times New Roman"/>
                <w:sz w:val="24"/>
                <w:szCs w:val="24"/>
                <w:lang w:val="ru-RU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AA74C3" w:rsidRPr="00C10595" w:rsidRDefault="00AA74C3" w:rsidP="002F6ADE">
            <w:pPr>
              <w:pStyle w:val="a6"/>
              <w:widowControl/>
              <w:numPr>
                <w:ilvl w:val="0"/>
                <w:numId w:val="151"/>
              </w:numPr>
              <w:autoSpaceDE/>
              <w:autoSpaceDN/>
              <w:spacing w:after="0" w:line="240" w:lineRule="auto"/>
              <w:ind w:left="107" w:right="131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hAnsi="Times New Roman"/>
                <w:sz w:val="24"/>
                <w:szCs w:val="24"/>
                <w:lang w:val="ru-RU"/>
              </w:rPr>
              <w:t>Применять рациональные приемы двигательных функций в профессиональной деятельности</w:t>
            </w:r>
          </w:p>
          <w:p w:rsidR="00AA74C3" w:rsidRPr="00C10595" w:rsidRDefault="00AA74C3" w:rsidP="002F6ADE">
            <w:pPr>
              <w:pStyle w:val="a6"/>
              <w:widowControl/>
              <w:numPr>
                <w:ilvl w:val="0"/>
                <w:numId w:val="151"/>
              </w:numPr>
              <w:autoSpaceDE/>
              <w:autoSpaceDN/>
              <w:spacing w:after="0" w:line="240" w:lineRule="auto"/>
              <w:ind w:left="107" w:right="131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hAnsi="Times New Roman"/>
                <w:sz w:val="24"/>
                <w:szCs w:val="24"/>
                <w:lang w:val="ru-RU"/>
              </w:rPr>
              <w:t>Пользоваться средствами профилактики перенапряжения характерными для данной специальности</w:t>
            </w:r>
          </w:p>
          <w:p w:rsidR="00AA74C3" w:rsidRPr="00C10595" w:rsidRDefault="00AA74C3" w:rsidP="00AA74C3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370" w:type="dxa"/>
          </w:tcPr>
          <w:p w:rsidR="006579A4" w:rsidRPr="00C10595" w:rsidRDefault="006579A4" w:rsidP="00AA74C3">
            <w:pPr>
              <w:ind w:left="107" w:right="10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Демонстрирует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навыки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владения, тактикой в спортивных</w:t>
            </w:r>
            <w:r w:rsidRPr="00C1059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играх;</w:t>
            </w:r>
          </w:p>
          <w:p w:rsidR="006579A4" w:rsidRPr="00C10595" w:rsidRDefault="006579A4" w:rsidP="00AA74C3">
            <w:pPr>
              <w:ind w:left="107" w:right="9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Владеет</w:t>
            </w:r>
            <w:r w:rsidRPr="00C10595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техниками</w:t>
            </w:r>
            <w:r w:rsidRPr="00C10595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выполнения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двигательных действий;</w:t>
            </w:r>
          </w:p>
          <w:p w:rsidR="006579A4" w:rsidRPr="00C10595" w:rsidRDefault="006579A4" w:rsidP="00AA74C3">
            <w:pPr>
              <w:ind w:left="107" w:right="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Выполняет</w:t>
            </w:r>
            <w:r w:rsidRPr="00C10595">
              <w:rPr>
                <w:rFonts w:ascii="Times New Roman" w:eastAsia="Times New Roman" w:hAnsi="Times New Roman" w:cs="Times New Roman"/>
                <w:spacing w:val="30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тактико-технические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действия в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игре;</w:t>
            </w:r>
          </w:p>
          <w:p w:rsidR="006579A4" w:rsidRPr="00C10595" w:rsidRDefault="006579A4" w:rsidP="00AA74C3">
            <w:pPr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Выполняет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требуемые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элементы</w:t>
            </w:r>
            <w:proofErr w:type="spellEnd"/>
          </w:p>
        </w:tc>
        <w:tc>
          <w:tcPr>
            <w:tcW w:w="2063" w:type="dxa"/>
          </w:tcPr>
          <w:p w:rsidR="006579A4" w:rsidRPr="00C10595" w:rsidRDefault="006579A4" w:rsidP="00AA74C3">
            <w:pPr>
              <w:ind w:left="107" w:right="9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Наблюдение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процессе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практических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занятий</w:t>
            </w:r>
          </w:p>
        </w:tc>
      </w:tr>
    </w:tbl>
    <w:p w:rsidR="006579A4" w:rsidRPr="00C10595" w:rsidRDefault="006579A4" w:rsidP="00657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  <w:sectPr w:rsidR="006579A4" w:rsidRPr="00C10595" w:rsidSect="0016631F">
          <w:headerReference w:type="default" r:id="rId65"/>
          <w:footerReference w:type="default" r:id="rId66"/>
          <w:pgSz w:w="11910" w:h="16840"/>
          <w:pgMar w:top="1134" w:right="851" w:bottom="1134" w:left="1701" w:header="751" w:footer="0" w:gutter="0"/>
          <w:cols w:space="720"/>
          <w:docGrid w:linePitch="299"/>
        </w:sectPr>
      </w:pPr>
    </w:p>
    <w:p w:rsidR="00B45994" w:rsidRDefault="00B45994" w:rsidP="00B45994">
      <w:pPr>
        <w:spacing w:after="60" w:line="36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3.5</w:t>
      </w:r>
    </w:p>
    <w:p w:rsidR="00B45994" w:rsidRDefault="00B45994" w:rsidP="00B45994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к ПООП-П по специальности</w:t>
      </w:r>
      <w:r>
        <w:rPr>
          <w:rFonts w:ascii="Times New Roman" w:eastAsia="Calibri" w:hAnsi="Times New Roman" w:cs="Times New Roman"/>
          <w:bCs/>
          <w:i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15.02.</w:t>
      </w:r>
      <w:r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Технология машиностроения</w:t>
      </w: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7770DF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8B383A" w:rsidRDefault="008B383A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8B383A" w:rsidRDefault="008B383A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8B383A" w:rsidRDefault="008B383A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8B383A" w:rsidRDefault="008B383A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8B383A" w:rsidRPr="00C10595" w:rsidRDefault="008B383A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7770DF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8B383A" w:rsidRPr="00C10595" w:rsidRDefault="008B383A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14"/>
          <w:szCs w:val="24"/>
        </w:rPr>
      </w:pPr>
    </w:p>
    <w:p w:rsidR="007770DF" w:rsidRPr="008B383A" w:rsidRDefault="007770DF" w:rsidP="007770DF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B383A">
        <w:rPr>
          <w:rFonts w:ascii="Times New Roman" w:eastAsia="Times New Roman" w:hAnsi="Times New Roman" w:cs="Times New Roman"/>
          <w:bCs/>
          <w:sz w:val="24"/>
          <w:szCs w:val="24"/>
        </w:rPr>
        <w:t>РАБОЧАЯ ПРОГРАММА УЧЕБНОЙ ДИСЦИПЛИНЫ</w:t>
      </w:r>
    </w:p>
    <w:p w:rsidR="007770DF" w:rsidRPr="008B383A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770DF" w:rsidRPr="008B383A" w:rsidRDefault="007770DF" w:rsidP="007770DF">
      <w:pPr>
        <w:widowControl w:val="0"/>
        <w:autoSpaceDE w:val="0"/>
        <w:autoSpaceDN w:val="0"/>
        <w:spacing w:before="1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383A">
        <w:rPr>
          <w:rFonts w:ascii="Times New Roman" w:eastAsia="Times New Roman" w:hAnsi="Times New Roman" w:cs="Times New Roman"/>
          <w:b/>
          <w:sz w:val="24"/>
          <w:szCs w:val="24"/>
        </w:rPr>
        <w:t>СГ.05 О</w:t>
      </w:r>
      <w:r w:rsidR="008B383A" w:rsidRPr="008B383A">
        <w:rPr>
          <w:rFonts w:ascii="Times New Roman" w:eastAsia="Times New Roman" w:hAnsi="Times New Roman" w:cs="Times New Roman"/>
          <w:b/>
          <w:sz w:val="24"/>
          <w:szCs w:val="24"/>
        </w:rPr>
        <w:t>сновы бережливого производства</w:t>
      </w:r>
    </w:p>
    <w:p w:rsidR="007770DF" w:rsidRPr="008B383A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770DF" w:rsidRPr="008B383A" w:rsidRDefault="007770DF" w:rsidP="007770D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383A">
        <w:rPr>
          <w:rFonts w:ascii="Times New Roman" w:eastAsia="Times New Roman" w:hAnsi="Times New Roman" w:cs="Times New Roman"/>
          <w:b/>
          <w:sz w:val="24"/>
          <w:szCs w:val="24"/>
        </w:rPr>
        <w:t>Социально-гуманитарный цикл</w:t>
      </w: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7770DF" w:rsidRPr="00C10595" w:rsidRDefault="007770DF" w:rsidP="007770DF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</w:p>
    <w:p w:rsidR="007770DF" w:rsidRPr="00C10595" w:rsidRDefault="007770DF" w:rsidP="007770DF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770DF" w:rsidRPr="00C10595" w:rsidRDefault="007770DF" w:rsidP="007770DF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C6BD4" w:rsidRPr="00C10595" w:rsidRDefault="000C6BD4" w:rsidP="007770DF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770DF" w:rsidRPr="00C10595" w:rsidRDefault="007770DF" w:rsidP="007770DF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770DF" w:rsidRPr="00C10595" w:rsidRDefault="007770DF" w:rsidP="007770DF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F087F" w:rsidRPr="00C10595" w:rsidRDefault="00CF087F" w:rsidP="007770DF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770DF" w:rsidRPr="00C10595" w:rsidRDefault="007770DF" w:rsidP="007770DF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770DF" w:rsidRPr="00C10595" w:rsidRDefault="007770DF" w:rsidP="007770DF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770DF" w:rsidRPr="00C10595" w:rsidRDefault="007770DF" w:rsidP="007770DF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10595">
        <w:rPr>
          <w:rFonts w:ascii="Times New Roman" w:eastAsia="Times New Roman" w:hAnsi="Times New Roman" w:cs="Times New Roman"/>
          <w:bCs/>
          <w:sz w:val="28"/>
          <w:szCs w:val="28"/>
        </w:rPr>
        <w:t>2022 г.</w:t>
      </w: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  <w:sectPr w:rsidR="007770DF" w:rsidRPr="00C10595" w:rsidSect="0016631F">
          <w:footerReference w:type="default" r:id="rId67"/>
          <w:pgSz w:w="11910" w:h="16840"/>
          <w:pgMar w:top="1134" w:right="851" w:bottom="1134" w:left="1701" w:header="751" w:footer="0" w:gutter="0"/>
          <w:cols w:space="720"/>
          <w:docGrid w:linePitch="299"/>
        </w:sectPr>
      </w:pPr>
    </w:p>
    <w:p w:rsidR="008B383A" w:rsidRDefault="008B383A" w:rsidP="008B38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СОДЕРЖАНИЕ</w:t>
      </w:r>
    </w:p>
    <w:p w:rsidR="008B383A" w:rsidRDefault="008B383A" w:rsidP="008B38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50"/>
        <w:gridCol w:w="700"/>
      </w:tblGrid>
      <w:tr w:rsidR="008B383A" w:rsidTr="008B383A">
        <w:trPr>
          <w:trHeight w:val="162"/>
        </w:trPr>
        <w:tc>
          <w:tcPr>
            <w:tcW w:w="8647" w:type="dxa"/>
          </w:tcPr>
          <w:p w:rsidR="008B383A" w:rsidRDefault="008B383A">
            <w:pPr>
              <w:tabs>
                <w:tab w:val="num" w:pos="644"/>
              </w:tabs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8B383A" w:rsidRDefault="008B3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B383A" w:rsidTr="008B383A">
        <w:trPr>
          <w:trHeight w:val="850"/>
        </w:trPr>
        <w:tc>
          <w:tcPr>
            <w:tcW w:w="8647" w:type="dxa"/>
            <w:hideMark/>
          </w:tcPr>
          <w:p w:rsidR="008B383A" w:rsidRDefault="008B383A" w:rsidP="002F6ADE">
            <w:pPr>
              <w:numPr>
                <w:ilvl w:val="0"/>
                <w:numId w:val="161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8B383A" w:rsidRDefault="008B3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B383A" w:rsidTr="008B383A">
        <w:trPr>
          <w:trHeight w:val="850"/>
        </w:trPr>
        <w:tc>
          <w:tcPr>
            <w:tcW w:w="8647" w:type="dxa"/>
            <w:hideMark/>
          </w:tcPr>
          <w:p w:rsidR="008B383A" w:rsidRDefault="008B383A" w:rsidP="002F6ADE">
            <w:pPr>
              <w:numPr>
                <w:ilvl w:val="0"/>
                <w:numId w:val="161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8B383A" w:rsidRDefault="008B3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B383A" w:rsidTr="008B383A">
        <w:trPr>
          <w:trHeight w:val="850"/>
        </w:trPr>
        <w:tc>
          <w:tcPr>
            <w:tcW w:w="8647" w:type="dxa"/>
            <w:hideMark/>
          </w:tcPr>
          <w:p w:rsidR="008B383A" w:rsidRDefault="008B383A" w:rsidP="002F6ADE">
            <w:pPr>
              <w:numPr>
                <w:ilvl w:val="0"/>
                <w:numId w:val="161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8B383A" w:rsidRDefault="008B3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B383A" w:rsidTr="008B383A">
        <w:trPr>
          <w:trHeight w:val="850"/>
        </w:trPr>
        <w:tc>
          <w:tcPr>
            <w:tcW w:w="8647" w:type="dxa"/>
            <w:hideMark/>
          </w:tcPr>
          <w:p w:rsidR="008B383A" w:rsidRDefault="008B383A" w:rsidP="002F6ADE">
            <w:pPr>
              <w:numPr>
                <w:ilvl w:val="0"/>
                <w:numId w:val="161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8B383A" w:rsidRDefault="008B3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8B383A" w:rsidRDefault="008B383A" w:rsidP="008B383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7702EB" w:rsidRPr="00C10595" w:rsidRDefault="007702EB" w:rsidP="007702EB">
      <w:pPr>
        <w:widowControl w:val="0"/>
        <w:tabs>
          <w:tab w:val="left" w:pos="426"/>
          <w:tab w:val="left" w:pos="1134"/>
          <w:tab w:val="left" w:pos="1276"/>
          <w:tab w:val="left" w:pos="1418"/>
        </w:tabs>
        <w:autoSpaceDE w:val="0"/>
        <w:autoSpaceDN w:val="0"/>
        <w:spacing w:after="0" w:line="240" w:lineRule="auto"/>
        <w:ind w:left="720"/>
        <w:rPr>
          <w:rFonts w:ascii="Times New Roman" w:eastAsia="Times New Roman" w:hAnsi="Times New Roman" w:cs="Times New Roman"/>
        </w:rPr>
      </w:pPr>
    </w:p>
    <w:p w:rsidR="007702EB" w:rsidRPr="00C10595" w:rsidRDefault="007702EB">
      <w:pPr>
        <w:rPr>
          <w:rFonts w:ascii="Times New Roman" w:eastAsia="Times New Roman" w:hAnsi="Times New Roman" w:cs="Times New Roman"/>
        </w:rPr>
      </w:pPr>
      <w:r w:rsidRPr="00C10595">
        <w:rPr>
          <w:rFonts w:ascii="Times New Roman" w:eastAsia="Times New Roman" w:hAnsi="Times New Roman" w:cs="Times New Roman"/>
        </w:rPr>
        <w:br w:type="page"/>
      </w:r>
    </w:p>
    <w:p w:rsidR="007770DF" w:rsidRPr="00C10595" w:rsidRDefault="007702EB" w:rsidP="007702EB">
      <w:pPr>
        <w:widowControl w:val="0"/>
        <w:tabs>
          <w:tab w:val="left" w:pos="426"/>
          <w:tab w:val="left" w:pos="1134"/>
          <w:tab w:val="left" w:pos="1276"/>
          <w:tab w:val="left" w:pos="1418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1. </w:t>
      </w:r>
      <w:r w:rsidR="007770DF" w:rsidRPr="00C10595">
        <w:rPr>
          <w:rFonts w:ascii="Times New Roman" w:eastAsia="Times New Roman" w:hAnsi="Times New Roman" w:cs="Times New Roman"/>
          <w:b/>
          <w:sz w:val="24"/>
          <w:szCs w:val="24"/>
        </w:rPr>
        <w:t>ОБЩАЯ ХАРАКТЕРИСТИКА РАБОЧЕЙ ПРОГРАММЫ</w:t>
      </w:r>
    </w:p>
    <w:p w:rsidR="007770DF" w:rsidRPr="00C10595" w:rsidRDefault="007770DF" w:rsidP="007702EB">
      <w:pPr>
        <w:widowControl w:val="0"/>
        <w:tabs>
          <w:tab w:val="left" w:pos="426"/>
          <w:tab w:val="left" w:pos="1134"/>
          <w:tab w:val="left" w:pos="1276"/>
          <w:tab w:val="left" w:pos="1418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t xml:space="preserve">УЧЕБНОЙ </w:t>
      </w:r>
      <w:r w:rsidR="007702EB" w:rsidRPr="00C10595">
        <w:rPr>
          <w:rFonts w:ascii="Times New Roman" w:eastAsia="Times New Roman" w:hAnsi="Times New Roman" w:cs="Times New Roman"/>
          <w:b/>
          <w:sz w:val="24"/>
          <w:szCs w:val="24"/>
        </w:rPr>
        <w:t>ДИСЦИПЛИНЫ «ОСНОВЫ БЕРЕЖЛИВОГО ПРОИЗВОДСТВА»</w:t>
      </w:r>
    </w:p>
    <w:p w:rsidR="007770DF" w:rsidRPr="00C10595" w:rsidRDefault="007770DF" w:rsidP="007770DF">
      <w:pPr>
        <w:widowControl w:val="0"/>
        <w:autoSpaceDE w:val="0"/>
        <w:autoSpaceDN w:val="0"/>
        <w:spacing w:before="33" w:after="0" w:line="240" w:lineRule="auto"/>
        <w:ind w:right="122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7770DF" w:rsidRPr="008B383A" w:rsidRDefault="007770DF" w:rsidP="002F6ADE">
      <w:pPr>
        <w:pStyle w:val="a6"/>
        <w:widowControl w:val="0"/>
        <w:numPr>
          <w:ilvl w:val="1"/>
          <w:numId w:val="162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B383A">
        <w:rPr>
          <w:rFonts w:ascii="Times New Roman" w:hAnsi="Times New Roman"/>
          <w:b/>
          <w:sz w:val="24"/>
          <w:szCs w:val="24"/>
        </w:rPr>
        <w:t>Место учебной дисциплины в структуре основной профессиональной образовательной</w:t>
      </w:r>
      <w:r w:rsidRPr="008B383A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8B383A">
        <w:rPr>
          <w:rFonts w:ascii="Times New Roman" w:hAnsi="Times New Roman"/>
          <w:b/>
          <w:sz w:val="24"/>
          <w:szCs w:val="24"/>
        </w:rPr>
        <w:t>программы:</w:t>
      </w:r>
      <w:r w:rsidRPr="008B383A">
        <w:rPr>
          <w:rFonts w:ascii="Times New Roman" w:hAnsi="Times New Roman"/>
          <w:sz w:val="24"/>
          <w:szCs w:val="24"/>
        </w:rPr>
        <w:t xml:space="preserve"> учебная дисциплина «Основы бережливого производства» является обязательной частью социально-гуманитарного цикла ПООП-П в соответствии с ФГОС СПО по профессии 15.02.16 Технология машиностроения</w:t>
      </w:r>
      <w:r w:rsidRPr="008B383A">
        <w:rPr>
          <w:rFonts w:ascii="Times New Roman" w:hAnsi="Times New Roman"/>
          <w:b/>
          <w:sz w:val="24"/>
          <w:szCs w:val="24"/>
        </w:rPr>
        <w:t xml:space="preserve"> </w:t>
      </w:r>
    </w:p>
    <w:p w:rsidR="008B383A" w:rsidRPr="008B383A" w:rsidRDefault="008B383A" w:rsidP="008B383A">
      <w:pPr>
        <w:pStyle w:val="a6"/>
        <w:widowControl w:val="0"/>
        <w:autoSpaceDE w:val="0"/>
        <w:autoSpaceDN w:val="0"/>
        <w:spacing w:after="0" w:line="240" w:lineRule="auto"/>
        <w:ind w:left="570"/>
        <w:jc w:val="both"/>
        <w:rPr>
          <w:rFonts w:ascii="Times New Roman" w:hAnsi="Times New Roman"/>
          <w:b/>
          <w:sz w:val="24"/>
          <w:szCs w:val="24"/>
        </w:rPr>
      </w:pPr>
    </w:p>
    <w:p w:rsidR="007770DF" w:rsidRPr="008B383A" w:rsidRDefault="007770DF" w:rsidP="002F6ADE">
      <w:pPr>
        <w:pStyle w:val="a6"/>
        <w:widowControl w:val="0"/>
        <w:numPr>
          <w:ilvl w:val="1"/>
          <w:numId w:val="162"/>
        </w:numPr>
        <w:autoSpaceDE w:val="0"/>
        <w:autoSpaceDN w:val="0"/>
        <w:spacing w:before="33" w:after="0" w:line="240" w:lineRule="auto"/>
        <w:ind w:right="122"/>
        <w:jc w:val="both"/>
        <w:rPr>
          <w:rFonts w:ascii="Times New Roman" w:hAnsi="Times New Roman"/>
          <w:b/>
          <w:sz w:val="24"/>
          <w:szCs w:val="24"/>
        </w:rPr>
      </w:pPr>
      <w:r w:rsidRPr="008B383A">
        <w:rPr>
          <w:rFonts w:ascii="Times New Roman" w:hAnsi="Times New Roman"/>
          <w:b/>
          <w:sz w:val="24"/>
          <w:szCs w:val="24"/>
        </w:rPr>
        <w:t>Цель и планируемые результаты освоения учебной дисциплины:</w:t>
      </w:r>
    </w:p>
    <w:p w:rsidR="008B383A" w:rsidRPr="008B383A" w:rsidRDefault="008B383A" w:rsidP="008B383A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3"/>
        <w:gridCol w:w="3982"/>
        <w:gridCol w:w="4111"/>
      </w:tblGrid>
      <w:tr w:rsidR="007770DF" w:rsidRPr="00C10595" w:rsidTr="000C6BD4">
        <w:trPr>
          <w:trHeight w:val="647"/>
        </w:trPr>
        <w:tc>
          <w:tcPr>
            <w:tcW w:w="1263" w:type="dxa"/>
          </w:tcPr>
          <w:p w:rsidR="007770DF" w:rsidRPr="00C10595" w:rsidRDefault="007770DF" w:rsidP="007770DF">
            <w:pPr>
              <w:ind w:right="28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Код</w:t>
            </w:r>
            <w:proofErr w:type="spellEnd"/>
            <w:r w:rsidR="00E55F1F"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ОК</w:t>
            </w:r>
          </w:p>
        </w:tc>
        <w:tc>
          <w:tcPr>
            <w:tcW w:w="3982" w:type="dxa"/>
          </w:tcPr>
          <w:p w:rsidR="007770DF" w:rsidRPr="00C10595" w:rsidRDefault="007770DF" w:rsidP="007770DF">
            <w:pPr>
              <w:spacing w:line="268" w:lineRule="exact"/>
              <w:ind w:right="16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Умения</w:t>
            </w:r>
            <w:proofErr w:type="spellEnd"/>
          </w:p>
        </w:tc>
        <w:tc>
          <w:tcPr>
            <w:tcW w:w="4111" w:type="dxa"/>
          </w:tcPr>
          <w:p w:rsidR="007770DF" w:rsidRPr="00C10595" w:rsidRDefault="007770DF" w:rsidP="007770DF">
            <w:pPr>
              <w:spacing w:line="268" w:lineRule="exact"/>
              <w:ind w:right="84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</w:rPr>
              <w:t>Знания</w:t>
            </w:r>
            <w:proofErr w:type="spellEnd"/>
          </w:p>
        </w:tc>
      </w:tr>
      <w:tr w:rsidR="00AA74C3" w:rsidRPr="00C10595" w:rsidTr="008B383A">
        <w:trPr>
          <w:trHeight w:val="2811"/>
        </w:trPr>
        <w:tc>
          <w:tcPr>
            <w:tcW w:w="1263" w:type="dxa"/>
          </w:tcPr>
          <w:p w:rsidR="00AA74C3" w:rsidRPr="00C10595" w:rsidRDefault="00AA74C3" w:rsidP="00AA74C3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</w:rPr>
              <w:t>ОК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01,</w:t>
            </w:r>
          </w:p>
          <w:p w:rsidR="00AA74C3" w:rsidRPr="00C10595" w:rsidRDefault="00AA74C3" w:rsidP="00AA74C3">
            <w:pPr>
              <w:spacing w:before="35"/>
              <w:rPr>
                <w:rFonts w:ascii="Times New Roman" w:eastAsia="Times New Roman" w:hAnsi="Times New Roman" w:cs="Times New Roman"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</w:rPr>
              <w:t>ОК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02,</w:t>
            </w:r>
          </w:p>
          <w:p w:rsidR="00AA74C3" w:rsidRPr="00C10595" w:rsidRDefault="00AA74C3" w:rsidP="00AA74C3">
            <w:pPr>
              <w:spacing w:before="41"/>
              <w:rPr>
                <w:rFonts w:ascii="Times New Roman" w:eastAsia="Times New Roman" w:hAnsi="Times New Roman" w:cs="Times New Roman"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</w:rPr>
              <w:t>ОК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04,</w:t>
            </w:r>
          </w:p>
          <w:p w:rsidR="00AA74C3" w:rsidRPr="00C10595" w:rsidRDefault="00AA74C3" w:rsidP="00AA74C3">
            <w:pPr>
              <w:spacing w:before="41"/>
              <w:rPr>
                <w:rFonts w:ascii="Times New Roman" w:eastAsia="Times New Roman" w:hAnsi="Times New Roman" w:cs="Times New Roman"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</w:rPr>
              <w:t>ОК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</w:rPr>
              <w:t>07</w:t>
            </w:r>
          </w:p>
        </w:tc>
        <w:tc>
          <w:tcPr>
            <w:tcW w:w="3982" w:type="dxa"/>
          </w:tcPr>
          <w:p w:rsidR="00AA74C3" w:rsidRPr="00C10595" w:rsidRDefault="00AA74C3" w:rsidP="00AA74C3">
            <w:pPr>
              <w:pStyle w:val="TableParagraph"/>
              <w:ind w:left="424" w:hanging="283"/>
              <w:rPr>
                <w:sz w:val="24"/>
                <w:szCs w:val="24"/>
                <w:lang w:val="ru-RU"/>
              </w:rPr>
            </w:pPr>
            <w:r w:rsidRPr="00C10595">
              <w:rPr>
                <w:sz w:val="24"/>
                <w:szCs w:val="24"/>
                <w:lang w:val="ru-RU"/>
              </w:rPr>
              <w:t>У1 использовать эффективные методы организации бережливого производства;    </w:t>
            </w:r>
          </w:p>
          <w:p w:rsidR="00AA74C3" w:rsidRPr="00C10595" w:rsidRDefault="00AA74C3" w:rsidP="00AA74C3">
            <w:pPr>
              <w:pStyle w:val="TableParagraph"/>
              <w:ind w:left="424" w:hanging="283"/>
              <w:rPr>
                <w:sz w:val="24"/>
                <w:szCs w:val="24"/>
                <w:lang w:val="ru-RU"/>
              </w:rPr>
            </w:pPr>
            <w:r w:rsidRPr="00C10595">
              <w:rPr>
                <w:sz w:val="24"/>
                <w:szCs w:val="24"/>
                <w:lang w:val="ru-RU"/>
              </w:rPr>
              <w:t>У2 разрабатывать необходимые документы для проведения анализа производства.</w:t>
            </w:r>
          </w:p>
        </w:tc>
        <w:tc>
          <w:tcPr>
            <w:tcW w:w="4111" w:type="dxa"/>
          </w:tcPr>
          <w:p w:rsidR="00AA74C3" w:rsidRPr="00C10595" w:rsidRDefault="00AA74C3" w:rsidP="00AA74C3">
            <w:pPr>
              <w:pStyle w:val="af8"/>
              <w:shd w:val="clear" w:color="auto" w:fill="FFFFFF"/>
              <w:spacing w:line="322" w:lineRule="atLeast"/>
              <w:ind w:left="44"/>
              <w:jc w:val="both"/>
              <w:rPr>
                <w:lang w:val="ru-RU"/>
              </w:rPr>
            </w:pPr>
            <w:r w:rsidRPr="00C10595">
              <w:rPr>
                <w:lang w:val="ru-RU"/>
              </w:rPr>
              <w:t>З1 основы организации бережливого производства;</w:t>
            </w:r>
          </w:p>
          <w:p w:rsidR="00AA74C3" w:rsidRPr="00C10595" w:rsidRDefault="00AA74C3" w:rsidP="00AA74C3">
            <w:pPr>
              <w:pStyle w:val="af8"/>
              <w:shd w:val="clear" w:color="auto" w:fill="FFFFFF"/>
              <w:spacing w:line="322" w:lineRule="atLeast"/>
              <w:ind w:left="44"/>
              <w:jc w:val="both"/>
              <w:rPr>
                <w:lang w:val="ru-RU"/>
              </w:rPr>
            </w:pPr>
            <w:r w:rsidRPr="00C10595">
              <w:rPr>
                <w:lang w:val="ru-RU"/>
              </w:rPr>
              <w:t>З2 отечественный и зарубежный опыт организации бережливого производства;</w:t>
            </w:r>
          </w:p>
          <w:p w:rsidR="00AA74C3" w:rsidRPr="00C10595" w:rsidRDefault="00AA74C3" w:rsidP="00AA74C3">
            <w:pPr>
              <w:pStyle w:val="af8"/>
              <w:shd w:val="clear" w:color="auto" w:fill="FFFFFF"/>
              <w:spacing w:line="322" w:lineRule="atLeast"/>
              <w:ind w:left="44"/>
              <w:rPr>
                <w:lang w:val="ru-RU"/>
              </w:rPr>
            </w:pPr>
            <w:r w:rsidRPr="00C10595">
              <w:rPr>
                <w:lang w:val="ru-RU"/>
              </w:rPr>
              <w:t>З3 современные тенденции развития средств и методов по организации бережливого производства.</w:t>
            </w:r>
          </w:p>
        </w:tc>
      </w:tr>
    </w:tbl>
    <w:p w:rsidR="00AA74C3" w:rsidRPr="00C10595" w:rsidRDefault="00AA74C3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770DF" w:rsidRPr="00C10595" w:rsidRDefault="007770DF" w:rsidP="007770DF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t>2.1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t>Объем учебной дисциплины и виды учебной работы</w:t>
      </w:r>
    </w:p>
    <w:p w:rsidR="007770DF" w:rsidRPr="00C10595" w:rsidRDefault="007770DF" w:rsidP="007770DF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tbl>
      <w:tblPr>
        <w:tblW w:w="5000" w:type="pct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177"/>
        <w:gridCol w:w="2165"/>
      </w:tblGrid>
      <w:tr w:rsidR="007770DF" w:rsidRPr="00C10595" w:rsidTr="00B20DBF">
        <w:tc>
          <w:tcPr>
            <w:tcW w:w="3841" w:type="pct"/>
            <w:shd w:val="clear" w:color="auto" w:fill="auto"/>
          </w:tcPr>
          <w:p w:rsidR="007770DF" w:rsidRPr="00C10595" w:rsidRDefault="007770DF" w:rsidP="007770DF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159" w:type="pct"/>
            <w:shd w:val="clear" w:color="auto" w:fill="auto"/>
          </w:tcPr>
          <w:p w:rsidR="007770DF" w:rsidRPr="00C10595" w:rsidRDefault="007770DF" w:rsidP="007770DF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Объем</w:t>
            </w:r>
          </w:p>
          <w:p w:rsidR="007770DF" w:rsidRPr="00C10595" w:rsidRDefault="007770DF" w:rsidP="007770DF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часов</w:t>
            </w:r>
          </w:p>
        </w:tc>
      </w:tr>
      <w:tr w:rsidR="007770DF" w:rsidRPr="00C10595" w:rsidTr="00B20DBF">
        <w:tc>
          <w:tcPr>
            <w:tcW w:w="3841" w:type="pct"/>
            <w:shd w:val="clear" w:color="auto" w:fill="auto"/>
          </w:tcPr>
          <w:p w:rsidR="007770DF" w:rsidRPr="00C10595" w:rsidRDefault="007770DF" w:rsidP="007770DF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159" w:type="pct"/>
            <w:shd w:val="clear" w:color="auto" w:fill="auto"/>
          </w:tcPr>
          <w:p w:rsidR="007770DF" w:rsidRPr="00C10595" w:rsidRDefault="007770DF" w:rsidP="007770DF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32</w:t>
            </w:r>
          </w:p>
        </w:tc>
      </w:tr>
      <w:tr w:rsidR="007770DF" w:rsidRPr="00C10595" w:rsidTr="00B20DBF">
        <w:tc>
          <w:tcPr>
            <w:tcW w:w="3841" w:type="pct"/>
            <w:shd w:val="clear" w:color="auto" w:fill="auto"/>
          </w:tcPr>
          <w:p w:rsidR="007770DF" w:rsidRPr="00C10595" w:rsidRDefault="007770DF" w:rsidP="007770DF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в форме практической подготовки</w:t>
            </w:r>
          </w:p>
        </w:tc>
        <w:tc>
          <w:tcPr>
            <w:tcW w:w="1159" w:type="pct"/>
            <w:shd w:val="clear" w:color="auto" w:fill="auto"/>
          </w:tcPr>
          <w:p w:rsidR="007770DF" w:rsidRPr="00C10595" w:rsidRDefault="007770DF" w:rsidP="007770DF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7770DF" w:rsidRPr="00C10595" w:rsidTr="00B20DBF">
        <w:tc>
          <w:tcPr>
            <w:tcW w:w="3841" w:type="pct"/>
            <w:shd w:val="clear" w:color="auto" w:fill="auto"/>
          </w:tcPr>
          <w:p w:rsidR="007770DF" w:rsidRPr="00C10595" w:rsidRDefault="007770DF" w:rsidP="007770DF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59" w:type="pct"/>
            <w:shd w:val="clear" w:color="auto" w:fill="auto"/>
          </w:tcPr>
          <w:p w:rsidR="007770DF" w:rsidRPr="00C10595" w:rsidRDefault="007770DF" w:rsidP="007770DF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7770DF" w:rsidRPr="00C10595" w:rsidTr="00B20DBF">
        <w:tc>
          <w:tcPr>
            <w:tcW w:w="3841" w:type="pct"/>
            <w:shd w:val="clear" w:color="auto" w:fill="auto"/>
          </w:tcPr>
          <w:p w:rsidR="007770DF" w:rsidRPr="00C10595" w:rsidRDefault="007770DF" w:rsidP="002F6ADE">
            <w:pPr>
              <w:widowControl w:val="0"/>
              <w:numPr>
                <w:ilvl w:val="0"/>
                <w:numId w:val="107"/>
              </w:numPr>
              <w:autoSpaceDE w:val="0"/>
              <w:autoSpaceDN w:val="0"/>
              <w:spacing w:after="0" w:line="276" w:lineRule="auto"/>
              <w:ind w:left="0" w:firstLine="5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1159" w:type="pct"/>
            <w:shd w:val="clear" w:color="auto" w:fill="auto"/>
          </w:tcPr>
          <w:p w:rsidR="007770DF" w:rsidRPr="00C10595" w:rsidRDefault="007770DF" w:rsidP="007770DF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16</w:t>
            </w:r>
          </w:p>
        </w:tc>
      </w:tr>
      <w:tr w:rsidR="007770DF" w:rsidRPr="00C10595" w:rsidTr="00B20DBF">
        <w:tc>
          <w:tcPr>
            <w:tcW w:w="3841" w:type="pct"/>
            <w:shd w:val="clear" w:color="auto" w:fill="auto"/>
          </w:tcPr>
          <w:p w:rsidR="007770DF" w:rsidRPr="00C10595" w:rsidRDefault="007770DF" w:rsidP="002F6ADE">
            <w:pPr>
              <w:widowControl w:val="0"/>
              <w:numPr>
                <w:ilvl w:val="0"/>
                <w:numId w:val="107"/>
              </w:numPr>
              <w:autoSpaceDE w:val="0"/>
              <w:autoSpaceDN w:val="0"/>
              <w:spacing w:after="0" w:line="276" w:lineRule="auto"/>
              <w:ind w:left="0" w:firstLine="5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159" w:type="pct"/>
            <w:shd w:val="clear" w:color="auto" w:fill="auto"/>
          </w:tcPr>
          <w:p w:rsidR="007770DF" w:rsidRPr="00C10595" w:rsidRDefault="007770DF" w:rsidP="007770DF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12</w:t>
            </w:r>
          </w:p>
        </w:tc>
      </w:tr>
      <w:tr w:rsidR="007770DF" w:rsidRPr="00C10595" w:rsidTr="00B20DBF">
        <w:tc>
          <w:tcPr>
            <w:tcW w:w="3841" w:type="pct"/>
            <w:shd w:val="clear" w:color="auto" w:fill="auto"/>
          </w:tcPr>
          <w:p w:rsidR="007770DF" w:rsidRPr="00C10595" w:rsidRDefault="007770DF" w:rsidP="002F6ADE">
            <w:pPr>
              <w:widowControl w:val="0"/>
              <w:numPr>
                <w:ilvl w:val="0"/>
                <w:numId w:val="107"/>
              </w:numPr>
              <w:autoSpaceDE w:val="0"/>
              <w:autoSpaceDN w:val="0"/>
              <w:spacing w:after="0" w:line="276" w:lineRule="auto"/>
              <w:ind w:left="0" w:firstLine="5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159" w:type="pct"/>
            <w:shd w:val="clear" w:color="auto" w:fill="auto"/>
          </w:tcPr>
          <w:p w:rsidR="007770DF" w:rsidRPr="00C10595" w:rsidRDefault="007770DF" w:rsidP="007770DF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</w:t>
            </w:r>
          </w:p>
        </w:tc>
      </w:tr>
      <w:tr w:rsidR="007770DF" w:rsidRPr="00C10595" w:rsidTr="00B20DBF">
        <w:tc>
          <w:tcPr>
            <w:tcW w:w="3841" w:type="pct"/>
            <w:shd w:val="clear" w:color="auto" w:fill="auto"/>
          </w:tcPr>
          <w:p w:rsidR="007770DF" w:rsidRPr="00C10595" w:rsidRDefault="007770DF" w:rsidP="002F6ADE">
            <w:pPr>
              <w:widowControl w:val="0"/>
              <w:numPr>
                <w:ilvl w:val="0"/>
                <w:numId w:val="107"/>
              </w:numPr>
              <w:autoSpaceDE w:val="0"/>
              <w:autoSpaceDN w:val="0"/>
              <w:spacing w:after="0" w:line="276" w:lineRule="auto"/>
              <w:ind w:left="0" w:firstLine="5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курсовая работа (проект) </w:t>
            </w:r>
          </w:p>
        </w:tc>
        <w:tc>
          <w:tcPr>
            <w:tcW w:w="1159" w:type="pct"/>
            <w:shd w:val="clear" w:color="auto" w:fill="auto"/>
          </w:tcPr>
          <w:p w:rsidR="007770DF" w:rsidRPr="00C10595" w:rsidRDefault="007770DF" w:rsidP="007770DF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Не предусмотрена</w:t>
            </w:r>
          </w:p>
        </w:tc>
      </w:tr>
      <w:tr w:rsidR="007770DF" w:rsidRPr="00C10595" w:rsidTr="00B20DBF">
        <w:tc>
          <w:tcPr>
            <w:tcW w:w="3841" w:type="pct"/>
            <w:shd w:val="clear" w:color="auto" w:fill="auto"/>
          </w:tcPr>
          <w:p w:rsidR="007770DF" w:rsidRPr="00C10595" w:rsidRDefault="007770DF" w:rsidP="007770DF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(всего)</w:t>
            </w:r>
          </w:p>
        </w:tc>
        <w:tc>
          <w:tcPr>
            <w:tcW w:w="1159" w:type="pct"/>
            <w:shd w:val="clear" w:color="auto" w:fill="auto"/>
          </w:tcPr>
          <w:p w:rsidR="007770DF" w:rsidRPr="00C10595" w:rsidRDefault="007770DF" w:rsidP="007770DF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7770DF" w:rsidRPr="00C10595" w:rsidTr="00B20DBF">
        <w:tc>
          <w:tcPr>
            <w:tcW w:w="3841" w:type="pct"/>
            <w:shd w:val="clear" w:color="auto" w:fill="auto"/>
          </w:tcPr>
          <w:p w:rsidR="007770DF" w:rsidRPr="00C10595" w:rsidRDefault="007770DF" w:rsidP="007770DF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59" w:type="pct"/>
            <w:shd w:val="clear" w:color="auto" w:fill="auto"/>
          </w:tcPr>
          <w:p w:rsidR="007770DF" w:rsidRPr="00C10595" w:rsidRDefault="007770DF" w:rsidP="007770DF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7770DF" w:rsidRPr="00C10595" w:rsidTr="00B20DBF">
        <w:tc>
          <w:tcPr>
            <w:tcW w:w="3841" w:type="pct"/>
            <w:shd w:val="clear" w:color="auto" w:fill="auto"/>
          </w:tcPr>
          <w:p w:rsidR="007770DF" w:rsidRPr="00C10595" w:rsidRDefault="007770DF" w:rsidP="007770DF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конспектами лекций при подготовке к к/р</w:t>
            </w:r>
          </w:p>
        </w:tc>
        <w:tc>
          <w:tcPr>
            <w:tcW w:w="1159" w:type="pct"/>
            <w:shd w:val="clear" w:color="auto" w:fill="auto"/>
          </w:tcPr>
          <w:p w:rsidR="007770DF" w:rsidRPr="00C10595" w:rsidRDefault="007770DF" w:rsidP="007770DF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7770DF" w:rsidRPr="00C10595" w:rsidTr="00B20DBF">
        <w:tc>
          <w:tcPr>
            <w:tcW w:w="3841" w:type="pct"/>
            <w:shd w:val="clear" w:color="auto" w:fill="auto"/>
          </w:tcPr>
          <w:p w:rsidR="007770DF" w:rsidRPr="00C10595" w:rsidRDefault="007770DF" w:rsidP="007770DF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Промежуточная аттестация в форме </w:t>
            </w: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дифференцированного зачета </w:t>
            </w:r>
          </w:p>
        </w:tc>
        <w:tc>
          <w:tcPr>
            <w:tcW w:w="1159" w:type="pct"/>
            <w:shd w:val="clear" w:color="auto" w:fill="auto"/>
          </w:tcPr>
          <w:p w:rsidR="007770DF" w:rsidRPr="00C10595" w:rsidRDefault="007770DF" w:rsidP="007770DF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7770DF" w:rsidRPr="00C10595" w:rsidTr="00B20DBF">
        <w:tc>
          <w:tcPr>
            <w:tcW w:w="5000" w:type="pct"/>
            <w:gridSpan w:val="2"/>
            <w:shd w:val="clear" w:color="auto" w:fill="auto"/>
          </w:tcPr>
          <w:p w:rsidR="007770DF" w:rsidRPr="00C10595" w:rsidRDefault="007770DF" w:rsidP="007770DF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</w:tbl>
    <w:p w:rsidR="007770DF" w:rsidRPr="00C10595" w:rsidRDefault="007770DF" w:rsidP="007770DF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 применяться дистанционные образовательные технологии и электронное обучение (не более 30 % от общего количества часов)</w:t>
      </w: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  <w:sectPr w:rsidR="007770DF" w:rsidRPr="00C10595" w:rsidSect="0016631F">
          <w:headerReference w:type="default" r:id="rId68"/>
          <w:footerReference w:type="default" r:id="rId69"/>
          <w:pgSz w:w="11910" w:h="16840"/>
          <w:pgMar w:top="1134" w:right="851" w:bottom="1134" w:left="1701" w:header="744" w:footer="0" w:gutter="0"/>
          <w:cols w:space="720"/>
          <w:docGrid w:linePitch="299"/>
        </w:sectPr>
      </w:pPr>
    </w:p>
    <w:p w:rsidR="007770DF" w:rsidRPr="00C10595" w:rsidRDefault="007770DF" w:rsidP="007770DF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2.2. Тематический план и содержание учебной дисциплины СГ.05 Основы бережливого производства</w:t>
      </w:r>
    </w:p>
    <w:tbl>
      <w:tblPr>
        <w:tblStyle w:val="TableNormal"/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195"/>
        <w:gridCol w:w="5609"/>
        <w:gridCol w:w="2410"/>
        <w:gridCol w:w="1701"/>
        <w:gridCol w:w="1559"/>
      </w:tblGrid>
      <w:tr w:rsidR="00E55F1F" w:rsidRPr="00C10595" w:rsidTr="00E55F1F">
        <w:trPr>
          <w:trHeight w:val="1299"/>
        </w:trPr>
        <w:tc>
          <w:tcPr>
            <w:tcW w:w="1843" w:type="dxa"/>
          </w:tcPr>
          <w:p w:rsidR="00E55F1F" w:rsidRPr="00C10595" w:rsidRDefault="00E55F1F" w:rsidP="007770D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bCs/>
              </w:rPr>
              <w:t>Наименование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Cs/>
              </w:rPr>
              <w:t>разделов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Cs/>
              </w:rPr>
              <w:t xml:space="preserve"> и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Cs/>
              </w:rPr>
              <w:t>тем</w:t>
            </w:r>
            <w:proofErr w:type="spellEnd"/>
          </w:p>
        </w:tc>
        <w:tc>
          <w:tcPr>
            <w:tcW w:w="6804" w:type="dxa"/>
            <w:gridSpan w:val="2"/>
          </w:tcPr>
          <w:p w:rsidR="00E55F1F" w:rsidRPr="00C10595" w:rsidRDefault="00E55F1F" w:rsidP="007770DF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lang w:val="ru-RU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2410" w:type="dxa"/>
          </w:tcPr>
          <w:p w:rsidR="00E55F1F" w:rsidRPr="00C10595" w:rsidRDefault="00E55F1F" w:rsidP="007770DF">
            <w:pPr>
              <w:suppressAutoHyphens/>
              <w:ind w:right="138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ru-RU"/>
              </w:rPr>
              <w:t xml:space="preserve">Объем, акад. ч / в том числе в форме практической подготовки,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ru-RU"/>
              </w:rPr>
              <w:t>акад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ru-RU"/>
              </w:rPr>
              <w:t xml:space="preserve"> ч</w:t>
            </w:r>
          </w:p>
        </w:tc>
        <w:tc>
          <w:tcPr>
            <w:tcW w:w="1701" w:type="dxa"/>
          </w:tcPr>
          <w:p w:rsidR="00E55F1F" w:rsidRPr="00C10595" w:rsidRDefault="00E55F1F" w:rsidP="007770DF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ПК, ОК</w:t>
            </w:r>
          </w:p>
        </w:tc>
        <w:tc>
          <w:tcPr>
            <w:tcW w:w="1559" w:type="dxa"/>
          </w:tcPr>
          <w:p w:rsidR="00E55F1F" w:rsidRPr="00C10595" w:rsidRDefault="00E55F1F" w:rsidP="007770DF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Н/У/З</w:t>
            </w:r>
          </w:p>
        </w:tc>
      </w:tr>
      <w:tr w:rsidR="00E55F1F" w:rsidRPr="00C10595" w:rsidTr="00E55F1F">
        <w:trPr>
          <w:trHeight w:val="70"/>
        </w:trPr>
        <w:tc>
          <w:tcPr>
            <w:tcW w:w="1843" w:type="dxa"/>
          </w:tcPr>
          <w:p w:rsidR="00E55F1F" w:rsidRPr="00C10595" w:rsidRDefault="00E55F1F" w:rsidP="007770DF">
            <w:pPr>
              <w:spacing w:line="263" w:lineRule="exact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6804" w:type="dxa"/>
            <w:gridSpan w:val="2"/>
          </w:tcPr>
          <w:p w:rsidR="00E55F1F" w:rsidRPr="00C10595" w:rsidRDefault="00E55F1F" w:rsidP="007770DF">
            <w:pPr>
              <w:spacing w:line="263" w:lineRule="exact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2410" w:type="dxa"/>
          </w:tcPr>
          <w:p w:rsidR="00E55F1F" w:rsidRPr="00C10595" w:rsidRDefault="00E55F1F" w:rsidP="007770DF">
            <w:pPr>
              <w:spacing w:line="263" w:lineRule="exact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1701" w:type="dxa"/>
          </w:tcPr>
          <w:p w:rsidR="00E55F1F" w:rsidRPr="00C10595" w:rsidRDefault="00E55F1F" w:rsidP="007770DF">
            <w:pPr>
              <w:spacing w:line="263" w:lineRule="exact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1559" w:type="dxa"/>
          </w:tcPr>
          <w:p w:rsidR="00E55F1F" w:rsidRPr="00C10595" w:rsidRDefault="00E55F1F" w:rsidP="007770DF">
            <w:pPr>
              <w:spacing w:line="263" w:lineRule="exact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5</w:t>
            </w:r>
          </w:p>
        </w:tc>
      </w:tr>
      <w:tr w:rsidR="00E55F1F" w:rsidRPr="00C10595" w:rsidTr="00E55F1F">
        <w:trPr>
          <w:trHeight w:val="70"/>
        </w:trPr>
        <w:tc>
          <w:tcPr>
            <w:tcW w:w="8647" w:type="dxa"/>
            <w:gridSpan w:val="3"/>
          </w:tcPr>
          <w:p w:rsidR="00E55F1F" w:rsidRPr="00C10595" w:rsidRDefault="00E55F1F" w:rsidP="0096711F">
            <w:pPr>
              <w:tabs>
                <w:tab w:val="left" w:pos="3975"/>
              </w:tabs>
              <w:spacing w:line="263" w:lineRule="exac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ru-RU"/>
              </w:rPr>
            </w:pPr>
            <w:r w:rsidRPr="00C10595">
              <w:rPr>
                <w:rFonts w:ascii="Times New Roman" w:hAnsi="Times New Roman" w:cs="Times New Roman"/>
                <w:b/>
                <w:bCs/>
                <w:shd w:val="clear" w:color="auto" w:fill="FFFFFF"/>
                <w:lang w:val="ru-RU"/>
              </w:rPr>
              <w:t>Раздел 1. Бережливое производство как модель повышения эффективности деятельности предприятия</w:t>
            </w:r>
          </w:p>
        </w:tc>
        <w:tc>
          <w:tcPr>
            <w:tcW w:w="2410" w:type="dxa"/>
          </w:tcPr>
          <w:p w:rsidR="00E55F1F" w:rsidRPr="00C10595" w:rsidRDefault="00E55F1F" w:rsidP="007770DF">
            <w:pPr>
              <w:spacing w:line="263" w:lineRule="exact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</w:tcPr>
          <w:p w:rsidR="00E55F1F" w:rsidRPr="00C10595" w:rsidRDefault="00E55F1F" w:rsidP="007770DF">
            <w:pPr>
              <w:spacing w:line="263" w:lineRule="exact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</w:tcPr>
          <w:p w:rsidR="00E55F1F" w:rsidRPr="00C10595" w:rsidRDefault="00E55F1F" w:rsidP="007770DF">
            <w:pPr>
              <w:spacing w:line="263" w:lineRule="exact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ru-RU"/>
              </w:rPr>
            </w:pPr>
          </w:p>
        </w:tc>
      </w:tr>
      <w:tr w:rsidR="006B7E84" w:rsidRPr="00C10595" w:rsidTr="00E55F1F">
        <w:trPr>
          <w:trHeight w:val="1118"/>
        </w:trPr>
        <w:tc>
          <w:tcPr>
            <w:tcW w:w="1843" w:type="dxa"/>
            <w:vMerge w:val="restart"/>
          </w:tcPr>
          <w:p w:rsidR="006B7E84" w:rsidRPr="00C10595" w:rsidRDefault="006B7E84" w:rsidP="006B7E84">
            <w:pPr>
              <w:spacing w:line="27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Тема</w:t>
            </w:r>
            <w:r w:rsidRPr="00C10595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1.1.</w:t>
            </w:r>
          </w:p>
          <w:p w:rsidR="006B7E84" w:rsidRPr="00C10595" w:rsidRDefault="006B7E84" w:rsidP="006B7E84">
            <w:pPr>
              <w:ind w:right="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Основные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понятия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принципы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бережливого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производства</w:t>
            </w:r>
          </w:p>
        </w:tc>
        <w:tc>
          <w:tcPr>
            <w:tcW w:w="6804" w:type="dxa"/>
            <w:gridSpan w:val="2"/>
          </w:tcPr>
          <w:p w:rsidR="006B7E84" w:rsidRPr="00C10595" w:rsidRDefault="006B7E84" w:rsidP="006B7E84">
            <w:pPr>
              <w:spacing w:line="272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Содержание</w:t>
            </w:r>
            <w:r w:rsidRPr="00C10595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учебного</w:t>
            </w:r>
            <w:r w:rsidRPr="00C10595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материала</w:t>
            </w:r>
          </w:p>
          <w:p w:rsidR="006B7E84" w:rsidRPr="00C10595" w:rsidRDefault="006B7E84" w:rsidP="006B7E84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История</w:t>
            </w:r>
            <w:r w:rsidRPr="00C1059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возникновения</w:t>
            </w:r>
            <w:r w:rsidRPr="00C1059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концепции</w:t>
            </w:r>
            <w:r w:rsidRPr="00C1059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бережливого</w:t>
            </w:r>
            <w:r w:rsidRPr="00C1059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производства</w:t>
            </w:r>
          </w:p>
          <w:p w:rsidR="006B7E84" w:rsidRPr="00C10595" w:rsidRDefault="006B7E84" w:rsidP="006B7E84">
            <w:pPr>
              <w:spacing w:before="28" w:line="270" w:lineRule="atLeast"/>
              <w:ind w:right="25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Разработка потока создания ценности. Система «точно вовремя». Система 5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визуальное управление</w:t>
            </w:r>
          </w:p>
        </w:tc>
        <w:tc>
          <w:tcPr>
            <w:tcW w:w="2410" w:type="dxa"/>
            <w:vAlign w:val="center"/>
          </w:tcPr>
          <w:p w:rsidR="006B7E84" w:rsidRPr="00C10595" w:rsidRDefault="006B7E84" w:rsidP="006B7E84">
            <w:pPr>
              <w:spacing w:before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vMerge w:val="restart"/>
          </w:tcPr>
          <w:p w:rsidR="006B7E84" w:rsidRPr="00C10595" w:rsidRDefault="006B7E84" w:rsidP="006B7E84">
            <w:pPr>
              <w:pStyle w:val="TableParagraph"/>
              <w:jc w:val="center"/>
              <w:rPr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ОК</w:t>
            </w:r>
            <w:r w:rsidRPr="00C10595">
              <w:rPr>
                <w:spacing w:val="-2"/>
                <w:sz w:val="24"/>
                <w:szCs w:val="24"/>
              </w:rPr>
              <w:t xml:space="preserve"> </w:t>
            </w:r>
            <w:r w:rsidRPr="00C10595">
              <w:rPr>
                <w:sz w:val="24"/>
                <w:szCs w:val="24"/>
              </w:rPr>
              <w:t>01</w:t>
            </w:r>
          </w:p>
          <w:p w:rsidR="006B7E84" w:rsidRPr="00C10595" w:rsidRDefault="006B7E84" w:rsidP="006B7E84">
            <w:pPr>
              <w:pStyle w:val="TableParagraph"/>
              <w:jc w:val="center"/>
              <w:rPr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ОК</w:t>
            </w:r>
            <w:r w:rsidRPr="00C10595">
              <w:rPr>
                <w:spacing w:val="-2"/>
                <w:sz w:val="24"/>
                <w:szCs w:val="24"/>
              </w:rPr>
              <w:t xml:space="preserve"> </w:t>
            </w:r>
            <w:r w:rsidRPr="00C10595">
              <w:rPr>
                <w:sz w:val="24"/>
                <w:szCs w:val="24"/>
              </w:rPr>
              <w:t>02</w:t>
            </w:r>
          </w:p>
          <w:p w:rsidR="006B7E84" w:rsidRPr="00C10595" w:rsidRDefault="006B7E84" w:rsidP="006B7E84">
            <w:pPr>
              <w:pStyle w:val="TableParagraph"/>
              <w:jc w:val="center"/>
              <w:rPr>
                <w:b/>
                <w:sz w:val="26"/>
              </w:rPr>
            </w:pPr>
          </w:p>
        </w:tc>
        <w:tc>
          <w:tcPr>
            <w:tcW w:w="1559" w:type="dxa"/>
            <w:vMerge w:val="restart"/>
          </w:tcPr>
          <w:p w:rsidR="006B7E84" w:rsidRPr="00C10595" w:rsidRDefault="006B7E84" w:rsidP="006B7E84">
            <w:pPr>
              <w:pStyle w:val="TableParagraph"/>
              <w:ind w:left="16"/>
              <w:rPr>
                <w:sz w:val="16"/>
                <w:szCs w:val="16"/>
                <w:lang w:val="ru-RU"/>
              </w:rPr>
            </w:pPr>
            <w:r w:rsidRPr="00C10595">
              <w:rPr>
                <w:sz w:val="16"/>
                <w:szCs w:val="16"/>
                <w:lang w:val="ru-RU"/>
              </w:rPr>
              <w:t>Уо01.01-Уо01.05</w:t>
            </w:r>
          </w:p>
          <w:p w:rsidR="006B7E84" w:rsidRPr="00C10595" w:rsidRDefault="006B7E84" w:rsidP="006B7E84">
            <w:pPr>
              <w:pStyle w:val="TableParagraph"/>
              <w:ind w:left="16"/>
              <w:rPr>
                <w:sz w:val="16"/>
                <w:szCs w:val="16"/>
                <w:lang w:val="ru-RU"/>
              </w:rPr>
            </w:pPr>
            <w:r w:rsidRPr="00C10595">
              <w:rPr>
                <w:sz w:val="16"/>
                <w:szCs w:val="16"/>
                <w:lang w:val="ru-RU"/>
              </w:rPr>
              <w:t>Зо 01.01-Зо 01.05</w:t>
            </w:r>
          </w:p>
          <w:p w:rsidR="006B7E84" w:rsidRPr="00C10595" w:rsidRDefault="006B7E84" w:rsidP="006B7E84">
            <w:pPr>
              <w:pStyle w:val="TableParagraph"/>
              <w:ind w:left="16"/>
              <w:rPr>
                <w:sz w:val="16"/>
                <w:szCs w:val="16"/>
                <w:lang w:val="ru-RU"/>
              </w:rPr>
            </w:pPr>
            <w:r w:rsidRPr="00C10595">
              <w:rPr>
                <w:sz w:val="16"/>
                <w:szCs w:val="16"/>
                <w:lang w:val="ru-RU"/>
              </w:rPr>
              <w:t>Уо 02.01- Уо02.05</w:t>
            </w:r>
          </w:p>
          <w:p w:rsidR="006B7E84" w:rsidRPr="00C10595" w:rsidRDefault="006B7E84" w:rsidP="006B7E84">
            <w:pPr>
              <w:pStyle w:val="TableParagraph"/>
              <w:ind w:left="16"/>
              <w:rPr>
                <w:sz w:val="16"/>
                <w:szCs w:val="16"/>
                <w:lang w:val="ru-RU"/>
              </w:rPr>
            </w:pPr>
            <w:r w:rsidRPr="00C10595">
              <w:rPr>
                <w:sz w:val="16"/>
                <w:szCs w:val="16"/>
                <w:lang w:val="ru-RU"/>
              </w:rPr>
              <w:t>Зо02.01 –Зо02.03</w:t>
            </w:r>
          </w:p>
          <w:p w:rsidR="006B7E84" w:rsidRPr="00C10595" w:rsidRDefault="006B7E84" w:rsidP="006B7E84">
            <w:pPr>
              <w:pStyle w:val="TableParagraph"/>
              <w:ind w:left="16"/>
              <w:rPr>
                <w:b/>
                <w:sz w:val="26"/>
                <w:lang w:val="ru-RU"/>
              </w:rPr>
            </w:pPr>
          </w:p>
        </w:tc>
      </w:tr>
      <w:tr w:rsidR="00E55F1F" w:rsidRPr="00C10595" w:rsidTr="00E55F1F">
        <w:trPr>
          <w:trHeight w:val="1926"/>
        </w:trPr>
        <w:tc>
          <w:tcPr>
            <w:tcW w:w="1843" w:type="dxa"/>
            <w:vMerge/>
          </w:tcPr>
          <w:p w:rsidR="00E55F1F" w:rsidRPr="00C10595" w:rsidRDefault="00E55F1F" w:rsidP="007770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2"/>
          </w:tcPr>
          <w:p w:rsidR="00E55F1F" w:rsidRPr="00C10595" w:rsidRDefault="00E55F1F" w:rsidP="007770DF">
            <w:pPr>
              <w:spacing w:line="27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Практические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занятия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E55F1F" w:rsidRPr="00C10595" w:rsidRDefault="00E55F1F" w:rsidP="002F6ADE">
            <w:pPr>
              <w:numPr>
                <w:ilvl w:val="0"/>
                <w:numId w:val="137"/>
              </w:numPr>
              <w:tabs>
                <w:tab w:val="left" w:pos="510"/>
                <w:tab w:val="left" w:pos="831"/>
              </w:tabs>
              <w:ind w:left="464" w:right="236" w:hanging="28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Составление карты текущего состояния потока создания ценностей выбранного</w:t>
            </w:r>
            <w:r w:rsidRPr="00C10595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процесса</w:t>
            </w:r>
            <w:r w:rsidRPr="00C1059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«как есть»</w:t>
            </w:r>
          </w:p>
          <w:p w:rsidR="00E55F1F" w:rsidRPr="00C10595" w:rsidRDefault="00E55F1F" w:rsidP="002F6ADE">
            <w:pPr>
              <w:numPr>
                <w:ilvl w:val="0"/>
                <w:numId w:val="137"/>
              </w:numPr>
              <w:tabs>
                <w:tab w:val="left" w:pos="510"/>
                <w:tab w:val="left" w:pos="831"/>
              </w:tabs>
              <w:ind w:left="464" w:hanging="28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Определение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характеристик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выбранного</w:t>
            </w:r>
            <w:r w:rsidRPr="00C1059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процесса</w:t>
            </w:r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выявление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потерь</w:t>
            </w:r>
          </w:p>
          <w:p w:rsidR="00E55F1F" w:rsidRPr="00C10595" w:rsidRDefault="00E55F1F" w:rsidP="002F6ADE">
            <w:pPr>
              <w:numPr>
                <w:ilvl w:val="0"/>
                <w:numId w:val="137"/>
              </w:numPr>
              <w:tabs>
                <w:tab w:val="left" w:pos="510"/>
                <w:tab w:val="left" w:pos="831"/>
              </w:tabs>
              <w:spacing w:line="270" w:lineRule="atLeast"/>
              <w:ind w:left="464" w:right="287" w:hanging="28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Построение карты будущего состояния потока создания ценностей выбранного</w:t>
            </w:r>
            <w:r w:rsidRPr="00C10595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процесса</w:t>
            </w:r>
            <w:r w:rsidRPr="00C1059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«как должно быть».</w:t>
            </w:r>
          </w:p>
        </w:tc>
        <w:tc>
          <w:tcPr>
            <w:tcW w:w="2410" w:type="dxa"/>
            <w:vAlign w:val="center"/>
          </w:tcPr>
          <w:p w:rsidR="00E55F1F" w:rsidRPr="00C10595" w:rsidRDefault="00566D6A" w:rsidP="007770DF">
            <w:pPr>
              <w:spacing w:before="1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  <w:p w:rsidR="00E55F1F" w:rsidRPr="00C10595" w:rsidRDefault="00E55F1F" w:rsidP="007770D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55F1F" w:rsidRPr="00C10595" w:rsidRDefault="00566D6A" w:rsidP="007770DF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  <w:p w:rsidR="00E55F1F" w:rsidRPr="00C10595" w:rsidRDefault="00E55F1F" w:rsidP="007770DF">
            <w:pPr>
              <w:spacing w:before="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</w:tcPr>
          <w:p w:rsidR="00E55F1F" w:rsidRPr="00C10595" w:rsidRDefault="00E55F1F" w:rsidP="007770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55F1F" w:rsidRPr="00C10595" w:rsidRDefault="00E55F1F" w:rsidP="007770D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55F1F" w:rsidRPr="00C10595" w:rsidTr="00E55F1F">
        <w:trPr>
          <w:trHeight w:val="275"/>
        </w:trPr>
        <w:tc>
          <w:tcPr>
            <w:tcW w:w="1843" w:type="dxa"/>
            <w:vMerge/>
          </w:tcPr>
          <w:p w:rsidR="00E55F1F" w:rsidRPr="00C10595" w:rsidRDefault="00E55F1F" w:rsidP="007770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2"/>
          </w:tcPr>
          <w:p w:rsidR="00E55F1F" w:rsidRPr="00C10595" w:rsidRDefault="00E55F1F" w:rsidP="007770DF">
            <w:pPr>
              <w:spacing w:line="256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Самостоятельная</w:t>
            </w:r>
            <w:r w:rsidRPr="00C10595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работа</w:t>
            </w:r>
            <w:r w:rsidRPr="00C10595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обучающихся:</w:t>
            </w:r>
          </w:p>
          <w:p w:rsidR="00E55F1F" w:rsidRPr="00C10595" w:rsidRDefault="00E55F1F" w:rsidP="007770DF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Работа с конспектами лекций при подготовке к к/р</w:t>
            </w:r>
          </w:p>
        </w:tc>
        <w:tc>
          <w:tcPr>
            <w:tcW w:w="2410" w:type="dxa"/>
            <w:vAlign w:val="center"/>
          </w:tcPr>
          <w:p w:rsidR="00E55F1F" w:rsidRPr="00C10595" w:rsidRDefault="00E55F1F" w:rsidP="007770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7770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</w:tcPr>
          <w:p w:rsidR="00E55F1F" w:rsidRPr="00C10595" w:rsidRDefault="00E55F1F" w:rsidP="007770D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6B7E84" w:rsidRPr="00C10595" w:rsidTr="00E55F1F">
        <w:trPr>
          <w:trHeight w:val="275"/>
        </w:trPr>
        <w:tc>
          <w:tcPr>
            <w:tcW w:w="1843" w:type="dxa"/>
            <w:vMerge w:val="restart"/>
          </w:tcPr>
          <w:p w:rsidR="006B7E84" w:rsidRPr="00C10595" w:rsidRDefault="006B7E84" w:rsidP="006B7E84">
            <w:pPr>
              <w:spacing w:line="256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Тема</w:t>
            </w:r>
            <w:r w:rsidRPr="00C10595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1.2</w:t>
            </w:r>
          </w:p>
          <w:p w:rsidR="006B7E84" w:rsidRPr="00C10595" w:rsidRDefault="006B7E84" w:rsidP="006B7E84">
            <w:pPr>
              <w:spacing w:line="256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Система всеобщего</w:t>
            </w:r>
          </w:p>
          <w:p w:rsidR="006B7E84" w:rsidRPr="00C10595" w:rsidRDefault="006B7E84" w:rsidP="006B7E84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производительного</w:t>
            </w:r>
          </w:p>
          <w:p w:rsidR="006B7E84" w:rsidRPr="00C10595" w:rsidRDefault="006B7E84" w:rsidP="006B7E84">
            <w:pPr>
              <w:spacing w:before="3" w:line="254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обслуживания</w:t>
            </w:r>
            <w:r w:rsidRPr="00C10595"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оборудования</w:t>
            </w:r>
          </w:p>
        </w:tc>
        <w:tc>
          <w:tcPr>
            <w:tcW w:w="6804" w:type="dxa"/>
            <w:gridSpan w:val="2"/>
          </w:tcPr>
          <w:p w:rsidR="006B7E84" w:rsidRPr="00C10595" w:rsidRDefault="006B7E84" w:rsidP="006B7E84">
            <w:pPr>
              <w:spacing w:line="256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  <w:r w:rsidRPr="00C10595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учебного</w:t>
            </w:r>
            <w:r w:rsidRPr="00C10595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материала</w:t>
            </w: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:rsidR="006B7E84" w:rsidRPr="00C10595" w:rsidRDefault="006B7E84" w:rsidP="006B7E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6B7E84" w:rsidRPr="00C10595" w:rsidRDefault="006B7E84" w:rsidP="006B7E84">
            <w:pPr>
              <w:pStyle w:val="TableParagraph"/>
              <w:jc w:val="center"/>
              <w:rPr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ОК</w:t>
            </w:r>
            <w:r w:rsidRPr="00C10595">
              <w:rPr>
                <w:spacing w:val="-2"/>
                <w:sz w:val="24"/>
                <w:szCs w:val="24"/>
              </w:rPr>
              <w:t xml:space="preserve"> </w:t>
            </w:r>
            <w:r w:rsidRPr="00C10595">
              <w:rPr>
                <w:sz w:val="24"/>
                <w:szCs w:val="24"/>
              </w:rPr>
              <w:t>04</w:t>
            </w:r>
          </w:p>
          <w:p w:rsidR="006B7E84" w:rsidRPr="00C10595" w:rsidRDefault="006B7E84" w:rsidP="006B7E84">
            <w:pPr>
              <w:pStyle w:val="TableParagraph"/>
              <w:jc w:val="center"/>
              <w:rPr>
                <w:b/>
                <w:sz w:val="26"/>
              </w:rPr>
            </w:pPr>
            <w:r w:rsidRPr="00C10595">
              <w:rPr>
                <w:sz w:val="24"/>
                <w:szCs w:val="24"/>
              </w:rPr>
              <w:t>ОК</w:t>
            </w:r>
            <w:r w:rsidRPr="00C10595">
              <w:rPr>
                <w:spacing w:val="-2"/>
                <w:sz w:val="24"/>
                <w:szCs w:val="24"/>
              </w:rPr>
              <w:t xml:space="preserve"> </w:t>
            </w:r>
            <w:r w:rsidRPr="00C10595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Merge w:val="restart"/>
          </w:tcPr>
          <w:p w:rsidR="006B7E84" w:rsidRPr="00C10595" w:rsidRDefault="006B7E84" w:rsidP="006B7E84">
            <w:pPr>
              <w:pStyle w:val="TableParagraph"/>
              <w:spacing w:line="216" w:lineRule="auto"/>
              <w:ind w:left="16" w:right="-6"/>
              <w:rPr>
                <w:sz w:val="18"/>
                <w:szCs w:val="18"/>
                <w:lang w:val="ru-RU"/>
              </w:rPr>
            </w:pPr>
            <w:r w:rsidRPr="00C10595">
              <w:rPr>
                <w:sz w:val="18"/>
                <w:szCs w:val="18"/>
                <w:lang w:val="ru-RU"/>
              </w:rPr>
              <w:t>Уо.04.01- Уо.04.02</w:t>
            </w:r>
          </w:p>
          <w:p w:rsidR="006B7E84" w:rsidRPr="00C10595" w:rsidRDefault="006B7E84" w:rsidP="006B7E84">
            <w:pPr>
              <w:pStyle w:val="TableParagraph"/>
              <w:spacing w:line="216" w:lineRule="auto"/>
              <w:ind w:left="16" w:right="-6"/>
              <w:rPr>
                <w:sz w:val="18"/>
                <w:szCs w:val="18"/>
                <w:lang w:val="ru-RU"/>
              </w:rPr>
            </w:pPr>
            <w:r w:rsidRPr="00C10595">
              <w:rPr>
                <w:sz w:val="18"/>
                <w:szCs w:val="18"/>
                <w:lang w:val="ru-RU"/>
              </w:rPr>
              <w:t>Зо.04.01- Зо.04.02</w:t>
            </w:r>
          </w:p>
          <w:p w:rsidR="006B7E84" w:rsidRPr="00C10595" w:rsidRDefault="006B7E84" w:rsidP="006B7E84">
            <w:pPr>
              <w:pStyle w:val="TableParagraph"/>
              <w:ind w:left="16"/>
              <w:rPr>
                <w:sz w:val="16"/>
                <w:szCs w:val="16"/>
                <w:lang w:val="ru-RU"/>
              </w:rPr>
            </w:pPr>
            <w:r w:rsidRPr="00C10595">
              <w:rPr>
                <w:sz w:val="16"/>
                <w:szCs w:val="16"/>
                <w:lang w:val="ru-RU"/>
              </w:rPr>
              <w:t>Уо 07.01 –Уо07.02</w:t>
            </w:r>
          </w:p>
          <w:p w:rsidR="006B7E84" w:rsidRPr="00C10595" w:rsidRDefault="006B7E84" w:rsidP="006B7E84">
            <w:pPr>
              <w:pStyle w:val="TableParagraph"/>
              <w:ind w:left="16"/>
              <w:rPr>
                <w:sz w:val="16"/>
                <w:szCs w:val="16"/>
                <w:lang w:val="ru-RU"/>
              </w:rPr>
            </w:pPr>
            <w:r w:rsidRPr="00C10595">
              <w:rPr>
                <w:sz w:val="16"/>
                <w:szCs w:val="16"/>
                <w:lang w:val="ru-RU"/>
              </w:rPr>
              <w:t>Зо 07.01 –Зо 07.03</w:t>
            </w:r>
          </w:p>
          <w:p w:rsidR="006B7E84" w:rsidRPr="00C10595" w:rsidRDefault="006B7E84" w:rsidP="006B7E84">
            <w:pPr>
              <w:pStyle w:val="TableParagraph"/>
              <w:rPr>
                <w:b/>
                <w:sz w:val="26"/>
              </w:rPr>
            </w:pPr>
          </w:p>
        </w:tc>
      </w:tr>
      <w:tr w:rsidR="00E55F1F" w:rsidRPr="00C10595" w:rsidTr="00E55F1F">
        <w:trPr>
          <w:trHeight w:val="275"/>
        </w:trPr>
        <w:tc>
          <w:tcPr>
            <w:tcW w:w="1843" w:type="dxa"/>
            <w:vMerge/>
          </w:tcPr>
          <w:p w:rsidR="00E55F1F" w:rsidRPr="00C10595" w:rsidRDefault="00E55F1F" w:rsidP="007770DF">
            <w:pPr>
              <w:spacing w:before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E55F1F" w:rsidRPr="00C10595" w:rsidRDefault="00E55F1F" w:rsidP="007770DF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09" w:type="dxa"/>
          </w:tcPr>
          <w:p w:rsidR="00E55F1F" w:rsidRPr="00C10595" w:rsidRDefault="00E55F1F" w:rsidP="007770DF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определния</w:t>
            </w:r>
            <w:proofErr w:type="spellEnd"/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vAlign w:val="center"/>
          </w:tcPr>
          <w:p w:rsidR="00E55F1F" w:rsidRPr="00C10595" w:rsidRDefault="00E55F1F" w:rsidP="007770DF">
            <w:pPr>
              <w:spacing w:before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Merge/>
          </w:tcPr>
          <w:p w:rsidR="00E55F1F" w:rsidRPr="00C10595" w:rsidRDefault="00E55F1F" w:rsidP="007770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55F1F" w:rsidRPr="00C10595" w:rsidRDefault="00E55F1F" w:rsidP="007770DF">
            <w:pPr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E55F1F" w:rsidRPr="00C10595" w:rsidTr="00E55F1F">
        <w:trPr>
          <w:trHeight w:val="348"/>
        </w:trPr>
        <w:tc>
          <w:tcPr>
            <w:tcW w:w="1843" w:type="dxa"/>
            <w:vMerge/>
          </w:tcPr>
          <w:p w:rsidR="00E55F1F" w:rsidRPr="00C10595" w:rsidRDefault="00E55F1F" w:rsidP="007770DF">
            <w:pPr>
              <w:spacing w:before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bottom w:val="single" w:sz="4" w:space="0" w:color="000000"/>
            </w:tcBorders>
          </w:tcPr>
          <w:p w:rsidR="00E55F1F" w:rsidRPr="00C10595" w:rsidRDefault="00E55F1F" w:rsidP="007770DF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09" w:type="dxa"/>
            <w:tcBorders>
              <w:bottom w:val="single" w:sz="4" w:space="0" w:color="000000"/>
            </w:tcBorders>
          </w:tcPr>
          <w:p w:rsidR="00E55F1F" w:rsidRPr="00C10595" w:rsidRDefault="00E55F1F" w:rsidP="007770DF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Направления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развертывания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системы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TPM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E55F1F" w:rsidRPr="00C10595" w:rsidRDefault="00E55F1F" w:rsidP="007770DF">
            <w:pPr>
              <w:spacing w:before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E55F1F" w:rsidRPr="00C10595" w:rsidRDefault="00E55F1F" w:rsidP="007770DF">
            <w:pPr>
              <w:spacing w:line="26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Merge/>
          </w:tcPr>
          <w:p w:rsidR="00E55F1F" w:rsidRPr="00C10595" w:rsidRDefault="00E55F1F" w:rsidP="007770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</w:tcPr>
          <w:p w:rsidR="00E55F1F" w:rsidRPr="00C10595" w:rsidRDefault="00E55F1F" w:rsidP="007770DF">
            <w:pPr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E55F1F" w:rsidRPr="00C10595" w:rsidTr="00E55F1F">
        <w:trPr>
          <w:trHeight w:val="276"/>
        </w:trPr>
        <w:tc>
          <w:tcPr>
            <w:tcW w:w="1843" w:type="dxa"/>
            <w:vMerge/>
          </w:tcPr>
          <w:p w:rsidR="00E55F1F" w:rsidRPr="00C10595" w:rsidRDefault="00E55F1F" w:rsidP="007770DF">
            <w:pPr>
              <w:spacing w:before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E55F1F" w:rsidRPr="00C10595" w:rsidRDefault="00E55F1F" w:rsidP="007770DF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9" w:type="dxa"/>
          </w:tcPr>
          <w:p w:rsidR="00E55F1F" w:rsidRPr="00C10595" w:rsidRDefault="00E55F1F" w:rsidP="007770DF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быстрой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переналадки</w:t>
            </w:r>
            <w:proofErr w:type="spellEnd"/>
          </w:p>
        </w:tc>
        <w:tc>
          <w:tcPr>
            <w:tcW w:w="2410" w:type="dxa"/>
            <w:vMerge/>
            <w:tcBorders>
              <w:bottom w:val="nil"/>
            </w:tcBorders>
            <w:vAlign w:val="center"/>
          </w:tcPr>
          <w:p w:rsidR="00E55F1F" w:rsidRPr="00C10595" w:rsidRDefault="00E55F1F" w:rsidP="007770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7770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55F1F" w:rsidRPr="00C10595" w:rsidRDefault="00E55F1F" w:rsidP="007770DF">
            <w:pPr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E55F1F" w:rsidRPr="00C10595" w:rsidTr="00E55F1F">
        <w:trPr>
          <w:trHeight w:val="277"/>
        </w:trPr>
        <w:tc>
          <w:tcPr>
            <w:tcW w:w="1843" w:type="dxa"/>
            <w:vMerge/>
          </w:tcPr>
          <w:p w:rsidR="00E55F1F" w:rsidRPr="00C10595" w:rsidRDefault="00E55F1F" w:rsidP="007770DF">
            <w:pPr>
              <w:spacing w:before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E55F1F" w:rsidRPr="00C10595" w:rsidRDefault="00E55F1F" w:rsidP="007770DF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09" w:type="dxa"/>
          </w:tcPr>
          <w:p w:rsidR="00E55F1F" w:rsidRPr="00C10595" w:rsidRDefault="00E55F1F" w:rsidP="007770DF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канбан</w:t>
            </w:r>
            <w:proofErr w:type="spellEnd"/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:rsidR="00E55F1F" w:rsidRPr="00C10595" w:rsidRDefault="00E55F1F" w:rsidP="007770DF">
            <w:pPr>
              <w:spacing w:line="25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Merge/>
          </w:tcPr>
          <w:p w:rsidR="00E55F1F" w:rsidRPr="00C10595" w:rsidRDefault="00E55F1F" w:rsidP="007770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55F1F" w:rsidRPr="00C10595" w:rsidRDefault="00E55F1F" w:rsidP="007770DF">
            <w:pPr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E55F1F" w:rsidRPr="00C10595" w:rsidTr="00E55F1F">
        <w:trPr>
          <w:trHeight w:val="275"/>
        </w:trPr>
        <w:tc>
          <w:tcPr>
            <w:tcW w:w="1843" w:type="dxa"/>
            <w:vMerge/>
          </w:tcPr>
          <w:p w:rsidR="00E55F1F" w:rsidRPr="00C10595" w:rsidRDefault="00E55F1F" w:rsidP="007770DF">
            <w:pPr>
              <w:spacing w:before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E55F1F" w:rsidRPr="00C10595" w:rsidRDefault="00E55F1F" w:rsidP="007770DF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09" w:type="dxa"/>
          </w:tcPr>
          <w:p w:rsidR="00E55F1F" w:rsidRPr="00C10595" w:rsidRDefault="00E55F1F" w:rsidP="007770DF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бездефектного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изготовления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продукции</w:t>
            </w:r>
            <w:proofErr w:type="spellEnd"/>
          </w:p>
        </w:tc>
        <w:tc>
          <w:tcPr>
            <w:tcW w:w="2410" w:type="dxa"/>
            <w:tcBorders>
              <w:top w:val="nil"/>
            </w:tcBorders>
            <w:vAlign w:val="center"/>
          </w:tcPr>
          <w:p w:rsidR="00E55F1F" w:rsidRPr="00C10595" w:rsidRDefault="00E55F1F" w:rsidP="007770DF">
            <w:pPr>
              <w:spacing w:line="24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Merge/>
          </w:tcPr>
          <w:p w:rsidR="00E55F1F" w:rsidRPr="00C10595" w:rsidRDefault="00E55F1F" w:rsidP="007770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55F1F" w:rsidRPr="00C10595" w:rsidRDefault="00E55F1F" w:rsidP="007770DF">
            <w:pPr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E55F1F" w:rsidRPr="00C10595" w:rsidTr="00E55F1F">
        <w:trPr>
          <w:trHeight w:val="171"/>
        </w:trPr>
        <w:tc>
          <w:tcPr>
            <w:tcW w:w="1843" w:type="dxa"/>
            <w:vMerge/>
          </w:tcPr>
          <w:p w:rsidR="00E55F1F" w:rsidRPr="00C10595" w:rsidRDefault="00E55F1F" w:rsidP="007770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2"/>
          </w:tcPr>
          <w:p w:rsidR="00E55F1F" w:rsidRPr="00C10595" w:rsidRDefault="00E55F1F" w:rsidP="007770DF">
            <w:pPr>
              <w:spacing w:line="27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Практические</w:t>
            </w:r>
            <w:r w:rsidRPr="00C10595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занятия:</w:t>
            </w:r>
          </w:p>
          <w:p w:rsidR="00E55F1F" w:rsidRPr="00C10595" w:rsidRDefault="00E55F1F" w:rsidP="007770DF">
            <w:pPr>
              <w:spacing w:line="271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Составление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листка</w:t>
            </w:r>
            <w:r w:rsidRPr="00C1059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«Урок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C1059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одному</w:t>
            </w:r>
            <w:r w:rsidRPr="00C1059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вопросу»</w:t>
            </w:r>
          </w:p>
        </w:tc>
        <w:tc>
          <w:tcPr>
            <w:tcW w:w="2410" w:type="dxa"/>
          </w:tcPr>
          <w:p w:rsidR="00E55F1F" w:rsidRPr="00C10595" w:rsidRDefault="00E55F1F" w:rsidP="007770DF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</w:tcPr>
          <w:p w:rsidR="00E55F1F" w:rsidRPr="00C10595" w:rsidRDefault="00E55F1F" w:rsidP="007770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55F1F" w:rsidRPr="00C10595" w:rsidRDefault="00E55F1F" w:rsidP="007770DF">
            <w:pPr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E55F1F" w:rsidRPr="00C10595" w:rsidTr="00E55F1F">
        <w:trPr>
          <w:trHeight w:val="140"/>
        </w:trPr>
        <w:tc>
          <w:tcPr>
            <w:tcW w:w="1843" w:type="dxa"/>
            <w:vMerge/>
            <w:tcBorders>
              <w:bottom w:val="nil"/>
            </w:tcBorders>
          </w:tcPr>
          <w:p w:rsidR="00E55F1F" w:rsidRPr="00C10595" w:rsidRDefault="00E55F1F" w:rsidP="007770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bottom w:val="nil"/>
            </w:tcBorders>
          </w:tcPr>
          <w:p w:rsidR="00E55F1F" w:rsidRPr="00C10595" w:rsidRDefault="00E55F1F" w:rsidP="007770DF">
            <w:pPr>
              <w:spacing w:line="256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Самостоятельная</w:t>
            </w:r>
            <w:r w:rsidRPr="00C10595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работа</w:t>
            </w:r>
            <w:r w:rsidRPr="00C10595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обучающихся:</w:t>
            </w:r>
          </w:p>
          <w:p w:rsidR="00E55F1F" w:rsidRPr="00C10595" w:rsidRDefault="00E55F1F" w:rsidP="007770D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Работа с конспектами лекций при подготовке к к/р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:rsidR="00E55F1F" w:rsidRPr="00C10595" w:rsidRDefault="00E55F1F" w:rsidP="007770DF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E55F1F" w:rsidRPr="00C10595" w:rsidRDefault="00E55F1F" w:rsidP="007770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55F1F" w:rsidRPr="00C10595" w:rsidRDefault="00E55F1F" w:rsidP="007770DF">
            <w:pPr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E55F1F" w:rsidRPr="00C10595" w:rsidTr="00E55F1F">
        <w:trPr>
          <w:trHeight w:val="80"/>
        </w:trPr>
        <w:tc>
          <w:tcPr>
            <w:tcW w:w="8647" w:type="dxa"/>
            <w:gridSpan w:val="3"/>
            <w:tcBorders>
              <w:top w:val="nil"/>
              <w:bottom w:val="nil"/>
            </w:tcBorders>
          </w:tcPr>
          <w:p w:rsidR="00E55F1F" w:rsidRPr="00C10595" w:rsidRDefault="00E55F1F" w:rsidP="007770DF">
            <w:pPr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lang w:val="ru-RU"/>
              </w:rPr>
              <w:t>Промежуточная аттестация в форме дифференцированного зачёта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E55F1F" w:rsidRPr="00C10595" w:rsidRDefault="00E55F1F" w:rsidP="007770D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1059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E55F1F" w:rsidRPr="00C10595" w:rsidRDefault="00E55F1F" w:rsidP="007770D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55F1F" w:rsidRPr="00C10595" w:rsidRDefault="00E55F1F" w:rsidP="007770D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55F1F" w:rsidRPr="00C10595" w:rsidTr="00E55F1F">
        <w:trPr>
          <w:trHeight w:val="80"/>
        </w:trPr>
        <w:tc>
          <w:tcPr>
            <w:tcW w:w="8647" w:type="dxa"/>
            <w:gridSpan w:val="3"/>
            <w:tcBorders>
              <w:top w:val="nil"/>
            </w:tcBorders>
          </w:tcPr>
          <w:p w:rsidR="00E55F1F" w:rsidRPr="00C10595" w:rsidRDefault="00E55F1F" w:rsidP="007770DF">
            <w:pPr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C10595">
              <w:rPr>
                <w:rFonts w:ascii="Times New Roman" w:eastAsia="Times New Roman" w:hAnsi="Times New Roman" w:cs="Times New Roman"/>
                <w:b/>
              </w:rPr>
              <w:t>ВСЕГО:</w:t>
            </w:r>
          </w:p>
        </w:tc>
        <w:tc>
          <w:tcPr>
            <w:tcW w:w="2410" w:type="dxa"/>
            <w:tcBorders>
              <w:top w:val="nil"/>
            </w:tcBorders>
          </w:tcPr>
          <w:p w:rsidR="00E55F1F" w:rsidRPr="00C10595" w:rsidRDefault="00E55F1F" w:rsidP="007770DF">
            <w:pPr>
              <w:ind w:right="345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10595">
              <w:rPr>
                <w:rFonts w:ascii="Times New Roman" w:eastAsia="Times New Roman" w:hAnsi="Times New Roman" w:cs="Times New Roman"/>
                <w:b/>
              </w:rPr>
              <w:t>32</w:t>
            </w:r>
          </w:p>
        </w:tc>
        <w:tc>
          <w:tcPr>
            <w:tcW w:w="1701" w:type="dxa"/>
            <w:tcBorders>
              <w:top w:val="nil"/>
            </w:tcBorders>
          </w:tcPr>
          <w:p w:rsidR="00E55F1F" w:rsidRPr="00C10595" w:rsidRDefault="00E55F1F" w:rsidP="007770D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E55F1F" w:rsidRPr="00C10595" w:rsidRDefault="00E55F1F" w:rsidP="007770D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770DF" w:rsidRPr="00C10595" w:rsidRDefault="007770DF" w:rsidP="007770DF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1"/>
          <w:szCs w:val="24"/>
        </w:rPr>
      </w:pP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  <w:sectPr w:rsidR="007770DF" w:rsidRPr="00C10595" w:rsidSect="0016631F">
          <w:headerReference w:type="default" r:id="rId70"/>
          <w:footerReference w:type="default" r:id="rId71"/>
          <w:pgSz w:w="16840" w:h="11910" w:orient="landscape"/>
          <w:pgMar w:top="1134" w:right="851" w:bottom="1134" w:left="1701" w:header="744" w:footer="0" w:gutter="0"/>
          <w:cols w:space="720"/>
          <w:docGrid w:linePitch="299"/>
        </w:sectPr>
      </w:pP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3. УСЛОВИЯ РЕАЛИЗАЦИИ УЧЕБНОЙ ДИСЦИПЛИНЫ</w:t>
      </w: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87F" w:rsidRPr="00C10595" w:rsidRDefault="007770DF" w:rsidP="00697F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3.1 </w:t>
      </w:r>
      <w:r w:rsidR="00CF087F" w:rsidRPr="00C10595">
        <w:rPr>
          <w:rFonts w:ascii="Times New Roman" w:hAnsi="Times New Roman"/>
          <w:b/>
          <w:bCs/>
          <w:sz w:val="24"/>
          <w:szCs w:val="24"/>
        </w:rPr>
        <w:t>Для реализации программы учебной дисциплины должно быть предусмотрено следующее специальное помещение:</w:t>
      </w:r>
      <w:r w:rsidR="00CF087F" w:rsidRPr="00C10595">
        <w:rPr>
          <w:rFonts w:ascii="Times New Roman" w:hAnsi="Times New Roman"/>
          <w:bCs/>
          <w:sz w:val="24"/>
          <w:szCs w:val="24"/>
        </w:rPr>
        <w:t xml:space="preserve"> </w:t>
      </w:r>
    </w:p>
    <w:p w:rsidR="00CF087F" w:rsidRPr="00C10595" w:rsidRDefault="00CF087F" w:rsidP="00697FC8">
      <w:pPr>
        <w:spacing w:after="0"/>
        <w:ind w:firstLine="34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</w:rPr>
        <w:t>К</w:t>
      </w:r>
      <w:r w:rsidR="007770DF" w:rsidRPr="00C10595">
        <w:rPr>
          <w:rFonts w:ascii="Times New Roman" w:eastAsia="Times New Roman" w:hAnsi="Times New Roman" w:cs="Times New Roman"/>
          <w:sz w:val="24"/>
          <w:szCs w:val="24"/>
        </w:rPr>
        <w:t>абинет</w:t>
      </w:r>
      <w:r w:rsidR="007770DF" w:rsidRPr="00C105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7770DF" w:rsidRPr="00C10595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«Технология машиностроения»</w:t>
      </w:r>
      <w:r w:rsidRPr="00C105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10595">
        <w:rPr>
          <w:rFonts w:ascii="Times New Roman" w:hAnsi="Times New Roman"/>
          <w:bCs/>
          <w:sz w:val="24"/>
          <w:szCs w:val="24"/>
        </w:rPr>
        <w:t>оснащенный в соответствии с п. 6.1.2.1 образовательной программы по специальности 15.02.16 Технология машиностроения.</w:t>
      </w:r>
    </w:p>
    <w:p w:rsidR="007770DF" w:rsidRPr="00C10595" w:rsidRDefault="007770DF" w:rsidP="00697FC8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70DF" w:rsidRPr="00C10595" w:rsidRDefault="007770DF" w:rsidP="002F6ADE">
      <w:pPr>
        <w:widowControl w:val="0"/>
        <w:numPr>
          <w:ilvl w:val="1"/>
          <w:numId w:val="138"/>
        </w:numPr>
        <w:tabs>
          <w:tab w:val="left" w:pos="426"/>
          <w:tab w:val="left" w:pos="1106"/>
        </w:tabs>
        <w:autoSpaceDE w:val="0"/>
        <w:autoSpaceDN w:val="0"/>
        <w:spacing w:after="0" w:line="274" w:lineRule="exact"/>
        <w:ind w:left="0" w:firstLine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Информационное</w:t>
      </w:r>
      <w:r w:rsidRPr="00C10595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t>обеспечение</w:t>
      </w:r>
      <w:r w:rsidRPr="00C10595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t>реализации</w:t>
      </w:r>
      <w:r w:rsidRPr="00C10595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программы</w:t>
      </w:r>
    </w:p>
    <w:p w:rsidR="00CF087F" w:rsidRPr="00C10595" w:rsidRDefault="00CF087F" w:rsidP="00697FC8">
      <w:pPr>
        <w:widowControl w:val="0"/>
        <w:tabs>
          <w:tab w:val="left" w:pos="1020"/>
        </w:tabs>
        <w:autoSpaceDE w:val="0"/>
        <w:autoSpaceDN w:val="0"/>
        <w:spacing w:after="0" w:line="275" w:lineRule="exact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t>3.2.1 Основные печатные издания</w:t>
      </w:r>
    </w:p>
    <w:p w:rsidR="008B383A" w:rsidRPr="008B383A" w:rsidRDefault="008B383A" w:rsidP="002F6ADE">
      <w:pPr>
        <w:pStyle w:val="a6"/>
        <w:widowControl w:val="0"/>
        <w:numPr>
          <w:ilvl w:val="0"/>
          <w:numId w:val="163"/>
        </w:numPr>
        <w:tabs>
          <w:tab w:val="left" w:pos="284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proofErr w:type="spellStart"/>
      <w:r w:rsidRPr="008B383A">
        <w:rPr>
          <w:rFonts w:ascii="Times New Roman" w:hAnsi="Times New Roman"/>
          <w:sz w:val="24"/>
        </w:rPr>
        <w:t>Бездудная</w:t>
      </w:r>
      <w:proofErr w:type="spellEnd"/>
      <w:r w:rsidRPr="008B383A">
        <w:rPr>
          <w:rFonts w:ascii="Times New Roman" w:hAnsi="Times New Roman"/>
          <w:sz w:val="24"/>
        </w:rPr>
        <w:t xml:space="preserve"> А.Г. Бережливое </w:t>
      </w:r>
      <w:proofErr w:type="gramStart"/>
      <w:r w:rsidRPr="008B383A">
        <w:rPr>
          <w:rFonts w:ascii="Times New Roman" w:hAnsi="Times New Roman"/>
          <w:sz w:val="24"/>
        </w:rPr>
        <w:t>производство :</w:t>
      </w:r>
      <w:proofErr w:type="gramEnd"/>
      <w:r w:rsidRPr="008B383A">
        <w:rPr>
          <w:rFonts w:ascii="Times New Roman" w:hAnsi="Times New Roman"/>
          <w:sz w:val="24"/>
        </w:rPr>
        <w:t xml:space="preserve"> учебник / </w:t>
      </w:r>
      <w:proofErr w:type="spellStart"/>
      <w:r w:rsidRPr="008B383A">
        <w:rPr>
          <w:rFonts w:ascii="Times New Roman" w:hAnsi="Times New Roman"/>
          <w:sz w:val="24"/>
        </w:rPr>
        <w:t>Бездудная</w:t>
      </w:r>
      <w:proofErr w:type="spellEnd"/>
      <w:r w:rsidRPr="008B383A">
        <w:rPr>
          <w:rFonts w:ascii="Times New Roman" w:hAnsi="Times New Roman"/>
          <w:sz w:val="24"/>
        </w:rPr>
        <w:t xml:space="preserve"> А.Г., под общ., ред., </w:t>
      </w:r>
      <w:proofErr w:type="spellStart"/>
      <w:r w:rsidRPr="008B383A">
        <w:rPr>
          <w:rFonts w:ascii="Times New Roman" w:hAnsi="Times New Roman"/>
          <w:sz w:val="24"/>
        </w:rPr>
        <w:t>Зинчик</w:t>
      </w:r>
      <w:proofErr w:type="spellEnd"/>
      <w:r w:rsidRPr="008B383A">
        <w:rPr>
          <w:rFonts w:ascii="Times New Roman" w:hAnsi="Times New Roman"/>
          <w:sz w:val="24"/>
        </w:rPr>
        <w:t xml:space="preserve"> Н.С., Кадырова О.В., </w:t>
      </w:r>
      <w:proofErr w:type="spellStart"/>
      <w:r w:rsidRPr="008B383A">
        <w:rPr>
          <w:rFonts w:ascii="Times New Roman" w:hAnsi="Times New Roman"/>
          <w:sz w:val="24"/>
        </w:rPr>
        <w:t>Растова</w:t>
      </w:r>
      <w:proofErr w:type="spellEnd"/>
      <w:r w:rsidRPr="008B383A">
        <w:rPr>
          <w:rFonts w:ascii="Times New Roman" w:hAnsi="Times New Roman"/>
          <w:sz w:val="24"/>
        </w:rPr>
        <w:t xml:space="preserve"> Ю.И.  — </w:t>
      </w:r>
      <w:proofErr w:type="gramStart"/>
      <w:r w:rsidRPr="008B383A">
        <w:rPr>
          <w:rFonts w:ascii="Times New Roman" w:hAnsi="Times New Roman"/>
          <w:sz w:val="24"/>
        </w:rPr>
        <w:t>Москва :</w:t>
      </w:r>
      <w:proofErr w:type="gramEnd"/>
      <w:r w:rsidRPr="008B383A">
        <w:rPr>
          <w:rFonts w:ascii="Times New Roman" w:hAnsi="Times New Roman"/>
          <w:sz w:val="24"/>
        </w:rPr>
        <w:t xml:space="preserve"> </w:t>
      </w:r>
      <w:proofErr w:type="spellStart"/>
      <w:r w:rsidRPr="008B383A">
        <w:rPr>
          <w:rFonts w:ascii="Times New Roman" w:hAnsi="Times New Roman"/>
          <w:sz w:val="24"/>
        </w:rPr>
        <w:t>КноРус</w:t>
      </w:r>
      <w:proofErr w:type="spellEnd"/>
      <w:r w:rsidRPr="008B383A">
        <w:rPr>
          <w:rFonts w:ascii="Times New Roman" w:hAnsi="Times New Roman"/>
          <w:sz w:val="24"/>
        </w:rPr>
        <w:t xml:space="preserve">, 2022. — 203 с. — ISBN 978-5-406-10352-4. — URL: </w:t>
      </w:r>
      <w:proofErr w:type="gramStart"/>
      <w:r w:rsidRPr="008B383A">
        <w:rPr>
          <w:rFonts w:ascii="Times New Roman" w:hAnsi="Times New Roman"/>
          <w:sz w:val="24"/>
        </w:rPr>
        <w:t>https://book.ru/book/944522 .</w:t>
      </w:r>
      <w:proofErr w:type="gramEnd"/>
      <w:r w:rsidRPr="008B383A">
        <w:rPr>
          <w:rFonts w:ascii="Times New Roman" w:hAnsi="Times New Roman"/>
          <w:sz w:val="24"/>
        </w:rPr>
        <w:t xml:space="preserve"> — </w:t>
      </w:r>
      <w:proofErr w:type="gramStart"/>
      <w:r w:rsidRPr="008B383A">
        <w:rPr>
          <w:rFonts w:ascii="Times New Roman" w:hAnsi="Times New Roman"/>
          <w:sz w:val="24"/>
        </w:rPr>
        <w:t>Текст :</w:t>
      </w:r>
      <w:proofErr w:type="gramEnd"/>
      <w:r w:rsidRPr="008B383A">
        <w:rPr>
          <w:rFonts w:ascii="Times New Roman" w:hAnsi="Times New Roman"/>
          <w:sz w:val="24"/>
        </w:rPr>
        <w:t xml:space="preserve"> электронный.     </w:t>
      </w:r>
    </w:p>
    <w:p w:rsidR="008B383A" w:rsidRPr="008B383A" w:rsidRDefault="008B383A" w:rsidP="002F6ADE">
      <w:pPr>
        <w:pStyle w:val="a6"/>
        <w:widowControl w:val="0"/>
        <w:numPr>
          <w:ilvl w:val="0"/>
          <w:numId w:val="163"/>
        </w:numPr>
        <w:tabs>
          <w:tab w:val="left" w:pos="284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proofErr w:type="spellStart"/>
      <w:r w:rsidRPr="008B383A">
        <w:rPr>
          <w:rFonts w:ascii="Times New Roman" w:hAnsi="Times New Roman"/>
          <w:sz w:val="24"/>
        </w:rPr>
        <w:t>Вумек</w:t>
      </w:r>
      <w:proofErr w:type="spellEnd"/>
      <w:r w:rsidRPr="008B383A">
        <w:rPr>
          <w:rFonts w:ascii="Times New Roman" w:hAnsi="Times New Roman"/>
          <w:sz w:val="24"/>
        </w:rPr>
        <w:t xml:space="preserve">, Д. Бережливое производство: как избавиться от потерь и добиться процветания вашей компании / Джеймс </w:t>
      </w:r>
      <w:proofErr w:type="spellStart"/>
      <w:r w:rsidRPr="008B383A">
        <w:rPr>
          <w:rFonts w:ascii="Times New Roman" w:hAnsi="Times New Roman"/>
          <w:sz w:val="24"/>
        </w:rPr>
        <w:t>Вумек</w:t>
      </w:r>
      <w:proofErr w:type="spellEnd"/>
      <w:r w:rsidRPr="008B383A">
        <w:rPr>
          <w:rFonts w:ascii="Times New Roman" w:hAnsi="Times New Roman"/>
          <w:sz w:val="24"/>
        </w:rPr>
        <w:t xml:space="preserve">, </w:t>
      </w:r>
      <w:proofErr w:type="spellStart"/>
      <w:r w:rsidRPr="008B383A">
        <w:rPr>
          <w:rFonts w:ascii="Times New Roman" w:hAnsi="Times New Roman"/>
          <w:sz w:val="24"/>
        </w:rPr>
        <w:t>Дэниел</w:t>
      </w:r>
      <w:proofErr w:type="spellEnd"/>
      <w:r w:rsidRPr="008B383A">
        <w:rPr>
          <w:rFonts w:ascii="Times New Roman" w:hAnsi="Times New Roman"/>
          <w:sz w:val="24"/>
        </w:rPr>
        <w:t xml:space="preserve"> </w:t>
      </w:r>
      <w:proofErr w:type="gramStart"/>
      <w:r w:rsidRPr="008B383A">
        <w:rPr>
          <w:rFonts w:ascii="Times New Roman" w:hAnsi="Times New Roman"/>
          <w:sz w:val="24"/>
        </w:rPr>
        <w:t>Джонс ;</w:t>
      </w:r>
      <w:proofErr w:type="gramEnd"/>
      <w:r w:rsidRPr="008B383A">
        <w:rPr>
          <w:rFonts w:ascii="Times New Roman" w:hAnsi="Times New Roman"/>
          <w:sz w:val="24"/>
        </w:rPr>
        <w:t xml:space="preserve"> пер. с англ. - 12-е изд. - Москва : Альпина </w:t>
      </w:r>
      <w:proofErr w:type="spellStart"/>
      <w:r w:rsidRPr="008B383A">
        <w:rPr>
          <w:rFonts w:ascii="Times New Roman" w:hAnsi="Times New Roman"/>
          <w:sz w:val="24"/>
        </w:rPr>
        <w:t>Паблишер</w:t>
      </w:r>
      <w:proofErr w:type="spellEnd"/>
      <w:r w:rsidRPr="008B383A">
        <w:rPr>
          <w:rFonts w:ascii="Times New Roman" w:hAnsi="Times New Roman"/>
          <w:sz w:val="24"/>
        </w:rPr>
        <w:t xml:space="preserve">, 2018. - 472 с. - ISBN 978-5-9614-6829-8. - </w:t>
      </w:r>
      <w:proofErr w:type="gramStart"/>
      <w:r w:rsidRPr="008B383A">
        <w:rPr>
          <w:rFonts w:ascii="Times New Roman" w:hAnsi="Times New Roman"/>
          <w:sz w:val="24"/>
        </w:rPr>
        <w:t>Текст :</w:t>
      </w:r>
      <w:proofErr w:type="gramEnd"/>
      <w:r w:rsidRPr="008B383A">
        <w:rPr>
          <w:rFonts w:ascii="Times New Roman" w:hAnsi="Times New Roman"/>
          <w:sz w:val="24"/>
        </w:rPr>
        <w:t xml:space="preserve"> электронный. - URL: https://znanium.com/catalog/product/1815955. – Режим доступа: по подписке.</w:t>
      </w:r>
    </w:p>
    <w:p w:rsidR="008B383A" w:rsidRPr="008B383A" w:rsidRDefault="008B383A" w:rsidP="002F6ADE">
      <w:pPr>
        <w:pStyle w:val="a6"/>
        <w:widowControl w:val="0"/>
        <w:numPr>
          <w:ilvl w:val="0"/>
          <w:numId w:val="163"/>
        </w:numPr>
        <w:tabs>
          <w:tab w:val="left" w:pos="284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8B383A">
        <w:rPr>
          <w:rFonts w:ascii="Times New Roman" w:hAnsi="Times New Roman"/>
          <w:sz w:val="24"/>
        </w:rPr>
        <w:t xml:space="preserve">Организация производства и управление </w:t>
      </w:r>
      <w:proofErr w:type="gramStart"/>
      <w:r w:rsidRPr="008B383A">
        <w:rPr>
          <w:rFonts w:ascii="Times New Roman" w:hAnsi="Times New Roman"/>
          <w:sz w:val="24"/>
        </w:rPr>
        <w:t>предприятием :</w:t>
      </w:r>
      <w:proofErr w:type="gramEnd"/>
      <w:r w:rsidRPr="008B383A">
        <w:rPr>
          <w:rFonts w:ascii="Times New Roman" w:hAnsi="Times New Roman"/>
          <w:sz w:val="24"/>
        </w:rPr>
        <w:t xml:space="preserve"> учебник / под ред. О.Г. Туровца. — 3-е изд. — </w:t>
      </w:r>
      <w:proofErr w:type="gramStart"/>
      <w:r w:rsidRPr="008B383A">
        <w:rPr>
          <w:rFonts w:ascii="Times New Roman" w:hAnsi="Times New Roman"/>
          <w:sz w:val="24"/>
        </w:rPr>
        <w:t>Москва :</w:t>
      </w:r>
      <w:proofErr w:type="gramEnd"/>
      <w:r w:rsidRPr="008B383A">
        <w:rPr>
          <w:rFonts w:ascii="Times New Roman" w:hAnsi="Times New Roman"/>
          <w:sz w:val="24"/>
        </w:rPr>
        <w:t xml:space="preserve"> ИНФРА-М, 2022. — 506 с. — (Среднее профессиональное образование). - ISBN 978-5-16-015612-5.</w:t>
      </w:r>
    </w:p>
    <w:p w:rsidR="008B383A" w:rsidRPr="008B383A" w:rsidRDefault="008B383A" w:rsidP="002F6ADE">
      <w:pPr>
        <w:pStyle w:val="a6"/>
        <w:widowControl w:val="0"/>
        <w:numPr>
          <w:ilvl w:val="0"/>
          <w:numId w:val="163"/>
        </w:numPr>
        <w:tabs>
          <w:tab w:val="left" w:pos="284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8B383A">
        <w:rPr>
          <w:rFonts w:ascii="Times New Roman" w:hAnsi="Times New Roman"/>
          <w:sz w:val="24"/>
        </w:rPr>
        <w:t xml:space="preserve">Савицкая, Г. В. </w:t>
      </w:r>
      <w:proofErr w:type="gramStart"/>
      <w:r w:rsidRPr="008B383A">
        <w:rPr>
          <w:rFonts w:ascii="Times New Roman" w:hAnsi="Times New Roman"/>
          <w:sz w:val="24"/>
        </w:rPr>
        <w:t>Анализ  хозяйственной</w:t>
      </w:r>
      <w:proofErr w:type="gramEnd"/>
      <w:r w:rsidRPr="008B383A">
        <w:rPr>
          <w:rFonts w:ascii="Times New Roman" w:hAnsi="Times New Roman"/>
          <w:sz w:val="24"/>
        </w:rPr>
        <w:t xml:space="preserve">  деятельности  предприятия : учебник / Г.В. Савицкая. — 6-е изд., </w:t>
      </w:r>
      <w:proofErr w:type="spellStart"/>
      <w:r w:rsidRPr="008B383A">
        <w:rPr>
          <w:rFonts w:ascii="Times New Roman" w:hAnsi="Times New Roman"/>
          <w:sz w:val="24"/>
        </w:rPr>
        <w:t>испр</w:t>
      </w:r>
      <w:proofErr w:type="spellEnd"/>
      <w:r w:rsidRPr="008B383A">
        <w:rPr>
          <w:rFonts w:ascii="Times New Roman" w:hAnsi="Times New Roman"/>
          <w:sz w:val="24"/>
        </w:rPr>
        <w:t xml:space="preserve">. и доп. — </w:t>
      </w:r>
      <w:proofErr w:type="gramStart"/>
      <w:r w:rsidRPr="008B383A">
        <w:rPr>
          <w:rFonts w:ascii="Times New Roman" w:hAnsi="Times New Roman"/>
          <w:sz w:val="24"/>
        </w:rPr>
        <w:t>Москва :</w:t>
      </w:r>
      <w:proofErr w:type="gramEnd"/>
      <w:r w:rsidRPr="008B383A">
        <w:rPr>
          <w:rFonts w:ascii="Times New Roman" w:hAnsi="Times New Roman"/>
          <w:sz w:val="24"/>
        </w:rPr>
        <w:t xml:space="preserve"> ИНФРА-М, 2023. — 378 с. </w:t>
      </w:r>
      <w:proofErr w:type="gramStart"/>
      <w:r w:rsidRPr="008B383A">
        <w:rPr>
          <w:rFonts w:ascii="Times New Roman" w:hAnsi="Times New Roman"/>
          <w:sz w:val="24"/>
        </w:rPr>
        <w:t>—  (</w:t>
      </w:r>
      <w:proofErr w:type="gramEnd"/>
      <w:r w:rsidRPr="008B383A">
        <w:rPr>
          <w:rFonts w:ascii="Times New Roman" w:hAnsi="Times New Roman"/>
          <w:sz w:val="24"/>
        </w:rPr>
        <w:t>Среднее профессиональное образование). - ISBN 978-5-16-006707-0</w:t>
      </w:r>
    </w:p>
    <w:p w:rsidR="008B383A" w:rsidRPr="008B383A" w:rsidRDefault="008B383A" w:rsidP="002F6ADE">
      <w:pPr>
        <w:pStyle w:val="a6"/>
        <w:widowControl w:val="0"/>
        <w:numPr>
          <w:ilvl w:val="0"/>
          <w:numId w:val="163"/>
        </w:numPr>
        <w:tabs>
          <w:tab w:val="left" w:pos="284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8B383A">
        <w:rPr>
          <w:rFonts w:ascii="Times New Roman" w:hAnsi="Times New Roman"/>
          <w:sz w:val="24"/>
        </w:rPr>
        <w:t xml:space="preserve">Фридман, А. М. Экономика организации. </w:t>
      </w:r>
      <w:proofErr w:type="gramStart"/>
      <w:r w:rsidRPr="008B383A">
        <w:rPr>
          <w:rFonts w:ascii="Times New Roman" w:hAnsi="Times New Roman"/>
          <w:sz w:val="24"/>
        </w:rPr>
        <w:t>Практикум :</w:t>
      </w:r>
      <w:proofErr w:type="gramEnd"/>
      <w:r w:rsidRPr="008B383A">
        <w:rPr>
          <w:rFonts w:ascii="Times New Roman" w:hAnsi="Times New Roman"/>
          <w:sz w:val="24"/>
        </w:rPr>
        <w:t xml:space="preserve"> учебное пособие / A. M. Фридман. - </w:t>
      </w:r>
      <w:proofErr w:type="gramStart"/>
      <w:r w:rsidRPr="008B383A">
        <w:rPr>
          <w:rFonts w:ascii="Times New Roman" w:hAnsi="Times New Roman"/>
          <w:sz w:val="24"/>
        </w:rPr>
        <w:t>Москва :</w:t>
      </w:r>
      <w:proofErr w:type="gramEnd"/>
      <w:r w:rsidRPr="008B383A">
        <w:rPr>
          <w:rFonts w:ascii="Times New Roman" w:hAnsi="Times New Roman"/>
          <w:sz w:val="24"/>
        </w:rPr>
        <w:t xml:space="preserve"> РИОР : ИНФРА-М, 2021. - 180 с. - (Среднее профессиональное образование). - ISBN 978-5-369-01830-9. - </w:t>
      </w:r>
      <w:proofErr w:type="gramStart"/>
      <w:r w:rsidRPr="008B383A">
        <w:rPr>
          <w:rFonts w:ascii="Times New Roman" w:hAnsi="Times New Roman"/>
          <w:sz w:val="24"/>
        </w:rPr>
        <w:t>Текст :</w:t>
      </w:r>
      <w:proofErr w:type="gramEnd"/>
      <w:r w:rsidRPr="008B383A">
        <w:rPr>
          <w:rFonts w:ascii="Times New Roman" w:hAnsi="Times New Roman"/>
          <w:sz w:val="24"/>
        </w:rPr>
        <w:t xml:space="preserve"> электронный. - URL: https://znanium.com/catalog/product/1141801. – Режим доступа: по подписке.</w:t>
      </w:r>
    </w:p>
    <w:p w:rsidR="007770DF" w:rsidRPr="00C10595" w:rsidRDefault="007770DF" w:rsidP="007770DF">
      <w:pPr>
        <w:widowControl w:val="0"/>
        <w:tabs>
          <w:tab w:val="left" w:pos="78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7770DF" w:rsidRPr="00C10595" w:rsidRDefault="007770DF" w:rsidP="007770DF">
      <w:pPr>
        <w:widowControl w:val="0"/>
        <w:tabs>
          <w:tab w:val="left" w:pos="78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7770DF" w:rsidRPr="00C10595" w:rsidRDefault="007770DF" w:rsidP="007770DF">
      <w:pPr>
        <w:widowControl w:val="0"/>
        <w:tabs>
          <w:tab w:val="left" w:pos="78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7770DF" w:rsidRPr="00C10595" w:rsidRDefault="007770DF" w:rsidP="007770DF">
      <w:pPr>
        <w:widowControl w:val="0"/>
        <w:tabs>
          <w:tab w:val="left" w:pos="78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7770DF" w:rsidRPr="00C10595" w:rsidRDefault="007770DF" w:rsidP="007770DF">
      <w:pPr>
        <w:widowControl w:val="0"/>
        <w:tabs>
          <w:tab w:val="left" w:pos="78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7770DF" w:rsidRPr="00C10595" w:rsidRDefault="007770DF" w:rsidP="007770DF">
      <w:pPr>
        <w:widowControl w:val="0"/>
        <w:tabs>
          <w:tab w:val="left" w:pos="78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7770DF" w:rsidRPr="00C10595" w:rsidRDefault="007770DF" w:rsidP="007770DF">
      <w:pPr>
        <w:widowControl w:val="0"/>
        <w:tabs>
          <w:tab w:val="left" w:pos="78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7770DF" w:rsidRPr="00C10595" w:rsidRDefault="007770DF" w:rsidP="007770DF">
      <w:pPr>
        <w:widowControl w:val="0"/>
        <w:tabs>
          <w:tab w:val="left" w:pos="78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7770DF" w:rsidRPr="00C10595" w:rsidRDefault="007770DF" w:rsidP="007770DF">
      <w:pPr>
        <w:widowControl w:val="0"/>
        <w:tabs>
          <w:tab w:val="left" w:pos="78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7770DF" w:rsidRPr="00C10595" w:rsidRDefault="007770DF" w:rsidP="007770DF">
      <w:pPr>
        <w:widowControl w:val="0"/>
        <w:tabs>
          <w:tab w:val="left" w:pos="78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7770DF" w:rsidRPr="00C10595" w:rsidRDefault="007770DF" w:rsidP="007770DF">
      <w:pPr>
        <w:widowControl w:val="0"/>
        <w:tabs>
          <w:tab w:val="left" w:pos="78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  <w:sectPr w:rsidR="007770DF" w:rsidRPr="00C10595" w:rsidSect="0016631F">
          <w:headerReference w:type="default" r:id="rId72"/>
          <w:footerReference w:type="default" r:id="rId73"/>
          <w:pgSz w:w="11910" w:h="16840"/>
          <w:pgMar w:top="1134" w:right="851" w:bottom="1134" w:left="1701" w:header="751" w:footer="0" w:gutter="0"/>
          <w:cols w:space="720"/>
          <w:docGrid w:linePitch="299"/>
        </w:sectPr>
      </w:pPr>
    </w:p>
    <w:p w:rsidR="007770DF" w:rsidRPr="00C10595" w:rsidRDefault="007770DF" w:rsidP="002F6ADE">
      <w:pPr>
        <w:widowControl w:val="0"/>
        <w:numPr>
          <w:ilvl w:val="0"/>
          <w:numId w:val="137"/>
        </w:numPr>
        <w:tabs>
          <w:tab w:val="left" w:pos="359"/>
        </w:tabs>
        <w:autoSpaceDE w:val="0"/>
        <w:autoSpaceDN w:val="0"/>
        <w:spacing w:before="100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КОНТРОЛЬ</w:t>
      </w:r>
      <w:r w:rsidRPr="00C1059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C10595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t>ОЦЕНКА</w:t>
      </w:r>
      <w:r w:rsidRPr="00C1059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РЕЗУЛЬТАТОВ</w:t>
      </w:r>
      <w:r w:rsidRPr="00C10595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t>ОСВОЕНИЯ</w:t>
      </w:r>
      <w:r w:rsidRPr="00C10595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t>ДИСЦИПЛИНЫ</w:t>
      </w:r>
    </w:p>
    <w:p w:rsidR="007770DF" w:rsidRPr="00C10595" w:rsidRDefault="007770DF" w:rsidP="007770DF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14"/>
          <w:szCs w:val="24"/>
        </w:rPr>
      </w:pP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260"/>
        <w:gridCol w:w="2552"/>
      </w:tblGrid>
      <w:tr w:rsidR="007770DF" w:rsidRPr="00C10595" w:rsidTr="008B383A">
        <w:trPr>
          <w:trHeight w:val="156"/>
        </w:trPr>
        <w:tc>
          <w:tcPr>
            <w:tcW w:w="3544" w:type="dxa"/>
          </w:tcPr>
          <w:p w:rsidR="007770DF" w:rsidRPr="00C10595" w:rsidRDefault="007770DF" w:rsidP="007770DF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Результаты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обучения</w:t>
            </w:r>
          </w:p>
        </w:tc>
        <w:tc>
          <w:tcPr>
            <w:tcW w:w="3260" w:type="dxa"/>
          </w:tcPr>
          <w:p w:rsidR="007770DF" w:rsidRPr="00C10595" w:rsidRDefault="007770DF" w:rsidP="007770DF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Критерии</w:t>
            </w:r>
            <w:r w:rsidRPr="00C1059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оценки</w:t>
            </w:r>
          </w:p>
        </w:tc>
        <w:tc>
          <w:tcPr>
            <w:tcW w:w="2552" w:type="dxa"/>
          </w:tcPr>
          <w:p w:rsidR="007770DF" w:rsidRPr="00C10595" w:rsidRDefault="007770DF" w:rsidP="007770D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Формы и методы оценки</w:t>
            </w:r>
          </w:p>
        </w:tc>
      </w:tr>
      <w:tr w:rsidR="00790F42" w:rsidRPr="00C10595" w:rsidTr="008B383A">
        <w:trPr>
          <w:trHeight w:val="3210"/>
        </w:trPr>
        <w:tc>
          <w:tcPr>
            <w:tcW w:w="3544" w:type="dxa"/>
          </w:tcPr>
          <w:p w:rsidR="00790F42" w:rsidRPr="00C10595" w:rsidRDefault="00790F42" w:rsidP="00790F42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Знания:</w:t>
            </w:r>
          </w:p>
          <w:p w:rsidR="00790F42" w:rsidRPr="00C10595" w:rsidRDefault="00790F42" w:rsidP="00790F42">
            <w:pPr>
              <w:pStyle w:val="af8"/>
              <w:shd w:val="clear" w:color="auto" w:fill="FFFFFF"/>
              <w:spacing w:line="322" w:lineRule="atLeast"/>
              <w:jc w:val="both"/>
              <w:rPr>
                <w:lang w:val="ru-RU"/>
              </w:rPr>
            </w:pPr>
            <w:r w:rsidRPr="00C10595">
              <w:rPr>
                <w:lang w:val="ru-RU"/>
              </w:rPr>
              <w:t>З1 основы организации бережливого производства;</w:t>
            </w:r>
          </w:p>
          <w:p w:rsidR="00790F42" w:rsidRPr="00C10595" w:rsidRDefault="00790F42" w:rsidP="00790F42">
            <w:pPr>
              <w:pStyle w:val="af8"/>
              <w:shd w:val="clear" w:color="auto" w:fill="FFFFFF"/>
              <w:spacing w:line="322" w:lineRule="atLeast"/>
              <w:jc w:val="both"/>
              <w:rPr>
                <w:lang w:val="ru-RU"/>
              </w:rPr>
            </w:pPr>
            <w:r w:rsidRPr="00C10595">
              <w:rPr>
                <w:lang w:val="ru-RU"/>
              </w:rPr>
              <w:t>З2 отечественный и зарубежный опыт организации бережливого производства;</w:t>
            </w:r>
          </w:p>
          <w:p w:rsidR="00790F42" w:rsidRPr="00C10595" w:rsidRDefault="00790F42" w:rsidP="00790F42">
            <w:pPr>
              <w:tabs>
                <w:tab w:val="left" w:pos="310"/>
              </w:tabs>
              <w:spacing w:before="1"/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З3 современные тенденции развития средств и методов по организации бережливого производства.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790F42" w:rsidRPr="00C10595" w:rsidRDefault="00790F42" w:rsidP="00790F42">
            <w:pPr>
              <w:ind w:left="148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Полнота ответов, точность формулировок,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не менее 70% правильных ответов.</w:t>
            </w:r>
          </w:p>
          <w:p w:rsidR="00790F42" w:rsidRPr="00C10595" w:rsidRDefault="00790F42" w:rsidP="00790F42">
            <w:pPr>
              <w:ind w:left="148"/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Не менее 75% правильных ответов.</w:t>
            </w:r>
          </w:p>
          <w:p w:rsidR="00790F42" w:rsidRPr="00C10595" w:rsidRDefault="00790F42" w:rsidP="00790F42">
            <w:pPr>
              <w:ind w:left="148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Актуальность темы, адекватность</w:t>
            </w:r>
          </w:p>
          <w:p w:rsidR="00790F42" w:rsidRPr="00C10595" w:rsidRDefault="00790F42" w:rsidP="00790F42">
            <w:pPr>
              <w:ind w:left="148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результатов поставленным целям,</w:t>
            </w:r>
          </w:p>
          <w:p w:rsidR="00790F42" w:rsidRPr="00C10595" w:rsidRDefault="00790F42" w:rsidP="00790F42">
            <w:pPr>
              <w:ind w:left="148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полнота ответов, точность формулировок,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адекватность применения профессиональной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терминологии</w:t>
            </w:r>
          </w:p>
          <w:p w:rsidR="00790F42" w:rsidRPr="00C10595" w:rsidRDefault="00790F42" w:rsidP="00790F42">
            <w:pPr>
              <w:ind w:left="148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790F42" w:rsidRPr="00C10595" w:rsidRDefault="00790F42" w:rsidP="00790F42">
            <w:pPr>
              <w:ind w:left="147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Текущий контроль</w:t>
            </w:r>
          </w:p>
          <w:p w:rsidR="00790F42" w:rsidRPr="00C10595" w:rsidRDefault="00790F42" w:rsidP="00790F42">
            <w:pPr>
              <w:ind w:left="147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при проведении:</w:t>
            </w:r>
          </w:p>
          <w:p w:rsidR="00790F42" w:rsidRPr="00C10595" w:rsidRDefault="00790F42" w:rsidP="00790F42">
            <w:pPr>
              <w:ind w:left="147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-письменного/устного опроса;</w:t>
            </w:r>
          </w:p>
          <w:p w:rsidR="00790F42" w:rsidRPr="00C10595" w:rsidRDefault="00790F42" w:rsidP="00790F42">
            <w:pPr>
              <w:ind w:left="147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-оценки результатов самостоятельной работы </w:t>
            </w:r>
          </w:p>
          <w:p w:rsidR="00790F42" w:rsidRPr="00C10595" w:rsidRDefault="00790F42" w:rsidP="00790F42">
            <w:pPr>
              <w:ind w:left="147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/>
              </w:rPr>
            </w:pPr>
          </w:p>
          <w:p w:rsidR="00790F42" w:rsidRPr="00C10595" w:rsidRDefault="00790F42" w:rsidP="00790F42">
            <w:pPr>
              <w:ind w:left="147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Промежуточная аттестация</w:t>
            </w:r>
          </w:p>
          <w:p w:rsidR="00790F42" w:rsidRPr="00C10595" w:rsidRDefault="00790F42" w:rsidP="00790F42">
            <w:pPr>
              <w:ind w:left="147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в форме дифференцированного зачёта по учебной дисциплине </w:t>
            </w:r>
          </w:p>
          <w:p w:rsidR="00790F42" w:rsidRPr="00C10595" w:rsidRDefault="00790F42" w:rsidP="00790F42">
            <w:pPr>
              <w:ind w:left="147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90F42" w:rsidRPr="00C10595" w:rsidTr="008B383A">
        <w:trPr>
          <w:trHeight w:val="2028"/>
        </w:trPr>
        <w:tc>
          <w:tcPr>
            <w:tcW w:w="3544" w:type="dxa"/>
          </w:tcPr>
          <w:p w:rsidR="00790F42" w:rsidRPr="00C10595" w:rsidRDefault="00790F42" w:rsidP="00790F42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Умения:</w:t>
            </w:r>
          </w:p>
          <w:p w:rsidR="00790F42" w:rsidRPr="00C10595" w:rsidRDefault="00790F42" w:rsidP="00790F4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C10595">
              <w:rPr>
                <w:sz w:val="24"/>
                <w:szCs w:val="24"/>
                <w:lang w:val="ru-RU"/>
              </w:rPr>
              <w:t xml:space="preserve">У1 использовать эффективные методы организации бережливого производства; </w:t>
            </w:r>
            <w:r w:rsidRPr="00C10595">
              <w:rPr>
                <w:sz w:val="24"/>
                <w:szCs w:val="24"/>
              </w:rPr>
              <w:t>   </w:t>
            </w:r>
          </w:p>
          <w:p w:rsidR="00790F42" w:rsidRPr="00C10595" w:rsidRDefault="00790F42" w:rsidP="00790F42">
            <w:pPr>
              <w:spacing w:before="102" w:line="270" w:lineRule="atLeast"/>
              <w:ind w:right="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У2 разрабатывать необходимые документы для проведения анализа производства.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90F42" w:rsidRPr="00C10595" w:rsidRDefault="00790F42" w:rsidP="00790F42">
            <w:pPr>
              <w:ind w:left="148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Правильность, полнота выполнения заданий,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точность формулировок, точность расчетов,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соответствие требованиям</w:t>
            </w:r>
          </w:p>
          <w:p w:rsidR="00790F42" w:rsidRPr="00C10595" w:rsidRDefault="00790F42" w:rsidP="00790F42">
            <w:pPr>
              <w:ind w:left="148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790F42" w:rsidRPr="00C10595" w:rsidRDefault="00790F42" w:rsidP="00790F42">
            <w:pPr>
              <w:ind w:left="148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Адекватность, оптимальность выбора способов действий, методов, техник, последовательностей действий и т.д.</w:t>
            </w:r>
          </w:p>
          <w:p w:rsidR="00790F42" w:rsidRPr="00C10595" w:rsidRDefault="00790F42" w:rsidP="00790F42">
            <w:pPr>
              <w:ind w:left="148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Точность оценки</w:t>
            </w:r>
          </w:p>
          <w:p w:rsidR="00790F42" w:rsidRPr="00C10595" w:rsidRDefault="00790F42" w:rsidP="00790F42">
            <w:pPr>
              <w:ind w:left="148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Соответствие требованиям инструкций, регламентов</w:t>
            </w:r>
          </w:p>
          <w:p w:rsidR="00790F42" w:rsidRPr="00C10595" w:rsidRDefault="00790F42" w:rsidP="00790F42">
            <w:pPr>
              <w:ind w:left="148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Рациональность действий и т.д.</w:t>
            </w:r>
          </w:p>
          <w:p w:rsidR="00790F42" w:rsidRPr="00C10595" w:rsidRDefault="00790F42" w:rsidP="00790F42">
            <w:pPr>
              <w:ind w:left="148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Правильное выполнение заданий в полном объеме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790F42" w:rsidRPr="00C10595" w:rsidRDefault="00790F42" w:rsidP="00790F42">
            <w:pPr>
              <w:ind w:left="147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Текущий контроль:</w:t>
            </w:r>
          </w:p>
          <w:p w:rsidR="00790F42" w:rsidRPr="00C10595" w:rsidRDefault="00790F42" w:rsidP="00790F42">
            <w:pPr>
              <w:ind w:left="147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- защита отчетов по практическим работам;</w:t>
            </w:r>
          </w:p>
          <w:p w:rsidR="00790F42" w:rsidRPr="00C10595" w:rsidRDefault="00790F42" w:rsidP="00790F42">
            <w:pPr>
              <w:ind w:left="147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- оценка заданий для самостоятельной работы</w:t>
            </w:r>
          </w:p>
          <w:p w:rsidR="00790F42" w:rsidRPr="00C10595" w:rsidRDefault="00790F42" w:rsidP="00790F42">
            <w:pPr>
              <w:ind w:left="147"/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</w:pPr>
          </w:p>
          <w:p w:rsidR="00790F42" w:rsidRPr="00C10595" w:rsidRDefault="00790F42" w:rsidP="00790F42">
            <w:pPr>
              <w:ind w:left="147"/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- экспертная оценка демонстрируемых умений, выполняемых действий в процессе практических занятий</w:t>
            </w:r>
          </w:p>
          <w:p w:rsidR="00790F42" w:rsidRPr="00C10595" w:rsidRDefault="00790F42" w:rsidP="00790F42">
            <w:pPr>
              <w:ind w:left="147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790F42" w:rsidRPr="00C10595" w:rsidRDefault="00790F42" w:rsidP="00790F42">
            <w:pPr>
              <w:ind w:left="147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1059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Промежуточная аттестация</w:t>
            </w:r>
          </w:p>
          <w:p w:rsidR="00790F42" w:rsidRPr="00C10595" w:rsidRDefault="00790F42" w:rsidP="00790F42">
            <w:pPr>
              <w:ind w:left="147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/>
              </w:rPr>
            </w:pPr>
            <w:r w:rsidRPr="00C1059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- экспертная оценка выполнения практических заданий на дифференцированном зачёте</w:t>
            </w:r>
          </w:p>
        </w:tc>
      </w:tr>
    </w:tbl>
    <w:p w:rsidR="007770DF" w:rsidRPr="00C10595" w:rsidRDefault="007770DF" w:rsidP="007770DF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sz w:val="8"/>
          <w:szCs w:val="24"/>
        </w:rPr>
      </w:pP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770DF" w:rsidRPr="00C10595" w:rsidRDefault="007770DF" w:rsidP="007770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9A4" w:rsidRPr="00C10595" w:rsidRDefault="006579A4" w:rsidP="006579A4">
      <w:pPr>
        <w:keepNext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225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79A4" w:rsidRPr="00C10595" w:rsidRDefault="006579A4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45994" w:rsidRDefault="006579A4" w:rsidP="00B45994">
      <w:pPr>
        <w:spacing w:after="60" w:line="36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  <w:bookmarkEnd w:id="0"/>
      <w:r w:rsidR="00B459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3.6</w:t>
      </w:r>
    </w:p>
    <w:p w:rsidR="00B45994" w:rsidRDefault="00B45994" w:rsidP="00B45994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к ПООП-П по специальности</w:t>
      </w:r>
      <w:r>
        <w:rPr>
          <w:rFonts w:ascii="Times New Roman" w:eastAsia="Calibri" w:hAnsi="Times New Roman" w:cs="Times New Roman"/>
          <w:bCs/>
          <w:i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15.02.</w:t>
      </w:r>
      <w:r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Технология машиностроения</w:t>
      </w:r>
    </w:p>
    <w:p w:rsidR="00C82CE7" w:rsidRPr="00C10595" w:rsidRDefault="00C82CE7" w:rsidP="00B45994">
      <w:pPr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82CE7" w:rsidRPr="007C696F" w:rsidRDefault="00C82CE7" w:rsidP="00C82CE7">
      <w:pPr>
        <w:tabs>
          <w:tab w:val="left" w:pos="426"/>
        </w:tabs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7C696F">
        <w:rPr>
          <w:rFonts w:ascii="Times New Roman" w:eastAsia="Calibri" w:hAnsi="Times New Roman" w:cs="Times New Roman"/>
          <w:bCs/>
          <w:sz w:val="24"/>
          <w:szCs w:val="24"/>
        </w:rPr>
        <w:t>РАБОЧАЯ ПРОГРАММА УЧЕБНОЙ ДИСЦИПЛИНЫ</w:t>
      </w:r>
    </w:p>
    <w:p w:rsidR="00C82CE7" w:rsidRPr="007C696F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82CE7" w:rsidRPr="007C696F" w:rsidRDefault="00C82CE7" w:rsidP="00C82C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:rsidR="00C82CE7" w:rsidRPr="007C696F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C696F">
        <w:rPr>
          <w:rFonts w:ascii="Times New Roman" w:eastAsia="Calibri" w:hAnsi="Times New Roman" w:cs="Times New Roman"/>
          <w:b/>
          <w:sz w:val="24"/>
          <w:szCs w:val="24"/>
        </w:rPr>
        <w:t>ОП.01 И</w:t>
      </w:r>
      <w:r w:rsidR="007C696F" w:rsidRPr="007C696F">
        <w:rPr>
          <w:rFonts w:ascii="Times New Roman" w:eastAsia="Calibri" w:hAnsi="Times New Roman" w:cs="Times New Roman"/>
          <w:b/>
          <w:sz w:val="24"/>
          <w:szCs w:val="24"/>
        </w:rPr>
        <w:t>нженерная графика</w:t>
      </w:r>
    </w:p>
    <w:p w:rsidR="00C82CE7" w:rsidRPr="007C696F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C82CE7" w:rsidRPr="007C696F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82CE7" w:rsidRPr="007C696F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7C696F">
        <w:rPr>
          <w:rFonts w:ascii="Times New Roman" w:eastAsia="Calibri" w:hAnsi="Times New Roman" w:cs="Times New Roman"/>
          <w:b/>
          <w:bCs/>
          <w:sz w:val="24"/>
          <w:szCs w:val="24"/>
        </w:rPr>
        <w:t>Обязательный профессиональный блок</w:t>
      </w: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C82CE7" w:rsidRPr="00C10595" w:rsidRDefault="00C82CE7" w:rsidP="00C82CE7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C82CE7" w:rsidRPr="00C10595" w:rsidRDefault="00C82CE7" w:rsidP="00C82CE7">
      <w:pPr>
        <w:tabs>
          <w:tab w:val="left" w:pos="426"/>
        </w:tabs>
        <w:spacing w:after="0" w:line="276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82CE7" w:rsidRPr="00C10595" w:rsidRDefault="00C82CE7" w:rsidP="00C82CE7">
      <w:pPr>
        <w:tabs>
          <w:tab w:val="left" w:pos="426"/>
        </w:tabs>
        <w:spacing w:after="0" w:line="276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82CE7" w:rsidRPr="00C10595" w:rsidRDefault="00C82CE7" w:rsidP="00C82CE7">
      <w:pPr>
        <w:tabs>
          <w:tab w:val="left" w:pos="426"/>
        </w:tabs>
        <w:spacing w:after="0" w:line="276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82CE7" w:rsidRPr="00C10595" w:rsidRDefault="00C82CE7" w:rsidP="00C82CE7">
      <w:pPr>
        <w:tabs>
          <w:tab w:val="left" w:pos="426"/>
        </w:tabs>
        <w:spacing w:after="0" w:line="276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82CE7" w:rsidRPr="00C10595" w:rsidRDefault="00C82CE7" w:rsidP="00C82CE7">
      <w:pPr>
        <w:tabs>
          <w:tab w:val="left" w:pos="426"/>
        </w:tabs>
        <w:spacing w:after="0" w:line="276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C10595">
        <w:rPr>
          <w:rFonts w:ascii="Times New Roman" w:eastAsia="Calibri" w:hAnsi="Times New Roman" w:cs="Times New Roman"/>
          <w:bCs/>
          <w:sz w:val="28"/>
          <w:szCs w:val="28"/>
        </w:rPr>
        <w:t>2022 г.</w:t>
      </w:r>
    </w:p>
    <w:p w:rsidR="007C696F" w:rsidRDefault="00C82CE7" w:rsidP="007C69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10595">
        <w:rPr>
          <w:rFonts w:ascii="Times New Roman" w:eastAsia="Calibri" w:hAnsi="Times New Roman" w:cs="Times New Roman"/>
          <w:bCs/>
          <w:sz w:val="32"/>
          <w:szCs w:val="32"/>
        </w:rPr>
        <w:br w:type="page"/>
      </w:r>
      <w:r w:rsidR="007C696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СОДЕРЖАНИЕ</w:t>
      </w:r>
    </w:p>
    <w:p w:rsidR="007C696F" w:rsidRDefault="007C696F" w:rsidP="007C69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46"/>
        <w:gridCol w:w="700"/>
      </w:tblGrid>
      <w:tr w:rsidR="007C696F" w:rsidTr="007C696F">
        <w:trPr>
          <w:trHeight w:val="162"/>
        </w:trPr>
        <w:tc>
          <w:tcPr>
            <w:tcW w:w="8647" w:type="dxa"/>
          </w:tcPr>
          <w:p w:rsidR="007C696F" w:rsidRDefault="007C696F">
            <w:pPr>
              <w:tabs>
                <w:tab w:val="num" w:pos="644"/>
              </w:tabs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C696F" w:rsidRDefault="007C69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C696F" w:rsidTr="007C696F">
        <w:trPr>
          <w:trHeight w:val="850"/>
        </w:trPr>
        <w:tc>
          <w:tcPr>
            <w:tcW w:w="8647" w:type="dxa"/>
            <w:hideMark/>
          </w:tcPr>
          <w:p w:rsidR="007C696F" w:rsidRDefault="007C696F" w:rsidP="002F6ADE">
            <w:pPr>
              <w:numPr>
                <w:ilvl w:val="0"/>
                <w:numId w:val="164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7C696F" w:rsidRDefault="007C69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C696F" w:rsidTr="007C696F">
        <w:trPr>
          <w:trHeight w:val="850"/>
        </w:trPr>
        <w:tc>
          <w:tcPr>
            <w:tcW w:w="8647" w:type="dxa"/>
            <w:hideMark/>
          </w:tcPr>
          <w:p w:rsidR="007C696F" w:rsidRDefault="007C696F" w:rsidP="002F6ADE">
            <w:pPr>
              <w:numPr>
                <w:ilvl w:val="0"/>
                <w:numId w:val="164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7C696F" w:rsidRDefault="007C69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C696F" w:rsidTr="007C696F">
        <w:trPr>
          <w:trHeight w:val="850"/>
        </w:trPr>
        <w:tc>
          <w:tcPr>
            <w:tcW w:w="8647" w:type="dxa"/>
            <w:hideMark/>
          </w:tcPr>
          <w:p w:rsidR="007C696F" w:rsidRDefault="007C696F" w:rsidP="002F6ADE">
            <w:pPr>
              <w:numPr>
                <w:ilvl w:val="0"/>
                <w:numId w:val="164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7C696F" w:rsidRDefault="007C69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C696F" w:rsidTr="007C696F">
        <w:trPr>
          <w:trHeight w:val="850"/>
        </w:trPr>
        <w:tc>
          <w:tcPr>
            <w:tcW w:w="8647" w:type="dxa"/>
            <w:hideMark/>
          </w:tcPr>
          <w:p w:rsidR="007C696F" w:rsidRDefault="007C696F" w:rsidP="002F6ADE">
            <w:pPr>
              <w:numPr>
                <w:ilvl w:val="0"/>
                <w:numId w:val="164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7C696F" w:rsidRDefault="007C69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7C696F" w:rsidRDefault="007C696F" w:rsidP="007C696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82CE7" w:rsidRPr="00C10595" w:rsidRDefault="00C82CE7" w:rsidP="007C696F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sz w:val="24"/>
          <w:szCs w:val="24"/>
          <w:lang w:eastAsia="ru-RU"/>
        </w:rPr>
      </w:pPr>
    </w:p>
    <w:p w:rsidR="00C82CE7" w:rsidRPr="00C10595" w:rsidRDefault="00C82CE7" w:rsidP="00C82CE7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C696F" w:rsidRDefault="007C696F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br w:type="page"/>
      </w:r>
    </w:p>
    <w:p w:rsidR="00C82CE7" w:rsidRPr="00C10595" w:rsidRDefault="00C82CE7" w:rsidP="00C82CE7">
      <w:pPr>
        <w:tabs>
          <w:tab w:val="left" w:pos="426"/>
          <w:tab w:val="left" w:pos="1134"/>
          <w:tab w:val="left" w:pos="1276"/>
          <w:tab w:val="left" w:pos="1418"/>
        </w:tabs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</w:rPr>
        <w:lastRenderedPageBreak/>
        <w:t>1. ОБЩАЯ ХАРАКТЕРИСТИКА РАБОЧЕЙ ПРОГРАММЫ УЧЕБНОЙ ДИСЦИПЛИНЫ «</w:t>
      </w:r>
      <w:r w:rsidRPr="00C10595">
        <w:rPr>
          <w:rFonts w:ascii="Times New Roman" w:eastAsia="Calibri" w:hAnsi="Times New Roman" w:cs="Times New Roman"/>
          <w:b/>
          <w:sz w:val="24"/>
          <w:szCs w:val="28"/>
        </w:rPr>
        <w:t>ИНЖЕНЕРНАЯ ГРАФИКА</w:t>
      </w:r>
      <w:r w:rsidRPr="00C10595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C82CE7" w:rsidRPr="00C10595" w:rsidRDefault="00C82CE7" w:rsidP="00C82CE7">
      <w:pPr>
        <w:tabs>
          <w:tab w:val="left" w:pos="993"/>
          <w:tab w:val="left" w:pos="1134"/>
          <w:tab w:val="left" w:pos="1276"/>
          <w:tab w:val="left" w:pos="1418"/>
        </w:tabs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82CE7" w:rsidRPr="00C10595" w:rsidRDefault="00C82CE7" w:rsidP="00566D6A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</w:rPr>
        <w:t xml:space="preserve">1.1 Место учебной дисциплины в структуре основной профессиональной образовательной программы: </w:t>
      </w:r>
      <w:r w:rsidRPr="00C10595">
        <w:rPr>
          <w:rFonts w:ascii="Times New Roman" w:eastAsia="Calibri" w:hAnsi="Times New Roman" w:cs="Times New Roman"/>
          <w:sz w:val="24"/>
          <w:szCs w:val="24"/>
        </w:rPr>
        <w:t>учебная дисциплина «</w:t>
      </w:r>
      <w:r w:rsidRPr="00C10595">
        <w:rPr>
          <w:rFonts w:ascii="Times New Roman" w:eastAsia="Calibri" w:hAnsi="Times New Roman" w:cs="Times New Roman"/>
          <w:sz w:val="24"/>
          <w:szCs w:val="28"/>
        </w:rPr>
        <w:t>Инженерная графика</w:t>
      </w:r>
      <w:r w:rsidRPr="00C10595">
        <w:rPr>
          <w:rFonts w:ascii="Times New Roman" w:eastAsia="Calibri" w:hAnsi="Times New Roman" w:cs="Times New Roman"/>
          <w:sz w:val="24"/>
          <w:szCs w:val="24"/>
        </w:rPr>
        <w:t xml:space="preserve">» является обязательной частью общепрофессионального цикла ПООП-П в соответствии с ФГОС СПО </w:t>
      </w:r>
      <w:r w:rsidRPr="00C10595">
        <w:rPr>
          <w:rFonts w:ascii="Times New Roman" w:eastAsia="Calibri" w:hAnsi="Times New Roman" w:cs="Times New Roman"/>
          <w:bCs/>
          <w:sz w:val="24"/>
          <w:szCs w:val="24"/>
        </w:rPr>
        <w:t>по специальности</w:t>
      </w:r>
      <w:r w:rsidRPr="00C10595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  <w:r w:rsidRPr="00C10595">
        <w:rPr>
          <w:rFonts w:ascii="Times New Roman" w:eastAsia="Calibri" w:hAnsi="Times New Roman" w:cs="Times New Roman"/>
          <w:sz w:val="24"/>
          <w:szCs w:val="24"/>
        </w:rPr>
        <w:t>15.02.16 Технология машиностроения</w:t>
      </w:r>
      <w:r w:rsidR="00566D6A" w:rsidRPr="00C1059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82CE7" w:rsidRPr="00C10595" w:rsidRDefault="00C82CE7" w:rsidP="00C82CE7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82CE7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</w:rPr>
        <w:t>1.2 Цель и планируемые результаты освоения учебной дисциплины:</w:t>
      </w:r>
    </w:p>
    <w:p w:rsidR="007C696F" w:rsidRDefault="007C696F" w:rsidP="007C696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1636"/>
        <w:gridCol w:w="3633"/>
        <w:gridCol w:w="4075"/>
      </w:tblGrid>
      <w:tr w:rsidR="00C82CE7" w:rsidRPr="00C10595" w:rsidTr="007C696F">
        <w:trPr>
          <w:trHeight w:val="60"/>
        </w:trPr>
        <w:tc>
          <w:tcPr>
            <w:tcW w:w="1636" w:type="dxa"/>
            <w:vAlign w:val="center"/>
          </w:tcPr>
          <w:p w:rsidR="00C82CE7" w:rsidRPr="00C10595" w:rsidRDefault="00C82CE7" w:rsidP="00C82CE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0595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  <w:p w:rsidR="00C82CE7" w:rsidRPr="00C10595" w:rsidRDefault="00ED59F4" w:rsidP="00ED59F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0595">
              <w:rPr>
                <w:rFonts w:ascii="Times New Roman" w:hAnsi="Times New Roman"/>
                <w:b/>
                <w:sz w:val="24"/>
                <w:szCs w:val="24"/>
              </w:rPr>
              <w:t>ПК, ОК,</w:t>
            </w:r>
          </w:p>
        </w:tc>
        <w:tc>
          <w:tcPr>
            <w:tcW w:w="3633" w:type="dxa"/>
            <w:vAlign w:val="center"/>
          </w:tcPr>
          <w:p w:rsidR="00C82CE7" w:rsidRPr="00C10595" w:rsidRDefault="00C82CE7" w:rsidP="00C82CE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0595">
              <w:rPr>
                <w:rFonts w:ascii="Times New Roman" w:hAnsi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4075" w:type="dxa"/>
            <w:vAlign w:val="center"/>
          </w:tcPr>
          <w:p w:rsidR="00C82CE7" w:rsidRPr="00C10595" w:rsidRDefault="00C82CE7" w:rsidP="00C82CE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0595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 w:rsidR="00C82CE7" w:rsidRPr="00C10595" w:rsidTr="007C696F">
        <w:trPr>
          <w:trHeight w:val="4091"/>
        </w:trPr>
        <w:tc>
          <w:tcPr>
            <w:tcW w:w="1636" w:type="dxa"/>
          </w:tcPr>
          <w:p w:rsidR="00E55F1F" w:rsidRPr="00C10595" w:rsidRDefault="00E55F1F" w:rsidP="00E55F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ПК 1.1-ПК 1.5</w:t>
            </w:r>
          </w:p>
          <w:p w:rsidR="00E55F1F" w:rsidRPr="00C10595" w:rsidRDefault="00E55F1F" w:rsidP="00E55F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ПК 2.1-ПК 2.3</w:t>
            </w:r>
          </w:p>
          <w:p w:rsidR="00C82CE7" w:rsidRPr="00C10595" w:rsidRDefault="00C82CE7" w:rsidP="00C82C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 01-ОК 09</w:t>
            </w:r>
          </w:p>
          <w:p w:rsidR="00C82CE7" w:rsidRPr="00C10595" w:rsidRDefault="00C82CE7" w:rsidP="00E55F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33" w:type="dxa"/>
          </w:tcPr>
          <w:p w:rsidR="00C82CE7" w:rsidRPr="00C10595" w:rsidRDefault="00C82CE7" w:rsidP="00C82CE7">
            <w:pPr>
              <w:tabs>
                <w:tab w:val="left" w:pos="426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У1</w:t>
            </w:r>
            <w:r w:rsidRPr="00C1059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10595">
              <w:rPr>
                <w:rFonts w:ascii="Times New Roman" w:hAnsi="Times New Roman"/>
                <w:sz w:val="24"/>
                <w:szCs w:val="24"/>
                <w:lang w:eastAsia="ru-RU"/>
              </w:rPr>
              <w:t>Выполнять</w:t>
            </w:r>
            <w:proofErr w:type="gramEnd"/>
            <w:r w:rsidRPr="00C1059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графические изображения технического оборудования и технических схем в ручной и машинной графике;</w:t>
            </w:r>
          </w:p>
          <w:p w:rsidR="00C82CE7" w:rsidRPr="00C10595" w:rsidRDefault="00C82CE7" w:rsidP="00C82CE7">
            <w:pPr>
              <w:tabs>
                <w:tab w:val="left" w:pos="426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У2</w:t>
            </w:r>
            <w:r w:rsidRPr="00C1059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10595">
              <w:rPr>
                <w:rFonts w:ascii="Times New Roman" w:hAnsi="Times New Roman"/>
                <w:sz w:val="24"/>
                <w:szCs w:val="24"/>
                <w:lang w:eastAsia="ru-RU"/>
              </w:rPr>
              <w:t>Выполнять</w:t>
            </w:r>
            <w:proofErr w:type="gramEnd"/>
            <w:r w:rsidRPr="00C1059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комплексные чертежи геометрических тел и проекций точек, лежащих на их поверхности, в ручной и машинной графике;</w:t>
            </w:r>
          </w:p>
          <w:p w:rsidR="00C82CE7" w:rsidRPr="00C10595" w:rsidRDefault="00C82CE7" w:rsidP="00C82CE7">
            <w:pPr>
              <w:tabs>
                <w:tab w:val="left" w:pos="426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У3</w:t>
            </w:r>
            <w:r w:rsidRPr="00C1059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10595">
              <w:rPr>
                <w:rFonts w:ascii="Times New Roman" w:hAnsi="Times New Roman"/>
                <w:sz w:val="24"/>
                <w:szCs w:val="24"/>
                <w:lang w:eastAsia="ru-RU"/>
              </w:rPr>
              <w:t>Выполнять</w:t>
            </w:r>
            <w:proofErr w:type="gramEnd"/>
            <w:r w:rsidRPr="00C1059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чертежи технических деталей в ручной и машинной графике;</w:t>
            </w:r>
          </w:p>
          <w:p w:rsidR="00C82CE7" w:rsidRPr="00C10595" w:rsidRDefault="00C82CE7" w:rsidP="00C82CE7">
            <w:pPr>
              <w:tabs>
                <w:tab w:val="left" w:pos="426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У4</w:t>
            </w:r>
            <w:r w:rsidRPr="00C1059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10595">
              <w:rPr>
                <w:rFonts w:ascii="Times New Roman" w:hAnsi="Times New Roman"/>
                <w:sz w:val="24"/>
                <w:szCs w:val="24"/>
                <w:lang w:eastAsia="ru-RU"/>
              </w:rPr>
              <w:t>Читать</w:t>
            </w:r>
            <w:proofErr w:type="gramEnd"/>
            <w:r w:rsidRPr="00C1059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чертежи и схемы;</w:t>
            </w:r>
          </w:p>
          <w:p w:rsidR="00C82CE7" w:rsidRPr="00C10595" w:rsidRDefault="00C82CE7" w:rsidP="00C82CE7">
            <w:pPr>
              <w:tabs>
                <w:tab w:val="left" w:pos="426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У5</w:t>
            </w:r>
            <w:r w:rsidRPr="00C1059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Оформлять техническую и конструкторскую документацию в соответствии с действующей нормативно-технической документацией.</w:t>
            </w:r>
          </w:p>
        </w:tc>
        <w:tc>
          <w:tcPr>
            <w:tcW w:w="4075" w:type="dxa"/>
          </w:tcPr>
          <w:p w:rsidR="00C82CE7" w:rsidRPr="00C10595" w:rsidRDefault="00C82CE7" w:rsidP="00C82CE7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595">
              <w:rPr>
                <w:rFonts w:ascii="Times New Roman" w:hAnsi="Times New Roman"/>
                <w:b/>
                <w:sz w:val="24"/>
                <w:szCs w:val="24"/>
              </w:rPr>
              <w:t xml:space="preserve">З1 </w:t>
            </w:r>
            <w:r w:rsidRPr="00C10595">
              <w:rPr>
                <w:rFonts w:ascii="Times New Roman" w:hAnsi="Times New Roman"/>
                <w:sz w:val="24"/>
                <w:szCs w:val="24"/>
              </w:rPr>
              <w:t>Законы, методы и приемы проекционного черчения;</w:t>
            </w:r>
          </w:p>
          <w:p w:rsidR="00C82CE7" w:rsidRPr="00C10595" w:rsidRDefault="00C82CE7" w:rsidP="00C82CE7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595">
              <w:rPr>
                <w:rFonts w:ascii="Times New Roman" w:hAnsi="Times New Roman"/>
                <w:b/>
                <w:sz w:val="24"/>
                <w:szCs w:val="24"/>
              </w:rPr>
              <w:t>З2</w:t>
            </w:r>
            <w:r w:rsidRPr="00C10595">
              <w:rPr>
                <w:rFonts w:ascii="Times New Roman" w:hAnsi="Times New Roman"/>
                <w:sz w:val="24"/>
                <w:szCs w:val="24"/>
              </w:rPr>
              <w:t xml:space="preserve"> Правила выполнения и чтения конструкторской и технической документации;</w:t>
            </w:r>
          </w:p>
          <w:p w:rsidR="00C82CE7" w:rsidRPr="00C10595" w:rsidRDefault="00C82CE7" w:rsidP="00C82CE7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595">
              <w:rPr>
                <w:rFonts w:ascii="Times New Roman" w:hAnsi="Times New Roman"/>
                <w:b/>
                <w:sz w:val="24"/>
                <w:szCs w:val="24"/>
              </w:rPr>
              <w:t xml:space="preserve">З3 </w:t>
            </w:r>
            <w:r w:rsidRPr="00C10595">
              <w:rPr>
                <w:rFonts w:ascii="Times New Roman" w:hAnsi="Times New Roman"/>
                <w:sz w:val="24"/>
                <w:szCs w:val="24"/>
              </w:rPr>
              <w:t>Правила оформления чертежей, геометрические построения и правила вычерчивания технических деталей;</w:t>
            </w:r>
          </w:p>
          <w:p w:rsidR="00C82CE7" w:rsidRPr="00C10595" w:rsidRDefault="00C82CE7" w:rsidP="00C82CE7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595">
              <w:rPr>
                <w:rFonts w:ascii="Times New Roman" w:hAnsi="Times New Roman"/>
                <w:b/>
                <w:sz w:val="24"/>
                <w:szCs w:val="24"/>
              </w:rPr>
              <w:t xml:space="preserve">З4 </w:t>
            </w:r>
            <w:r w:rsidRPr="00C10595">
              <w:rPr>
                <w:rFonts w:ascii="Times New Roman" w:hAnsi="Times New Roman"/>
                <w:sz w:val="24"/>
                <w:szCs w:val="24"/>
              </w:rPr>
              <w:t>Способы графического представления технического оборудования и выполнения технических схем;</w:t>
            </w:r>
          </w:p>
          <w:p w:rsidR="00C82CE7" w:rsidRPr="00C10595" w:rsidRDefault="00C82CE7" w:rsidP="00C82CE7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595">
              <w:rPr>
                <w:rFonts w:ascii="Times New Roman" w:hAnsi="Times New Roman"/>
                <w:b/>
                <w:sz w:val="24"/>
                <w:szCs w:val="24"/>
              </w:rPr>
              <w:t xml:space="preserve">З5 </w:t>
            </w:r>
            <w:r w:rsidRPr="00C10595">
              <w:rPr>
                <w:rFonts w:ascii="Times New Roman" w:hAnsi="Times New Roman"/>
                <w:sz w:val="24"/>
                <w:szCs w:val="24"/>
              </w:rPr>
              <w:t>Требования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схем.</w:t>
            </w:r>
          </w:p>
        </w:tc>
      </w:tr>
    </w:tbl>
    <w:p w:rsidR="00C82CE7" w:rsidRPr="00C10595" w:rsidRDefault="00C82CE7" w:rsidP="00C82CE7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C10595">
        <w:rPr>
          <w:rFonts w:ascii="Times New Roman" w:eastAsia="Calibri" w:hAnsi="Times New Roman" w:cs="Times New Roman"/>
          <w:sz w:val="24"/>
          <w:szCs w:val="24"/>
          <w:lang w:eastAsia="ru-RU"/>
        </w:rPr>
        <w:br w:type="page"/>
      </w:r>
      <w:r w:rsidRPr="00C10595">
        <w:rPr>
          <w:rFonts w:ascii="Times New Roman" w:eastAsia="Calibri" w:hAnsi="Times New Roman" w:cs="Times New Roman"/>
          <w:b/>
          <w:sz w:val="24"/>
          <w:szCs w:val="28"/>
        </w:rPr>
        <w:lastRenderedPageBreak/>
        <w:t>2. СТРУКТУРА И СОДЕРЖАНИЕ УЧЕБНОЙ ДИСЦИПЛИНЫ</w:t>
      </w:r>
    </w:p>
    <w:p w:rsidR="00C82CE7" w:rsidRPr="00C10595" w:rsidRDefault="00C82CE7" w:rsidP="00C82CE7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</w:rPr>
        <w:t>2.1 Объем учебной дисциплины и виды учебной работы</w:t>
      </w:r>
    </w:p>
    <w:p w:rsidR="00C82CE7" w:rsidRPr="00C10595" w:rsidRDefault="00C82CE7" w:rsidP="00C82CE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5000" w:type="pct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142"/>
        <w:gridCol w:w="2196"/>
      </w:tblGrid>
      <w:tr w:rsidR="00C82CE7" w:rsidRPr="00C10595" w:rsidTr="00C82CE7">
        <w:tc>
          <w:tcPr>
            <w:tcW w:w="3824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Вид учебной работы</w:t>
            </w:r>
          </w:p>
        </w:tc>
        <w:tc>
          <w:tcPr>
            <w:tcW w:w="1176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Объем</w:t>
            </w:r>
          </w:p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часов</w:t>
            </w:r>
          </w:p>
        </w:tc>
      </w:tr>
      <w:tr w:rsidR="00C82CE7" w:rsidRPr="00C10595" w:rsidTr="00C82CE7">
        <w:trPr>
          <w:trHeight w:val="446"/>
        </w:trPr>
        <w:tc>
          <w:tcPr>
            <w:tcW w:w="3824" w:type="pct"/>
            <w:shd w:val="clear" w:color="auto" w:fill="auto"/>
          </w:tcPr>
          <w:p w:rsidR="00C82CE7" w:rsidRPr="00C10595" w:rsidRDefault="00C82CE7" w:rsidP="00C82C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176" w:type="pct"/>
            <w:shd w:val="clear" w:color="auto" w:fill="auto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93</w:t>
            </w:r>
          </w:p>
        </w:tc>
      </w:tr>
      <w:tr w:rsidR="00C82CE7" w:rsidRPr="00C10595" w:rsidTr="00C82CE7">
        <w:trPr>
          <w:trHeight w:val="396"/>
        </w:trPr>
        <w:tc>
          <w:tcPr>
            <w:tcW w:w="3824" w:type="pct"/>
            <w:shd w:val="clear" w:color="auto" w:fill="auto"/>
          </w:tcPr>
          <w:p w:rsidR="00C82CE7" w:rsidRPr="00C10595" w:rsidRDefault="00C82CE7" w:rsidP="00C82C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 </w:t>
            </w:r>
            <w:proofErr w:type="spellStart"/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в форме практической подготовки</w:t>
            </w:r>
          </w:p>
        </w:tc>
        <w:tc>
          <w:tcPr>
            <w:tcW w:w="1176" w:type="pct"/>
            <w:shd w:val="clear" w:color="auto" w:fill="auto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C82CE7" w:rsidRPr="00C10595" w:rsidTr="00C82CE7">
        <w:trPr>
          <w:trHeight w:val="142"/>
        </w:trPr>
        <w:tc>
          <w:tcPr>
            <w:tcW w:w="3824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76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C82CE7" w:rsidRPr="00C10595" w:rsidTr="00C82CE7">
        <w:trPr>
          <w:trHeight w:val="454"/>
        </w:trPr>
        <w:tc>
          <w:tcPr>
            <w:tcW w:w="3824" w:type="pct"/>
            <w:shd w:val="clear" w:color="auto" w:fill="auto"/>
            <w:vAlign w:val="center"/>
          </w:tcPr>
          <w:p w:rsidR="00C82CE7" w:rsidRPr="00C10595" w:rsidRDefault="00C82CE7" w:rsidP="004C51C8">
            <w:pPr>
              <w:numPr>
                <w:ilvl w:val="0"/>
                <w:numId w:val="4"/>
              </w:numPr>
              <w:spacing w:after="0" w:line="240" w:lineRule="auto"/>
              <w:ind w:hanging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1176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10</w:t>
            </w:r>
          </w:p>
        </w:tc>
      </w:tr>
      <w:tr w:rsidR="00C82CE7" w:rsidRPr="00C10595" w:rsidTr="00C82CE7">
        <w:trPr>
          <w:trHeight w:val="454"/>
        </w:trPr>
        <w:tc>
          <w:tcPr>
            <w:tcW w:w="3824" w:type="pct"/>
            <w:shd w:val="clear" w:color="auto" w:fill="auto"/>
            <w:vAlign w:val="center"/>
          </w:tcPr>
          <w:p w:rsidR="00C82CE7" w:rsidRPr="00C10595" w:rsidRDefault="00C82CE7" w:rsidP="004C51C8">
            <w:pPr>
              <w:numPr>
                <w:ilvl w:val="0"/>
                <w:numId w:val="4"/>
              </w:numPr>
              <w:spacing w:after="0" w:line="240" w:lineRule="auto"/>
              <w:ind w:hanging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176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76</w:t>
            </w:r>
          </w:p>
        </w:tc>
      </w:tr>
      <w:tr w:rsidR="00C82CE7" w:rsidRPr="00C10595" w:rsidTr="00C82CE7">
        <w:trPr>
          <w:trHeight w:val="454"/>
        </w:trPr>
        <w:tc>
          <w:tcPr>
            <w:tcW w:w="3824" w:type="pct"/>
            <w:shd w:val="clear" w:color="auto" w:fill="auto"/>
            <w:vAlign w:val="center"/>
          </w:tcPr>
          <w:p w:rsidR="00C82CE7" w:rsidRPr="00C10595" w:rsidRDefault="00C82CE7" w:rsidP="004C51C8">
            <w:pPr>
              <w:numPr>
                <w:ilvl w:val="0"/>
                <w:numId w:val="4"/>
              </w:numPr>
              <w:spacing w:after="0" w:line="240" w:lineRule="auto"/>
              <w:ind w:hanging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1176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не предусмотрены</w:t>
            </w:r>
          </w:p>
        </w:tc>
      </w:tr>
      <w:tr w:rsidR="00C82CE7" w:rsidRPr="00C10595" w:rsidTr="00C82CE7">
        <w:trPr>
          <w:trHeight w:val="454"/>
        </w:trPr>
        <w:tc>
          <w:tcPr>
            <w:tcW w:w="3824" w:type="pct"/>
            <w:shd w:val="clear" w:color="auto" w:fill="auto"/>
            <w:vAlign w:val="center"/>
          </w:tcPr>
          <w:p w:rsidR="00C82CE7" w:rsidRPr="00C10595" w:rsidRDefault="00C82CE7" w:rsidP="004C51C8">
            <w:pPr>
              <w:numPr>
                <w:ilvl w:val="0"/>
                <w:numId w:val="4"/>
              </w:numPr>
              <w:spacing w:after="0" w:line="240" w:lineRule="auto"/>
              <w:ind w:hanging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176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5</w:t>
            </w:r>
          </w:p>
        </w:tc>
      </w:tr>
      <w:tr w:rsidR="00C82CE7" w:rsidRPr="00C10595" w:rsidTr="00C82CE7">
        <w:trPr>
          <w:trHeight w:val="454"/>
        </w:trPr>
        <w:tc>
          <w:tcPr>
            <w:tcW w:w="3824" w:type="pct"/>
            <w:shd w:val="clear" w:color="auto" w:fill="auto"/>
            <w:vAlign w:val="center"/>
          </w:tcPr>
          <w:p w:rsidR="00C82CE7" w:rsidRPr="00C10595" w:rsidRDefault="00C82CE7" w:rsidP="004C51C8">
            <w:pPr>
              <w:numPr>
                <w:ilvl w:val="0"/>
                <w:numId w:val="4"/>
              </w:numPr>
              <w:spacing w:after="0" w:line="240" w:lineRule="auto"/>
              <w:ind w:hanging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 во взаимодействии с преподавателем</w:t>
            </w:r>
          </w:p>
        </w:tc>
        <w:tc>
          <w:tcPr>
            <w:tcW w:w="1176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C82CE7" w:rsidRPr="00C10595" w:rsidTr="00C82CE7">
        <w:trPr>
          <w:trHeight w:val="454"/>
        </w:trPr>
        <w:tc>
          <w:tcPr>
            <w:tcW w:w="3824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(всего)</w:t>
            </w:r>
          </w:p>
        </w:tc>
        <w:tc>
          <w:tcPr>
            <w:tcW w:w="1176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C82CE7" w:rsidRPr="00C10595" w:rsidTr="00C82CE7">
        <w:trPr>
          <w:trHeight w:val="304"/>
        </w:trPr>
        <w:tc>
          <w:tcPr>
            <w:tcW w:w="3824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76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C82CE7" w:rsidRPr="00C10595" w:rsidTr="00C82CE7">
        <w:trPr>
          <w:trHeight w:val="113"/>
        </w:trPr>
        <w:tc>
          <w:tcPr>
            <w:tcW w:w="382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ind w:firstLine="102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нанесение размеров</w:t>
            </w:r>
          </w:p>
        </w:tc>
        <w:tc>
          <w:tcPr>
            <w:tcW w:w="11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C82CE7">
        <w:trPr>
          <w:trHeight w:val="220"/>
        </w:trPr>
        <w:tc>
          <w:tcPr>
            <w:tcW w:w="382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ind w:firstLine="102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построение и обозначение</w:t>
            </w:r>
          </w:p>
        </w:tc>
        <w:tc>
          <w:tcPr>
            <w:tcW w:w="11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C82CE7">
        <w:trPr>
          <w:trHeight w:val="198"/>
        </w:trPr>
        <w:tc>
          <w:tcPr>
            <w:tcW w:w="382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ind w:firstLine="102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работа с конспектами лекций</w:t>
            </w:r>
          </w:p>
        </w:tc>
        <w:tc>
          <w:tcPr>
            <w:tcW w:w="11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C82CE7">
        <w:trPr>
          <w:trHeight w:val="176"/>
        </w:trPr>
        <w:tc>
          <w:tcPr>
            <w:tcW w:w="382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ind w:firstLine="102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решение задач</w:t>
            </w:r>
          </w:p>
        </w:tc>
        <w:tc>
          <w:tcPr>
            <w:tcW w:w="11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C82CE7">
        <w:trPr>
          <w:trHeight w:val="153"/>
        </w:trPr>
        <w:tc>
          <w:tcPr>
            <w:tcW w:w="382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ind w:firstLine="102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выполнение разрезов</w:t>
            </w:r>
          </w:p>
        </w:tc>
        <w:tc>
          <w:tcPr>
            <w:tcW w:w="11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C82CE7">
        <w:trPr>
          <w:trHeight w:val="245"/>
        </w:trPr>
        <w:tc>
          <w:tcPr>
            <w:tcW w:w="382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ind w:firstLine="102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изучение стандартов</w:t>
            </w:r>
          </w:p>
        </w:tc>
        <w:tc>
          <w:tcPr>
            <w:tcW w:w="11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C82CE7">
        <w:trPr>
          <w:trHeight w:val="224"/>
        </w:trPr>
        <w:tc>
          <w:tcPr>
            <w:tcW w:w="382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ind w:firstLine="102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-выполнение чертежей</w:t>
            </w:r>
          </w:p>
        </w:tc>
        <w:tc>
          <w:tcPr>
            <w:tcW w:w="11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C82CE7">
        <w:trPr>
          <w:trHeight w:val="202"/>
        </w:trPr>
        <w:tc>
          <w:tcPr>
            <w:tcW w:w="382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ind w:firstLine="102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-чтение чертежей</w:t>
            </w:r>
          </w:p>
        </w:tc>
        <w:tc>
          <w:tcPr>
            <w:tcW w:w="11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C82CE7">
        <w:trPr>
          <w:trHeight w:val="180"/>
        </w:trPr>
        <w:tc>
          <w:tcPr>
            <w:tcW w:w="382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ind w:firstLine="102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оформление чертежей</w:t>
            </w:r>
          </w:p>
        </w:tc>
        <w:tc>
          <w:tcPr>
            <w:tcW w:w="11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C82CE7">
        <w:trPr>
          <w:trHeight w:val="130"/>
        </w:trPr>
        <w:tc>
          <w:tcPr>
            <w:tcW w:w="382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ind w:firstLine="102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деталирование</w:t>
            </w:r>
            <w:proofErr w:type="spellEnd"/>
          </w:p>
        </w:tc>
        <w:tc>
          <w:tcPr>
            <w:tcW w:w="11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C82CE7">
        <w:trPr>
          <w:trHeight w:val="70"/>
        </w:trPr>
        <w:tc>
          <w:tcPr>
            <w:tcW w:w="382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ind w:firstLine="102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выполнение схем</w:t>
            </w:r>
          </w:p>
        </w:tc>
        <w:tc>
          <w:tcPr>
            <w:tcW w:w="11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C82CE7">
        <w:trPr>
          <w:trHeight w:val="454"/>
        </w:trPr>
        <w:tc>
          <w:tcPr>
            <w:tcW w:w="3824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</w:rPr>
              <w:t>Промежуточная аттестация проводится в форме</w:t>
            </w:r>
            <w:r w:rsidRPr="00C10595">
              <w:rPr>
                <w:rFonts w:ascii="Times New Roman" w:eastAsia="Calibri" w:hAnsi="Times New Roman" w:cs="Times New Roman"/>
                <w:b/>
                <w:spacing w:val="-58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b/>
                <w:sz w:val="24"/>
              </w:rPr>
              <w:t>дифференцированного</w:t>
            </w:r>
            <w:r w:rsidRPr="00C10595">
              <w:rPr>
                <w:rFonts w:ascii="Times New Roman" w:eastAsia="Calibri" w:hAnsi="Times New Roman" w:cs="Times New Roman"/>
                <w:b/>
                <w:spacing w:val="-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b/>
                <w:sz w:val="24"/>
              </w:rPr>
              <w:t>зачета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</w:tr>
    </w:tbl>
    <w:p w:rsidR="00C82CE7" w:rsidRPr="00C10595" w:rsidRDefault="00C82CE7" w:rsidP="00C82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Calibri" w:hAnsi="Times New Roman" w:cs="Times New Roman"/>
          <w:sz w:val="24"/>
          <w:szCs w:val="24"/>
          <w:lang w:eastAsia="ru-RU"/>
        </w:rPr>
        <w:t>Могут применяться дистанционные образовательные технологии и электронное обучение (не более 15 % от общего количества часов)</w:t>
      </w:r>
    </w:p>
    <w:p w:rsidR="00C82CE7" w:rsidRPr="00C10595" w:rsidRDefault="00C82CE7" w:rsidP="00C82CE7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426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426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  <w:sectPr w:rsidR="00C82CE7" w:rsidRPr="00C10595" w:rsidSect="0016631F">
          <w:footerReference w:type="default" r:id="rId74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C10595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 w:hanging="425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  <w:lastRenderedPageBreak/>
        <w:t xml:space="preserve">2.2. </w:t>
      </w:r>
      <w:r w:rsidRPr="00C1059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Тематический план и содержание учебной дисциплины «Инженерная графика»</w:t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7825"/>
        <w:gridCol w:w="1275"/>
        <w:gridCol w:w="1276"/>
        <w:gridCol w:w="1701"/>
      </w:tblGrid>
      <w:tr w:rsidR="00E55F1F" w:rsidRPr="00C10595" w:rsidTr="00E55F1F">
        <w:trPr>
          <w:trHeight w:val="650"/>
        </w:trPr>
        <w:tc>
          <w:tcPr>
            <w:tcW w:w="2240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разделов и тем</w:t>
            </w: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275" w:type="dxa"/>
          </w:tcPr>
          <w:p w:rsidR="00E55F1F" w:rsidRPr="00C10595" w:rsidRDefault="00E55F1F" w:rsidP="00C82CE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Объем, акад. ч / в том числе в форме практической подготовки, </w:t>
            </w:r>
            <w:proofErr w:type="spellStart"/>
            <w:r w:rsidRPr="00C10595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акад</w:t>
            </w:r>
            <w:proofErr w:type="spellEnd"/>
            <w:r w:rsidRPr="00C10595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ч</w:t>
            </w:r>
          </w:p>
        </w:tc>
        <w:tc>
          <w:tcPr>
            <w:tcW w:w="1276" w:type="dxa"/>
          </w:tcPr>
          <w:p w:rsidR="00E55F1F" w:rsidRPr="00C10595" w:rsidRDefault="00E55F1F" w:rsidP="00C82CE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Код ПК, ОК</w:t>
            </w:r>
          </w:p>
        </w:tc>
        <w:tc>
          <w:tcPr>
            <w:tcW w:w="1701" w:type="dxa"/>
          </w:tcPr>
          <w:p w:rsidR="00E55F1F" w:rsidRPr="00C10595" w:rsidRDefault="00E55F1F" w:rsidP="00C82CE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Код Н/У/З</w:t>
            </w:r>
          </w:p>
        </w:tc>
      </w:tr>
      <w:tr w:rsidR="00E55F1F" w:rsidRPr="00C10595" w:rsidTr="00E55F1F">
        <w:trPr>
          <w:trHeight w:val="117"/>
        </w:trPr>
        <w:tc>
          <w:tcPr>
            <w:tcW w:w="2240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5" w:type="dxa"/>
          </w:tcPr>
          <w:p w:rsidR="00E55F1F" w:rsidRPr="00C10595" w:rsidRDefault="00E55F1F" w:rsidP="00C82CE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0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E55F1F" w:rsidRPr="00C10595" w:rsidRDefault="00E55F1F" w:rsidP="00C82CE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C10595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E55F1F" w:rsidRPr="00C10595" w:rsidRDefault="00E55F1F" w:rsidP="00C82CE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C10595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5</w:t>
            </w:r>
          </w:p>
        </w:tc>
      </w:tr>
      <w:tr w:rsidR="00E55F1F" w:rsidRPr="00C10595" w:rsidTr="00E55F1F">
        <w:tc>
          <w:tcPr>
            <w:tcW w:w="2240" w:type="dxa"/>
            <w:tcBorders>
              <w:top w:val="dotted" w:sz="4" w:space="0" w:color="000000"/>
            </w:tcBorders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Введение.</w:t>
            </w: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ЕСКД в системе конструкторской документации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E55F1F">
        <w:trPr>
          <w:trHeight w:val="317"/>
        </w:trPr>
        <w:tc>
          <w:tcPr>
            <w:tcW w:w="10065" w:type="dxa"/>
            <w:gridSpan w:val="2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РАЗДЕЛ 1 ГЕОМЕТРИЧЕСКОЕ ЧЕРЧЕНИЕ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E55F1F">
        <w:trPr>
          <w:trHeight w:val="1675"/>
        </w:trPr>
        <w:tc>
          <w:tcPr>
            <w:tcW w:w="2240" w:type="dxa"/>
            <w:vMerge w:val="restart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1.1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Основные сведения по оформлению чертежей</w:t>
            </w: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1.1.1 Размеры основных форматов чертежных листов; </w:t>
            </w:r>
          </w:p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1.1.2 Типы и размеры линий чертежа;</w:t>
            </w:r>
          </w:p>
          <w:p w:rsidR="00E55F1F" w:rsidRPr="00C10595" w:rsidRDefault="00E55F1F" w:rsidP="00C82CE7">
            <w:pPr>
              <w:tabs>
                <w:tab w:val="left" w:pos="60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0" w:hanging="60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1.1.3 Размеры и конструкция прописных и строчных букв русского алфавита, цифр и знаков;</w:t>
            </w:r>
          </w:p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firstLine="33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1.1.4 Общие требования к нанесению размеров.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2" w:hanging="602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1.1.5 Выполнение  чертёжного шрифта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Merge w:val="restart"/>
          </w:tcPr>
          <w:p w:rsidR="00740081" w:rsidRPr="00C10595" w:rsidRDefault="00740081" w:rsidP="00740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ПК1.1</w:t>
            </w:r>
          </w:p>
          <w:p w:rsidR="00E55F1F" w:rsidRPr="00C10595" w:rsidRDefault="00740081" w:rsidP="00C8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ОК01-ОК02</w:t>
            </w:r>
          </w:p>
          <w:p w:rsidR="00E55F1F" w:rsidRPr="00C10595" w:rsidRDefault="00E55F1F" w:rsidP="00740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Н1.1.01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 1.1.01- У 1.1.04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 1.1.01- З 1.1.03</w:t>
            </w:r>
          </w:p>
          <w:p w:rsidR="00E55F1F" w:rsidRPr="00C10595" w:rsidRDefault="00740081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Уо.01.01- Уо.01.05</w:t>
            </w:r>
          </w:p>
          <w:p w:rsidR="00E55F1F" w:rsidRPr="00C10595" w:rsidRDefault="00740081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Зо.01.01- Зо.01.05</w:t>
            </w:r>
          </w:p>
          <w:p w:rsidR="00E55F1F" w:rsidRPr="00C10595" w:rsidRDefault="00740081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Уо.02.01- Уо.02.05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Зо.02.01- Зо.02.03</w:t>
            </w: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</w:tc>
      </w:tr>
      <w:tr w:rsidR="00E55F1F" w:rsidRPr="00C10595" w:rsidTr="00E55F1F">
        <w:trPr>
          <w:trHeight w:val="219"/>
        </w:trPr>
        <w:tc>
          <w:tcPr>
            <w:tcW w:w="2240" w:type="dxa"/>
            <w:vMerge/>
            <w:shd w:val="clear" w:color="auto" w:fill="auto"/>
            <w:vAlign w:val="center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Графические работы (ГР)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2" w:hanging="602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 1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Выполнение линий чертежа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2" w:hanging="602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 2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Выполнение чертёжного шрифта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E55F1F">
        <w:trPr>
          <w:trHeight w:val="448"/>
        </w:trPr>
        <w:tc>
          <w:tcPr>
            <w:tcW w:w="2240" w:type="dxa"/>
            <w:vMerge/>
            <w:shd w:val="clear" w:color="auto" w:fill="auto"/>
            <w:vAlign w:val="center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E55F1F" w:rsidRPr="00C10595" w:rsidRDefault="00E55F1F" w:rsidP="004C51C8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459" w:hanging="42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нанесение размеров на чертежах деталей простой конфигурации.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E55F1F">
        <w:trPr>
          <w:trHeight w:val="57"/>
        </w:trPr>
        <w:tc>
          <w:tcPr>
            <w:tcW w:w="2240" w:type="dxa"/>
            <w:vMerge w:val="restart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1.2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Геометрические построения и приемы вычерчивания контуров технических деталей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практических работ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0" w:hanging="6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1.2.1 Уклон и конусность на технических деталях, правила построения по заданной величине и обозначение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0" w:hanging="6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1.2.2 Приемы вычерчивания контуров деталей с применением различных геометрических построений. Сопряжения, применяемые в контурах технических деталей. Сопряжение двух прямых дугой окружности заданного радиуса. Внешнее и внутреннее касание дуг. Сопряжение дуг с дугами и дуги с прямой.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2" w:hanging="602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1.2.3 Деление окружности на равные части.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2" w:hanging="602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1.2.4 Построение сопряжений.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566D6A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vMerge w:val="restart"/>
          </w:tcPr>
          <w:p w:rsidR="00740081" w:rsidRPr="00C10595" w:rsidRDefault="00740081" w:rsidP="00740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ПК2.1</w:t>
            </w:r>
          </w:p>
          <w:p w:rsidR="00E55F1F" w:rsidRPr="00C10595" w:rsidRDefault="00740081" w:rsidP="00C8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ОК03-ОК04</w:t>
            </w:r>
          </w:p>
          <w:p w:rsidR="00E55F1F" w:rsidRPr="00C10595" w:rsidRDefault="00E55F1F" w:rsidP="00740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Н2.1.01</w:t>
            </w:r>
            <w:r w:rsidR="000C4966"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-Н2.1.02</w:t>
            </w:r>
          </w:p>
          <w:p w:rsidR="00E55F1F" w:rsidRPr="00C10595" w:rsidRDefault="000C4966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 2.1.01- У 2.1.03</w:t>
            </w:r>
          </w:p>
          <w:p w:rsidR="00E55F1F" w:rsidRPr="00C10595" w:rsidRDefault="000C4966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 2.1.01- З 2.1.03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Уо.03.01- Уо.03.03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Зо.03.01- Зо.03.03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Уо.04.01- Уо.04.02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Зо.04.01- Зо.04.02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E55F1F">
        <w:tc>
          <w:tcPr>
            <w:tcW w:w="2240" w:type="dxa"/>
            <w:vMerge/>
            <w:shd w:val="clear" w:color="auto" w:fill="auto"/>
            <w:vAlign w:val="center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Графические работы (ГР)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2" w:hanging="602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 3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Вычерчивание контуров деталей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E55F1F">
        <w:tc>
          <w:tcPr>
            <w:tcW w:w="2240" w:type="dxa"/>
            <w:vMerge/>
            <w:shd w:val="clear" w:color="auto" w:fill="auto"/>
            <w:vAlign w:val="center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E55F1F" w:rsidRPr="00C10595" w:rsidRDefault="00E55F1F" w:rsidP="004C51C8">
            <w:pPr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459" w:hanging="42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построение и обозначение уклона и конусности.</w:t>
            </w:r>
          </w:p>
          <w:p w:rsidR="00E55F1F" w:rsidRPr="00C10595" w:rsidRDefault="00E55F1F" w:rsidP="004C51C8">
            <w:pPr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459" w:hanging="42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работа с конспектами лекций при подготовке к контрольной работе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E55F1F">
        <w:trPr>
          <w:trHeight w:val="287"/>
        </w:trPr>
        <w:tc>
          <w:tcPr>
            <w:tcW w:w="2240" w:type="dxa"/>
            <w:vMerge/>
            <w:shd w:val="clear" w:color="auto" w:fill="auto"/>
            <w:vAlign w:val="center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Контрольная работа 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 разделу 1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E55F1F">
        <w:trPr>
          <w:trHeight w:val="287"/>
        </w:trPr>
        <w:tc>
          <w:tcPr>
            <w:tcW w:w="10065" w:type="dxa"/>
            <w:gridSpan w:val="2"/>
            <w:shd w:val="clear" w:color="auto" w:fill="auto"/>
            <w:vAlign w:val="center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РАЗДЕЛ 2 ПРОЕКЦИОННОЕ ЧЕРЧЕНИЕ (ОСНОВЫ НАЧЕРТАТЕЛЬНОЙ ГЕОМЕТРИИ)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76" w:type="dxa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E55F1F">
        <w:trPr>
          <w:trHeight w:val="2542"/>
        </w:trPr>
        <w:tc>
          <w:tcPr>
            <w:tcW w:w="2240" w:type="dxa"/>
            <w:vMerge w:val="restart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ТЕМА 2.1 Проецирование точки, отрезка прямой линии плоскости и комплексный чертеж</w:t>
            </w: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практических занятий</w:t>
            </w:r>
          </w:p>
          <w:p w:rsidR="00E55F1F" w:rsidRPr="00C10595" w:rsidRDefault="00E55F1F" w:rsidP="00C82CE7">
            <w:pPr>
              <w:tabs>
                <w:tab w:val="left" w:pos="60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0" w:hanging="60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2.1.1 Проецирование точки на три плоскости проекций. Комплексный чертеж точки. Проецирование отрезка прямой на две и три плоскости проекций.</w:t>
            </w:r>
          </w:p>
          <w:p w:rsidR="00E55F1F" w:rsidRPr="00C10595" w:rsidRDefault="00E55F1F" w:rsidP="00C82CE7">
            <w:pPr>
              <w:tabs>
                <w:tab w:val="left" w:pos="60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0" w:hanging="60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2.1.2 Изображение плоскости на комплексном чертеже. Плоскости уровня. Проецирующей плоскости. Проекции точек и прямых, расположенных на плоскости.</w:t>
            </w:r>
          </w:p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left="600" w:hanging="6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2.1.3 Проецирование отрезка прямой на три плоскости проекций.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2.1.4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Расположение плоскости относительно плоскостей проекций.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Merge w:val="restart"/>
          </w:tcPr>
          <w:p w:rsidR="00740081" w:rsidRPr="00C10595" w:rsidRDefault="00740081" w:rsidP="00740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ПК1.2</w:t>
            </w:r>
          </w:p>
          <w:p w:rsidR="00E55F1F" w:rsidRPr="00C10595" w:rsidRDefault="00740081" w:rsidP="00C8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ОК05-ОК06</w:t>
            </w:r>
          </w:p>
          <w:p w:rsidR="00E55F1F" w:rsidRPr="00C10595" w:rsidRDefault="00E55F1F" w:rsidP="00740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</w:tcPr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Н1.2.01</w:t>
            </w: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 1.2.01- У 1.2.03</w:t>
            </w: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 1.2.01- З 1.2.03</w:t>
            </w:r>
          </w:p>
          <w:p w:rsidR="00740081" w:rsidRPr="00C10595" w:rsidRDefault="00740081" w:rsidP="00740081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Уо.05.01</w:t>
            </w:r>
          </w:p>
          <w:p w:rsidR="00740081" w:rsidRPr="00C10595" w:rsidRDefault="00740081" w:rsidP="00740081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Зо.05.01- Зо.05.02</w:t>
            </w:r>
          </w:p>
          <w:p w:rsidR="00740081" w:rsidRPr="00C10595" w:rsidRDefault="00740081" w:rsidP="00740081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Уо.06.01</w:t>
            </w:r>
          </w:p>
          <w:p w:rsidR="00740081" w:rsidRPr="00C10595" w:rsidRDefault="00740081" w:rsidP="00740081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Зо.06.01- Зо.06.02</w:t>
            </w: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DF12F2">
        <w:trPr>
          <w:trHeight w:val="288"/>
        </w:trPr>
        <w:tc>
          <w:tcPr>
            <w:tcW w:w="2240" w:type="dxa"/>
            <w:vMerge/>
            <w:shd w:val="clear" w:color="auto" w:fill="auto"/>
            <w:vAlign w:val="center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DF12F2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Графические работы (ГР)</w:t>
            </w:r>
            <w:r w:rsidR="00DF12F2"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предусмотрена.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E55F1F">
        <w:trPr>
          <w:trHeight w:val="831"/>
        </w:trPr>
        <w:tc>
          <w:tcPr>
            <w:tcW w:w="2240" w:type="dxa"/>
            <w:vMerge/>
            <w:shd w:val="clear" w:color="auto" w:fill="auto"/>
            <w:vAlign w:val="center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Самостоятельная работа</w:t>
            </w:r>
          </w:p>
          <w:p w:rsidR="00E55F1F" w:rsidRPr="00C10595" w:rsidRDefault="00E55F1F" w:rsidP="004C51C8">
            <w:pPr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459" w:hanging="42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решение задач на построение проекций точек, отрезков прямой, плоскости фигур.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E55F1F">
        <w:trPr>
          <w:trHeight w:val="57"/>
        </w:trPr>
        <w:tc>
          <w:tcPr>
            <w:tcW w:w="2240" w:type="dxa"/>
            <w:vMerge w:val="restart"/>
            <w:shd w:val="clear" w:color="auto" w:fill="auto"/>
          </w:tcPr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ТЕМА 2.2</w:t>
            </w: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Аксонометрические проекции и проецирование геометрических тел</w:t>
            </w: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практических занятий</w:t>
            </w:r>
          </w:p>
          <w:p w:rsidR="00E55F1F" w:rsidRPr="00C10595" w:rsidRDefault="00E55F1F" w:rsidP="00DF12F2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2.2.1 Общие понятия об аксонометрических проекциях. Виды аксонометрических проекций; прямоугольные (изометрическая и </w:t>
            </w:r>
            <w:proofErr w:type="spellStart"/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диметрическая</w:t>
            </w:r>
            <w:proofErr w:type="spellEnd"/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). Аксонометрические оси. Показатели искажения.</w:t>
            </w:r>
          </w:p>
          <w:p w:rsidR="00E55F1F" w:rsidRPr="00C10595" w:rsidRDefault="00E55F1F" w:rsidP="00DF12F2">
            <w:pPr>
              <w:tabs>
                <w:tab w:val="left" w:pos="0"/>
                <w:tab w:val="left" w:pos="742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2.2.2 Проецирование геометрических тел (призмы, пирамиды, цилиндра, конуса, шара) на три плоскости проекций. Построение проекций в ручной и машинной графике, точек, принадлежащих поверхностям. Изображение геометрических тел в аксонометрических проекциях.</w:t>
            </w:r>
          </w:p>
          <w:p w:rsidR="00E55F1F" w:rsidRPr="00C10595" w:rsidRDefault="00E55F1F" w:rsidP="00DF12F2">
            <w:pPr>
              <w:tabs>
                <w:tab w:val="left" w:pos="0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2.2.3 Взаимное пересечение поверхностей вращения. Случаи пересечения цилиндра с призмой, призмы с призмой.</w:t>
            </w:r>
          </w:p>
          <w:p w:rsidR="00E55F1F" w:rsidRPr="00C10595" w:rsidRDefault="00E55F1F" w:rsidP="00DF12F2">
            <w:pPr>
              <w:tabs>
                <w:tab w:val="left" w:pos="0"/>
                <w:tab w:val="left" w:pos="426"/>
                <w:tab w:val="left" w:pos="7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2.2.4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Проецирование геометрических тел на (призмы, пирамиды, цилиндра, конуса, шара) на три плоскости проекций</w:t>
            </w:r>
          </w:p>
          <w:p w:rsidR="00E55F1F" w:rsidRPr="00C10595" w:rsidRDefault="00E55F1F" w:rsidP="00DF12F2">
            <w:pPr>
              <w:tabs>
                <w:tab w:val="left" w:pos="0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2.2.5</w:t>
            </w: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Изображение геометрических тел в аксонометрических проекциях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vMerge w:val="restart"/>
          </w:tcPr>
          <w:p w:rsidR="00740081" w:rsidRPr="00C10595" w:rsidRDefault="00740081" w:rsidP="00740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ПК2.2-ПК2.3</w:t>
            </w:r>
          </w:p>
          <w:p w:rsidR="00E55F1F" w:rsidRPr="00C10595" w:rsidRDefault="00740081" w:rsidP="00166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ОК07-ОК08</w:t>
            </w:r>
          </w:p>
          <w:p w:rsidR="00E55F1F" w:rsidRPr="00C10595" w:rsidRDefault="00E55F1F" w:rsidP="00740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</w:tcPr>
          <w:p w:rsidR="00E55F1F" w:rsidRPr="00C10595" w:rsidRDefault="000C4966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Н2.2.01- Н2.2.02</w:t>
            </w:r>
          </w:p>
          <w:p w:rsidR="00E55F1F" w:rsidRPr="00C10595" w:rsidRDefault="000C4966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 2.2.01- У 2.2.03</w:t>
            </w:r>
          </w:p>
          <w:p w:rsidR="00E55F1F" w:rsidRPr="00C10595" w:rsidRDefault="000C4966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 2.2.01- З 2.2.03</w:t>
            </w:r>
          </w:p>
          <w:p w:rsidR="00E55F1F" w:rsidRPr="00C10595" w:rsidRDefault="000C4966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Н2.3.01- Н2.3.02</w:t>
            </w: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 2.3.01</w:t>
            </w:r>
          </w:p>
          <w:p w:rsidR="00E55F1F" w:rsidRPr="00C10595" w:rsidRDefault="000C4966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 2.3.01- З 2.3.03</w:t>
            </w: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Уо.07.01- Уо.07.02</w:t>
            </w: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Зо.07.01- Зо.07.03</w:t>
            </w: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Уо.08.01- Уо.08.03</w:t>
            </w: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Зо.08.01- Зо.08.04</w:t>
            </w: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E55F1F">
        <w:trPr>
          <w:trHeight w:val="57"/>
        </w:trPr>
        <w:tc>
          <w:tcPr>
            <w:tcW w:w="2240" w:type="dxa"/>
            <w:vMerge/>
            <w:shd w:val="clear" w:color="auto" w:fill="auto"/>
            <w:vAlign w:val="center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Графические работы (ГР) –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 4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Построение третьей проекции по двум заданным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E55F1F">
        <w:tc>
          <w:tcPr>
            <w:tcW w:w="2240" w:type="dxa"/>
            <w:vMerge/>
            <w:shd w:val="clear" w:color="auto" w:fill="auto"/>
            <w:vAlign w:val="center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E55F1F" w:rsidRPr="00C10595" w:rsidRDefault="00E55F1F" w:rsidP="004C51C8">
            <w:pPr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459" w:hanging="426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построение комплексных чертежей геометрических тел многогранника и </w:t>
            </w:r>
            <w:proofErr w:type="spellStart"/>
            <w:r w:rsidRPr="00C105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телавращения</w:t>
            </w:r>
            <w:proofErr w:type="spellEnd"/>
            <w:r w:rsidRPr="00C105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, тел вращения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E55F1F">
        <w:trPr>
          <w:trHeight w:val="2068"/>
        </w:trPr>
        <w:tc>
          <w:tcPr>
            <w:tcW w:w="2240" w:type="dxa"/>
            <w:vMerge w:val="restart"/>
            <w:shd w:val="clear" w:color="auto" w:fill="auto"/>
          </w:tcPr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ТЕМА 2.3</w:t>
            </w: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Техническое рисование и элементы технического конструирования</w:t>
            </w: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практических занятий</w:t>
            </w:r>
          </w:p>
          <w:p w:rsidR="00E55F1F" w:rsidRPr="00C10595" w:rsidRDefault="00E55F1F" w:rsidP="004E544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81" w:hanging="567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2.3.1</w:t>
            </w:r>
            <w:r w:rsidRPr="00C10595">
              <w:rPr>
                <w:rFonts w:ascii="Times New Roman" w:hAnsi="Times New Roman"/>
                <w:bCs/>
                <w:sz w:val="24"/>
                <w:szCs w:val="24"/>
              </w:rPr>
              <w:t xml:space="preserve"> Цифровая экономика. Жизнь в цифровом обществе: Общая концепция развития цифровой экономики. Основы работы в сети интернет. Коммуникации в сети Интернет. Компьютерная безопасность и Интернет-безопасность.</w:t>
            </w:r>
          </w:p>
          <w:p w:rsidR="00E55F1F" w:rsidRPr="00C10595" w:rsidRDefault="00E55F1F" w:rsidP="004E544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81" w:hanging="48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2.3.2 </w:t>
            </w:r>
            <w:r w:rsidRPr="00C10595">
              <w:rPr>
                <w:rFonts w:ascii="Times New Roman" w:hAnsi="Times New Roman"/>
                <w:bCs/>
                <w:sz w:val="24"/>
                <w:szCs w:val="24"/>
              </w:rPr>
              <w:t xml:space="preserve">Официальные </w:t>
            </w:r>
            <w:proofErr w:type="spellStart"/>
            <w:r w:rsidRPr="00C10595">
              <w:rPr>
                <w:rFonts w:ascii="Times New Roman" w:hAnsi="Times New Roman"/>
                <w:bCs/>
                <w:sz w:val="24"/>
                <w:szCs w:val="24"/>
              </w:rPr>
              <w:t>интернет-ресурсы</w:t>
            </w:r>
            <w:proofErr w:type="spellEnd"/>
            <w:r w:rsidRPr="00C10595">
              <w:rPr>
                <w:rFonts w:ascii="Times New Roman" w:hAnsi="Times New Roman"/>
                <w:bCs/>
                <w:sz w:val="24"/>
                <w:szCs w:val="24"/>
              </w:rPr>
              <w:t xml:space="preserve"> РФ и современные тенденции в мире цифровых технологий: Интернет ресурсы федеральных органов власти РФ. Интернет ресурсы региональных и муниципальных органов власти РФ. Государственные и муниципальные услуги РФ. Электронная коммерция. </w:t>
            </w:r>
            <w:r w:rsidRPr="00C10595">
              <w:rPr>
                <w:rFonts w:ascii="Times New Roman" w:hAnsi="Times New Roman"/>
                <w:sz w:val="24"/>
                <w:szCs w:val="24"/>
              </w:rPr>
              <w:t>Обзор российского и свободно распространяемого офисного программного обеспечения. Новые тенденции. Мобильные устройства и мобильные приложения</w:t>
            </w: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0" w:hanging="60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2.3.3 Назначение технического рисунка. Отличие технического рисунка от чертежа. Придание рисунку рельефности.</w:t>
            </w:r>
          </w:p>
          <w:p w:rsidR="00E55F1F" w:rsidRPr="00C10595" w:rsidRDefault="00E55F1F" w:rsidP="0016631F">
            <w:pPr>
              <w:tabs>
                <w:tab w:val="left" w:pos="0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0" w:hanging="60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2.3.4 Проецирование проекции моделей. Выбор положения моделей для более наглядного изображения. Построение комплексных чертежей проекций моделей. </w:t>
            </w:r>
          </w:p>
          <w:p w:rsidR="00E55F1F" w:rsidRPr="00C10595" w:rsidRDefault="00E55F1F" w:rsidP="0016631F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2.3.5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Построение третьей проекции модели по двум заданным. Создание технического рисунка.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vMerge w:val="restart"/>
          </w:tcPr>
          <w:p w:rsidR="00740081" w:rsidRPr="00C10595" w:rsidRDefault="00740081" w:rsidP="00740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ПК1.1</w:t>
            </w:r>
          </w:p>
          <w:p w:rsidR="00E55F1F" w:rsidRPr="00C10595" w:rsidRDefault="00233082" w:rsidP="00166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ОК01, </w:t>
            </w:r>
            <w:r w:rsidR="00E55F1F"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ОК09</w:t>
            </w:r>
          </w:p>
          <w:p w:rsidR="00E55F1F" w:rsidRPr="00C10595" w:rsidRDefault="00E55F1F" w:rsidP="00740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</w:tcPr>
          <w:p w:rsidR="00E55F1F" w:rsidRPr="00C10595" w:rsidRDefault="00E55F1F" w:rsidP="0097427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Н1.1.01</w:t>
            </w:r>
          </w:p>
          <w:p w:rsidR="00E55F1F" w:rsidRPr="00C10595" w:rsidRDefault="00E55F1F" w:rsidP="0097427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 1.1.01- У 1.1.04</w:t>
            </w:r>
          </w:p>
          <w:p w:rsidR="00E55F1F" w:rsidRPr="00C10595" w:rsidRDefault="00E55F1F" w:rsidP="0097427E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 1.1.01- З 1.1.03</w:t>
            </w:r>
          </w:p>
          <w:p w:rsidR="00E55F1F" w:rsidRPr="00C10595" w:rsidRDefault="00233082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Уо.01.01- Уо.01.02</w:t>
            </w:r>
          </w:p>
          <w:p w:rsidR="00E55F1F" w:rsidRPr="00C10595" w:rsidRDefault="00233082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Зо.01.01- Зо.01.02</w:t>
            </w:r>
          </w:p>
          <w:p w:rsidR="00E55F1F" w:rsidRPr="00C10595" w:rsidRDefault="00233082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Уо.09.01- Уо.09.03</w:t>
            </w:r>
          </w:p>
          <w:p w:rsidR="00E55F1F" w:rsidRPr="00C10595" w:rsidRDefault="00233082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Зо.09.04</w:t>
            </w:r>
          </w:p>
        </w:tc>
      </w:tr>
      <w:tr w:rsidR="00E55F1F" w:rsidRPr="00C10595" w:rsidTr="00E55F1F">
        <w:trPr>
          <w:trHeight w:val="340"/>
        </w:trPr>
        <w:tc>
          <w:tcPr>
            <w:tcW w:w="2240" w:type="dxa"/>
            <w:vMerge/>
            <w:shd w:val="clear" w:color="auto" w:fill="auto"/>
            <w:vAlign w:val="center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Графические работы (ГР)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.- не предусмотрены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E55F1F">
        <w:trPr>
          <w:trHeight w:val="340"/>
        </w:trPr>
        <w:tc>
          <w:tcPr>
            <w:tcW w:w="2240" w:type="dxa"/>
            <w:vMerge/>
            <w:shd w:val="clear" w:color="auto" w:fill="auto"/>
            <w:vAlign w:val="center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4E544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:rsidR="00E55F1F" w:rsidRPr="00C10595" w:rsidRDefault="00E55F1F" w:rsidP="004E544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059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ПЗ 1 </w:t>
            </w:r>
            <w:r w:rsidRPr="00C10595">
              <w:rPr>
                <w:rFonts w:ascii="Times New Roman" w:hAnsi="Times New Roman"/>
                <w:bCs/>
                <w:sz w:val="24"/>
                <w:szCs w:val="24"/>
              </w:rPr>
              <w:t>Анализ и оценка цифровой безопасности и цифровых рисков</w:t>
            </w:r>
          </w:p>
          <w:p w:rsidR="00E55F1F" w:rsidRPr="00C10595" w:rsidRDefault="00E55F1F" w:rsidP="004E544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ПЗ 2 </w:t>
            </w:r>
            <w:r w:rsidRPr="00C10595">
              <w:rPr>
                <w:rFonts w:ascii="Times New Roman" w:hAnsi="Times New Roman"/>
                <w:sz w:val="24"/>
                <w:szCs w:val="24"/>
              </w:rPr>
              <w:t>Обзор, характеристики, особенности и преимущества использования планшетов/смартфонов.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E55F1F">
        <w:tc>
          <w:tcPr>
            <w:tcW w:w="2240" w:type="dxa"/>
            <w:vMerge/>
            <w:shd w:val="clear" w:color="auto" w:fill="auto"/>
            <w:vAlign w:val="center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E55F1F" w:rsidRPr="00C10595" w:rsidRDefault="00E55F1F" w:rsidP="004C51C8">
            <w:pPr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459" w:hanging="42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hAnsi="Times New Roman"/>
                <w:bCs/>
                <w:sz w:val="24"/>
                <w:szCs w:val="24"/>
              </w:rPr>
              <w:t>Подготовка сообщения по темам «</w:t>
            </w:r>
            <w:r w:rsidRPr="00C10595">
              <w:rPr>
                <w:rFonts w:ascii="Times New Roman" w:hAnsi="Times New Roman"/>
                <w:sz w:val="24"/>
                <w:szCs w:val="24"/>
              </w:rPr>
              <w:t xml:space="preserve">Программа развития цифровой экономики», «Восприимчивость экономических систем к процессам </w:t>
            </w:r>
            <w:proofErr w:type="spellStart"/>
            <w:r w:rsidRPr="00C10595">
              <w:rPr>
                <w:rFonts w:ascii="Times New Roman" w:hAnsi="Times New Roman"/>
                <w:sz w:val="24"/>
                <w:szCs w:val="24"/>
              </w:rPr>
              <w:t>цифровизации</w:t>
            </w:r>
            <w:proofErr w:type="spellEnd"/>
            <w:r w:rsidRPr="00C10595">
              <w:rPr>
                <w:rFonts w:ascii="Times New Roman" w:hAnsi="Times New Roman"/>
                <w:bCs/>
                <w:sz w:val="24"/>
                <w:szCs w:val="24"/>
              </w:rPr>
              <w:t>», «</w:t>
            </w:r>
            <w:r w:rsidRPr="00C10595">
              <w:rPr>
                <w:rFonts w:ascii="Times New Roman" w:hAnsi="Times New Roman"/>
                <w:sz w:val="24"/>
                <w:szCs w:val="24"/>
              </w:rPr>
              <w:t>Измерения воздействия цифровой экономики</w:t>
            </w:r>
            <w:r w:rsidRPr="00C10595">
              <w:rPr>
                <w:rFonts w:ascii="Times New Roman" w:hAnsi="Times New Roman"/>
                <w:bCs/>
                <w:sz w:val="24"/>
                <w:szCs w:val="24"/>
              </w:rPr>
              <w:t>».</w:t>
            </w:r>
          </w:p>
          <w:p w:rsidR="00E55F1F" w:rsidRPr="00C10595" w:rsidRDefault="00E55F1F" w:rsidP="004C51C8">
            <w:pPr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459" w:hanging="42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hAnsi="Times New Roman"/>
                <w:sz w:val="24"/>
                <w:szCs w:val="24"/>
              </w:rPr>
              <w:lastRenderedPageBreak/>
              <w:t>Составление схемы «Интеллектуальные системы» (CAD, PDM, ERP, ЕАМ и другие); многоаспектные данные, предиктивная аналитика, искусственный интеллект.</w:t>
            </w:r>
          </w:p>
          <w:p w:rsidR="00E55F1F" w:rsidRPr="00C10595" w:rsidRDefault="00E55F1F" w:rsidP="004C51C8">
            <w:pPr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459" w:hanging="42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hAnsi="Times New Roman"/>
                <w:bCs/>
                <w:sz w:val="24"/>
                <w:szCs w:val="24"/>
              </w:rPr>
              <w:t>Подготовка презентации по теме «</w:t>
            </w:r>
            <w:r w:rsidRPr="00C10595">
              <w:rPr>
                <w:rFonts w:ascii="Times New Roman" w:hAnsi="Times New Roman"/>
                <w:sz w:val="24"/>
                <w:szCs w:val="24"/>
              </w:rPr>
              <w:t>Экосистема и структура цифровой экономики</w:t>
            </w:r>
            <w:r w:rsidRPr="00C10595">
              <w:rPr>
                <w:rFonts w:ascii="Times New Roman" w:hAnsi="Times New Roman"/>
                <w:bCs/>
                <w:sz w:val="24"/>
                <w:szCs w:val="24"/>
              </w:rPr>
              <w:t xml:space="preserve">»: </w:t>
            </w:r>
            <w:r w:rsidRPr="00C10595">
              <w:rPr>
                <w:rFonts w:ascii="Times New Roman" w:hAnsi="Times New Roman"/>
                <w:sz w:val="24"/>
                <w:szCs w:val="24"/>
              </w:rPr>
              <w:t>Дата-центры, технопарки и исследовательские центры; Города и регионы как центры инновационных сетей.</w:t>
            </w:r>
          </w:p>
          <w:p w:rsidR="00E55F1F" w:rsidRPr="00C10595" w:rsidRDefault="00E55F1F" w:rsidP="004C51C8">
            <w:pPr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459" w:hanging="42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построение комплексных чертежей моделей;</w:t>
            </w:r>
          </w:p>
          <w:p w:rsidR="00E55F1F" w:rsidRPr="00C10595" w:rsidRDefault="00E55F1F" w:rsidP="004C51C8">
            <w:pPr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459" w:hanging="42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работа с конспектами лекций при подготовке к контрольной работе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E55F1F">
        <w:trPr>
          <w:trHeight w:val="201"/>
        </w:trPr>
        <w:tc>
          <w:tcPr>
            <w:tcW w:w="2240" w:type="dxa"/>
            <w:vMerge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Контрольная работа </w:t>
            </w:r>
            <w:r w:rsidRPr="00C10595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  <w:t>по разделу 2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E55F1F">
        <w:tc>
          <w:tcPr>
            <w:tcW w:w="10065" w:type="dxa"/>
            <w:gridSpan w:val="2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310" w:hanging="131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РАЗДЕЛ 3 МАШИНОСТРОИТЕЛЬНОЕ ЧЕРЧЕНИЕ: ВИДЫ, РАЗРЕЗЫ, СЕЧЕНИЯ, РАЗЪЕМНЫЕ И НЕРАЗЪЕМНЫЕ СОЕДИНЕНИЯ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76" w:type="dxa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E55F1F">
        <w:trPr>
          <w:trHeight w:val="1134"/>
        </w:trPr>
        <w:tc>
          <w:tcPr>
            <w:tcW w:w="2240" w:type="dxa"/>
            <w:vMerge w:val="restart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ТЕМА 3.1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Основные положения, 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изображения, виды, разрезы, сечения</w:t>
            </w: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практических занятий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3.1.1 Машиностроительное черчение, его назначение. Обзор стандартов ЕСКД. Современные тенденции автоматизации и механизации чертежно-графических и проектно-конструкторских работ.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3.1.2 Виды: их назначение, расположение и обозначение основных, местных и дополнительных видов в ручной и машинной графике.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3.1.3 Разрезы: горизонтальный, вертикальный (фронтальный и профильный) и наклонный. Сложные разрезы (ступенчатые и ломаные). Расположение и обозначение разрезов. Местные разрезы. Соединение половины вида с половиной разреза.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3.1.4 Сечения выносные и наложенные. Расположение сечений, сечение цилиндрической поверхности. Графическое обозначение материалов и сечений.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3.1.5 Выносные элементы, их определение и содержание. Применение выносных элементов. Расположение и обозначение выносных элементов.  </w:t>
            </w:r>
          </w:p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left="600" w:hanging="60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3.1.6 Построение основных видов.</w:t>
            </w:r>
          </w:p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left="600" w:hanging="60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3.1.7 Построение простых разрезов и их обозначение. 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3.1.8 Построение сечений наложенных и вынесенных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8E4123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vMerge w:val="restart"/>
          </w:tcPr>
          <w:p w:rsidR="00233082" w:rsidRPr="00C10595" w:rsidRDefault="00233082" w:rsidP="0023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ПК1.3</w:t>
            </w:r>
          </w:p>
          <w:p w:rsidR="00E55F1F" w:rsidRPr="00C10595" w:rsidRDefault="00233082" w:rsidP="00C8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ОК01-ОК02</w:t>
            </w:r>
          </w:p>
          <w:p w:rsidR="00E55F1F" w:rsidRPr="00C10595" w:rsidRDefault="00E55F1F" w:rsidP="0023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Н1.3.01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 1.3.01- У 1.3.03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 1.3.01- З 1.3.04</w:t>
            </w:r>
          </w:p>
          <w:p w:rsidR="00E55F1F" w:rsidRPr="00C10595" w:rsidRDefault="00233082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Уо.01.06- Уо.01.09</w:t>
            </w:r>
          </w:p>
          <w:p w:rsidR="00E55F1F" w:rsidRPr="00C10595" w:rsidRDefault="00233082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Зо.01.01- Зо.01.05</w:t>
            </w:r>
          </w:p>
          <w:p w:rsidR="00E55F1F" w:rsidRPr="00C10595" w:rsidRDefault="00233082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Уо.02.06</w:t>
            </w:r>
            <w:r w:rsidR="00E55F1F"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- Уо.02.07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Зо.02.01- Зо.02.03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E55F1F">
        <w:trPr>
          <w:trHeight w:val="416"/>
        </w:trPr>
        <w:tc>
          <w:tcPr>
            <w:tcW w:w="2240" w:type="dxa"/>
            <w:vMerge/>
            <w:shd w:val="clear" w:color="auto" w:fill="auto"/>
            <w:vAlign w:val="center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Графических работы (ГР)</w:t>
            </w:r>
          </w:p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left="600" w:hanging="60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 5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Выполнение простых разрезов.</w:t>
            </w:r>
          </w:p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left="600" w:hanging="60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ГР 6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Построение сечений наложенных и вынесенных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E55F1F">
        <w:trPr>
          <w:trHeight w:val="530"/>
        </w:trPr>
        <w:tc>
          <w:tcPr>
            <w:tcW w:w="2240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E55F1F" w:rsidRPr="00C10595" w:rsidRDefault="00E55F1F" w:rsidP="004C51C8">
            <w:pPr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459" w:hanging="42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выполнение простых и сложных разрезов и сечений простых деталей;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E55F1F">
        <w:trPr>
          <w:trHeight w:val="1020"/>
        </w:trPr>
        <w:tc>
          <w:tcPr>
            <w:tcW w:w="2240" w:type="dxa"/>
            <w:vMerge w:val="restart"/>
            <w:shd w:val="clear" w:color="auto" w:fill="auto"/>
          </w:tcPr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ТЕМА 3.2</w:t>
            </w: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Разъемные и неразъемные соединения</w:t>
            </w: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56" w:hanging="56"/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  <w:t xml:space="preserve">3.2.1 </w:t>
            </w:r>
            <w:r w:rsidRPr="00C10595">
              <w:rPr>
                <w:rFonts w:ascii="Times New Roman" w:eastAsia="BookAntiqua" w:hAnsi="Times New Roman" w:cs="Times New Roman"/>
                <w:b/>
                <w:sz w:val="24"/>
                <w:szCs w:val="24"/>
                <w:lang w:eastAsia="ru-RU"/>
              </w:rPr>
              <w:t>Резьба и резьбовые изделия</w:t>
            </w:r>
            <w:r w:rsidRPr="00C10595"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  <w:t xml:space="preserve">. Основные типы </w:t>
            </w:r>
            <w:proofErr w:type="spellStart"/>
            <w:r w:rsidRPr="00C10595"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  <w:t>резьб</w:t>
            </w:r>
            <w:proofErr w:type="spellEnd"/>
            <w:r w:rsidRPr="00C10595"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  <w:t>. Правила изображения резьбовых изделий. Условные обозначения и изображения стандартных резьбовых крепежных деталей.</w:t>
            </w: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703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56" w:hanging="56"/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  <w:t>3.2.2 Резьбовые, шпоночные соединения деталей, их назначение и условности выполнения. Изображение соединений при помощи болтов, шпилек, винтов, упрощение по ГОСТ 2.315-68.</w:t>
            </w: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703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56" w:hanging="56"/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  <w:t xml:space="preserve">3.2.3 </w:t>
            </w:r>
            <w:r w:rsidRPr="00C10595">
              <w:rPr>
                <w:rFonts w:ascii="Times New Roman" w:eastAsia="BookAntiqua" w:hAnsi="Times New Roman" w:cs="Times New Roman"/>
                <w:b/>
                <w:sz w:val="24"/>
                <w:szCs w:val="24"/>
                <w:lang w:eastAsia="ru-RU"/>
              </w:rPr>
              <w:t>Виды неразъемных соединений деталей</w:t>
            </w:r>
            <w:r w:rsidRPr="00C10595"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  <w:t>, их изображение и условное обозначение.</w:t>
            </w:r>
          </w:p>
          <w:p w:rsidR="00E55F1F" w:rsidRPr="00C10595" w:rsidRDefault="00E55F1F" w:rsidP="0016631F">
            <w:pPr>
              <w:tabs>
                <w:tab w:val="left" w:pos="459"/>
              </w:tabs>
              <w:spacing w:after="0" w:line="240" w:lineRule="auto"/>
              <w:ind w:left="56" w:hanging="56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3.2.4 Вычерчивание болтового, шпилечного соединения деталей по условным соотношениям.</w:t>
            </w:r>
          </w:p>
          <w:p w:rsidR="00E55F1F" w:rsidRPr="00C10595" w:rsidRDefault="00E55F1F" w:rsidP="0016631F">
            <w:pPr>
              <w:tabs>
                <w:tab w:val="left" w:pos="426"/>
              </w:tabs>
              <w:spacing w:after="0" w:line="240" w:lineRule="auto"/>
              <w:ind w:left="56" w:hanging="5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3.2.5 Вычерчивание шпоночного соединения деталей.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566D6A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vMerge w:val="restart"/>
          </w:tcPr>
          <w:p w:rsidR="00E55F1F" w:rsidRPr="00C10595" w:rsidRDefault="00233082" w:rsidP="00166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ПК2.1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ОК03-ОК04</w:t>
            </w:r>
          </w:p>
          <w:p w:rsidR="00E55F1F" w:rsidRPr="00C10595" w:rsidRDefault="00E55F1F" w:rsidP="006157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</w:tcPr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Н2.1.01</w:t>
            </w: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 2.1.01- У 2.1.04</w:t>
            </w:r>
          </w:p>
          <w:p w:rsidR="00E55F1F" w:rsidRPr="00C10595" w:rsidRDefault="0061573B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 2.1.10</w:t>
            </w:r>
            <w:r w:rsidR="00E55F1F"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- З 2.1.14</w:t>
            </w: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Уо.03.01- Уо.03.03</w:t>
            </w: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Зо.03.01- Зо.03.03</w:t>
            </w: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Уо.04.01- Уо.04.02</w:t>
            </w: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Зо.04.01- Зо.04.02</w:t>
            </w: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E55F1F">
        <w:tc>
          <w:tcPr>
            <w:tcW w:w="2240" w:type="dxa"/>
            <w:vMerge/>
            <w:shd w:val="clear" w:color="auto" w:fill="auto"/>
            <w:vAlign w:val="center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Графические работы (ГР)</w:t>
            </w:r>
          </w:p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left="601" w:hanging="601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 7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Выполнение  резьбовых соединений.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E55F1F">
        <w:tc>
          <w:tcPr>
            <w:tcW w:w="2240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E55F1F" w:rsidRPr="00C10595" w:rsidRDefault="00E55F1F" w:rsidP="004C51C8">
            <w:pPr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459" w:hanging="42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изображение и обозначение резьбы;</w:t>
            </w:r>
          </w:p>
          <w:p w:rsidR="00E55F1F" w:rsidRPr="00C10595" w:rsidRDefault="00E55F1F" w:rsidP="004C51C8">
            <w:pPr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459" w:hanging="42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изображение и обозначение неразъемных соединений деталей;</w:t>
            </w:r>
          </w:p>
          <w:p w:rsidR="00E55F1F" w:rsidRPr="00C10595" w:rsidRDefault="00E55F1F" w:rsidP="004C51C8">
            <w:pPr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459" w:hanging="42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изучение стандартов на крепежные изделия</w:t>
            </w:r>
          </w:p>
          <w:p w:rsidR="00E55F1F" w:rsidRPr="00C10595" w:rsidRDefault="00E55F1F" w:rsidP="004C51C8">
            <w:pPr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459" w:hanging="42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работа с конспектами лекций при подготовке к контрольной работе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E55F1F">
        <w:tc>
          <w:tcPr>
            <w:tcW w:w="2240" w:type="dxa"/>
            <w:tcBorders>
              <w:top w:val="nil"/>
            </w:tcBorders>
            <w:shd w:val="clear" w:color="auto" w:fill="auto"/>
            <w:vAlign w:val="center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Контрольная работа </w:t>
            </w:r>
            <w:r w:rsidRPr="00C10595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3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E55F1F">
        <w:trPr>
          <w:trHeight w:val="88"/>
        </w:trPr>
        <w:tc>
          <w:tcPr>
            <w:tcW w:w="10065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left="1452" w:hanging="145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РАЗДЕЛ 4 МАШИНОСТРОИТЕЛЬНОЕ ЧЕРЧЕНИЕ: РАБОЧИЕ ЧЕРТЕЖИ ДЕТАЛЕЙ, ЗУБЧАТЫЕ ПЕРЕДАЧИ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276" w:type="dxa"/>
            <w:vMerge w:val="restart"/>
          </w:tcPr>
          <w:p w:rsidR="00233082" w:rsidRPr="00C10595" w:rsidRDefault="00233082" w:rsidP="0023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ПК1.1</w:t>
            </w:r>
          </w:p>
          <w:p w:rsidR="00E55F1F" w:rsidRPr="00C10595" w:rsidRDefault="00233082" w:rsidP="00C8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ОК05-ОК06</w:t>
            </w:r>
          </w:p>
          <w:p w:rsidR="00E55F1F" w:rsidRPr="00C10595" w:rsidRDefault="00E55F1F" w:rsidP="0023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Н1.1.01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 1.1.01- У 1.1.04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 1.1.01- З 1.1.03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Уо.05.01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Зо.05.01- Зо.05.02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Уо.06.01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Зо.06.01- Зо.06.02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E55F1F">
        <w:trPr>
          <w:trHeight w:val="2778"/>
        </w:trPr>
        <w:tc>
          <w:tcPr>
            <w:tcW w:w="2240" w:type="dxa"/>
            <w:vMerge w:val="restart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ТЕМА 4.1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Эскизы деталей и рабочие чертежи</w:t>
            </w: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практических занятий</w:t>
            </w:r>
          </w:p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left="600" w:hanging="60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4.1.1 Форма деталей и ее элементы. Графическая и текстовая части чертежа. Понятие о конструктивных и технологических базах. Обозначение на чертежах материала. Порядок и последовательность выполнения эскиза детали.</w:t>
            </w:r>
          </w:p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left="600" w:hanging="60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4.1.2 Рабочие чертежи деталей: их виды, назначение, требования к ним. Ознакомление с техническими требованиями к рабочим чертежам. Чтение рабочих чертежей.</w:t>
            </w:r>
          </w:p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left="742" w:hanging="74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4.1.3 Вычерчивание рабочих чертежей машиностроительных деталей.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E55F1F">
        <w:tc>
          <w:tcPr>
            <w:tcW w:w="2240" w:type="dxa"/>
            <w:vMerge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Графические работы (ГР)</w:t>
            </w:r>
          </w:p>
          <w:p w:rsidR="00E55F1F" w:rsidRPr="00C10595" w:rsidRDefault="00E55F1F" w:rsidP="00C82CE7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 8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Вычерчивание деталей типа «Пластина».</w:t>
            </w:r>
          </w:p>
          <w:p w:rsidR="00E55F1F" w:rsidRPr="00C10595" w:rsidRDefault="00E55F1F" w:rsidP="00C82CE7">
            <w:pPr>
              <w:tabs>
                <w:tab w:val="left" w:pos="60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hanging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ГР 9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Вычерчивание детали типа «Вал».</w:t>
            </w:r>
          </w:p>
          <w:p w:rsidR="00E55F1F" w:rsidRPr="00C10595" w:rsidRDefault="00E55F1F" w:rsidP="00C82CE7">
            <w:pPr>
              <w:tabs>
                <w:tab w:val="left" w:pos="60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hanging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 10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Вычерчивание детали типа «Втулка»</w:t>
            </w:r>
          </w:p>
          <w:p w:rsidR="00E55F1F" w:rsidRPr="00C10595" w:rsidRDefault="00E55F1F" w:rsidP="00C82CE7">
            <w:pPr>
              <w:tabs>
                <w:tab w:val="left" w:pos="60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hanging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 11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Вычерчивание детали типа «Корпус.»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8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E55F1F">
        <w:tc>
          <w:tcPr>
            <w:tcW w:w="2240" w:type="dxa"/>
            <w:vMerge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E55F1F" w:rsidRPr="00C10595" w:rsidRDefault="00E55F1F" w:rsidP="004C51C8">
            <w:pPr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459" w:hanging="42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выполнение рабочих чертежей машиностроительных деталей 1-ой степени сложности;</w:t>
            </w:r>
          </w:p>
          <w:p w:rsidR="00E55F1F" w:rsidRPr="00C10595" w:rsidRDefault="00E55F1F" w:rsidP="004C51C8">
            <w:pPr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459" w:hanging="42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чтение рабочих чертежей;</w:t>
            </w:r>
          </w:p>
          <w:p w:rsidR="00E55F1F" w:rsidRPr="00C10595" w:rsidRDefault="00E55F1F" w:rsidP="004C51C8">
            <w:pPr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459" w:hanging="42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изучение стандартов по оформлению рабочих чертежей.</w:t>
            </w:r>
          </w:p>
          <w:p w:rsidR="00E55F1F" w:rsidRPr="00C10595" w:rsidRDefault="00E55F1F" w:rsidP="004C51C8">
            <w:pPr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459" w:hanging="42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Работа с конспектами лекций при подготовке к контрольной работе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E55F1F">
        <w:trPr>
          <w:trHeight w:val="1694"/>
        </w:trPr>
        <w:tc>
          <w:tcPr>
            <w:tcW w:w="2240" w:type="dxa"/>
            <w:vMerge w:val="restart"/>
            <w:shd w:val="clear" w:color="auto" w:fill="auto"/>
          </w:tcPr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ТЕМА 4.2</w:t>
            </w: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Зубчатые передачи</w:t>
            </w: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16631F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практических занятий</w:t>
            </w:r>
          </w:p>
          <w:p w:rsidR="00E55F1F" w:rsidRPr="00C10595" w:rsidRDefault="00E55F1F" w:rsidP="004C51C8">
            <w:pPr>
              <w:numPr>
                <w:ilvl w:val="2"/>
                <w:numId w:val="2"/>
              </w:numPr>
              <w:tabs>
                <w:tab w:val="left" w:pos="426"/>
              </w:tabs>
              <w:spacing w:after="0" w:line="240" w:lineRule="auto"/>
              <w:ind w:left="56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Основные виды передач, основные параметры. </w:t>
            </w:r>
          </w:p>
          <w:p w:rsidR="00E55F1F" w:rsidRPr="00C10595" w:rsidRDefault="00E55F1F" w:rsidP="004C51C8">
            <w:pPr>
              <w:numPr>
                <w:ilvl w:val="2"/>
                <w:numId w:val="2"/>
              </w:numPr>
              <w:tabs>
                <w:tab w:val="left" w:pos="426"/>
              </w:tabs>
              <w:spacing w:after="0" w:line="240" w:lineRule="auto"/>
              <w:ind w:left="56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Условные изображения цилиндрической, конической и червячной передач по ГОСТу. </w:t>
            </w:r>
          </w:p>
          <w:p w:rsidR="00E55F1F" w:rsidRPr="00C10595" w:rsidRDefault="00E55F1F" w:rsidP="004C51C8">
            <w:pPr>
              <w:numPr>
                <w:ilvl w:val="2"/>
                <w:numId w:val="2"/>
              </w:numPr>
              <w:tabs>
                <w:tab w:val="left" w:pos="426"/>
              </w:tabs>
              <w:spacing w:after="0" w:line="240" w:lineRule="auto"/>
              <w:ind w:left="56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Правила вычерчивания зубчатого зацепления. Оформление чертежей зубчатых передач в ручной и машинной графике.</w:t>
            </w:r>
          </w:p>
          <w:p w:rsidR="00E55F1F" w:rsidRPr="00C10595" w:rsidRDefault="00E55F1F" w:rsidP="0016631F">
            <w:pPr>
              <w:tabs>
                <w:tab w:val="left" w:pos="426"/>
              </w:tabs>
              <w:spacing w:after="0" w:line="240" w:lineRule="auto"/>
              <w:ind w:left="56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4.2.2 Вычерчивание рабочих чертежей зубчатых передач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566D6A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vMerge w:val="restart"/>
          </w:tcPr>
          <w:p w:rsidR="00233082" w:rsidRPr="00C10595" w:rsidRDefault="00233082" w:rsidP="0023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ПК1.4</w:t>
            </w:r>
          </w:p>
          <w:p w:rsidR="00E55F1F" w:rsidRPr="00C10595" w:rsidRDefault="00E55F1F" w:rsidP="00166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ОК01</w:t>
            </w:r>
          </w:p>
          <w:p w:rsidR="00E55F1F" w:rsidRPr="00C10595" w:rsidRDefault="00E55F1F" w:rsidP="0023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</w:tcPr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Н1.4.01</w:t>
            </w: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 1.4.01</w:t>
            </w: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 1.4.01- З 1.4.07</w:t>
            </w: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Уо.01.01- Уо.01.07</w:t>
            </w:r>
          </w:p>
          <w:p w:rsidR="00E55F1F" w:rsidRPr="00C10595" w:rsidRDefault="00233082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Зо.01.01- Зо.01.05</w:t>
            </w:r>
          </w:p>
        </w:tc>
      </w:tr>
      <w:tr w:rsidR="00E55F1F" w:rsidRPr="00C10595" w:rsidTr="00E55F1F">
        <w:tc>
          <w:tcPr>
            <w:tcW w:w="2240" w:type="dxa"/>
            <w:vMerge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Графические работы (ГР)</w:t>
            </w:r>
          </w:p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left="601" w:hanging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 12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Вычерчивание цилиндрической передачи.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E55F1F">
        <w:trPr>
          <w:trHeight w:val="913"/>
        </w:trPr>
        <w:tc>
          <w:tcPr>
            <w:tcW w:w="2240" w:type="dxa"/>
            <w:vMerge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E55F1F" w:rsidRPr="00C10595" w:rsidRDefault="00E55F1F" w:rsidP="00C82CE7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выполнение рабочих чертежей зубчатых передач;</w:t>
            </w:r>
          </w:p>
          <w:p w:rsidR="00E55F1F" w:rsidRPr="00C10595" w:rsidRDefault="00E55F1F" w:rsidP="00C82CE7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оформление чертежей зубчатых передач;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E55F1F">
        <w:trPr>
          <w:trHeight w:val="189"/>
        </w:trPr>
        <w:tc>
          <w:tcPr>
            <w:tcW w:w="2240" w:type="dxa"/>
            <w:vMerge w:val="restart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ТЕМА 4.3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Сборочные чертежи и </w:t>
            </w:r>
            <w:proofErr w:type="spellStart"/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деталирование</w:t>
            </w:r>
            <w:proofErr w:type="spellEnd"/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практических занятий</w:t>
            </w:r>
          </w:p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left="600" w:hanging="60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4.3.1 Комплект конструкторской документации. Чертеж общего вида, его назначение и содержание. Сборочный чертеж, его назначение и содержание. Последовательность выполнения сборочного чертежа. Выполнение в ручной и машинной графике.</w:t>
            </w:r>
          </w:p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left="600" w:hanging="60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4.3.2 Размеры на сборочных чертежах: габаритные, установочные, присоединительные. Назначение спецификаций. Основные надписи на текстовых документах. Нанесение номеров позиций на сборочных чертежах.</w:t>
            </w:r>
          </w:p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left="600" w:hanging="60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4.3.3 </w:t>
            </w:r>
            <w:proofErr w:type="spellStart"/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Деталирование</w:t>
            </w:r>
            <w:proofErr w:type="spellEnd"/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сборочного чертежа (выполнение рабочих чертежей отдельных деталей). Порядок </w:t>
            </w:r>
            <w:proofErr w:type="spellStart"/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деталирования</w:t>
            </w:r>
            <w:proofErr w:type="spellEnd"/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сборочных чертежей отдельных деталей. Увязка размеров. Чтение сборочных чертежей.</w:t>
            </w:r>
          </w:p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left="601" w:hanging="60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4.1.4 Чтение и выполнение сборочных чертежей.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566D6A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276" w:type="dxa"/>
            <w:vMerge w:val="restart"/>
          </w:tcPr>
          <w:p w:rsidR="00233082" w:rsidRPr="00C10595" w:rsidRDefault="00233082" w:rsidP="0023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ПК1.5</w:t>
            </w:r>
          </w:p>
          <w:p w:rsidR="00E55F1F" w:rsidRPr="00C10595" w:rsidRDefault="00233082" w:rsidP="00C8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ОК01, </w:t>
            </w:r>
            <w:r w:rsidR="00E55F1F"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ОК09</w:t>
            </w:r>
          </w:p>
          <w:p w:rsidR="00E55F1F" w:rsidRPr="00C10595" w:rsidRDefault="00E55F1F" w:rsidP="0023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Н1.5.01- Н1.5.02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 1.5.01- У 1.5.04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 1.5.01- З 1.5.02</w:t>
            </w:r>
          </w:p>
          <w:p w:rsidR="00233082" w:rsidRPr="00C10595" w:rsidRDefault="00233082" w:rsidP="00233082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Уо.01.01- Уо.01.02</w:t>
            </w:r>
          </w:p>
          <w:p w:rsidR="00233082" w:rsidRPr="00C10595" w:rsidRDefault="00233082" w:rsidP="00233082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Зо.01.01- Зо.01.02</w:t>
            </w:r>
          </w:p>
          <w:p w:rsidR="00233082" w:rsidRPr="00C10595" w:rsidRDefault="00233082" w:rsidP="00233082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Уо.09.01- Уо.09.03</w:t>
            </w:r>
          </w:p>
          <w:p w:rsidR="00E55F1F" w:rsidRPr="00C10595" w:rsidRDefault="00233082" w:rsidP="00233082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Зо.09.04</w:t>
            </w:r>
          </w:p>
        </w:tc>
      </w:tr>
      <w:tr w:rsidR="00E55F1F" w:rsidRPr="00C10595" w:rsidTr="00E55F1F">
        <w:tc>
          <w:tcPr>
            <w:tcW w:w="2240" w:type="dxa"/>
            <w:vMerge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Графические работы(ГР)</w:t>
            </w:r>
          </w:p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left="601" w:hanging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 13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Выполнение сборочного чертежа.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 14 </w:t>
            </w:r>
            <w:proofErr w:type="spellStart"/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Деталирование</w:t>
            </w:r>
            <w:proofErr w:type="spellEnd"/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сборочного чертежа.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566D6A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E55F1F" w:rsidRPr="00C10595" w:rsidRDefault="00566D6A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E55F1F">
        <w:tc>
          <w:tcPr>
            <w:tcW w:w="2240" w:type="dxa"/>
            <w:vMerge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E55F1F" w:rsidRPr="00C10595" w:rsidRDefault="00E55F1F" w:rsidP="00C82CE7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выполнение сборочных чертежей и их оформление;</w:t>
            </w:r>
          </w:p>
          <w:p w:rsidR="00E55F1F" w:rsidRPr="00C10595" w:rsidRDefault="00E55F1F" w:rsidP="00C82CE7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деталирование</w:t>
            </w:r>
            <w:proofErr w:type="spellEnd"/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сборочных чертежей;</w:t>
            </w:r>
          </w:p>
          <w:p w:rsidR="00E55F1F" w:rsidRPr="00C10595" w:rsidRDefault="00E55F1F" w:rsidP="00C82CE7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составление спецификаций;</w:t>
            </w:r>
          </w:p>
          <w:p w:rsidR="00E55F1F" w:rsidRPr="00C10595" w:rsidRDefault="00E55F1F" w:rsidP="00C82CE7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изучение стандартов по оформлению спецификаций.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E55F1F">
        <w:tc>
          <w:tcPr>
            <w:tcW w:w="2240" w:type="dxa"/>
            <w:tcBorders>
              <w:top w:val="nil"/>
            </w:tcBorders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Контрольная работа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E55F1F">
        <w:tc>
          <w:tcPr>
            <w:tcW w:w="10065" w:type="dxa"/>
            <w:gridSpan w:val="2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5 ЧЕРТЕЖИ И СХЕМЫ ПО СПЕЦИАЛЬНОСТИ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76" w:type="dxa"/>
            <w:vMerge w:val="restart"/>
          </w:tcPr>
          <w:p w:rsidR="00233082" w:rsidRPr="00C10595" w:rsidRDefault="00233082" w:rsidP="0023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ПК2.1-ПК2.2</w:t>
            </w:r>
          </w:p>
          <w:p w:rsidR="00E55F1F" w:rsidRPr="00C10595" w:rsidRDefault="00233082" w:rsidP="00C8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ОК01, </w:t>
            </w:r>
            <w:r w:rsidR="00E55F1F"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ОК04</w:t>
            </w:r>
          </w:p>
          <w:p w:rsidR="00E55F1F" w:rsidRPr="00C10595" w:rsidRDefault="00E55F1F" w:rsidP="0023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Н2.1.01</w:t>
            </w:r>
          </w:p>
          <w:p w:rsidR="00E55F1F" w:rsidRPr="00C10595" w:rsidRDefault="00C61417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 2.1.01- У 2.1.02</w:t>
            </w:r>
          </w:p>
          <w:p w:rsidR="00E55F1F" w:rsidRPr="00C10595" w:rsidRDefault="00C61417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 2.1.01- З 2.1.02</w:t>
            </w:r>
          </w:p>
          <w:p w:rsidR="00E55F1F" w:rsidRPr="00C10595" w:rsidRDefault="00C61417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Н2.2.01</w:t>
            </w:r>
          </w:p>
          <w:p w:rsidR="00E55F1F" w:rsidRPr="00C10595" w:rsidRDefault="00C61417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 2.2.01- У 2.2.02</w:t>
            </w:r>
          </w:p>
          <w:p w:rsidR="00E55F1F" w:rsidRPr="00C10595" w:rsidRDefault="00C61417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 2.2.01- З 2.2.02</w:t>
            </w:r>
          </w:p>
          <w:p w:rsidR="00E55F1F" w:rsidRPr="00C10595" w:rsidRDefault="00233082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Уо.01.05</w:t>
            </w:r>
            <w:r w:rsidR="00E55F1F"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- Уо.01.07</w:t>
            </w:r>
          </w:p>
          <w:p w:rsidR="00E55F1F" w:rsidRPr="00C10595" w:rsidRDefault="00233082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Зо.01.03- Зо.01.05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Уо.04.01- Уо.04.02</w:t>
            </w: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Зо.04.01- Зо.04.02</w:t>
            </w:r>
          </w:p>
        </w:tc>
      </w:tr>
      <w:tr w:rsidR="00E55F1F" w:rsidRPr="00C10595" w:rsidTr="00E55F1F">
        <w:trPr>
          <w:trHeight w:val="2106"/>
        </w:trPr>
        <w:tc>
          <w:tcPr>
            <w:tcW w:w="2240" w:type="dxa"/>
            <w:vMerge w:val="restart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ТЕМА 5.1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Чтение и выполнение чертежей и схем</w:t>
            </w: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практических занятий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0" w:hanging="60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5.1.1 Схемы, виды и типы. Общие положения. ГОСТы на условные графические обозначения в схемах. Общие требования ЕСКД и ЕСТД к оформлению и составлению схем.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0" w:hanging="60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5.2.2 Способы графического представления технологического оборудования и выполнение технологических схем. </w:t>
            </w:r>
          </w:p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5.2.3 Выполнение технологических схем в ручной </w:t>
            </w:r>
          </w:p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5.2.4 Выполнение технологических схем в машинной графике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E55F1F">
        <w:trPr>
          <w:trHeight w:val="20"/>
        </w:trPr>
        <w:tc>
          <w:tcPr>
            <w:tcW w:w="2240" w:type="dxa"/>
            <w:vMerge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Графические работы (ГР)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E55F1F">
        <w:trPr>
          <w:trHeight w:val="70"/>
        </w:trPr>
        <w:tc>
          <w:tcPr>
            <w:tcW w:w="2240" w:type="dxa"/>
            <w:vMerge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-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Выполнение схем в ручной графике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E55F1F">
        <w:tc>
          <w:tcPr>
            <w:tcW w:w="2240" w:type="dxa"/>
            <w:vMerge w:val="restart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ТЕМА 5.2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Основы строительной графики.</w:t>
            </w: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практических занятий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5.2.1 Основы системы проектной документации для строительства (СПДС)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5.2.2 Основы единой системы конструкторской документации (ЕСКД)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566D6A" w:rsidP="00C82C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</w:tcPr>
          <w:p w:rsidR="0088751B" w:rsidRPr="00C10595" w:rsidRDefault="0088751B" w:rsidP="00887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 2.3</w:t>
            </w:r>
          </w:p>
          <w:p w:rsidR="00E55F1F" w:rsidRPr="00C10595" w:rsidRDefault="0088751B" w:rsidP="00C8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ОК 03, </w:t>
            </w:r>
            <w:r w:rsidR="00E55F1F"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ОК04</w:t>
            </w:r>
          </w:p>
          <w:p w:rsidR="00E55F1F" w:rsidRPr="00C10595" w:rsidRDefault="00E55F1F" w:rsidP="00887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Н2.3.01- Н2.3.03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 2.3.01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 2.3.01- З 2.3.08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Уо.03.01- Уо.03.03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Зо.03.01- Зо.03.03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Уо.04.01- Уо.04.02</w:t>
            </w: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Зо.04.01- Зо.04.02</w:t>
            </w:r>
          </w:p>
        </w:tc>
      </w:tr>
      <w:tr w:rsidR="00E55F1F" w:rsidRPr="00C10595" w:rsidTr="00E55F1F">
        <w:tc>
          <w:tcPr>
            <w:tcW w:w="2240" w:type="dxa"/>
            <w:vMerge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Графических работы (ГР)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E55F1F" w:rsidRPr="00C10595" w:rsidRDefault="00DF12F2" w:rsidP="00C82CE7">
            <w:pPr>
              <w:tabs>
                <w:tab w:val="left" w:pos="426"/>
              </w:tabs>
              <w:spacing w:after="0" w:line="240" w:lineRule="auto"/>
              <w:ind w:left="600" w:hanging="60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 15 </w:t>
            </w:r>
            <w:r w:rsidR="00E55F1F"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Выполнение электрической принципиальной схемы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E55F1F">
        <w:tc>
          <w:tcPr>
            <w:tcW w:w="2240" w:type="dxa"/>
            <w:vMerge/>
            <w:tcBorders>
              <w:bottom w:val="nil"/>
            </w:tcBorders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работа с конспектами лекций при подготовке к контрольной работе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E55F1F">
        <w:tc>
          <w:tcPr>
            <w:tcW w:w="2240" w:type="dxa"/>
            <w:tcBorders>
              <w:bottom w:val="nil"/>
            </w:tcBorders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2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Контрольная работа 5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E55F1F">
        <w:tc>
          <w:tcPr>
            <w:tcW w:w="10065" w:type="dxa"/>
            <w:gridSpan w:val="2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i/>
                <w:sz w:val="24"/>
              </w:rPr>
              <w:t>Промежуточная аттестация проводится в форме</w:t>
            </w:r>
            <w:r w:rsidRPr="00C10595">
              <w:rPr>
                <w:rFonts w:ascii="Times New Roman" w:eastAsia="Calibri" w:hAnsi="Times New Roman" w:cs="Times New Roman"/>
                <w:b/>
                <w:i/>
                <w:spacing w:val="-58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b/>
                <w:i/>
                <w:sz w:val="24"/>
              </w:rPr>
              <w:t>дифференцированного</w:t>
            </w:r>
            <w:r w:rsidRPr="00C10595">
              <w:rPr>
                <w:rFonts w:ascii="Times New Roman" w:eastAsia="Calibri" w:hAnsi="Times New Roman" w:cs="Times New Roman"/>
                <w:b/>
                <w:i/>
                <w:spacing w:val="-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b/>
                <w:i/>
                <w:sz w:val="24"/>
              </w:rPr>
              <w:t>зачета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566D6A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E55F1F" w:rsidRPr="00C10595" w:rsidTr="00E55F1F">
        <w:tc>
          <w:tcPr>
            <w:tcW w:w="10065" w:type="dxa"/>
            <w:gridSpan w:val="2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275" w:type="dxa"/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ru-RU"/>
              </w:rPr>
              <w:t>93</w:t>
            </w:r>
          </w:p>
        </w:tc>
        <w:tc>
          <w:tcPr>
            <w:tcW w:w="1276" w:type="dxa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C82CE7" w:rsidRPr="00C10595" w:rsidRDefault="00C82CE7" w:rsidP="00E55F1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sectPr w:rsidR="00C82CE7" w:rsidRPr="00C10595" w:rsidSect="0016631F">
          <w:pgSz w:w="16838" w:h="11906" w:orient="landscape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  <w:r w:rsidRPr="00C1059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 xml:space="preserve">3. УСЛОВИЯ РЕАЛИЗАЦИИ </w:t>
      </w:r>
      <w:r w:rsidRPr="00C1059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УЧЕБНОЙ ДИСЦИПЛИНЫ</w:t>
      </w: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0"/>
          <w:szCs w:val="10"/>
          <w:lang w:eastAsia="ru-RU"/>
        </w:rPr>
      </w:pPr>
    </w:p>
    <w:p w:rsidR="008079B3" w:rsidRPr="00C10595" w:rsidRDefault="00C82CE7" w:rsidP="009E3F3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1059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3.1. </w:t>
      </w:r>
      <w:r w:rsidR="008079B3" w:rsidRPr="00C10595">
        <w:rPr>
          <w:rFonts w:ascii="Times New Roman" w:hAnsi="Times New Roman"/>
          <w:b/>
          <w:bCs/>
          <w:sz w:val="24"/>
          <w:szCs w:val="24"/>
        </w:rPr>
        <w:t>Для реализации программы учебной дисциплины должно быть предусмотрено следующее специальное помещение:</w:t>
      </w:r>
      <w:r w:rsidR="008079B3" w:rsidRPr="00C10595">
        <w:rPr>
          <w:rFonts w:ascii="Times New Roman" w:hAnsi="Times New Roman"/>
          <w:bCs/>
          <w:sz w:val="24"/>
          <w:szCs w:val="24"/>
        </w:rPr>
        <w:t xml:space="preserve"> </w:t>
      </w:r>
    </w:p>
    <w:p w:rsidR="008079B3" w:rsidRPr="00C10595" w:rsidRDefault="008079B3" w:rsidP="008079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0595">
        <w:rPr>
          <w:rFonts w:ascii="Times New Roman" w:eastAsia="Calibri" w:hAnsi="Times New Roman" w:cs="Times New Roman"/>
          <w:sz w:val="24"/>
          <w:szCs w:val="24"/>
          <w:lang w:eastAsia="ru-RU"/>
        </w:rPr>
        <w:t>Кабинет «Инженерной графики»,</w:t>
      </w:r>
      <w:r w:rsidRPr="00C10595">
        <w:rPr>
          <w:rFonts w:ascii="Times New Roman" w:hAnsi="Times New Roman"/>
          <w:bCs/>
          <w:sz w:val="24"/>
          <w:szCs w:val="24"/>
        </w:rPr>
        <w:t xml:space="preserve"> оснащенный в соответствии с п. 6.1.2.1 образовательной программы по специальности</w:t>
      </w:r>
      <w:r w:rsidR="00E06C9B" w:rsidRPr="00C10595">
        <w:rPr>
          <w:rFonts w:ascii="Times New Roman" w:hAnsi="Times New Roman"/>
          <w:bCs/>
          <w:sz w:val="24"/>
          <w:szCs w:val="24"/>
        </w:rPr>
        <w:t xml:space="preserve"> 15.02.16 Т</w:t>
      </w:r>
      <w:r w:rsidRPr="00C10595">
        <w:rPr>
          <w:rFonts w:ascii="Times New Roman" w:hAnsi="Times New Roman"/>
          <w:bCs/>
          <w:sz w:val="24"/>
          <w:szCs w:val="24"/>
        </w:rPr>
        <w:t>ехнология машиностроения.</w:t>
      </w: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079B3" w:rsidRPr="00C10595" w:rsidRDefault="008079B3" w:rsidP="008079B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t xml:space="preserve">3.2 Информационное обеспечение </w:t>
      </w: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t>реализации программы</w:t>
      </w:r>
    </w:p>
    <w:p w:rsidR="00C82CE7" w:rsidRPr="00C10595" w:rsidRDefault="00C82CE7" w:rsidP="009E3F34">
      <w:pPr>
        <w:spacing w:after="0" w:line="240" w:lineRule="auto"/>
        <w:ind w:firstLine="709"/>
        <w:rPr>
          <w:rFonts w:ascii="Times New Roman" w:eastAsia="Calibri" w:hAnsi="Times New Roman" w:cs="Times New Roman"/>
          <w:i/>
          <w:sz w:val="24"/>
          <w:szCs w:val="24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</w:rPr>
        <w:t>3.2.1 Основные печатные издания</w:t>
      </w:r>
    </w:p>
    <w:p w:rsidR="009E3F34" w:rsidRDefault="009E3F34" w:rsidP="009E3F34">
      <w:pPr>
        <w:numPr>
          <w:ilvl w:val="0"/>
          <w:numId w:val="3"/>
        </w:numPr>
        <w:shd w:val="clear" w:color="auto" w:fill="FFFFFF"/>
        <w:spacing w:after="0" w:line="240" w:lineRule="auto"/>
        <w:ind w:left="426" w:hanging="426"/>
        <w:contextualSpacing/>
        <w:jc w:val="both"/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</w:pPr>
      <w:r w:rsidRPr="009E3F34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 xml:space="preserve">Боголюбов С.К. Инженерная </w:t>
      </w:r>
      <w:proofErr w:type="gramStart"/>
      <w:r w:rsidRPr="009E3F34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>графика :</w:t>
      </w:r>
      <w:proofErr w:type="gramEnd"/>
      <w:r w:rsidRPr="009E3F34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 xml:space="preserve"> учебник для СПО. - 3-е изд., </w:t>
      </w:r>
      <w:proofErr w:type="spellStart"/>
      <w:r w:rsidRPr="009E3F34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>испр</w:t>
      </w:r>
      <w:proofErr w:type="spellEnd"/>
      <w:r w:rsidRPr="009E3F34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 xml:space="preserve">. И доп. Стер. Изд. - </w:t>
      </w:r>
      <w:proofErr w:type="gramStart"/>
      <w:r w:rsidRPr="009E3F34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>Москва :</w:t>
      </w:r>
      <w:proofErr w:type="gramEnd"/>
      <w:r w:rsidRPr="009E3F34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 xml:space="preserve"> Альянс, 2018. -392 с.</w:t>
      </w:r>
      <w:r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 xml:space="preserve"> - ISBN 978-5-00106-2     </w:t>
      </w:r>
    </w:p>
    <w:p w:rsidR="009E3F34" w:rsidRPr="00C10595" w:rsidRDefault="009E3F34" w:rsidP="009E3F34">
      <w:pPr>
        <w:numPr>
          <w:ilvl w:val="0"/>
          <w:numId w:val="3"/>
        </w:numPr>
        <w:spacing w:after="0" w:line="240" w:lineRule="auto"/>
        <w:ind w:left="426" w:hanging="426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C10595">
        <w:rPr>
          <w:rFonts w:ascii="Times New Roman" w:eastAsia="Calibri" w:hAnsi="Times New Roman" w:cs="Times New Roman"/>
          <w:bCs/>
          <w:sz w:val="24"/>
          <w:szCs w:val="24"/>
        </w:rPr>
        <w:t>Елкин</w:t>
      </w:r>
      <w:proofErr w:type="spellEnd"/>
      <w:r w:rsidRPr="00C10595">
        <w:rPr>
          <w:rFonts w:ascii="Times New Roman" w:eastAsia="Calibri" w:hAnsi="Times New Roman" w:cs="Times New Roman"/>
          <w:bCs/>
          <w:sz w:val="24"/>
          <w:szCs w:val="24"/>
        </w:rPr>
        <w:t xml:space="preserve">, В.В. Инженерная графика: Учебник / В.В. </w:t>
      </w:r>
      <w:proofErr w:type="spellStart"/>
      <w:r w:rsidRPr="00C10595">
        <w:rPr>
          <w:rFonts w:ascii="Times New Roman" w:eastAsia="Calibri" w:hAnsi="Times New Roman" w:cs="Times New Roman"/>
          <w:bCs/>
          <w:sz w:val="24"/>
          <w:szCs w:val="24"/>
        </w:rPr>
        <w:t>Елкин</w:t>
      </w:r>
      <w:proofErr w:type="spellEnd"/>
      <w:r w:rsidRPr="00C10595">
        <w:rPr>
          <w:rFonts w:ascii="Times New Roman" w:eastAsia="Calibri" w:hAnsi="Times New Roman" w:cs="Times New Roman"/>
          <w:bCs/>
          <w:sz w:val="24"/>
          <w:szCs w:val="24"/>
        </w:rPr>
        <w:t xml:space="preserve">, В.Т. </w:t>
      </w:r>
      <w:proofErr w:type="spellStart"/>
      <w:r w:rsidRPr="00C10595">
        <w:rPr>
          <w:rFonts w:ascii="Times New Roman" w:eastAsia="Calibri" w:hAnsi="Times New Roman" w:cs="Times New Roman"/>
          <w:bCs/>
          <w:sz w:val="24"/>
          <w:szCs w:val="24"/>
        </w:rPr>
        <w:t>Тозик</w:t>
      </w:r>
      <w:proofErr w:type="spellEnd"/>
      <w:r w:rsidRPr="00C10595">
        <w:rPr>
          <w:rFonts w:ascii="Times New Roman" w:eastAsia="Calibri" w:hAnsi="Times New Roman" w:cs="Times New Roman"/>
          <w:bCs/>
          <w:sz w:val="24"/>
          <w:szCs w:val="24"/>
        </w:rPr>
        <w:t xml:space="preserve">. - М.: </w:t>
      </w:r>
      <w:proofErr w:type="spellStart"/>
      <w:r w:rsidRPr="00C10595">
        <w:rPr>
          <w:rFonts w:ascii="Times New Roman" w:eastAsia="Calibri" w:hAnsi="Times New Roman" w:cs="Times New Roman"/>
          <w:bCs/>
          <w:sz w:val="24"/>
          <w:szCs w:val="24"/>
        </w:rPr>
        <w:t>Academia</w:t>
      </w:r>
      <w:proofErr w:type="spellEnd"/>
      <w:r w:rsidRPr="00C10595">
        <w:rPr>
          <w:rFonts w:ascii="Times New Roman" w:eastAsia="Calibri" w:hAnsi="Times New Roman" w:cs="Times New Roman"/>
          <w:bCs/>
          <w:sz w:val="24"/>
          <w:szCs w:val="24"/>
        </w:rPr>
        <w:t>, 2018. - 574 c.</w:t>
      </w:r>
    </w:p>
    <w:p w:rsidR="009E3F34" w:rsidRPr="009E3F34" w:rsidRDefault="009E3F34" w:rsidP="009E3F34">
      <w:pPr>
        <w:numPr>
          <w:ilvl w:val="0"/>
          <w:numId w:val="3"/>
        </w:numPr>
        <w:shd w:val="clear" w:color="auto" w:fill="FFFFFF"/>
        <w:spacing w:after="0" w:line="240" w:lineRule="auto"/>
        <w:ind w:left="426" w:hanging="426"/>
        <w:contextualSpacing/>
        <w:jc w:val="both"/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</w:pPr>
      <w:r w:rsidRPr="009E3F34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 xml:space="preserve">Куликов В.П. Инженерная </w:t>
      </w:r>
      <w:proofErr w:type="gramStart"/>
      <w:r w:rsidRPr="009E3F34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>графика :</w:t>
      </w:r>
      <w:proofErr w:type="gramEnd"/>
      <w:r w:rsidRPr="009E3F34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 xml:space="preserve"> учебник для СПО / </w:t>
      </w:r>
      <w:proofErr w:type="spellStart"/>
      <w:r w:rsidRPr="009E3F34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>В.П.Куликов</w:t>
      </w:r>
      <w:proofErr w:type="spellEnd"/>
      <w:r w:rsidRPr="009E3F34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 xml:space="preserve">. - </w:t>
      </w:r>
      <w:proofErr w:type="gramStart"/>
      <w:r w:rsidRPr="009E3F34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>Москва :</w:t>
      </w:r>
      <w:proofErr w:type="gramEnd"/>
      <w:r w:rsidRPr="009E3F34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 xml:space="preserve"> </w:t>
      </w:r>
      <w:proofErr w:type="spellStart"/>
      <w:r w:rsidRPr="009E3F34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>Кнорус</w:t>
      </w:r>
      <w:proofErr w:type="spellEnd"/>
      <w:r w:rsidRPr="009E3F34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>, 2019. - 284 с. - (Среднее профессиональное образование). - ISBN 978-5-406-06723-9</w:t>
      </w:r>
    </w:p>
    <w:p w:rsidR="009E3F34" w:rsidRPr="00C10595" w:rsidRDefault="009E3F34" w:rsidP="009E3F34">
      <w:pPr>
        <w:numPr>
          <w:ilvl w:val="0"/>
          <w:numId w:val="3"/>
        </w:numPr>
        <w:spacing w:after="0" w:line="240" w:lineRule="auto"/>
        <w:ind w:left="426" w:hanging="426"/>
        <w:rPr>
          <w:rFonts w:ascii="Times New Roman" w:eastAsia="Calibri" w:hAnsi="Times New Roman" w:cs="Times New Roman"/>
          <w:bCs/>
          <w:sz w:val="24"/>
          <w:szCs w:val="24"/>
        </w:rPr>
      </w:pPr>
      <w:r w:rsidRPr="00C10595">
        <w:rPr>
          <w:rFonts w:ascii="Times New Roman" w:eastAsia="Calibri" w:hAnsi="Times New Roman" w:cs="Times New Roman"/>
          <w:bCs/>
          <w:sz w:val="24"/>
          <w:szCs w:val="24"/>
        </w:rPr>
        <w:t xml:space="preserve">Муравьев, С.Н. Инженерная графика: Учебник / С.Н. Муравьев. - М.: </w:t>
      </w:r>
      <w:proofErr w:type="spellStart"/>
      <w:r w:rsidRPr="00C10595">
        <w:rPr>
          <w:rFonts w:ascii="Times New Roman" w:eastAsia="Calibri" w:hAnsi="Times New Roman" w:cs="Times New Roman"/>
          <w:bCs/>
          <w:sz w:val="24"/>
          <w:szCs w:val="24"/>
        </w:rPr>
        <w:t>Academia</w:t>
      </w:r>
      <w:proofErr w:type="spellEnd"/>
      <w:r w:rsidRPr="00C10595">
        <w:rPr>
          <w:rFonts w:ascii="Times New Roman" w:eastAsia="Calibri" w:hAnsi="Times New Roman" w:cs="Times New Roman"/>
          <w:bCs/>
          <w:sz w:val="24"/>
          <w:szCs w:val="24"/>
        </w:rPr>
        <w:t xml:space="preserve">, 2018. - 240 </w:t>
      </w:r>
      <w:proofErr w:type="gramStart"/>
      <w:r w:rsidRPr="00C10595">
        <w:rPr>
          <w:rFonts w:ascii="Times New Roman" w:eastAsia="Calibri" w:hAnsi="Times New Roman" w:cs="Times New Roman"/>
          <w:bCs/>
          <w:sz w:val="24"/>
          <w:szCs w:val="24"/>
        </w:rPr>
        <w:t>c..</w:t>
      </w:r>
      <w:proofErr w:type="gramEnd"/>
    </w:p>
    <w:p w:rsidR="009E3F34" w:rsidRPr="00C10595" w:rsidRDefault="009E3F34" w:rsidP="009E3F34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1" w:name="_Hlk92790078"/>
      <w:proofErr w:type="spellStart"/>
      <w:r w:rsidRPr="00C10595">
        <w:rPr>
          <w:rFonts w:ascii="Times New Roman" w:eastAsia="Calibri" w:hAnsi="Times New Roman" w:cs="Times New Roman"/>
          <w:bCs/>
          <w:sz w:val="24"/>
          <w:szCs w:val="24"/>
        </w:rPr>
        <w:t>Чекмарев</w:t>
      </w:r>
      <w:proofErr w:type="spellEnd"/>
      <w:r w:rsidRPr="00C10595">
        <w:rPr>
          <w:rFonts w:ascii="Times New Roman" w:eastAsia="Calibri" w:hAnsi="Times New Roman" w:cs="Times New Roman"/>
          <w:bCs/>
          <w:sz w:val="24"/>
          <w:szCs w:val="24"/>
        </w:rPr>
        <w:t>, А.А. Инженерная графика (</w:t>
      </w:r>
      <w:proofErr w:type="spellStart"/>
      <w:r w:rsidRPr="00C10595">
        <w:rPr>
          <w:rFonts w:ascii="Times New Roman" w:eastAsia="Calibri" w:hAnsi="Times New Roman" w:cs="Times New Roman"/>
          <w:bCs/>
          <w:sz w:val="24"/>
          <w:szCs w:val="24"/>
        </w:rPr>
        <w:t>спо</w:t>
      </w:r>
      <w:proofErr w:type="spellEnd"/>
      <w:r w:rsidRPr="00C10595">
        <w:rPr>
          <w:rFonts w:ascii="Times New Roman" w:eastAsia="Calibri" w:hAnsi="Times New Roman" w:cs="Times New Roman"/>
          <w:bCs/>
          <w:sz w:val="24"/>
          <w:szCs w:val="24"/>
        </w:rPr>
        <w:t xml:space="preserve">): учебное пособие / А.А. </w:t>
      </w:r>
      <w:proofErr w:type="spellStart"/>
      <w:r w:rsidRPr="00C10595">
        <w:rPr>
          <w:rFonts w:ascii="Times New Roman" w:eastAsia="Calibri" w:hAnsi="Times New Roman" w:cs="Times New Roman"/>
          <w:bCs/>
          <w:sz w:val="24"/>
          <w:szCs w:val="24"/>
        </w:rPr>
        <w:t>Чекмарев</w:t>
      </w:r>
      <w:proofErr w:type="spellEnd"/>
      <w:r w:rsidRPr="00C10595">
        <w:rPr>
          <w:rFonts w:ascii="Times New Roman" w:eastAsia="Calibri" w:hAnsi="Times New Roman" w:cs="Times New Roman"/>
          <w:bCs/>
          <w:sz w:val="24"/>
          <w:szCs w:val="24"/>
        </w:rPr>
        <w:t xml:space="preserve">, В.К. Осипов. - М.: </w:t>
      </w:r>
      <w:proofErr w:type="spellStart"/>
      <w:r w:rsidRPr="00C10595">
        <w:rPr>
          <w:rFonts w:ascii="Times New Roman" w:eastAsia="Calibri" w:hAnsi="Times New Roman" w:cs="Times New Roman"/>
          <w:bCs/>
          <w:sz w:val="24"/>
          <w:szCs w:val="24"/>
        </w:rPr>
        <w:t>КноРус</w:t>
      </w:r>
      <w:proofErr w:type="spellEnd"/>
      <w:r w:rsidRPr="00C10595">
        <w:rPr>
          <w:rFonts w:ascii="Times New Roman" w:eastAsia="Calibri" w:hAnsi="Times New Roman" w:cs="Times New Roman"/>
          <w:bCs/>
          <w:sz w:val="24"/>
          <w:szCs w:val="24"/>
        </w:rPr>
        <w:t>, 2018. - 576 c</w:t>
      </w:r>
    </w:p>
    <w:bookmarkEnd w:id="1"/>
    <w:p w:rsidR="00C82CE7" w:rsidRPr="00C10595" w:rsidRDefault="00C82CE7" w:rsidP="009E3F34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</w:rPr>
        <w:t xml:space="preserve">3.2.2 Основные электронные издания </w:t>
      </w:r>
    </w:p>
    <w:p w:rsidR="00C82CE7" w:rsidRDefault="00C82CE7" w:rsidP="00BA3DBA">
      <w:pPr>
        <w:keepNext/>
        <w:numPr>
          <w:ilvl w:val="0"/>
          <w:numId w:val="5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225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426" w:hanging="426"/>
        <w:contextualSpacing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Информационно-коммуникационные технологии в образовании //Система федеральных образовательных порталов [</w:t>
      </w:r>
      <w:proofErr w:type="gramStart"/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Электронный  ресурс</w:t>
      </w:r>
      <w:proofErr w:type="gramEnd"/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].- Режим </w:t>
      </w:r>
      <w:proofErr w:type="spellStart"/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доступа:http</w:t>
      </w:r>
      <w:proofErr w:type="spellEnd"/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// wwwict.edu.ru</w:t>
      </w:r>
    </w:p>
    <w:p w:rsidR="00C82CE7" w:rsidRPr="00BA3DBA" w:rsidRDefault="00C82CE7" w:rsidP="00BA3DBA">
      <w:pPr>
        <w:keepNext/>
        <w:numPr>
          <w:ilvl w:val="0"/>
          <w:numId w:val="5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225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426" w:hanging="426"/>
        <w:contextualSpacing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3D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Начертательная геометрия и инженерная </w:t>
      </w:r>
      <w:proofErr w:type="gramStart"/>
      <w:r w:rsidRPr="00BA3D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графика[</w:t>
      </w:r>
      <w:proofErr w:type="gramEnd"/>
      <w:r w:rsidRPr="00BA3D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Электронный ресурс]. – Режим доступа: </w:t>
      </w:r>
      <w:proofErr w:type="spellStart"/>
      <w:proofErr w:type="gramStart"/>
      <w:r w:rsidRPr="00BA3D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www</w:t>
      </w:r>
      <w:proofErr w:type="spellEnd"/>
      <w:r w:rsidRPr="00BA3D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.ING</w:t>
      </w:r>
      <w:proofErr w:type="gramEnd"/>
      <w:r w:rsidRPr="00BA3D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–GRAFIKA.RU</w:t>
      </w:r>
    </w:p>
    <w:p w:rsidR="00C82CE7" w:rsidRPr="00C10595" w:rsidRDefault="00C82CE7" w:rsidP="00BA3DBA">
      <w:pPr>
        <w:keepNext/>
        <w:numPr>
          <w:ilvl w:val="0"/>
          <w:numId w:val="5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225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426" w:hanging="426"/>
        <w:contextualSpacing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Начертательная геометрия и инженерная графика [Электронный ресурс]. – Режим доступа: www.ngeom.ru</w:t>
      </w:r>
    </w:p>
    <w:p w:rsidR="00C82CE7" w:rsidRPr="00C10595" w:rsidRDefault="00C82CE7" w:rsidP="00BA3DBA">
      <w:pPr>
        <w:keepNext/>
        <w:numPr>
          <w:ilvl w:val="0"/>
          <w:numId w:val="5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225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426" w:hanging="426"/>
        <w:contextualSpacing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Электронный учебник по инженерной графике //Кафедра инженерной и компьютерной </w:t>
      </w:r>
      <w:proofErr w:type="gramStart"/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графики  Санкт</w:t>
      </w:r>
      <w:proofErr w:type="gramEnd"/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Петербургского государственного университета ИТМО[Электронный ресурс]. – Режим </w:t>
      </w:r>
      <w:proofErr w:type="gramStart"/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доступа :</w:t>
      </w:r>
      <w:proofErr w:type="gramEnd"/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www.engineering – graphics.spb.ru</w:t>
      </w:r>
    </w:p>
    <w:p w:rsidR="00C82CE7" w:rsidRPr="00C10595" w:rsidRDefault="00C82CE7" w:rsidP="009E3F34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C10595">
        <w:rPr>
          <w:rFonts w:ascii="Times New Roman" w:eastAsia="Calibri" w:hAnsi="Times New Roman" w:cs="Times New Roman"/>
          <w:b/>
          <w:bCs/>
          <w:sz w:val="24"/>
          <w:szCs w:val="24"/>
        </w:rPr>
        <w:t>3.2.3 Дополнительные источники</w:t>
      </w:r>
    </w:p>
    <w:p w:rsidR="009E3F34" w:rsidRDefault="009E3F34" w:rsidP="009E3F34">
      <w:pPr>
        <w:numPr>
          <w:ilvl w:val="0"/>
          <w:numId w:val="6"/>
        </w:numPr>
        <w:shd w:val="clear" w:color="auto" w:fill="FFFFFF"/>
        <w:spacing w:after="0" w:line="240" w:lineRule="auto"/>
        <w:ind w:left="426" w:hanging="426"/>
        <w:contextualSpacing/>
        <w:jc w:val="both"/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</w:pPr>
      <w:r w:rsidRPr="00C10595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 xml:space="preserve">Боголюбов С.К. Сборник заданий по </w:t>
      </w:r>
      <w:proofErr w:type="spellStart"/>
      <w:r w:rsidRPr="00C10595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>деталированию</w:t>
      </w:r>
      <w:proofErr w:type="spellEnd"/>
      <w:r w:rsidRPr="00C10595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 xml:space="preserve">. – </w:t>
      </w:r>
      <w:proofErr w:type="spellStart"/>
      <w:proofErr w:type="gramStart"/>
      <w:r w:rsidRPr="00C10595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>М.:Высшая</w:t>
      </w:r>
      <w:proofErr w:type="spellEnd"/>
      <w:proofErr w:type="gramEnd"/>
      <w:r w:rsidRPr="00C10595"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  <w:t xml:space="preserve"> школа,2017</w:t>
      </w:r>
    </w:p>
    <w:p w:rsidR="009E3F34" w:rsidRPr="009E3F34" w:rsidRDefault="009E3F34" w:rsidP="009E3F34">
      <w:pPr>
        <w:numPr>
          <w:ilvl w:val="0"/>
          <w:numId w:val="6"/>
        </w:numPr>
        <w:shd w:val="clear" w:color="auto" w:fill="FFFFFF"/>
        <w:spacing w:after="0" w:line="240" w:lineRule="auto"/>
        <w:ind w:left="426" w:hanging="426"/>
        <w:contextualSpacing/>
        <w:jc w:val="both"/>
        <w:rPr>
          <w:rFonts w:ascii="Times New Roman" w:eastAsia="MS Mincho" w:hAnsi="Times New Roman" w:cs="Times New Roman"/>
          <w:spacing w:val="-1"/>
          <w:sz w:val="24"/>
          <w:szCs w:val="24"/>
          <w:lang w:eastAsia="ja-JP"/>
        </w:rPr>
      </w:pPr>
      <w:proofErr w:type="spellStart"/>
      <w:r w:rsidRPr="009E3F3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Чекмарев</w:t>
      </w:r>
      <w:proofErr w:type="spellEnd"/>
      <w:r w:rsidRPr="009E3F3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, А. А. Справочник по машиностроительному черчению / А. А. </w:t>
      </w:r>
      <w:proofErr w:type="spellStart"/>
      <w:r w:rsidRPr="009E3F3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Чекмарев</w:t>
      </w:r>
      <w:proofErr w:type="spellEnd"/>
      <w:r w:rsidRPr="009E3F3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, В. К. Осипов. — 11-е изд., стер. — </w:t>
      </w:r>
      <w:proofErr w:type="gramStart"/>
      <w:r w:rsidRPr="009E3F3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Москва :</w:t>
      </w:r>
      <w:proofErr w:type="gramEnd"/>
      <w:r w:rsidRPr="009E3F3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ИНФРА-М, 2021. — 494 с. — (Справочники ИНФРА-М). - ISBN 978-5-16-010417-1. - </w:t>
      </w:r>
      <w:proofErr w:type="gramStart"/>
      <w:r w:rsidRPr="009E3F3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Текст :</w:t>
      </w:r>
      <w:proofErr w:type="gramEnd"/>
      <w:r w:rsidRPr="009E3F3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электронный. - URL: https://znanium.com/catalog/product/1287090. – Режим доступа: по подписке.</w:t>
      </w:r>
    </w:p>
    <w:p w:rsidR="009E3F34" w:rsidRPr="00C10595" w:rsidRDefault="009E3F34" w:rsidP="009E3F34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Яшнова Т.Н. Инженерная графика. Рабочая тетрадь. Часть 1, У </w:t>
      </w:r>
      <w:proofErr w:type="spellStart"/>
      <w:r w:rsidRPr="00C10595">
        <w:rPr>
          <w:rFonts w:ascii="Times New Roman" w:eastAsia="Calibri" w:hAnsi="Times New Roman" w:cs="Times New Roman"/>
          <w:sz w:val="24"/>
          <w:szCs w:val="24"/>
          <w:lang w:eastAsia="ru-RU"/>
        </w:rPr>
        <w:t>АвиаК</w:t>
      </w:r>
      <w:proofErr w:type="spellEnd"/>
      <w:r w:rsidRPr="00C10595">
        <w:rPr>
          <w:rFonts w:ascii="Times New Roman" w:eastAsia="Calibri" w:hAnsi="Times New Roman" w:cs="Times New Roman"/>
          <w:sz w:val="24"/>
          <w:szCs w:val="24"/>
          <w:lang w:eastAsia="ru-RU"/>
        </w:rPr>
        <w:t>, 2010.</w:t>
      </w:r>
    </w:p>
    <w:p w:rsidR="009E3F34" w:rsidRPr="00C10595" w:rsidRDefault="009E3F34" w:rsidP="009E3F34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Яшнова Т.Н. Инженерная графика. Рабочая тетрадь. Часть 2, У </w:t>
      </w:r>
      <w:proofErr w:type="spellStart"/>
      <w:r w:rsidRPr="00C10595">
        <w:rPr>
          <w:rFonts w:ascii="Times New Roman" w:eastAsia="Calibri" w:hAnsi="Times New Roman" w:cs="Times New Roman"/>
          <w:sz w:val="24"/>
          <w:szCs w:val="24"/>
          <w:lang w:eastAsia="ru-RU"/>
        </w:rPr>
        <w:t>АвиаК</w:t>
      </w:r>
      <w:proofErr w:type="spellEnd"/>
      <w:r w:rsidRPr="00C10595">
        <w:rPr>
          <w:rFonts w:ascii="Times New Roman" w:eastAsia="Calibri" w:hAnsi="Times New Roman" w:cs="Times New Roman"/>
          <w:sz w:val="24"/>
          <w:szCs w:val="24"/>
          <w:lang w:eastAsia="ru-RU"/>
        </w:rPr>
        <w:t>, 2010.</w:t>
      </w:r>
    </w:p>
    <w:p w:rsidR="00C82CE7" w:rsidRPr="00C10595" w:rsidRDefault="00C82CE7" w:rsidP="00C82CE7">
      <w:pPr>
        <w:keepNext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225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284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keepNext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225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284"/>
        <w:outlineLvl w:val="0"/>
        <w:rPr>
          <w:rFonts w:ascii="Times New Roman" w:eastAsia="Calibri" w:hAnsi="Times New Roman" w:cs="Times New Roman"/>
          <w:b/>
          <w:caps/>
          <w:sz w:val="23"/>
          <w:szCs w:val="23"/>
          <w:lang w:eastAsia="ru-RU"/>
        </w:rPr>
        <w:sectPr w:rsidR="00C82CE7" w:rsidRPr="00C10595" w:rsidSect="0016631F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C10595">
        <w:rPr>
          <w:rFonts w:ascii="Times New Roman" w:eastAsia="Calibri" w:hAnsi="Times New Roman" w:cs="Times New Roman"/>
          <w:b/>
          <w:caps/>
          <w:sz w:val="23"/>
          <w:szCs w:val="23"/>
          <w:lang w:eastAsia="ru-RU"/>
        </w:rPr>
        <w:br w:type="page"/>
      </w:r>
    </w:p>
    <w:p w:rsidR="00C82CE7" w:rsidRPr="00C10595" w:rsidRDefault="00C82CE7" w:rsidP="00C82CE7">
      <w:pPr>
        <w:keepNext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225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284"/>
        <w:jc w:val="center"/>
        <w:outlineLvl w:val="0"/>
        <w:rPr>
          <w:rFonts w:ascii="Times New Roman" w:eastAsia="Calibri" w:hAnsi="Times New Roman" w:cs="Times New Roman"/>
          <w:sz w:val="23"/>
          <w:szCs w:val="23"/>
          <w:lang w:eastAsia="ru-RU"/>
        </w:rPr>
      </w:pPr>
      <w:r w:rsidRPr="00C10595">
        <w:rPr>
          <w:rFonts w:ascii="Times New Roman" w:eastAsia="Calibri" w:hAnsi="Times New Roman" w:cs="Times New Roman"/>
          <w:b/>
          <w:caps/>
          <w:sz w:val="23"/>
          <w:szCs w:val="23"/>
          <w:lang w:eastAsia="ru-RU"/>
        </w:rPr>
        <w:lastRenderedPageBreak/>
        <w:t>4. Контроль и оценка результатов освоения УЧЕБНОЙ Дисциплины</w:t>
      </w:r>
    </w:p>
    <w:p w:rsidR="00C82CE7" w:rsidRPr="00C10595" w:rsidRDefault="00C82CE7" w:rsidP="00C82CE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2"/>
        <w:gridCol w:w="5245"/>
        <w:gridCol w:w="4480"/>
      </w:tblGrid>
      <w:tr w:rsidR="00C82CE7" w:rsidRPr="00C10595" w:rsidTr="0016631F">
        <w:trPr>
          <w:trHeight w:val="20"/>
        </w:trPr>
        <w:tc>
          <w:tcPr>
            <w:tcW w:w="4592" w:type="dxa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5245" w:type="dxa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4480" w:type="dxa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 и методы оценки</w:t>
            </w:r>
          </w:p>
        </w:tc>
      </w:tr>
      <w:tr w:rsidR="00C82CE7" w:rsidRPr="00C10595" w:rsidTr="0016631F">
        <w:trPr>
          <w:trHeight w:val="20"/>
        </w:trPr>
        <w:tc>
          <w:tcPr>
            <w:tcW w:w="4592" w:type="dxa"/>
          </w:tcPr>
          <w:p w:rsidR="00C82CE7" w:rsidRPr="00C10595" w:rsidRDefault="00C82CE7" w:rsidP="00C82CE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У1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Выполнять</w:t>
            </w:r>
            <w:proofErr w:type="gramEnd"/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графические изображения технического оборудования и технических схем в ручной и машинной графике;</w:t>
            </w:r>
          </w:p>
          <w:p w:rsidR="00C82CE7" w:rsidRPr="00C10595" w:rsidRDefault="00C82CE7" w:rsidP="00C82CE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У2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Выполнять</w:t>
            </w:r>
            <w:proofErr w:type="gramEnd"/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комплексные чертежи геометрических тел и проекций точек, лежащих на их поверхности, в ручной и машинной графике;</w:t>
            </w:r>
          </w:p>
          <w:p w:rsidR="00C82CE7" w:rsidRPr="00C10595" w:rsidRDefault="00C82CE7" w:rsidP="00C82CE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У3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Выполнять</w:t>
            </w:r>
            <w:proofErr w:type="gramEnd"/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чертежи технических деталей в ручной и машинной графике;</w:t>
            </w:r>
          </w:p>
          <w:p w:rsidR="00C82CE7" w:rsidRPr="00C10595" w:rsidRDefault="00C82CE7" w:rsidP="00C82CE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У4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Читать</w:t>
            </w:r>
            <w:proofErr w:type="gramEnd"/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чертежи и схемы;</w:t>
            </w:r>
          </w:p>
          <w:p w:rsidR="00C82CE7" w:rsidRPr="00C10595" w:rsidRDefault="00C82CE7" w:rsidP="00C82C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У5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Оформлять техническую и конструкторскую документацию в соответствии с действующей нормативно-технической документацией</w:t>
            </w:r>
          </w:p>
        </w:tc>
        <w:tc>
          <w:tcPr>
            <w:tcW w:w="5245" w:type="dxa"/>
          </w:tcPr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Правильность, полнота выполнения заданий,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точность формулировок, точность расчетов,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соответствие требованиям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Адекватность, оптимальность выбора способов действий, методов, техник и т.д.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Точность оценки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Соответствие требованиям инструкций,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регламентов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Правильное выполнение заданий в полном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объеме</w:t>
            </w:r>
          </w:p>
        </w:tc>
        <w:tc>
          <w:tcPr>
            <w:tcW w:w="4480" w:type="dxa"/>
          </w:tcPr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Текущий контроль: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 защита отчетов по графическим работам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 оценка заданий для самостоятельной работы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 экспертная оценка демонстрируемых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умений, выполняемых действий в процессе практических занятий</w:t>
            </w:r>
          </w:p>
          <w:p w:rsidR="00B45994" w:rsidRDefault="00B45994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Промежуточная аттестация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в форме дифференцированного зачета по учебной дисциплине 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C82CE7" w:rsidRPr="00C10595" w:rsidTr="0016631F">
        <w:trPr>
          <w:trHeight w:val="4416"/>
        </w:trPr>
        <w:tc>
          <w:tcPr>
            <w:tcW w:w="4592" w:type="dxa"/>
          </w:tcPr>
          <w:p w:rsidR="00C82CE7" w:rsidRPr="00C10595" w:rsidRDefault="00C82CE7" w:rsidP="00C82CE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З1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Законы, методы и приемы проекционного черчения;</w:t>
            </w:r>
          </w:p>
          <w:p w:rsidR="00C82CE7" w:rsidRPr="00C10595" w:rsidRDefault="00C82CE7" w:rsidP="00C82CE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З2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Правила выполнения и чтения конструкторской и технической документации;</w:t>
            </w:r>
          </w:p>
          <w:p w:rsidR="00C82CE7" w:rsidRPr="00C10595" w:rsidRDefault="00C82CE7" w:rsidP="00C82CE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З3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Правила оформления чертежей, геометрические построения и правила вычерчивания технических деталей;</w:t>
            </w:r>
          </w:p>
          <w:p w:rsidR="00C82CE7" w:rsidRPr="00C10595" w:rsidRDefault="00C82CE7" w:rsidP="00C82CE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З4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Способы графического представления технического оборудования и выполнения технических схем;</w:t>
            </w:r>
          </w:p>
          <w:p w:rsidR="00C82CE7" w:rsidRPr="00C10595" w:rsidRDefault="00C82CE7" w:rsidP="00C82CE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З5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Требования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схем.</w:t>
            </w:r>
          </w:p>
        </w:tc>
        <w:tc>
          <w:tcPr>
            <w:tcW w:w="5245" w:type="dxa"/>
          </w:tcPr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Полнота ответов, точность формулировок,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не менее 70% правильных ответов.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Не менее 75% правильных ответов.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Актуальность темы, адекватность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результатов поставленным целям,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полнота ответов, точность формулировок,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адекватность применения профессиональной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терминологии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80" w:type="dxa"/>
          </w:tcPr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Текущий контроль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при проведении: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-письменного/устного опроса;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-тестирования;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-оценки результатов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самостоятельной работы 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Промежуточная аттестация</w:t>
            </w:r>
          </w:p>
          <w:p w:rsidR="00C82CE7" w:rsidRPr="00C10595" w:rsidRDefault="00C82CE7" w:rsidP="00C82CE7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 экспертная оценка выполнения практических занятий на дифференцированном зачете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6631F" w:rsidRPr="00C10595" w:rsidRDefault="0016631F" w:rsidP="00C82CE7">
      <w:pPr>
        <w:tabs>
          <w:tab w:val="left" w:pos="426"/>
          <w:tab w:val="left" w:pos="622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  <w:sectPr w:rsidR="0016631F" w:rsidRPr="00C10595" w:rsidSect="0016631F">
          <w:footerReference w:type="default" r:id="rId75"/>
          <w:pgSz w:w="16838" w:h="11906" w:orient="landscape"/>
          <w:pgMar w:top="1134" w:right="851" w:bottom="1134" w:left="1701" w:header="709" w:footer="0" w:gutter="0"/>
          <w:cols w:space="708"/>
          <w:titlePg/>
          <w:docGrid w:linePitch="360"/>
        </w:sectPr>
      </w:pPr>
    </w:p>
    <w:p w:rsidR="00B45994" w:rsidRDefault="00B45994" w:rsidP="00B45994">
      <w:pPr>
        <w:spacing w:after="60" w:line="36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3.7</w:t>
      </w:r>
    </w:p>
    <w:p w:rsidR="00B45994" w:rsidRDefault="00B45994" w:rsidP="00B45994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к ПООП-П по специальности</w:t>
      </w:r>
      <w:r>
        <w:rPr>
          <w:rFonts w:ascii="Times New Roman" w:eastAsia="Calibri" w:hAnsi="Times New Roman" w:cs="Times New Roman"/>
          <w:bCs/>
          <w:i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15.02.</w:t>
      </w:r>
      <w:r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Технология машиностроения</w:t>
      </w:r>
    </w:p>
    <w:p w:rsidR="0016631F" w:rsidRPr="00C10595" w:rsidRDefault="0016631F" w:rsidP="0016631F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6631F" w:rsidRPr="00C10595" w:rsidRDefault="0016631F" w:rsidP="0016631F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6631F" w:rsidRPr="00C10595" w:rsidRDefault="0016631F" w:rsidP="0016631F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6631F" w:rsidRPr="00C10595" w:rsidRDefault="0016631F" w:rsidP="0016631F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6631F" w:rsidRPr="00C10595" w:rsidRDefault="0016631F" w:rsidP="0016631F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6631F" w:rsidRPr="00C10595" w:rsidRDefault="0016631F" w:rsidP="0016631F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6631F" w:rsidRPr="00C10595" w:rsidRDefault="0016631F" w:rsidP="0016631F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6631F" w:rsidRPr="00C10595" w:rsidRDefault="0016631F" w:rsidP="0016631F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C696F" w:rsidRPr="007C696F" w:rsidRDefault="007C696F" w:rsidP="007C696F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C696F" w:rsidRPr="007C696F" w:rsidRDefault="007C696F" w:rsidP="007C696F">
      <w:pPr>
        <w:tabs>
          <w:tab w:val="left" w:pos="426"/>
        </w:tabs>
        <w:spacing w:after="0" w:line="276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7C696F">
        <w:rPr>
          <w:rFonts w:ascii="Times New Roman" w:eastAsia="Calibri" w:hAnsi="Times New Roman" w:cs="Times New Roman"/>
          <w:bCs/>
          <w:sz w:val="24"/>
          <w:szCs w:val="24"/>
        </w:rPr>
        <w:t>РАБОЧАЯ ПРОГРАММА МЕЖДИСЦИПЛИНАРНОГО МОДУЛЯ</w:t>
      </w:r>
    </w:p>
    <w:p w:rsidR="007C696F" w:rsidRPr="007C696F" w:rsidRDefault="007C696F" w:rsidP="007C696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C696F" w:rsidRPr="007C696F" w:rsidRDefault="007C696F" w:rsidP="007C696F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7C696F">
        <w:rPr>
          <w:rFonts w:ascii="Times New Roman" w:eastAsia="Calibri" w:hAnsi="Times New Roman" w:cs="Times New Roman"/>
          <w:b/>
          <w:iCs/>
          <w:sz w:val="24"/>
          <w:szCs w:val="24"/>
        </w:rPr>
        <w:t>МДМ.01 ТЕХНОЛОГИЧЕСКОЕ ОБЕСПЕЧЕНИЕ МАШИНОСТРОИТЕЛЬНЫХ ПРОИЗВОДСТВ</w:t>
      </w:r>
    </w:p>
    <w:p w:rsidR="0016631F" w:rsidRPr="007C696F" w:rsidRDefault="0016631F" w:rsidP="001663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:rsidR="0016631F" w:rsidRPr="007C696F" w:rsidRDefault="0016631F" w:rsidP="0016631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C696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ОП.02 Т</w:t>
      </w:r>
      <w:r w:rsidR="007C696F" w:rsidRPr="007C696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ехническая механика</w:t>
      </w:r>
    </w:p>
    <w:p w:rsidR="0016631F" w:rsidRPr="007C696F" w:rsidRDefault="0016631F" w:rsidP="0016631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6631F" w:rsidRPr="007C696F" w:rsidRDefault="0016631F" w:rsidP="007C696F">
      <w:pPr>
        <w:tabs>
          <w:tab w:val="left" w:pos="426"/>
        </w:tabs>
        <w:spacing w:after="0" w:line="36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6631F" w:rsidRPr="007C696F" w:rsidRDefault="0016631F" w:rsidP="0016631F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7C696F">
        <w:rPr>
          <w:rFonts w:ascii="Times New Roman" w:eastAsia="Calibri" w:hAnsi="Times New Roman" w:cs="Times New Roman"/>
          <w:b/>
          <w:bCs/>
          <w:sz w:val="24"/>
          <w:szCs w:val="24"/>
        </w:rPr>
        <w:t>Обязательный профессиональный блок</w:t>
      </w:r>
    </w:p>
    <w:p w:rsidR="0016631F" w:rsidRPr="00C10595" w:rsidRDefault="0016631F" w:rsidP="0016631F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6631F" w:rsidRPr="00C10595" w:rsidRDefault="0016631F" w:rsidP="0016631F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6631F" w:rsidRPr="00C10595" w:rsidRDefault="0016631F" w:rsidP="0016631F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6631F" w:rsidRPr="00C10595" w:rsidRDefault="0016631F" w:rsidP="0016631F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6631F" w:rsidRPr="00C10595" w:rsidRDefault="0016631F" w:rsidP="0016631F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6631F" w:rsidRPr="00C10595" w:rsidRDefault="0016631F" w:rsidP="0016631F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6631F" w:rsidRPr="00C10595" w:rsidRDefault="0016631F" w:rsidP="0016631F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6631F" w:rsidRPr="00C10595" w:rsidRDefault="0016631F" w:rsidP="0016631F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6631F" w:rsidRPr="00C10595" w:rsidRDefault="0016631F" w:rsidP="0016631F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6631F" w:rsidRPr="00C10595" w:rsidRDefault="0016631F" w:rsidP="0016631F">
      <w:pPr>
        <w:tabs>
          <w:tab w:val="left" w:pos="426"/>
        </w:tabs>
        <w:spacing w:after="0" w:line="36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6631F" w:rsidRPr="00C10595" w:rsidRDefault="0016631F" w:rsidP="0016631F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6631F" w:rsidRPr="00C10595" w:rsidRDefault="0016631F" w:rsidP="0016631F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6631F" w:rsidRPr="00C10595" w:rsidRDefault="0016631F" w:rsidP="00B45994">
      <w:pPr>
        <w:tabs>
          <w:tab w:val="left" w:pos="426"/>
        </w:tabs>
        <w:spacing w:after="0" w:line="276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6631F" w:rsidRPr="00C10595" w:rsidRDefault="0016631F" w:rsidP="0016631F">
      <w:pPr>
        <w:tabs>
          <w:tab w:val="left" w:pos="426"/>
        </w:tabs>
        <w:spacing w:after="0" w:line="276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C696F" w:rsidRDefault="0016631F" w:rsidP="0016631F">
      <w:pPr>
        <w:spacing w:line="256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C10595">
        <w:rPr>
          <w:rFonts w:ascii="Times New Roman" w:eastAsia="Calibri" w:hAnsi="Times New Roman" w:cs="Times New Roman"/>
          <w:bCs/>
          <w:sz w:val="28"/>
          <w:szCs w:val="28"/>
        </w:rPr>
        <w:t>2022 г.</w:t>
      </w:r>
    </w:p>
    <w:p w:rsidR="007C696F" w:rsidRDefault="007C696F">
      <w:pPr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br w:type="page"/>
      </w:r>
    </w:p>
    <w:p w:rsidR="009E3F34" w:rsidRDefault="009E3F34" w:rsidP="009E3F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СОДЕРЖАНИЕ</w:t>
      </w:r>
    </w:p>
    <w:p w:rsidR="009E3F34" w:rsidRDefault="009E3F34" w:rsidP="009E3F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46"/>
        <w:gridCol w:w="700"/>
      </w:tblGrid>
      <w:tr w:rsidR="009E3F34" w:rsidTr="009E3F34">
        <w:trPr>
          <w:trHeight w:val="162"/>
        </w:trPr>
        <w:tc>
          <w:tcPr>
            <w:tcW w:w="8647" w:type="dxa"/>
          </w:tcPr>
          <w:p w:rsidR="009E3F34" w:rsidRDefault="009E3F34">
            <w:pPr>
              <w:tabs>
                <w:tab w:val="num" w:pos="644"/>
              </w:tabs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9E3F34" w:rsidRDefault="009E3F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E3F34" w:rsidTr="009E3F34">
        <w:trPr>
          <w:trHeight w:val="850"/>
        </w:trPr>
        <w:tc>
          <w:tcPr>
            <w:tcW w:w="8647" w:type="dxa"/>
            <w:hideMark/>
          </w:tcPr>
          <w:p w:rsidR="009E3F34" w:rsidRDefault="009E3F34" w:rsidP="002F6ADE">
            <w:pPr>
              <w:numPr>
                <w:ilvl w:val="0"/>
                <w:numId w:val="165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9E3F34" w:rsidRDefault="009E3F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E3F34" w:rsidTr="009E3F34">
        <w:trPr>
          <w:trHeight w:val="850"/>
        </w:trPr>
        <w:tc>
          <w:tcPr>
            <w:tcW w:w="8647" w:type="dxa"/>
            <w:hideMark/>
          </w:tcPr>
          <w:p w:rsidR="009E3F34" w:rsidRDefault="009E3F34" w:rsidP="002F6ADE">
            <w:pPr>
              <w:numPr>
                <w:ilvl w:val="0"/>
                <w:numId w:val="165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9E3F34" w:rsidRDefault="009E3F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E3F34" w:rsidTr="009E3F34">
        <w:trPr>
          <w:trHeight w:val="850"/>
        </w:trPr>
        <w:tc>
          <w:tcPr>
            <w:tcW w:w="8647" w:type="dxa"/>
            <w:hideMark/>
          </w:tcPr>
          <w:p w:rsidR="009E3F34" w:rsidRDefault="009E3F34" w:rsidP="002F6ADE">
            <w:pPr>
              <w:numPr>
                <w:ilvl w:val="0"/>
                <w:numId w:val="165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9E3F34" w:rsidRDefault="009E3F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E3F34" w:rsidTr="009E3F34">
        <w:trPr>
          <w:trHeight w:val="850"/>
        </w:trPr>
        <w:tc>
          <w:tcPr>
            <w:tcW w:w="8647" w:type="dxa"/>
            <w:hideMark/>
          </w:tcPr>
          <w:p w:rsidR="009E3F34" w:rsidRDefault="009E3F34" w:rsidP="002F6ADE">
            <w:pPr>
              <w:numPr>
                <w:ilvl w:val="0"/>
                <w:numId w:val="165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9E3F34" w:rsidRDefault="009E3F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9E3F34" w:rsidRDefault="009E3F34" w:rsidP="009E3F3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lang w:eastAsia="ru-RU"/>
        </w:rPr>
      </w:pPr>
      <w:r w:rsidRPr="00C10595">
        <w:rPr>
          <w:rFonts w:ascii="Times New Roman" w:eastAsia="Calibri" w:hAnsi="Times New Roman" w:cs="Times New Roman"/>
          <w:bCs/>
          <w:i/>
          <w:sz w:val="24"/>
          <w:szCs w:val="24"/>
          <w:lang w:eastAsia="ru-RU"/>
        </w:rPr>
        <w:br w:type="page"/>
      </w:r>
    </w:p>
    <w:p w:rsidR="00C82CE7" w:rsidRPr="00C10595" w:rsidRDefault="00C82CE7" w:rsidP="00C82CE7">
      <w:pPr>
        <w:tabs>
          <w:tab w:val="left" w:pos="426"/>
          <w:tab w:val="left" w:pos="1134"/>
          <w:tab w:val="left" w:pos="1276"/>
          <w:tab w:val="left" w:pos="1418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</w:rPr>
        <w:lastRenderedPageBreak/>
        <w:t>1. ОБЩАЯ ХАРАКТЕРИСТИКА РАБОЧЕЙ ПРОГРАММЫ УЧЕБНОЙ ДИСЦИПЛИНЫ «</w:t>
      </w:r>
      <w:r w:rsidRPr="00C10595">
        <w:rPr>
          <w:rFonts w:ascii="Times New Roman" w:eastAsia="Calibri" w:hAnsi="Times New Roman" w:cs="Times New Roman"/>
          <w:b/>
          <w:sz w:val="24"/>
          <w:szCs w:val="32"/>
          <w:lang w:eastAsia="ru-RU"/>
        </w:rPr>
        <w:t>ТЕХНИЧЕСКАЯ МЕХАНИКА</w:t>
      </w:r>
      <w:r w:rsidRPr="00C10595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C82CE7" w:rsidRPr="00C10595" w:rsidRDefault="00C82CE7" w:rsidP="00C82CE7">
      <w:pPr>
        <w:tabs>
          <w:tab w:val="left" w:pos="993"/>
          <w:tab w:val="left" w:pos="1134"/>
          <w:tab w:val="left" w:pos="1276"/>
          <w:tab w:val="left" w:pos="1418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82CE7" w:rsidRPr="00C10595" w:rsidRDefault="00C82CE7" w:rsidP="00C82CE7">
      <w:pPr>
        <w:tabs>
          <w:tab w:val="left" w:pos="426"/>
          <w:tab w:val="left" w:pos="1134"/>
          <w:tab w:val="left" w:pos="1276"/>
          <w:tab w:val="left" w:pos="1418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</w:rPr>
        <w:t xml:space="preserve">1.1 Место учебной дисциплины в структуре основной профессиональной образовательной программы: </w:t>
      </w:r>
      <w:r w:rsidRPr="00C10595">
        <w:rPr>
          <w:rFonts w:ascii="Times New Roman" w:eastAsia="Calibri" w:hAnsi="Times New Roman" w:cs="Times New Roman"/>
          <w:sz w:val="24"/>
          <w:szCs w:val="24"/>
        </w:rPr>
        <w:t>учебная дисциплина «</w:t>
      </w:r>
      <w:r w:rsidRPr="00C10595">
        <w:rPr>
          <w:rFonts w:ascii="Times New Roman" w:eastAsia="Calibri" w:hAnsi="Times New Roman" w:cs="Times New Roman"/>
          <w:sz w:val="24"/>
          <w:szCs w:val="32"/>
          <w:lang w:eastAsia="ru-RU"/>
        </w:rPr>
        <w:t>Техническая механика</w:t>
      </w:r>
      <w:r w:rsidRPr="00C10595">
        <w:rPr>
          <w:rFonts w:ascii="Times New Roman" w:eastAsia="Calibri" w:hAnsi="Times New Roman" w:cs="Times New Roman"/>
          <w:b/>
          <w:sz w:val="24"/>
          <w:szCs w:val="24"/>
        </w:rPr>
        <w:t xml:space="preserve">» </w:t>
      </w:r>
      <w:r w:rsidRPr="00C10595">
        <w:rPr>
          <w:rFonts w:ascii="Times New Roman" w:eastAsia="Calibri" w:hAnsi="Times New Roman" w:cs="Times New Roman"/>
          <w:sz w:val="24"/>
          <w:szCs w:val="24"/>
        </w:rPr>
        <w:t xml:space="preserve">является обязательной частью общепрофессионального цикла ПООП-П в соответствии с ФГОС СПО </w:t>
      </w:r>
      <w:r w:rsidRPr="00C10595">
        <w:rPr>
          <w:rFonts w:ascii="Times New Roman" w:eastAsia="Calibri" w:hAnsi="Times New Roman" w:cs="Times New Roman"/>
          <w:bCs/>
          <w:sz w:val="24"/>
          <w:szCs w:val="24"/>
        </w:rPr>
        <w:t>по специальности</w:t>
      </w:r>
      <w:r w:rsidRPr="00C10595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  <w:r w:rsidRPr="00C10595">
        <w:rPr>
          <w:rFonts w:ascii="Times New Roman" w:eastAsia="Calibri" w:hAnsi="Times New Roman" w:cs="Times New Roman"/>
          <w:sz w:val="24"/>
          <w:szCs w:val="24"/>
        </w:rPr>
        <w:t>15.02.16 Технология машиностроения</w:t>
      </w:r>
    </w:p>
    <w:p w:rsidR="00C82CE7" w:rsidRPr="00C10595" w:rsidRDefault="00C82CE7" w:rsidP="00C82CE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82CE7" w:rsidRDefault="00B860F3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C82CE7" w:rsidRPr="00C10595">
        <w:rPr>
          <w:rFonts w:ascii="Times New Roman" w:eastAsia="Calibri" w:hAnsi="Times New Roman" w:cs="Times New Roman"/>
          <w:b/>
          <w:sz w:val="24"/>
          <w:szCs w:val="24"/>
        </w:rPr>
        <w:t>.2 Цель и планируемые результаты освоения учебной дисциплины:</w:t>
      </w:r>
    </w:p>
    <w:p w:rsidR="009E3F34" w:rsidRPr="009E3F34" w:rsidRDefault="009E3F34" w:rsidP="009E3F3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1636"/>
        <w:gridCol w:w="3859"/>
        <w:gridCol w:w="3849"/>
      </w:tblGrid>
      <w:tr w:rsidR="00C82CE7" w:rsidRPr="00C10595" w:rsidTr="00C82CE7">
        <w:trPr>
          <w:trHeight w:val="60"/>
        </w:trPr>
        <w:tc>
          <w:tcPr>
            <w:tcW w:w="1696" w:type="dxa"/>
            <w:vAlign w:val="center"/>
          </w:tcPr>
          <w:p w:rsidR="00C82CE7" w:rsidRPr="00C10595" w:rsidRDefault="00C82CE7" w:rsidP="00C82CE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0595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  <w:p w:rsidR="00C82CE7" w:rsidRPr="00C10595" w:rsidRDefault="00ED59F4" w:rsidP="00C82CE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0595">
              <w:rPr>
                <w:rFonts w:ascii="Times New Roman" w:hAnsi="Times New Roman"/>
                <w:b/>
                <w:sz w:val="24"/>
                <w:szCs w:val="24"/>
              </w:rPr>
              <w:t>ПК, ОК</w:t>
            </w:r>
          </w:p>
        </w:tc>
        <w:tc>
          <w:tcPr>
            <w:tcW w:w="3966" w:type="dxa"/>
            <w:vAlign w:val="center"/>
          </w:tcPr>
          <w:p w:rsidR="00C82CE7" w:rsidRPr="00C10595" w:rsidRDefault="00C82CE7" w:rsidP="00C82CE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0595">
              <w:rPr>
                <w:rFonts w:ascii="Times New Roman" w:hAnsi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3966" w:type="dxa"/>
            <w:vAlign w:val="center"/>
          </w:tcPr>
          <w:p w:rsidR="00C82CE7" w:rsidRPr="00C10595" w:rsidRDefault="00C82CE7" w:rsidP="00C82CE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0595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 w:rsidR="00C82CE7" w:rsidRPr="00C10595" w:rsidTr="00C82CE7">
        <w:trPr>
          <w:trHeight w:val="2753"/>
        </w:trPr>
        <w:tc>
          <w:tcPr>
            <w:tcW w:w="1696" w:type="dxa"/>
          </w:tcPr>
          <w:p w:rsidR="00E55F1F" w:rsidRPr="00C10595" w:rsidRDefault="00E55F1F" w:rsidP="00E55F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ПК 1.1-ПК 1.5</w:t>
            </w:r>
          </w:p>
          <w:p w:rsidR="00E55F1F" w:rsidRPr="00C10595" w:rsidRDefault="00E55F1F" w:rsidP="00E55F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ПК 2.1-ПК 2.3</w:t>
            </w:r>
          </w:p>
          <w:p w:rsidR="00C82CE7" w:rsidRPr="00C10595" w:rsidRDefault="00C82CE7" w:rsidP="00C82C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 01-ОК 09</w:t>
            </w:r>
          </w:p>
          <w:p w:rsidR="00C82CE7" w:rsidRPr="00C10595" w:rsidRDefault="00C82CE7" w:rsidP="00E55F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966" w:type="dxa"/>
          </w:tcPr>
          <w:p w:rsidR="00C82CE7" w:rsidRPr="00C10595" w:rsidRDefault="00C82CE7" w:rsidP="00C82CE7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У1</w:t>
            </w:r>
            <w:r w:rsidRPr="00C1059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производить расчеты механических передач и простейших сборочных единиц;</w:t>
            </w:r>
          </w:p>
          <w:p w:rsidR="00C82CE7" w:rsidRPr="00C10595" w:rsidRDefault="00C82CE7" w:rsidP="00C82CE7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У2</w:t>
            </w:r>
            <w:r w:rsidRPr="00C1059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читать кинематические схемы;</w:t>
            </w:r>
          </w:p>
          <w:p w:rsidR="00C82CE7" w:rsidRPr="00C10595" w:rsidRDefault="00C82CE7" w:rsidP="00C82CE7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У3</w:t>
            </w:r>
            <w:r w:rsidRPr="00C1059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определять напряжения в конструкционных элементах.</w:t>
            </w:r>
          </w:p>
        </w:tc>
        <w:tc>
          <w:tcPr>
            <w:tcW w:w="3966" w:type="dxa"/>
          </w:tcPr>
          <w:p w:rsidR="00C82CE7" w:rsidRPr="00C10595" w:rsidRDefault="00C82CE7" w:rsidP="00C82CE7">
            <w:pPr>
              <w:tabs>
                <w:tab w:val="left" w:pos="426"/>
                <w:tab w:val="left" w:pos="993"/>
                <w:tab w:val="left" w:pos="1134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З1</w:t>
            </w:r>
            <w:r w:rsidRPr="00C1059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Основы технической механики;</w:t>
            </w:r>
          </w:p>
          <w:p w:rsidR="00C82CE7" w:rsidRPr="00C10595" w:rsidRDefault="00C82CE7" w:rsidP="00C82CE7">
            <w:pPr>
              <w:tabs>
                <w:tab w:val="left" w:pos="426"/>
                <w:tab w:val="left" w:pos="993"/>
                <w:tab w:val="left" w:pos="1134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З2</w:t>
            </w:r>
            <w:r w:rsidRPr="00C1059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Виды механизмов, их кинематические и динамические характеристики;</w:t>
            </w:r>
          </w:p>
          <w:p w:rsidR="00C82CE7" w:rsidRPr="00C10595" w:rsidRDefault="00C82CE7" w:rsidP="00C82CE7">
            <w:pPr>
              <w:tabs>
                <w:tab w:val="left" w:pos="426"/>
                <w:tab w:val="left" w:pos="993"/>
                <w:tab w:val="left" w:pos="1134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1059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З3</w:t>
            </w:r>
            <w:r w:rsidRPr="00C1059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hAnsi="Times New Roman"/>
                <w:sz w:val="24"/>
                <w:szCs w:val="24"/>
              </w:rPr>
              <w:t>Методику расчета элементов конструкции на прочность, жесткость и устойчивость при различных видах деформации;</w:t>
            </w:r>
          </w:p>
          <w:p w:rsidR="00C82CE7" w:rsidRPr="00C10595" w:rsidRDefault="00C82CE7" w:rsidP="00C82CE7">
            <w:pPr>
              <w:tabs>
                <w:tab w:val="left" w:pos="426"/>
                <w:tab w:val="left" w:pos="993"/>
                <w:tab w:val="left" w:pos="1134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hAnsi="Times New Roman"/>
                <w:b/>
                <w:sz w:val="24"/>
                <w:szCs w:val="24"/>
              </w:rPr>
              <w:t>З4</w:t>
            </w:r>
            <w:r w:rsidRPr="00C10595">
              <w:rPr>
                <w:rFonts w:ascii="Times New Roman" w:hAnsi="Times New Roman"/>
                <w:sz w:val="24"/>
                <w:szCs w:val="24"/>
              </w:rPr>
              <w:t xml:space="preserve"> Основы расчетов механических передач и простейших сборочных единиц общего назначения;</w:t>
            </w:r>
          </w:p>
        </w:tc>
      </w:tr>
    </w:tbl>
    <w:p w:rsidR="00C82CE7" w:rsidRPr="00C10595" w:rsidRDefault="00C82CE7" w:rsidP="00C82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2CE7" w:rsidRPr="00C10595" w:rsidRDefault="00C82CE7" w:rsidP="00ED59F4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78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C82CE7" w:rsidRPr="00C10595" w:rsidRDefault="00C82CE7" w:rsidP="00C82CE7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C10595"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  <w:br w:type="page"/>
      </w:r>
      <w:r w:rsidRPr="00C10595">
        <w:rPr>
          <w:rFonts w:ascii="Times New Roman" w:eastAsia="Calibri" w:hAnsi="Times New Roman" w:cs="Times New Roman"/>
          <w:b/>
          <w:sz w:val="24"/>
          <w:szCs w:val="28"/>
        </w:rPr>
        <w:lastRenderedPageBreak/>
        <w:t>2. СТРУКТУРА И СОДЕРЖАНИЕ УЧЕБНОЙ ДИСЦИПЛИНЫ</w:t>
      </w:r>
    </w:p>
    <w:p w:rsidR="00C82CE7" w:rsidRPr="00C10595" w:rsidRDefault="00C82CE7" w:rsidP="00C82CE7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  <w:lang w:eastAsia="ru-RU"/>
        </w:rPr>
      </w:pPr>
    </w:p>
    <w:p w:rsidR="00C82CE7" w:rsidRPr="00C10595" w:rsidRDefault="00C82CE7" w:rsidP="00C82CE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</w:rPr>
        <w:t>2.1 Объем учебной дисциплины и виды учебной работы</w:t>
      </w:r>
    </w:p>
    <w:p w:rsidR="00C82CE7" w:rsidRPr="00C10595" w:rsidRDefault="00C82CE7" w:rsidP="00C82CE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5000" w:type="pct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142"/>
        <w:gridCol w:w="2196"/>
      </w:tblGrid>
      <w:tr w:rsidR="00C82CE7" w:rsidRPr="00C10595" w:rsidTr="00C82CE7">
        <w:tc>
          <w:tcPr>
            <w:tcW w:w="3824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Вид учебной работы</w:t>
            </w:r>
          </w:p>
        </w:tc>
        <w:tc>
          <w:tcPr>
            <w:tcW w:w="1176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Объем</w:t>
            </w:r>
          </w:p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часов</w:t>
            </w:r>
          </w:p>
        </w:tc>
      </w:tr>
      <w:tr w:rsidR="00C82CE7" w:rsidRPr="00C10595" w:rsidTr="00C82CE7">
        <w:trPr>
          <w:trHeight w:val="446"/>
        </w:trPr>
        <w:tc>
          <w:tcPr>
            <w:tcW w:w="3824" w:type="pct"/>
            <w:shd w:val="clear" w:color="auto" w:fill="auto"/>
          </w:tcPr>
          <w:p w:rsidR="00C82CE7" w:rsidRPr="00C10595" w:rsidRDefault="00C82CE7" w:rsidP="00C82C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176" w:type="pct"/>
            <w:shd w:val="clear" w:color="auto" w:fill="auto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109</w:t>
            </w:r>
          </w:p>
        </w:tc>
      </w:tr>
      <w:tr w:rsidR="00C82CE7" w:rsidRPr="00C10595" w:rsidTr="00C82CE7">
        <w:trPr>
          <w:trHeight w:val="396"/>
        </w:trPr>
        <w:tc>
          <w:tcPr>
            <w:tcW w:w="3824" w:type="pct"/>
            <w:shd w:val="clear" w:color="auto" w:fill="auto"/>
          </w:tcPr>
          <w:p w:rsidR="00C82CE7" w:rsidRPr="00C10595" w:rsidRDefault="00C82CE7" w:rsidP="00C82C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 </w:t>
            </w:r>
            <w:proofErr w:type="spellStart"/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в форме практической подготовки</w:t>
            </w:r>
          </w:p>
        </w:tc>
        <w:tc>
          <w:tcPr>
            <w:tcW w:w="1176" w:type="pct"/>
            <w:shd w:val="clear" w:color="auto" w:fill="auto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C82CE7" w:rsidRPr="00C10595" w:rsidTr="00C82CE7">
        <w:trPr>
          <w:trHeight w:val="142"/>
        </w:trPr>
        <w:tc>
          <w:tcPr>
            <w:tcW w:w="3824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ind w:firstLine="2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76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C82CE7" w:rsidRPr="00C10595" w:rsidTr="00C82CE7">
        <w:trPr>
          <w:trHeight w:val="454"/>
        </w:trPr>
        <w:tc>
          <w:tcPr>
            <w:tcW w:w="3824" w:type="pct"/>
            <w:shd w:val="clear" w:color="auto" w:fill="auto"/>
            <w:vAlign w:val="center"/>
          </w:tcPr>
          <w:p w:rsidR="00C82CE7" w:rsidRPr="00C10595" w:rsidRDefault="00C82CE7" w:rsidP="006E3A2E">
            <w:pPr>
              <w:numPr>
                <w:ilvl w:val="0"/>
                <w:numId w:val="4"/>
              </w:numPr>
              <w:spacing w:after="0" w:line="240" w:lineRule="auto"/>
              <w:ind w:hanging="4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1176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44</w:t>
            </w:r>
          </w:p>
        </w:tc>
      </w:tr>
      <w:tr w:rsidR="00C82CE7" w:rsidRPr="00C10595" w:rsidTr="00C82CE7">
        <w:trPr>
          <w:trHeight w:val="454"/>
        </w:trPr>
        <w:tc>
          <w:tcPr>
            <w:tcW w:w="382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82CE7" w:rsidRPr="00C10595" w:rsidRDefault="00C82CE7" w:rsidP="006E3A2E">
            <w:pPr>
              <w:numPr>
                <w:ilvl w:val="0"/>
                <w:numId w:val="4"/>
              </w:numPr>
              <w:spacing w:after="0" w:line="240" w:lineRule="auto"/>
              <w:ind w:hanging="4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176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20</w:t>
            </w:r>
          </w:p>
        </w:tc>
      </w:tr>
      <w:tr w:rsidR="00C82CE7" w:rsidRPr="00C10595" w:rsidTr="00C82CE7">
        <w:trPr>
          <w:trHeight w:val="454"/>
        </w:trPr>
        <w:tc>
          <w:tcPr>
            <w:tcW w:w="3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CE7" w:rsidRPr="00C10595" w:rsidRDefault="00C82CE7" w:rsidP="006E3A2E">
            <w:pPr>
              <w:numPr>
                <w:ilvl w:val="0"/>
                <w:numId w:val="4"/>
              </w:numPr>
              <w:spacing w:after="0" w:line="240" w:lineRule="auto"/>
              <w:ind w:hanging="4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117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20</w:t>
            </w:r>
          </w:p>
        </w:tc>
      </w:tr>
      <w:tr w:rsidR="008E4123" w:rsidRPr="00C10595" w:rsidTr="00C82CE7">
        <w:trPr>
          <w:trHeight w:val="454"/>
        </w:trPr>
        <w:tc>
          <w:tcPr>
            <w:tcW w:w="3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123" w:rsidRPr="00C10595" w:rsidRDefault="008E4123" w:rsidP="006E3A2E">
            <w:pPr>
              <w:numPr>
                <w:ilvl w:val="0"/>
                <w:numId w:val="4"/>
              </w:numPr>
              <w:spacing w:after="0" w:line="240" w:lineRule="auto"/>
              <w:ind w:hanging="4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курсовой проект (работа)</w:t>
            </w:r>
          </w:p>
        </w:tc>
        <w:tc>
          <w:tcPr>
            <w:tcW w:w="117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E4123" w:rsidRPr="00C10595" w:rsidRDefault="008E4123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20</w:t>
            </w:r>
          </w:p>
        </w:tc>
      </w:tr>
      <w:tr w:rsidR="00C82CE7" w:rsidRPr="00C10595" w:rsidTr="00C82CE7">
        <w:trPr>
          <w:trHeight w:val="454"/>
        </w:trPr>
        <w:tc>
          <w:tcPr>
            <w:tcW w:w="3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CE7" w:rsidRPr="00C10595" w:rsidRDefault="00C82CE7" w:rsidP="006E3A2E">
            <w:pPr>
              <w:numPr>
                <w:ilvl w:val="0"/>
                <w:numId w:val="4"/>
              </w:numPr>
              <w:spacing w:after="0" w:line="240" w:lineRule="auto"/>
              <w:ind w:hanging="4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17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5</w:t>
            </w:r>
          </w:p>
        </w:tc>
      </w:tr>
      <w:tr w:rsidR="00C82CE7" w:rsidRPr="00C10595" w:rsidTr="00C82CE7">
        <w:trPr>
          <w:trHeight w:val="454"/>
        </w:trPr>
        <w:tc>
          <w:tcPr>
            <w:tcW w:w="3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CE7" w:rsidRPr="00C10595" w:rsidRDefault="00C82CE7" w:rsidP="006E3A2E">
            <w:pPr>
              <w:numPr>
                <w:ilvl w:val="0"/>
                <w:numId w:val="4"/>
              </w:numPr>
              <w:spacing w:after="0" w:line="240" w:lineRule="auto"/>
              <w:ind w:hanging="4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 во взаимодействии с преподавателем</w:t>
            </w:r>
          </w:p>
        </w:tc>
        <w:tc>
          <w:tcPr>
            <w:tcW w:w="117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C82CE7" w:rsidRPr="00C10595" w:rsidTr="00C82CE7">
        <w:trPr>
          <w:trHeight w:val="454"/>
        </w:trPr>
        <w:tc>
          <w:tcPr>
            <w:tcW w:w="3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(всего)</w:t>
            </w:r>
          </w:p>
        </w:tc>
        <w:tc>
          <w:tcPr>
            <w:tcW w:w="117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C82CE7" w:rsidRPr="00C10595" w:rsidTr="00C82CE7">
        <w:trPr>
          <w:trHeight w:val="304"/>
        </w:trPr>
        <w:tc>
          <w:tcPr>
            <w:tcW w:w="3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7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C82CE7" w:rsidRPr="00C10595" w:rsidTr="00C82CE7">
        <w:trPr>
          <w:trHeight w:val="113"/>
        </w:trPr>
        <w:tc>
          <w:tcPr>
            <w:tcW w:w="3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ind w:firstLine="59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самостоятельная работа над курсовым проектом</w:t>
            </w:r>
          </w:p>
        </w:tc>
        <w:tc>
          <w:tcPr>
            <w:tcW w:w="11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C82CE7">
        <w:trPr>
          <w:trHeight w:val="220"/>
        </w:trPr>
        <w:tc>
          <w:tcPr>
            <w:tcW w:w="3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ind w:left="176" w:firstLine="45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расчётно-графические работы</w:t>
            </w:r>
          </w:p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ind w:left="176" w:firstLine="45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решение задач</w:t>
            </w:r>
          </w:p>
          <w:p w:rsidR="00C82CE7" w:rsidRPr="00C10595" w:rsidRDefault="00C82CE7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38" w:hanging="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работа с конспектами лекций для подготовки к контрольной работе;</w:t>
            </w:r>
          </w:p>
        </w:tc>
        <w:tc>
          <w:tcPr>
            <w:tcW w:w="11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C82CE7">
        <w:trPr>
          <w:trHeight w:val="454"/>
        </w:trPr>
        <w:tc>
          <w:tcPr>
            <w:tcW w:w="3824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Промежуточная аттестация в форме</w:t>
            </w:r>
            <w:r w:rsidRPr="00C1059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в форме экзамена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</w:tr>
    </w:tbl>
    <w:p w:rsidR="00C82CE7" w:rsidRPr="00C10595" w:rsidRDefault="00C82CE7" w:rsidP="00C82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Calibri" w:hAnsi="Times New Roman" w:cs="Times New Roman"/>
          <w:sz w:val="24"/>
          <w:szCs w:val="24"/>
          <w:lang w:eastAsia="ru-RU"/>
        </w:rPr>
        <w:t>Могут применяться дистанционные образовательные технологии и электронное обучение (не более 15 % от общего количества часов)</w:t>
      </w:r>
    </w:p>
    <w:p w:rsidR="00C82CE7" w:rsidRPr="00C10595" w:rsidRDefault="00C82CE7" w:rsidP="00C82CE7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426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426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426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426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426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426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426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426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426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426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426"/>
        <w:jc w:val="both"/>
        <w:rPr>
          <w:rFonts w:ascii="Times New Roman" w:eastAsia="Calibri" w:hAnsi="Times New Roman" w:cs="Times New Roman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  <w:sectPr w:rsidR="00C82CE7" w:rsidRPr="00C10595" w:rsidSect="0016631F">
          <w:pgSz w:w="11906" w:h="16838"/>
          <w:pgMar w:top="1134" w:right="851" w:bottom="1134" w:left="1701" w:header="709" w:footer="0" w:gutter="0"/>
          <w:cols w:space="708"/>
          <w:titlePg/>
          <w:docGrid w:linePitch="360"/>
        </w:sectPr>
      </w:pP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  <w:lastRenderedPageBreak/>
        <w:t xml:space="preserve">2.2 </w:t>
      </w:r>
      <w:r w:rsidRPr="00C1059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Тематический план и содержание учебной дисциплины «Техническая механика»</w:t>
      </w:r>
    </w:p>
    <w:tbl>
      <w:tblPr>
        <w:tblW w:w="14313" w:type="dxa"/>
        <w:tblInd w:w="-1" w:type="dxa"/>
        <w:tblLayout w:type="fixed"/>
        <w:tblLook w:val="01E0" w:firstRow="1" w:lastRow="1" w:firstColumn="1" w:lastColumn="1" w:noHBand="0" w:noVBand="0"/>
      </w:tblPr>
      <w:tblGrid>
        <w:gridCol w:w="852"/>
        <w:gridCol w:w="1134"/>
        <w:gridCol w:w="8216"/>
        <w:gridCol w:w="1276"/>
        <w:gridCol w:w="1134"/>
        <w:gridCol w:w="1701"/>
      </w:tblGrid>
      <w:tr w:rsidR="00E55F1F" w:rsidRPr="00C10595" w:rsidTr="008E4123">
        <w:trPr>
          <w:trHeight w:val="114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разделов и тем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F1F" w:rsidRPr="00C10595" w:rsidRDefault="00E55F1F" w:rsidP="00C8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Объем, акад. ч / в том числе в форме практической подготовки, </w:t>
            </w:r>
            <w:proofErr w:type="spellStart"/>
            <w:r w:rsidRPr="00C10595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акад</w:t>
            </w:r>
            <w:proofErr w:type="spellEnd"/>
            <w:r w:rsidRPr="00C10595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Код ПК, 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Код Н/У/З</w:t>
            </w:r>
          </w:p>
        </w:tc>
      </w:tr>
      <w:tr w:rsidR="00E55F1F" w:rsidRPr="00C10595" w:rsidTr="008E4123">
        <w:trPr>
          <w:trHeight w:val="283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F1F" w:rsidRPr="00C10595" w:rsidRDefault="00E55F1F" w:rsidP="00C8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0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AB0014" w:rsidP="00C82CE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C10595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AB0014" w:rsidP="00C82CE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C10595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5</w:t>
            </w:r>
          </w:p>
        </w:tc>
      </w:tr>
      <w:tr w:rsidR="00E55F1F" w:rsidRPr="00C10595" w:rsidTr="008E4123"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Введение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Содержание технической механики, её роль и значение в технике. Основные части теоретической механики: статика, кинематика, динамика, сопротивление материалов. Детали машин.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305"/>
        </w:trPr>
        <w:tc>
          <w:tcPr>
            <w:tcW w:w="10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0"/>
                <w:szCs w:val="10"/>
                <w:lang w:eastAsia="ru-RU"/>
              </w:rPr>
            </w:pP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РАЗДЕЛ 1 ТЕОРЕТИЧЕСКАЯ МЕХАНИКА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F1F" w:rsidRPr="00C10595" w:rsidRDefault="00E55F1F" w:rsidP="00C82CE7">
            <w:pPr>
              <w:tabs>
                <w:tab w:val="left" w:pos="60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559"/>
        </w:trPr>
        <w:tc>
          <w:tcPr>
            <w:tcW w:w="19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1.1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Плоская система сходящихся сил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pBdr>
                <w:bottom w:val="dashed" w:sz="4" w:space="1" w:color="auto"/>
                <w:between w:val="dashed" w:sz="4" w:space="1" w:color="auto"/>
              </w:pBdr>
              <w:tabs>
                <w:tab w:val="left" w:pos="42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E55F1F" w:rsidRPr="00C10595" w:rsidRDefault="00E55F1F" w:rsidP="00C82CE7">
            <w:pPr>
              <w:pBdr>
                <w:between w:val="dashed" w:sz="4" w:space="1" w:color="auto"/>
              </w:pBd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1.1.1 Статика. Основные понятия статики: система сил, равнодействующая сила.</w:t>
            </w:r>
          </w:p>
          <w:p w:rsidR="00E55F1F" w:rsidRPr="00C10595" w:rsidRDefault="00E55F1F" w:rsidP="00C82CE7">
            <w:pPr>
              <w:pBdr>
                <w:between w:val="dashed" w:sz="4" w:space="1" w:color="auto"/>
              </w:pBd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1.1.2 Аксиомы статики.</w:t>
            </w:r>
          </w:p>
          <w:p w:rsidR="00E55F1F" w:rsidRPr="00C10595" w:rsidRDefault="00E55F1F" w:rsidP="00C82CE7">
            <w:pPr>
              <w:pBdr>
                <w:between w:val="dashed" w:sz="4" w:space="1" w:color="auto"/>
              </w:pBd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1.1.3 Связи и их реакции. Определение направлений реакций связей основных типов. 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1.1.4 Проекция силы на ось.</w:t>
            </w:r>
          </w:p>
          <w:p w:rsidR="00E55F1F" w:rsidRPr="00C10595" w:rsidRDefault="00E55F1F" w:rsidP="00C82CE7">
            <w:pPr>
              <w:pBdr>
                <w:top w:val="dashed" w:sz="4" w:space="1" w:color="auto"/>
              </w:pBd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1.1.5 Плоская система сходящихся сил: определение равнодействующих системы сходящихся сил геометрическим и аналитическим способами.</w:t>
            </w:r>
          </w:p>
          <w:p w:rsidR="00E55F1F" w:rsidRPr="00C10595" w:rsidRDefault="00E55F1F" w:rsidP="00C82CE7">
            <w:pPr>
              <w:pBdr>
                <w:top w:val="dashed" w:sz="4" w:space="1" w:color="auto"/>
              </w:pBd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1.1.6 Условия равновесия в векторной и аналитической форме.</w:t>
            </w:r>
          </w:p>
          <w:p w:rsidR="00E55F1F" w:rsidRPr="00C10595" w:rsidRDefault="00E55F1F" w:rsidP="00C82CE7">
            <w:pPr>
              <w:pBdr>
                <w:top w:val="dashed" w:sz="4" w:space="1" w:color="auto"/>
              </w:pBd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1.1.7 Определение усилий в стержнях.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8E4123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ru-RU"/>
              </w:rPr>
              <w:t>4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88751B" w:rsidP="00C8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ПК1.1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ОК01, </w:t>
            </w:r>
            <w:r w:rsidR="00E55F1F"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ОК05</w:t>
            </w:r>
          </w:p>
          <w:p w:rsidR="00E55F1F" w:rsidRPr="00C10595" w:rsidRDefault="00E55F1F" w:rsidP="00E64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Н1.1.01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 1.1.01- У 1.1.04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 1.1.01- З 1.1.03</w:t>
            </w:r>
          </w:p>
          <w:p w:rsidR="00E55F1F" w:rsidRPr="00C10595" w:rsidRDefault="0088751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Уо.01.01- Уо.01.03</w:t>
            </w:r>
          </w:p>
          <w:p w:rsidR="00E55F1F" w:rsidRPr="00C10595" w:rsidRDefault="0088751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Зо.01.01- Зо.01.03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Уо.05.01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Зо.05.01- Зо.05.02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</w:tc>
      </w:tr>
      <w:tr w:rsidR="00E55F1F" w:rsidRPr="00C10595" w:rsidTr="008E4123">
        <w:trPr>
          <w:trHeight w:val="131"/>
        </w:trPr>
        <w:tc>
          <w:tcPr>
            <w:tcW w:w="1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pBdr>
                <w:bottom w:val="dashed" w:sz="4" w:space="1" w:color="auto"/>
                <w:between w:val="dashed" w:sz="4" w:space="1" w:color="auto"/>
              </w:pBdr>
              <w:tabs>
                <w:tab w:val="left" w:pos="42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занятия-</w:t>
            </w:r>
          </w:p>
          <w:p w:rsidR="00E55F1F" w:rsidRPr="00C10595" w:rsidRDefault="00E55F1F" w:rsidP="00C82CE7">
            <w:pPr>
              <w:pBdr>
                <w:bottom w:val="dashed" w:sz="4" w:space="1" w:color="auto"/>
                <w:between w:val="dashed" w:sz="4" w:space="1" w:color="auto"/>
              </w:pBdr>
              <w:tabs>
                <w:tab w:val="left" w:pos="42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510"/>
        </w:trPr>
        <w:tc>
          <w:tcPr>
            <w:tcW w:w="1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Самостоятельная работа</w:t>
            </w:r>
          </w:p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- выполнение расчетно-графической работы </w:t>
            </w: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РР-1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Усилия в стержнях;</w:t>
            </w:r>
          </w:p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решение задач по определению усилий в стержнях.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1805"/>
        </w:trPr>
        <w:tc>
          <w:tcPr>
            <w:tcW w:w="19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ТЕМА 1.2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Плоская и пространственная системы произвольно расположенных сил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pBdr>
                <w:bottom w:val="dashed" w:sz="4" w:space="1" w:color="auto"/>
              </w:pBdr>
              <w:tabs>
                <w:tab w:val="left" w:pos="42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E55F1F" w:rsidRPr="00C10595" w:rsidRDefault="00E55F1F" w:rsidP="00C82CE7">
            <w:pPr>
              <w:tabs>
                <w:tab w:val="left" w:pos="600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1.2.1 Пара сил и её характеристики. Момент силы относительно точки.</w:t>
            </w:r>
          </w:p>
          <w:p w:rsidR="00E55F1F" w:rsidRPr="00C10595" w:rsidRDefault="00E55F1F" w:rsidP="00C82CE7">
            <w:pPr>
              <w:pBdr>
                <w:between w:val="dashed" w:sz="4" w:space="1" w:color="auto"/>
              </w:pBdr>
              <w:tabs>
                <w:tab w:val="left" w:pos="60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1.2.2 Плоская система произвольно расположенных сил: уравнения равновесия.</w:t>
            </w:r>
          </w:p>
          <w:p w:rsidR="00E55F1F" w:rsidRPr="00C10595" w:rsidRDefault="00E55F1F" w:rsidP="00C82CE7">
            <w:pPr>
              <w:pBdr>
                <w:top w:val="dashed" w:sz="4" w:space="1" w:color="auto"/>
              </w:pBdr>
              <w:tabs>
                <w:tab w:val="left" w:pos="60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1.2.3 Балочные системы. Классификация нагрузок и виды опор.</w:t>
            </w:r>
          </w:p>
          <w:p w:rsidR="00E55F1F" w:rsidRPr="00C10595" w:rsidRDefault="00E55F1F" w:rsidP="00C82CE7">
            <w:pPr>
              <w:tabs>
                <w:tab w:val="left" w:pos="60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1.2.4 Определение реакций опор и моментов защемления.</w:t>
            </w:r>
          </w:p>
          <w:p w:rsidR="00E55F1F" w:rsidRPr="00C10595" w:rsidRDefault="00E55F1F" w:rsidP="00C82CE7">
            <w:pPr>
              <w:pBdr>
                <w:top w:val="dashed" w:sz="4" w:space="1" w:color="auto"/>
              </w:pBdr>
              <w:tabs>
                <w:tab w:val="left" w:pos="60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1.2.5 Пространственная система сил. Её равновесие.</w:t>
            </w:r>
          </w:p>
          <w:p w:rsidR="00E55F1F" w:rsidRPr="00C10595" w:rsidRDefault="00E55F1F" w:rsidP="00C82CE7">
            <w:pPr>
              <w:tabs>
                <w:tab w:val="left" w:pos="60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1.2.6 Определение реакций </w:t>
            </w:r>
            <w:proofErr w:type="spellStart"/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пространственно</w:t>
            </w:r>
            <w:proofErr w:type="spellEnd"/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нагруженного вала.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ru-RU"/>
              </w:rPr>
              <w:t>4</w:t>
            </w:r>
          </w:p>
          <w:p w:rsidR="00E55F1F" w:rsidRPr="00C10595" w:rsidRDefault="00E55F1F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8751B" w:rsidRPr="00C10595" w:rsidRDefault="0088751B" w:rsidP="0088751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ПК2.1</w:t>
            </w:r>
          </w:p>
          <w:p w:rsidR="0088751B" w:rsidRPr="00C10595" w:rsidRDefault="0088751B" w:rsidP="00887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ПК2.2</w:t>
            </w:r>
          </w:p>
          <w:p w:rsidR="00E55F1F" w:rsidRPr="00C10595" w:rsidRDefault="0088751B" w:rsidP="00887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ОК07, </w:t>
            </w:r>
            <w:r w:rsidR="00E55F1F"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ОК09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Н2.1.01</w:t>
            </w:r>
            <w:r w:rsidR="00E64411"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-Н2.1.02</w:t>
            </w:r>
          </w:p>
          <w:p w:rsidR="00E55F1F" w:rsidRPr="00C10595" w:rsidRDefault="00E64411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 2.1.01- У 2.1.03</w:t>
            </w:r>
          </w:p>
          <w:p w:rsidR="00E55F1F" w:rsidRPr="00C10595" w:rsidRDefault="00E64411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 2.1.01- З 2.1.03</w:t>
            </w:r>
          </w:p>
          <w:p w:rsidR="00E55F1F" w:rsidRPr="00C10595" w:rsidRDefault="00E64411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Н2.2.01- Н2.2.02</w:t>
            </w:r>
          </w:p>
          <w:p w:rsidR="00E55F1F" w:rsidRPr="00C10595" w:rsidRDefault="00E64411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 2.2.01- У 2.2.03</w:t>
            </w:r>
          </w:p>
          <w:p w:rsidR="00E55F1F" w:rsidRPr="00C10595" w:rsidRDefault="00E64411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 2.2.01- З 2.2.03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Уо.07.01- Уо.07.02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Зо.07.01- Зо.07.03</w:t>
            </w:r>
          </w:p>
          <w:p w:rsidR="00E55F1F" w:rsidRPr="00C10595" w:rsidRDefault="0088751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Уо.09.02- Уо.09.03</w:t>
            </w:r>
          </w:p>
          <w:p w:rsidR="00E55F1F" w:rsidRPr="00C10595" w:rsidRDefault="0088751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Зо.09.03- Зо.09.04</w:t>
            </w:r>
          </w:p>
        </w:tc>
      </w:tr>
      <w:tr w:rsidR="00E55F1F" w:rsidRPr="00C10595" w:rsidTr="008E4123">
        <w:trPr>
          <w:trHeight w:val="487"/>
        </w:trPr>
        <w:tc>
          <w:tcPr>
            <w:tcW w:w="19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занятия:</w:t>
            </w:r>
          </w:p>
          <w:p w:rsidR="00E55F1F" w:rsidRPr="00C10595" w:rsidRDefault="00E55F1F" w:rsidP="00C82CE7">
            <w:pPr>
              <w:tabs>
                <w:tab w:val="left" w:pos="3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ПЗ 1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Определение реакций опор балки.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1437"/>
        </w:trPr>
        <w:tc>
          <w:tcPr>
            <w:tcW w:w="19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Самостоятельная работа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выполнение расчётно-графических работ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РР-2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Определение</w:t>
            </w: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реакции опор балки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РР-3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Определение</w:t>
            </w: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реакции опор вала;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решение задач по определению реакций опор балок и моментов защемления.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2012"/>
        </w:trPr>
        <w:tc>
          <w:tcPr>
            <w:tcW w:w="19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1.3</w:t>
            </w:r>
          </w:p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Кинематика и динамика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pBdr>
                <w:bottom w:val="dashed" w:sz="4" w:space="1" w:color="auto"/>
              </w:pBd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E55F1F" w:rsidRPr="00C10595" w:rsidRDefault="00E55F1F" w:rsidP="00C82CE7">
            <w:pPr>
              <w:pBdr>
                <w:between w:val="dashed" w:sz="4" w:space="1" w:color="auto"/>
              </w:pBd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1.3.1 Основные понятия кинематики: скорость и ускорение точки, вращательное движение тела; параметры движения точки при вращательном движении тела.  </w:t>
            </w:r>
          </w:p>
          <w:p w:rsidR="00E55F1F" w:rsidRPr="00C10595" w:rsidRDefault="00E55F1F" w:rsidP="00C82CE7">
            <w:pPr>
              <w:pBdr>
                <w:between w:val="dashed" w:sz="4" w:space="1" w:color="auto"/>
              </w:pBd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1.3.2 Основные понятия динамики: аксиомы динамики. 1.3.3 Виды трения; законы трения; коэффициент трения.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1.3.4 Работа и мощность при поступательном движении; КПД.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hanging="567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hanging="56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E55F1F" w:rsidRPr="00C10595" w:rsidRDefault="00E55F1F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E55F1F" w:rsidRPr="00C10595" w:rsidRDefault="00E55F1F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E55F1F" w:rsidRPr="00C10595" w:rsidRDefault="00E55F1F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E55F1F" w:rsidRPr="00C10595" w:rsidRDefault="00E55F1F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E55F1F" w:rsidRPr="00C10595" w:rsidRDefault="00E55F1F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ПК1.5</w:t>
            </w:r>
          </w:p>
          <w:p w:rsidR="008E4123" w:rsidRPr="00C10595" w:rsidRDefault="008E4123" w:rsidP="008E4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 03</w:t>
            </w:r>
          </w:p>
          <w:p w:rsidR="008E4123" w:rsidRPr="00C10595" w:rsidRDefault="008E4123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Н1.5.01- Н1.5.02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 1.5.01- У 1.5.04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 1.5.01- З 1.5.02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Уо.03.01- Уо.03.03</w:t>
            </w:r>
          </w:p>
          <w:p w:rsidR="00E55F1F" w:rsidRPr="00C10595" w:rsidRDefault="00E55F1F" w:rsidP="0016631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Зо.03.01- Зо.03.03</w:t>
            </w:r>
          </w:p>
        </w:tc>
      </w:tr>
      <w:tr w:rsidR="00E55F1F" w:rsidRPr="00C10595" w:rsidTr="008E4123">
        <w:trPr>
          <w:trHeight w:val="287"/>
        </w:trPr>
        <w:tc>
          <w:tcPr>
            <w:tcW w:w="1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занятия:</w:t>
            </w:r>
          </w:p>
          <w:p w:rsidR="00E55F1F" w:rsidRPr="00C10595" w:rsidRDefault="00E55F1F" w:rsidP="00C82CE7">
            <w:pPr>
              <w:tabs>
                <w:tab w:val="left" w:pos="3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ЛЗ 1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Определение коэффициента трения скольжения.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287"/>
        </w:trPr>
        <w:tc>
          <w:tcPr>
            <w:tcW w:w="1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работа с конспектом лекций для подготовки к контрольной работе;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решение задач при подготовке к контрольной работе.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287"/>
        </w:trPr>
        <w:tc>
          <w:tcPr>
            <w:tcW w:w="1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КОНТРОЛЬНАЯ РАБОТА 1</w:t>
            </w:r>
          </w:p>
          <w:p w:rsidR="008E4123" w:rsidRPr="00C10595" w:rsidRDefault="008E4123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E4123" w:rsidRPr="00C10595" w:rsidRDefault="008E4123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E4123" w:rsidRPr="00C10595" w:rsidRDefault="008E4123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E4123" w:rsidRPr="00C10595" w:rsidRDefault="008E4123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307"/>
        </w:trPr>
        <w:tc>
          <w:tcPr>
            <w:tcW w:w="10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34" w:rsidRDefault="00E55F1F" w:rsidP="00C82CE7">
            <w:pPr>
              <w:tabs>
                <w:tab w:val="left" w:pos="426"/>
              </w:tabs>
              <w:spacing w:after="0" w:line="240" w:lineRule="auto"/>
              <w:ind w:hanging="39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РАЗДЕЛ 2 </w:t>
            </w:r>
          </w:p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hanging="39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СОПРОТИВЛЕНИЕ МАТЕРИАЛОВ: РАСТЯЖЕНИЕ И СЖАТИЕ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1443"/>
        </w:trPr>
        <w:tc>
          <w:tcPr>
            <w:tcW w:w="19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ТЕМА 2.1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Основные положения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2.1.1 Основные задачи сопротивления материалов.  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2.1.2 Деформации упругие и пластические.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2.1.3 Силы внешние и внутренние, внутренние силовые факторы. Метод сечений. 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2.1.4 Напряжение полное, нормальное и касательное.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1B" w:rsidRPr="00C10595" w:rsidRDefault="0088751B" w:rsidP="00887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ПК1.1</w:t>
            </w:r>
          </w:p>
          <w:p w:rsidR="00E55F1F" w:rsidRPr="00C10595" w:rsidRDefault="0088751B" w:rsidP="00C8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ОК01, 02</w:t>
            </w:r>
          </w:p>
          <w:p w:rsidR="00E55F1F" w:rsidRPr="00C10595" w:rsidRDefault="00E55F1F" w:rsidP="00887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Н1.1.01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 1.1.01- У 1.1.04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 1.1.01- З 1.1.03</w:t>
            </w:r>
          </w:p>
          <w:p w:rsidR="00E55F1F" w:rsidRPr="00C10595" w:rsidRDefault="0088751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Уо.01.01- Уо.01.02</w:t>
            </w:r>
          </w:p>
          <w:p w:rsidR="00E55F1F" w:rsidRPr="00C10595" w:rsidRDefault="0088751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Зо.01.01- Зо.01.02</w:t>
            </w:r>
          </w:p>
          <w:p w:rsidR="00E55F1F" w:rsidRPr="00C10595" w:rsidRDefault="0088751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Уо.02.01- Уо.02.02</w:t>
            </w:r>
          </w:p>
          <w:p w:rsidR="00E55F1F" w:rsidRPr="00C10595" w:rsidRDefault="0088751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Зо.02.01- Зо.02.02</w:t>
            </w:r>
          </w:p>
          <w:p w:rsidR="00E55F1F" w:rsidRPr="00C10595" w:rsidRDefault="00E55F1F" w:rsidP="0073783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</w:tc>
      </w:tr>
      <w:tr w:rsidR="00E55F1F" w:rsidRPr="00C10595" w:rsidTr="008E4123">
        <w:trPr>
          <w:trHeight w:val="220"/>
        </w:trPr>
        <w:tc>
          <w:tcPr>
            <w:tcW w:w="1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A73D8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</w:t>
            </w:r>
            <w:r w:rsidR="00A73D86"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занятия -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461"/>
        </w:trPr>
        <w:tc>
          <w:tcPr>
            <w:tcW w:w="1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решение задач на определение внутренних силовых факторов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3083"/>
        </w:trPr>
        <w:tc>
          <w:tcPr>
            <w:tcW w:w="19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ТЕМА 2.2.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Растяжение и сжатие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2.2.1 Растяжение и сжатие: силы и напряжения в поперечном сечении.</w:t>
            </w:r>
          </w:p>
          <w:p w:rsidR="00E55F1F" w:rsidRPr="00C10595" w:rsidRDefault="00E55F1F" w:rsidP="00C82CE7">
            <w:pPr>
              <w:pBdr>
                <w:bottom w:val="dashed" w:sz="4" w:space="1" w:color="auto"/>
              </w:pBd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2.2.2 Эпюры продольных сил и нормальных напряжений.</w:t>
            </w:r>
          </w:p>
          <w:p w:rsidR="00E55F1F" w:rsidRPr="00C10595" w:rsidRDefault="00E55F1F" w:rsidP="00C82CE7">
            <w:pPr>
              <w:pBdr>
                <w:between w:val="dashed" w:sz="4" w:space="1" w:color="auto"/>
              </w:pBd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2.2.3 Продольные и поперечные деформации. Закон Гука. Коэффициент Пуассона. Определение осевых перемещений поперечных сечений бруса.</w:t>
            </w:r>
          </w:p>
          <w:p w:rsidR="00E55F1F" w:rsidRPr="00C10595" w:rsidRDefault="00E55F1F" w:rsidP="00C82CE7">
            <w:pPr>
              <w:pBdr>
                <w:between w:val="dashed" w:sz="4" w:space="1" w:color="auto"/>
              </w:pBd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2.2.4 Испытания материалов на растяжение и сжатие при статическом </w:t>
            </w:r>
            <w:proofErr w:type="spellStart"/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нагружении</w:t>
            </w:r>
            <w:proofErr w:type="spellEnd"/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Диаграммы растяжения и сжатия пластичных и хрупких материалов. Механические характеристики материалов.</w:t>
            </w:r>
          </w:p>
          <w:p w:rsidR="00E55F1F" w:rsidRPr="00C10595" w:rsidRDefault="00E55F1F" w:rsidP="00C82CE7">
            <w:pPr>
              <w:pBdr>
                <w:bottom w:val="dashed" w:sz="4" w:space="1" w:color="auto"/>
              </w:pBd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2.2.5 Напряжения предельные, допускаемые, расчетные. Коэффициент запаса прочности.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2.2.6 Условие прочности. Расчеты на прочность при растяжении и сжатии.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8E4123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E55F1F" w:rsidRPr="00C10595" w:rsidRDefault="00E55F1F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8751B" w:rsidRPr="00C10595" w:rsidRDefault="0088751B" w:rsidP="00887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ПК1.3</w:t>
            </w:r>
          </w:p>
          <w:p w:rsidR="00E55F1F" w:rsidRPr="00C10595" w:rsidRDefault="0088751B" w:rsidP="00C8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ОК04, </w:t>
            </w:r>
            <w:r w:rsidR="00E55F1F"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ОК05</w:t>
            </w:r>
          </w:p>
          <w:p w:rsidR="00E55F1F" w:rsidRPr="00C10595" w:rsidRDefault="00E55F1F" w:rsidP="00887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Н1.3.01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 1.3.01- У 1.3.03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 1.3.01- З 1.3.04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Уо.04.01- Уо.04.02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Зо.04.01- Зо.04.02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Уо.05.01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Зо.05.01- Зо.05.02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20"/>
        </w:trPr>
        <w:tc>
          <w:tcPr>
            <w:tcW w:w="19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  <w:p w:rsidR="00E55F1F" w:rsidRPr="00C10595" w:rsidRDefault="00E55F1F" w:rsidP="00C82CE7">
            <w:pPr>
              <w:tabs>
                <w:tab w:val="left" w:pos="3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ЛЗ 2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Испытание стального образца на растяжение;</w:t>
            </w:r>
          </w:p>
          <w:p w:rsidR="00E55F1F" w:rsidRPr="00C10595" w:rsidRDefault="00E55F1F" w:rsidP="00C82CE7">
            <w:pPr>
              <w:tabs>
                <w:tab w:val="left" w:pos="3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ЛЗ 3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Испытание пластичных и хрупких материалов на сжатие.</w:t>
            </w: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E55F1F" w:rsidRPr="00C10595" w:rsidRDefault="00E55F1F" w:rsidP="00C82CE7">
            <w:pPr>
              <w:tabs>
                <w:tab w:val="left" w:pos="3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ПЗ 2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Расчет ступенчатого бруса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4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20"/>
        </w:trPr>
        <w:tc>
          <w:tcPr>
            <w:tcW w:w="19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- выполнение домашней расчетно-графической работы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РР-4 </w:t>
            </w:r>
            <w:r w:rsidRPr="00C105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Расчет стержней;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- решение задач на прочность при растяжении и сжатии;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работа с конспектом лекций для подготовки к контрольной работе</w:t>
            </w:r>
            <w:r w:rsidRPr="00C105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20"/>
        </w:trPr>
        <w:tc>
          <w:tcPr>
            <w:tcW w:w="19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123" w:rsidRPr="00C10595" w:rsidRDefault="009E3F34" w:rsidP="009E3F34">
            <w:pPr>
              <w:tabs>
                <w:tab w:val="left" w:pos="42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КОНТРОЛЬНАЯ РАБОТА 2</w:t>
            </w:r>
          </w:p>
          <w:p w:rsidR="00A73D86" w:rsidRPr="00C10595" w:rsidRDefault="00A73D86" w:rsidP="00C82CE7">
            <w:pPr>
              <w:tabs>
                <w:tab w:val="left" w:pos="42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20"/>
        </w:trPr>
        <w:tc>
          <w:tcPr>
            <w:tcW w:w="10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34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  <w:lang w:eastAsia="ru-RU"/>
              </w:rPr>
              <w:lastRenderedPageBreak/>
              <w:t xml:space="preserve">РАЗДЕЛ 3 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  <w:lang w:eastAsia="ru-RU"/>
              </w:rPr>
              <w:t>СОПРОТИВЛЕНИЕ МАТЕРИАЛОВ: СРЕЗ, КРУЧЕНИЕ, ИЗГИБ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759"/>
        </w:trPr>
        <w:tc>
          <w:tcPr>
            <w:tcW w:w="19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3.1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Расчеты на срез и смятие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3.1.1 Срез, расчетные формулы, условие прочности. Смятие, расчетные формулы, условие прочности. Допускаемые напряжения. Примеры расчетов.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</w:t>
            </w:r>
            <w:r w:rsidR="008E4123"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 2.1</w:t>
            </w:r>
          </w:p>
          <w:p w:rsidR="008E4123" w:rsidRPr="00C10595" w:rsidRDefault="008E4123" w:rsidP="008E4123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ОК02, ОК05</w:t>
            </w:r>
          </w:p>
          <w:p w:rsidR="008E4123" w:rsidRPr="00C10595" w:rsidRDefault="008E4123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Н2.1.01</w:t>
            </w:r>
            <w:r w:rsidR="00E64411"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-Н2.1.02</w:t>
            </w:r>
          </w:p>
          <w:p w:rsidR="00E55F1F" w:rsidRPr="00C10595" w:rsidRDefault="00E64411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 2.1.01- У 2.1.02</w:t>
            </w:r>
          </w:p>
          <w:p w:rsidR="00E55F1F" w:rsidRPr="00C10595" w:rsidRDefault="00E64411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 2.1.01- З 2.1.05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</w:t>
            </w:r>
            <w:r w:rsidR="00A36CFC"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.02.01- Уо.02.02</w:t>
            </w:r>
          </w:p>
          <w:p w:rsidR="00E55F1F" w:rsidRPr="00C10595" w:rsidRDefault="00A36CFC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Зо.02.01- Зо.02.02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Уо.05.01</w:t>
            </w:r>
          </w:p>
          <w:p w:rsidR="00E55F1F" w:rsidRPr="00C10595" w:rsidRDefault="00E55F1F" w:rsidP="0073783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Зо.05.01- Зо.05.02</w:t>
            </w:r>
          </w:p>
        </w:tc>
      </w:tr>
      <w:tr w:rsidR="00E55F1F" w:rsidRPr="00C10595" w:rsidTr="008E4123">
        <w:trPr>
          <w:trHeight w:val="20"/>
        </w:trPr>
        <w:tc>
          <w:tcPr>
            <w:tcW w:w="1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Практические и лабораторные занятия –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20"/>
        </w:trPr>
        <w:tc>
          <w:tcPr>
            <w:tcW w:w="1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- решение задач на прочность бруса при срезе.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641"/>
        </w:trPr>
        <w:tc>
          <w:tcPr>
            <w:tcW w:w="19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3.2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Геометрические характеристики плоских сечений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3.2.1 Геометрические характеристики плоских сечений. Основные моменты инерции простейших сечений. Полярные моменты инерции круга и кольца.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123" w:rsidRPr="00C10595" w:rsidRDefault="008E4123" w:rsidP="00C8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 2.2</w:t>
            </w:r>
          </w:p>
          <w:p w:rsidR="00E55F1F" w:rsidRPr="00C10595" w:rsidRDefault="00E55F1F" w:rsidP="00C8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 03,</w:t>
            </w:r>
            <w:r w:rsidR="006943F5" w:rsidRPr="00C1059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ОК08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64411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Н2.2.01- Н2.2.02</w:t>
            </w:r>
          </w:p>
          <w:p w:rsidR="00E55F1F" w:rsidRPr="00C10595" w:rsidRDefault="00E64411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 2.2.01- У 2.2.03</w:t>
            </w:r>
          </w:p>
          <w:p w:rsidR="00E55F1F" w:rsidRPr="00C10595" w:rsidRDefault="00E64411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 2.2.01- З 2.2.05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Н2.3.01- Н2.3.03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 2.3.01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 2.3.01- З 2.3.08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Уо.03.01- Уо.03.03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Зо.03.01- Зо.03.03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Уо.08.01- Уо.08.03</w:t>
            </w:r>
          </w:p>
          <w:p w:rsidR="00E55F1F" w:rsidRPr="00C10595" w:rsidRDefault="00E55F1F" w:rsidP="0073783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Зо.08.04</w:t>
            </w:r>
          </w:p>
        </w:tc>
      </w:tr>
      <w:tr w:rsidR="00E55F1F" w:rsidRPr="00C10595" w:rsidTr="008E4123">
        <w:trPr>
          <w:trHeight w:val="306"/>
        </w:trPr>
        <w:tc>
          <w:tcPr>
            <w:tcW w:w="1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Практические и лабораторные занятия 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ЛЗ 4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Испытание</w:t>
            </w:r>
            <w:r w:rsidR="00A73D86"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металлического образца на срез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306"/>
        </w:trPr>
        <w:tc>
          <w:tcPr>
            <w:tcW w:w="1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работа: </w:t>
            </w:r>
          </w:p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решение задач на прочность при срезе и смятии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1757"/>
        </w:trPr>
        <w:tc>
          <w:tcPr>
            <w:tcW w:w="19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3.3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Кручение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3.3.1 Чистый сдвиг. Закон Гука при сдвиге. Модуль сдвига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3.3.2 Внутренние силовые факторы при кручении. Эпюры крутящих моментов.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3.3.3 Напряжения в поперечном сечении круглого бруса при кручении. Угол закручивания.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3.3.4 Расчеты на прочность и жесткость при кручении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36CFC" w:rsidRPr="00C10595" w:rsidRDefault="00A36CFC" w:rsidP="0073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ПК2.3</w:t>
            </w:r>
          </w:p>
          <w:p w:rsidR="00E55F1F" w:rsidRPr="00C10595" w:rsidRDefault="00E55F1F" w:rsidP="007378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ОК03, ОК08, 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55F1F" w:rsidRPr="00C10595" w:rsidRDefault="006943F5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Н2.3.01- Н2.3.02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 2.3.01</w:t>
            </w:r>
          </w:p>
          <w:p w:rsidR="00E55F1F" w:rsidRPr="00C10595" w:rsidRDefault="006943F5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 2.3.01- З 2.3.05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Уо.03.01- Уо.03.03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Зо.03.01- Зо.03.03</w:t>
            </w:r>
          </w:p>
          <w:p w:rsidR="00E55F1F" w:rsidRPr="00C10595" w:rsidRDefault="00A36CFC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Уо.08.01</w:t>
            </w:r>
          </w:p>
          <w:p w:rsidR="00E55F1F" w:rsidRPr="00C10595" w:rsidRDefault="00E55F1F" w:rsidP="0073783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Зо.08.04</w:t>
            </w:r>
          </w:p>
        </w:tc>
      </w:tr>
      <w:tr w:rsidR="00E55F1F" w:rsidRPr="00C10595" w:rsidTr="008E4123">
        <w:trPr>
          <w:trHeight w:val="306"/>
        </w:trPr>
        <w:tc>
          <w:tcPr>
            <w:tcW w:w="19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  <w:p w:rsidR="00E55F1F" w:rsidRPr="00C10595" w:rsidRDefault="00E55F1F" w:rsidP="00C82CE7">
            <w:pPr>
              <w:tabs>
                <w:tab w:val="left" w:pos="3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ЛЗ 5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Испытани</w:t>
            </w:r>
            <w:r w:rsidR="00A73D86"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е стального образца на кручение</w:t>
            </w:r>
          </w:p>
          <w:p w:rsidR="00E55F1F" w:rsidRPr="00C10595" w:rsidRDefault="00E55F1F" w:rsidP="00C82CE7">
            <w:pPr>
              <w:tabs>
                <w:tab w:val="left" w:pos="3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ЛЗ 6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Определение осадки </w:t>
            </w:r>
            <w:r w:rsidR="00A73D86"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цилиндрической винтовой пружины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306"/>
        </w:trPr>
        <w:tc>
          <w:tcPr>
            <w:tcW w:w="19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- решение задач на прочность бруса при кручении.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7135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ТЕМА 3.4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Изгиб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pBdr>
                <w:bottom w:val="dashed" w:sz="4" w:space="1" w:color="auto"/>
              </w:pBdr>
              <w:tabs>
                <w:tab w:val="left" w:pos="42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3.4.1 Основные понятия и определения. Классификация видов изгиба.</w:t>
            </w:r>
          </w:p>
          <w:p w:rsidR="00E55F1F" w:rsidRPr="00C10595" w:rsidRDefault="00E55F1F" w:rsidP="00C82CE7">
            <w:pPr>
              <w:pBdr>
                <w:between w:val="dashed" w:sz="4" w:space="1" w:color="auto"/>
              </w:pBd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3.4.2 Внутренние силовые факторы при прямом изгибе.</w:t>
            </w:r>
          </w:p>
          <w:p w:rsidR="00E55F1F" w:rsidRPr="00C10595" w:rsidRDefault="00E55F1F" w:rsidP="00C82CE7">
            <w:pPr>
              <w:pBdr>
                <w:between w:val="dashed" w:sz="4" w:space="1" w:color="auto"/>
              </w:pBd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3.4.3 Эпюры поперечных сил и изгибающих моментов. Правила построения и контроля эпюр, порядок построения эпюр поперечных сил и изгибающих моментов.</w:t>
            </w:r>
          </w:p>
          <w:p w:rsidR="00E55F1F" w:rsidRPr="00C10595" w:rsidRDefault="00E55F1F" w:rsidP="00C82CE7">
            <w:pPr>
              <w:pBdr>
                <w:between w:val="dashed" w:sz="4" w:space="1" w:color="auto"/>
              </w:pBd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3.4.4 Построение эпюр поперечных сил и изгибающих моментов.</w:t>
            </w:r>
          </w:p>
          <w:p w:rsidR="00E55F1F" w:rsidRPr="00C10595" w:rsidRDefault="00E55F1F" w:rsidP="00C82CE7">
            <w:pPr>
              <w:pBdr>
                <w:between w:val="dashed" w:sz="4" w:space="1" w:color="auto"/>
              </w:pBd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3.4.5 Нормальные напряжения при изгибе. Расчеты на прочность.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3.4.6 Линейные и угловые перемещения при изгибе. Расчеты на жесткость. 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3.4.7 Напряженное состояние в точке упругого тела. Виды напряженных состояний. Упрощенное плоское напряженное состояние.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3.4.8 Назначение гипотез прочности. Эквивалентное напряжение. Гипотеза наибольших касательных напряжений. Гипотеза энергии формоизменения. Расчет бруса круглого поперечного сечения при сочетании основных деформаций.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3.4.9 Изгиб и кручение.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3.4.10 Сопротивление усталости. Циклы напряжений. Усталостное разрушение, его причины, характер разрушений.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3.4.11 Кривая усталости, предел выносливости. Факторы, влияющие на величину предела выносливости. Коэффициент запаса.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3.4.12 Устойчивость сжатых стержней. Критическая сила и критическое напряжение. Формула Эйлера. Формула Ясинского. Расчеты на устойчивость сжатых стержней.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3.4.13 Кривая усталости, предел выносливости. Факторы, влияющие на величину предела выносливости. Коэффициент запаса.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5F1F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36CFC" w:rsidRPr="00C10595" w:rsidRDefault="00A36CFC" w:rsidP="00C8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ПК1.2</w:t>
            </w:r>
          </w:p>
          <w:p w:rsidR="00E55F1F" w:rsidRPr="00C10595" w:rsidRDefault="00E55F1F" w:rsidP="00A36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ОК03, </w:t>
            </w:r>
          </w:p>
          <w:p w:rsidR="00A36CFC" w:rsidRPr="00C10595" w:rsidRDefault="00A36CFC" w:rsidP="00A36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Н1.2.01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 1.2.01- У 1.2.03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 1.2.01- З 1.2.03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Уо.03.01- Уо.03.03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Зо.03.01- Зо.03.03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A36CFC" w:rsidRPr="00C10595" w:rsidRDefault="00A36CFC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828"/>
        </w:trPr>
        <w:tc>
          <w:tcPr>
            <w:tcW w:w="198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  <w:p w:rsidR="00E55F1F" w:rsidRPr="00C10595" w:rsidRDefault="00E55F1F" w:rsidP="00C82CE7">
            <w:pPr>
              <w:tabs>
                <w:tab w:val="left" w:pos="3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ЛЗ 7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Испытание балки на изгиб.</w:t>
            </w:r>
          </w:p>
          <w:p w:rsidR="00E55F1F" w:rsidRPr="00C10595" w:rsidRDefault="00E55F1F" w:rsidP="00C82CE7">
            <w:pPr>
              <w:tabs>
                <w:tab w:val="left" w:pos="3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ПЗ 3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Расчет балки на изгиб.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306"/>
        </w:trPr>
        <w:tc>
          <w:tcPr>
            <w:tcW w:w="19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-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Выполнение РР-5 Изгиб. (расчет на прочность </w:t>
            </w:r>
            <w:proofErr w:type="spellStart"/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двухопорной</w:t>
            </w:r>
            <w:proofErr w:type="spellEnd"/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балки нагруженной сосредоточенными силами и моментами);</w:t>
            </w:r>
          </w:p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работа с конспектом лекций для подготовки к контрольной работе.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306"/>
        </w:trPr>
        <w:tc>
          <w:tcPr>
            <w:tcW w:w="19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КОНТРОЛЬНАЯ РАБОТА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306"/>
        </w:trPr>
        <w:tc>
          <w:tcPr>
            <w:tcW w:w="10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4 ДЕТАЛИ МАШИН: МЕХАНИЧЕСКИЕ ПЕРЕДАЧИ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20"/>
        </w:trPr>
        <w:tc>
          <w:tcPr>
            <w:tcW w:w="19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4.1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Общие сведения о передачах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pBdr>
                <w:bottom w:val="dashed" w:sz="4" w:space="1" w:color="auto"/>
              </w:pBdr>
              <w:tabs>
                <w:tab w:val="left" w:pos="42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4.1.1 Основные положения. Механизм, машина, деталь, сборочная единица. Требования, предъявляемые к машинам, деталям и сборочным единицам. Критерии работоспособности и расчета деталей машин.</w:t>
            </w:r>
          </w:p>
          <w:p w:rsidR="00E55F1F" w:rsidRPr="00C10595" w:rsidRDefault="00E55F1F" w:rsidP="00C82CE7">
            <w:pPr>
              <w:pBdr>
                <w:bottom w:val="dashed" w:sz="4" w:space="1" w:color="auto"/>
              </w:pBd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4.1.2 Общие сведения о передачах. Назначение механических передач и их классификация по принципу действия. Передаточное отношение и передаточное число. Основные кинематические и силовые соотношения в передачах.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4.1.3 Расчет многоступенчатого привода.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4.1.4 Фрикционные передачи и вариаторы. Принцип работы фрикционных передач с нерегулируемым передаточным числом. Цилиндрическая фрикционная передача. Виды разрушений и критерии работоспособности. Вариаторы. Область применения.</w:t>
            </w:r>
          </w:p>
          <w:p w:rsidR="00E55F1F" w:rsidRPr="00C10595" w:rsidRDefault="00E55F1F" w:rsidP="00C82CE7">
            <w:pPr>
              <w:pBdr>
                <w:between w:val="dashed" w:sz="4" w:space="1" w:color="auto"/>
              </w:pBd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4.1.5 Ременные передачи. Общие сведения. Основные геометрические соотношения. Силы и напряжения в ветвях ремня. Виды разрушений и критерии работоспособности.</w:t>
            </w:r>
          </w:p>
          <w:p w:rsidR="00E55F1F" w:rsidRPr="00C10595" w:rsidRDefault="00E55F1F" w:rsidP="00C82CE7">
            <w:pPr>
              <w:pBdr>
                <w:between w:val="dashed" w:sz="4" w:space="1" w:color="auto"/>
              </w:pBd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4.1.6 Цепные передачи. Общие сведения, классификация детали передач. Геометрические соотношения. Критерии работоспособности. Расчеты передачи.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E55F1F" w:rsidRPr="00C10595" w:rsidRDefault="00E55F1F" w:rsidP="00C82CE7">
            <w:pPr>
              <w:pBdr>
                <w:between w:val="dashed" w:sz="4" w:space="1" w:color="auto"/>
              </w:pBd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4.1.7 Зубчатые передачи. Общие сведения о зубчатых передачах. Классификация и область применения зубчатых передач.</w:t>
            </w:r>
          </w:p>
          <w:p w:rsidR="00E55F1F" w:rsidRPr="00C10595" w:rsidRDefault="00E55F1F" w:rsidP="00C82CE7">
            <w:pPr>
              <w:pBdr>
                <w:between w:val="dashed" w:sz="4" w:space="1" w:color="auto"/>
              </w:pBd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4.1.8 Основы теории зубчатого зацепления. Зацепление двух </w:t>
            </w:r>
            <w:proofErr w:type="spellStart"/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эвольвентных</w:t>
            </w:r>
            <w:proofErr w:type="spellEnd"/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колес. Зацепление шестерни с рейкой. Краткие сведения об изготовлении зубчатых колес. Подрезание зубьев. Виды разрушения зубчатых колес. Основные критерии работоспособности и расчета. Материалы и допускаемые напряжения.</w:t>
            </w:r>
          </w:p>
          <w:p w:rsidR="00E55F1F" w:rsidRPr="00C10595" w:rsidRDefault="00E55F1F" w:rsidP="00C82CE7">
            <w:pPr>
              <w:pBdr>
                <w:between w:val="dashed" w:sz="4" w:space="1" w:color="auto"/>
              </w:pBd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4.1.9 Прямозубые цилиндрические передачи. Геометрические соотношения. Силы, действующие в зацеплении зубчатых колес. Расчет на контактную прочность и изгиб.</w:t>
            </w:r>
          </w:p>
          <w:p w:rsidR="00E55F1F" w:rsidRPr="00C10595" w:rsidRDefault="00E55F1F" w:rsidP="00C82CE7">
            <w:pPr>
              <w:pBdr>
                <w:between w:val="dashed" w:sz="4" w:space="1" w:color="auto"/>
              </w:pBd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4.1.10 Косозубые цилиндрические передачи. Особенности геометрии и расчета на прочность.</w:t>
            </w:r>
          </w:p>
          <w:p w:rsidR="00E55F1F" w:rsidRPr="00C10595" w:rsidRDefault="00E55F1F" w:rsidP="00C82CE7">
            <w:pPr>
              <w:pBdr>
                <w:between w:val="dashed" w:sz="4" w:space="1" w:color="auto"/>
              </w:pBd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4.1.11 Конические прямозубые передачи. Основные геометрические соотношения. Силы. Действующие в передаче. Расчеты конических передач. </w:t>
            </w:r>
          </w:p>
          <w:p w:rsidR="00E55F1F" w:rsidRPr="00C10595" w:rsidRDefault="00E55F1F" w:rsidP="00C82CE7">
            <w:pPr>
              <w:pBdr>
                <w:between w:val="dashed" w:sz="4" w:space="1" w:color="auto"/>
              </w:pBd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4.1.12 Передача винт-гайка. Винтовая передача. Виды разрушения и критерии работоспособности. Материалы винтовой пары. Основы расчета передачи.</w:t>
            </w:r>
          </w:p>
          <w:p w:rsidR="00E55F1F" w:rsidRPr="00C10595" w:rsidRDefault="00E55F1F" w:rsidP="00C82CE7">
            <w:pPr>
              <w:pBdr>
                <w:between w:val="dashed" w:sz="4" w:space="1" w:color="auto"/>
              </w:pBd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4.1.13 Червячная передача. Общие сведения о червячных передачах. Геометрические соотношения, передаточное число, КПД. Силы, действующие в зацеплении. Виды разрушения зубьев червячных колес. Материалы звеньев передачи. Расчет червячной передачи на контактную прочность и изгиб. Тепловой расчет червячной передачи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4.1.14 Основные сведения о некоторых механизмах. Плоские механизмы первого и второго рода. Общие сведения, классификация, принцип работы рычажных, кулачковых и других механизмов.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F1F" w:rsidRPr="00C10595" w:rsidRDefault="005E129D" w:rsidP="008E4123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CFC" w:rsidRPr="00C10595" w:rsidRDefault="00A36CFC" w:rsidP="00C8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ПК1.4</w:t>
            </w:r>
          </w:p>
          <w:p w:rsidR="00E55F1F" w:rsidRPr="00C10595" w:rsidRDefault="00E55F1F" w:rsidP="00C8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ОК04</w:t>
            </w:r>
          </w:p>
          <w:p w:rsidR="00E55F1F" w:rsidRPr="00C10595" w:rsidRDefault="00E55F1F" w:rsidP="00694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Н1.4.01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 1.4.01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 1.4.01- З 1.4.07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Уо.04.01- Уо.04.02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Зо.04.01- Зо.04.02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20"/>
        </w:trPr>
        <w:tc>
          <w:tcPr>
            <w:tcW w:w="1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ПЗ 4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Расчет привода (кинематический и силовой)</w:t>
            </w: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ПЗ 5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Расчет передач привода (открытой передачи).</w:t>
            </w: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ЛЗ 8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Построение </w:t>
            </w:r>
            <w:proofErr w:type="spellStart"/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эвольвентных</w:t>
            </w:r>
            <w:proofErr w:type="spellEnd"/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профилей зубьев методом обкатки.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ПЗ 6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Расчет зубчатой передачи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306"/>
        </w:trPr>
        <w:tc>
          <w:tcPr>
            <w:tcW w:w="1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- расчеты и оформление пункта 1 пояснительной записки курсового проекта;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- выбор электродвигателя. Кинематический и силовой расчеты привода. 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- расчеты и оформление пункта 2 пояснительной записки курсового проекта: расчет открытой передачи.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- расчеты и оформление п.3 пояснительной записки курсового проекта: расчет зубчатой (червячной) передачи.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- расчеты и оформление пункта 3 пояснительной записки курсового проекта;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работа с конспектом лекций для подготовки к контрольной работе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306"/>
        </w:trPr>
        <w:tc>
          <w:tcPr>
            <w:tcW w:w="1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Контрольная работа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 разделу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306"/>
        </w:trPr>
        <w:tc>
          <w:tcPr>
            <w:tcW w:w="10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РАЗДЕЛ 5 ДЕТАЛИ МАШИН И СОЕДИНЕНИЕ ДЕТАЛЕЙ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F1F" w:rsidRPr="00C10595" w:rsidRDefault="00E55F1F" w:rsidP="00C82CE7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614"/>
        </w:trPr>
        <w:tc>
          <w:tcPr>
            <w:tcW w:w="19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5.1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Валы и оси, подшипники, муфта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E55F1F" w:rsidRPr="00C10595" w:rsidRDefault="00E55F1F" w:rsidP="00C82CE7">
            <w:pPr>
              <w:pBdr>
                <w:between w:val="dashed" w:sz="4" w:space="1" w:color="auto"/>
              </w:pBd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C1059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5.1.1 </w:t>
            </w:r>
            <w:r w:rsidRPr="00C10595">
              <w:rPr>
                <w:rFonts w:ascii="Times New Roman" w:hAnsi="Times New Roman"/>
                <w:bCs/>
                <w:sz w:val="24"/>
                <w:szCs w:val="24"/>
              </w:rPr>
              <w:t>Цифровая экономика. Жизнь в цифровом обществе: Общая концепция развития цифровой экономики. Основы работы в сети интернет. Коммуникации в сети Интернет. Компьютерная безопасность и Интернет-безопасность.</w:t>
            </w:r>
          </w:p>
          <w:p w:rsidR="00E55F1F" w:rsidRPr="00C10595" w:rsidRDefault="00E55F1F" w:rsidP="00C82CE7">
            <w:pPr>
              <w:pBdr>
                <w:between w:val="dashed" w:sz="4" w:space="1" w:color="auto"/>
              </w:pBd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C10595">
              <w:rPr>
                <w:rFonts w:ascii="Times New Roman" w:eastAsia="Calibri" w:hAnsi="Times New Roman" w:cs="Times New Roman"/>
                <w:sz w:val="23"/>
                <w:szCs w:val="23"/>
              </w:rPr>
              <w:lastRenderedPageBreak/>
              <w:t xml:space="preserve">5.1.2 </w:t>
            </w:r>
            <w:r w:rsidRPr="00C10595">
              <w:rPr>
                <w:rFonts w:ascii="Times New Roman" w:hAnsi="Times New Roman"/>
                <w:bCs/>
                <w:sz w:val="24"/>
                <w:szCs w:val="24"/>
              </w:rPr>
              <w:t xml:space="preserve">Официальные </w:t>
            </w:r>
            <w:proofErr w:type="spellStart"/>
            <w:r w:rsidRPr="00C10595">
              <w:rPr>
                <w:rFonts w:ascii="Times New Roman" w:hAnsi="Times New Roman"/>
                <w:bCs/>
                <w:sz w:val="24"/>
                <w:szCs w:val="24"/>
              </w:rPr>
              <w:t>интернет-ресурсы</w:t>
            </w:r>
            <w:proofErr w:type="spellEnd"/>
            <w:r w:rsidRPr="00C10595">
              <w:rPr>
                <w:rFonts w:ascii="Times New Roman" w:hAnsi="Times New Roman"/>
                <w:bCs/>
                <w:sz w:val="24"/>
                <w:szCs w:val="24"/>
              </w:rPr>
              <w:t xml:space="preserve"> РФ и современные тенденции в мире цифровых технологий: Интернет ресурсы федеральных органов власти РФ. Интернет ресурсы региональных и муниципальных органов власти РФ. Государственные и муниципальные услуги РФ. Электронная коммерция. </w:t>
            </w:r>
            <w:r w:rsidRPr="00C10595">
              <w:rPr>
                <w:rFonts w:ascii="Times New Roman" w:hAnsi="Times New Roman"/>
                <w:sz w:val="24"/>
                <w:szCs w:val="24"/>
              </w:rPr>
              <w:t>Обзор российского и свободно распространяемого офисного программного обеспечения. Новые тенденции. Мобильные устройства и мобильные приложения</w:t>
            </w:r>
          </w:p>
          <w:p w:rsidR="00E55F1F" w:rsidRPr="00C10595" w:rsidRDefault="00E55F1F" w:rsidP="00C82CE7">
            <w:pPr>
              <w:pBdr>
                <w:between w:val="dashed" w:sz="4" w:space="1" w:color="auto"/>
              </w:pBd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C10595">
              <w:rPr>
                <w:rFonts w:ascii="Times New Roman" w:eastAsia="Calibri" w:hAnsi="Times New Roman" w:cs="Times New Roman"/>
                <w:sz w:val="23"/>
                <w:szCs w:val="23"/>
              </w:rPr>
              <w:t>5.1.3Валы и оси. Их назначение и классификация. Материалы валов и осей. Проектировочный и проверочный расчеты</w:t>
            </w:r>
          </w:p>
          <w:p w:rsidR="00E55F1F" w:rsidRPr="00C10595" w:rsidRDefault="00E55F1F" w:rsidP="00C82CE7">
            <w:pPr>
              <w:pBdr>
                <w:between w:val="dashed" w:sz="4" w:space="1" w:color="auto"/>
              </w:pBd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5.1.4 Опоры валов и осей. Подшипники скольжения. Подшипники качения. Классификация, обозначение.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5.1.5 Подбор подшипников по динамической грузоподъемности. Смазывание и уплотнения. </w:t>
            </w:r>
          </w:p>
          <w:p w:rsidR="00E55F1F" w:rsidRPr="00C10595" w:rsidRDefault="00E55F1F" w:rsidP="00C82CE7">
            <w:pPr>
              <w:pBdr>
                <w:top w:val="dashed" w:sz="4" w:space="1" w:color="auto"/>
                <w:bottom w:val="dashed" w:sz="4" w:space="1" w:color="auto"/>
                <w:between w:val="dashed" w:sz="4" w:space="1" w:color="auto"/>
              </w:pBd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5.1.6 Муфты. Назначение и классификация. Устройство и принцип действия основных типов муфт. Подбор стандартных муфт. </w:t>
            </w:r>
          </w:p>
          <w:p w:rsidR="00E55F1F" w:rsidRPr="00C10595" w:rsidRDefault="00E55F1F" w:rsidP="00C82CE7">
            <w:pPr>
              <w:pBdr>
                <w:top w:val="dashed" w:sz="4" w:space="1" w:color="auto"/>
                <w:bottom w:val="dashed" w:sz="4" w:space="1" w:color="auto"/>
                <w:between w:val="dashed" w:sz="4" w:space="1" w:color="auto"/>
              </w:pBd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5.1.7 Неразъемные соединения деталей. Соединения сварные. Основные типы сварных швов и сварных соединений. Разъем соединений при осевом </w:t>
            </w:r>
            <w:proofErr w:type="spellStart"/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нагружении</w:t>
            </w:r>
            <w:proofErr w:type="spellEnd"/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. Общие сведения о клеевых и паяных соединениях.</w:t>
            </w:r>
          </w:p>
          <w:p w:rsidR="00E55F1F" w:rsidRPr="00C10595" w:rsidRDefault="00E55F1F" w:rsidP="00C82CE7">
            <w:pPr>
              <w:pBdr>
                <w:between w:val="dashed" w:sz="4" w:space="1" w:color="auto"/>
              </w:pBd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5.1.8 Разъемные соединения деталей, резьбовые соединения. Расчет одиночного болта на прочность при постоянной нагрузке.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5.1.9 Шпоночные и шлицевые соединения. Классификация, сравнительная характеристика. Проверочный расчет соединений.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4E544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55F1F" w:rsidRPr="00C10595" w:rsidRDefault="005E129D" w:rsidP="004E544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  <w:p w:rsidR="00E55F1F" w:rsidRPr="00C10595" w:rsidRDefault="00E55F1F" w:rsidP="004E544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55F1F" w:rsidRPr="00C10595" w:rsidRDefault="00E55F1F" w:rsidP="004E544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55F1F" w:rsidRPr="00C10595" w:rsidRDefault="00E55F1F" w:rsidP="004E544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55F1F" w:rsidRPr="00C10595" w:rsidRDefault="005E129D" w:rsidP="004E544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</w:t>
            </w:r>
          </w:p>
          <w:p w:rsidR="00E55F1F" w:rsidRPr="00C10595" w:rsidRDefault="00E55F1F" w:rsidP="004E544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55F1F" w:rsidRPr="00C10595" w:rsidRDefault="00E55F1F" w:rsidP="004E544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55F1F" w:rsidRPr="00C10595" w:rsidRDefault="00E55F1F" w:rsidP="004E544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55F1F" w:rsidRPr="00C10595" w:rsidRDefault="00E55F1F" w:rsidP="004E544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55F1F" w:rsidRPr="00C10595" w:rsidRDefault="00E55F1F" w:rsidP="004E544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55F1F" w:rsidRPr="00C10595" w:rsidRDefault="00E55F1F" w:rsidP="004E544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55F1F" w:rsidRPr="00C10595" w:rsidRDefault="00E55F1F" w:rsidP="004E544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55F1F" w:rsidRPr="00C10595" w:rsidRDefault="00E55F1F" w:rsidP="004E544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55F1F" w:rsidRPr="00C10595" w:rsidRDefault="00E55F1F" w:rsidP="004E544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E55F1F" w:rsidRPr="00C10595" w:rsidRDefault="00E55F1F" w:rsidP="004E544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36CFC" w:rsidRPr="00C10595" w:rsidRDefault="00A36CFC" w:rsidP="00A36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ПК1.1,</w:t>
            </w:r>
          </w:p>
          <w:p w:rsidR="00A36CFC" w:rsidRPr="00C10595" w:rsidRDefault="00A36CFC" w:rsidP="00A36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ПК1.5</w:t>
            </w:r>
          </w:p>
          <w:p w:rsidR="00E55F1F" w:rsidRPr="00C10595" w:rsidRDefault="00E55F1F" w:rsidP="006943F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ОК02, ОК03, </w:t>
            </w:r>
          </w:p>
          <w:p w:rsidR="00E55F1F" w:rsidRPr="00C10595" w:rsidRDefault="00E55F1F" w:rsidP="006943F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  <w:p w:rsidR="006943F5" w:rsidRPr="00C10595" w:rsidRDefault="006943F5" w:rsidP="006943F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lastRenderedPageBreak/>
              <w:t>Н1.1.01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 1.1.01- У 1.1.04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 1.1.01- З 1.1.03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Н1.5.01- Н1.5.02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 1.5.01- У 1.5.04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 1.5.01- З 1.5.02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Уо.02.</w:t>
            </w:r>
            <w:r w:rsidR="00A36CFC"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01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Зо.02.01- Зо.02.03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lastRenderedPageBreak/>
              <w:t>Уо.03.01- Уо.03.03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Зо.03.01- Зо.03.03</w:t>
            </w:r>
          </w:p>
          <w:p w:rsidR="00E55F1F" w:rsidRPr="00C10595" w:rsidRDefault="00E55F1F" w:rsidP="00A36CFC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306"/>
        </w:trPr>
        <w:tc>
          <w:tcPr>
            <w:tcW w:w="19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  <w:p w:rsidR="00E55F1F" w:rsidRPr="00C10595" w:rsidRDefault="00E55F1F" w:rsidP="004E5445">
            <w:pPr>
              <w:spacing w:after="0" w:line="240" w:lineRule="auto"/>
              <w:ind w:firstLine="24"/>
              <w:rPr>
                <w:rFonts w:ascii="Times New Roman" w:hAnsi="Times New Roman"/>
                <w:b/>
                <w:sz w:val="24"/>
                <w:szCs w:val="24"/>
              </w:rPr>
            </w:pPr>
            <w:r w:rsidRPr="00C10595">
              <w:rPr>
                <w:rFonts w:ascii="Times New Roman" w:hAnsi="Times New Roman"/>
                <w:b/>
                <w:bCs/>
                <w:sz w:val="24"/>
                <w:szCs w:val="24"/>
              </w:rPr>
              <w:t>ПЗ 7</w:t>
            </w:r>
            <w:r w:rsidR="00A73D86" w:rsidRPr="00C1059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hAnsi="Times New Roman"/>
                <w:bCs/>
                <w:sz w:val="24"/>
                <w:szCs w:val="24"/>
              </w:rPr>
              <w:t>Анализ и оценка цифровой безопасности и цифровых рисков</w:t>
            </w:r>
          </w:p>
          <w:p w:rsidR="00E55F1F" w:rsidRPr="00C10595" w:rsidRDefault="00E55F1F" w:rsidP="004E544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2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ПЗ 8 </w:t>
            </w:r>
            <w:r w:rsidRPr="00C10595">
              <w:rPr>
                <w:rFonts w:ascii="Times New Roman" w:hAnsi="Times New Roman"/>
                <w:sz w:val="24"/>
                <w:szCs w:val="24"/>
              </w:rPr>
              <w:t>Обзор, характеристики, особенности и преимущества использования планшетов/смартфонов.</w:t>
            </w:r>
          </w:p>
          <w:p w:rsidR="00E55F1F" w:rsidRPr="00C10595" w:rsidRDefault="00E55F1F" w:rsidP="004E5445">
            <w:pPr>
              <w:tabs>
                <w:tab w:val="left" w:pos="3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2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ПЗ 9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Проектировочный расчет валов.</w:t>
            </w: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E55F1F" w:rsidRPr="00C10595" w:rsidRDefault="00E55F1F" w:rsidP="004E5445">
            <w:pPr>
              <w:tabs>
                <w:tab w:val="left" w:pos="3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ЛЗ 9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Анализ конструкции цилиндрического зубчатого редуктора.</w:t>
            </w:r>
          </w:p>
          <w:p w:rsidR="00E55F1F" w:rsidRPr="00C10595" w:rsidRDefault="00E55F1F" w:rsidP="004E5445">
            <w:pPr>
              <w:tabs>
                <w:tab w:val="left" w:pos="3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2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ПЗ 10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Подбор подшипников качения.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306"/>
        </w:trPr>
        <w:tc>
          <w:tcPr>
            <w:tcW w:w="19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C10595">
              <w:rPr>
                <w:rFonts w:ascii="Times New Roman" w:hAnsi="Times New Roman"/>
                <w:bCs/>
                <w:sz w:val="24"/>
                <w:szCs w:val="24"/>
              </w:rPr>
              <w:t xml:space="preserve"> Подготовка сообщения по темам «</w:t>
            </w:r>
            <w:r w:rsidRPr="00C10595">
              <w:rPr>
                <w:rFonts w:ascii="Times New Roman" w:hAnsi="Times New Roman"/>
                <w:sz w:val="24"/>
                <w:szCs w:val="24"/>
              </w:rPr>
              <w:t xml:space="preserve">Программа развития цифровой экономики», «Восприимчивость экономических систем к процессам </w:t>
            </w:r>
            <w:proofErr w:type="spellStart"/>
            <w:r w:rsidRPr="00C10595">
              <w:rPr>
                <w:rFonts w:ascii="Times New Roman" w:hAnsi="Times New Roman"/>
                <w:sz w:val="24"/>
                <w:szCs w:val="24"/>
              </w:rPr>
              <w:t>цифровизации</w:t>
            </w:r>
            <w:proofErr w:type="spellEnd"/>
            <w:r w:rsidRPr="00C10595">
              <w:rPr>
                <w:rFonts w:ascii="Times New Roman" w:hAnsi="Times New Roman"/>
                <w:bCs/>
                <w:sz w:val="24"/>
                <w:szCs w:val="24"/>
              </w:rPr>
              <w:t>», «</w:t>
            </w:r>
            <w:r w:rsidRPr="00C10595">
              <w:rPr>
                <w:rFonts w:ascii="Times New Roman" w:hAnsi="Times New Roman"/>
                <w:sz w:val="24"/>
                <w:szCs w:val="24"/>
              </w:rPr>
              <w:t>Измерения воздействия цифровой экономики</w:t>
            </w:r>
            <w:r w:rsidRPr="00C10595">
              <w:rPr>
                <w:rFonts w:ascii="Times New Roman" w:hAnsi="Times New Roman"/>
                <w:bCs/>
                <w:sz w:val="24"/>
                <w:szCs w:val="24"/>
              </w:rPr>
              <w:t>».</w:t>
            </w:r>
          </w:p>
          <w:p w:rsidR="00E55F1F" w:rsidRPr="00C10595" w:rsidRDefault="00E55F1F" w:rsidP="004E544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-</w:t>
            </w:r>
            <w:r w:rsidRPr="00C10595">
              <w:rPr>
                <w:rFonts w:ascii="Times New Roman" w:hAnsi="Times New Roman"/>
                <w:sz w:val="24"/>
                <w:szCs w:val="24"/>
              </w:rPr>
              <w:t xml:space="preserve"> Составление схемы «Интеллектуальные системы» (CAD, PDM, ERP, ЕАМ и другие); многоаспектные данные, предиктивная аналитика, искусственный интеллект.</w:t>
            </w:r>
          </w:p>
          <w:p w:rsidR="00E55F1F" w:rsidRPr="00C10595" w:rsidRDefault="00E55F1F" w:rsidP="004E5445">
            <w:pPr>
              <w:tabs>
                <w:tab w:val="left" w:pos="42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hAnsi="Times New Roman"/>
                <w:bCs/>
                <w:sz w:val="24"/>
                <w:szCs w:val="24"/>
              </w:rPr>
              <w:t>Подготовка презентации по теме «</w:t>
            </w:r>
            <w:r w:rsidRPr="00C10595">
              <w:rPr>
                <w:rFonts w:ascii="Times New Roman" w:hAnsi="Times New Roman"/>
                <w:sz w:val="24"/>
                <w:szCs w:val="24"/>
              </w:rPr>
              <w:t>Экосистема и структура цифровой экономики</w:t>
            </w:r>
            <w:r w:rsidRPr="00C10595">
              <w:rPr>
                <w:rFonts w:ascii="Times New Roman" w:hAnsi="Times New Roman"/>
                <w:bCs/>
                <w:sz w:val="24"/>
                <w:szCs w:val="24"/>
              </w:rPr>
              <w:t xml:space="preserve">»: </w:t>
            </w:r>
            <w:r w:rsidRPr="00C10595">
              <w:rPr>
                <w:rFonts w:ascii="Times New Roman" w:hAnsi="Times New Roman"/>
                <w:sz w:val="24"/>
                <w:szCs w:val="24"/>
              </w:rPr>
              <w:t>Дата-центры, технопарки и исследовательские центры; Города и регионы как центры инновационных сетей.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- расчеты и оформление пункта 4, 5 пояснительной записки курсового проекта: проектный расчет валов редуктора;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конструктивные размеры зубчатого колеса.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- расчеты и оформление пункта 6 пояснительной записки курсового проекта: подбор подшипников качения и проверка их на долговечность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C105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- расчеты и оформление пункта 9 пояснительной записки курсового проекта: подбор муфты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- расчеты и оформление пункта 8 пояснительной записки курсового проекта: подбор и проверка прочности шпонок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firstLine="69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работа с конспектом лекций для подготовки к контрольной работе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306"/>
        </w:trPr>
        <w:tc>
          <w:tcPr>
            <w:tcW w:w="19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firstLine="6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КОНТРОЛЬНАЯ РАБОТА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306"/>
        </w:trPr>
        <w:tc>
          <w:tcPr>
            <w:tcW w:w="10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КУРСОВОЙ ПРОЕКТ Тема: Расчет и проектирование приводной установки, включающей одноступенчатый зубчатый редуктор и открытую передачу (ременную или цепную)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30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hanging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firstLine="57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Выбор электродвигателя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firstLine="57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Кинематический и силовой расчеты привода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firstLine="57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Расчет зубчатой передачи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firstLine="57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Расчет открытой передачи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30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firstLine="57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Проектный расчет валов редуктора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firstLine="57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Конструктивные размеры зубчатого колеса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firstLine="57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I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этап эскизной компоновки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30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6.3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firstLine="57"/>
              <w:rPr>
                <w:rFonts w:ascii="Times New Roman" w:eastAsia="Calibri" w:hAnsi="Times New Roman" w:cs="Times New Roman"/>
                <w:bCs/>
                <w:sz w:val="23"/>
                <w:szCs w:val="23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3"/>
                <w:szCs w:val="23"/>
                <w:lang w:eastAsia="ru-RU"/>
              </w:rPr>
              <w:t>Подбор и проверочный расчет шпонок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firstLine="57"/>
              <w:rPr>
                <w:rFonts w:ascii="Times New Roman" w:eastAsia="Calibri" w:hAnsi="Times New Roman" w:cs="Times New Roman"/>
                <w:bCs/>
                <w:sz w:val="23"/>
                <w:szCs w:val="23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3"/>
                <w:szCs w:val="23"/>
                <w:lang w:eastAsia="ru-RU"/>
              </w:rPr>
              <w:t>Подбор и проверочный расчет шпонок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firstLine="57"/>
              <w:rPr>
                <w:rFonts w:ascii="Times New Roman" w:eastAsia="Calibri" w:hAnsi="Times New Roman" w:cs="Times New Roman"/>
                <w:bCs/>
                <w:sz w:val="23"/>
                <w:szCs w:val="23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3"/>
                <w:szCs w:val="23"/>
                <w:lang w:eastAsia="ru-RU"/>
              </w:rPr>
              <w:t>Подбор муфты</w:t>
            </w:r>
          </w:p>
          <w:p w:rsidR="00E55F1F" w:rsidRPr="00C10595" w:rsidRDefault="00E55F1F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firstLine="57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3"/>
                <w:szCs w:val="23"/>
                <w:lang w:eastAsia="ru-RU"/>
              </w:rPr>
              <w:t>Проверочный расчет на сопротивление усталости ведомого вала редуктора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30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firstLine="57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Конструктивные размеры корпуса и крышек редуктора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30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firstLine="57"/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II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этап эскизной компоновки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30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6.7</w:t>
            </w:r>
          </w:p>
        </w:tc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firstLine="57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Выполнение сборочного чертежа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30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firstLine="57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Составление спецификации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30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firstLine="57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Оформление рабочих чертежей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30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ind w:firstLine="57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Оформление пояснительной записки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30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B45994" w:rsidRDefault="00E55F1F" w:rsidP="00C82CE7">
            <w:pPr>
              <w:tabs>
                <w:tab w:val="left" w:pos="426"/>
              </w:tabs>
              <w:spacing w:after="0" w:line="240" w:lineRule="auto"/>
              <w:ind w:firstLine="57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4599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ЗАЩИТА КУРСОВОГО ПРОЕКТА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rPr>
          <w:trHeight w:val="30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F1F" w:rsidRPr="00C10595" w:rsidRDefault="00E55F1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B45994" w:rsidRDefault="00E55F1F" w:rsidP="00C82CE7">
            <w:pPr>
              <w:tabs>
                <w:tab w:val="left" w:pos="3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83" w:hanging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99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САМОСТОЯТЕЛЬНАЯ РАБОТА ОБУЧАЮЩИХСЯ НАД КУРСОВЫМ ПРОЕКТОМ </w:t>
            </w:r>
          </w:p>
          <w:p w:rsidR="00E55F1F" w:rsidRPr="00B45994" w:rsidRDefault="00E55F1F" w:rsidP="004C51C8">
            <w:pPr>
              <w:numPr>
                <w:ilvl w:val="0"/>
                <w:numId w:val="9"/>
              </w:numPr>
              <w:tabs>
                <w:tab w:val="left" w:pos="341"/>
              </w:tabs>
              <w:spacing w:after="0" w:line="240" w:lineRule="auto"/>
              <w:ind w:left="483" w:hanging="42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темы курсового проекта.</w:t>
            </w:r>
          </w:p>
          <w:p w:rsidR="00E55F1F" w:rsidRPr="00B45994" w:rsidRDefault="00E55F1F" w:rsidP="004C51C8">
            <w:pPr>
              <w:numPr>
                <w:ilvl w:val="0"/>
                <w:numId w:val="9"/>
              </w:numPr>
              <w:tabs>
                <w:tab w:val="left" w:pos="341"/>
              </w:tabs>
              <w:spacing w:after="0" w:line="240" w:lineRule="auto"/>
              <w:ind w:left="483" w:hanging="42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примерного круга рассматриваемых вопросов и последовательности их изучения. Составление личного плана выполнения курсового проекта.</w:t>
            </w:r>
          </w:p>
          <w:p w:rsidR="00E55F1F" w:rsidRPr="00B45994" w:rsidRDefault="00E55F1F" w:rsidP="004C51C8">
            <w:pPr>
              <w:numPr>
                <w:ilvl w:val="0"/>
                <w:numId w:val="9"/>
              </w:numPr>
              <w:tabs>
                <w:tab w:val="left" w:pos="341"/>
              </w:tabs>
              <w:spacing w:after="0" w:line="240" w:lineRule="auto"/>
              <w:ind w:left="483" w:hanging="42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редуктора, основных входящих деталей и сборки.</w:t>
            </w:r>
          </w:p>
          <w:p w:rsidR="00E55F1F" w:rsidRPr="00B45994" w:rsidRDefault="00E55F1F" w:rsidP="004C51C8">
            <w:pPr>
              <w:numPr>
                <w:ilvl w:val="0"/>
                <w:numId w:val="9"/>
              </w:numPr>
              <w:tabs>
                <w:tab w:val="left" w:pos="341"/>
              </w:tabs>
              <w:spacing w:after="0" w:line="240" w:lineRule="auto"/>
              <w:ind w:left="483" w:hanging="42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исходных данных для расчета и проектирования приводной установки.</w:t>
            </w:r>
          </w:p>
          <w:p w:rsidR="00E55F1F" w:rsidRPr="00B45994" w:rsidRDefault="00E55F1F" w:rsidP="004C51C8">
            <w:pPr>
              <w:numPr>
                <w:ilvl w:val="0"/>
                <w:numId w:val="9"/>
              </w:numPr>
              <w:tabs>
                <w:tab w:val="left" w:pos="341"/>
              </w:tabs>
              <w:spacing w:after="0" w:line="240" w:lineRule="auto"/>
              <w:ind w:left="483" w:hanging="42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Рассмотрение варианта альтернативного приводного устройства.</w:t>
            </w:r>
          </w:p>
          <w:p w:rsidR="00E55F1F" w:rsidRPr="00B45994" w:rsidRDefault="00E55F1F" w:rsidP="004C51C8">
            <w:pPr>
              <w:numPr>
                <w:ilvl w:val="0"/>
                <w:numId w:val="9"/>
              </w:numPr>
              <w:tabs>
                <w:tab w:val="left" w:pos="341"/>
              </w:tabs>
              <w:spacing w:after="0" w:line="240" w:lineRule="auto"/>
              <w:ind w:left="483" w:hanging="42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эскизной компоновки (1 и 2 этапов)</w:t>
            </w:r>
          </w:p>
          <w:p w:rsidR="00E55F1F" w:rsidRPr="00B45994" w:rsidRDefault="00E55F1F" w:rsidP="004C51C8">
            <w:pPr>
              <w:numPr>
                <w:ilvl w:val="0"/>
                <w:numId w:val="9"/>
              </w:numPr>
              <w:tabs>
                <w:tab w:val="left" w:pos="341"/>
              </w:tabs>
              <w:spacing w:after="0" w:line="240" w:lineRule="auto"/>
              <w:ind w:left="483" w:hanging="42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описательной и расчетной частей проекта.</w:t>
            </w:r>
          </w:p>
          <w:p w:rsidR="00E55F1F" w:rsidRPr="00B45994" w:rsidRDefault="00E55F1F" w:rsidP="004C51C8">
            <w:pPr>
              <w:numPr>
                <w:ilvl w:val="0"/>
                <w:numId w:val="9"/>
              </w:numPr>
              <w:tabs>
                <w:tab w:val="left" w:pos="341"/>
              </w:tabs>
              <w:spacing w:after="0" w:line="240" w:lineRule="auto"/>
              <w:ind w:left="483" w:hanging="426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5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Доработка чертежей и текста пояснительной записки курсового проекта по замечаниям руководителя, окончательное оформление текста курсового проекта. Подготовка к защите курсового проекта.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5F1F" w:rsidRPr="00C10595" w:rsidTr="008E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8"/>
        </w:trPr>
        <w:tc>
          <w:tcPr>
            <w:tcW w:w="1020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ПРОМЕЖУТОЧНАЯ АТТЕСТАЦИЯ: в форме экзамена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55F1F" w:rsidRPr="00C10595" w:rsidTr="008E41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8"/>
        </w:trPr>
        <w:tc>
          <w:tcPr>
            <w:tcW w:w="1020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F1F" w:rsidRPr="00C10595" w:rsidRDefault="00E55F1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</w:tbl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  <w:sectPr w:rsidR="00C82CE7" w:rsidRPr="00C10595" w:rsidSect="0016631F">
          <w:pgSz w:w="16838" w:h="11906" w:orient="landscape"/>
          <w:pgMar w:top="1134" w:right="851" w:bottom="1134" w:left="1701" w:header="709" w:footer="0" w:gutter="0"/>
          <w:cols w:space="708"/>
          <w:titlePg/>
          <w:docGrid w:linePitch="360"/>
        </w:sectPr>
      </w:pPr>
    </w:p>
    <w:p w:rsidR="00C82CE7" w:rsidRPr="00C10595" w:rsidRDefault="00C82CE7" w:rsidP="00ED59F4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  <w:r w:rsidRPr="00C10595"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  <w:lastRenderedPageBreak/>
        <w:t>3</w:t>
      </w:r>
      <w:r w:rsidR="00ED59F4" w:rsidRPr="00C10595"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  <w:t>.</w:t>
      </w:r>
      <w:r w:rsidRPr="00C10595"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  <w:t xml:space="preserve"> условия реализации УЧЕБНОЙ дисциплины</w:t>
      </w: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0"/>
          <w:szCs w:val="10"/>
          <w:lang w:eastAsia="ru-RU"/>
        </w:rPr>
      </w:pPr>
    </w:p>
    <w:p w:rsidR="008079B3" w:rsidRPr="00C10595" w:rsidRDefault="00C82CE7" w:rsidP="008079B3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059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3.1. </w:t>
      </w:r>
      <w:r w:rsidR="008079B3" w:rsidRPr="00C10595">
        <w:rPr>
          <w:rFonts w:ascii="Times New Roman" w:hAnsi="Times New Roman"/>
          <w:b/>
          <w:bCs/>
          <w:sz w:val="24"/>
          <w:szCs w:val="24"/>
        </w:rPr>
        <w:t>Для реализации программы учебной дисциплины должно быть предусмотрено следующее специальное помещение:</w:t>
      </w:r>
      <w:r w:rsidR="008079B3" w:rsidRPr="00C10595">
        <w:rPr>
          <w:rFonts w:ascii="Times New Roman" w:hAnsi="Times New Roman"/>
          <w:bCs/>
          <w:sz w:val="24"/>
          <w:szCs w:val="24"/>
        </w:rPr>
        <w:t xml:space="preserve"> </w:t>
      </w:r>
    </w:p>
    <w:p w:rsidR="008079B3" w:rsidRPr="00C10595" w:rsidRDefault="008079B3" w:rsidP="008079B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Лаборатория «Технической механики»,</w:t>
      </w:r>
      <w:r w:rsidRPr="00C10595">
        <w:rPr>
          <w:rFonts w:ascii="Times New Roman" w:hAnsi="Times New Roman"/>
          <w:bCs/>
          <w:sz w:val="24"/>
          <w:szCs w:val="24"/>
        </w:rPr>
        <w:t xml:space="preserve"> оснащенная в соответствии с п. 6.1.2.3 образовательной программы по специальности 15.02.16 Технология машиностроения.</w:t>
      </w:r>
    </w:p>
    <w:p w:rsidR="008079B3" w:rsidRPr="00C10595" w:rsidRDefault="008079B3" w:rsidP="008079B3">
      <w:pPr>
        <w:autoSpaceDE w:val="0"/>
        <w:autoSpaceDN w:val="0"/>
        <w:adjustRightInd w:val="0"/>
        <w:spacing w:after="0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8079B3" w:rsidP="00C82CE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3.2 Информационное обеспечение</w:t>
      </w: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реализации программы</w:t>
      </w:r>
      <w:r w:rsidRPr="00C1059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="00C82CE7" w:rsidRPr="00C1059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бучения</w:t>
      </w:r>
    </w:p>
    <w:p w:rsidR="00C82CE7" w:rsidRPr="00C10595" w:rsidRDefault="00C82CE7" w:rsidP="008079B3">
      <w:pPr>
        <w:spacing w:after="0" w:line="240" w:lineRule="auto"/>
        <w:ind w:firstLine="426"/>
        <w:rPr>
          <w:rFonts w:ascii="Times New Roman" w:eastAsia="Calibri" w:hAnsi="Times New Roman" w:cs="Times New Roman"/>
          <w:i/>
          <w:sz w:val="24"/>
          <w:szCs w:val="24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</w:rPr>
        <w:t>3.2.1 Основные печатные издания</w:t>
      </w:r>
    </w:p>
    <w:p w:rsidR="00F979EC" w:rsidRDefault="00F979EC" w:rsidP="00F979EC">
      <w:pPr>
        <w:numPr>
          <w:ilvl w:val="0"/>
          <w:numId w:val="8"/>
        </w:numPr>
        <w:tabs>
          <w:tab w:val="clear" w:pos="540"/>
          <w:tab w:val="left" w:pos="426"/>
          <w:tab w:val="num" w:pos="126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E3F3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Мовнин</w:t>
      </w:r>
      <w:proofErr w:type="spellEnd"/>
      <w:r w:rsidRPr="009E3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М.С. Основы технической механики: учебник / М.С. </w:t>
      </w:r>
      <w:proofErr w:type="spellStart"/>
      <w:r w:rsidRPr="009E3F3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Мовнин</w:t>
      </w:r>
      <w:proofErr w:type="spellEnd"/>
      <w:r w:rsidRPr="009E3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А.Б. </w:t>
      </w:r>
      <w:proofErr w:type="spellStart"/>
      <w:r w:rsidRPr="009E3F34">
        <w:rPr>
          <w:rFonts w:ascii="Times New Roman" w:eastAsia="Times New Roman" w:hAnsi="Times New Roman" w:cs="Times New Roman"/>
          <w:sz w:val="24"/>
          <w:szCs w:val="24"/>
          <w:lang w:eastAsia="ru-RU"/>
        </w:rPr>
        <w:t>Израелит</w:t>
      </w:r>
      <w:proofErr w:type="spellEnd"/>
      <w:r w:rsidRPr="009E3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А.Г. Рубашкин; под редакцией П.И. Бегун. — 2-е изд. — Санкт-Петербург: Политехника, 2020г. — 287 c. — ISBN 978-5-7325-1087-4.      </w:t>
      </w:r>
    </w:p>
    <w:p w:rsidR="00F979EC" w:rsidRDefault="00F979EC" w:rsidP="00F979EC">
      <w:pPr>
        <w:numPr>
          <w:ilvl w:val="0"/>
          <w:numId w:val="8"/>
        </w:numPr>
        <w:tabs>
          <w:tab w:val="clear" w:pos="540"/>
          <w:tab w:val="left" w:pos="426"/>
          <w:tab w:val="num" w:pos="126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E3F34">
        <w:rPr>
          <w:rFonts w:ascii="Times New Roman" w:eastAsia="Times New Roman" w:hAnsi="Times New Roman" w:cs="Times New Roman"/>
          <w:sz w:val="24"/>
          <w:szCs w:val="24"/>
          <w:lang w:eastAsia="ru-RU"/>
        </w:rPr>
        <w:t>Олофинская</w:t>
      </w:r>
      <w:proofErr w:type="spellEnd"/>
      <w:r w:rsidRPr="009E3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В.П. Техническая механика. Курс лекций с вариантами практических и тестовых заданий: </w:t>
      </w:r>
      <w:proofErr w:type="spellStart"/>
      <w:r w:rsidRPr="009E3F3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</w:t>
      </w:r>
      <w:proofErr w:type="spellEnd"/>
      <w:r w:rsidRPr="009E3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пособие. – Издательство: Неолит, 2021г. – 352 с. - ISBN 978-5-91134-361-3.       </w:t>
      </w:r>
    </w:p>
    <w:p w:rsidR="00F979EC" w:rsidRPr="00C10595" w:rsidRDefault="00F979EC" w:rsidP="00F979EC">
      <w:pPr>
        <w:numPr>
          <w:ilvl w:val="0"/>
          <w:numId w:val="8"/>
        </w:numPr>
        <w:tabs>
          <w:tab w:val="clear" w:pos="540"/>
          <w:tab w:val="left" w:pos="426"/>
          <w:tab w:val="num" w:pos="126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Сафонова, Г. Г. Техническая </w:t>
      </w:r>
      <w:proofErr w:type="gramStart"/>
      <w:r w:rsidRPr="009E3F3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механика :</w:t>
      </w:r>
      <w:proofErr w:type="gramEnd"/>
      <w:r w:rsidRPr="009E3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учебник / Г.Г. Сафонова, Т.Ю. </w:t>
      </w:r>
      <w:proofErr w:type="spellStart"/>
      <w:r w:rsidRPr="009E3F34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Артюховская</w:t>
      </w:r>
      <w:proofErr w:type="spellEnd"/>
      <w:r w:rsidRPr="009E3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Д.А. Ермаков. - </w:t>
      </w:r>
      <w:proofErr w:type="gramStart"/>
      <w:r w:rsidRPr="009E3F34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 :</w:t>
      </w:r>
      <w:proofErr w:type="gramEnd"/>
      <w:r w:rsidRPr="009E3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ИНФРА-М, 2022. — 320 с. — (Среднее профессиональное образование). - ISBN 978-5-16-012916-7. - </w:t>
      </w:r>
      <w:proofErr w:type="gramStart"/>
      <w:r w:rsidRPr="009E3F3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:</w:t>
      </w:r>
      <w:proofErr w:type="gramEnd"/>
      <w:r w:rsidRPr="009E3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электронный. - URL: https://znanium.com/catalog/product/1845924 – Режим доступа: по подписке</w:t>
      </w:r>
    </w:p>
    <w:p w:rsidR="00C82CE7" w:rsidRPr="00C10595" w:rsidRDefault="00C82CE7" w:rsidP="00F979EC">
      <w:pPr>
        <w:numPr>
          <w:ilvl w:val="2"/>
          <w:numId w:val="10"/>
        </w:numPr>
        <w:tabs>
          <w:tab w:val="num" w:pos="1260"/>
        </w:tabs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электронные издания</w:t>
      </w:r>
    </w:p>
    <w:p w:rsidR="00C82CE7" w:rsidRPr="00C10595" w:rsidRDefault="00C82CE7" w:rsidP="00F979EC">
      <w:pPr>
        <w:numPr>
          <w:ilvl w:val="0"/>
          <w:numId w:val="11"/>
        </w:numPr>
        <w:spacing w:after="200" w:line="276" w:lineRule="auto"/>
        <w:ind w:left="426" w:hanging="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Техническая механика [Электронный ресурс] - Режим доступа: http://go.mail.ru.</w:t>
      </w:r>
    </w:p>
    <w:p w:rsidR="00C82CE7" w:rsidRPr="00C10595" w:rsidRDefault="00C82CE7" w:rsidP="00F979EC">
      <w:pPr>
        <w:numPr>
          <w:ilvl w:val="2"/>
          <w:numId w:val="10"/>
        </w:numPr>
        <w:spacing w:after="0" w:line="276" w:lineRule="auto"/>
        <w:ind w:left="0" w:firstLine="709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источники</w:t>
      </w:r>
    </w:p>
    <w:p w:rsidR="00F979EC" w:rsidRDefault="00F979EC" w:rsidP="002F6ADE">
      <w:pPr>
        <w:numPr>
          <w:ilvl w:val="0"/>
          <w:numId w:val="166"/>
        </w:numPr>
        <w:tabs>
          <w:tab w:val="num" w:pos="126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Аркуша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А.И. Техническая механика. Теоретическая механика и сопротивление материалов /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А.И.Аркуша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–М.: Высшая школа, </w:t>
      </w:r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2002.-</w:t>
      </w:r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200с</w:t>
      </w:r>
    </w:p>
    <w:p w:rsidR="00F979EC" w:rsidRPr="00C10595" w:rsidRDefault="00F979EC" w:rsidP="002F6ADE">
      <w:pPr>
        <w:numPr>
          <w:ilvl w:val="0"/>
          <w:numId w:val="166"/>
        </w:numPr>
        <w:tabs>
          <w:tab w:val="num" w:pos="126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Дунаев П.Ф. Учебное пособие для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машиностроит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спец. учреждений среднего профессионального образования / П.Ф. Дунаев О.П. Леликов. – 5-е издание – М.: Машиностроение, </w:t>
      </w:r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2004.-</w:t>
      </w:r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344с.</w:t>
      </w:r>
    </w:p>
    <w:p w:rsidR="00F979EC" w:rsidRDefault="00F979EC" w:rsidP="002F6ADE">
      <w:pPr>
        <w:numPr>
          <w:ilvl w:val="0"/>
          <w:numId w:val="166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Ицкович Г.М. Руководство к решению задач по сопротивлению материалов / Г.М. Ицкович, М.С. Минин, А.И. Винокуров –М.: Высшая школа, </w:t>
      </w:r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2001.-</w:t>
      </w:r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369с.</w:t>
      </w:r>
    </w:p>
    <w:p w:rsidR="00F979EC" w:rsidRPr="00C10595" w:rsidRDefault="00F979EC" w:rsidP="002F6ADE">
      <w:pPr>
        <w:numPr>
          <w:ilvl w:val="0"/>
          <w:numId w:val="166"/>
        </w:numPr>
        <w:tabs>
          <w:tab w:val="num" w:pos="126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Ицкович Г.М. Сопротивление материалов / Г.М. </w:t>
      </w:r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Ицкович.–</w:t>
      </w:r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М.: Высшая школа, 1988, 2001.-387с</w:t>
      </w:r>
    </w:p>
    <w:p w:rsidR="00F979EC" w:rsidRPr="00C10595" w:rsidRDefault="00F979EC" w:rsidP="002F6ADE">
      <w:pPr>
        <w:numPr>
          <w:ilvl w:val="0"/>
          <w:numId w:val="166"/>
        </w:numPr>
        <w:tabs>
          <w:tab w:val="num" w:pos="1260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0595">
        <w:rPr>
          <w:rFonts w:ascii="Times New Roman" w:eastAsia="Calibri" w:hAnsi="Times New Roman" w:cs="Times New Roman"/>
          <w:sz w:val="24"/>
          <w:szCs w:val="24"/>
        </w:rPr>
        <w:t xml:space="preserve">Куклин Н.Г. Детали машин: Учебник / Н.Г. Куклин, Г.С, Куклин, В.К. Житков. – 6-е издание. -М.: Машиностроение, </w:t>
      </w:r>
      <w:proofErr w:type="gramStart"/>
      <w:r w:rsidRPr="00C10595">
        <w:rPr>
          <w:rFonts w:ascii="Times New Roman" w:eastAsia="Calibri" w:hAnsi="Times New Roman" w:cs="Times New Roman"/>
          <w:sz w:val="24"/>
          <w:szCs w:val="24"/>
        </w:rPr>
        <w:t>2005.-</w:t>
      </w:r>
      <w:proofErr w:type="gramEnd"/>
      <w:r w:rsidRPr="00C10595">
        <w:rPr>
          <w:rFonts w:ascii="Times New Roman" w:eastAsia="Calibri" w:hAnsi="Times New Roman" w:cs="Times New Roman"/>
          <w:sz w:val="24"/>
          <w:szCs w:val="24"/>
        </w:rPr>
        <w:t xml:space="preserve"> 443с.</w:t>
      </w:r>
    </w:p>
    <w:p w:rsidR="00F979EC" w:rsidRPr="00C10595" w:rsidRDefault="00F979EC" w:rsidP="002F6ADE">
      <w:pPr>
        <w:numPr>
          <w:ilvl w:val="0"/>
          <w:numId w:val="166"/>
        </w:numPr>
        <w:tabs>
          <w:tab w:val="num" w:pos="126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Лювнин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М.С.,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Израелит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А.Б., Рубашкин А.Г. под ред. Бегуна Л.И. Основы </w:t>
      </w:r>
      <w:proofErr w:type="spellStart"/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техническоймеханики:учебн</w:t>
      </w:r>
      <w:proofErr w:type="spellEnd"/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технологических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немашиностр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. Спец. техникумов и колледжей Политехника, 2009, - 286с.</w:t>
      </w:r>
    </w:p>
    <w:p w:rsidR="00F979EC" w:rsidRPr="00C10595" w:rsidRDefault="00F979EC" w:rsidP="002F6ADE">
      <w:pPr>
        <w:numPr>
          <w:ilvl w:val="0"/>
          <w:numId w:val="166"/>
        </w:numPr>
        <w:tabs>
          <w:tab w:val="num" w:pos="126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Олофинская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В.П. Техническая механика. Курс лекций с вариантами практических и тестовых </w:t>
      </w:r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заданий :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</w:t>
      </w:r>
      <w:proofErr w:type="spellEnd"/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пособие. – 2-е изд. – М.: </w:t>
      </w:r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ФОРУМ :</w:t>
      </w:r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ИНФРА – М, 2011.-447с.</w:t>
      </w:r>
    </w:p>
    <w:p w:rsidR="00C82CE7" w:rsidRPr="00C10595" w:rsidRDefault="00C82CE7" w:rsidP="00C82CE7">
      <w:pPr>
        <w:keepNext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225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  <w:sectPr w:rsidR="00C82CE7" w:rsidRPr="00C10595" w:rsidSect="0073783B">
          <w:pgSz w:w="11906" w:h="16838"/>
          <w:pgMar w:top="1134" w:right="851" w:bottom="1134" w:left="1701" w:header="709" w:footer="0" w:gutter="0"/>
          <w:cols w:space="708"/>
          <w:titlePg/>
          <w:docGrid w:linePitch="360"/>
        </w:sectPr>
      </w:pPr>
    </w:p>
    <w:p w:rsidR="00C82CE7" w:rsidRPr="00F979EC" w:rsidRDefault="00C82CE7" w:rsidP="00F979EC">
      <w:pPr>
        <w:pStyle w:val="a6"/>
        <w:keepNext/>
        <w:numPr>
          <w:ilvl w:val="0"/>
          <w:numId w:val="8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225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Calibri" w:hAnsi="Times New Roman"/>
          <w:b/>
          <w:caps/>
          <w:sz w:val="24"/>
          <w:szCs w:val="24"/>
        </w:rPr>
      </w:pPr>
      <w:r w:rsidRPr="00F979EC">
        <w:rPr>
          <w:rFonts w:ascii="Times New Roman" w:eastAsia="Calibri" w:hAnsi="Times New Roman"/>
          <w:b/>
          <w:caps/>
          <w:sz w:val="24"/>
          <w:szCs w:val="24"/>
        </w:rPr>
        <w:lastRenderedPageBreak/>
        <w:t>Контроль и оценка результатов освоения УЧЕБНОЙ Дисциплины</w:t>
      </w:r>
    </w:p>
    <w:p w:rsidR="00C82CE7" w:rsidRPr="00C10595" w:rsidRDefault="00C82CE7" w:rsidP="00C82CE7">
      <w:pPr>
        <w:keepNext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225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284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5245"/>
        <w:gridCol w:w="4252"/>
      </w:tblGrid>
      <w:tr w:rsidR="00C82CE7" w:rsidRPr="00C10595" w:rsidTr="0073783B">
        <w:tc>
          <w:tcPr>
            <w:tcW w:w="4820" w:type="dxa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5245" w:type="dxa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4252" w:type="dxa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 и методы оценки</w:t>
            </w:r>
          </w:p>
        </w:tc>
      </w:tr>
      <w:tr w:rsidR="00C82CE7" w:rsidRPr="00C10595" w:rsidTr="0073783B">
        <w:trPr>
          <w:trHeight w:val="3431"/>
        </w:trPr>
        <w:tc>
          <w:tcPr>
            <w:tcW w:w="4820" w:type="dxa"/>
          </w:tcPr>
          <w:p w:rsidR="00C82CE7" w:rsidRPr="00C10595" w:rsidRDefault="00C82CE7" w:rsidP="00C82CE7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У1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производить расчеты механических передач и простейших сборочных единиц;</w:t>
            </w:r>
          </w:p>
          <w:p w:rsidR="00C82CE7" w:rsidRPr="00C10595" w:rsidRDefault="00C82CE7" w:rsidP="00C82CE7">
            <w:p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У2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читать кинематические схемы;</w:t>
            </w:r>
          </w:p>
          <w:p w:rsidR="00C82CE7" w:rsidRPr="00C10595" w:rsidRDefault="00C82CE7" w:rsidP="00C82C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У3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определять напряжения в конструкционных элементах.</w:t>
            </w:r>
          </w:p>
        </w:tc>
        <w:tc>
          <w:tcPr>
            <w:tcW w:w="5245" w:type="dxa"/>
          </w:tcPr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Правильность, полнота выполнения заданий,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точность формулировок, точность расчетов,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соответствие требованиям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Адекватность, оптимальность выбора способов действий, методов, техник и т.д.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Точность оценки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Соответствие требованиям инструкций,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регламентов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Правильное выполнение заданий в полном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объеме</w:t>
            </w:r>
          </w:p>
        </w:tc>
        <w:tc>
          <w:tcPr>
            <w:tcW w:w="4252" w:type="dxa"/>
          </w:tcPr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Текущий контроль: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 оценка заданий для самостоятельной работы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 экспертная оценка демонстрируемых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умений, выполняемых действий в процессе практических занятий</w:t>
            </w:r>
          </w:p>
          <w:p w:rsidR="00B45994" w:rsidRDefault="00B45994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Промежуточная аттестация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Экзамен</w:t>
            </w:r>
          </w:p>
        </w:tc>
      </w:tr>
      <w:tr w:rsidR="00C82CE7" w:rsidRPr="00C10595" w:rsidTr="0073783B">
        <w:trPr>
          <w:trHeight w:val="1974"/>
        </w:trPr>
        <w:tc>
          <w:tcPr>
            <w:tcW w:w="4820" w:type="dxa"/>
          </w:tcPr>
          <w:p w:rsidR="00C82CE7" w:rsidRPr="00C10595" w:rsidRDefault="00C82CE7" w:rsidP="00C82CE7">
            <w:pPr>
              <w:tabs>
                <w:tab w:val="left" w:pos="426"/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З1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Основы технической механики;</w:t>
            </w:r>
          </w:p>
          <w:p w:rsidR="00C82CE7" w:rsidRPr="00C10595" w:rsidRDefault="00C82CE7" w:rsidP="00C82CE7">
            <w:pPr>
              <w:tabs>
                <w:tab w:val="left" w:pos="426"/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З2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Виды механизмов, их кинематические и динамические характеристики;</w:t>
            </w:r>
          </w:p>
          <w:p w:rsidR="00C82CE7" w:rsidRPr="00C10595" w:rsidRDefault="00C82CE7" w:rsidP="00C82CE7">
            <w:pPr>
              <w:tabs>
                <w:tab w:val="left" w:pos="426"/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З3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Методику расчета элементов конструкции на прочность, жесткость и устойчивость при различных видах деформации;</w:t>
            </w:r>
          </w:p>
          <w:p w:rsidR="00C82CE7" w:rsidRPr="00C10595" w:rsidRDefault="00C82CE7" w:rsidP="00C82CE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З4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Основы расчетов механических передач и простейших сборочных единиц общего назначения;</w:t>
            </w:r>
          </w:p>
        </w:tc>
        <w:tc>
          <w:tcPr>
            <w:tcW w:w="5245" w:type="dxa"/>
          </w:tcPr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Полнота ответов, точность формулировок,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не менее 70% правильных ответов.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Не менее 75% правильных ответов.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Актуальность темы, адекватность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результатов поставленным целям,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полнота ответов, точность формулировок,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адекватность применения профессиональной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терминологии</w:t>
            </w:r>
          </w:p>
          <w:p w:rsidR="00C82CE7" w:rsidRPr="00C10595" w:rsidRDefault="00C82CE7" w:rsidP="00C82C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Текущий контроль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при проведении: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-письменного/устного опроса;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-тестирования;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-оценки результатов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самостоятельной работы 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Промежуточная аттестация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в форме Экзамена по учебной дисциплине 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82CE7" w:rsidRPr="00C10595" w:rsidRDefault="00C82CE7" w:rsidP="00C82CE7">
      <w:pPr>
        <w:spacing w:after="200" w:line="276" w:lineRule="auto"/>
        <w:rPr>
          <w:rFonts w:ascii="Times New Roman" w:eastAsia="Calibri" w:hAnsi="Times New Roman" w:cs="Times New Roman"/>
          <w:sz w:val="23"/>
          <w:szCs w:val="23"/>
        </w:rPr>
      </w:pPr>
    </w:p>
    <w:p w:rsidR="00C82CE7" w:rsidRPr="00C10595" w:rsidRDefault="00C82CE7" w:rsidP="00C82CE7">
      <w:pPr>
        <w:spacing w:after="200" w:line="276" w:lineRule="auto"/>
        <w:rPr>
          <w:rFonts w:ascii="Times New Roman" w:eastAsia="Calibri" w:hAnsi="Times New Roman" w:cs="Times New Roman"/>
          <w:sz w:val="23"/>
          <w:szCs w:val="23"/>
        </w:rPr>
      </w:pPr>
    </w:p>
    <w:p w:rsidR="00C82CE7" w:rsidRPr="00C10595" w:rsidRDefault="00C82CE7" w:rsidP="00C82CE7">
      <w:pPr>
        <w:spacing w:after="200" w:line="276" w:lineRule="auto"/>
        <w:rPr>
          <w:rFonts w:ascii="Times New Roman" w:eastAsia="Calibri" w:hAnsi="Times New Roman" w:cs="Times New Roman"/>
          <w:sz w:val="23"/>
          <w:szCs w:val="23"/>
        </w:rPr>
        <w:sectPr w:rsidR="00C82CE7" w:rsidRPr="00C10595" w:rsidSect="0073783B">
          <w:pgSz w:w="16838" w:h="11906" w:orient="landscape"/>
          <w:pgMar w:top="1134" w:right="851" w:bottom="1134" w:left="1701" w:header="709" w:footer="0" w:gutter="0"/>
          <w:cols w:space="708"/>
          <w:titlePg/>
          <w:docGrid w:linePitch="360"/>
        </w:sectPr>
      </w:pPr>
    </w:p>
    <w:p w:rsidR="00B45994" w:rsidRDefault="00B45994" w:rsidP="00B45994">
      <w:pPr>
        <w:spacing w:after="60" w:line="36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3.8</w:t>
      </w:r>
    </w:p>
    <w:p w:rsidR="00B45994" w:rsidRDefault="00B45994" w:rsidP="00B45994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к ПООП-П по специальности</w:t>
      </w:r>
      <w:r>
        <w:rPr>
          <w:rFonts w:ascii="Times New Roman" w:eastAsia="Calibri" w:hAnsi="Times New Roman" w:cs="Times New Roman"/>
          <w:bCs/>
          <w:i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15.02.</w:t>
      </w:r>
      <w:r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Технология машиностроения</w:t>
      </w: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C696F" w:rsidRPr="007C696F" w:rsidRDefault="007C696F" w:rsidP="007C696F">
      <w:pPr>
        <w:tabs>
          <w:tab w:val="left" w:pos="426"/>
        </w:tabs>
        <w:spacing w:after="0" w:line="276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7C696F">
        <w:rPr>
          <w:rFonts w:ascii="Times New Roman" w:eastAsia="Calibri" w:hAnsi="Times New Roman" w:cs="Times New Roman"/>
          <w:bCs/>
          <w:sz w:val="24"/>
          <w:szCs w:val="24"/>
        </w:rPr>
        <w:t>РАБОЧАЯ ПРОГРАММА МЕЖДИСЦИПЛИНАРНОГО МОДУЛЯ</w:t>
      </w:r>
    </w:p>
    <w:p w:rsidR="007C696F" w:rsidRPr="007C696F" w:rsidRDefault="007C696F" w:rsidP="007C696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C696F" w:rsidRPr="007C696F" w:rsidRDefault="007C696F" w:rsidP="007C696F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7C696F">
        <w:rPr>
          <w:rFonts w:ascii="Times New Roman" w:eastAsia="Calibri" w:hAnsi="Times New Roman" w:cs="Times New Roman"/>
          <w:b/>
          <w:iCs/>
          <w:sz w:val="24"/>
          <w:szCs w:val="24"/>
        </w:rPr>
        <w:t>МДМ.01 ТЕХНОЛОГИЧЕСКОЕ ОБЕСПЕЧЕНИЕ МАШИНОСТРОИТЕЛЬНЫХ ПРОИЗВОДСТВ</w:t>
      </w:r>
    </w:p>
    <w:p w:rsidR="00C82CE7" w:rsidRPr="007C696F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2CE7" w:rsidRPr="007C696F" w:rsidRDefault="00C82CE7" w:rsidP="00C82C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ru-RU"/>
        </w:rPr>
      </w:pPr>
    </w:p>
    <w:p w:rsidR="00C82CE7" w:rsidRPr="007C696F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69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ОП.03 М</w:t>
      </w:r>
      <w:r w:rsidR="007C696F" w:rsidRPr="007C69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атериаловедение</w:t>
      </w:r>
    </w:p>
    <w:p w:rsidR="00C82CE7" w:rsidRPr="007C696F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82CE7" w:rsidRPr="007C696F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7C696F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9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Обязательный профессиональный блок</w:t>
      </w:r>
    </w:p>
    <w:p w:rsidR="00C82CE7" w:rsidRPr="00C10595" w:rsidRDefault="00C82CE7" w:rsidP="00C82CE7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05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2022 г.</w:t>
      </w:r>
    </w:p>
    <w:p w:rsidR="00F979EC" w:rsidRDefault="00C82CE7" w:rsidP="00F979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br w:type="page"/>
      </w:r>
      <w:r w:rsidR="00F979E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СОДЕРЖАНИЕ</w:t>
      </w:r>
    </w:p>
    <w:p w:rsidR="00F979EC" w:rsidRDefault="00F979EC" w:rsidP="00F979E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46"/>
        <w:gridCol w:w="700"/>
      </w:tblGrid>
      <w:tr w:rsidR="00F979EC" w:rsidTr="00F979EC">
        <w:trPr>
          <w:trHeight w:val="162"/>
        </w:trPr>
        <w:tc>
          <w:tcPr>
            <w:tcW w:w="8647" w:type="dxa"/>
          </w:tcPr>
          <w:p w:rsidR="00F979EC" w:rsidRDefault="00F979EC">
            <w:pPr>
              <w:tabs>
                <w:tab w:val="num" w:pos="644"/>
              </w:tabs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979EC" w:rsidRDefault="00F979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979EC" w:rsidTr="00F979EC">
        <w:trPr>
          <w:trHeight w:val="850"/>
        </w:trPr>
        <w:tc>
          <w:tcPr>
            <w:tcW w:w="8647" w:type="dxa"/>
            <w:hideMark/>
          </w:tcPr>
          <w:p w:rsidR="00F979EC" w:rsidRDefault="00F979EC" w:rsidP="002F6ADE">
            <w:pPr>
              <w:numPr>
                <w:ilvl w:val="0"/>
                <w:numId w:val="167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F979EC" w:rsidRDefault="00F979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979EC" w:rsidTr="00F979EC">
        <w:trPr>
          <w:trHeight w:val="850"/>
        </w:trPr>
        <w:tc>
          <w:tcPr>
            <w:tcW w:w="8647" w:type="dxa"/>
            <w:hideMark/>
          </w:tcPr>
          <w:p w:rsidR="00F979EC" w:rsidRDefault="00F979EC" w:rsidP="002F6ADE">
            <w:pPr>
              <w:numPr>
                <w:ilvl w:val="0"/>
                <w:numId w:val="167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F979EC" w:rsidRDefault="00F979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979EC" w:rsidTr="00F979EC">
        <w:trPr>
          <w:trHeight w:val="850"/>
        </w:trPr>
        <w:tc>
          <w:tcPr>
            <w:tcW w:w="8647" w:type="dxa"/>
            <w:hideMark/>
          </w:tcPr>
          <w:p w:rsidR="00F979EC" w:rsidRDefault="00F979EC" w:rsidP="002F6ADE">
            <w:pPr>
              <w:numPr>
                <w:ilvl w:val="0"/>
                <w:numId w:val="167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F979EC" w:rsidRDefault="00F979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979EC" w:rsidTr="00F979EC">
        <w:trPr>
          <w:trHeight w:val="850"/>
        </w:trPr>
        <w:tc>
          <w:tcPr>
            <w:tcW w:w="8647" w:type="dxa"/>
            <w:hideMark/>
          </w:tcPr>
          <w:p w:rsidR="00F979EC" w:rsidRDefault="00F979EC" w:rsidP="002F6ADE">
            <w:pPr>
              <w:numPr>
                <w:ilvl w:val="0"/>
                <w:numId w:val="167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F979EC" w:rsidRDefault="00F979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F979EC" w:rsidRDefault="00F979EC" w:rsidP="00F979E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82CE7" w:rsidRPr="00C10595" w:rsidRDefault="00C82CE7" w:rsidP="00F979EC">
      <w:pPr>
        <w:spacing w:line="25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C82CE7" w:rsidRPr="00C10595" w:rsidRDefault="00C82CE7" w:rsidP="00C82CE7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br w:type="page"/>
      </w:r>
    </w:p>
    <w:p w:rsidR="00C82CE7" w:rsidRPr="00C10595" w:rsidRDefault="00C82CE7" w:rsidP="00C82CE7">
      <w:pPr>
        <w:tabs>
          <w:tab w:val="left" w:pos="426"/>
          <w:tab w:val="left" w:pos="1134"/>
          <w:tab w:val="left" w:pos="1276"/>
          <w:tab w:val="left" w:pos="1418"/>
        </w:tabs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</w:rPr>
        <w:lastRenderedPageBreak/>
        <w:t>1. ОБЩАЯ ХАРАКТЕРИСТИКА РАБОЧЕЙ ПРОГРАММЫ УЧЕБНОЙ ДИСЦИПЛИНЫ «МАТЕРИАЛОВЕДЕНИЕ»</w:t>
      </w:r>
    </w:p>
    <w:p w:rsidR="00C82CE7" w:rsidRPr="00C10595" w:rsidRDefault="00C82CE7" w:rsidP="00C82CE7">
      <w:pPr>
        <w:tabs>
          <w:tab w:val="left" w:pos="993"/>
          <w:tab w:val="left" w:pos="1134"/>
          <w:tab w:val="left" w:pos="1276"/>
          <w:tab w:val="left" w:pos="1418"/>
        </w:tabs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82CE7" w:rsidRPr="00C10595" w:rsidRDefault="00C82CE7" w:rsidP="00C82CE7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ind w:firstLine="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</w:rPr>
        <w:t xml:space="preserve">1.1 Место учебной дисциплины в структуре основной профессиональной образовательной программы: </w:t>
      </w:r>
      <w:r w:rsidRPr="00C10595">
        <w:rPr>
          <w:rFonts w:ascii="Times New Roman" w:eastAsia="Calibri" w:hAnsi="Times New Roman" w:cs="Times New Roman"/>
          <w:sz w:val="24"/>
          <w:szCs w:val="24"/>
        </w:rPr>
        <w:t xml:space="preserve">учебная дисциплина «Материаловедение» является обязательной частью общепрофессионального цикла ПООП-П в соответствии с ФГОС СПО </w:t>
      </w:r>
      <w:r w:rsidRPr="00C10595">
        <w:rPr>
          <w:rFonts w:ascii="Times New Roman" w:eastAsia="Calibri" w:hAnsi="Times New Roman" w:cs="Times New Roman"/>
          <w:bCs/>
          <w:sz w:val="24"/>
          <w:szCs w:val="24"/>
        </w:rPr>
        <w:t>по специальности</w:t>
      </w:r>
      <w:r w:rsidRPr="00C10595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  <w:r w:rsidRPr="00C10595">
        <w:rPr>
          <w:rFonts w:ascii="Times New Roman" w:eastAsia="Calibri" w:hAnsi="Times New Roman" w:cs="Times New Roman"/>
          <w:sz w:val="24"/>
          <w:szCs w:val="24"/>
        </w:rPr>
        <w:t>15.02.16 Технология машиностроения</w:t>
      </w:r>
      <w:r w:rsidR="005E129D" w:rsidRPr="00C1059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82CE7" w:rsidRPr="00C10595" w:rsidRDefault="00C82CE7" w:rsidP="00C82CE7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</w:rPr>
        <w:t>1.2 Цель и планируемые результаты освоения учебной дисциплины:</w:t>
      </w:r>
    </w:p>
    <w:p w:rsidR="00F979EC" w:rsidRPr="00F979EC" w:rsidRDefault="00F979EC" w:rsidP="00F979E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Style w:val="13"/>
        <w:tblW w:w="0" w:type="auto"/>
        <w:tblInd w:w="-5" w:type="dxa"/>
        <w:tblLook w:val="04A0" w:firstRow="1" w:lastRow="0" w:firstColumn="1" w:lastColumn="0" w:noHBand="0" w:noVBand="1"/>
      </w:tblPr>
      <w:tblGrid>
        <w:gridCol w:w="1631"/>
        <w:gridCol w:w="3573"/>
        <w:gridCol w:w="4145"/>
      </w:tblGrid>
      <w:tr w:rsidR="00C82CE7" w:rsidRPr="00C10595" w:rsidTr="00B860F3">
        <w:trPr>
          <w:trHeight w:val="339"/>
        </w:trPr>
        <w:tc>
          <w:tcPr>
            <w:tcW w:w="1631" w:type="dxa"/>
            <w:vAlign w:val="center"/>
          </w:tcPr>
          <w:p w:rsidR="00C82CE7" w:rsidRPr="00C10595" w:rsidRDefault="00C82CE7" w:rsidP="00C82CE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0595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  <w:p w:rsidR="00C82CE7" w:rsidRPr="00C10595" w:rsidRDefault="00AB0014" w:rsidP="00C82CE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0595">
              <w:rPr>
                <w:rFonts w:ascii="Times New Roman" w:hAnsi="Times New Roman"/>
                <w:b/>
                <w:sz w:val="24"/>
                <w:szCs w:val="24"/>
              </w:rPr>
              <w:t>ПК, ОК</w:t>
            </w:r>
          </w:p>
        </w:tc>
        <w:tc>
          <w:tcPr>
            <w:tcW w:w="3573" w:type="dxa"/>
            <w:vAlign w:val="center"/>
          </w:tcPr>
          <w:p w:rsidR="00C82CE7" w:rsidRPr="00C10595" w:rsidRDefault="00C82CE7" w:rsidP="00C82CE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0595">
              <w:rPr>
                <w:rFonts w:ascii="Times New Roman" w:hAnsi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4145" w:type="dxa"/>
            <w:vAlign w:val="center"/>
          </w:tcPr>
          <w:p w:rsidR="00C82CE7" w:rsidRPr="00C10595" w:rsidRDefault="00C82CE7" w:rsidP="00C82CE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0595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 w:rsidR="00C82CE7" w:rsidRPr="00C10595" w:rsidTr="00B860F3">
        <w:trPr>
          <w:trHeight w:val="4869"/>
        </w:trPr>
        <w:tc>
          <w:tcPr>
            <w:tcW w:w="1631" w:type="dxa"/>
          </w:tcPr>
          <w:p w:rsidR="00AB0014" w:rsidRPr="00C10595" w:rsidRDefault="005E129D" w:rsidP="00AB00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595">
              <w:rPr>
                <w:rFonts w:ascii="Times New Roman" w:hAnsi="Times New Roman"/>
                <w:sz w:val="24"/>
                <w:szCs w:val="24"/>
              </w:rPr>
              <w:t>ПК 1.5</w:t>
            </w:r>
          </w:p>
          <w:p w:rsidR="005E129D" w:rsidRPr="00C10595" w:rsidRDefault="005E129D" w:rsidP="00AB00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595">
              <w:rPr>
                <w:rFonts w:ascii="Times New Roman" w:hAnsi="Times New Roman"/>
                <w:sz w:val="24"/>
                <w:szCs w:val="24"/>
              </w:rPr>
              <w:t>ПК 3.2</w:t>
            </w:r>
          </w:p>
          <w:p w:rsidR="00C82CE7" w:rsidRPr="00C10595" w:rsidRDefault="00B860F3" w:rsidP="00A36C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595">
              <w:rPr>
                <w:rFonts w:ascii="Times New Roman" w:hAnsi="Times New Roman"/>
                <w:sz w:val="24"/>
                <w:szCs w:val="24"/>
              </w:rPr>
              <w:t>ОК</w:t>
            </w:r>
            <w:r w:rsidR="00A36CFC" w:rsidRPr="00C10595">
              <w:rPr>
                <w:rFonts w:ascii="Times New Roman" w:hAnsi="Times New Roman"/>
                <w:sz w:val="24"/>
                <w:szCs w:val="24"/>
              </w:rPr>
              <w:t xml:space="preserve"> 01, 02, 04, 09</w:t>
            </w:r>
          </w:p>
        </w:tc>
        <w:tc>
          <w:tcPr>
            <w:tcW w:w="3573" w:type="dxa"/>
          </w:tcPr>
          <w:p w:rsidR="00C82CE7" w:rsidRPr="00C10595" w:rsidRDefault="00C82CE7" w:rsidP="004C51C8">
            <w:pPr>
              <w:numPr>
                <w:ilvl w:val="0"/>
                <w:numId w:val="12"/>
              </w:num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595">
              <w:rPr>
                <w:rFonts w:ascii="Times New Roman" w:hAnsi="Times New Roman"/>
                <w:sz w:val="24"/>
                <w:szCs w:val="24"/>
              </w:rPr>
              <w:t>распознавать и классифицировать конструкционные и сырьевые материалы по внешнему виду, происхождению, свойствам;</w:t>
            </w:r>
          </w:p>
          <w:p w:rsidR="00C82CE7" w:rsidRPr="00C10595" w:rsidRDefault="00C82CE7" w:rsidP="004C51C8">
            <w:pPr>
              <w:numPr>
                <w:ilvl w:val="0"/>
                <w:numId w:val="12"/>
              </w:num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595">
              <w:rPr>
                <w:rFonts w:ascii="Times New Roman" w:hAnsi="Times New Roman"/>
                <w:sz w:val="24"/>
                <w:szCs w:val="24"/>
              </w:rPr>
              <w:t>определять виды конструкционных материалов;</w:t>
            </w:r>
          </w:p>
          <w:p w:rsidR="00C82CE7" w:rsidRPr="00C10595" w:rsidRDefault="00C82CE7" w:rsidP="004C51C8">
            <w:pPr>
              <w:numPr>
                <w:ilvl w:val="0"/>
                <w:numId w:val="12"/>
              </w:num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595">
              <w:rPr>
                <w:rFonts w:ascii="Times New Roman" w:hAnsi="Times New Roman"/>
                <w:sz w:val="24"/>
                <w:szCs w:val="24"/>
              </w:rPr>
              <w:t>выбирать материалы для конструкций по их назначению и условиям эксплуатации;</w:t>
            </w:r>
          </w:p>
          <w:p w:rsidR="00C82CE7" w:rsidRPr="00C10595" w:rsidRDefault="00C82CE7" w:rsidP="004C51C8">
            <w:pPr>
              <w:numPr>
                <w:ilvl w:val="0"/>
                <w:numId w:val="12"/>
              </w:num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595">
              <w:rPr>
                <w:rFonts w:ascii="Times New Roman" w:hAnsi="Times New Roman"/>
                <w:sz w:val="24"/>
                <w:szCs w:val="24"/>
              </w:rPr>
              <w:t>проводить исследования и испытания материалов;</w:t>
            </w:r>
          </w:p>
          <w:p w:rsidR="00C82CE7" w:rsidRPr="00C10595" w:rsidRDefault="00C82CE7" w:rsidP="004C51C8">
            <w:pPr>
              <w:numPr>
                <w:ilvl w:val="0"/>
                <w:numId w:val="12"/>
              </w:num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595">
              <w:rPr>
                <w:rFonts w:ascii="Times New Roman" w:hAnsi="Times New Roman"/>
                <w:sz w:val="24"/>
                <w:szCs w:val="24"/>
              </w:rPr>
              <w:t>рассчитывать и назначать оптимальные режимы резания.</w:t>
            </w:r>
          </w:p>
          <w:p w:rsidR="00C82CE7" w:rsidRPr="00C10595" w:rsidRDefault="00C82CE7" w:rsidP="00C82CE7">
            <w:pPr>
              <w:tabs>
                <w:tab w:val="left" w:pos="426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5" w:type="dxa"/>
          </w:tcPr>
          <w:p w:rsidR="00C82CE7" w:rsidRPr="00C10595" w:rsidRDefault="00C82CE7" w:rsidP="004C51C8">
            <w:pPr>
              <w:numPr>
                <w:ilvl w:val="0"/>
                <w:numId w:val="13"/>
              </w:num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595">
              <w:rPr>
                <w:rFonts w:ascii="Times New Roman" w:hAnsi="Times New Roman"/>
                <w:sz w:val="24"/>
                <w:szCs w:val="24"/>
              </w:rPr>
              <w:t>закономерности процессов кристаллизации и структурообразования металлов и сплавов, основы их термообработки, способы защиты металлов от коррозии;</w:t>
            </w:r>
          </w:p>
          <w:p w:rsidR="00C82CE7" w:rsidRPr="00C10595" w:rsidRDefault="00C82CE7" w:rsidP="004C51C8">
            <w:pPr>
              <w:numPr>
                <w:ilvl w:val="0"/>
                <w:numId w:val="13"/>
              </w:num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595">
              <w:rPr>
                <w:rFonts w:ascii="Times New Roman" w:hAnsi="Times New Roman"/>
                <w:sz w:val="24"/>
                <w:szCs w:val="24"/>
              </w:rPr>
              <w:t>классификацию и способы получения композиционных материалов;</w:t>
            </w:r>
          </w:p>
          <w:p w:rsidR="00C82CE7" w:rsidRPr="00C10595" w:rsidRDefault="00C82CE7" w:rsidP="004C51C8">
            <w:pPr>
              <w:numPr>
                <w:ilvl w:val="0"/>
                <w:numId w:val="13"/>
              </w:num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595">
              <w:rPr>
                <w:rFonts w:ascii="Times New Roman" w:hAnsi="Times New Roman"/>
                <w:sz w:val="24"/>
                <w:szCs w:val="24"/>
              </w:rPr>
              <w:t>принципы выбора конструкционных материалов для применения в производстве;</w:t>
            </w:r>
          </w:p>
          <w:p w:rsidR="00C82CE7" w:rsidRPr="00C10595" w:rsidRDefault="00C82CE7" w:rsidP="004C51C8">
            <w:pPr>
              <w:numPr>
                <w:ilvl w:val="0"/>
                <w:numId w:val="13"/>
              </w:num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595">
              <w:rPr>
                <w:rFonts w:ascii="Times New Roman" w:hAnsi="Times New Roman"/>
                <w:sz w:val="24"/>
                <w:szCs w:val="24"/>
              </w:rPr>
              <w:t>строение и свойства металлов, методы их исследования;</w:t>
            </w:r>
          </w:p>
          <w:p w:rsidR="00C82CE7" w:rsidRPr="00C10595" w:rsidRDefault="00C82CE7" w:rsidP="004C51C8">
            <w:pPr>
              <w:numPr>
                <w:ilvl w:val="0"/>
                <w:numId w:val="13"/>
              </w:num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595">
              <w:rPr>
                <w:rFonts w:ascii="Times New Roman" w:hAnsi="Times New Roman"/>
                <w:sz w:val="24"/>
                <w:szCs w:val="24"/>
              </w:rPr>
              <w:t>классификацию материалов, металлов и сплавов, их область применения;</w:t>
            </w:r>
          </w:p>
          <w:p w:rsidR="00C82CE7" w:rsidRPr="00C10595" w:rsidRDefault="00C82CE7" w:rsidP="004C51C8">
            <w:pPr>
              <w:numPr>
                <w:ilvl w:val="0"/>
                <w:numId w:val="13"/>
              </w:num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595">
              <w:rPr>
                <w:rFonts w:ascii="Times New Roman" w:hAnsi="Times New Roman"/>
                <w:sz w:val="24"/>
                <w:szCs w:val="24"/>
              </w:rPr>
              <w:t>методику расчета и назначения режимов резания для различных видов работ.</w:t>
            </w:r>
          </w:p>
        </w:tc>
      </w:tr>
    </w:tbl>
    <w:p w:rsidR="00C82CE7" w:rsidRPr="00C10595" w:rsidRDefault="00C82CE7" w:rsidP="00C82CE7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82CE7" w:rsidRPr="00C10595" w:rsidRDefault="00C82CE7" w:rsidP="00C82CE7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82CE7" w:rsidRPr="00C10595" w:rsidRDefault="00C82CE7" w:rsidP="00C82CE7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82CE7" w:rsidRPr="00C10595" w:rsidRDefault="00C82CE7" w:rsidP="00C82CE7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82CE7" w:rsidRPr="00C10595" w:rsidRDefault="00C82CE7" w:rsidP="00C82CE7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82CE7" w:rsidRPr="00C10595" w:rsidRDefault="00C82CE7" w:rsidP="00C82CE7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82CE7" w:rsidRPr="00C10595" w:rsidRDefault="00C82CE7" w:rsidP="00C82CE7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82CE7" w:rsidRPr="00C10595" w:rsidRDefault="00C82CE7" w:rsidP="00C82CE7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82CE7" w:rsidRPr="00C10595" w:rsidRDefault="00C82CE7" w:rsidP="00C82CE7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82CE7" w:rsidRPr="00C10595" w:rsidRDefault="00C82CE7" w:rsidP="00C82CE7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82CE7" w:rsidRPr="00C10595" w:rsidRDefault="00C82CE7" w:rsidP="00C82CE7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82CE7" w:rsidRPr="00C10595" w:rsidRDefault="00C82CE7" w:rsidP="00C82CE7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F979EC" w:rsidRDefault="00F979EC">
      <w:pP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br w:type="page"/>
      </w: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>2. СТРУКТУРА И СОДЕРЖАНИЕ УЧЕБНОЙ ДИСЦИПЛИНЫ</w:t>
      </w: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</w:rPr>
        <w:t>2.1 Объем учебной дисциплины и виды учебной работы</w:t>
      </w: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4948" w:type="pct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254"/>
        <w:gridCol w:w="1987"/>
      </w:tblGrid>
      <w:tr w:rsidR="00C82CE7" w:rsidRPr="00C10595" w:rsidTr="00B20DBF">
        <w:tc>
          <w:tcPr>
            <w:tcW w:w="3925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Вид учебной работы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Объем</w:t>
            </w:r>
          </w:p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часов</w:t>
            </w:r>
          </w:p>
        </w:tc>
      </w:tr>
      <w:tr w:rsidR="00C82CE7" w:rsidRPr="00C10595" w:rsidTr="00B20DBF">
        <w:trPr>
          <w:trHeight w:val="446"/>
        </w:trPr>
        <w:tc>
          <w:tcPr>
            <w:tcW w:w="3925" w:type="pct"/>
            <w:shd w:val="clear" w:color="auto" w:fill="auto"/>
          </w:tcPr>
          <w:p w:rsidR="00C82CE7" w:rsidRPr="00C10595" w:rsidRDefault="00C82CE7" w:rsidP="00C82C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075" w:type="pct"/>
            <w:shd w:val="clear" w:color="auto" w:fill="auto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64</w:t>
            </w:r>
          </w:p>
        </w:tc>
      </w:tr>
      <w:tr w:rsidR="00C82CE7" w:rsidRPr="00C10595" w:rsidTr="00B20DBF">
        <w:trPr>
          <w:trHeight w:val="396"/>
        </w:trPr>
        <w:tc>
          <w:tcPr>
            <w:tcW w:w="3925" w:type="pct"/>
            <w:shd w:val="clear" w:color="auto" w:fill="auto"/>
          </w:tcPr>
          <w:p w:rsidR="00C82CE7" w:rsidRPr="00C10595" w:rsidRDefault="00C82CE7" w:rsidP="00C82C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 </w:t>
            </w:r>
            <w:proofErr w:type="spellStart"/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в форме практической подготовки</w:t>
            </w:r>
          </w:p>
        </w:tc>
        <w:tc>
          <w:tcPr>
            <w:tcW w:w="1075" w:type="pct"/>
            <w:shd w:val="clear" w:color="auto" w:fill="auto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C82CE7" w:rsidRPr="00C10595" w:rsidTr="00B20DBF">
        <w:trPr>
          <w:trHeight w:val="142"/>
        </w:trPr>
        <w:tc>
          <w:tcPr>
            <w:tcW w:w="3925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C82CE7" w:rsidRPr="00C10595" w:rsidTr="00B20DBF">
        <w:trPr>
          <w:trHeight w:val="454"/>
        </w:trPr>
        <w:tc>
          <w:tcPr>
            <w:tcW w:w="3925" w:type="pct"/>
            <w:shd w:val="clear" w:color="auto" w:fill="auto"/>
            <w:vAlign w:val="center"/>
          </w:tcPr>
          <w:p w:rsidR="00C82CE7" w:rsidRPr="00C10595" w:rsidRDefault="00C82CE7" w:rsidP="004C51C8">
            <w:pPr>
              <w:numPr>
                <w:ilvl w:val="0"/>
                <w:numId w:val="4"/>
              </w:numPr>
              <w:spacing w:after="0" w:line="240" w:lineRule="auto"/>
              <w:ind w:left="0" w:firstLine="3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31</w:t>
            </w:r>
          </w:p>
        </w:tc>
      </w:tr>
      <w:tr w:rsidR="00C82CE7" w:rsidRPr="00C10595" w:rsidTr="00B20DBF">
        <w:trPr>
          <w:trHeight w:val="454"/>
        </w:trPr>
        <w:tc>
          <w:tcPr>
            <w:tcW w:w="3925" w:type="pct"/>
            <w:shd w:val="clear" w:color="auto" w:fill="auto"/>
            <w:vAlign w:val="center"/>
          </w:tcPr>
          <w:p w:rsidR="00C82CE7" w:rsidRPr="00C10595" w:rsidRDefault="00C82CE7" w:rsidP="004C51C8">
            <w:pPr>
              <w:numPr>
                <w:ilvl w:val="0"/>
                <w:numId w:val="4"/>
              </w:numPr>
              <w:spacing w:after="0" w:line="240" w:lineRule="auto"/>
              <w:ind w:left="0" w:firstLine="3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30</w:t>
            </w:r>
          </w:p>
        </w:tc>
      </w:tr>
      <w:tr w:rsidR="00C82CE7" w:rsidRPr="00C10595" w:rsidTr="00B20DBF">
        <w:trPr>
          <w:trHeight w:val="454"/>
        </w:trPr>
        <w:tc>
          <w:tcPr>
            <w:tcW w:w="392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82CE7" w:rsidRPr="00C10595" w:rsidRDefault="00C82CE7" w:rsidP="004C51C8">
            <w:pPr>
              <w:numPr>
                <w:ilvl w:val="0"/>
                <w:numId w:val="4"/>
              </w:numPr>
              <w:spacing w:after="0" w:line="240" w:lineRule="auto"/>
              <w:ind w:left="0" w:firstLine="3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-</w:t>
            </w:r>
          </w:p>
        </w:tc>
      </w:tr>
      <w:tr w:rsidR="00C82CE7" w:rsidRPr="00C10595" w:rsidTr="00B20DBF">
        <w:trPr>
          <w:trHeight w:val="454"/>
        </w:trPr>
        <w:tc>
          <w:tcPr>
            <w:tcW w:w="3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курсовой проект (работа)</w:t>
            </w:r>
          </w:p>
        </w:tc>
        <w:tc>
          <w:tcPr>
            <w:tcW w:w="10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 предусмотрен</w:t>
            </w:r>
          </w:p>
        </w:tc>
      </w:tr>
      <w:tr w:rsidR="00C82CE7" w:rsidRPr="00C10595" w:rsidTr="00B20DBF">
        <w:trPr>
          <w:trHeight w:val="454"/>
        </w:trPr>
        <w:tc>
          <w:tcPr>
            <w:tcW w:w="392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82CE7" w:rsidRPr="00C10595" w:rsidRDefault="00C82CE7" w:rsidP="004C51C8">
            <w:pPr>
              <w:numPr>
                <w:ilvl w:val="0"/>
                <w:numId w:val="4"/>
              </w:numPr>
              <w:spacing w:after="0" w:line="240" w:lineRule="auto"/>
              <w:ind w:left="0" w:firstLine="3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3</w:t>
            </w:r>
          </w:p>
        </w:tc>
      </w:tr>
      <w:tr w:rsidR="00C82CE7" w:rsidRPr="00C10595" w:rsidTr="00B20DBF">
        <w:trPr>
          <w:trHeight w:val="454"/>
        </w:trPr>
        <w:tc>
          <w:tcPr>
            <w:tcW w:w="3925" w:type="pct"/>
            <w:shd w:val="clear" w:color="auto" w:fill="auto"/>
            <w:vAlign w:val="center"/>
          </w:tcPr>
          <w:p w:rsidR="00C82CE7" w:rsidRPr="00C10595" w:rsidRDefault="00C82CE7" w:rsidP="004C51C8">
            <w:pPr>
              <w:numPr>
                <w:ilvl w:val="0"/>
                <w:numId w:val="4"/>
              </w:numPr>
              <w:spacing w:after="0" w:line="240" w:lineRule="auto"/>
              <w:ind w:left="0" w:firstLine="3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 во взаимодействии с преподавателем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C82CE7" w:rsidRPr="00C10595" w:rsidTr="00B20DBF">
        <w:trPr>
          <w:trHeight w:val="454"/>
        </w:trPr>
        <w:tc>
          <w:tcPr>
            <w:tcW w:w="3925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ind w:firstLine="2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(всего)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C82CE7" w:rsidRPr="00C10595" w:rsidTr="00B20DBF">
        <w:trPr>
          <w:trHeight w:val="304"/>
        </w:trPr>
        <w:tc>
          <w:tcPr>
            <w:tcW w:w="392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C82CE7" w:rsidRPr="00C10595" w:rsidTr="00B20DBF">
        <w:trPr>
          <w:trHeight w:val="113"/>
        </w:trPr>
        <w:tc>
          <w:tcPr>
            <w:tcW w:w="3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изготовление модели</w:t>
            </w:r>
          </w:p>
        </w:tc>
        <w:tc>
          <w:tcPr>
            <w:tcW w:w="10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B20DBF">
        <w:trPr>
          <w:trHeight w:val="220"/>
        </w:trPr>
        <w:tc>
          <w:tcPr>
            <w:tcW w:w="3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составление таблиц для систематизации знаний</w:t>
            </w:r>
          </w:p>
        </w:tc>
        <w:tc>
          <w:tcPr>
            <w:tcW w:w="10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B20DBF">
        <w:trPr>
          <w:trHeight w:val="198"/>
        </w:trPr>
        <w:tc>
          <w:tcPr>
            <w:tcW w:w="3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составление схем. диаграмм</w:t>
            </w:r>
          </w:p>
        </w:tc>
        <w:tc>
          <w:tcPr>
            <w:tcW w:w="10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B20DBF">
        <w:trPr>
          <w:trHeight w:val="176"/>
        </w:trPr>
        <w:tc>
          <w:tcPr>
            <w:tcW w:w="3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 со справочниками и технической литературой</w:t>
            </w:r>
          </w:p>
        </w:tc>
        <w:tc>
          <w:tcPr>
            <w:tcW w:w="10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B20DBF">
        <w:trPr>
          <w:trHeight w:val="153"/>
        </w:trPr>
        <w:tc>
          <w:tcPr>
            <w:tcW w:w="3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 сообщений</w:t>
            </w:r>
          </w:p>
        </w:tc>
        <w:tc>
          <w:tcPr>
            <w:tcW w:w="10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B20DBF">
        <w:trPr>
          <w:trHeight w:val="245"/>
        </w:trPr>
        <w:tc>
          <w:tcPr>
            <w:tcW w:w="3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работа с конспектом лекции для подготовки к контрольной работе </w:t>
            </w:r>
          </w:p>
        </w:tc>
        <w:tc>
          <w:tcPr>
            <w:tcW w:w="10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B20DBF">
        <w:trPr>
          <w:trHeight w:val="454"/>
        </w:trPr>
        <w:tc>
          <w:tcPr>
            <w:tcW w:w="392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Промежуточная аттестация в форме </w:t>
            </w:r>
            <w:r w:rsidRPr="00C1059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  <w:t>Экзамена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</w:tr>
    </w:tbl>
    <w:p w:rsidR="00C82CE7" w:rsidRPr="00C10595" w:rsidRDefault="00C82CE7" w:rsidP="00C82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Calibri" w:hAnsi="Times New Roman" w:cs="Times New Roman"/>
          <w:sz w:val="24"/>
          <w:szCs w:val="24"/>
          <w:lang w:eastAsia="ru-RU"/>
        </w:rPr>
        <w:t>Могут применяться дистанционные образовательные технологии и электронное обучение (не более 15 % от общего количества часов)</w:t>
      </w:r>
    </w:p>
    <w:p w:rsidR="00C82CE7" w:rsidRPr="00C10595" w:rsidRDefault="00C82CE7" w:rsidP="00C82CE7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num" w:pos="1440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num" w:pos="1440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num" w:pos="1440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num" w:pos="1440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num" w:pos="1440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num" w:pos="1440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num" w:pos="1440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num" w:pos="1440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num" w:pos="1440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sectPr w:rsidR="00C82CE7" w:rsidRPr="00C10595" w:rsidSect="0073783B">
          <w:footerReference w:type="default" r:id="rId76"/>
          <w:pgSz w:w="11906" w:h="16838"/>
          <w:pgMar w:top="1134" w:right="851" w:bottom="1134" w:left="1701" w:header="0" w:footer="0" w:gutter="0"/>
          <w:cols w:space="708"/>
          <w:titlePg/>
          <w:docGrid w:linePitch="360"/>
        </w:sectPr>
      </w:pP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 xml:space="preserve">2.2 </w:t>
      </w: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Тематический план и содержание учебной дисциплины «Материаловедение»</w:t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655"/>
        <w:gridCol w:w="1275"/>
        <w:gridCol w:w="1134"/>
        <w:gridCol w:w="1843"/>
      </w:tblGrid>
      <w:tr w:rsidR="0079507B" w:rsidRPr="00C10595" w:rsidTr="00A36CFC">
        <w:trPr>
          <w:trHeight w:val="650"/>
        </w:trPr>
        <w:tc>
          <w:tcPr>
            <w:tcW w:w="2410" w:type="dxa"/>
            <w:shd w:val="clear" w:color="auto" w:fill="auto"/>
            <w:hideMark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разделов и тем</w:t>
            </w:r>
          </w:p>
        </w:tc>
        <w:tc>
          <w:tcPr>
            <w:tcW w:w="7655" w:type="dxa"/>
            <w:shd w:val="clear" w:color="auto" w:fill="auto"/>
            <w:hideMark/>
          </w:tcPr>
          <w:p w:rsidR="0079507B" w:rsidRPr="00C10595" w:rsidRDefault="0079507B" w:rsidP="00C8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275" w:type="dxa"/>
            <w:hideMark/>
          </w:tcPr>
          <w:p w:rsidR="0079507B" w:rsidRPr="00C10595" w:rsidRDefault="0079507B" w:rsidP="0079507B">
            <w:pPr>
              <w:suppressAutoHyphens/>
              <w:spacing w:after="0" w:line="240" w:lineRule="auto"/>
              <w:ind w:right="-104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Объем, акад. ч / в том числе в форме практической подготовки,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акад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ч</w:t>
            </w:r>
          </w:p>
        </w:tc>
        <w:tc>
          <w:tcPr>
            <w:tcW w:w="1134" w:type="dxa"/>
          </w:tcPr>
          <w:p w:rsidR="0079507B" w:rsidRPr="00C10595" w:rsidRDefault="0079507B" w:rsidP="00C82C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ПК, ОК</w:t>
            </w:r>
          </w:p>
        </w:tc>
        <w:tc>
          <w:tcPr>
            <w:tcW w:w="1843" w:type="dxa"/>
          </w:tcPr>
          <w:p w:rsidR="0079507B" w:rsidRPr="00C10595" w:rsidRDefault="0079507B" w:rsidP="00C82C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Н/У/З</w:t>
            </w:r>
          </w:p>
        </w:tc>
      </w:tr>
      <w:tr w:rsidR="0079507B" w:rsidRPr="00C10595" w:rsidTr="00A36CFC">
        <w:tc>
          <w:tcPr>
            <w:tcW w:w="2410" w:type="dxa"/>
            <w:tcBorders>
              <w:top w:val="dotted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Значение материаловедения в решении важнейших технических проблем. Новейшие достижения и перспективы развития в области материаловедения.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227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 ТЕОРЕТИЧЕСКИЕ ОСНОВЫ МЕТАЛЛОВЕДЕНИЯ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260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1.1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Строение и свойства металлов и сплавов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3421E9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</w:tcPr>
          <w:p w:rsidR="00A36CFC" w:rsidRPr="00C10595" w:rsidRDefault="00A36CFC" w:rsidP="005E1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ОК01</w:t>
            </w:r>
          </w:p>
          <w:p w:rsidR="0079507B" w:rsidRPr="00C10595" w:rsidRDefault="00A36CFC" w:rsidP="005E1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ОК02</w:t>
            </w:r>
          </w:p>
          <w:p w:rsidR="0079507B" w:rsidRPr="00C10595" w:rsidRDefault="0079507B" w:rsidP="00D06E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A36CFC" w:rsidRPr="00C10595" w:rsidRDefault="00A36CFC" w:rsidP="00A36CFC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Уо01.01-Уо01.05</w:t>
            </w:r>
          </w:p>
          <w:p w:rsidR="00A36CFC" w:rsidRPr="00C10595" w:rsidRDefault="00A36CFC" w:rsidP="00A36CFC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 01.01-Зо 01.05</w:t>
            </w:r>
          </w:p>
          <w:p w:rsidR="00A36CFC" w:rsidRPr="00C10595" w:rsidRDefault="00A36CFC" w:rsidP="00A36CFC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 02.01- Уо02.05</w:t>
            </w:r>
          </w:p>
          <w:p w:rsidR="00A36CFC" w:rsidRPr="00C10595" w:rsidRDefault="00A36CFC" w:rsidP="00A36CFC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Зо02.01 –Зо02.03</w:t>
            </w:r>
          </w:p>
          <w:p w:rsidR="0079507B" w:rsidRPr="00C10595" w:rsidRDefault="0079507B" w:rsidP="0073783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79507B" w:rsidRPr="00C10595" w:rsidTr="00A36CFC">
        <w:trPr>
          <w:trHeight w:val="609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1.1.1 Классификация металлов.</w:t>
            </w:r>
          </w:p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1.1.2 Атомно – кристаллическое строение металлов и сплавов.</w:t>
            </w:r>
          </w:p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1.1.3 Механические свойства металлов и сплавов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20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Лабораторные и практические занятия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628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ЛЗ 1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Определение твёрдости по методу Бринелля»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2" w:hanging="60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ЛЗ 2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Определение твёрдости по методу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Роквелла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448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Изготовление пространственной модели кристаллической решетки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333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1.2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Закономерности процессов кристаллизации и структурообразования металлов и сплавов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3421E9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</w:tcPr>
          <w:p w:rsidR="005E129D" w:rsidRPr="00C10595" w:rsidRDefault="005E129D" w:rsidP="005E1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 1.5</w:t>
            </w:r>
          </w:p>
          <w:p w:rsidR="005E129D" w:rsidRPr="00C10595" w:rsidRDefault="00A36CFC" w:rsidP="00C8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 02</w:t>
            </w:r>
          </w:p>
          <w:p w:rsidR="0079507B" w:rsidRPr="00C10595" w:rsidRDefault="0079507B" w:rsidP="00C8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</w:t>
            </w:r>
            <w:r w:rsidR="005E129D"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="00A36CFC"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09</w:t>
            </w:r>
          </w:p>
          <w:p w:rsidR="0079507B" w:rsidRPr="00C10595" w:rsidRDefault="0079507B" w:rsidP="005E1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 1.5.010-</w:t>
            </w:r>
            <w:r w:rsidRPr="00C10595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hAnsi="Times New Roman"/>
                <w:iCs/>
                <w:sz w:val="14"/>
                <w:szCs w:val="14"/>
              </w:rPr>
              <w:t>Н 1.5.02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z w:val="14"/>
                <w:szCs w:val="14"/>
              </w:rPr>
            </w:pPr>
            <w:r w:rsidRPr="00C10595">
              <w:rPr>
                <w:rFonts w:ascii="Times New Roman" w:hAnsi="Times New Roman"/>
                <w:iCs/>
                <w:sz w:val="14"/>
                <w:szCs w:val="14"/>
              </w:rPr>
              <w:t>У 1.5.01- У 1.5.04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1.5.01-</w:t>
            </w:r>
            <w:r w:rsidRPr="00C10595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hAnsi="Times New Roman"/>
                <w:iCs/>
                <w:sz w:val="14"/>
                <w:szCs w:val="14"/>
              </w:rPr>
              <w:t>З 1.5.02</w:t>
            </w:r>
          </w:p>
          <w:p w:rsidR="00A36CFC" w:rsidRPr="00C10595" w:rsidRDefault="00A36CFC" w:rsidP="00A36CFC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 02.01- Уо02.02</w:t>
            </w:r>
          </w:p>
          <w:p w:rsidR="00A36CFC" w:rsidRPr="00C10595" w:rsidRDefault="00A36CFC" w:rsidP="00A36CFC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Зо02.01 –Зо02.03</w:t>
            </w:r>
          </w:p>
          <w:p w:rsidR="00A36CFC" w:rsidRPr="00C10595" w:rsidRDefault="00A36CFC" w:rsidP="00A36CFC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 09.01- Уо09.03</w:t>
            </w:r>
          </w:p>
          <w:p w:rsidR="00A36CFC" w:rsidRPr="00C10595" w:rsidRDefault="00A36CFC" w:rsidP="00A36CFC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Зо09.01 –Зо09.04</w:t>
            </w:r>
          </w:p>
          <w:p w:rsidR="0079507B" w:rsidRPr="00C10595" w:rsidRDefault="0079507B" w:rsidP="0073783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79507B" w:rsidRPr="00C10595" w:rsidTr="00A36CFC">
        <w:trPr>
          <w:trHeight w:val="801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0" w:hanging="6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 Кристаллизация металлов и сплавов.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0" w:hanging="6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 Пластическая деформация моно- и поликристаллов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0" w:hanging="60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 Свойства пластически деформированных металлов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3421E9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6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0" w:hanging="60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1.2.4 Основные равновесные диаграммы состояния двойных сплавов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3421E9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252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Лабо</w:t>
            </w:r>
            <w:r w:rsidR="005E129D"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раторные и практические занятия </w:t>
            </w: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373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Составление таблицы свойств металлов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рисунка кривых охлаждения и нагрева чистого железа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E129D" w:rsidRPr="00C10595" w:rsidTr="00A36CFC">
        <w:trPr>
          <w:trHeight w:val="295"/>
        </w:trPr>
        <w:tc>
          <w:tcPr>
            <w:tcW w:w="241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1.3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Диаграмма состояния металлов и сплавов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7" w:hanging="177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29D" w:rsidRPr="00C10595" w:rsidRDefault="005E129D" w:rsidP="005E129D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</w:tcPr>
          <w:p w:rsidR="005E129D" w:rsidRPr="00C10595" w:rsidRDefault="005E129D" w:rsidP="005E1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 1.5</w:t>
            </w:r>
          </w:p>
          <w:p w:rsidR="005E129D" w:rsidRPr="00C10595" w:rsidRDefault="00A36CFC" w:rsidP="005E1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 02</w:t>
            </w:r>
          </w:p>
          <w:p w:rsidR="005E129D" w:rsidRPr="00C10595" w:rsidRDefault="005E129D" w:rsidP="005E1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ОК </w:t>
            </w:r>
            <w:r w:rsidR="00A36CFC"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04</w:t>
            </w:r>
          </w:p>
          <w:p w:rsidR="005E129D" w:rsidRPr="00C10595" w:rsidRDefault="005E129D" w:rsidP="005E1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Н1.5.010-</w:t>
            </w:r>
            <w:r w:rsidRPr="00C10595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hAnsi="Times New Roman"/>
                <w:iCs/>
                <w:sz w:val="14"/>
                <w:szCs w:val="14"/>
              </w:rPr>
              <w:t>Н1.5.02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z w:val="14"/>
                <w:szCs w:val="14"/>
              </w:rPr>
            </w:pPr>
            <w:r w:rsidRPr="00C10595">
              <w:rPr>
                <w:rFonts w:ascii="Times New Roman" w:hAnsi="Times New Roman"/>
                <w:iCs/>
                <w:sz w:val="14"/>
                <w:szCs w:val="14"/>
              </w:rPr>
              <w:t>У 1.5.01- У 1.5.04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1.5.01-</w:t>
            </w:r>
            <w:r w:rsidRPr="00C10595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hAnsi="Times New Roman"/>
                <w:iCs/>
                <w:sz w:val="14"/>
                <w:szCs w:val="14"/>
              </w:rPr>
              <w:t>З 1.5.02</w:t>
            </w:r>
          </w:p>
          <w:p w:rsidR="00A36CFC" w:rsidRPr="00C10595" w:rsidRDefault="00A36CFC" w:rsidP="00A36CFC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 02.05- Уо02.07</w:t>
            </w:r>
          </w:p>
          <w:p w:rsidR="00A36CFC" w:rsidRPr="00C10595" w:rsidRDefault="00A36CFC" w:rsidP="00A36CFC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Зо02.01 –Зо02.03</w:t>
            </w:r>
          </w:p>
          <w:p w:rsidR="00A36CFC" w:rsidRPr="00C10595" w:rsidRDefault="00A36CFC" w:rsidP="00A36CFC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Уо04.01 – Уо04.02</w:t>
            </w:r>
          </w:p>
          <w:p w:rsidR="00A36CFC" w:rsidRPr="00C10595" w:rsidRDefault="00A36CFC" w:rsidP="00A36CFC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 04.01- Зо04.02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79507B" w:rsidRPr="00C10595" w:rsidTr="00A36CFC">
        <w:trPr>
          <w:trHeight w:val="513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C82CE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1.3.1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Диаграмма состояния железо-углерод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7" w:hanging="177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1.3.2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Углеродистые стали и чугуны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18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Лабораторные и практические занятия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6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7" w:hanging="177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ПЗ 1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Исследование структуры железоуглеродистых сплавов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273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7" w:hanging="17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7" w:hanging="17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Составление диаграммы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F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е-С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272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ТЕМА 1.4</w:t>
            </w:r>
          </w:p>
          <w:p w:rsidR="0079507B" w:rsidRPr="00C10595" w:rsidRDefault="0079507B" w:rsidP="009D3ECA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Коррозия металлов и меры борьбы с ней</w:t>
            </w:r>
          </w:p>
          <w:p w:rsidR="0079507B" w:rsidRPr="00C10595" w:rsidRDefault="0079507B" w:rsidP="009D3ECA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9D3ECA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7" w:hanging="17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</w:tcPr>
          <w:p w:rsidR="005E129D" w:rsidRPr="00C10595" w:rsidRDefault="005E129D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3.2</w:t>
            </w:r>
          </w:p>
          <w:p w:rsidR="005E129D" w:rsidRPr="00C10595" w:rsidRDefault="005E129D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ОК 02</w:t>
            </w:r>
          </w:p>
          <w:p w:rsidR="00A36CFC" w:rsidRPr="00C10595" w:rsidRDefault="00A36CFC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ОК 04</w:t>
            </w:r>
          </w:p>
          <w:p w:rsidR="0079507B" w:rsidRPr="00C10595" w:rsidRDefault="0079507B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79507B" w:rsidRPr="00C10595" w:rsidRDefault="005E129D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 3.2.01- Н3.2.02</w:t>
            </w:r>
          </w:p>
          <w:p w:rsidR="0079507B" w:rsidRPr="00C10595" w:rsidRDefault="005E129D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3.2.01- У 3.2.02</w:t>
            </w:r>
          </w:p>
          <w:p w:rsidR="0079507B" w:rsidRPr="00C10595" w:rsidRDefault="005E129D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3</w:t>
            </w:r>
            <w:r w:rsidR="0079507B"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.2.01</w:t>
            </w: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 З 3.2.05</w:t>
            </w:r>
          </w:p>
          <w:p w:rsidR="00A36CFC" w:rsidRPr="00C10595" w:rsidRDefault="00A36CFC" w:rsidP="00A36CFC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 02.05- Уо02.07</w:t>
            </w:r>
          </w:p>
          <w:p w:rsidR="00A36CFC" w:rsidRPr="00C10595" w:rsidRDefault="00A36CFC" w:rsidP="00A36CFC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Зо02.01 –Зо02.03</w:t>
            </w:r>
          </w:p>
          <w:p w:rsidR="00A36CFC" w:rsidRPr="00C10595" w:rsidRDefault="00A36CFC" w:rsidP="00A36CFC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Уо04.01 – Уо04.02</w:t>
            </w:r>
          </w:p>
          <w:p w:rsidR="00A36CFC" w:rsidRPr="00C10595" w:rsidRDefault="00A36CFC" w:rsidP="00A36CFC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 04.01- Зо04.02</w:t>
            </w:r>
          </w:p>
          <w:p w:rsidR="0079507B" w:rsidRPr="00C10595" w:rsidRDefault="0079507B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79507B" w:rsidRPr="00C10595" w:rsidTr="00A36CFC">
        <w:trPr>
          <w:trHeight w:val="601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07B" w:rsidRPr="00C10595" w:rsidRDefault="0079507B" w:rsidP="009D3ECA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7" w:hanging="17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1.4.1 Основы теории коррозии металлов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7" w:hanging="17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1.4.2 Коррозионно-стойкие  покрытия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291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07B" w:rsidRPr="00C10595" w:rsidRDefault="0079507B" w:rsidP="009D3ECA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Лабораторные и практические занятия -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766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07B" w:rsidRPr="00C10595" w:rsidRDefault="0079507B" w:rsidP="009D3ECA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сообщения об актуальности защиты материалов от химического взаимодействия с окружающей средой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E129D" w:rsidRPr="00C10595" w:rsidTr="00A36CFC">
        <w:trPr>
          <w:trHeight w:val="311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29D" w:rsidRPr="00C10595" w:rsidRDefault="005E129D" w:rsidP="005E129D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1.5</w:t>
            </w:r>
          </w:p>
          <w:p w:rsidR="005E129D" w:rsidRPr="00C10595" w:rsidRDefault="005E129D" w:rsidP="005E129D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Термическая и химико-термическая обработка металлов и сплавов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7" w:hanging="17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29D" w:rsidRPr="00C10595" w:rsidRDefault="003421E9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</w:tcPr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3.2</w:t>
            </w:r>
          </w:p>
          <w:p w:rsidR="003B02EA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ОК </w:t>
            </w:r>
            <w:r w:rsidR="003B02EA"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01, </w:t>
            </w:r>
          </w:p>
          <w:p w:rsidR="005E129D" w:rsidRPr="00C10595" w:rsidRDefault="003B02EA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ОК </w:t>
            </w:r>
            <w:r w:rsidR="005E129D"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02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 3.2.01- Н3.2.02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3.2.01- У 3.2.02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3.2.01- З 3.2.05</w:t>
            </w:r>
          </w:p>
          <w:p w:rsidR="003B02EA" w:rsidRPr="00C10595" w:rsidRDefault="003B02EA" w:rsidP="003B02EA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Уо01.01-Уо01.05</w:t>
            </w:r>
          </w:p>
          <w:p w:rsidR="003B02EA" w:rsidRPr="00C10595" w:rsidRDefault="003B02EA" w:rsidP="003B02EA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 01.01-Зо 01.05</w:t>
            </w:r>
          </w:p>
          <w:p w:rsidR="003B02EA" w:rsidRPr="00C10595" w:rsidRDefault="003B02EA" w:rsidP="003B02EA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 02.01- Уо02.05</w:t>
            </w:r>
          </w:p>
          <w:p w:rsidR="003B02EA" w:rsidRPr="00C10595" w:rsidRDefault="003B02EA" w:rsidP="003B02EA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Зо02.01 –Зо02.03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79507B" w:rsidRPr="00C10595" w:rsidTr="00A36CFC">
        <w:trPr>
          <w:trHeight w:val="2547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07B" w:rsidRPr="00C10595" w:rsidRDefault="0079507B" w:rsidP="009D3ECA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1.5.1 Определение и классификация видов термической обработки.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1.5.2 Превращения в металлах и сплавах при нагреве и охлаждении.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108" w:firstLine="1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1.5.3 Основное оборудование для термической обработки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1.5.4 Виды термической обработки стали: отжиг, нормализация, закалка, отпуск закалённых сталей.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1.5.5 Дефекты термической обработки и методы их предупреждения и устранения.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1.5.6 Определение и классификация основных видов химико-термической обработки металлов и сплавов.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1.5.7 Цементация, азотирование стали. Диффузионное насыщение сплавов металлами и неметаллами.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3421E9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3421E9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178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07B" w:rsidRPr="00C10595" w:rsidRDefault="0079507B" w:rsidP="009D3ECA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7" w:hanging="17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Лабораторные и практические занятия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698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07B" w:rsidRPr="00C10595" w:rsidRDefault="0079507B" w:rsidP="009D3ECA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7" w:hanging="17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ЛЗ 3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Анализ влияния термической обработки на свойства стали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7" w:hanging="17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ПЗ 2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Сравнительное определение макроструктуры и механических свойств углеродистой стали до и после термической обработки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2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07B" w:rsidRPr="00C10595" w:rsidRDefault="0079507B" w:rsidP="009D3ECA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7" w:hanging="17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сообщения по теме: «Может ли быть коррозия полезной»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темы: «Влияние легирующих элементов на критические точки превращений»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сообщения о значении использования термической обработки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методов твердости, применяющиеся после ХТО сталей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конспектом лекций при подготовке к контрольной работе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287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07B" w:rsidRPr="00C10595" w:rsidRDefault="0079507B" w:rsidP="009D3ECA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Контрольная </w:t>
            </w:r>
            <w:proofErr w:type="gramStart"/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по</w:t>
            </w:r>
            <w:proofErr w:type="gramEnd"/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разделу 1</w:t>
            </w:r>
          </w:p>
          <w:p w:rsidR="003421E9" w:rsidRPr="00C10595" w:rsidRDefault="003421E9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20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9D3ECA">
            <w:pPr>
              <w:tabs>
                <w:tab w:val="left" w:pos="426"/>
              </w:tabs>
              <w:spacing w:after="0" w:line="240" w:lineRule="auto"/>
              <w:ind w:left="1452" w:hanging="145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РАЗДЕЛ 2 КОНСТРУКЦИОННЫЕ И ИНСТРУМЕНТАЛЬНЫЕ МАТЕРИАЛЫ, ПРИМЕНЯЕМЫЕ В МАШИНОСТРОЕНИИ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271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2.1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Конструкционные материалы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i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</w:tcPr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3.2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ОК </w:t>
            </w:r>
            <w:r w:rsidR="003B02EA"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04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ОК 0</w:t>
            </w:r>
            <w:r w:rsidR="003B02EA"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</w:p>
          <w:p w:rsidR="0079507B" w:rsidRPr="00C10595" w:rsidRDefault="0079507B" w:rsidP="005E1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 3.2.01- Н3.2.02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3.2.01- У 3.2.02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3.2.01- З 3.2.05</w:t>
            </w:r>
          </w:p>
          <w:p w:rsidR="003B02EA" w:rsidRPr="00C10595" w:rsidRDefault="003B02EA" w:rsidP="003B02EA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Уо04.01 – Уо04.02</w:t>
            </w:r>
          </w:p>
          <w:p w:rsidR="003B02EA" w:rsidRPr="00C10595" w:rsidRDefault="003B02EA" w:rsidP="003B02EA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 04.01- Зо04.02</w:t>
            </w:r>
          </w:p>
          <w:p w:rsidR="003B02EA" w:rsidRPr="00C10595" w:rsidRDefault="003B02EA" w:rsidP="003B02EA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 09.01- Уо09.02</w:t>
            </w:r>
          </w:p>
          <w:p w:rsidR="003B02EA" w:rsidRPr="00C10595" w:rsidRDefault="003B02EA" w:rsidP="003B02EA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Зо09.01 –Зо09.02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79507B" w:rsidRPr="00C10595" w:rsidTr="00A36CFC">
        <w:trPr>
          <w:trHeight w:val="1155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2.1.1 Методы повышения конструктивной прочности материалов и их технические характеристики. </w:t>
            </w:r>
          </w:p>
          <w:p w:rsidR="0079507B" w:rsidRPr="00C10595" w:rsidRDefault="0079507B" w:rsidP="009D3E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2.1.2 Влияние углерода и постоянных примесей на свойства сталей.</w:t>
            </w:r>
          </w:p>
          <w:p w:rsidR="0079507B" w:rsidRPr="00C10595" w:rsidRDefault="0079507B" w:rsidP="009D3E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2.1.3 Углеродистые стали: обыкновенного качества и качественные стали.</w:t>
            </w:r>
          </w:p>
          <w:p w:rsidR="0079507B" w:rsidRPr="00C10595" w:rsidRDefault="0079507B" w:rsidP="009D3E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2.1.4 Легированные стали.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239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Лабораторные и практические занятия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294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ПЗ 3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Выбор и обоснование марки материала для изготовления детали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6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79507B" w:rsidRPr="00C10595" w:rsidRDefault="0079507B" w:rsidP="009D3E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Определение химического состава, механических свойств стали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244"/>
        </w:trPr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2.2 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с особыми технологическими свойствами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</w:tcPr>
          <w:p w:rsidR="005E129D" w:rsidRPr="00C10595" w:rsidRDefault="005E129D" w:rsidP="005E1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 1.5</w:t>
            </w:r>
          </w:p>
          <w:p w:rsidR="0079507B" w:rsidRPr="00C10595" w:rsidRDefault="003B02EA" w:rsidP="009D3E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 01</w:t>
            </w:r>
          </w:p>
          <w:p w:rsidR="003B02EA" w:rsidRPr="00C10595" w:rsidRDefault="003B02EA" w:rsidP="009D3E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 02</w:t>
            </w:r>
          </w:p>
        </w:tc>
        <w:tc>
          <w:tcPr>
            <w:tcW w:w="1843" w:type="dxa"/>
            <w:vMerge w:val="restart"/>
          </w:tcPr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 1.5.010-</w:t>
            </w:r>
            <w:r w:rsidRPr="00C10595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hAnsi="Times New Roman"/>
                <w:iCs/>
                <w:sz w:val="14"/>
                <w:szCs w:val="14"/>
              </w:rPr>
              <w:t>Н 1.5.02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z w:val="14"/>
                <w:szCs w:val="14"/>
              </w:rPr>
            </w:pPr>
            <w:r w:rsidRPr="00C10595">
              <w:rPr>
                <w:rFonts w:ascii="Times New Roman" w:hAnsi="Times New Roman"/>
                <w:iCs/>
                <w:sz w:val="14"/>
                <w:szCs w:val="14"/>
              </w:rPr>
              <w:t>У 1.5.01- У 1.5.04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1.5.01-</w:t>
            </w:r>
            <w:r w:rsidRPr="00C10595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hAnsi="Times New Roman"/>
                <w:iCs/>
                <w:sz w:val="14"/>
                <w:szCs w:val="14"/>
              </w:rPr>
              <w:t>З 1.5.02</w:t>
            </w:r>
          </w:p>
          <w:p w:rsidR="003B02EA" w:rsidRPr="00C10595" w:rsidRDefault="003B02EA" w:rsidP="003B02EA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Уо01.01-Уо01.03</w:t>
            </w:r>
          </w:p>
          <w:p w:rsidR="003B02EA" w:rsidRPr="00C10595" w:rsidRDefault="003B02EA" w:rsidP="003B02EA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 01.01-Зо 01.03</w:t>
            </w:r>
          </w:p>
          <w:p w:rsidR="003B02EA" w:rsidRPr="00C10595" w:rsidRDefault="003B02EA" w:rsidP="003B02EA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 02.01- Уо02.03</w:t>
            </w:r>
          </w:p>
          <w:p w:rsidR="003B02EA" w:rsidRPr="00C10595" w:rsidRDefault="003B02EA" w:rsidP="003B02EA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Зо02.01 –Зо02.03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79507B" w:rsidRPr="00C10595" w:rsidTr="00A36CFC">
        <w:trPr>
          <w:trHeight w:val="273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2.2.1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с особыми свойствами. Легированные инструментальные стали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79507B" w:rsidRPr="00C10595" w:rsidRDefault="0079507B" w:rsidP="009D3E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2.2.2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с особыми технологическими свойствами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252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Лабораторные и практические занятия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563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ЛЗ 4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структуры железо – углеродистых сплавов по металлографическому микроскопу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687"/>
        </w:trPr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сталей для режущего, мерительного и штампового инструмента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273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2.3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Медные сплавы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</w:tcPr>
          <w:p w:rsidR="005E129D" w:rsidRPr="00C10595" w:rsidRDefault="005E129D" w:rsidP="005E1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 1.5</w:t>
            </w:r>
          </w:p>
          <w:p w:rsidR="005E129D" w:rsidRPr="00C10595" w:rsidRDefault="003B02EA" w:rsidP="00A277E9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ОК 04</w:t>
            </w:r>
          </w:p>
          <w:p w:rsidR="0079507B" w:rsidRPr="00C10595" w:rsidRDefault="005E129D" w:rsidP="00A277E9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ОК 0</w:t>
            </w:r>
            <w:r w:rsidR="0079507B"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</w:p>
          <w:p w:rsidR="0079507B" w:rsidRPr="00C10595" w:rsidRDefault="0079507B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 1.5.010-</w:t>
            </w:r>
            <w:r w:rsidRPr="00C10595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hAnsi="Times New Roman"/>
                <w:iCs/>
                <w:sz w:val="14"/>
                <w:szCs w:val="14"/>
              </w:rPr>
              <w:t>Н 1.5.02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z w:val="14"/>
                <w:szCs w:val="14"/>
              </w:rPr>
            </w:pPr>
            <w:r w:rsidRPr="00C10595">
              <w:rPr>
                <w:rFonts w:ascii="Times New Roman" w:hAnsi="Times New Roman"/>
                <w:iCs/>
                <w:sz w:val="14"/>
                <w:szCs w:val="14"/>
              </w:rPr>
              <w:t>У 1.5.01- У 1.5.04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1.5.01-</w:t>
            </w:r>
            <w:r w:rsidRPr="00C10595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hAnsi="Times New Roman"/>
                <w:iCs/>
                <w:sz w:val="14"/>
                <w:szCs w:val="14"/>
              </w:rPr>
              <w:t>З 1.5.02</w:t>
            </w:r>
          </w:p>
          <w:p w:rsidR="003B02EA" w:rsidRPr="00C10595" w:rsidRDefault="003B02EA" w:rsidP="003B02EA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Уо04.01 – Уо04.02</w:t>
            </w:r>
          </w:p>
          <w:p w:rsidR="003B02EA" w:rsidRPr="00C10595" w:rsidRDefault="003B02EA" w:rsidP="003B02EA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 04.01- Зо04.02</w:t>
            </w:r>
          </w:p>
          <w:p w:rsidR="003B02EA" w:rsidRPr="00C10595" w:rsidRDefault="003B02EA" w:rsidP="003B02EA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 09.01- Уо09.03</w:t>
            </w:r>
          </w:p>
          <w:p w:rsidR="003B02EA" w:rsidRPr="00C10595" w:rsidRDefault="003B02EA" w:rsidP="003B02EA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Зо09.01 –Зо09.03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79507B" w:rsidRPr="00C10595" w:rsidTr="00A36CFC">
        <w:trPr>
          <w:trHeight w:val="547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3" w:right="-108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2.3.1 Медные сплавы: общая характеристика и классификация, латуни, бронзы.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07B" w:rsidRPr="00C10595" w:rsidRDefault="0079507B" w:rsidP="009D3EC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Лабораторные и практические занятия –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852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07B" w:rsidRPr="00C10595" w:rsidRDefault="0079507B" w:rsidP="009D3EC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9D3ECA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79507B" w:rsidRDefault="0079507B" w:rsidP="009D3ECA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Подготовка сообщения об области применения медных, титановых сплавов, особенности их обработки.</w:t>
            </w:r>
          </w:p>
          <w:p w:rsidR="00F979EC" w:rsidRDefault="00F979EC" w:rsidP="009D3ECA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F979EC" w:rsidRDefault="00F979EC" w:rsidP="009D3ECA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F979EC" w:rsidRDefault="00F979EC" w:rsidP="009D3ECA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F979EC" w:rsidRPr="00C10595" w:rsidRDefault="00F979EC" w:rsidP="009D3ECA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E129D" w:rsidRPr="00C10595" w:rsidTr="00A36CFC">
        <w:trPr>
          <w:trHeight w:val="229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ТЕМА 2.4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Сплавы на основе алюминия и магния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29D" w:rsidRPr="00C10595" w:rsidRDefault="003421E9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</w:tcPr>
          <w:p w:rsidR="005E129D" w:rsidRPr="00C10595" w:rsidRDefault="005E129D" w:rsidP="005E1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 1.5</w:t>
            </w:r>
          </w:p>
          <w:p w:rsidR="005E129D" w:rsidRPr="00C10595" w:rsidRDefault="003B02EA" w:rsidP="005E1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 02</w:t>
            </w:r>
          </w:p>
          <w:p w:rsidR="005E129D" w:rsidRPr="00C10595" w:rsidRDefault="003B02EA" w:rsidP="005E1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 04</w:t>
            </w:r>
          </w:p>
        </w:tc>
        <w:tc>
          <w:tcPr>
            <w:tcW w:w="1843" w:type="dxa"/>
            <w:vMerge w:val="restart"/>
          </w:tcPr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 1.5.010-</w:t>
            </w:r>
            <w:r w:rsidRPr="00C10595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hAnsi="Times New Roman"/>
                <w:iCs/>
                <w:sz w:val="14"/>
                <w:szCs w:val="14"/>
              </w:rPr>
              <w:t>Н 1.5.02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z w:val="14"/>
                <w:szCs w:val="14"/>
              </w:rPr>
            </w:pPr>
            <w:r w:rsidRPr="00C10595">
              <w:rPr>
                <w:rFonts w:ascii="Times New Roman" w:hAnsi="Times New Roman"/>
                <w:iCs/>
                <w:sz w:val="14"/>
                <w:szCs w:val="14"/>
              </w:rPr>
              <w:t>У 1.5.01- У 1.5.04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1.5.01-</w:t>
            </w:r>
            <w:r w:rsidRPr="00C10595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hAnsi="Times New Roman"/>
                <w:iCs/>
                <w:sz w:val="14"/>
                <w:szCs w:val="14"/>
              </w:rPr>
              <w:t>З 1.5.02</w:t>
            </w:r>
          </w:p>
          <w:p w:rsidR="003B02EA" w:rsidRPr="00C10595" w:rsidRDefault="003B02EA" w:rsidP="003B02EA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 02.01- Уо02.05</w:t>
            </w:r>
          </w:p>
          <w:p w:rsidR="003B02EA" w:rsidRPr="00C10595" w:rsidRDefault="003B02EA" w:rsidP="003B02EA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Зо02.01 –Зо02.03</w:t>
            </w:r>
          </w:p>
          <w:p w:rsidR="003B02EA" w:rsidRPr="00C10595" w:rsidRDefault="003B02EA" w:rsidP="003B02EA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Уо04.01 – Уо04.02</w:t>
            </w:r>
          </w:p>
          <w:p w:rsidR="003B02EA" w:rsidRPr="00C10595" w:rsidRDefault="003B02EA" w:rsidP="003B02EA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 04.01- Зо04.02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79507B" w:rsidRPr="00C10595" w:rsidTr="00A36CFC">
        <w:trPr>
          <w:trHeight w:val="1004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F979EC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2.4.1 Сплавы на основе алюминия: свойства алюминия, общая характеристика и классификация алюминиевых сплавов</w:t>
            </w:r>
          </w:p>
          <w:p w:rsidR="0079507B" w:rsidRPr="00C10595" w:rsidRDefault="0079507B" w:rsidP="00F979EC">
            <w:pPr>
              <w:tabs>
                <w:tab w:val="left" w:pos="0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2.4.2 Сплавы на основе магния: свойства магния, общая характеристика и классификация магниевых сплавов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3421E9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3421E9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6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07B" w:rsidRPr="00C10595" w:rsidRDefault="0079507B" w:rsidP="009D3EC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F979EC">
            <w:pPr>
              <w:tabs>
                <w:tab w:val="left" w:pos="426"/>
              </w:tabs>
              <w:spacing w:after="0" w:line="240" w:lineRule="auto"/>
              <w:ind w:left="601" w:hanging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Лабораторные и практические занятия –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78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07B" w:rsidRPr="00C10595" w:rsidRDefault="0079507B" w:rsidP="009D3EC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F979EC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79507B" w:rsidRPr="00C10595" w:rsidRDefault="0079507B" w:rsidP="00F979EC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Составление таблицы важнейших марок коррозионностойких сталей с указанием химического состава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273"/>
        </w:trPr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2.5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Титан и сплавы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1080"/>
              </w:tabs>
              <w:spacing w:after="0" w:line="240" w:lineRule="auto"/>
              <w:ind w:left="176" w:hanging="176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3421E9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</w:tcPr>
          <w:p w:rsidR="005E129D" w:rsidRPr="00C10595" w:rsidRDefault="005E129D" w:rsidP="005E1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 1.5</w:t>
            </w:r>
          </w:p>
          <w:p w:rsidR="0079507B" w:rsidRPr="00C10595" w:rsidRDefault="003B02EA" w:rsidP="009D3E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 02</w:t>
            </w:r>
          </w:p>
          <w:p w:rsidR="005E129D" w:rsidRPr="00C10595" w:rsidRDefault="003B02EA" w:rsidP="009D3E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 03</w:t>
            </w:r>
          </w:p>
        </w:tc>
        <w:tc>
          <w:tcPr>
            <w:tcW w:w="1843" w:type="dxa"/>
            <w:vMerge w:val="restart"/>
          </w:tcPr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 1.5.010-</w:t>
            </w:r>
            <w:r w:rsidRPr="00C10595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hAnsi="Times New Roman"/>
                <w:iCs/>
                <w:sz w:val="14"/>
                <w:szCs w:val="14"/>
              </w:rPr>
              <w:t>Н 1.5.02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z w:val="14"/>
                <w:szCs w:val="14"/>
              </w:rPr>
            </w:pPr>
            <w:r w:rsidRPr="00C10595">
              <w:rPr>
                <w:rFonts w:ascii="Times New Roman" w:hAnsi="Times New Roman"/>
                <w:iCs/>
                <w:sz w:val="14"/>
                <w:szCs w:val="14"/>
              </w:rPr>
              <w:t>У 1.5.01- У 1.5.04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1.5.01-</w:t>
            </w:r>
            <w:r w:rsidRPr="00C10595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hAnsi="Times New Roman"/>
                <w:iCs/>
                <w:sz w:val="14"/>
                <w:szCs w:val="14"/>
              </w:rPr>
              <w:t>З 1.5.02</w:t>
            </w:r>
          </w:p>
          <w:p w:rsidR="003B02EA" w:rsidRPr="00C10595" w:rsidRDefault="003B02EA" w:rsidP="003B02EA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Уо01.01-Уо01.05</w:t>
            </w:r>
          </w:p>
          <w:p w:rsidR="003B02EA" w:rsidRPr="00C10595" w:rsidRDefault="003B02EA" w:rsidP="003B02EA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 01.01-Зо 01.05</w:t>
            </w:r>
          </w:p>
          <w:p w:rsidR="003B02EA" w:rsidRPr="00C10595" w:rsidRDefault="003B02EA" w:rsidP="003B02EA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 02.01- Уо02.05</w:t>
            </w:r>
          </w:p>
          <w:p w:rsidR="003B02EA" w:rsidRPr="00C10595" w:rsidRDefault="003B02EA" w:rsidP="003B02EA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Зо02.01 –Зо02.03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79507B" w:rsidRPr="00C10595" w:rsidTr="00F979EC">
        <w:trPr>
          <w:trHeight w:val="7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07B" w:rsidRPr="00C10595" w:rsidRDefault="0079507B" w:rsidP="009D3ECA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108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2.5.1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Титан и сплавы на его основе; общая характеристика и классификация титановых сплавов; особенности обработки.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3421E9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271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07B" w:rsidRPr="00C10595" w:rsidRDefault="0079507B" w:rsidP="009D3ECA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Лабораторные и практические занятия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278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07B" w:rsidRPr="00C10595" w:rsidRDefault="0079507B" w:rsidP="009D3ECA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ПЗ 4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Исследование микроструктуры цветных сплавов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07B" w:rsidRPr="00C10595" w:rsidRDefault="0079507B" w:rsidP="009D3E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268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07B" w:rsidRPr="00C10595" w:rsidRDefault="0079507B" w:rsidP="009D3ECA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ПЗ 5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 влияния наклёпа и рекристаллизации на механические свойства сплавов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07B" w:rsidRPr="00C10595" w:rsidRDefault="0079507B" w:rsidP="009D3E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431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07B" w:rsidRPr="00C10595" w:rsidRDefault="0079507B" w:rsidP="009D3ECA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ПЗ 6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Анализ и обоснование выбора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легированных железоуглеродистых и специальных сплавов.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07B" w:rsidRPr="00C10595" w:rsidRDefault="0079507B" w:rsidP="009D3E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283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07B" w:rsidRPr="00C10595" w:rsidRDefault="0079507B" w:rsidP="009D3ECA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ПЗ 7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Выбор и обоснование марок сплавов для изготовления режущего, измерительного инструмента.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07B" w:rsidRPr="00C10595" w:rsidRDefault="0079507B" w:rsidP="009D3E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84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07B" w:rsidRPr="00C10595" w:rsidRDefault="0079507B" w:rsidP="009D3ECA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1080"/>
              </w:tabs>
              <w:spacing w:after="0" w:line="240" w:lineRule="auto"/>
              <w:ind w:left="176" w:hanging="176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1080"/>
              </w:tabs>
              <w:spacing w:after="0" w:line="240" w:lineRule="auto"/>
              <w:ind w:right="-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сообщения по теме: «Особенности обработки титановых сплавов»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1080"/>
              </w:tabs>
              <w:spacing w:after="0" w:line="240" w:lineRule="auto"/>
              <w:ind w:right="-108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с конспектом лекций для подготовки к контрольной работе.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17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КОНТРОЛЬНАЯ РАБОТА  по разделу 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21E9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310" w:hanging="13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РАЗДЕЛ 3 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310" w:hanging="13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ПОРОШКОВЫЕ И КОМПОЗИЦИОННЫЕ МАТЕРИАЛЫ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E129D" w:rsidRPr="00C10595" w:rsidTr="00A36CFC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3.1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Неметаллические материалы и порошковые 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29D" w:rsidRPr="00C10595" w:rsidRDefault="003421E9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</w:tcPr>
          <w:p w:rsidR="005E129D" w:rsidRPr="00C10595" w:rsidRDefault="005E129D" w:rsidP="005E1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 1.5</w:t>
            </w:r>
          </w:p>
          <w:p w:rsidR="005E129D" w:rsidRPr="00C10595" w:rsidRDefault="003B02EA" w:rsidP="005E1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 04</w:t>
            </w:r>
          </w:p>
          <w:p w:rsidR="003B02EA" w:rsidRPr="00C10595" w:rsidRDefault="003B02EA" w:rsidP="005E1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ОК 09 </w:t>
            </w:r>
          </w:p>
        </w:tc>
        <w:tc>
          <w:tcPr>
            <w:tcW w:w="1843" w:type="dxa"/>
            <w:vMerge w:val="restart"/>
          </w:tcPr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 1.5.010-</w:t>
            </w:r>
            <w:r w:rsidRPr="00C10595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hAnsi="Times New Roman"/>
                <w:iCs/>
                <w:sz w:val="14"/>
                <w:szCs w:val="14"/>
              </w:rPr>
              <w:t>Н 1.5.02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z w:val="14"/>
                <w:szCs w:val="14"/>
              </w:rPr>
            </w:pPr>
            <w:r w:rsidRPr="00C10595">
              <w:rPr>
                <w:rFonts w:ascii="Times New Roman" w:hAnsi="Times New Roman"/>
                <w:iCs/>
                <w:sz w:val="14"/>
                <w:szCs w:val="14"/>
              </w:rPr>
              <w:t>У 1.5.01- У 1.5.04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1.5.01-</w:t>
            </w:r>
            <w:r w:rsidRPr="00C10595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hAnsi="Times New Roman"/>
                <w:iCs/>
                <w:sz w:val="14"/>
                <w:szCs w:val="14"/>
              </w:rPr>
              <w:t>З 1.5.02</w:t>
            </w:r>
          </w:p>
          <w:p w:rsidR="003B02EA" w:rsidRPr="00C10595" w:rsidRDefault="003B02EA" w:rsidP="003B02EA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Уо04.01 – Уо04.02</w:t>
            </w:r>
          </w:p>
          <w:p w:rsidR="003B02EA" w:rsidRPr="00C10595" w:rsidRDefault="003B02EA" w:rsidP="003B02EA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 04.01- Зо04.02</w:t>
            </w:r>
          </w:p>
          <w:p w:rsidR="003B02EA" w:rsidRPr="00C10595" w:rsidRDefault="003B02EA" w:rsidP="003B02EA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 09.01- Уо09.03</w:t>
            </w:r>
          </w:p>
          <w:p w:rsidR="003B02EA" w:rsidRPr="00C10595" w:rsidRDefault="003B02EA" w:rsidP="003B02EA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Зо09.01 –Зо09.03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79507B" w:rsidRPr="00C10595" w:rsidTr="00A36CFC">
        <w:trPr>
          <w:trHeight w:val="54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07B" w:rsidRPr="00C10595" w:rsidRDefault="0079507B" w:rsidP="009D3EC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9D3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3.1.1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Неметаллические материалы. Пластмассы. Резина, клей, стекло, герметики.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0" w:hanging="60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3.1.2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Порошковые материалы. Виды обработки материалов.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3421E9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3421E9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143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07B" w:rsidRPr="00C10595" w:rsidRDefault="0079507B" w:rsidP="009D3EC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Лабораторные и практические занятия -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766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07B" w:rsidRPr="00C10595" w:rsidRDefault="0079507B" w:rsidP="009D3EC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9D3ECA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79507B" w:rsidRPr="00C10595" w:rsidRDefault="0079507B" w:rsidP="009D3ECA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Составление схемы процесса получения  порошковых заготовок инструмента методом газового распыления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E129D" w:rsidRPr="00C10595" w:rsidTr="00A36CFC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ТЕМА 3.2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Композиционные материалы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  <w:r w:rsidRPr="00C10595"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29D" w:rsidRPr="00C10595" w:rsidRDefault="003421E9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</w:tcPr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3.2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ОК </w:t>
            </w:r>
            <w:r w:rsidR="003B02EA"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04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ОК 0</w:t>
            </w:r>
            <w:r w:rsidR="003B02EA"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</w:p>
          <w:p w:rsidR="005E129D" w:rsidRPr="00C10595" w:rsidRDefault="005E129D" w:rsidP="005E1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 3.2.01- Н3.2.02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3.2.01- У 3.2.02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3.2.01- З 3.2.05</w:t>
            </w:r>
          </w:p>
          <w:p w:rsidR="003B02EA" w:rsidRPr="00C10595" w:rsidRDefault="003B02EA" w:rsidP="003B02EA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Уо04.01 – Уо04.02</w:t>
            </w:r>
          </w:p>
          <w:p w:rsidR="003B02EA" w:rsidRPr="00C10595" w:rsidRDefault="003B02EA" w:rsidP="003B02EA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 04.01- Зо04.02</w:t>
            </w:r>
          </w:p>
          <w:p w:rsidR="003B02EA" w:rsidRPr="00C10595" w:rsidRDefault="003B02EA" w:rsidP="003B02EA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 09.01- Уо09.03</w:t>
            </w:r>
          </w:p>
          <w:p w:rsidR="003B02EA" w:rsidRPr="00C10595" w:rsidRDefault="003B02EA" w:rsidP="003B02EA">
            <w:pPr>
              <w:pStyle w:val="TableParagraph"/>
              <w:ind w:left="108"/>
              <w:jc w:val="center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Зо09.01 –Зо09.03</w:t>
            </w:r>
          </w:p>
          <w:p w:rsidR="005E129D" w:rsidRPr="00C10595" w:rsidRDefault="005E129D" w:rsidP="005E12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79507B" w:rsidRPr="00C10595" w:rsidTr="00A36CFC">
        <w:trPr>
          <w:trHeight w:val="415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9D3E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0" w:hanging="600"/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  <w:t xml:space="preserve">3.2.1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Изучение заготовок и полуфабрикатов, применяемых в машиностроении</w:t>
            </w:r>
          </w:p>
          <w:p w:rsidR="0079507B" w:rsidRPr="00C10595" w:rsidRDefault="0079507B" w:rsidP="009D3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  <w:t xml:space="preserve">3.2.2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композиционных материалов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3421E9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Лабораторные и практические занятия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ПЗ 8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Определение механических свойств композиционных материалов (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расчет)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07B" w:rsidRPr="00C10595" w:rsidRDefault="0079507B" w:rsidP="009D3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ПЗ 9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Расчет конструкций из композиционных материалов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07B" w:rsidRPr="00C10595" w:rsidRDefault="0079507B" w:rsidP="009D3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9D3ECA">
            <w:pPr>
              <w:tabs>
                <w:tab w:val="left" w:pos="142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работа:</w:t>
            </w:r>
          </w:p>
          <w:p w:rsidR="0079507B" w:rsidRPr="00C10595" w:rsidRDefault="0079507B" w:rsidP="009D3ECA">
            <w:pPr>
              <w:tabs>
                <w:tab w:val="left" w:pos="142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с конспектом лекций для подготовки к контрольной работе.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9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9D3ECA">
            <w:pPr>
              <w:tabs>
                <w:tab w:val="left" w:pos="426"/>
              </w:tabs>
              <w:spacing w:after="0" w:line="21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Контрольная работа по разделу 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258"/>
        </w:trPr>
        <w:tc>
          <w:tcPr>
            <w:tcW w:w="1006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ПРОМЕЖУТОЧНАЯ АТТЕСТАЦИЯ в форме ЭКЗАМЕНА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A36CFC">
        <w:trPr>
          <w:trHeight w:val="258"/>
        </w:trPr>
        <w:tc>
          <w:tcPr>
            <w:tcW w:w="100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right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07B" w:rsidRPr="00C10595" w:rsidRDefault="0079507B" w:rsidP="009D3EC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C82CE7" w:rsidRPr="00C10595" w:rsidRDefault="00C82CE7" w:rsidP="00C82CE7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C82CE7" w:rsidRPr="00C10595" w:rsidSect="0073783B">
          <w:pgSz w:w="16838" w:h="11906" w:orient="landscape"/>
          <w:pgMar w:top="1134" w:right="851" w:bottom="1134" w:left="1701" w:header="0" w:footer="0" w:gutter="0"/>
          <w:cols w:space="708"/>
          <w:titlePg/>
          <w:docGrid w:linePitch="360"/>
        </w:sectPr>
      </w:pPr>
    </w:p>
    <w:p w:rsidR="00C82CE7" w:rsidRPr="00C10595" w:rsidRDefault="00C82CE7" w:rsidP="00C82CE7">
      <w:pPr>
        <w:widowControl w:val="0"/>
        <w:tabs>
          <w:tab w:val="left" w:pos="426"/>
          <w:tab w:val="left" w:pos="851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>3 условия реализации УЧЕБНОЙ дисциплины</w:t>
      </w: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79B3" w:rsidRPr="00C10595" w:rsidRDefault="008079B3" w:rsidP="008079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3.1 </w:t>
      </w:r>
      <w:r w:rsidRPr="00C10595">
        <w:rPr>
          <w:rFonts w:ascii="Times New Roman" w:hAnsi="Times New Roman"/>
          <w:b/>
          <w:bCs/>
          <w:sz w:val="24"/>
          <w:szCs w:val="24"/>
        </w:rPr>
        <w:t>Для реализации программы учебной дисциплины должно быть предусмотрено следующее специальное помещение:</w:t>
      </w:r>
      <w:r w:rsidRPr="00C10595">
        <w:rPr>
          <w:rFonts w:ascii="Times New Roman" w:hAnsi="Times New Roman"/>
          <w:bCs/>
          <w:sz w:val="24"/>
          <w:szCs w:val="24"/>
        </w:rPr>
        <w:t xml:space="preserve"> </w:t>
      </w:r>
    </w:p>
    <w:p w:rsidR="008079B3" w:rsidRPr="00C10595" w:rsidRDefault="008079B3" w:rsidP="008079B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Кабинет-лаборатория «Материаловедения»</w:t>
      </w:r>
      <w:r w:rsidRPr="00C10595">
        <w:rPr>
          <w:rFonts w:ascii="Times New Roman" w:hAnsi="Times New Roman"/>
          <w:bCs/>
          <w:sz w:val="24"/>
          <w:szCs w:val="24"/>
        </w:rPr>
        <w:t xml:space="preserve">, оснащенный в соответствии с п. 6.1.2.3 образовательной программы по специальности 15.02.16 </w:t>
      </w:r>
      <w:r w:rsidR="002860EE" w:rsidRPr="00C10595">
        <w:rPr>
          <w:rFonts w:ascii="Times New Roman" w:hAnsi="Times New Roman"/>
          <w:bCs/>
          <w:sz w:val="24"/>
          <w:szCs w:val="24"/>
        </w:rPr>
        <w:t>Т</w:t>
      </w:r>
      <w:r w:rsidRPr="00C10595">
        <w:rPr>
          <w:rFonts w:ascii="Times New Roman" w:hAnsi="Times New Roman"/>
          <w:bCs/>
          <w:sz w:val="24"/>
          <w:szCs w:val="24"/>
        </w:rPr>
        <w:t>ехнология машиностроения.</w:t>
      </w:r>
    </w:p>
    <w:p w:rsidR="008079B3" w:rsidRPr="00C10595" w:rsidRDefault="008079B3" w:rsidP="008079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3.2 Информационное обеспечение </w:t>
      </w:r>
      <w:r w:rsidR="002860EE"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t>реализации программы</w:t>
      </w: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:rsidR="00C82CE7" w:rsidRPr="00C10595" w:rsidRDefault="00C82CE7" w:rsidP="00C62967">
      <w:pPr>
        <w:spacing w:after="0" w:line="240" w:lineRule="auto"/>
        <w:ind w:firstLine="709"/>
        <w:rPr>
          <w:rFonts w:ascii="Times New Roman" w:eastAsia="Calibri" w:hAnsi="Times New Roman" w:cs="Times New Roman"/>
          <w:i/>
          <w:sz w:val="24"/>
          <w:szCs w:val="24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</w:rPr>
        <w:t>3.2.1 Основные печатные издания</w:t>
      </w:r>
    </w:p>
    <w:p w:rsidR="00C82CE7" w:rsidRPr="00F979EC" w:rsidRDefault="00C82CE7" w:rsidP="00C62967">
      <w:pPr>
        <w:pStyle w:val="a6"/>
        <w:numPr>
          <w:ilvl w:val="0"/>
          <w:numId w:val="168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jc w:val="both"/>
      </w:pPr>
      <w:proofErr w:type="spellStart"/>
      <w:r w:rsidRPr="00F979EC">
        <w:rPr>
          <w:rFonts w:ascii="Times New Roman" w:hAnsi="Times New Roman"/>
          <w:bCs/>
          <w:sz w:val="24"/>
          <w:szCs w:val="24"/>
        </w:rPr>
        <w:t>Адаскин</w:t>
      </w:r>
      <w:proofErr w:type="spellEnd"/>
      <w:r w:rsidRPr="00F979EC">
        <w:rPr>
          <w:rFonts w:ascii="Times New Roman" w:hAnsi="Times New Roman"/>
          <w:bCs/>
          <w:sz w:val="24"/>
          <w:szCs w:val="24"/>
        </w:rPr>
        <w:t>,</w:t>
      </w:r>
      <w:r w:rsidR="00F979EC">
        <w:rPr>
          <w:rFonts w:ascii="Times New Roman" w:hAnsi="Times New Roman"/>
          <w:bCs/>
          <w:sz w:val="24"/>
          <w:szCs w:val="24"/>
        </w:rPr>
        <w:t xml:space="preserve"> </w:t>
      </w:r>
      <w:r w:rsidRPr="00F979EC">
        <w:rPr>
          <w:rFonts w:ascii="Times New Roman" w:hAnsi="Times New Roman"/>
          <w:bCs/>
          <w:sz w:val="24"/>
          <w:szCs w:val="24"/>
        </w:rPr>
        <w:t>А.М. Материаловедение и технология материалов: учебное пособие/А.М.</w:t>
      </w:r>
      <w:r w:rsidR="00F979EC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979EC">
        <w:rPr>
          <w:rFonts w:ascii="Times New Roman" w:hAnsi="Times New Roman"/>
          <w:bCs/>
          <w:sz w:val="24"/>
          <w:szCs w:val="24"/>
        </w:rPr>
        <w:t>Адаскин</w:t>
      </w:r>
      <w:proofErr w:type="spellEnd"/>
      <w:r w:rsidRPr="00F979EC">
        <w:rPr>
          <w:rFonts w:ascii="Times New Roman" w:hAnsi="Times New Roman"/>
          <w:bCs/>
          <w:sz w:val="24"/>
          <w:szCs w:val="24"/>
        </w:rPr>
        <w:t>,</w:t>
      </w:r>
      <w:r w:rsidR="00F979EC">
        <w:rPr>
          <w:rFonts w:ascii="Times New Roman" w:hAnsi="Times New Roman"/>
          <w:bCs/>
          <w:sz w:val="24"/>
          <w:szCs w:val="24"/>
        </w:rPr>
        <w:t xml:space="preserve"> </w:t>
      </w:r>
      <w:r w:rsidRPr="00F979EC">
        <w:rPr>
          <w:rFonts w:ascii="Times New Roman" w:hAnsi="Times New Roman"/>
          <w:bCs/>
          <w:sz w:val="24"/>
          <w:szCs w:val="24"/>
        </w:rPr>
        <w:t>В.М.</w:t>
      </w:r>
      <w:r w:rsidR="00F979EC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F979EC">
        <w:rPr>
          <w:rFonts w:ascii="Times New Roman" w:hAnsi="Times New Roman"/>
          <w:bCs/>
          <w:sz w:val="24"/>
          <w:szCs w:val="24"/>
        </w:rPr>
        <w:t>Зуев.-</w:t>
      </w:r>
      <w:proofErr w:type="gramEnd"/>
      <w:r w:rsidR="002010EB">
        <w:rPr>
          <w:rFonts w:ascii="Times New Roman" w:hAnsi="Times New Roman"/>
          <w:bCs/>
          <w:sz w:val="24"/>
          <w:szCs w:val="24"/>
        </w:rPr>
        <w:t xml:space="preserve"> </w:t>
      </w:r>
      <w:r w:rsidRPr="00F979EC">
        <w:rPr>
          <w:rFonts w:ascii="Times New Roman" w:hAnsi="Times New Roman"/>
          <w:bCs/>
          <w:sz w:val="24"/>
          <w:szCs w:val="24"/>
        </w:rPr>
        <w:t>2-е изд.-Москва:ФОРУМ:ИНФРА-М,2022.-335с.-(Среднее профессиональное образование).-ISBN978-5-00091-756-5/-Текст электронный/-URL:https//znanium/com/catalogproduct/1</w:t>
      </w:r>
      <w:r w:rsidR="00F979EC">
        <w:rPr>
          <w:rFonts w:ascii="Times New Roman" w:hAnsi="Times New Roman"/>
          <w:bCs/>
          <w:sz w:val="24"/>
          <w:szCs w:val="24"/>
        </w:rPr>
        <w:t>020282</w:t>
      </w:r>
      <w:r w:rsidRPr="00F979EC">
        <w:rPr>
          <w:rFonts w:ascii="Times New Roman" w:hAnsi="Times New Roman"/>
          <w:bCs/>
          <w:sz w:val="24"/>
          <w:szCs w:val="24"/>
        </w:rPr>
        <w:t>.-Режим доступа: по подписке.</w:t>
      </w:r>
    </w:p>
    <w:p w:rsidR="00C82CE7" w:rsidRPr="00F979EC" w:rsidRDefault="00C82CE7" w:rsidP="00C62967">
      <w:pPr>
        <w:pStyle w:val="a6"/>
        <w:numPr>
          <w:ilvl w:val="0"/>
          <w:numId w:val="16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F979EC">
        <w:rPr>
          <w:rFonts w:ascii="Times New Roman" w:hAnsi="Times New Roman"/>
          <w:bCs/>
          <w:sz w:val="24"/>
          <w:szCs w:val="24"/>
        </w:rPr>
        <w:t>Адаскин</w:t>
      </w:r>
      <w:proofErr w:type="spellEnd"/>
      <w:r w:rsidRPr="00F979EC">
        <w:rPr>
          <w:rFonts w:ascii="Times New Roman" w:hAnsi="Times New Roman"/>
          <w:bCs/>
          <w:sz w:val="24"/>
          <w:szCs w:val="24"/>
        </w:rPr>
        <w:t>, А.М.</w:t>
      </w:r>
      <w:r w:rsidR="00F979EC">
        <w:rPr>
          <w:rFonts w:ascii="Times New Roman" w:hAnsi="Times New Roman"/>
          <w:bCs/>
          <w:sz w:val="24"/>
          <w:szCs w:val="24"/>
        </w:rPr>
        <w:t xml:space="preserve"> </w:t>
      </w:r>
      <w:r w:rsidRPr="00F979EC">
        <w:rPr>
          <w:rFonts w:ascii="Times New Roman" w:hAnsi="Times New Roman"/>
          <w:bCs/>
          <w:sz w:val="24"/>
          <w:szCs w:val="24"/>
        </w:rPr>
        <w:t>Материаловедение конструкционных и инструментальных материалов в станкостроении: учебник/А.М.</w:t>
      </w:r>
      <w:r w:rsidR="00F979EC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proofErr w:type="gramStart"/>
      <w:r w:rsidRPr="00F979EC">
        <w:rPr>
          <w:rFonts w:ascii="Times New Roman" w:hAnsi="Times New Roman"/>
          <w:bCs/>
          <w:sz w:val="24"/>
          <w:szCs w:val="24"/>
        </w:rPr>
        <w:t>Адаскин</w:t>
      </w:r>
      <w:proofErr w:type="spellEnd"/>
      <w:r w:rsidRPr="00F979EC">
        <w:rPr>
          <w:rFonts w:ascii="Times New Roman" w:hAnsi="Times New Roman"/>
          <w:bCs/>
          <w:sz w:val="24"/>
          <w:szCs w:val="24"/>
        </w:rPr>
        <w:t>.-</w:t>
      </w:r>
      <w:proofErr w:type="gramEnd"/>
      <w:r w:rsidRPr="00F979EC">
        <w:rPr>
          <w:rFonts w:ascii="Times New Roman" w:hAnsi="Times New Roman"/>
          <w:bCs/>
          <w:sz w:val="24"/>
          <w:szCs w:val="24"/>
        </w:rPr>
        <w:t xml:space="preserve"> М.:ИНФРА-М,2019.-320с.-(Среднее профессиональное образование).- ISBN978-5-16-015391-9.-Текст: электронный.- URL:https//znanium/com/catalog</w:t>
      </w:r>
      <w:r w:rsidR="00F979EC">
        <w:rPr>
          <w:rFonts w:ascii="Times New Roman" w:hAnsi="Times New Roman"/>
          <w:bCs/>
          <w:sz w:val="24"/>
          <w:szCs w:val="24"/>
        </w:rPr>
        <w:t>product/1030374</w:t>
      </w:r>
      <w:r w:rsidRPr="00F979EC">
        <w:rPr>
          <w:rFonts w:ascii="Times New Roman" w:hAnsi="Times New Roman"/>
          <w:bCs/>
          <w:sz w:val="24"/>
          <w:szCs w:val="24"/>
        </w:rPr>
        <w:t>.-Режим доступа: по подписке.</w:t>
      </w:r>
    </w:p>
    <w:p w:rsidR="00C82CE7" w:rsidRPr="00C10595" w:rsidRDefault="00C82CE7" w:rsidP="00C629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Calibri" w:eastAsia="Times New Roman" w:hAnsi="Calibri" w:cs="Times New Roman"/>
          <w:b/>
          <w:lang w:eastAsia="ru-RU"/>
        </w:rPr>
      </w:pP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3.2.2 Основные электронные издания </w:t>
      </w:r>
    </w:p>
    <w:p w:rsidR="00C82CE7" w:rsidRPr="00C10595" w:rsidRDefault="00441E63" w:rsidP="00C62967">
      <w:pPr>
        <w:numPr>
          <w:ilvl w:val="0"/>
          <w:numId w:val="14"/>
        </w:numPr>
        <w:tabs>
          <w:tab w:val="clear" w:pos="644"/>
          <w:tab w:val="num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hanging="644"/>
        <w:jc w:val="both"/>
        <w:rPr>
          <w:rFonts w:ascii="Calibri" w:eastAsia="Times New Roman" w:hAnsi="Calibri" w:cs="Times New Roman"/>
          <w:lang w:eastAsia="ru-RU"/>
        </w:rPr>
      </w:pPr>
      <w:hyperlink r:id="rId77" w:history="1">
        <w:r w:rsidR="00C82CE7" w:rsidRPr="00C10595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http://www.twirpx.com</w:t>
        </w:r>
      </w:hyperlink>
    </w:p>
    <w:p w:rsidR="00C82CE7" w:rsidRPr="00C10595" w:rsidRDefault="00441E63" w:rsidP="00C62967">
      <w:pPr>
        <w:numPr>
          <w:ilvl w:val="0"/>
          <w:numId w:val="14"/>
        </w:numPr>
        <w:tabs>
          <w:tab w:val="clear" w:pos="644"/>
          <w:tab w:val="num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hanging="644"/>
        <w:jc w:val="both"/>
        <w:rPr>
          <w:rFonts w:ascii="Calibri" w:eastAsia="Times New Roman" w:hAnsi="Calibri" w:cs="Times New Roman"/>
          <w:lang w:eastAsia="ru-RU"/>
        </w:rPr>
      </w:pPr>
      <w:hyperlink r:id="rId78" w:history="1">
        <w:r w:rsidR="00C82CE7" w:rsidRPr="00C10595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http://gomelauto.com</w:t>
        </w:r>
      </w:hyperlink>
    </w:p>
    <w:p w:rsidR="00C82CE7" w:rsidRPr="00C10595" w:rsidRDefault="00441E63" w:rsidP="00C62967">
      <w:pPr>
        <w:numPr>
          <w:ilvl w:val="0"/>
          <w:numId w:val="14"/>
        </w:numPr>
        <w:tabs>
          <w:tab w:val="clear" w:pos="644"/>
          <w:tab w:val="num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hanging="644"/>
        <w:jc w:val="both"/>
        <w:rPr>
          <w:rFonts w:ascii="Calibri" w:eastAsia="Times New Roman" w:hAnsi="Calibri" w:cs="Times New Roman"/>
          <w:lang w:eastAsia="ru-RU"/>
        </w:rPr>
      </w:pPr>
      <w:hyperlink r:id="rId79" w:history="1">
        <w:r w:rsidR="00C82CE7" w:rsidRPr="00C10595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http://avtoliteratura.ru</w:t>
        </w:r>
      </w:hyperlink>
    </w:p>
    <w:p w:rsidR="00C82CE7" w:rsidRPr="00C10595" w:rsidRDefault="00441E63" w:rsidP="00C62967">
      <w:pPr>
        <w:numPr>
          <w:ilvl w:val="0"/>
          <w:numId w:val="14"/>
        </w:numPr>
        <w:tabs>
          <w:tab w:val="clear" w:pos="644"/>
          <w:tab w:val="num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hanging="644"/>
        <w:jc w:val="both"/>
        <w:rPr>
          <w:rFonts w:ascii="Calibri" w:eastAsia="Times New Roman" w:hAnsi="Calibri" w:cs="Times New Roman"/>
          <w:lang w:eastAsia="ru-RU"/>
        </w:rPr>
      </w:pPr>
      <w:hyperlink r:id="rId80" w:history="1">
        <w:r w:rsidR="00C82CE7" w:rsidRPr="00C10595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http://metalhandling.ru</w:t>
        </w:r>
      </w:hyperlink>
    </w:p>
    <w:p w:rsidR="00C82CE7" w:rsidRPr="00C10595" w:rsidRDefault="00C82CE7" w:rsidP="00C629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10595">
        <w:rPr>
          <w:rFonts w:ascii="Times New Roman" w:eastAsia="Calibri" w:hAnsi="Times New Roman" w:cs="Times New Roman"/>
          <w:b/>
          <w:bCs/>
          <w:sz w:val="24"/>
          <w:szCs w:val="24"/>
        </w:rPr>
        <w:t>3.2.3 Дополнительные источники</w:t>
      </w:r>
    </w:p>
    <w:p w:rsidR="00C82CE7" w:rsidRPr="00F979EC" w:rsidRDefault="00C82CE7" w:rsidP="00C62967">
      <w:pPr>
        <w:pStyle w:val="a6"/>
        <w:numPr>
          <w:ilvl w:val="0"/>
          <w:numId w:val="16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F979EC">
        <w:rPr>
          <w:rFonts w:ascii="Times New Roman" w:hAnsi="Times New Roman"/>
          <w:bCs/>
          <w:sz w:val="24"/>
          <w:szCs w:val="24"/>
        </w:rPr>
        <w:t>Дмитриенко,</w:t>
      </w:r>
      <w:r w:rsidR="00F979EC" w:rsidRPr="00F979EC">
        <w:rPr>
          <w:rFonts w:ascii="Times New Roman" w:hAnsi="Times New Roman"/>
          <w:bCs/>
          <w:sz w:val="24"/>
          <w:szCs w:val="24"/>
        </w:rPr>
        <w:t xml:space="preserve"> </w:t>
      </w:r>
      <w:r w:rsidRPr="00F979EC">
        <w:rPr>
          <w:rFonts w:ascii="Times New Roman" w:hAnsi="Times New Roman"/>
          <w:bCs/>
          <w:sz w:val="24"/>
          <w:szCs w:val="24"/>
        </w:rPr>
        <w:t>В.П.</w:t>
      </w:r>
      <w:r w:rsidR="00F979EC" w:rsidRPr="00F979EC">
        <w:rPr>
          <w:rFonts w:ascii="Times New Roman" w:hAnsi="Times New Roman"/>
          <w:bCs/>
          <w:sz w:val="24"/>
          <w:szCs w:val="24"/>
        </w:rPr>
        <w:t xml:space="preserve"> </w:t>
      </w:r>
      <w:r w:rsidRPr="00F979EC">
        <w:rPr>
          <w:rFonts w:ascii="Times New Roman" w:hAnsi="Times New Roman"/>
          <w:bCs/>
          <w:sz w:val="24"/>
          <w:szCs w:val="24"/>
        </w:rPr>
        <w:t>Материаловедение в машиностроении: учеб. Пособие/</w:t>
      </w:r>
      <w:r w:rsidR="00F979EC" w:rsidRPr="00F979EC">
        <w:rPr>
          <w:rFonts w:ascii="Times New Roman" w:hAnsi="Times New Roman"/>
          <w:bCs/>
          <w:sz w:val="24"/>
          <w:szCs w:val="24"/>
        </w:rPr>
        <w:t xml:space="preserve"> </w:t>
      </w:r>
      <w:r w:rsidRPr="00F979EC">
        <w:rPr>
          <w:rFonts w:ascii="Times New Roman" w:hAnsi="Times New Roman"/>
          <w:bCs/>
          <w:sz w:val="24"/>
          <w:szCs w:val="24"/>
        </w:rPr>
        <w:t>В.П. Дмитриенко.</w:t>
      </w:r>
      <w:r w:rsidR="00F979EC" w:rsidRPr="00F979EC">
        <w:rPr>
          <w:rFonts w:ascii="Times New Roman" w:hAnsi="Times New Roman"/>
          <w:bCs/>
          <w:sz w:val="24"/>
          <w:szCs w:val="24"/>
        </w:rPr>
        <w:t xml:space="preserve"> </w:t>
      </w:r>
      <w:r w:rsidRPr="00F979EC">
        <w:rPr>
          <w:rFonts w:ascii="Times New Roman" w:hAnsi="Times New Roman"/>
          <w:bCs/>
          <w:sz w:val="24"/>
          <w:szCs w:val="24"/>
        </w:rPr>
        <w:t>Н.Б.</w:t>
      </w:r>
      <w:r w:rsidR="00F979EC" w:rsidRPr="00F979EC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979EC">
        <w:rPr>
          <w:rFonts w:ascii="Times New Roman" w:hAnsi="Times New Roman"/>
          <w:bCs/>
          <w:sz w:val="24"/>
          <w:szCs w:val="24"/>
        </w:rPr>
        <w:t>Майнулова</w:t>
      </w:r>
      <w:proofErr w:type="spellEnd"/>
      <w:r w:rsidRPr="00F979EC">
        <w:rPr>
          <w:rFonts w:ascii="Times New Roman" w:hAnsi="Times New Roman"/>
          <w:bCs/>
          <w:sz w:val="24"/>
          <w:szCs w:val="24"/>
        </w:rPr>
        <w:t>.</w:t>
      </w:r>
      <w:r w:rsidR="00F979EC" w:rsidRPr="00F979EC">
        <w:rPr>
          <w:rFonts w:ascii="Times New Roman" w:hAnsi="Times New Roman"/>
          <w:bCs/>
          <w:sz w:val="24"/>
          <w:szCs w:val="24"/>
        </w:rPr>
        <w:t xml:space="preserve"> </w:t>
      </w:r>
      <w:r w:rsidRPr="00F979EC">
        <w:rPr>
          <w:rFonts w:ascii="Times New Roman" w:hAnsi="Times New Roman"/>
          <w:bCs/>
          <w:sz w:val="24"/>
          <w:szCs w:val="24"/>
        </w:rPr>
        <w:t>-</w:t>
      </w:r>
      <w:r w:rsidR="00F979EC" w:rsidRPr="00F979EC">
        <w:rPr>
          <w:rFonts w:ascii="Times New Roman" w:hAnsi="Times New Roman"/>
          <w:bCs/>
          <w:sz w:val="24"/>
          <w:szCs w:val="24"/>
        </w:rPr>
        <w:t xml:space="preserve"> </w:t>
      </w:r>
      <w:r w:rsidRPr="00F979EC">
        <w:rPr>
          <w:rFonts w:ascii="Times New Roman" w:hAnsi="Times New Roman"/>
          <w:bCs/>
          <w:sz w:val="24"/>
          <w:szCs w:val="24"/>
        </w:rPr>
        <w:t>Москва:</w:t>
      </w:r>
      <w:r w:rsidR="00F979EC" w:rsidRPr="00F979EC">
        <w:rPr>
          <w:rFonts w:ascii="Times New Roman" w:hAnsi="Times New Roman"/>
          <w:bCs/>
          <w:sz w:val="24"/>
          <w:szCs w:val="24"/>
        </w:rPr>
        <w:t xml:space="preserve"> </w:t>
      </w:r>
      <w:r w:rsidRPr="00F979EC">
        <w:rPr>
          <w:rFonts w:ascii="Times New Roman" w:hAnsi="Times New Roman"/>
          <w:bCs/>
          <w:sz w:val="24"/>
          <w:szCs w:val="24"/>
        </w:rPr>
        <w:t>ИНФРА-М,</w:t>
      </w:r>
      <w:r w:rsidR="00F979EC" w:rsidRPr="00F979EC">
        <w:rPr>
          <w:rFonts w:ascii="Times New Roman" w:hAnsi="Times New Roman"/>
          <w:bCs/>
          <w:sz w:val="24"/>
          <w:szCs w:val="24"/>
        </w:rPr>
        <w:t xml:space="preserve"> </w:t>
      </w:r>
      <w:r w:rsidRPr="00F979EC">
        <w:rPr>
          <w:rFonts w:ascii="Times New Roman" w:hAnsi="Times New Roman"/>
          <w:bCs/>
          <w:sz w:val="24"/>
          <w:szCs w:val="24"/>
        </w:rPr>
        <w:t>2018.</w:t>
      </w:r>
      <w:r w:rsidR="00F979EC" w:rsidRPr="00F979EC">
        <w:rPr>
          <w:rFonts w:ascii="Times New Roman" w:hAnsi="Times New Roman"/>
          <w:bCs/>
          <w:sz w:val="24"/>
          <w:szCs w:val="24"/>
        </w:rPr>
        <w:t xml:space="preserve"> </w:t>
      </w:r>
      <w:r w:rsidRPr="00F979EC">
        <w:rPr>
          <w:rFonts w:ascii="Times New Roman" w:hAnsi="Times New Roman"/>
          <w:bCs/>
          <w:sz w:val="24"/>
          <w:szCs w:val="24"/>
        </w:rPr>
        <w:t>-432с.</w:t>
      </w:r>
      <w:r w:rsidR="00F979EC" w:rsidRPr="00F979EC">
        <w:rPr>
          <w:rFonts w:ascii="Times New Roman" w:hAnsi="Times New Roman"/>
          <w:bCs/>
          <w:sz w:val="24"/>
          <w:szCs w:val="24"/>
        </w:rPr>
        <w:t xml:space="preserve"> </w:t>
      </w:r>
      <w:r w:rsidRPr="00F979EC">
        <w:rPr>
          <w:rFonts w:ascii="Times New Roman" w:hAnsi="Times New Roman"/>
          <w:bCs/>
          <w:sz w:val="24"/>
          <w:szCs w:val="24"/>
        </w:rPr>
        <w:t>+</w:t>
      </w:r>
      <w:r w:rsidR="00F979EC" w:rsidRPr="00F979EC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979EC">
        <w:rPr>
          <w:rFonts w:ascii="Times New Roman" w:hAnsi="Times New Roman"/>
          <w:bCs/>
          <w:sz w:val="24"/>
          <w:szCs w:val="24"/>
        </w:rPr>
        <w:t>Доп.материалы</w:t>
      </w:r>
      <w:proofErr w:type="spellEnd"/>
      <w:r w:rsidR="00F979EC" w:rsidRPr="00F979EC">
        <w:rPr>
          <w:rFonts w:ascii="Times New Roman" w:hAnsi="Times New Roman"/>
          <w:bCs/>
          <w:sz w:val="24"/>
          <w:szCs w:val="24"/>
        </w:rPr>
        <w:t xml:space="preserve"> </w:t>
      </w:r>
      <w:r w:rsidRPr="00F979EC">
        <w:rPr>
          <w:rFonts w:ascii="Times New Roman" w:hAnsi="Times New Roman"/>
          <w:bCs/>
          <w:szCs w:val="24"/>
        </w:rPr>
        <w:t>(Электронный ресурс; Режим доступа</w:t>
      </w:r>
      <w:proofErr w:type="gramStart"/>
      <w:r w:rsidRPr="00F979EC">
        <w:rPr>
          <w:rFonts w:ascii="Times New Roman" w:hAnsi="Times New Roman"/>
          <w:bCs/>
          <w:szCs w:val="24"/>
        </w:rPr>
        <w:t>:</w:t>
      </w:r>
      <w:r w:rsidRPr="00F979EC">
        <w:rPr>
          <w:rFonts w:ascii="Times New Roman" w:hAnsi="Times New Roman"/>
          <w:bCs/>
          <w:sz w:val="24"/>
          <w:szCs w:val="24"/>
        </w:rPr>
        <w:t xml:space="preserve"> :</w:t>
      </w:r>
      <w:proofErr w:type="spellStart"/>
      <w:proofErr w:type="gramEnd"/>
      <w:r w:rsidRPr="00F979EC">
        <w:rPr>
          <w:rFonts w:ascii="Times New Roman" w:hAnsi="Times New Roman"/>
          <w:bCs/>
          <w:sz w:val="24"/>
          <w:szCs w:val="24"/>
        </w:rPr>
        <w:t>https</w:t>
      </w:r>
      <w:proofErr w:type="spellEnd"/>
      <w:r w:rsidRPr="00F979EC">
        <w:rPr>
          <w:rFonts w:ascii="Times New Roman" w:hAnsi="Times New Roman"/>
          <w:bCs/>
          <w:sz w:val="24"/>
          <w:szCs w:val="24"/>
        </w:rPr>
        <w:t>//znanium.com).</w:t>
      </w:r>
      <w:r w:rsidR="00F979EC" w:rsidRPr="00F979EC">
        <w:rPr>
          <w:rFonts w:ascii="Times New Roman" w:hAnsi="Times New Roman"/>
          <w:bCs/>
          <w:sz w:val="24"/>
          <w:szCs w:val="24"/>
        </w:rPr>
        <w:t xml:space="preserve"> </w:t>
      </w:r>
      <w:r w:rsidRPr="00F979EC">
        <w:rPr>
          <w:rFonts w:ascii="Times New Roman" w:hAnsi="Times New Roman"/>
          <w:bCs/>
          <w:sz w:val="24"/>
          <w:szCs w:val="24"/>
        </w:rPr>
        <w:t>-</w:t>
      </w:r>
      <w:r w:rsidR="00F979EC" w:rsidRPr="00F979EC">
        <w:rPr>
          <w:rFonts w:ascii="Times New Roman" w:hAnsi="Times New Roman"/>
          <w:bCs/>
          <w:sz w:val="24"/>
          <w:szCs w:val="24"/>
        </w:rPr>
        <w:t xml:space="preserve"> </w:t>
      </w:r>
      <w:r w:rsidRPr="00F979EC">
        <w:rPr>
          <w:rFonts w:ascii="Times New Roman" w:hAnsi="Times New Roman"/>
          <w:bCs/>
          <w:sz w:val="24"/>
          <w:szCs w:val="24"/>
        </w:rPr>
        <w:t>(Среднее профессиональное образование).</w:t>
      </w:r>
      <w:r w:rsidR="00F979EC" w:rsidRPr="00F979EC">
        <w:rPr>
          <w:rFonts w:ascii="Times New Roman" w:hAnsi="Times New Roman"/>
          <w:bCs/>
          <w:sz w:val="24"/>
          <w:szCs w:val="24"/>
        </w:rPr>
        <w:t xml:space="preserve"> </w:t>
      </w:r>
      <w:r w:rsidRPr="00F979EC">
        <w:rPr>
          <w:rFonts w:ascii="Times New Roman" w:hAnsi="Times New Roman"/>
          <w:bCs/>
          <w:sz w:val="24"/>
          <w:szCs w:val="24"/>
        </w:rPr>
        <w:t>-</w:t>
      </w:r>
      <w:r w:rsidR="00F979EC" w:rsidRPr="00F979EC">
        <w:rPr>
          <w:rFonts w:ascii="Times New Roman" w:hAnsi="Times New Roman"/>
          <w:bCs/>
          <w:sz w:val="24"/>
          <w:szCs w:val="24"/>
        </w:rPr>
        <w:t xml:space="preserve"> </w:t>
      </w:r>
      <w:r w:rsidRPr="00F979EC">
        <w:rPr>
          <w:rFonts w:ascii="Times New Roman" w:hAnsi="Times New Roman"/>
          <w:bCs/>
          <w:sz w:val="24"/>
          <w:szCs w:val="24"/>
        </w:rPr>
        <w:t>ISBN978-5-16-014356-9.</w:t>
      </w:r>
      <w:r w:rsidR="00F979EC" w:rsidRPr="00F979EC">
        <w:rPr>
          <w:rFonts w:ascii="Times New Roman" w:hAnsi="Times New Roman"/>
          <w:bCs/>
          <w:sz w:val="24"/>
          <w:szCs w:val="24"/>
        </w:rPr>
        <w:t xml:space="preserve"> </w:t>
      </w:r>
      <w:r w:rsidRPr="00F979EC">
        <w:rPr>
          <w:rFonts w:ascii="Times New Roman" w:hAnsi="Times New Roman"/>
          <w:bCs/>
          <w:sz w:val="24"/>
          <w:szCs w:val="24"/>
        </w:rPr>
        <w:t>-</w:t>
      </w:r>
      <w:r w:rsidR="00F979EC" w:rsidRPr="00F979EC">
        <w:rPr>
          <w:rFonts w:ascii="Times New Roman" w:hAnsi="Times New Roman"/>
          <w:bCs/>
          <w:sz w:val="24"/>
          <w:szCs w:val="24"/>
        </w:rPr>
        <w:t xml:space="preserve"> </w:t>
      </w:r>
      <w:r w:rsidRPr="00F979EC">
        <w:rPr>
          <w:rFonts w:ascii="Times New Roman" w:hAnsi="Times New Roman"/>
          <w:bCs/>
          <w:sz w:val="24"/>
          <w:szCs w:val="24"/>
        </w:rPr>
        <w:t>Текст электронный</w:t>
      </w:r>
      <w:r w:rsidR="00F979EC" w:rsidRPr="00F979EC">
        <w:rPr>
          <w:rFonts w:ascii="Times New Roman" w:hAnsi="Times New Roman"/>
          <w:bCs/>
          <w:sz w:val="24"/>
          <w:szCs w:val="24"/>
        </w:rPr>
        <w:t xml:space="preserve"> </w:t>
      </w:r>
      <w:r w:rsidRPr="00F979EC">
        <w:rPr>
          <w:rFonts w:ascii="Times New Roman" w:hAnsi="Times New Roman"/>
          <w:bCs/>
          <w:sz w:val="24"/>
          <w:szCs w:val="24"/>
        </w:rPr>
        <w:t>-</w:t>
      </w:r>
      <w:proofErr w:type="gramStart"/>
      <w:r w:rsidRPr="00F979EC">
        <w:rPr>
          <w:rFonts w:ascii="Times New Roman" w:hAnsi="Times New Roman"/>
          <w:bCs/>
          <w:sz w:val="24"/>
          <w:szCs w:val="24"/>
        </w:rPr>
        <w:t>URL:https</w:t>
      </w:r>
      <w:proofErr w:type="gramEnd"/>
      <w:r w:rsidRPr="00F979EC">
        <w:rPr>
          <w:rFonts w:ascii="Times New Roman" w:hAnsi="Times New Roman"/>
          <w:bCs/>
          <w:sz w:val="24"/>
          <w:szCs w:val="24"/>
        </w:rPr>
        <w:t>//znanium/com/catalogproduct/1020282(датаобращения:15.01.2022).-Режим доступа: по подписке.</w:t>
      </w:r>
    </w:p>
    <w:p w:rsidR="00C82CE7" w:rsidRPr="00F979EC" w:rsidRDefault="00F979EC" w:rsidP="00C62967">
      <w:pPr>
        <w:pStyle w:val="a6"/>
        <w:numPr>
          <w:ilvl w:val="0"/>
          <w:numId w:val="16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jc w:val="both"/>
      </w:pPr>
      <w:r w:rsidRPr="00F979EC">
        <w:rPr>
          <w:rFonts w:ascii="Times New Roman" w:hAnsi="Times New Roman"/>
          <w:bCs/>
          <w:sz w:val="24"/>
          <w:szCs w:val="24"/>
        </w:rPr>
        <w:t xml:space="preserve">Черепахин, </w:t>
      </w:r>
      <w:r w:rsidR="00C82CE7" w:rsidRPr="00F979EC">
        <w:rPr>
          <w:rFonts w:ascii="Times New Roman" w:hAnsi="Times New Roman"/>
          <w:bCs/>
          <w:sz w:val="24"/>
          <w:szCs w:val="24"/>
        </w:rPr>
        <w:t>А.А.</w:t>
      </w:r>
      <w:r w:rsidRPr="00F979EC">
        <w:rPr>
          <w:rFonts w:ascii="Times New Roman" w:hAnsi="Times New Roman"/>
          <w:bCs/>
          <w:sz w:val="24"/>
          <w:szCs w:val="24"/>
        </w:rPr>
        <w:t xml:space="preserve"> </w:t>
      </w:r>
      <w:r w:rsidR="00C82CE7" w:rsidRPr="00F979EC">
        <w:rPr>
          <w:rFonts w:ascii="Times New Roman" w:hAnsi="Times New Roman"/>
          <w:bCs/>
          <w:sz w:val="24"/>
          <w:szCs w:val="24"/>
        </w:rPr>
        <w:t>Материаловедение:</w:t>
      </w:r>
      <w:r w:rsidRPr="00F979EC">
        <w:rPr>
          <w:rFonts w:ascii="Times New Roman" w:hAnsi="Times New Roman"/>
          <w:bCs/>
          <w:sz w:val="24"/>
          <w:szCs w:val="24"/>
        </w:rPr>
        <w:t xml:space="preserve"> </w:t>
      </w:r>
      <w:r w:rsidR="00C82CE7" w:rsidRPr="00F979EC">
        <w:rPr>
          <w:rFonts w:ascii="Times New Roman" w:hAnsi="Times New Roman"/>
          <w:bCs/>
          <w:sz w:val="24"/>
          <w:szCs w:val="24"/>
        </w:rPr>
        <w:t>учебник</w:t>
      </w:r>
      <w:r w:rsidRPr="00F979EC">
        <w:rPr>
          <w:rFonts w:ascii="Times New Roman" w:hAnsi="Times New Roman"/>
          <w:bCs/>
          <w:sz w:val="24"/>
          <w:szCs w:val="24"/>
        </w:rPr>
        <w:t xml:space="preserve"> </w:t>
      </w:r>
      <w:r w:rsidR="00C82CE7" w:rsidRPr="00F979EC">
        <w:rPr>
          <w:rFonts w:ascii="Times New Roman" w:hAnsi="Times New Roman"/>
          <w:bCs/>
          <w:sz w:val="24"/>
          <w:szCs w:val="24"/>
        </w:rPr>
        <w:t>/А.А.</w:t>
      </w:r>
      <w:r w:rsidRPr="00F979EC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="00C82CE7" w:rsidRPr="00F979EC">
        <w:rPr>
          <w:rFonts w:ascii="Times New Roman" w:hAnsi="Times New Roman"/>
          <w:bCs/>
          <w:sz w:val="24"/>
          <w:szCs w:val="24"/>
        </w:rPr>
        <w:t>Черепахин.-</w:t>
      </w:r>
      <w:proofErr w:type="gramEnd"/>
      <w:r w:rsidR="00C82CE7" w:rsidRPr="00F979EC">
        <w:rPr>
          <w:rFonts w:ascii="Times New Roman" w:hAnsi="Times New Roman"/>
          <w:bCs/>
          <w:sz w:val="24"/>
          <w:szCs w:val="24"/>
        </w:rPr>
        <w:t>Москва:КУРС:ИНФРА-М.2020.-336с.-</w:t>
      </w:r>
      <w:r w:rsidRPr="00F979EC">
        <w:rPr>
          <w:rFonts w:ascii="Times New Roman" w:hAnsi="Times New Roman"/>
          <w:bCs/>
          <w:sz w:val="24"/>
          <w:szCs w:val="24"/>
        </w:rPr>
        <w:t xml:space="preserve"> </w:t>
      </w:r>
      <w:r w:rsidR="00C82CE7" w:rsidRPr="00F979EC">
        <w:rPr>
          <w:rFonts w:ascii="Times New Roman" w:hAnsi="Times New Roman"/>
          <w:bCs/>
          <w:sz w:val="24"/>
          <w:szCs w:val="24"/>
        </w:rPr>
        <w:t>(Среднее п</w:t>
      </w:r>
      <w:r w:rsidRPr="00F979EC">
        <w:rPr>
          <w:rFonts w:ascii="Times New Roman" w:hAnsi="Times New Roman"/>
          <w:bCs/>
          <w:sz w:val="24"/>
          <w:szCs w:val="24"/>
        </w:rPr>
        <w:t>рофессиональное образование)</w:t>
      </w:r>
      <w:r w:rsidR="00C82CE7" w:rsidRPr="00F979EC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C82CE7" w:rsidRPr="00F979EC">
        <w:rPr>
          <w:rFonts w:ascii="Times New Roman" w:hAnsi="Times New Roman"/>
          <w:bCs/>
          <w:sz w:val="24"/>
          <w:szCs w:val="24"/>
        </w:rPr>
        <w:t>-ISBN 978-5-906923-18-9-Текстэлектронный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C82CE7" w:rsidRPr="00F979EC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C82CE7" w:rsidRPr="00F979EC">
        <w:rPr>
          <w:rFonts w:ascii="Times New Roman" w:hAnsi="Times New Roman"/>
          <w:bCs/>
          <w:sz w:val="24"/>
          <w:szCs w:val="24"/>
        </w:rPr>
        <w:t>-</w:t>
      </w:r>
      <w:proofErr w:type="gramStart"/>
      <w:r w:rsidR="00C82CE7" w:rsidRPr="00F979EC">
        <w:rPr>
          <w:rFonts w:ascii="Times New Roman" w:hAnsi="Times New Roman"/>
          <w:bCs/>
          <w:sz w:val="24"/>
          <w:szCs w:val="24"/>
        </w:rPr>
        <w:t>URL:https</w:t>
      </w:r>
      <w:proofErr w:type="gramEnd"/>
      <w:r w:rsidR="00C82CE7" w:rsidRPr="00F979EC">
        <w:rPr>
          <w:rFonts w:ascii="Times New Roman" w:hAnsi="Times New Roman"/>
          <w:bCs/>
          <w:sz w:val="24"/>
          <w:szCs w:val="24"/>
        </w:rPr>
        <w:t>//znanium/com/catalogproduct/10</w:t>
      </w:r>
      <w:r>
        <w:rPr>
          <w:rFonts w:ascii="Times New Roman" w:hAnsi="Times New Roman"/>
          <w:bCs/>
          <w:sz w:val="24"/>
          <w:szCs w:val="24"/>
        </w:rPr>
        <w:t>20230</w:t>
      </w:r>
      <w:r w:rsidR="00C82CE7" w:rsidRPr="00F979EC">
        <w:rPr>
          <w:rFonts w:ascii="Times New Roman" w:hAnsi="Times New Roman"/>
          <w:bCs/>
          <w:sz w:val="24"/>
          <w:szCs w:val="24"/>
        </w:rPr>
        <w:t>.-Режим доступа: по подписке.</w:t>
      </w:r>
    </w:p>
    <w:p w:rsidR="00C82CE7" w:rsidRPr="00C10595" w:rsidRDefault="00C82CE7" w:rsidP="00C82C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keepNext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225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C82CE7" w:rsidRPr="00C10595" w:rsidRDefault="00C82CE7" w:rsidP="00C82CE7">
      <w:pPr>
        <w:keepNext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225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sectPr w:rsidR="00C82CE7" w:rsidRPr="00C10595" w:rsidSect="0073783B">
          <w:pgSz w:w="11906" w:h="16838"/>
          <w:pgMar w:top="1134" w:right="851" w:bottom="1134" w:left="1701" w:header="0" w:footer="0" w:gutter="0"/>
          <w:cols w:space="708"/>
          <w:titlePg/>
          <w:docGrid w:linePitch="360"/>
        </w:sectPr>
      </w:pPr>
    </w:p>
    <w:p w:rsidR="00C82CE7" w:rsidRPr="00C10595" w:rsidRDefault="00F979EC" w:rsidP="00C82CE7">
      <w:pPr>
        <w:keepNext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225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 xml:space="preserve">4. </w:t>
      </w:r>
      <w:r w:rsidR="00C82CE7"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Контроль и оценка результатов освоения УЧЕБНОЙ Дисциплины</w:t>
      </w:r>
    </w:p>
    <w:p w:rsidR="00C82CE7" w:rsidRPr="00C10595" w:rsidRDefault="00C82CE7" w:rsidP="00C82CE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42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72"/>
        <w:gridCol w:w="4872"/>
        <w:gridCol w:w="4460"/>
      </w:tblGrid>
      <w:tr w:rsidR="00C82CE7" w:rsidRPr="00C10595" w:rsidTr="0073783B">
        <w:trPr>
          <w:trHeight w:val="55"/>
        </w:trPr>
        <w:tc>
          <w:tcPr>
            <w:tcW w:w="4872" w:type="dxa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4872" w:type="dxa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4460" w:type="dxa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 и методы оценки</w:t>
            </w:r>
          </w:p>
        </w:tc>
      </w:tr>
      <w:tr w:rsidR="00C82CE7" w:rsidRPr="00C10595" w:rsidTr="0073783B">
        <w:trPr>
          <w:trHeight w:val="3173"/>
        </w:trPr>
        <w:tc>
          <w:tcPr>
            <w:tcW w:w="4872" w:type="dxa"/>
          </w:tcPr>
          <w:p w:rsidR="00C82CE7" w:rsidRPr="00C10595" w:rsidRDefault="00C82CE7" w:rsidP="004C51C8">
            <w:pPr>
              <w:numPr>
                <w:ilvl w:val="0"/>
                <w:numId w:val="12"/>
              </w:num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распознавать и классифицировать конструкционные и сырьевые материалы по внешнему виду, происхождению, свойствам;</w:t>
            </w:r>
          </w:p>
          <w:p w:rsidR="00C82CE7" w:rsidRPr="00C10595" w:rsidRDefault="00C82CE7" w:rsidP="004C51C8">
            <w:pPr>
              <w:numPr>
                <w:ilvl w:val="0"/>
                <w:numId w:val="12"/>
              </w:num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виды конструкционных материалов;</w:t>
            </w:r>
          </w:p>
          <w:p w:rsidR="00C82CE7" w:rsidRPr="00C10595" w:rsidRDefault="00C82CE7" w:rsidP="004C51C8">
            <w:pPr>
              <w:numPr>
                <w:ilvl w:val="0"/>
                <w:numId w:val="12"/>
              </w:num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выбирать материалы для конструкций по их назначению и условиям эксплуатации;</w:t>
            </w:r>
          </w:p>
          <w:p w:rsidR="00C82CE7" w:rsidRPr="00C10595" w:rsidRDefault="00C82CE7" w:rsidP="004C51C8">
            <w:pPr>
              <w:numPr>
                <w:ilvl w:val="0"/>
                <w:numId w:val="12"/>
              </w:num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исследования и испытания материалов;</w:t>
            </w:r>
          </w:p>
          <w:p w:rsidR="00C82CE7" w:rsidRPr="00C10595" w:rsidRDefault="00C82CE7" w:rsidP="004C51C8">
            <w:pPr>
              <w:numPr>
                <w:ilvl w:val="0"/>
                <w:numId w:val="12"/>
              </w:num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рассчитывать и назначать оптимальные режимы резания.</w:t>
            </w:r>
          </w:p>
          <w:p w:rsidR="00C82CE7" w:rsidRPr="00C10595" w:rsidRDefault="00C82CE7" w:rsidP="00C82C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72" w:type="dxa"/>
          </w:tcPr>
          <w:p w:rsidR="00C82CE7" w:rsidRPr="00C10595" w:rsidRDefault="00C82CE7" w:rsidP="00C82C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Правильность, полнота выполнения заданий,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точность формулировок, точность расчетов,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соответствие требованиям</w:t>
            </w:r>
          </w:p>
          <w:p w:rsidR="00C82CE7" w:rsidRPr="00C10595" w:rsidRDefault="00C82CE7" w:rsidP="00C82C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82CE7" w:rsidRPr="00C10595" w:rsidRDefault="00C82CE7" w:rsidP="00C82C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Адекватность, оптимальность выбора способов действий, методов, техник и т.д.</w:t>
            </w:r>
          </w:p>
          <w:p w:rsidR="00C82CE7" w:rsidRPr="00C10595" w:rsidRDefault="00C82CE7" w:rsidP="00C82C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Точность оценки</w:t>
            </w:r>
          </w:p>
          <w:p w:rsidR="00C82CE7" w:rsidRPr="00C10595" w:rsidRDefault="00C82CE7" w:rsidP="00C82C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Соответствие требованиям инструкций,</w:t>
            </w:r>
          </w:p>
          <w:p w:rsidR="00C82CE7" w:rsidRPr="00C10595" w:rsidRDefault="00C82CE7" w:rsidP="00C82C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регламентов</w:t>
            </w:r>
          </w:p>
          <w:p w:rsidR="00C82CE7" w:rsidRPr="00C10595" w:rsidRDefault="00C82CE7" w:rsidP="00C82C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Правильное выполнение заданий в полном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объеме</w:t>
            </w:r>
          </w:p>
        </w:tc>
        <w:tc>
          <w:tcPr>
            <w:tcW w:w="4460" w:type="dxa"/>
          </w:tcPr>
          <w:p w:rsidR="00C82CE7" w:rsidRPr="00C10595" w:rsidRDefault="00C82CE7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Текущий контроль:</w:t>
            </w:r>
          </w:p>
          <w:p w:rsidR="00C82CE7" w:rsidRPr="00C10595" w:rsidRDefault="00C82CE7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защита отчетов по графическим работам</w:t>
            </w:r>
          </w:p>
          <w:p w:rsidR="00C82CE7" w:rsidRPr="00C10595" w:rsidRDefault="00C82CE7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оценка заданий для самостоятельной работы</w:t>
            </w:r>
          </w:p>
          <w:p w:rsidR="00C82CE7" w:rsidRPr="00C10595" w:rsidRDefault="00C82CE7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экспертная оценка демонстрируемых</w:t>
            </w:r>
          </w:p>
          <w:p w:rsidR="00C82CE7" w:rsidRPr="00C10595" w:rsidRDefault="00C82CE7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умений, выполняемых действий в процессе практических занятий</w:t>
            </w:r>
          </w:p>
          <w:p w:rsidR="00B45994" w:rsidRDefault="00B45994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C82CE7" w:rsidRPr="00C10595" w:rsidRDefault="00C82CE7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Промежуточная аттестация</w:t>
            </w:r>
          </w:p>
          <w:p w:rsidR="00C82CE7" w:rsidRPr="00C10595" w:rsidRDefault="00C82CE7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Экзамен</w:t>
            </w:r>
          </w:p>
        </w:tc>
      </w:tr>
      <w:tr w:rsidR="00C82CE7" w:rsidRPr="00C10595" w:rsidTr="0073783B">
        <w:trPr>
          <w:trHeight w:val="4594"/>
        </w:trPr>
        <w:tc>
          <w:tcPr>
            <w:tcW w:w="4872" w:type="dxa"/>
          </w:tcPr>
          <w:p w:rsidR="00C82CE7" w:rsidRPr="00C10595" w:rsidRDefault="00C82CE7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З1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закономерности процессов кристаллизации и структурообразования металлов и сплавов, основы их термообработки, способы защиты металлов от коррозии;</w:t>
            </w:r>
          </w:p>
          <w:p w:rsidR="00C82CE7" w:rsidRPr="00C10595" w:rsidRDefault="00C82CE7" w:rsidP="004C51C8">
            <w:pPr>
              <w:numPr>
                <w:ilvl w:val="0"/>
                <w:numId w:val="15"/>
              </w:num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классификацию и способы получения композиционных материалов;</w:t>
            </w:r>
          </w:p>
          <w:p w:rsidR="00C82CE7" w:rsidRPr="00C10595" w:rsidRDefault="00C82CE7" w:rsidP="004C51C8">
            <w:pPr>
              <w:numPr>
                <w:ilvl w:val="0"/>
                <w:numId w:val="15"/>
              </w:num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принципы выбора конструкционных материалов для применения в производстве;</w:t>
            </w:r>
          </w:p>
          <w:p w:rsidR="00C82CE7" w:rsidRPr="00C10595" w:rsidRDefault="00C82CE7" w:rsidP="004C51C8">
            <w:pPr>
              <w:numPr>
                <w:ilvl w:val="0"/>
                <w:numId w:val="15"/>
              </w:num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 и свойства металлов, методы их исследования;</w:t>
            </w:r>
          </w:p>
          <w:p w:rsidR="00C82CE7" w:rsidRPr="00C10595" w:rsidRDefault="00C82CE7" w:rsidP="004C51C8">
            <w:pPr>
              <w:numPr>
                <w:ilvl w:val="0"/>
                <w:numId w:val="15"/>
              </w:num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классификацию материалов, металлов и сплавов, их область применения;</w:t>
            </w:r>
          </w:p>
          <w:p w:rsidR="00C82CE7" w:rsidRPr="00C10595" w:rsidRDefault="00C82CE7" w:rsidP="00C82CE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методику расчета и назначения режимов резания для различных видов работ</w:t>
            </w:r>
          </w:p>
        </w:tc>
        <w:tc>
          <w:tcPr>
            <w:tcW w:w="4872" w:type="dxa"/>
          </w:tcPr>
          <w:p w:rsidR="00C82CE7" w:rsidRPr="00C10595" w:rsidRDefault="00C82CE7" w:rsidP="00C82C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Полнота ответов, точность формулировок,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не менее 70% правильных ответов.</w:t>
            </w:r>
          </w:p>
          <w:p w:rsidR="00C82CE7" w:rsidRPr="00C10595" w:rsidRDefault="00C82CE7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Не менее 75% правильных ответов.</w:t>
            </w:r>
          </w:p>
          <w:p w:rsidR="00C82CE7" w:rsidRPr="00C10595" w:rsidRDefault="00C82CE7" w:rsidP="00C82C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82CE7" w:rsidRPr="00C10595" w:rsidRDefault="00C82CE7" w:rsidP="00C82C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Актуальность темы, адекватность</w:t>
            </w:r>
          </w:p>
          <w:p w:rsidR="00C82CE7" w:rsidRPr="00C10595" w:rsidRDefault="00C82CE7" w:rsidP="00C82C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результатов поставленным целям,</w:t>
            </w:r>
          </w:p>
          <w:p w:rsidR="00C82CE7" w:rsidRPr="00C10595" w:rsidRDefault="00C82CE7" w:rsidP="00C82C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полнота ответов, точность формулировок,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адекватность применения профессиональной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терминологии</w:t>
            </w:r>
          </w:p>
          <w:p w:rsidR="00C82CE7" w:rsidRPr="00C10595" w:rsidRDefault="00C82CE7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:rsidR="00C82CE7" w:rsidRPr="00C10595" w:rsidRDefault="00C82CE7" w:rsidP="00C82C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60" w:type="dxa"/>
          </w:tcPr>
          <w:p w:rsidR="00C82CE7" w:rsidRPr="00C10595" w:rsidRDefault="00C82CE7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Текущий контроль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при проведении:</w:t>
            </w:r>
          </w:p>
          <w:p w:rsidR="00C82CE7" w:rsidRPr="00C10595" w:rsidRDefault="00C82CE7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-письменного/устного опроса;</w:t>
            </w:r>
          </w:p>
          <w:p w:rsidR="00C82CE7" w:rsidRPr="00C10595" w:rsidRDefault="00C82CE7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-тестирования;</w:t>
            </w:r>
          </w:p>
          <w:p w:rsidR="00C82CE7" w:rsidRPr="00C10595" w:rsidRDefault="00C82CE7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-оценки результатов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самостоятельной работы </w:t>
            </w:r>
          </w:p>
          <w:p w:rsidR="00C82CE7" w:rsidRPr="00C10595" w:rsidRDefault="00C82CE7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C82CE7" w:rsidRPr="00C10595" w:rsidRDefault="00C82CE7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Промежуточная аттестация</w:t>
            </w:r>
          </w:p>
          <w:p w:rsidR="00C82CE7" w:rsidRPr="00C10595" w:rsidRDefault="00C82CE7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в форме Экзамена по учебной дисциплине </w:t>
            </w:r>
          </w:p>
          <w:p w:rsidR="00C82CE7" w:rsidRPr="00C10595" w:rsidRDefault="00C82CE7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3783B" w:rsidRPr="00C10595" w:rsidRDefault="0073783B" w:rsidP="00C82CE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73783B" w:rsidRPr="00C10595" w:rsidSect="00B6708C">
          <w:footerReference w:type="even" r:id="rId81"/>
          <w:footerReference w:type="default" r:id="rId82"/>
          <w:footerReference w:type="first" r:id="rId83"/>
          <w:pgSz w:w="16838" w:h="11906" w:orient="landscape"/>
          <w:pgMar w:top="1134" w:right="851" w:bottom="1134" w:left="1701" w:header="284" w:footer="284" w:gutter="0"/>
          <w:cols w:space="708"/>
          <w:docGrid w:linePitch="360"/>
        </w:sectPr>
      </w:pPr>
    </w:p>
    <w:p w:rsidR="00B45994" w:rsidRDefault="00B45994" w:rsidP="00B45994">
      <w:pPr>
        <w:spacing w:after="60" w:line="36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3.9</w:t>
      </w:r>
    </w:p>
    <w:p w:rsidR="00B45994" w:rsidRDefault="00B45994" w:rsidP="00B45994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к ПООП-П по специальности</w:t>
      </w:r>
      <w:r>
        <w:rPr>
          <w:rFonts w:ascii="Times New Roman" w:eastAsia="Calibri" w:hAnsi="Times New Roman" w:cs="Times New Roman"/>
          <w:bCs/>
          <w:i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15.02.</w:t>
      </w:r>
      <w:r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Технология машиностроения</w:t>
      </w: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82CE7" w:rsidRPr="00F979EC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C696F" w:rsidRPr="00F979EC" w:rsidRDefault="007C696F" w:rsidP="007C696F">
      <w:pPr>
        <w:tabs>
          <w:tab w:val="left" w:pos="426"/>
        </w:tabs>
        <w:spacing w:after="0" w:line="276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F979EC">
        <w:rPr>
          <w:rFonts w:ascii="Times New Roman" w:eastAsia="Calibri" w:hAnsi="Times New Roman" w:cs="Times New Roman"/>
          <w:bCs/>
          <w:sz w:val="24"/>
          <w:szCs w:val="24"/>
        </w:rPr>
        <w:t>РАБОЧАЯ ПРОГРАММА МЕЖДИСЦИПЛИНАРНОГО МОДУЛЯ</w:t>
      </w:r>
    </w:p>
    <w:p w:rsidR="007C696F" w:rsidRPr="00F979EC" w:rsidRDefault="007C696F" w:rsidP="007C696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C696F" w:rsidRPr="00F979EC" w:rsidRDefault="007C696F" w:rsidP="007C696F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F979EC">
        <w:rPr>
          <w:rFonts w:ascii="Times New Roman" w:eastAsia="Calibri" w:hAnsi="Times New Roman" w:cs="Times New Roman"/>
          <w:b/>
          <w:iCs/>
          <w:sz w:val="24"/>
          <w:szCs w:val="24"/>
        </w:rPr>
        <w:t>МДМ.01 ТЕХНОЛОГИЧЕСКОЕ ОБЕСПЕЧЕНИЕ МАШИНОСТРОИТЕЛЬНЫХ ПРОИЗВОДСТВ</w:t>
      </w:r>
    </w:p>
    <w:p w:rsidR="00C82CE7" w:rsidRPr="00F979EC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2CE7" w:rsidRPr="00F979EC" w:rsidRDefault="00C82CE7" w:rsidP="00C82C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ru-RU"/>
        </w:rPr>
      </w:pPr>
    </w:p>
    <w:p w:rsidR="00C82CE7" w:rsidRPr="00F979EC" w:rsidRDefault="00C82CE7" w:rsidP="00C82CE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F97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ОП.04 </w:t>
      </w:r>
      <w:r w:rsidRPr="00F979EC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М</w:t>
      </w:r>
      <w:r w:rsidR="00F979EC" w:rsidRPr="00F97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етрология, стандартизация и сертификация</w:t>
      </w:r>
    </w:p>
    <w:p w:rsidR="00C82CE7" w:rsidRPr="00F979EC" w:rsidRDefault="00C82CE7" w:rsidP="007C696F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F979EC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97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Обязательный профессиональный блок</w:t>
      </w:r>
    </w:p>
    <w:p w:rsidR="00C82CE7" w:rsidRPr="00C10595" w:rsidRDefault="00C82CE7" w:rsidP="00C82CE7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05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</w:t>
      </w:r>
      <w:r w:rsidRPr="00C1059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2</w:t>
      </w:r>
      <w:r w:rsidRPr="00C105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</w:t>
      </w:r>
    </w:p>
    <w:p w:rsidR="00F979EC" w:rsidRDefault="00C82CE7" w:rsidP="00F979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br w:type="page"/>
      </w:r>
      <w:r w:rsidR="00F979E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СОДЕРЖАНИЕ</w:t>
      </w:r>
    </w:p>
    <w:p w:rsidR="00F979EC" w:rsidRDefault="00F979EC" w:rsidP="00F979E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46"/>
        <w:gridCol w:w="700"/>
      </w:tblGrid>
      <w:tr w:rsidR="00F979EC" w:rsidTr="00F979EC">
        <w:trPr>
          <w:trHeight w:val="162"/>
        </w:trPr>
        <w:tc>
          <w:tcPr>
            <w:tcW w:w="8647" w:type="dxa"/>
          </w:tcPr>
          <w:p w:rsidR="00F979EC" w:rsidRDefault="00F979EC">
            <w:pPr>
              <w:tabs>
                <w:tab w:val="num" w:pos="644"/>
              </w:tabs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979EC" w:rsidRDefault="00F979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979EC" w:rsidTr="00F979EC">
        <w:trPr>
          <w:trHeight w:val="850"/>
        </w:trPr>
        <w:tc>
          <w:tcPr>
            <w:tcW w:w="8647" w:type="dxa"/>
            <w:hideMark/>
          </w:tcPr>
          <w:p w:rsidR="00F979EC" w:rsidRDefault="00F979EC" w:rsidP="002F6ADE">
            <w:pPr>
              <w:numPr>
                <w:ilvl w:val="0"/>
                <w:numId w:val="170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F979EC" w:rsidRDefault="00F979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979EC" w:rsidTr="00F979EC">
        <w:trPr>
          <w:trHeight w:val="850"/>
        </w:trPr>
        <w:tc>
          <w:tcPr>
            <w:tcW w:w="8647" w:type="dxa"/>
            <w:hideMark/>
          </w:tcPr>
          <w:p w:rsidR="00F979EC" w:rsidRDefault="00F979EC" w:rsidP="002F6ADE">
            <w:pPr>
              <w:numPr>
                <w:ilvl w:val="0"/>
                <w:numId w:val="170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F979EC" w:rsidRDefault="00F979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979EC" w:rsidTr="00F979EC">
        <w:trPr>
          <w:trHeight w:val="850"/>
        </w:trPr>
        <w:tc>
          <w:tcPr>
            <w:tcW w:w="8647" w:type="dxa"/>
            <w:hideMark/>
          </w:tcPr>
          <w:p w:rsidR="00F979EC" w:rsidRDefault="00F979EC" w:rsidP="002F6ADE">
            <w:pPr>
              <w:numPr>
                <w:ilvl w:val="0"/>
                <w:numId w:val="170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F979EC" w:rsidRDefault="00F979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979EC" w:rsidTr="00F979EC">
        <w:trPr>
          <w:trHeight w:val="850"/>
        </w:trPr>
        <w:tc>
          <w:tcPr>
            <w:tcW w:w="8647" w:type="dxa"/>
            <w:hideMark/>
          </w:tcPr>
          <w:p w:rsidR="00F979EC" w:rsidRDefault="00F979EC" w:rsidP="002F6ADE">
            <w:pPr>
              <w:numPr>
                <w:ilvl w:val="0"/>
                <w:numId w:val="170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F979EC" w:rsidRDefault="00F979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F979EC" w:rsidRDefault="00F979EC" w:rsidP="00F979E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82CE7" w:rsidRPr="00C10595" w:rsidRDefault="00C82CE7" w:rsidP="00F979EC">
      <w:pPr>
        <w:spacing w:line="256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left" w:pos="1134"/>
          <w:tab w:val="left" w:pos="1276"/>
          <w:tab w:val="left" w:pos="1418"/>
        </w:tabs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C10595">
        <w:rPr>
          <w:rFonts w:ascii="Times New Roman" w:eastAsia="Calibri" w:hAnsi="Times New Roman" w:cs="Times New Roman"/>
          <w:b/>
          <w:sz w:val="24"/>
          <w:szCs w:val="24"/>
        </w:rPr>
        <w:lastRenderedPageBreak/>
        <w:t>1. ОБЩАЯ ХАРАКТЕРИСТИКА РАБОЧЕЙ ПРОГРАММЫ УЧЕБНОЙ ДИСЦИПЛИНЫ «</w:t>
      </w:r>
      <w:r w:rsidRPr="00C10595">
        <w:rPr>
          <w:rFonts w:ascii="Times New Roman" w:eastAsia="Times New Roman" w:hAnsi="Times New Roman" w:cs="Times New Roman"/>
          <w:b/>
          <w:caps/>
          <w:sz w:val="24"/>
          <w:szCs w:val="28"/>
          <w:lang w:eastAsia="ru-RU"/>
        </w:rPr>
        <w:t>МЕТРОЛОГИЯ, СТАНДАРТИЗАЦИЯ И СЕРТИФИКАЦИЯ</w:t>
      </w:r>
      <w:r w:rsidRPr="00C10595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C82CE7" w:rsidRPr="00C10595" w:rsidRDefault="00C82CE7" w:rsidP="00C82CE7">
      <w:pPr>
        <w:tabs>
          <w:tab w:val="left" w:pos="993"/>
          <w:tab w:val="left" w:pos="1134"/>
          <w:tab w:val="left" w:pos="1276"/>
          <w:tab w:val="left" w:pos="1418"/>
        </w:tabs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82CE7" w:rsidRPr="00C10595" w:rsidRDefault="00C82CE7" w:rsidP="004C51C8">
      <w:pPr>
        <w:widowControl w:val="0"/>
        <w:numPr>
          <w:ilvl w:val="1"/>
          <w:numId w:val="19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</w:rPr>
        <w:t xml:space="preserve">Место учебной дисциплины в структуре основной профессиональной образовательной программы: </w:t>
      </w:r>
      <w:r w:rsidRPr="00C10595">
        <w:rPr>
          <w:rFonts w:ascii="Times New Roman" w:eastAsia="Calibri" w:hAnsi="Times New Roman" w:cs="Times New Roman"/>
          <w:sz w:val="24"/>
          <w:szCs w:val="24"/>
        </w:rPr>
        <w:t>учебная дисциплина «</w:t>
      </w:r>
      <w:r w:rsidRPr="00C10595">
        <w:rPr>
          <w:rFonts w:ascii="Times New Roman" w:eastAsia="Times New Roman" w:hAnsi="Times New Roman" w:cs="Times New Roman"/>
          <w:sz w:val="24"/>
          <w:szCs w:val="28"/>
          <w:lang w:eastAsia="ru-RU"/>
        </w:rPr>
        <w:t>Метрология, стандартизация и сертификация</w:t>
      </w:r>
      <w:r w:rsidRPr="00C10595">
        <w:rPr>
          <w:rFonts w:ascii="Times New Roman" w:eastAsia="Calibri" w:hAnsi="Times New Roman" w:cs="Times New Roman"/>
          <w:sz w:val="24"/>
          <w:szCs w:val="24"/>
        </w:rPr>
        <w:t xml:space="preserve">» является обязательной частью общепрофессионального цикла ПООП-П в соответствии с ФГОС СПО </w:t>
      </w:r>
      <w:r w:rsidRPr="00C10595">
        <w:rPr>
          <w:rFonts w:ascii="Times New Roman" w:eastAsia="Calibri" w:hAnsi="Times New Roman" w:cs="Times New Roman"/>
          <w:bCs/>
          <w:sz w:val="24"/>
          <w:szCs w:val="24"/>
        </w:rPr>
        <w:t>по специальности</w:t>
      </w:r>
      <w:r w:rsidRPr="00C10595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  <w:r w:rsidRPr="00C10595">
        <w:rPr>
          <w:rFonts w:ascii="Times New Roman" w:eastAsia="Calibri" w:hAnsi="Times New Roman" w:cs="Times New Roman"/>
          <w:sz w:val="24"/>
          <w:szCs w:val="24"/>
        </w:rPr>
        <w:t>15.02.16 Технология машиностроения</w:t>
      </w:r>
    </w:p>
    <w:p w:rsidR="00C82CE7" w:rsidRPr="00C10595" w:rsidRDefault="00C82CE7" w:rsidP="00C82CE7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ind w:left="71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82CE7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 Цель и планируемые результаты освоения учебной дисциплины:</w:t>
      </w:r>
    </w:p>
    <w:p w:rsidR="00F979EC" w:rsidRDefault="00F979EC" w:rsidP="00F979E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4"/>
        <w:gridCol w:w="3802"/>
        <w:gridCol w:w="3820"/>
      </w:tblGrid>
      <w:tr w:rsidR="00C82CE7" w:rsidRPr="00C10595" w:rsidTr="00A277E9">
        <w:trPr>
          <w:trHeight w:val="60"/>
        </w:trPr>
        <w:tc>
          <w:tcPr>
            <w:tcW w:w="1614" w:type="dxa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Код</w:t>
            </w:r>
          </w:p>
          <w:p w:rsidR="00C82CE7" w:rsidRPr="00C10595" w:rsidRDefault="0079507B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ПК, ОК,</w:t>
            </w:r>
          </w:p>
        </w:tc>
        <w:tc>
          <w:tcPr>
            <w:tcW w:w="3802" w:type="dxa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3820" w:type="dxa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</w:t>
            </w:r>
          </w:p>
        </w:tc>
      </w:tr>
      <w:tr w:rsidR="00C82CE7" w:rsidRPr="00C10595" w:rsidTr="00A277E9">
        <w:trPr>
          <w:trHeight w:val="3991"/>
        </w:trPr>
        <w:tc>
          <w:tcPr>
            <w:tcW w:w="1614" w:type="dxa"/>
            <w:shd w:val="clear" w:color="auto" w:fill="auto"/>
          </w:tcPr>
          <w:p w:rsidR="00AB46DB" w:rsidRPr="00C10595" w:rsidRDefault="00AB46DB" w:rsidP="00C8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ОК 01</w:t>
            </w:r>
          </w:p>
          <w:p w:rsidR="00AB46DB" w:rsidRPr="00C10595" w:rsidRDefault="00AB46DB" w:rsidP="00C8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ОК 02</w:t>
            </w:r>
          </w:p>
          <w:p w:rsidR="00AB46DB" w:rsidRPr="00C10595" w:rsidRDefault="00AB46DB" w:rsidP="00AB4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ОК 04</w:t>
            </w:r>
          </w:p>
          <w:p w:rsidR="00C82CE7" w:rsidRPr="00C10595" w:rsidRDefault="00C82CE7" w:rsidP="00C8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ОК 09</w:t>
            </w:r>
          </w:p>
          <w:p w:rsidR="00C82CE7" w:rsidRPr="00C10595" w:rsidRDefault="00890FB3" w:rsidP="00C8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ПК1.1</w:t>
            </w:r>
          </w:p>
          <w:p w:rsidR="00C82CE7" w:rsidRPr="00C10595" w:rsidRDefault="00A277E9" w:rsidP="00890F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ПК</w:t>
            </w:r>
            <w:r w:rsidR="00890FB3"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82CE7"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.3</w:t>
            </w:r>
          </w:p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02" w:type="dxa"/>
            <w:shd w:val="clear" w:color="auto" w:fill="auto"/>
          </w:tcPr>
          <w:p w:rsidR="00C82CE7" w:rsidRPr="00C10595" w:rsidRDefault="00C82CE7" w:rsidP="003421E9">
            <w:pPr>
              <w:numPr>
                <w:ilvl w:val="0"/>
                <w:numId w:val="16"/>
              </w:numPr>
              <w:tabs>
                <w:tab w:val="left" w:pos="916"/>
                <w:tab w:val="left" w:pos="1418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39" w:hanging="43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метрологии, стандартизации и сертификации в производственной деятельности;</w:t>
            </w:r>
          </w:p>
          <w:p w:rsidR="00C82CE7" w:rsidRPr="00C10595" w:rsidRDefault="00C82CE7" w:rsidP="003421E9">
            <w:pPr>
              <w:numPr>
                <w:ilvl w:val="0"/>
                <w:numId w:val="16"/>
              </w:numPr>
              <w:tabs>
                <w:tab w:val="left" w:pos="916"/>
                <w:tab w:val="left" w:pos="1418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39" w:hanging="43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документацию систем качества;</w:t>
            </w:r>
          </w:p>
          <w:p w:rsidR="00C82CE7" w:rsidRPr="00C10595" w:rsidRDefault="00C82CE7" w:rsidP="003421E9">
            <w:pPr>
              <w:numPr>
                <w:ilvl w:val="0"/>
                <w:numId w:val="16"/>
              </w:numPr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ind w:left="439" w:hanging="43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требования нормативных документов к основным видам продукции (услуг) и процессов;</w:t>
            </w:r>
          </w:p>
        </w:tc>
        <w:tc>
          <w:tcPr>
            <w:tcW w:w="3820" w:type="dxa"/>
            <w:shd w:val="clear" w:color="auto" w:fill="auto"/>
          </w:tcPr>
          <w:p w:rsidR="00C82CE7" w:rsidRPr="00C10595" w:rsidRDefault="00C82CE7" w:rsidP="003421E9">
            <w:pPr>
              <w:numPr>
                <w:ilvl w:val="0"/>
                <w:numId w:val="17"/>
              </w:numPr>
              <w:tabs>
                <w:tab w:val="left" w:pos="709"/>
                <w:tab w:val="left" w:pos="1418"/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left="457" w:hanging="4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документацию систем качества;</w:t>
            </w:r>
          </w:p>
          <w:p w:rsidR="00C82CE7" w:rsidRPr="00C10595" w:rsidRDefault="00C82CE7" w:rsidP="003421E9">
            <w:pPr>
              <w:numPr>
                <w:ilvl w:val="0"/>
                <w:numId w:val="17"/>
              </w:numPr>
              <w:tabs>
                <w:tab w:val="left" w:pos="709"/>
                <w:tab w:val="left" w:pos="1418"/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left="457" w:hanging="4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единство терминологии, единиц измерения с действующими стандартами и международной системой единиц СИ в учебных дисциплинах;</w:t>
            </w:r>
          </w:p>
          <w:p w:rsidR="00C82CE7" w:rsidRPr="00C10595" w:rsidRDefault="00C82CE7" w:rsidP="003421E9">
            <w:pPr>
              <w:numPr>
                <w:ilvl w:val="0"/>
                <w:numId w:val="17"/>
              </w:numPr>
              <w:tabs>
                <w:tab w:val="left" w:pos="709"/>
                <w:tab w:val="left" w:pos="916"/>
                <w:tab w:val="left" w:pos="1418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57" w:hanging="4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основные понятия и определения метрологии, стандартизации и сертификации; </w:t>
            </w:r>
          </w:p>
          <w:p w:rsidR="00C82CE7" w:rsidRPr="00C10595" w:rsidRDefault="00C82CE7" w:rsidP="003421E9">
            <w:pPr>
              <w:numPr>
                <w:ilvl w:val="0"/>
                <w:numId w:val="17"/>
              </w:numPr>
              <w:tabs>
                <w:tab w:val="left" w:pos="709"/>
                <w:tab w:val="left" w:pos="916"/>
                <w:tab w:val="left" w:pos="1418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57" w:hanging="4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основы повышения качества продукции.</w:t>
            </w:r>
          </w:p>
          <w:p w:rsidR="00C82CE7" w:rsidRPr="00C10595" w:rsidRDefault="00C82CE7" w:rsidP="00C82CE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82CE7" w:rsidRPr="00C10595" w:rsidRDefault="00C82CE7" w:rsidP="00C82CE7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br w:type="page"/>
      </w:r>
      <w:r w:rsidRPr="00C10595">
        <w:rPr>
          <w:rFonts w:ascii="Times New Roman" w:eastAsia="Calibri" w:hAnsi="Times New Roman" w:cs="Times New Roman"/>
          <w:b/>
          <w:sz w:val="24"/>
          <w:szCs w:val="28"/>
        </w:rPr>
        <w:lastRenderedPageBreak/>
        <w:t>2. СТРУКТУРА И СОДЕРЖАНИЕ УЧЕБНОЙ ДИСЦИПЛИНЫ</w:t>
      </w:r>
    </w:p>
    <w:p w:rsidR="00C82CE7" w:rsidRPr="00C10595" w:rsidRDefault="00C82CE7" w:rsidP="00C82CE7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</w:rPr>
        <w:t>2.1 Объем учебной дисциплины и виды учебной работы</w:t>
      </w:r>
    </w:p>
    <w:tbl>
      <w:tblPr>
        <w:tblW w:w="4948" w:type="pct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254"/>
        <w:gridCol w:w="1987"/>
      </w:tblGrid>
      <w:tr w:rsidR="00C82CE7" w:rsidRPr="00C10595" w:rsidTr="00B20DBF">
        <w:tc>
          <w:tcPr>
            <w:tcW w:w="3925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Вид учебной работы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Объем</w:t>
            </w:r>
          </w:p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часов</w:t>
            </w:r>
          </w:p>
        </w:tc>
      </w:tr>
      <w:tr w:rsidR="00C82CE7" w:rsidRPr="00C10595" w:rsidTr="00B20DBF">
        <w:trPr>
          <w:trHeight w:val="446"/>
        </w:trPr>
        <w:tc>
          <w:tcPr>
            <w:tcW w:w="3925" w:type="pct"/>
            <w:shd w:val="clear" w:color="auto" w:fill="auto"/>
          </w:tcPr>
          <w:p w:rsidR="00C82CE7" w:rsidRPr="00C10595" w:rsidRDefault="00C82CE7" w:rsidP="00C82C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075" w:type="pct"/>
            <w:shd w:val="clear" w:color="auto" w:fill="auto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48</w:t>
            </w:r>
          </w:p>
        </w:tc>
      </w:tr>
      <w:tr w:rsidR="00C82CE7" w:rsidRPr="00C10595" w:rsidTr="00B20DBF">
        <w:trPr>
          <w:trHeight w:val="396"/>
        </w:trPr>
        <w:tc>
          <w:tcPr>
            <w:tcW w:w="3925" w:type="pct"/>
            <w:shd w:val="clear" w:color="auto" w:fill="auto"/>
          </w:tcPr>
          <w:p w:rsidR="00C82CE7" w:rsidRPr="00C10595" w:rsidRDefault="00C82CE7" w:rsidP="00C82C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 </w:t>
            </w:r>
            <w:proofErr w:type="spellStart"/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в форме практической подготовки</w:t>
            </w:r>
          </w:p>
        </w:tc>
        <w:tc>
          <w:tcPr>
            <w:tcW w:w="1075" w:type="pct"/>
            <w:shd w:val="clear" w:color="auto" w:fill="auto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C82CE7" w:rsidRPr="00C10595" w:rsidTr="00B20DBF">
        <w:trPr>
          <w:trHeight w:val="142"/>
        </w:trPr>
        <w:tc>
          <w:tcPr>
            <w:tcW w:w="3925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C82CE7" w:rsidRPr="00C10595" w:rsidTr="00B20DBF">
        <w:trPr>
          <w:trHeight w:val="454"/>
        </w:trPr>
        <w:tc>
          <w:tcPr>
            <w:tcW w:w="3925" w:type="pct"/>
            <w:shd w:val="clear" w:color="auto" w:fill="auto"/>
            <w:vAlign w:val="center"/>
          </w:tcPr>
          <w:p w:rsidR="00C82CE7" w:rsidRPr="00C10595" w:rsidRDefault="00C82CE7" w:rsidP="004C51C8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23</w:t>
            </w:r>
          </w:p>
        </w:tc>
      </w:tr>
      <w:tr w:rsidR="00C82CE7" w:rsidRPr="00C10595" w:rsidTr="00B20DBF">
        <w:trPr>
          <w:trHeight w:val="454"/>
        </w:trPr>
        <w:tc>
          <w:tcPr>
            <w:tcW w:w="3925" w:type="pct"/>
            <w:shd w:val="clear" w:color="auto" w:fill="auto"/>
            <w:vAlign w:val="center"/>
          </w:tcPr>
          <w:p w:rsidR="00C82CE7" w:rsidRPr="00C10595" w:rsidRDefault="00C82CE7" w:rsidP="004C51C8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10</w:t>
            </w:r>
          </w:p>
        </w:tc>
      </w:tr>
      <w:tr w:rsidR="00C82CE7" w:rsidRPr="00C10595" w:rsidTr="00B20DBF">
        <w:trPr>
          <w:trHeight w:val="454"/>
        </w:trPr>
        <w:tc>
          <w:tcPr>
            <w:tcW w:w="392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82CE7" w:rsidRPr="00C10595" w:rsidRDefault="00C82CE7" w:rsidP="004C51C8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12</w:t>
            </w:r>
          </w:p>
        </w:tc>
      </w:tr>
      <w:tr w:rsidR="00C82CE7" w:rsidRPr="00C10595" w:rsidTr="00B20DBF">
        <w:trPr>
          <w:trHeight w:val="454"/>
        </w:trPr>
        <w:tc>
          <w:tcPr>
            <w:tcW w:w="3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ind w:firstLine="5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курсовой проект (работа)</w:t>
            </w:r>
          </w:p>
        </w:tc>
        <w:tc>
          <w:tcPr>
            <w:tcW w:w="10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 предусмотрен</w:t>
            </w:r>
          </w:p>
        </w:tc>
      </w:tr>
      <w:tr w:rsidR="00C82CE7" w:rsidRPr="00C10595" w:rsidTr="00B20DBF">
        <w:trPr>
          <w:trHeight w:val="454"/>
        </w:trPr>
        <w:tc>
          <w:tcPr>
            <w:tcW w:w="392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82CE7" w:rsidRPr="00C10595" w:rsidRDefault="00C82CE7" w:rsidP="004C51C8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3</w:t>
            </w:r>
          </w:p>
        </w:tc>
      </w:tr>
      <w:tr w:rsidR="00C82CE7" w:rsidRPr="00C10595" w:rsidTr="00B20DBF">
        <w:trPr>
          <w:trHeight w:val="454"/>
        </w:trPr>
        <w:tc>
          <w:tcPr>
            <w:tcW w:w="3925" w:type="pct"/>
            <w:shd w:val="clear" w:color="auto" w:fill="auto"/>
            <w:vAlign w:val="center"/>
          </w:tcPr>
          <w:p w:rsidR="00C82CE7" w:rsidRPr="00C10595" w:rsidRDefault="00C82CE7" w:rsidP="004C51C8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 во взаимодействии с преподавателем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C82CE7" w:rsidRPr="00C10595" w:rsidTr="00B20DBF">
        <w:trPr>
          <w:trHeight w:val="454"/>
        </w:trPr>
        <w:tc>
          <w:tcPr>
            <w:tcW w:w="3925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(всего)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C82CE7" w:rsidRPr="00C10595" w:rsidTr="00B20DBF">
        <w:trPr>
          <w:trHeight w:val="304"/>
        </w:trPr>
        <w:tc>
          <w:tcPr>
            <w:tcW w:w="392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C82CE7" w:rsidRPr="00C10595" w:rsidTr="00B20DBF">
        <w:trPr>
          <w:trHeight w:val="113"/>
        </w:trPr>
        <w:tc>
          <w:tcPr>
            <w:tcW w:w="3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ind w:firstLine="59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составление опорных конспектов для систематизации знаний</w:t>
            </w:r>
          </w:p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ind w:left="59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-работа с системами общетехнических стандартов, справочной литературой и нормативными документами</w:t>
            </w:r>
          </w:p>
        </w:tc>
        <w:tc>
          <w:tcPr>
            <w:tcW w:w="10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B20DBF">
        <w:trPr>
          <w:trHeight w:val="220"/>
        </w:trPr>
        <w:tc>
          <w:tcPr>
            <w:tcW w:w="3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ind w:left="59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решение задач по расчету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точностных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параметров стандартных соединений</w:t>
            </w:r>
          </w:p>
        </w:tc>
        <w:tc>
          <w:tcPr>
            <w:tcW w:w="10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B20DBF">
        <w:trPr>
          <w:trHeight w:val="198"/>
        </w:trPr>
        <w:tc>
          <w:tcPr>
            <w:tcW w:w="3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ind w:firstLine="59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поиск сообщений в сети «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internet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0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B20DBF">
        <w:trPr>
          <w:trHeight w:val="176"/>
        </w:trPr>
        <w:tc>
          <w:tcPr>
            <w:tcW w:w="3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ind w:left="59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выбор посадок по заданным зазорам и натягам в соответствии со стандартом</w:t>
            </w:r>
          </w:p>
        </w:tc>
        <w:tc>
          <w:tcPr>
            <w:tcW w:w="10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B20DBF">
        <w:trPr>
          <w:trHeight w:val="153"/>
        </w:trPr>
        <w:tc>
          <w:tcPr>
            <w:tcW w:w="3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59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изучение принципов работы и метрологических характеристик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штанген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микрометрических инструментов;</w:t>
            </w:r>
          </w:p>
        </w:tc>
        <w:tc>
          <w:tcPr>
            <w:tcW w:w="10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B20DBF">
        <w:trPr>
          <w:trHeight w:val="245"/>
        </w:trPr>
        <w:tc>
          <w:tcPr>
            <w:tcW w:w="3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ind w:firstLine="59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аналитическая обработка текста </w:t>
            </w:r>
          </w:p>
        </w:tc>
        <w:tc>
          <w:tcPr>
            <w:tcW w:w="10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B20DBF">
        <w:trPr>
          <w:trHeight w:val="224"/>
        </w:trPr>
        <w:tc>
          <w:tcPr>
            <w:tcW w:w="3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ind w:firstLine="59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 с конспектом лекции для подготовки к зачету</w:t>
            </w:r>
          </w:p>
        </w:tc>
        <w:tc>
          <w:tcPr>
            <w:tcW w:w="10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B20DBF">
        <w:trPr>
          <w:trHeight w:val="202"/>
        </w:trPr>
        <w:tc>
          <w:tcPr>
            <w:tcW w:w="3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ind w:firstLine="59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решение задач при подготовке к контрольной работе</w:t>
            </w:r>
          </w:p>
          <w:p w:rsidR="00C82CE7" w:rsidRPr="00C10595" w:rsidRDefault="00C82CE7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59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-выбор средств контроля для конкретных размеров указанной детали;</w:t>
            </w:r>
          </w:p>
          <w:p w:rsidR="00C82CE7" w:rsidRPr="00C10595" w:rsidRDefault="00C82CE7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59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-оформление документации по сертификации продукции;</w:t>
            </w:r>
          </w:p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ind w:firstLine="59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-определение показателей качества для указанной продукции.</w:t>
            </w:r>
          </w:p>
        </w:tc>
        <w:tc>
          <w:tcPr>
            <w:tcW w:w="10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B20DBF">
        <w:trPr>
          <w:trHeight w:val="454"/>
        </w:trPr>
        <w:tc>
          <w:tcPr>
            <w:tcW w:w="392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Промежуточная аттестация в форме </w:t>
            </w:r>
            <w:r w:rsidRPr="00C1059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  <w:t>Экзамена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</w:tr>
    </w:tbl>
    <w:p w:rsidR="00C82CE7" w:rsidRPr="00C10595" w:rsidRDefault="00C82CE7" w:rsidP="00C82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Calibri" w:hAnsi="Times New Roman" w:cs="Times New Roman"/>
          <w:sz w:val="24"/>
          <w:szCs w:val="24"/>
          <w:lang w:eastAsia="ru-RU"/>
        </w:rPr>
        <w:t>Могут применяться дистанционные образовательные технологии и электронное обучение (не более 15 % от общего количества часов)</w:t>
      </w:r>
    </w:p>
    <w:p w:rsidR="00C82CE7" w:rsidRPr="00C10595" w:rsidRDefault="00C82CE7" w:rsidP="00C82CE7">
      <w:pPr>
        <w:tabs>
          <w:tab w:val="left" w:pos="42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sectPr w:rsidR="00C82CE7" w:rsidRPr="00C10595" w:rsidSect="00B6708C">
          <w:pgSz w:w="11906" w:h="16838"/>
          <w:pgMar w:top="1134" w:right="851" w:bottom="1134" w:left="1701" w:header="283" w:footer="283" w:gutter="0"/>
          <w:cols w:space="708"/>
          <w:docGrid w:linePitch="360"/>
        </w:sectPr>
      </w:pP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 xml:space="preserve">2.2 </w:t>
      </w: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Тематический план и содержание учебной дисциплины 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Метрология, стандартизация и сертификация» </w:t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8392"/>
        <w:gridCol w:w="1134"/>
        <w:gridCol w:w="1134"/>
        <w:gridCol w:w="1417"/>
      </w:tblGrid>
      <w:tr w:rsidR="0079507B" w:rsidRPr="00C10595" w:rsidTr="00F979EC">
        <w:trPr>
          <w:trHeight w:val="650"/>
        </w:trPr>
        <w:tc>
          <w:tcPr>
            <w:tcW w:w="2240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разделов и тем</w:t>
            </w:r>
          </w:p>
        </w:tc>
        <w:tc>
          <w:tcPr>
            <w:tcW w:w="8392" w:type="dxa"/>
            <w:shd w:val="clear" w:color="auto" w:fill="auto"/>
          </w:tcPr>
          <w:p w:rsidR="0079507B" w:rsidRPr="00C10595" w:rsidRDefault="0079507B" w:rsidP="00C8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134" w:type="dxa"/>
          </w:tcPr>
          <w:p w:rsidR="0079507B" w:rsidRPr="00C10595" w:rsidRDefault="0079507B" w:rsidP="0079507B">
            <w:pPr>
              <w:suppressAutoHyphens/>
              <w:spacing w:after="0" w:line="240" w:lineRule="auto"/>
              <w:ind w:left="-107" w:right="-111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Объем, акад. ч / в том числе в форме практической подготовки,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акад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ч</w:t>
            </w:r>
          </w:p>
        </w:tc>
        <w:tc>
          <w:tcPr>
            <w:tcW w:w="1134" w:type="dxa"/>
          </w:tcPr>
          <w:p w:rsidR="0079507B" w:rsidRPr="00C10595" w:rsidRDefault="0079507B" w:rsidP="00C82C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ПК, ОК</w:t>
            </w:r>
          </w:p>
        </w:tc>
        <w:tc>
          <w:tcPr>
            <w:tcW w:w="1417" w:type="dxa"/>
          </w:tcPr>
          <w:p w:rsidR="0079507B" w:rsidRPr="00C10595" w:rsidRDefault="0079507B" w:rsidP="00C82C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Н/У/З</w:t>
            </w:r>
          </w:p>
        </w:tc>
      </w:tr>
      <w:tr w:rsidR="0079507B" w:rsidRPr="00C10595" w:rsidTr="00F979EC">
        <w:trPr>
          <w:trHeight w:val="320"/>
        </w:trPr>
        <w:tc>
          <w:tcPr>
            <w:tcW w:w="2240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92" w:type="dxa"/>
            <w:shd w:val="clear" w:color="auto" w:fill="auto"/>
          </w:tcPr>
          <w:p w:rsidR="0079507B" w:rsidRPr="00C10595" w:rsidRDefault="0079507B" w:rsidP="00C8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79507B" w:rsidRPr="00C10595" w:rsidRDefault="0079507B" w:rsidP="00C82C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79507B" w:rsidRPr="00C10595" w:rsidRDefault="0079507B" w:rsidP="00C82C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</w:tcPr>
          <w:p w:rsidR="0079507B" w:rsidRPr="00C10595" w:rsidRDefault="0079507B" w:rsidP="00C82C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5</w:t>
            </w:r>
          </w:p>
        </w:tc>
      </w:tr>
      <w:tr w:rsidR="0079507B" w:rsidRPr="00C10595" w:rsidTr="00F979EC">
        <w:tc>
          <w:tcPr>
            <w:tcW w:w="2240" w:type="dxa"/>
            <w:tcBorders>
              <w:top w:val="dotted" w:sz="4" w:space="0" w:color="000000"/>
            </w:tcBorders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8392" w:type="dxa"/>
            <w:shd w:val="clear" w:color="auto" w:fill="auto"/>
          </w:tcPr>
          <w:p w:rsidR="0079507B" w:rsidRPr="00C10595" w:rsidRDefault="0079507B" w:rsidP="00C82CE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ВХОДНОЙ КОНТРОЛЬ. Роль дисциплины «</w:t>
            </w:r>
            <w:r w:rsidRPr="00C10595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М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етрология, стандартизация и сертификация</w:t>
            </w:r>
            <w:r w:rsidRPr="00C10595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 xml:space="preserve">»,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ее связь с другими изучаемыми дисциплинами и значение в машиностроении и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профессиональной деятельности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F979EC">
        <w:trPr>
          <w:trHeight w:val="351"/>
        </w:trPr>
        <w:tc>
          <w:tcPr>
            <w:tcW w:w="10632" w:type="dxa"/>
            <w:gridSpan w:val="2"/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1 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ОСНОВЫ СТАНДАРТИЗАЦИИ</w:t>
            </w: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F979EC">
        <w:trPr>
          <w:trHeight w:val="1876"/>
        </w:trPr>
        <w:tc>
          <w:tcPr>
            <w:tcW w:w="2240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1.1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Система стандартизации</w:t>
            </w:r>
          </w:p>
        </w:tc>
        <w:tc>
          <w:tcPr>
            <w:tcW w:w="8392" w:type="dxa"/>
            <w:tcBorders>
              <w:bottom w:val="single" w:sz="4" w:space="0" w:color="auto"/>
            </w:tcBorders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1.1.1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Задачи стандартизации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Основные понятия и определения. Нормативные документы по стандартизации и их применение</w:t>
            </w:r>
          </w:p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1.1.2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Цели, принципы и функции стандартизации. Категории и виды стандартов. Системы общетехнических стандартов. </w:t>
            </w:r>
          </w:p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 Методы стандартизации как процесс управления. Органы и службы стандартизации. Международные организации по стандартизации. Государственный контроль и надзор.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79507B" w:rsidRPr="00C10595" w:rsidRDefault="00E30961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E30961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79507B" w:rsidRPr="00C10595" w:rsidRDefault="00E30961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</w:tcPr>
          <w:p w:rsidR="00AB46DB" w:rsidRPr="00C10595" w:rsidRDefault="00AB46DB" w:rsidP="00AB4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 1.1</w:t>
            </w:r>
          </w:p>
          <w:p w:rsidR="0079507B" w:rsidRPr="00C10595" w:rsidRDefault="00AB46DB" w:rsidP="00C8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ОК01, ОК02</w:t>
            </w:r>
          </w:p>
          <w:p w:rsidR="0079507B" w:rsidRPr="00C10595" w:rsidRDefault="0079507B" w:rsidP="00AB4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 w:val="restart"/>
          </w:tcPr>
          <w:p w:rsidR="0079507B" w:rsidRPr="00C10595" w:rsidRDefault="00890FB3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Н1.1.01</w:t>
            </w:r>
          </w:p>
          <w:p w:rsidR="00890FB3" w:rsidRPr="00C10595" w:rsidRDefault="00890FB3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У1.1.01-У01.1.04</w:t>
            </w:r>
          </w:p>
          <w:p w:rsidR="00890FB3" w:rsidRPr="00C10595" w:rsidRDefault="00890FB3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З1.1.01-З1.1.03</w:t>
            </w:r>
          </w:p>
          <w:p w:rsidR="00AB46DB" w:rsidRPr="00C10595" w:rsidRDefault="00AB46DB" w:rsidP="00AB46DB">
            <w:pPr>
              <w:pStyle w:val="TableParagraph"/>
              <w:ind w:left="-1"/>
              <w:contextualSpacing/>
              <w:rPr>
                <w:sz w:val="14"/>
                <w:szCs w:val="14"/>
              </w:rPr>
            </w:pPr>
            <w:r w:rsidRPr="00C10595">
              <w:rPr>
                <w:sz w:val="14"/>
                <w:szCs w:val="14"/>
              </w:rPr>
              <w:t>Уо01.01-Уо01.05, Зо 01.01-Зо 01.05</w:t>
            </w:r>
          </w:p>
          <w:p w:rsidR="00AB46DB" w:rsidRPr="00C10595" w:rsidRDefault="00AB46DB" w:rsidP="00AB46DB">
            <w:pPr>
              <w:pStyle w:val="TableParagraph"/>
              <w:ind w:left="-1"/>
              <w:contextualSpacing/>
              <w:rPr>
                <w:sz w:val="14"/>
                <w:szCs w:val="14"/>
              </w:rPr>
            </w:pPr>
            <w:r w:rsidRPr="00C10595">
              <w:rPr>
                <w:sz w:val="14"/>
                <w:szCs w:val="14"/>
              </w:rPr>
              <w:t>Уо 02.01-Уо02.05, Зо02.01–Зо02.03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79507B" w:rsidRPr="00C10595" w:rsidTr="00F979EC">
        <w:trPr>
          <w:trHeight w:val="219"/>
        </w:trPr>
        <w:tc>
          <w:tcPr>
            <w:tcW w:w="2240" w:type="dxa"/>
            <w:vMerge/>
            <w:shd w:val="clear" w:color="auto" w:fill="auto"/>
            <w:vAlign w:val="center"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2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Практические занятия -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F979EC">
        <w:trPr>
          <w:trHeight w:val="448"/>
        </w:trPr>
        <w:tc>
          <w:tcPr>
            <w:tcW w:w="2240" w:type="dxa"/>
            <w:vMerge/>
            <w:shd w:val="clear" w:color="auto" w:fill="auto"/>
            <w:vAlign w:val="center"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2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системами общетехнических стандартов – анализ структуры стандарта</w:t>
            </w:r>
          </w:p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сообщения по теме: «Роль стандартизации в повышении качества продукции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F979EC">
        <w:trPr>
          <w:trHeight w:val="113"/>
        </w:trPr>
        <w:tc>
          <w:tcPr>
            <w:tcW w:w="2240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1.2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Модель стандартизации основных норм взаимозаменяемости</w:t>
            </w:r>
          </w:p>
        </w:tc>
        <w:tc>
          <w:tcPr>
            <w:tcW w:w="8392" w:type="dxa"/>
            <w:tcBorders>
              <w:bottom w:val="single" w:sz="8" w:space="0" w:color="auto"/>
            </w:tcBorders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1.2.1 Понятие точности. Взаимозаменяемость. Основные термины.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1.2.2 Графическая модель формализации точности соединений. Графическое изображение полей допусков.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1.2.3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Понятие системы допусков и посадок. Структура, принципы формирования системы допусков и посадок. </w:t>
            </w:r>
          </w:p>
          <w:p w:rsidR="0079507B" w:rsidRPr="00C10595" w:rsidRDefault="0079507B" w:rsidP="00C82CE7">
            <w:pPr>
              <w:tabs>
                <w:tab w:val="left" w:pos="60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1.2.4 Основные понятия о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посадках. Система отверстия и система вала.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Виды посадок. Расчет зазоров и натягов.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1.2.5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Стандартизация отклонений формы и расположения поверхностей. Терминология, виды, условные обозначения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1.2.6 Стандартизация шероховатости поверхности.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shd w:val="clear" w:color="auto" w:fill="auto"/>
          </w:tcPr>
          <w:p w:rsidR="0079507B" w:rsidRPr="00C10595" w:rsidRDefault="00E30961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10</w:t>
            </w:r>
          </w:p>
          <w:p w:rsidR="0079507B" w:rsidRPr="00C10595" w:rsidRDefault="00E30961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79507B" w:rsidRPr="00C10595" w:rsidRDefault="00E30961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E30961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E30961" w:rsidRPr="00C10595" w:rsidRDefault="00E30961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E30961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E30961" w:rsidRPr="00C10595" w:rsidRDefault="00E30961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E30961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  <w:p w:rsidR="00E30961" w:rsidRPr="00C10595" w:rsidRDefault="00E30961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E30961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</w:tcPr>
          <w:p w:rsidR="00AB46DB" w:rsidRPr="00C10595" w:rsidRDefault="00AB46DB" w:rsidP="00C8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ПК1.1</w:t>
            </w:r>
          </w:p>
          <w:p w:rsidR="00AB46DB" w:rsidRPr="00C10595" w:rsidRDefault="00AB46DB" w:rsidP="00C8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 04</w:t>
            </w:r>
          </w:p>
          <w:p w:rsidR="0079507B" w:rsidRPr="00C10595" w:rsidRDefault="00AB46DB" w:rsidP="00C8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 09</w:t>
            </w:r>
          </w:p>
          <w:p w:rsidR="0079507B" w:rsidRPr="00C10595" w:rsidRDefault="0079507B" w:rsidP="00890F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 w:val="restart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Н1.1.01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1.1.01- У 1.1.04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1.1.01- З 1.1.03</w:t>
            </w:r>
          </w:p>
          <w:p w:rsidR="00AB46DB" w:rsidRPr="00C10595" w:rsidRDefault="00AB46DB" w:rsidP="00AB46DB">
            <w:pPr>
              <w:pStyle w:val="TableParagraph"/>
              <w:ind w:left="-1"/>
              <w:contextualSpacing/>
              <w:rPr>
                <w:sz w:val="14"/>
                <w:szCs w:val="14"/>
              </w:rPr>
            </w:pPr>
            <w:r w:rsidRPr="00C10595">
              <w:rPr>
                <w:sz w:val="14"/>
                <w:szCs w:val="14"/>
              </w:rPr>
              <w:t>Уо04.01–Уо04.2, Зо 04.01- Зо04.02</w:t>
            </w:r>
          </w:p>
          <w:p w:rsidR="00AB46DB" w:rsidRPr="00C10595" w:rsidRDefault="00AB46DB" w:rsidP="00AB46DB">
            <w:pPr>
              <w:pStyle w:val="TableParagraph"/>
              <w:ind w:left="-1"/>
              <w:contextualSpacing/>
              <w:rPr>
                <w:sz w:val="14"/>
                <w:szCs w:val="14"/>
              </w:rPr>
            </w:pPr>
            <w:r w:rsidRPr="00C10595">
              <w:rPr>
                <w:sz w:val="14"/>
                <w:szCs w:val="14"/>
              </w:rPr>
              <w:t>Уо 09.01-Уо09.02, Зо09.01 –Зо09.02</w:t>
            </w:r>
          </w:p>
          <w:p w:rsidR="0079507B" w:rsidRPr="00C10595" w:rsidRDefault="0079507B" w:rsidP="00F1552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79507B" w:rsidRPr="00C10595" w:rsidTr="00F979EC">
        <w:trPr>
          <w:trHeight w:val="972"/>
        </w:trPr>
        <w:tc>
          <w:tcPr>
            <w:tcW w:w="2240" w:type="dxa"/>
            <w:vMerge/>
            <w:shd w:val="clear" w:color="auto" w:fill="auto"/>
            <w:vAlign w:val="center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2" w:type="dxa"/>
            <w:tcBorders>
              <w:top w:val="single" w:sz="8" w:space="0" w:color="auto"/>
            </w:tcBorders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занятия</w:t>
            </w:r>
          </w:p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ПЗ 1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Определение допусков и посадок для гладких элементов деталей.</w:t>
            </w:r>
          </w:p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ПЗ 2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Нормирование точности формы и расположения поверхностей.</w:t>
            </w:r>
          </w:p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ПЗ 3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Нормирование требований к шероховатости поверхностей.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  <w:p w:rsidR="0079507B" w:rsidRPr="00C10595" w:rsidRDefault="0079507B" w:rsidP="0079507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F979EC">
        <w:trPr>
          <w:trHeight w:val="405"/>
        </w:trPr>
        <w:tc>
          <w:tcPr>
            <w:tcW w:w="2240" w:type="dxa"/>
            <w:vMerge/>
            <w:shd w:val="clear" w:color="auto" w:fill="auto"/>
            <w:vAlign w:val="center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2" w:type="dxa"/>
            <w:tcBorders>
              <w:top w:val="single" w:sz="8" w:space="0" w:color="auto"/>
            </w:tcBorders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Решение задач по расчету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точностных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параметров стандартных соединений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посадок по заданным зазорам и натягам в соответствии со стандартом;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параметров шероховатости для конкретных поверхностей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конспектами лекций для подготовки к контрольной работе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F979EC">
        <w:trPr>
          <w:trHeight w:val="320"/>
        </w:trPr>
        <w:tc>
          <w:tcPr>
            <w:tcW w:w="2240" w:type="dxa"/>
            <w:vMerge/>
            <w:shd w:val="clear" w:color="auto" w:fill="auto"/>
            <w:vAlign w:val="center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2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ind w:left="177" w:hanging="17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КОНТРОЛЬНАЯ РАБОТА 1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F979EC">
        <w:trPr>
          <w:trHeight w:val="243"/>
        </w:trPr>
        <w:tc>
          <w:tcPr>
            <w:tcW w:w="10632" w:type="dxa"/>
            <w:gridSpan w:val="2"/>
            <w:shd w:val="clear" w:color="auto" w:fill="auto"/>
            <w:vAlign w:val="center"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ind w:left="145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2 </w:t>
            </w:r>
          </w:p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ind w:left="145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lang w:eastAsia="ru-RU"/>
              </w:rPr>
              <w:t>ОСНОВЫ МЕТРОЛОГИИ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34" w:type="dxa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F979EC">
        <w:trPr>
          <w:trHeight w:val="57"/>
        </w:trPr>
        <w:tc>
          <w:tcPr>
            <w:tcW w:w="2240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2.1 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методы и погрешности измерений</w:t>
            </w:r>
          </w:p>
        </w:tc>
        <w:tc>
          <w:tcPr>
            <w:tcW w:w="8392" w:type="dxa"/>
            <w:tcBorders>
              <w:bottom w:val="single" w:sz="4" w:space="0" w:color="auto"/>
            </w:tcBorders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2.1.1 Основные понятия метрологии. Роль метрологии в обеспечении взаимозаменяемости, в формировании качества продукции.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Метрологическая служба. Основные понятия и определения, приоритетные направления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Нормативно правовая основа метрологического обеспечения точности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2.1.2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Единство измерений. Классификация методов измерений. Виды измерений. 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2.1.3 Международная система единиц. Погрешности измерений. 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2.1.4 Классификация средств измерений. Выбор средств измерений и контроля.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79507B" w:rsidRPr="00C10595" w:rsidRDefault="00E30961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AB46DB" w:rsidRPr="00C10595" w:rsidRDefault="00AB46DB" w:rsidP="00AB4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ПК 1.1 </w:t>
            </w:r>
          </w:p>
          <w:p w:rsidR="00AB46DB" w:rsidRPr="00C10595" w:rsidRDefault="00AB46DB" w:rsidP="00C8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ОК02</w:t>
            </w:r>
          </w:p>
          <w:p w:rsidR="0079507B" w:rsidRPr="00C10595" w:rsidRDefault="00AB46DB" w:rsidP="00C8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ОК09</w:t>
            </w:r>
          </w:p>
          <w:p w:rsidR="0079507B" w:rsidRPr="00C10595" w:rsidRDefault="0079507B" w:rsidP="00C8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 w:val="restart"/>
          </w:tcPr>
          <w:p w:rsidR="00890FB3" w:rsidRPr="00C10595" w:rsidRDefault="00890FB3" w:rsidP="00890FB3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Н1.1.01</w:t>
            </w:r>
          </w:p>
          <w:p w:rsidR="00890FB3" w:rsidRPr="00C10595" w:rsidRDefault="00890FB3" w:rsidP="00890FB3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1.1.01- У 1.1.04</w:t>
            </w:r>
          </w:p>
          <w:p w:rsidR="00890FB3" w:rsidRPr="00C10595" w:rsidRDefault="00890FB3" w:rsidP="00890FB3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1.1.01- З 1.1.03</w:t>
            </w:r>
          </w:p>
          <w:p w:rsidR="00AB46DB" w:rsidRPr="00C10595" w:rsidRDefault="00AB46DB" w:rsidP="00AB46DB">
            <w:pPr>
              <w:pStyle w:val="TableParagraph"/>
              <w:ind w:left="-1"/>
              <w:contextualSpacing/>
              <w:rPr>
                <w:sz w:val="14"/>
                <w:szCs w:val="14"/>
              </w:rPr>
            </w:pPr>
            <w:r w:rsidRPr="00C10595">
              <w:rPr>
                <w:sz w:val="14"/>
                <w:szCs w:val="14"/>
              </w:rPr>
              <w:t>Уо 02.01-Уо02.02, Зо02.01–Зо02.03</w:t>
            </w:r>
          </w:p>
          <w:p w:rsidR="00AB46DB" w:rsidRPr="00C10595" w:rsidRDefault="00AB46DB" w:rsidP="00AB46DB">
            <w:pPr>
              <w:pStyle w:val="TableParagraph"/>
              <w:ind w:left="-1"/>
              <w:contextualSpacing/>
              <w:rPr>
                <w:sz w:val="14"/>
                <w:szCs w:val="14"/>
              </w:rPr>
            </w:pPr>
            <w:r w:rsidRPr="00C10595">
              <w:rPr>
                <w:sz w:val="14"/>
                <w:szCs w:val="14"/>
              </w:rPr>
              <w:t>Уо 09.01-Уо09.</w:t>
            </w:r>
            <w:proofErr w:type="gramStart"/>
            <w:r w:rsidRPr="00C10595">
              <w:rPr>
                <w:sz w:val="14"/>
                <w:szCs w:val="14"/>
              </w:rPr>
              <w:t>03 ,Зо</w:t>
            </w:r>
            <w:proofErr w:type="gramEnd"/>
            <w:r w:rsidRPr="00C10595">
              <w:rPr>
                <w:sz w:val="14"/>
                <w:szCs w:val="14"/>
              </w:rPr>
              <w:t>09.01 –Зо09.04</w:t>
            </w:r>
          </w:p>
          <w:p w:rsidR="0079507B" w:rsidRPr="00C10595" w:rsidRDefault="0079507B" w:rsidP="00FC414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79507B" w:rsidRPr="00C10595" w:rsidTr="00F979EC">
        <w:tc>
          <w:tcPr>
            <w:tcW w:w="2240" w:type="dxa"/>
            <w:vMerge/>
            <w:shd w:val="clear" w:color="auto" w:fill="auto"/>
            <w:vAlign w:val="center"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92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lang w:eastAsia="ru-RU"/>
              </w:rPr>
              <w:t>Лабораторные занятия: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ЛЗ 1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Измерение линейных размеров детали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штангенинструментами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ЛЗ 2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Измерение линейных размеров детали микрометрическими инструментами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F979EC">
        <w:trPr>
          <w:trHeight w:val="905"/>
        </w:trPr>
        <w:tc>
          <w:tcPr>
            <w:tcW w:w="2240" w:type="dxa"/>
            <w:vMerge/>
            <w:shd w:val="clear" w:color="auto" w:fill="auto"/>
            <w:vAlign w:val="center"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92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средств измерений и контроля для размеров конкретных деталей;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принципов работы и метрологических характеристик средств измерений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F979EC">
        <w:trPr>
          <w:trHeight w:val="2218"/>
        </w:trPr>
        <w:tc>
          <w:tcPr>
            <w:tcW w:w="2240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ТЕМА 2.2 </w:t>
            </w:r>
          </w:p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соединений</w:t>
            </w:r>
          </w:p>
        </w:tc>
        <w:tc>
          <w:tcPr>
            <w:tcW w:w="8392" w:type="dxa"/>
            <w:tcBorders>
              <w:bottom w:val="single" w:sz="4" w:space="0" w:color="auto"/>
            </w:tcBorders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2.2.1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Классификация калибров. Система допусков калибров. Калибры для контроля гладких валов и отверстий</w:t>
            </w:r>
          </w:p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2.2.2 Типы резьбы. Параметры резьбовых соединений.</w:t>
            </w:r>
          </w:p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Нормирование точности резьбы и резьбовых соединений. Средства и методы контроля резьбовых соединений.</w:t>
            </w:r>
          </w:p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2.2.3 Нормирование точности: углов и конических соединений, шпоночных, шлицевых, зубчатых соединений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79507B" w:rsidRPr="00C10595" w:rsidRDefault="00E30961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79507B" w:rsidRPr="00C10595" w:rsidRDefault="00E30961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E30961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E30961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</w:tcPr>
          <w:p w:rsidR="00AB46DB" w:rsidRPr="00C10595" w:rsidRDefault="00AB46DB" w:rsidP="00C8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ПК1.1</w:t>
            </w:r>
          </w:p>
          <w:p w:rsidR="00AB46DB" w:rsidRPr="00C10595" w:rsidRDefault="0079507B" w:rsidP="00C8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</w:t>
            </w:r>
            <w:r w:rsidR="00AB46DB"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01,</w:t>
            </w:r>
          </w:p>
          <w:p w:rsidR="0079507B" w:rsidRPr="00C10595" w:rsidRDefault="00AB46DB" w:rsidP="00C8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 02</w:t>
            </w:r>
          </w:p>
          <w:p w:rsidR="0079507B" w:rsidRPr="00C10595" w:rsidRDefault="0079507B" w:rsidP="00890F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Н1.1.01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1.1.01- У 1.1.04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1.1.01- З 1.1.03</w:t>
            </w:r>
          </w:p>
          <w:p w:rsidR="00AB46DB" w:rsidRPr="00C10595" w:rsidRDefault="00AB46DB" w:rsidP="00AB46DB">
            <w:pPr>
              <w:pStyle w:val="TableParagraph"/>
              <w:ind w:left="-1"/>
              <w:contextualSpacing/>
              <w:rPr>
                <w:sz w:val="14"/>
                <w:szCs w:val="14"/>
              </w:rPr>
            </w:pPr>
            <w:r w:rsidRPr="00C10595">
              <w:rPr>
                <w:sz w:val="14"/>
                <w:szCs w:val="14"/>
              </w:rPr>
              <w:t>Уо01.06-Уо01.09, Зо 01.01-Зо 01.05</w:t>
            </w:r>
          </w:p>
          <w:p w:rsidR="00AB46DB" w:rsidRPr="00C10595" w:rsidRDefault="00AB46DB" w:rsidP="00AB46DB">
            <w:pPr>
              <w:pStyle w:val="TableParagraph"/>
              <w:ind w:left="-1"/>
              <w:contextualSpacing/>
              <w:rPr>
                <w:sz w:val="14"/>
                <w:szCs w:val="14"/>
              </w:rPr>
            </w:pPr>
            <w:r w:rsidRPr="00C10595">
              <w:rPr>
                <w:sz w:val="14"/>
                <w:szCs w:val="14"/>
              </w:rPr>
              <w:t>Уо 02.06-Уо02.07, Зо02.01–Зо02.03</w:t>
            </w:r>
          </w:p>
          <w:p w:rsidR="0079507B" w:rsidRPr="00C10595" w:rsidRDefault="0079507B" w:rsidP="00F1552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79507B" w:rsidRPr="00C10595" w:rsidTr="00F979EC">
        <w:trPr>
          <w:trHeight w:val="475"/>
        </w:trPr>
        <w:tc>
          <w:tcPr>
            <w:tcW w:w="2240" w:type="dxa"/>
            <w:vMerge/>
            <w:shd w:val="clear" w:color="auto" w:fill="auto"/>
            <w:vAlign w:val="center"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92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занятия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ЛЗ 3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Настройка регулируемого калибра-скобы.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F979EC">
        <w:trPr>
          <w:trHeight w:val="766"/>
        </w:trPr>
        <w:tc>
          <w:tcPr>
            <w:tcW w:w="2240" w:type="dxa"/>
            <w:vMerge/>
            <w:shd w:val="clear" w:color="auto" w:fill="auto"/>
            <w:vAlign w:val="center"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92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исполнительных размеров гладких калибров.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чертежей калибров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конспектами лекций для подготовки к контрольной работе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F979EC">
        <w:trPr>
          <w:trHeight w:val="113"/>
        </w:trPr>
        <w:tc>
          <w:tcPr>
            <w:tcW w:w="2240" w:type="dxa"/>
            <w:vMerge/>
            <w:shd w:val="clear" w:color="auto" w:fill="auto"/>
            <w:vAlign w:val="center"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92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2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F979EC">
        <w:trPr>
          <w:trHeight w:val="113"/>
        </w:trPr>
        <w:tc>
          <w:tcPr>
            <w:tcW w:w="10632" w:type="dxa"/>
            <w:gridSpan w:val="2"/>
            <w:shd w:val="clear" w:color="auto" w:fill="auto"/>
            <w:vAlign w:val="center"/>
          </w:tcPr>
          <w:p w:rsidR="0079507B" w:rsidRPr="00C10595" w:rsidRDefault="0079507B" w:rsidP="0079507B">
            <w:pPr>
              <w:tabs>
                <w:tab w:val="left" w:pos="426"/>
                <w:tab w:val="left" w:pos="1080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3</w:t>
            </w:r>
          </w:p>
          <w:p w:rsidR="0079507B" w:rsidRPr="00C10595" w:rsidRDefault="0079507B" w:rsidP="0079507B">
            <w:pPr>
              <w:tabs>
                <w:tab w:val="left" w:pos="426"/>
                <w:tab w:val="left" w:pos="1080"/>
              </w:tabs>
              <w:spacing w:after="0" w:line="240" w:lineRule="auto"/>
              <w:ind w:left="176" w:hanging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hAnsi="Times New Roman"/>
                <w:b/>
                <w:bCs/>
                <w:sz w:val="24"/>
                <w:szCs w:val="24"/>
              </w:rPr>
              <w:t>КАЧЕСТВО ПРОДУКЦИИ и ОСНОВЫ СЕРТИФИКАЦИИ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F979EC">
        <w:trPr>
          <w:trHeight w:val="1195"/>
        </w:trPr>
        <w:tc>
          <w:tcPr>
            <w:tcW w:w="2240" w:type="dxa"/>
            <w:vMerge w:val="restart"/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3.1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понятия качества</w:t>
            </w:r>
          </w:p>
        </w:tc>
        <w:tc>
          <w:tcPr>
            <w:tcW w:w="8392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3" w:hanging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3.1.1</w:t>
            </w: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Основные понятия в области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качества продукции. Требования к качеству продукции. Показатели качества продукции. </w:t>
            </w:r>
          </w:p>
          <w:p w:rsidR="0079507B" w:rsidRPr="00C10595" w:rsidRDefault="0079507B" w:rsidP="00C82CE7">
            <w:pPr>
              <w:tabs>
                <w:tab w:val="left" w:pos="0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3.1.2 Управление качеством продукции.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Системы менеджмента качества. Международная система стандартов по обеспечению качества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стандартов ИСО серии 9000.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79507B" w:rsidRPr="00C10595" w:rsidRDefault="00E30961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E30961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</w:tcPr>
          <w:p w:rsidR="00AB46DB" w:rsidRPr="00C10595" w:rsidRDefault="00AB46DB" w:rsidP="00AB4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ПК3.3</w:t>
            </w:r>
          </w:p>
          <w:p w:rsidR="00AB46DB" w:rsidRPr="00C10595" w:rsidRDefault="00AB46DB" w:rsidP="00C8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ОК04</w:t>
            </w:r>
          </w:p>
          <w:p w:rsidR="0079507B" w:rsidRPr="00C10595" w:rsidRDefault="00AB46DB" w:rsidP="00C8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ОК09</w:t>
            </w:r>
          </w:p>
          <w:p w:rsidR="0079507B" w:rsidRPr="00C10595" w:rsidRDefault="0079507B" w:rsidP="00AB4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 w:val="restart"/>
          </w:tcPr>
          <w:p w:rsidR="00890FB3" w:rsidRPr="00C10595" w:rsidRDefault="00890FB3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Н3.3.01-Н3.3.02</w:t>
            </w:r>
          </w:p>
          <w:p w:rsidR="00890FB3" w:rsidRPr="00C10595" w:rsidRDefault="00890FB3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У3.3.01-У3.3.03</w:t>
            </w:r>
          </w:p>
          <w:p w:rsidR="00890FB3" w:rsidRPr="00C10595" w:rsidRDefault="00890FB3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З3.3.01-З3.3.03</w:t>
            </w:r>
          </w:p>
          <w:p w:rsidR="00AB46DB" w:rsidRPr="00C10595" w:rsidRDefault="00AB46DB" w:rsidP="00AB46DB">
            <w:pPr>
              <w:pStyle w:val="TableParagraph"/>
              <w:ind w:left="-1"/>
              <w:contextualSpacing/>
              <w:rPr>
                <w:sz w:val="14"/>
                <w:szCs w:val="14"/>
              </w:rPr>
            </w:pPr>
            <w:r w:rsidRPr="00C10595">
              <w:rPr>
                <w:sz w:val="14"/>
                <w:szCs w:val="14"/>
              </w:rPr>
              <w:t>Уо04.01–Уо04.02, Зо 04.01- Зо04.02</w:t>
            </w:r>
          </w:p>
          <w:p w:rsidR="00AB46DB" w:rsidRPr="00C10595" w:rsidRDefault="00AB46DB" w:rsidP="00AB46DB">
            <w:pPr>
              <w:pStyle w:val="TableParagraph"/>
              <w:ind w:left="-1"/>
              <w:contextualSpacing/>
              <w:rPr>
                <w:sz w:val="14"/>
                <w:szCs w:val="14"/>
              </w:rPr>
            </w:pPr>
            <w:r w:rsidRPr="00C10595">
              <w:rPr>
                <w:sz w:val="14"/>
                <w:szCs w:val="14"/>
              </w:rPr>
              <w:t>Уо 09.01-Уо09.02, Зо09.01 –Зо09.02</w:t>
            </w:r>
          </w:p>
          <w:p w:rsidR="0079507B" w:rsidRPr="00C10595" w:rsidRDefault="0079507B" w:rsidP="00FC414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79507B" w:rsidRPr="00C10595" w:rsidTr="00F979EC">
        <w:trPr>
          <w:trHeight w:val="607"/>
        </w:trPr>
        <w:tc>
          <w:tcPr>
            <w:tcW w:w="2240" w:type="dxa"/>
            <w:vMerge/>
            <w:shd w:val="clear" w:color="auto" w:fill="auto"/>
            <w:vAlign w:val="center"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2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занятия</w:t>
            </w:r>
          </w:p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ind w:left="601" w:hanging="6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предусмотрены 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F979EC">
        <w:trPr>
          <w:trHeight w:val="362"/>
        </w:trPr>
        <w:tc>
          <w:tcPr>
            <w:tcW w:w="2240" w:type="dxa"/>
            <w:vMerge/>
            <w:shd w:val="clear" w:color="auto" w:fill="auto"/>
            <w:vAlign w:val="center"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2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1080"/>
              </w:tabs>
              <w:spacing w:after="0" w:line="240" w:lineRule="auto"/>
              <w:ind w:left="176" w:hanging="17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пределение показателей качества для указанной продукции.</w:t>
            </w:r>
          </w:p>
          <w:p w:rsidR="0079507B" w:rsidRPr="00C10595" w:rsidRDefault="0079507B" w:rsidP="00C82CE7">
            <w:pPr>
              <w:tabs>
                <w:tab w:val="left" w:pos="426"/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сообщения по теме: 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«Система стандартов ИСО серии 9000»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B46DB" w:rsidRPr="00C10595" w:rsidTr="00F979EC">
        <w:trPr>
          <w:trHeight w:val="57"/>
        </w:trPr>
        <w:tc>
          <w:tcPr>
            <w:tcW w:w="2240" w:type="dxa"/>
            <w:vMerge w:val="restart"/>
            <w:shd w:val="clear" w:color="auto" w:fill="auto"/>
          </w:tcPr>
          <w:p w:rsidR="00AB46DB" w:rsidRPr="00C10595" w:rsidRDefault="00AB46DB" w:rsidP="00AB46D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3.2</w:t>
            </w:r>
          </w:p>
          <w:p w:rsidR="00AB46DB" w:rsidRPr="00C10595" w:rsidRDefault="00AB46DB" w:rsidP="00AB46D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сертификации</w:t>
            </w:r>
          </w:p>
        </w:tc>
        <w:tc>
          <w:tcPr>
            <w:tcW w:w="8392" w:type="dxa"/>
            <w:shd w:val="clear" w:color="auto" w:fill="auto"/>
          </w:tcPr>
          <w:p w:rsidR="00AB46DB" w:rsidRPr="00C10595" w:rsidRDefault="00AB46DB" w:rsidP="00AB46D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AB46DB" w:rsidRPr="00C10595" w:rsidRDefault="00AB46DB" w:rsidP="00AB46D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3.2.1 Формы оценки соответствия. Понятия подтверждения соответствия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Добровольная и обязательная сертификация</w:t>
            </w:r>
          </w:p>
          <w:p w:rsidR="00AB46DB" w:rsidRPr="00C10595" w:rsidRDefault="00AB46DB" w:rsidP="00AB46D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3.2.2 Порядок сертификации продукции. Схемы сертификации.</w:t>
            </w:r>
          </w:p>
        </w:tc>
        <w:tc>
          <w:tcPr>
            <w:tcW w:w="1134" w:type="dxa"/>
            <w:shd w:val="clear" w:color="auto" w:fill="auto"/>
          </w:tcPr>
          <w:p w:rsidR="00AB46DB" w:rsidRPr="00C10595" w:rsidRDefault="00AB46DB" w:rsidP="00AB46D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AB46DB" w:rsidRPr="00C10595" w:rsidRDefault="00AB46DB" w:rsidP="00AB46D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AB46DB" w:rsidRPr="00C10595" w:rsidRDefault="00AB46DB" w:rsidP="00AB46D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AB46DB" w:rsidRPr="00C10595" w:rsidRDefault="00AB46DB" w:rsidP="00AB4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ПК3.3</w:t>
            </w:r>
          </w:p>
          <w:p w:rsidR="00AB46DB" w:rsidRPr="00C10595" w:rsidRDefault="00AB46DB" w:rsidP="00AB4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ОК04</w:t>
            </w:r>
          </w:p>
          <w:p w:rsidR="00AB46DB" w:rsidRPr="00C10595" w:rsidRDefault="00AB46DB" w:rsidP="00AB4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ОК09</w:t>
            </w:r>
          </w:p>
          <w:p w:rsidR="00AB46DB" w:rsidRPr="00C10595" w:rsidRDefault="00AB46DB" w:rsidP="00AB4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 w:val="restart"/>
          </w:tcPr>
          <w:p w:rsidR="00AB46DB" w:rsidRPr="00C10595" w:rsidRDefault="00AB46DB" w:rsidP="00AB46D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Н3.3.01-Н3.3.02</w:t>
            </w:r>
          </w:p>
          <w:p w:rsidR="00AB46DB" w:rsidRPr="00C10595" w:rsidRDefault="00AB46DB" w:rsidP="00AB46D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У3.3.01-У3.3.03</w:t>
            </w:r>
          </w:p>
          <w:p w:rsidR="00AB46DB" w:rsidRPr="00C10595" w:rsidRDefault="00AB46DB" w:rsidP="00AB46D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З3.3.01-З3.3.03</w:t>
            </w:r>
          </w:p>
          <w:p w:rsidR="00AB46DB" w:rsidRPr="00C10595" w:rsidRDefault="00AB46DB" w:rsidP="00AB46DB">
            <w:pPr>
              <w:pStyle w:val="TableParagraph"/>
              <w:ind w:left="-1"/>
              <w:contextualSpacing/>
              <w:rPr>
                <w:sz w:val="14"/>
                <w:szCs w:val="14"/>
              </w:rPr>
            </w:pPr>
            <w:r w:rsidRPr="00C10595">
              <w:rPr>
                <w:sz w:val="14"/>
                <w:szCs w:val="14"/>
              </w:rPr>
              <w:t>Уо04.01–Уо04.02, Зо 04.01- Зо04.02</w:t>
            </w:r>
          </w:p>
          <w:p w:rsidR="00AB46DB" w:rsidRPr="00C10595" w:rsidRDefault="00AB46DB" w:rsidP="00AB46DB">
            <w:pPr>
              <w:pStyle w:val="TableParagraph"/>
              <w:ind w:left="-1"/>
              <w:contextualSpacing/>
              <w:rPr>
                <w:sz w:val="14"/>
                <w:szCs w:val="14"/>
              </w:rPr>
            </w:pPr>
            <w:r w:rsidRPr="00C10595">
              <w:rPr>
                <w:sz w:val="14"/>
                <w:szCs w:val="14"/>
              </w:rPr>
              <w:t>Уо 09.01-Уо09.02, Зо09.01 –Зо09.02</w:t>
            </w:r>
          </w:p>
          <w:p w:rsidR="00AB46DB" w:rsidRPr="00C10595" w:rsidRDefault="00AB46DB" w:rsidP="00AB46D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79507B" w:rsidRPr="00C10595" w:rsidTr="00F979EC">
        <w:trPr>
          <w:trHeight w:val="183"/>
        </w:trPr>
        <w:tc>
          <w:tcPr>
            <w:tcW w:w="2240" w:type="dxa"/>
            <w:vMerge/>
            <w:shd w:val="clear" w:color="auto" w:fill="auto"/>
            <w:vAlign w:val="center"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92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Практические занятия -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F979EC">
        <w:trPr>
          <w:trHeight w:val="530"/>
        </w:trPr>
        <w:tc>
          <w:tcPr>
            <w:tcW w:w="2240" w:type="dxa"/>
            <w:vMerge/>
            <w:shd w:val="clear" w:color="auto" w:fill="auto"/>
            <w:vAlign w:val="center"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92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документации по сертификации продукции;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конспектами лекций для подготовки к контрольной работе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F979EC">
        <w:tc>
          <w:tcPr>
            <w:tcW w:w="2240" w:type="dxa"/>
            <w:vMerge/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92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КОНТРОЛЬНАЯ РАБОТА 3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F979EC">
        <w:trPr>
          <w:trHeight w:val="258"/>
        </w:trPr>
        <w:tc>
          <w:tcPr>
            <w:tcW w:w="10632" w:type="dxa"/>
            <w:gridSpan w:val="2"/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ПРОМЕЖУТОЧНАЯ АТТЕСТАЦИЯ: Экзамен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F979EC">
        <w:trPr>
          <w:trHeight w:val="258"/>
        </w:trPr>
        <w:tc>
          <w:tcPr>
            <w:tcW w:w="10632" w:type="dxa"/>
            <w:gridSpan w:val="2"/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134" w:type="dxa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79507B" w:rsidRPr="00C10595" w:rsidRDefault="0079507B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C82CE7" w:rsidRPr="00C10595" w:rsidRDefault="00C82CE7" w:rsidP="00C82CE7">
      <w:pPr>
        <w:keepNext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sectPr w:rsidR="00C82CE7" w:rsidRPr="00C10595" w:rsidSect="0079507B">
          <w:pgSz w:w="16838" w:h="11906" w:orient="landscape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82CE7" w:rsidRPr="00C10595" w:rsidRDefault="00C82CE7" w:rsidP="00C82CE7">
      <w:pPr>
        <w:keepNext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>3 условия реализации УЧЕБНОЙ дисциплины</w:t>
      </w: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2860EE" w:rsidRPr="00C10595" w:rsidRDefault="00E30961" w:rsidP="00F979E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1059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3.1</w:t>
      </w:r>
      <w:r w:rsidR="00C82CE7" w:rsidRPr="00C1059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860EE" w:rsidRPr="00C10595">
        <w:rPr>
          <w:rFonts w:ascii="Times New Roman" w:hAnsi="Times New Roman"/>
          <w:b/>
          <w:bCs/>
          <w:sz w:val="24"/>
          <w:szCs w:val="24"/>
        </w:rPr>
        <w:t>Для реализации программы учебной дисциплины должно быть предусмотрено следующее специальное помещение:</w:t>
      </w:r>
      <w:r w:rsidR="002860EE" w:rsidRPr="00C10595">
        <w:rPr>
          <w:rFonts w:ascii="Times New Roman" w:hAnsi="Times New Roman"/>
          <w:bCs/>
          <w:sz w:val="24"/>
          <w:szCs w:val="24"/>
        </w:rPr>
        <w:t xml:space="preserve"> </w:t>
      </w:r>
    </w:p>
    <w:p w:rsidR="002860EE" w:rsidRPr="00C10595" w:rsidRDefault="002860EE" w:rsidP="002860E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Лаборатория «Метрологии, стандартизации и подтверждения соответствия», </w:t>
      </w:r>
      <w:r w:rsidRPr="00C10595">
        <w:rPr>
          <w:rFonts w:ascii="Times New Roman" w:hAnsi="Times New Roman"/>
          <w:bCs/>
          <w:sz w:val="24"/>
          <w:szCs w:val="24"/>
        </w:rPr>
        <w:t>оснащенная в соответствии с п. 6.1.2.3 образовательной программы по специальности 15.02.16 Технология машиностроения.</w:t>
      </w:r>
    </w:p>
    <w:p w:rsidR="00C82CE7" w:rsidRPr="00C10595" w:rsidRDefault="00C82CE7" w:rsidP="00C82CE7">
      <w:pPr>
        <w:tabs>
          <w:tab w:val="left" w:pos="426"/>
          <w:tab w:val="left" w:pos="567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</w:pPr>
    </w:p>
    <w:p w:rsidR="002860EE" w:rsidRPr="00C10595" w:rsidRDefault="00C82CE7" w:rsidP="00C82CE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3.2 Информационное обеспечение </w:t>
      </w:r>
      <w:r w:rsidR="002860EE"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t>реализации программы</w:t>
      </w:r>
      <w:r w:rsidR="002860EE" w:rsidRPr="00C1059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C82CE7" w:rsidRPr="00C10595" w:rsidRDefault="00C82CE7" w:rsidP="00F979EC">
      <w:pPr>
        <w:spacing w:after="0" w:line="240" w:lineRule="auto"/>
        <w:ind w:firstLine="709"/>
        <w:rPr>
          <w:rFonts w:ascii="Times New Roman" w:eastAsia="Calibri" w:hAnsi="Times New Roman" w:cs="Times New Roman"/>
          <w:i/>
          <w:sz w:val="24"/>
          <w:szCs w:val="24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</w:rPr>
        <w:t>3.2.1 Основные печатные издания</w:t>
      </w:r>
    </w:p>
    <w:p w:rsidR="00F979EC" w:rsidRPr="00F979EC" w:rsidRDefault="00F979EC" w:rsidP="002F6ADE">
      <w:pPr>
        <w:pStyle w:val="a6"/>
        <w:numPr>
          <w:ilvl w:val="0"/>
          <w:numId w:val="171"/>
        </w:numPr>
        <w:tabs>
          <w:tab w:val="left" w:pos="709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proofErr w:type="spellStart"/>
      <w:r w:rsidRPr="00F979EC">
        <w:rPr>
          <w:rFonts w:ascii="Times New Roman" w:hAnsi="Times New Roman"/>
          <w:sz w:val="24"/>
          <w:szCs w:val="24"/>
        </w:rPr>
        <w:t>Завистовский</w:t>
      </w:r>
      <w:proofErr w:type="spellEnd"/>
      <w:r w:rsidRPr="00F979EC">
        <w:rPr>
          <w:rFonts w:ascii="Times New Roman" w:hAnsi="Times New Roman"/>
          <w:sz w:val="24"/>
          <w:szCs w:val="24"/>
        </w:rPr>
        <w:t xml:space="preserve"> В.Э. Допуски, посадки и технические измерения / В.Э. Г </w:t>
      </w:r>
      <w:proofErr w:type="spellStart"/>
      <w:r w:rsidRPr="00F979EC">
        <w:rPr>
          <w:rFonts w:ascii="Times New Roman" w:hAnsi="Times New Roman"/>
          <w:sz w:val="24"/>
          <w:szCs w:val="24"/>
        </w:rPr>
        <w:t>Завистовский</w:t>
      </w:r>
      <w:proofErr w:type="spellEnd"/>
      <w:r w:rsidRPr="00F979EC">
        <w:rPr>
          <w:rFonts w:ascii="Times New Roman" w:hAnsi="Times New Roman"/>
          <w:sz w:val="24"/>
          <w:szCs w:val="24"/>
        </w:rPr>
        <w:t xml:space="preserve">, С.Э. </w:t>
      </w:r>
      <w:proofErr w:type="spellStart"/>
      <w:r w:rsidRPr="00F979EC">
        <w:rPr>
          <w:rFonts w:ascii="Times New Roman" w:hAnsi="Times New Roman"/>
          <w:sz w:val="24"/>
          <w:szCs w:val="24"/>
        </w:rPr>
        <w:t>Завистовский</w:t>
      </w:r>
      <w:proofErr w:type="spellEnd"/>
      <w:r w:rsidRPr="00F979EC">
        <w:rPr>
          <w:rFonts w:ascii="Times New Roman" w:hAnsi="Times New Roman"/>
          <w:sz w:val="24"/>
          <w:szCs w:val="24"/>
        </w:rPr>
        <w:t>.  – М.: ИНФРА - М, 2019. – 278 с. -</w:t>
      </w:r>
      <w:r w:rsidRPr="00F979EC">
        <w:rPr>
          <w:rFonts w:ascii="Times New Roman" w:hAnsi="Times New Roman"/>
          <w:sz w:val="24"/>
          <w:szCs w:val="24"/>
          <w:shd w:val="clear" w:color="auto" w:fill="FFFFFF"/>
        </w:rPr>
        <w:t xml:space="preserve"> ISBN 978-5-16-015152-6</w:t>
      </w:r>
      <w:r w:rsidRPr="00F979EC">
        <w:rPr>
          <w:rFonts w:ascii="Times New Roman" w:hAnsi="Times New Roman"/>
          <w:bCs/>
          <w:sz w:val="24"/>
          <w:szCs w:val="24"/>
        </w:rPr>
        <w:t>.</w:t>
      </w:r>
    </w:p>
    <w:p w:rsidR="00F979EC" w:rsidRPr="00F979EC" w:rsidRDefault="00F979EC" w:rsidP="002F6ADE">
      <w:pPr>
        <w:pStyle w:val="a6"/>
        <w:numPr>
          <w:ilvl w:val="0"/>
          <w:numId w:val="171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979EC">
        <w:rPr>
          <w:rFonts w:ascii="Times New Roman" w:hAnsi="Times New Roman"/>
          <w:sz w:val="24"/>
          <w:szCs w:val="24"/>
          <w:shd w:val="clear" w:color="auto" w:fill="FFFFFF"/>
        </w:rPr>
        <w:t xml:space="preserve">Эрастов, В. Е. Метрология, стандартизация и сертификация: учебное пособие / В.Е. Эрастов. — 2-е изд., </w:t>
      </w:r>
      <w:proofErr w:type="spellStart"/>
      <w:r w:rsidRPr="00F979EC">
        <w:rPr>
          <w:rFonts w:ascii="Times New Roman" w:hAnsi="Times New Roman"/>
          <w:sz w:val="24"/>
          <w:szCs w:val="24"/>
          <w:shd w:val="clear" w:color="auto" w:fill="FFFFFF"/>
        </w:rPr>
        <w:t>перераб</w:t>
      </w:r>
      <w:proofErr w:type="spellEnd"/>
      <w:proofErr w:type="gramStart"/>
      <w:r w:rsidRPr="00F979EC"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gramEnd"/>
      <w:r w:rsidRPr="00F979EC">
        <w:rPr>
          <w:rFonts w:ascii="Times New Roman" w:hAnsi="Times New Roman"/>
          <w:sz w:val="24"/>
          <w:szCs w:val="24"/>
          <w:shd w:val="clear" w:color="auto" w:fill="FFFFFF"/>
        </w:rPr>
        <w:t xml:space="preserve"> и доп. — Москва: ИНФРА-М, 2022. — 196 с. — (Высшее образование: </w:t>
      </w:r>
      <w:proofErr w:type="spellStart"/>
      <w:r w:rsidRPr="00F979EC">
        <w:rPr>
          <w:rFonts w:ascii="Times New Roman" w:hAnsi="Times New Roman"/>
          <w:sz w:val="24"/>
          <w:szCs w:val="24"/>
          <w:shd w:val="clear" w:color="auto" w:fill="FFFFFF"/>
        </w:rPr>
        <w:t>Бакалавриат</w:t>
      </w:r>
      <w:proofErr w:type="spellEnd"/>
      <w:r w:rsidRPr="00F979EC">
        <w:rPr>
          <w:rFonts w:ascii="Times New Roman" w:hAnsi="Times New Roman"/>
          <w:sz w:val="24"/>
          <w:szCs w:val="24"/>
          <w:shd w:val="clear" w:color="auto" w:fill="FFFFFF"/>
        </w:rPr>
        <w:t>). — DOI 10.12737/23696. - ISBN 978-5-16-012324-0.</w:t>
      </w:r>
      <w:r w:rsidRPr="00F979EC">
        <w:rPr>
          <w:rFonts w:ascii="Times New Roman" w:hAnsi="Times New Roman"/>
          <w:sz w:val="24"/>
          <w:szCs w:val="24"/>
        </w:rPr>
        <w:t xml:space="preserve"> </w:t>
      </w:r>
    </w:p>
    <w:p w:rsidR="00C82CE7" w:rsidRPr="00C10595" w:rsidRDefault="00C82CE7" w:rsidP="00C82CE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F979EC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</w:rPr>
        <w:t xml:space="preserve">3.2.2 Основные электронные издания </w:t>
      </w:r>
    </w:p>
    <w:p w:rsidR="00C82CE7" w:rsidRPr="00C10595" w:rsidRDefault="00C82CE7" w:rsidP="00F979EC">
      <w:pPr>
        <w:numPr>
          <w:ilvl w:val="0"/>
          <w:numId w:val="18"/>
        </w:num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Нормативно-технические документы. ГОСТы, СНиПы, СанПиНы, нормы, правила и</w:t>
      </w: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др. - </w:t>
      </w:r>
      <w:hyperlink r:id="rId84" w:history="1">
        <w:r w:rsidRPr="00C105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http://www.complexdoc.ru/</w:t>
        </w:r>
      </w:hyperlink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C82CE7" w:rsidRPr="00C10595" w:rsidRDefault="00C82CE7" w:rsidP="00F979EC">
      <w:pPr>
        <w:numPr>
          <w:ilvl w:val="0"/>
          <w:numId w:val="18"/>
        </w:num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ФБУ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Ростет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Москва. – Москва. - </w:t>
      </w:r>
      <w:r w:rsidRPr="00C1059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URL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85" w:history="1">
        <w:r w:rsidRPr="00C105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http://www.rostest.ru/</w:t>
        </w:r>
      </w:hyperlink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82CE7" w:rsidRPr="00C10595" w:rsidRDefault="00C82CE7" w:rsidP="00C82CE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F979EC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3.2.3 Дополнительные источники</w:t>
      </w:r>
    </w:p>
    <w:p w:rsidR="00C82CE7" w:rsidRPr="00C10595" w:rsidRDefault="00C82CE7" w:rsidP="00F979EC">
      <w:pPr>
        <w:numPr>
          <w:ilvl w:val="0"/>
          <w:numId w:val="20"/>
        </w:numPr>
        <w:tabs>
          <w:tab w:val="left" w:pos="567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Афанасьев, А.А. Взаимозаменяемость и нормирование точности: учебник / А.А. Афанасьев, А.А.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Погонин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 — Москва: ИНФРА-М, 2020. — 427 с. — (Среднее профессиональное образование). - ISBN</w:t>
      </w:r>
      <w:r w:rsidRPr="00C10595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978-5-16-015957-7.</w:t>
      </w:r>
    </w:p>
    <w:p w:rsidR="00C82CE7" w:rsidRPr="00C10595" w:rsidRDefault="00C82CE7" w:rsidP="00F979EC">
      <w:pPr>
        <w:numPr>
          <w:ilvl w:val="0"/>
          <w:numId w:val="20"/>
        </w:numPr>
        <w:tabs>
          <w:tab w:val="left" w:pos="567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Иванов, А. А. Метрология, стандартизация и сертификация: учебник / А.А. Иванов, В.В. Ефремов, А.И.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Ковчик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 — Москва: ИНФРА-М, 2022. — 301 с. — (Военное образование). - ISBN 978-5-16-015546-3.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82CE7" w:rsidRPr="00C10595" w:rsidRDefault="00C82CE7" w:rsidP="00F979EC">
      <w:pPr>
        <w:numPr>
          <w:ilvl w:val="0"/>
          <w:numId w:val="20"/>
        </w:numPr>
        <w:tabs>
          <w:tab w:val="left" w:pos="567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Российская Федерация. Законы. Об обеспечении единства измерений в Российской Федерации: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закон №102 – ФЗ: [принят Гос. Думой 11 июня 2008 г.: одобрен Советом Федерации 18 июня 2008 г.]. – Москва.</w:t>
      </w:r>
    </w:p>
    <w:p w:rsidR="00C82CE7" w:rsidRPr="00C10595" w:rsidRDefault="00C82CE7" w:rsidP="00F979EC">
      <w:pPr>
        <w:numPr>
          <w:ilvl w:val="0"/>
          <w:numId w:val="20"/>
        </w:numPr>
        <w:tabs>
          <w:tab w:val="left" w:pos="567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Российская Федерация. Законы. О техническом регулировании в Российской</w:t>
      </w:r>
      <w:r w:rsidRPr="00C10595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Федерации: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закон № 184 – ФЗ: [принят Гос. Думой 15 декабря 2002 г.: одобрен Советом Федерации 18 декабря 2002 г.]. – Москва.</w:t>
      </w:r>
    </w:p>
    <w:p w:rsidR="00C82CE7" w:rsidRPr="00C10595" w:rsidRDefault="00C82CE7" w:rsidP="00C82CE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FC41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keepNext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225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sectPr w:rsidR="00C82CE7" w:rsidRPr="00C10595" w:rsidSect="00FC414D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82CE7" w:rsidRPr="00C10595" w:rsidRDefault="00C82CE7" w:rsidP="00C82CE7">
      <w:pPr>
        <w:keepNext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225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>4</w:t>
      </w:r>
      <w:r w:rsidR="00F979EC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.</w:t>
      </w:r>
      <w:r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Контроль и оценка результатов освоения УЧЕБНОЙ Дисциплины</w:t>
      </w:r>
    </w:p>
    <w:p w:rsidR="00C82CE7" w:rsidRPr="00C10595" w:rsidRDefault="00C82CE7" w:rsidP="00C82CE7">
      <w:pPr>
        <w:tabs>
          <w:tab w:val="left" w:pos="426"/>
        </w:tabs>
        <w:spacing w:after="0" w:line="240" w:lineRule="auto"/>
        <w:ind w:left="426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8"/>
        <w:gridCol w:w="4807"/>
        <w:gridCol w:w="4823"/>
      </w:tblGrid>
      <w:tr w:rsidR="00C82CE7" w:rsidRPr="00C10595" w:rsidTr="00C82CE7">
        <w:trPr>
          <w:trHeight w:val="20"/>
        </w:trPr>
        <w:tc>
          <w:tcPr>
            <w:tcW w:w="4678" w:type="dxa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4961" w:type="dxa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4961" w:type="dxa"/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 и методы оценки</w:t>
            </w:r>
          </w:p>
        </w:tc>
      </w:tr>
      <w:tr w:rsidR="00C82CE7" w:rsidRPr="00C10595" w:rsidTr="00C82CE7">
        <w:trPr>
          <w:trHeight w:val="20"/>
        </w:trPr>
        <w:tc>
          <w:tcPr>
            <w:tcW w:w="4678" w:type="dxa"/>
          </w:tcPr>
          <w:p w:rsidR="00C82CE7" w:rsidRPr="00C10595" w:rsidRDefault="00C82CE7" w:rsidP="00C82CE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У1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метрологии, стандартизации и сертификации в производственной деятельности;</w:t>
            </w:r>
          </w:p>
          <w:p w:rsidR="00C82CE7" w:rsidRPr="00C10595" w:rsidRDefault="00C82CE7" w:rsidP="00C82CE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У2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применять документацию систем качества;</w:t>
            </w:r>
          </w:p>
          <w:p w:rsidR="00C82CE7" w:rsidRPr="00C10595" w:rsidRDefault="00C82CE7" w:rsidP="00C82C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У3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применять требования нормативных документов к основным видам продукции (услуг) и процессов;</w:t>
            </w:r>
          </w:p>
        </w:tc>
        <w:tc>
          <w:tcPr>
            <w:tcW w:w="4961" w:type="dxa"/>
          </w:tcPr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Правильность, полнота выполнения заданий,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точность формулировок, точность расчетов,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соответствие требованиям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Адекватность, оптимальность выбора способов действий, методов, техник и т.д.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Точность оценки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Соответствие требованиям инструкций,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регламентов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Правильное выполнение заданий в полном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объеме</w:t>
            </w:r>
          </w:p>
        </w:tc>
        <w:tc>
          <w:tcPr>
            <w:tcW w:w="4961" w:type="dxa"/>
          </w:tcPr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Текущий контроль: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оценка заданий для самостоятельной работы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экспертная оценка демонстрируемых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умений, выполняемых действий в процессе практических занятий</w:t>
            </w:r>
          </w:p>
          <w:p w:rsidR="00B45994" w:rsidRDefault="00B45994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Промежуточная аттестация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Экзамен</w:t>
            </w:r>
          </w:p>
        </w:tc>
      </w:tr>
      <w:tr w:rsidR="00C82CE7" w:rsidRPr="00C10595" w:rsidTr="00C82CE7">
        <w:trPr>
          <w:trHeight w:val="20"/>
        </w:trPr>
        <w:tc>
          <w:tcPr>
            <w:tcW w:w="4678" w:type="dxa"/>
          </w:tcPr>
          <w:p w:rsidR="00C82CE7" w:rsidRPr="00C10595" w:rsidRDefault="00C82CE7" w:rsidP="00C82CE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З1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документацию систем качества;</w:t>
            </w:r>
          </w:p>
          <w:p w:rsidR="00C82CE7" w:rsidRPr="00C10595" w:rsidRDefault="00C82CE7" w:rsidP="00C82CE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З2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единство терминологии, единиц измерения с действующими стандартами и международной системой единиц СИ в учебных дисциплинах;</w:t>
            </w:r>
          </w:p>
          <w:p w:rsidR="00C82CE7" w:rsidRPr="00C10595" w:rsidRDefault="00C82CE7" w:rsidP="00C82CE7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З3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основные понятия и определения метрологии, стандартизации и сертификации; </w:t>
            </w:r>
          </w:p>
          <w:p w:rsidR="00C82CE7" w:rsidRPr="00C10595" w:rsidRDefault="00C82CE7" w:rsidP="00C82CE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З4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основы повышения качества продукции.</w:t>
            </w:r>
          </w:p>
        </w:tc>
        <w:tc>
          <w:tcPr>
            <w:tcW w:w="4961" w:type="dxa"/>
          </w:tcPr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Полнота ответов, точность формулировок,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не менее 70% правильных ответов.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Не менее 75% правильных ответов.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Актуальность темы, адекватность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результатов поставленным целям,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полнота ответов, точность формулировок,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адекватность применения профессиональной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терминологии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Текущий контроль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при проведении: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-письменного/устного опроса;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-тестирования;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-оценки результатов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самостоятельной работы 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Промежуточная аттестация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в форме Экзамена по учебной дисциплине 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30396" w:rsidRPr="00C10595" w:rsidRDefault="00730396" w:rsidP="00C82CE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730396" w:rsidRPr="00C10595" w:rsidSect="00D06EE3">
          <w:footerReference w:type="even" r:id="rId86"/>
          <w:footerReference w:type="default" r:id="rId87"/>
          <w:footerReference w:type="first" r:id="rId88"/>
          <w:pgSz w:w="16838" w:h="11906" w:orient="landscape"/>
          <w:pgMar w:top="1134" w:right="851" w:bottom="1134" w:left="1701" w:header="709" w:footer="709" w:gutter="0"/>
          <w:cols w:space="720"/>
          <w:titlePg/>
          <w:docGrid w:linePitch="360"/>
        </w:sectPr>
      </w:pPr>
    </w:p>
    <w:p w:rsidR="00B45994" w:rsidRDefault="00B45994" w:rsidP="00B45994">
      <w:pPr>
        <w:spacing w:after="60" w:line="36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3.10</w:t>
      </w:r>
    </w:p>
    <w:p w:rsidR="00B45994" w:rsidRDefault="00B45994" w:rsidP="00B45994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к ПООП-П по специальности</w:t>
      </w:r>
      <w:r>
        <w:rPr>
          <w:rFonts w:ascii="Times New Roman" w:eastAsia="Calibri" w:hAnsi="Times New Roman" w:cs="Times New Roman"/>
          <w:bCs/>
          <w:i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15.02.</w:t>
      </w:r>
      <w:r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Технология машиностроения</w:t>
      </w: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C696F" w:rsidRPr="00F979EC" w:rsidRDefault="007C696F" w:rsidP="007C696F">
      <w:pPr>
        <w:tabs>
          <w:tab w:val="left" w:pos="426"/>
        </w:tabs>
        <w:spacing w:after="0" w:line="276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F979EC">
        <w:rPr>
          <w:rFonts w:ascii="Times New Roman" w:eastAsia="Calibri" w:hAnsi="Times New Roman" w:cs="Times New Roman"/>
          <w:bCs/>
          <w:sz w:val="24"/>
          <w:szCs w:val="24"/>
        </w:rPr>
        <w:t>РАБОЧАЯ ПРОГРАММА МЕЖДИСЦИПЛИНАРНОГО МОДУЛЯ</w:t>
      </w:r>
    </w:p>
    <w:p w:rsidR="007C696F" w:rsidRPr="00F979EC" w:rsidRDefault="007C696F" w:rsidP="007C696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C696F" w:rsidRPr="00F979EC" w:rsidRDefault="007C696F" w:rsidP="007C696F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F979EC">
        <w:rPr>
          <w:rFonts w:ascii="Times New Roman" w:eastAsia="Calibri" w:hAnsi="Times New Roman" w:cs="Times New Roman"/>
          <w:b/>
          <w:iCs/>
          <w:sz w:val="24"/>
          <w:szCs w:val="24"/>
        </w:rPr>
        <w:t>МДМ.01 ТЕХНОЛОГИЧЕСКОЕ ОБЕСПЕЧЕНИЕ МАШИНОСТРОИТЕЛЬНЫХ ПРОИЗВОДСТВ</w:t>
      </w:r>
    </w:p>
    <w:p w:rsidR="00C82CE7" w:rsidRPr="00F979EC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2CE7" w:rsidRPr="00F979EC" w:rsidRDefault="00C82CE7" w:rsidP="00C82C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2CE7" w:rsidRPr="00F979EC" w:rsidRDefault="00C82CE7" w:rsidP="00F979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7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ОП.05 П</w:t>
      </w:r>
      <w:r w:rsidR="00F979EC" w:rsidRPr="00F97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роцессы формообразования и инструменты</w:t>
      </w:r>
    </w:p>
    <w:p w:rsidR="00C82CE7" w:rsidRPr="00F979EC" w:rsidRDefault="00C82CE7" w:rsidP="00C82CE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82CE7" w:rsidRPr="00F979EC" w:rsidRDefault="00C82CE7" w:rsidP="007C696F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F979EC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97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Обязательный профессиональный блок</w:t>
      </w:r>
    </w:p>
    <w:p w:rsidR="00C82CE7" w:rsidRPr="00C10595" w:rsidRDefault="00C82CE7" w:rsidP="00C82C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2CE7" w:rsidRPr="00C10595" w:rsidRDefault="00C82CE7" w:rsidP="00C82C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2022 г.</w:t>
      </w:r>
      <w:r w:rsidRPr="00C10595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br w:type="page"/>
      </w:r>
    </w:p>
    <w:p w:rsidR="00940815" w:rsidRDefault="00940815" w:rsidP="009408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СОДЕРЖАНИЕ</w:t>
      </w:r>
    </w:p>
    <w:p w:rsidR="00940815" w:rsidRDefault="00940815" w:rsidP="009408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46"/>
        <w:gridCol w:w="700"/>
      </w:tblGrid>
      <w:tr w:rsidR="00940815" w:rsidTr="00940815">
        <w:trPr>
          <w:trHeight w:val="162"/>
        </w:trPr>
        <w:tc>
          <w:tcPr>
            <w:tcW w:w="8647" w:type="dxa"/>
          </w:tcPr>
          <w:p w:rsidR="00940815" w:rsidRDefault="00940815">
            <w:pPr>
              <w:tabs>
                <w:tab w:val="num" w:pos="644"/>
              </w:tabs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940815" w:rsidRDefault="009408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40815" w:rsidTr="00940815">
        <w:trPr>
          <w:trHeight w:val="850"/>
        </w:trPr>
        <w:tc>
          <w:tcPr>
            <w:tcW w:w="8647" w:type="dxa"/>
            <w:hideMark/>
          </w:tcPr>
          <w:p w:rsidR="00940815" w:rsidRDefault="00940815" w:rsidP="002F6ADE">
            <w:pPr>
              <w:numPr>
                <w:ilvl w:val="0"/>
                <w:numId w:val="172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940815" w:rsidRDefault="009408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40815" w:rsidTr="00940815">
        <w:trPr>
          <w:trHeight w:val="850"/>
        </w:trPr>
        <w:tc>
          <w:tcPr>
            <w:tcW w:w="8647" w:type="dxa"/>
            <w:hideMark/>
          </w:tcPr>
          <w:p w:rsidR="00940815" w:rsidRDefault="00940815" w:rsidP="002F6ADE">
            <w:pPr>
              <w:numPr>
                <w:ilvl w:val="0"/>
                <w:numId w:val="172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940815" w:rsidRDefault="009408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40815" w:rsidTr="00940815">
        <w:trPr>
          <w:trHeight w:val="850"/>
        </w:trPr>
        <w:tc>
          <w:tcPr>
            <w:tcW w:w="8647" w:type="dxa"/>
            <w:hideMark/>
          </w:tcPr>
          <w:p w:rsidR="00940815" w:rsidRDefault="00940815" w:rsidP="002F6ADE">
            <w:pPr>
              <w:numPr>
                <w:ilvl w:val="0"/>
                <w:numId w:val="172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940815" w:rsidRDefault="009408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40815" w:rsidTr="00940815">
        <w:trPr>
          <w:trHeight w:val="850"/>
        </w:trPr>
        <w:tc>
          <w:tcPr>
            <w:tcW w:w="8647" w:type="dxa"/>
            <w:hideMark/>
          </w:tcPr>
          <w:p w:rsidR="00940815" w:rsidRDefault="00940815" w:rsidP="002F6ADE">
            <w:pPr>
              <w:numPr>
                <w:ilvl w:val="0"/>
                <w:numId w:val="172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940815" w:rsidRDefault="009408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940815" w:rsidRDefault="00940815" w:rsidP="0094081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C82CE7" w:rsidRPr="00C10595" w:rsidRDefault="00C82CE7" w:rsidP="00C82CE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br w:type="page"/>
      </w:r>
    </w:p>
    <w:p w:rsidR="00C82CE7" w:rsidRPr="00C10595" w:rsidRDefault="00C82CE7" w:rsidP="00C82C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1. ОБЩАЯ ХАРАКТЕРИСТИКА РАБОЧЕЙ ПРОГРАММЫ</w:t>
      </w:r>
    </w:p>
    <w:p w:rsidR="00C82CE7" w:rsidRPr="00C10595" w:rsidRDefault="00C82CE7" w:rsidP="00C82C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УЧЕБНОЙ ДИСЦИПЛИНЫ «ПРОЦЕССЫ ФОРМООБРАЗОВАНИЯ И </w:t>
      </w:r>
    </w:p>
    <w:p w:rsidR="00C82CE7" w:rsidRPr="00C10595" w:rsidRDefault="00C82CE7" w:rsidP="00C82C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ИНСТРУМЕНТЫ»</w:t>
      </w:r>
    </w:p>
    <w:p w:rsidR="00C82CE7" w:rsidRPr="00C10595" w:rsidRDefault="00C82CE7" w:rsidP="00C82C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2CE7" w:rsidRPr="00C10595" w:rsidRDefault="00C82CE7" w:rsidP="002F6ADE">
      <w:pPr>
        <w:pStyle w:val="a6"/>
        <w:numPr>
          <w:ilvl w:val="1"/>
          <w:numId w:val="147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0595">
        <w:rPr>
          <w:rFonts w:ascii="Times New Roman" w:hAnsi="Times New Roman"/>
          <w:b/>
          <w:sz w:val="24"/>
          <w:szCs w:val="24"/>
        </w:rPr>
        <w:t xml:space="preserve">Место учебной дисциплины в структуре основной профессиональной образовательной программы: </w:t>
      </w:r>
      <w:r w:rsidRPr="00C10595">
        <w:rPr>
          <w:rFonts w:ascii="Times New Roman" w:hAnsi="Times New Roman"/>
          <w:sz w:val="24"/>
          <w:szCs w:val="24"/>
        </w:rPr>
        <w:t>учебная дисциплина «Процессы формообразования и инструменты» является обязательной частью общепрофессионального цикла, ПООП-П в соответствии с ФГОС СПО по специальности 15.02.16 Технология машиностроения</w:t>
      </w:r>
      <w:r w:rsidRPr="00C10595">
        <w:rPr>
          <w:rFonts w:ascii="Times New Roman" w:hAnsi="Times New Roman"/>
          <w:b/>
          <w:sz w:val="24"/>
          <w:szCs w:val="24"/>
        </w:rPr>
        <w:t xml:space="preserve"> </w:t>
      </w:r>
    </w:p>
    <w:p w:rsidR="00C82CE7" w:rsidRPr="00C10595" w:rsidRDefault="00C82CE7" w:rsidP="00C82CE7">
      <w:pPr>
        <w:spacing w:after="0" w:line="240" w:lineRule="auto"/>
        <w:ind w:left="61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2CE7" w:rsidRPr="00940815" w:rsidRDefault="00C82CE7" w:rsidP="002F6ADE">
      <w:pPr>
        <w:pStyle w:val="a6"/>
        <w:numPr>
          <w:ilvl w:val="1"/>
          <w:numId w:val="147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40815">
        <w:rPr>
          <w:rFonts w:ascii="Times New Roman" w:hAnsi="Times New Roman"/>
          <w:b/>
          <w:sz w:val="24"/>
          <w:szCs w:val="24"/>
        </w:rPr>
        <w:t>Цель и планируемые результаты освоения учебной дисциплины:</w:t>
      </w:r>
    </w:p>
    <w:p w:rsidR="00940815" w:rsidRPr="00940815" w:rsidRDefault="00940815" w:rsidP="0094081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40815"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9"/>
        <w:gridCol w:w="3188"/>
        <w:gridCol w:w="3499"/>
      </w:tblGrid>
      <w:tr w:rsidR="00C82CE7" w:rsidRPr="00C10595" w:rsidTr="00FC414D">
        <w:trPr>
          <w:trHeight w:val="649"/>
        </w:trPr>
        <w:tc>
          <w:tcPr>
            <w:tcW w:w="2669" w:type="dxa"/>
            <w:hideMark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ПК, ОК</w:t>
            </w:r>
          </w:p>
        </w:tc>
        <w:tc>
          <w:tcPr>
            <w:tcW w:w="3188" w:type="dxa"/>
            <w:hideMark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Умения</w:t>
            </w:r>
          </w:p>
        </w:tc>
        <w:tc>
          <w:tcPr>
            <w:tcW w:w="3499" w:type="dxa"/>
            <w:hideMark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Знания</w:t>
            </w:r>
          </w:p>
        </w:tc>
      </w:tr>
      <w:tr w:rsidR="00C82CE7" w:rsidRPr="00C10595" w:rsidTr="00FC414D">
        <w:trPr>
          <w:trHeight w:val="649"/>
        </w:trPr>
        <w:tc>
          <w:tcPr>
            <w:tcW w:w="2669" w:type="dxa"/>
          </w:tcPr>
          <w:p w:rsidR="00CD2143" w:rsidRPr="00C10595" w:rsidRDefault="00CC299E" w:rsidP="00C8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1.1-1.5,</w:t>
            </w:r>
            <w:r w:rsidR="00C82CE7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D2143" w:rsidRPr="00C10595" w:rsidRDefault="00CD2143" w:rsidP="00C8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ПК </w:t>
            </w:r>
            <w:r w:rsidR="00CC299E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  <w:r w:rsidR="00C82CE7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C82CE7" w:rsidRPr="00C10595" w:rsidRDefault="00CD2143" w:rsidP="00C8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</w:t>
            </w:r>
            <w:r w:rsidR="00CC299E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3.1, </w:t>
            </w:r>
          </w:p>
          <w:p w:rsidR="00283356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 </w:t>
            </w:r>
            <w:r w:rsidR="00CD2143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283356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283356" w:rsidRPr="00C10595" w:rsidRDefault="00283356" w:rsidP="00C8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</w:t>
            </w:r>
          </w:p>
          <w:p w:rsidR="00283356" w:rsidRPr="00C10595" w:rsidRDefault="00283356" w:rsidP="00C8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03</w:t>
            </w:r>
          </w:p>
          <w:p w:rsidR="00283356" w:rsidRPr="00C10595" w:rsidRDefault="00283356" w:rsidP="00C8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04</w:t>
            </w:r>
          </w:p>
          <w:p w:rsidR="00C82CE7" w:rsidRPr="00C10595" w:rsidRDefault="00CD2143" w:rsidP="00C8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</w:t>
            </w:r>
            <w:r w:rsidR="00C82CE7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8" w:type="dxa"/>
          </w:tcPr>
          <w:p w:rsidR="00C82CE7" w:rsidRPr="00C10595" w:rsidRDefault="00C82CE7" w:rsidP="002F6ADE">
            <w:pPr>
              <w:numPr>
                <w:ilvl w:val="0"/>
                <w:numId w:val="2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0" w:hanging="42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пользоваться нормативно-справочной документацией по выбору лезвийного инструмента, режимов резания в зависимости от конкретных условий обработки;</w:t>
            </w:r>
          </w:p>
          <w:p w:rsidR="00C82CE7" w:rsidRPr="00C10595" w:rsidRDefault="00C82CE7" w:rsidP="002F6ADE">
            <w:pPr>
              <w:numPr>
                <w:ilvl w:val="0"/>
                <w:numId w:val="2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0" w:hanging="42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выбирать конструкцию лезвийного инструмента в зависимости от конкретных условий обработки;</w:t>
            </w:r>
          </w:p>
          <w:p w:rsidR="00C82CE7" w:rsidRPr="00C10595" w:rsidRDefault="00C82CE7" w:rsidP="002F6ADE">
            <w:pPr>
              <w:numPr>
                <w:ilvl w:val="0"/>
                <w:numId w:val="2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0" w:hanging="42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производить расчет режимов резания при различных видах обработки</w:t>
            </w:r>
          </w:p>
          <w:p w:rsidR="00C82CE7" w:rsidRPr="00C10595" w:rsidRDefault="00C82CE7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9" w:type="dxa"/>
          </w:tcPr>
          <w:p w:rsidR="00C82CE7" w:rsidRPr="00C10595" w:rsidRDefault="00C82CE7" w:rsidP="002F6ADE">
            <w:pPr>
              <w:numPr>
                <w:ilvl w:val="0"/>
                <w:numId w:val="2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40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методы формообразования заготовок;</w:t>
            </w:r>
          </w:p>
          <w:p w:rsidR="00C82CE7" w:rsidRPr="00C10595" w:rsidRDefault="00C82CE7" w:rsidP="002F6ADE">
            <w:pPr>
              <w:numPr>
                <w:ilvl w:val="0"/>
                <w:numId w:val="2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40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методы обработки металлов резанием;</w:t>
            </w:r>
          </w:p>
          <w:p w:rsidR="00C82CE7" w:rsidRPr="00C10595" w:rsidRDefault="00C82CE7" w:rsidP="002F6ADE">
            <w:pPr>
              <w:numPr>
                <w:ilvl w:val="0"/>
                <w:numId w:val="2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40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материалы, применяемые для изготовления лезвийного инструмента;</w:t>
            </w:r>
          </w:p>
          <w:p w:rsidR="00C82CE7" w:rsidRPr="00C10595" w:rsidRDefault="00C82CE7" w:rsidP="002F6ADE">
            <w:pPr>
              <w:numPr>
                <w:ilvl w:val="0"/>
                <w:numId w:val="2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40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лезвийного инструмента и область его применения;</w:t>
            </w:r>
          </w:p>
          <w:p w:rsidR="00C82CE7" w:rsidRPr="00C10595" w:rsidRDefault="00C82CE7" w:rsidP="002F6ADE">
            <w:pPr>
              <w:numPr>
                <w:ilvl w:val="0"/>
                <w:numId w:val="2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40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методику и расчет рациональных режимов резания при различных видах обработки.</w:t>
            </w:r>
          </w:p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82CE7" w:rsidRPr="00C10595" w:rsidRDefault="00C82CE7" w:rsidP="00C82C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C82CE7" w:rsidRPr="00C10595" w:rsidRDefault="00C82CE7" w:rsidP="00C82C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 СТРУКТУРА И ПРИМЕРНОЕ СОДЕРЖАНИЕ УЧЕБНОЙ ДИСЦИПЛИНЫ</w:t>
      </w:r>
    </w:p>
    <w:p w:rsidR="00C82CE7" w:rsidRPr="00C10595" w:rsidRDefault="00C82CE7" w:rsidP="00C82C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82CE7" w:rsidRPr="00C10595" w:rsidRDefault="00C82CE7" w:rsidP="00C82C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 Объем учебной дисциплины и виды учебной работы</w:t>
      </w:r>
    </w:p>
    <w:tbl>
      <w:tblPr>
        <w:tblW w:w="935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87"/>
        <w:gridCol w:w="1869"/>
      </w:tblGrid>
      <w:tr w:rsidR="00C82CE7" w:rsidRPr="00C10595" w:rsidTr="00FC414D">
        <w:trPr>
          <w:trHeight w:val="460"/>
        </w:trPr>
        <w:tc>
          <w:tcPr>
            <w:tcW w:w="7487" w:type="dxa"/>
            <w:tcBorders>
              <w:bottom w:val="single" w:sz="4" w:space="0" w:color="auto"/>
            </w:tcBorders>
            <w:shd w:val="clear" w:color="auto" w:fill="auto"/>
          </w:tcPr>
          <w:p w:rsidR="00C82CE7" w:rsidRPr="00C10595" w:rsidRDefault="00C82CE7" w:rsidP="00C82C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869" w:type="dxa"/>
            <w:tcBorders>
              <w:bottom w:val="single" w:sz="4" w:space="0" w:color="auto"/>
            </w:tcBorders>
            <w:shd w:val="clear" w:color="auto" w:fill="auto"/>
          </w:tcPr>
          <w:p w:rsidR="00C82CE7" w:rsidRPr="00C10595" w:rsidRDefault="00C82CE7" w:rsidP="00C82C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Количество</w:t>
            </w:r>
          </w:p>
          <w:p w:rsidR="00C82CE7" w:rsidRPr="00C10595" w:rsidRDefault="00C82CE7" w:rsidP="00C82C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часов </w:t>
            </w:r>
          </w:p>
        </w:tc>
      </w:tr>
      <w:tr w:rsidR="00C82CE7" w:rsidRPr="00C10595" w:rsidTr="00FC414D">
        <w:trPr>
          <w:trHeight w:val="285"/>
        </w:trPr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образовательной программы учебной дисциплины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82CE7" w:rsidRPr="00C10595" w:rsidRDefault="00C82CE7" w:rsidP="00C82C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60</w:t>
            </w:r>
          </w:p>
        </w:tc>
      </w:tr>
      <w:tr w:rsidR="00C82CE7" w:rsidRPr="00C10595" w:rsidTr="00FC414D">
        <w:tc>
          <w:tcPr>
            <w:tcW w:w="74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в форме практической подготовки</w:t>
            </w:r>
          </w:p>
        </w:tc>
        <w:tc>
          <w:tcPr>
            <w:tcW w:w="1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82CE7" w:rsidRPr="00C10595" w:rsidRDefault="00C82CE7" w:rsidP="00C82C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FC414D">
        <w:tc>
          <w:tcPr>
            <w:tcW w:w="74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82CE7" w:rsidRPr="00C10595" w:rsidRDefault="00C82CE7" w:rsidP="00C82CE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82CE7" w:rsidRPr="00C10595" w:rsidRDefault="00C82CE7" w:rsidP="00C82C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FC414D">
        <w:tc>
          <w:tcPr>
            <w:tcW w:w="74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82CE7" w:rsidRPr="00C10595" w:rsidRDefault="00C82CE7" w:rsidP="002F6ADE">
            <w:pPr>
              <w:numPr>
                <w:ilvl w:val="0"/>
                <w:numId w:val="37"/>
              </w:numPr>
              <w:spacing w:after="0" w:line="276" w:lineRule="auto"/>
              <w:ind w:left="0" w:firstLine="2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теоретические занятия</w:t>
            </w:r>
          </w:p>
        </w:tc>
        <w:tc>
          <w:tcPr>
            <w:tcW w:w="1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82CE7" w:rsidRPr="00C10595" w:rsidRDefault="00C82CE7" w:rsidP="00C82C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27</w:t>
            </w:r>
          </w:p>
        </w:tc>
      </w:tr>
      <w:tr w:rsidR="00C82CE7" w:rsidRPr="00C10595" w:rsidTr="00FC414D">
        <w:tc>
          <w:tcPr>
            <w:tcW w:w="74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82CE7" w:rsidRPr="00C10595" w:rsidRDefault="00C82CE7" w:rsidP="002F6ADE">
            <w:pPr>
              <w:numPr>
                <w:ilvl w:val="0"/>
                <w:numId w:val="37"/>
              </w:numPr>
              <w:spacing w:after="0" w:line="276" w:lineRule="auto"/>
              <w:ind w:left="0" w:firstLine="2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лабораторные занятия</w:t>
            </w:r>
          </w:p>
        </w:tc>
        <w:tc>
          <w:tcPr>
            <w:tcW w:w="1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82CE7" w:rsidRPr="00C10595" w:rsidRDefault="00C82CE7" w:rsidP="00C82C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4</w:t>
            </w:r>
          </w:p>
        </w:tc>
      </w:tr>
      <w:tr w:rsidR="00C82CE7" w:rsidRPr="00C10595" w:rsidTr="00FC414D">
        <w:tc>
          <w:tcPr>
            <w:tcW w:w="74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82CE7" w:rsidRPr="00C10595" w:rsidRDefault="00C82CE7" w:rsidP="002F6ADE">
            <w:pPr>
              <w:numPr>
                <w:ilvl w:val="0"/>
                <w:numId w:val="37"/>
              </w:numPr>
              <w:spacing w:after="0" w:line="276" w:lineRule="auto"/>
              <w:ind w:left="0" w:firstLine="2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82CE7" w:rsidRPr="00C10595" w:rsidRDefault="00C82CE7" w:rsidP="00C82C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26</w:t>
            </w:r>
          </w:p>
        </w:tc>
      </w:tr>
      <w:tr w:rsidR="00C82CE7" w:rsidRPr="00C10595" w:rsidTr="00FC414D">
        <w:tc>
          <w:tcPr>
            <w:tcW w:w="74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82CE7" w:rsidRPr="00C10595" w:rsidRDefault="00C82CE7" w:rsidP="002F6ADE">
            <w:pPr>
              <w:numPr>
                <w:ilvl w:val="0"/>
                <w:numId w:val="37"/>
              </w:numPr>
              <w:spacing w:after="0" w:line="276" w:lineRule="auto"/>
              <w:ind w:left="0" w:firstLine="2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курсовой проект (работа)</w:t>
            </w:r>
          </w:p>
        </w:tc>
        <w:tc>
          <w:tcPr>
            <w:tcW w:w="1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82CE7" w:rsidRPr="00C10595" w:rsidRDefault="00C82CE7" w:rsidP="00C82C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 предусмотрены</w:t>
            </w:r>
          </w:p>
        </w:tc>
      </w:tr>
      <w:tr w:rsidR="00C82CE7" w:rsidRPr="00C10595" w:rsidTr="00FC414D">
        <w:tc>
          <w:tcPr>
            <w:tcW w:w="7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CE7" w:rsidRPr="00C10595" w:rsidRDefault="00C82CE7" w:rsidP="002F6ADE">
            <w:pPr>
              <w:numPr>
                <w:ilvl w:val="0"/>
                <w:numId w:val="37"/>
              </w:numPr>
              <w:spacing w:after="0" w:line="276" w:lineRule="auto"/>
              <w:ind w:left="0" w:firstLine="2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CE7" w:rsidRPr="00C10595" w:rsidRDefault="00C82CE7" w:rsidP="00C82C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</w:tc>
      </w:tr>
      <w:tr w:rsidR="00C82CE7" w:rsidRPr="00C10595" w:rsidTr="00FC414D">
        <w:tc>
          <w:tcPr>
            <w:tcW w:w="748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82CE7" w:rsidRPr="00C10595" w:rsidRDefault="00C82CE7" w:rsidP="00C82CE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186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82CE7" w:rsidRPr="00C10595" w:rsidRDefault="00C82CE7" w:rsidP="00C82C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FC414D">
        <w:tc>
          <w:tcPr>
            <w:tcW w:w="74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82CE7" w:rsidRPr="00C10595" w:rsidRDefault="00C82CE7" w:rsidP="00C82CE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82CE7" w:rsidRPr="00C10595" w:rsidRDefault="00C82CE7" w:rsidP="00C82C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FC414D">
        <w:tc>
          <w:tcPr>
            <w:tcW w:w="7487" w:type="dxa"/>
            <w:tcBorders>
              <w:top w:val="nil"/>
            </w:tcBorders>
            <w:shd w:val="clear" w:color="auto" w:fill="auto"/>
          </w:tcPr>
          <w:p w:rsidR="00C82CE7" w:rsidRPr="00C10595" w:rsidRDefault="00C82CE7" w:rsidP="00C82CE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проработка конспектов занятий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C82CE7" w:rsidRPr="00C10595" w:rsidRDefault="00C82CE7" w:rsidP="00C82CE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составление конспектов по заданным темам</w:t>
            </w:r>
          </w:p>
          <w:p w:rsidR="00C82CE7" w:rsidRPr="00C10595" w:rsidRDefault="00C82CE7" w:rsidP="00C82CE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составление таблиц для систематизации знаний</w:t>
            </w:r>
          </w:p>
          <w:p w:rsidR="00C82CE7" w:rsidRPr="00C10595" w:rsidRDefault="00C82CE7" w:rsidP="00C82CE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аналитическая работа с конспектом и вычерчивание эскизов</w:t>
            </w:r>
          </w:p>
          <w:p w:rsidR="00C82CE7" w:rsidRPr="00C10595" w:rsidRDefault="00C82CE7" w:rsidP="00C82CE7">
            <w:pPr>
              <w:spacing w:after="0" w:line="276" w:lineRule="auto"/>
              <w:ind w:hanging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-аналитическая работа с конспектом и разработка мероприятий по повышению точности и качества обрабатываемых поверхностей</w:t>
            </w:r>
          </w:p>
          <w:p w:rsidR="00C82CE7" w:rsidRPr="00C10595" w:rsidRDefault="00C82CE7" w:rsidP="00C82CE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решение задач по образцу </w:t>
            </w:r>
          </w:p>
          <w:p w:rsidR="00C82CE7" w:rsidRPr="00C10595" w:rsidRDefault="00C82CE7" w:rsidP="00C82CE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 с конспектами лекций при подготовке к контрольной работе</w:t>
            </w:r>
          </w:p>
        </w:tc>
        <w:tc>
          <w:tcPr>
            <w:tcW w:w="1869" w:type="dxa"/>
            <w:tcBorders>
              <w:top w:val="nil"/>
            </w:tcBorders>
            <w:shd w:val="clear" w:color="auto" w:fill="auto"/>
          </w:tcPr>
          <w:p w:rsidR="00C82CE7" w:rsidRPr="00C10595" w:rsidRDefault="00C82CE7" w:rsidP="00C82C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FC414D">
        <w:tc>
          <w:tcPr>
            <w:tcW w:w="9356" w:type="dxa"/>
            <w:gridSpan w:val="2"/>
            <w:shd w:val="clear" w:color="auto" w:fill="auto"/>
            <w:vAlign w:val="center"/>
          </w:tcPr>
          <w:p w:rsidR="00C82CE7" w:rsidRPr="00C10595" w:rsidRDefault="00C82CE7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Промежуточная аттестация</w:t>
            </w: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 форме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экзамена</w:t>
            </w:r>
          </w:p>
        </w:tc>
      </w:tr>
    </w:tbl>
    <w:p w:rsidR="00C82CE7" w:rsidRPr="00C10595" w:rsidRDefault="00C82CE7" w:rsidP="00C82C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 применяться дистанционные образовательные технологии и электронное обучение (не более 15% от общего количества часов).</w:t>
      </w:r>
    </w:p>
    <w:p w:rsidR="00C82CE7" w:rsidRPr="00C10595" w:rsidRDefault="00C82CE7" w:rsidP="00C82C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C82CE7" w:rsidRPr="00C10595" w:rsidRDefault="00C82CE7" w:rsidP="00C82C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sectPr w:rsidR="00C82CE7" w:rsidRPr="00C10595" w:rsidSect="00FC414D">
          <w:pgSz w:w="11906" w:h="16838"/>
          <w:pgMar w:top="1134" w:right="851" w:bottom="1134" w:left="1701" w:header="708" w:footer="708" w:gutter="0"/>
          <w:cols w:space="720"/>
          <w:titlePg/>
          <w:docGrid w:linePitch="360"/>
        </w:sectPr>
      </w:pPr>
    </w:p>
    <w:p w:rsidR="00C82CE7" w:rsidRPr="00C10595" w:rsidRDefault="00C82CE7" w:rsidP="00C82C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 xml:space="preserve">2.2 </w:t>
      </w: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Тематический план и содержание учебной дисциплины «Процессы формообразования и инструменты»</w:t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938"/>
        <w:gridCol w:w="1275"/>
        <w:gridCol w:w="1418"/>
        <w:gridCol w:w="1559"/>
      </w:tblGrid>
      <w:tr w:rsidR="0079507B" w:rsidRPr="00C10595" w:rsidTr="0079507B">
        <w:trPr>
          <w:trHeight w:val="680"/>
        </w:trPr>
        <w:tc>
          <w:tcPr>
            <w:tcW w:w="2127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разделов и тем</w:t>
            </w:r>
          </w:p>
        </w:tc>
        <w:tc>
          <w:tcPr>
            <w:tcW w:w="7938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учебного материала, практических и лабораторных занятий, самостоятельная работа 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Объем, акад. ч / в том числе в форме практической подготовки,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акад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ч</w:t>
            </w:r>
          </w:p>
        </w:tc>
        <w:tc>
          <w:tcPr>
            <w:tcW w:w="1418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ПК, ОК</w:t>
            </w:r>
          </w:p>
        </w:tc>
        <w:tc>
          <w:tcPr>
            <w:tcW w:w="1559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Н/У/З</w:t>
            </w:r>
          </w:p>
        </w:tc>
      </w:tr>
      <w:tr w:rsidR="0079507B" w:rsidRPr="00C10595" w:rsidTr="0079507B">
        <w:tc>
          <w:tcPr>
            <w:tcW w:w="2127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7938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85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Содержание учебной дисциплины, ее связь с другими изучаемыми учебными дисциплинами и значение в машиностроении</w:t>
            </w:r>
          </w:p>
        </w:tc>
        <w:tc>
          <w:tcPr>
            <w:tcW w:w="1275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507B" w:rsidRPr="00C10595" w:rsidTr="0079507B">
        <w:tc>
          <w:tcPr>
            <w:tcW w:w="10065" w:type="dxa"/>
            <w:gridSpan w:val="2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1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ОБРАБОТКА МАТЕРИАЛОВ ТОЧЕНИЕМ И СТРОГАНИЕМ И ИНСТРУМЕНТЫ ФОРМООБРАЗОВАНИЯ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  <w:p w:rsidR="0079507B" w:rsidRPr="00C10595" w:rsidRDefault="0079507B" w:rsidP="00C82CE7">
            <w:pPr>
              <w:tabs>
                <w:tab w:val="left" w:pos="77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 w:val="restart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1.1 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Производство 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заготовок</w:t>
            </w:r>
          </w:p>
        </w:tc>
        <w:tc>
          <w:tcPr>
            <w:tcW w:w="7938" w:type="dxa"/>
            <w:shd w:val="clear" w:color="auto" w:fill="auto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материала:</w:t>
            </w:r>
          </w:p>
        </w:tc>
        <w:tc>
          <w:tcPr>
            <w:tcW w:w="1275" w:type="dxa"/>
            <w:shd w:val="clear" w:color="auto" w:fill="auto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Merge w:val="restart"/>
          </w:tcPr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ПК1.4, ПК1.5</w:t>
            </w:r>
          </w:p>
          <w:p w:rsidR="0079507B" w:rsidRPr="00C10595" w:rsidRDefault="00283356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ОК 01, 02</w:t>
            </w:r>
          </w:p>
        </w:tc>
        <w:tc>
          <w:tcPr>
            <w:tcW w:w="1559" w:type="dxa"/>
            <w:vMerge w:val="restart"/>
          </w:tcPr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Н1.4.01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1.4.01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1.4.01- З 1.4.07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Н1.5.01- Н1.5.02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1.5.01- У 1.5.04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1.5.01- З 1.5.02</w:t>
            </w:r>
          </w:p>
          <w:p w:rsidR="0079507B" w:rsidRPr="00C10595" w:rsidRDefault="00283356" w:rsidP="00CD214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Уо.01.01- Уо.01.05</w:t>
            </w:r>
          </w:p>
          <w:p w:rsidR="0079507B" w:rsidRPr="00C10595" w:rsidRDefault="00283356" w:rsidP="00CD214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Зо.01.01- Зо.01.05</w:t>
            </w:r>
          </w:p>
          <w:p w:rsidR="0079507B" w:rsidRPr="00C10595" w:rsidRDefault="00283356" w:rsidP="00CD214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Уо.02.01- Уо.02.05</w:t>
            </w:r>
          </w:p>
          <w:p w:rsidR="0079507B" w:rsidRPr="00C10595" w:rsidRDefault="0079507B" w:rsidP="00CD214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Зо.02.01- Зо.02.03</w:t>
            </w:r>
          </w:p>
          <w:p w:rsidR="0079507B" w:rsidRPr="00C10595" w:rsidRDefault="0079507B" w:rsidP="00283356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79507B" w:rsidRPr="00C10595" w:rsidRDefault="0079507B" w:rsidP="002F6ADE">
            <w:pPr>
              <w:numPr>
                <w:ilvl w:val="2"/>
                <w:numId w:val="2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литейного производства.</w:t>
            </w:r>
          </w:p>
          <w:p w:rsidR="0079507B" w:rsidRPr="00C10595" w:rsidRDefault="0079507B" w:rsidP="002F6ADE">
            <w:pPr>
              <w:numPr>
                <w:ilvl w:val="2"/>
                <w:numId w:val="2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Литье в разовые формы.</w:t>
            </w:r>
          </w:p>
          <w:p w:rsidR="0079507B" w:rsidRPr="00C10595" w:rsidRDefault="0079507B" w:rsidP="002F6ADE">
            <w:pPr>
              <w:numPr>
                <w:ilvl w:val="2"/>
                <w:numId w:val="25"/>
              </w:num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Литье в формы многократного использования.</w:t>
            </w:r>
          </w:p>
          <w:p w:rsidR="0079507B" w:rsidRPr="00C10595" w:rsidRDefault="0079507B" w:rsidP="002F6ADE">
            <w:pPr>
              <w:numPr>
                <w:ilvl w:val="2"/>
                <w:numId w:val="2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Литье под давлением.</w:t>
            </w:r>
          </w:p>
          <w:p w:rsidR="0079507B" w:rsidRPr="00C10595" w:rsidRDefault="0079507B" w:rsidP="002F6ADE">
            <w:pPr>
              <w:numPr>
                <w:ilvl w:val="2"/>
                <w:numId w:val="2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Центробежное литье.</w:t>
            </w:r>
          </w:p>
          <w:p w:rsidR="0079507B" w:rsidRPr="00C10595" w:rsidRDefault="0079507B" w:rsidP="002F6ADE">
            <w:pPr>
              <w:numPr>
                <w:ilvl w:val="2"/>
                <w:numId w:val="2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Обработка металлов давлением.</w:t>
            </w:r>
          </w:p>
          <w:p w:rsidR="0079507B" w:rsidRPr="00C10595" w:rsidRDefault="0079507B" w:rsidP="002F6ADE">
            <w:pPr>
              <w:numPr>
                <w:ilvl w:val="2"/>
                <w:numId w:val="2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Ковка.</w:t>
            </w:r>
          </w:p>
          <w:p w:rsidR="0079507B" w:rsidRPr="00C10595" w:rsidRDefault="0079507B" w:rsidP="002F6ADE">
            <w:pPr>
              <w:numPr>
                <w:ilvl w:val="2"/>
                <w:numId w:val="2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Штамповка.</w:t>
            </w:r>
          </w:p>
          <w:p w:rsidR="0079507B" w:rsidRPr="00C10595" w:rsidRDefault="0079507B" w:rsidP="002F6ADE">
            <w:pPr>
              <w:numPr>
                <w:ilvl w:val="2"/>
                <w:numId w:val="2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Прокатка</w:t>
            </w:r>
          </w:p>
        </w:tc>
        <w:tc>
          <w:tcPr>
            <w:tcW w:w="1275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Практические и лабораторные занятия –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275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Самостоятельная работа: 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составление сравнительной характеристики заготовок, получаемых методами литья и обработки металлов давлением.</w:t>
            </w:r>
          </w:p>
        </w:tc>
        <w:tc>
          <w:tcPr>
            <w:tcW w:w="1275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 w:val="restart"/>
            <w:shd w:val="clear" w:color="auto" w:fill="auto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1.2</w:t>
            </w:r>
          </w:p>
          <w:p w:rsidR="0079507B" w:rsidRPr="00C10595" w:rsidRDefault="0079507B" w:rsidP="00DF25C7">
            <w:pPr>
              <w:tabs>
                <w:tab w:val="left" w:pos="916"/>
                <w:tab w:val="left" w:pos="1738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2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Инструментальные материалы и их выбор для изготовления инструментов</w:t>
            </w:r>
          </w:p>
        </w:tc>
        <w:tc>
          <w:tcPr>
            <w:tcW w:w="7938" w:type="dxa"/>
            <w:shd w:val="clear" w:color="auto" w:fill="auto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материала:</w:t>
            </w:r>
          </w:p>
        </w:tc>
        <w:tc>
          <w:tcPr>
            <w:tcW w:w="1275" w:type="dxa"/>
            <w:shd w:val="clear" w:color="auto" w:fill="auto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Merge w:val="restart"/>
          </w:tcPr>
          <w:p w:rsidR="0079507B" w:rsidRPr="00C10595" w:rsidRDefault="0079507B" w:rsidP="00FC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ПК1.4, ПК1.5</w:t>
            </w:r>
          </w:p>
          <w:p w:rsidR="0079507B" w:rsidRPr="00C10595" w:rsidRDefault="00283356" w:rsidP="00E802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ОК 0</w:t>
            </w:r>
            <w:r w:rsidR="0079507B" w:rsidRPr="00C1059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2,</w:t>
            </w: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0</w:t>
            </w:r>
            <w:r w:rsidR="0079507B" w:rsidRPr="00C1059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vMerge w:val="restart"/>
          </w:tcPr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Н1.4.01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1.4.01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1.4.01- З 1.4.07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Н1.5.01- Н1.5.02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1.5.01- У 1.5.04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1.5.01- З 1.5.02</w:t>
            </w:r>
          </w:p>
          <w:p w:rsidR="0079507B" w:rsidRPr="00C10595" w:rsidRDefault="00283356" w:rsidP="00CD214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Уо.02.01- Уо.02.02</w:t>
            </w:r>
          </w:p>
          <w:p w:rsidR="0079507B" w:rsidRPr="00C10595" w:rsidRDefault="0079507B" w:rsidP="00CD214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Зо.02.01- Зо.02.03</w:t>
            </w:r>
          </w:p>
          <w:p w:rsidR="0079507B" w:rsidRPr="00C10595" w:rsidRDefault="0079507B" w:rsidP="00CD214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Уо.03.01- Уо.03.03</w:t>
            </w:r>
          </w:p>
          <w:p w:rsidR="0079507B" w:rsidRPr="00C10595" w:rsidRDefault="0079507B" w:rsidP="00CD214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Зо.03.01-Зо.03.03</w:t>
            </w:r>
          </w:p>
          <w:p w:rsidR="0079507B" w:rsidRPr="00C10595" w:rsidRDefault="0079507B" w:rsidP="00E80216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79507B" w:rsidRPr="00C10595" w:rsidRDefault="0079507B" w:rsidP="002F6ADE">
            <w:pPr>
              <w:numPr>
                <w:ilvl w:val="2"/>
                <w:numId w:val="26"/>
              </w:numPr>
              <w:tabs>
                <w:tab w:val="num" w:pos="55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Инструменты формообразования в </w:t>
            </w:r>
          </w:p>
          <w:p w:rsidR="0079507B" w:rsidRPr="00C10595" w:rsidRDefault="0079507B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машиностроении.</w:t>
            </w:r>
          </w:p>
          <w:p w:rsidR="0079507B" w:rsidRPr="00C10595" w:rsidRDefault="0079507B" w:rsidP="002F6ADE">
            <w:pPr>
              <w:numPr>
                <w:ilvl w:val="2"/>
                <w:numId w:val="26"/>
              </w:numPr>
              <w:tabs>
                <w:tab w:val="num" w:pos="55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инструментальным материалам.</w:t>
            </w:r>
          </w:p>
          <w:p w:rsidR="0079507B" w:rsidRPr="00C10595" w:rsidRDefault="0079507B" w:rsidP="002F6ADE">
            <w:pPr>
              <w:numPr>
                <w:ilvl w:val="2"/>
                <w:numId w:val="26"/>
              </w:numPr>
              <w:tabs>
                <w:tab w:val="num" w:pos="55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Инструментальные стали: углеродистые, </w:t>
            </w:r>
          </w:p>
          <w:p w:rsidR="0079507B" w:rsidRPr="00C10595" w:rsidRDefault="0079507B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легированные и быстрорежущие стали.</w:t>
            </w:r>
          </w:p>
          <w:p w:rsidR="0079507B" w:rsidRPr="00C10595" w:rsidRDefault="0079507B" w:rsidP="002F6ADE">
            <w:pPr>
              <w:numPr>
                <w:ilvl w:val="2"/>
                <w:numId w:val="26"/>
              </w:numPr>
              <w:tabs>
                <w:tab w:val="num" w:pos="55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сплавы.</w:t>
            </w:r>
          </w:p>
          <w:p w:rsidR="0079507B" w:rsidRPr="00C10595" w:rsidRDefault="0079507B" w:rsidP="002F6ADE">
            <w:pPr>
              <w:numPr>
                <w:ilvl w:val="2"/>
                <w:numId w:val="26"/>
              </w:numPr>
              <w:tabs>
                <w:tab w:val="num" w:pos="55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Минералокерамические материалы.</w:t>
            </w:r>
          </w:p>
          <w:p w:rsidR="0079507B" w:rsidRPr="00C10595" w:rsidRDefault="0079507B" w:rsidP="002F6ADE">
            <w:pPr>
              <w:numPr>
                <w:ilvl w:val="2"/>
                <w:numId w:val="26"/>
              </w:numPr>
              <w:tabs>
                <w:tab w:val="num" w:pos="55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Сверхтвердые материалы</w:t>
            </w:r>
          </w:p>
        </w:tc>
        <w:tc>
          <w:tcPr>
            <w:tcW w:w="1275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Практические и лабораторные занятия –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275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решение задач по выбору инструментального материала для заданных вида и характера обработки.</w:t>
            </w:r>
          </w:p>
        </w:tc>
        <w:tc>
          <w:tcPr>
            <w:tcW w:w="1275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 w:val="restart"/>
            <w:shd w:val="clear" w:color="auto" w:fill="auto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1.3 </w:t>
            </w:r>
          </w:p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Геометрия </w:t>
            </w:r>
          </w:p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токарного резца</w:t>
            </w:r>
          </w:p>
        </w:tc>
        <w:tc>
          <w:tcPr>
            <w:tcW w:w="7938" w:type="dxa"/>
            <w:shd w:val="clear" w:color="auto" w:fill="auto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материала:</w:t>
            </w:r>
          </w:p>
        </w:tc>
        <w:tc>
          <w:tcPr>
            <w:tcW w:w="1275" w:type="dxa"/>
            <w:shd w:val="clear" w:color="auto" w:fill="auto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Merge w:val="restart"/>
          </w:tcPr>
          <w:p w:rsidR="0079507B" w:rsidRPr="00C10595" w:rsidRDefault="00CC299E" w:rsidP="00E80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ПК2.1</w:t>
            </w:r>
            <w:r w:rsidR="0079507B" w:rsidRPr="00C1059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</w:t>
            </w:r>
          </w:p>
          <w:p w:rsidR="0079507B" w:rsidRPr="00C10595" w:rsidRDefault="0079507B" w:rsidP="00E8021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ОК </w:t>
            </w:r>
            <w:r w:rsidR="00283356" w:rsidRPr="00C1059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04</w:t>
            </w:r>
          </w:p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Н2.1.01</w:t>
            </w:r>
            <w:r w:rsidR="00D31A96"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-Н2.1.02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У 2.1.01- У </w:t>
            </w:r>
            <w:r w:rsidR="00D31A96"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2.1.03</w:t>
            </w:r>
          </w:p>
          <w:p w:rsidR="0079507B" w:rsidRPr="00C10595" w:rsidRDefault="00D31A96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2.1.01- З 2.1.03</w:t>
            </w:r>
          </w:p>
          <w:p w:rsidR="0079507B" w:rsidRPr="00C10595" w:rsidRDefault="0079507B" w:rsidP="00CD214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Уо.04.01- Уо.04.02</w:t>
            </w:r>
          </w:p>
          <w:p w:rsidR="0079507B" w:rsidRPr="00C10595" w:rsidRDefault="0079507B" w:rsidP="00CD214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Зо.04.01- Зо.04.02</w:t>
            </w:r>
          </w:p>
          <w:p w:rsidR="0079507B" w:rsidRPr="00C10595" w:rsidRDefault="0079507B" w:rsidP="00E80216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79507B" w:rsidRPr="00C10595" w:rsidRDefault="0079507B" w:rsidP="002F6ADE">
            <w:pPr>
              <w:numPr>
                <w:ilvl w:val="2"/>
                <w:numId w:val="27"/>
              </w:numPr>
              <w:spacing w:after="0" w:line="228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Поверхности заготовки.</w:t>
            </w:r>
          </w:p>
          <w:p w:rsidR="0079507B" w:rsidRPr="00C10595" w:rsidRDefault="0079507B" w:rsidP="002F6ADE">
            <w:pPr>
              <w:numPr>
                <w:ilvl w:val="2"/>
                <w:numId w:val="27"/>
              </w:numPr>
              <w:spacing w:after="0" w:line="228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Движения при обработке резанием.</w:t>
            </w:r>
          </w:p>
          <w:p w:rsidR="0079507B" w:rsidRPr="00C10595" w:rsidRDefault="0079507B" w:rsidP="002F6ADE">
            <w:pPr>
              <w:numPr>
                <w:ilvl w:val="2"/>
                <w:numId w:val="27"/>
              </w:numPr>
              <w:spacing w:after="0" w:line="228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Элементы головки резца.</w:t>
            </w:r>
          </w:p>
          <w:p w:rsidR="0079507B" w:rsidRPr="00C10595" w:rsidRDefault="0079507B" w:rsidP="002F6ADE">
            <w:pPr>
              <w:numPr>
                <w:ilvl w:val="2"/>
                <w:numId w:val="27"/>
              </w:numPr>
              <w:spacing w:after="0" w:line="228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Углы головки резца</w:t>
            </w:r>
          </w:p>
        </w:tc>
        <w:tc>
          <w:tcPr>
            <w:tcW w:w="1275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ЛЗ 1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Измерение геометрических параметров токарных резцов</w:t>
            </w:r>
          </w:p>
        </w:tc>
        <w:tc>
          <w:tcPr>
            <w:tcW w:w="1275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выбор токарных резцов для обработки в соответствии с индивидуальным заданием </w:t>
            </w:r>
          </w:p>
        </w:tc>
        <w:tc>
          <w:tcPr>
            <w:tcW w:w="1275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 w:val="restart"/>
            <w:shd w:val="clear" w:color="auto" w:fill="auto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1.4 </w:t>
            </w:r>
          </w:p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Элементы режима резания и срезаемого слоя.</w:t>
            </w:r>
          </w:p>
        </w:tc>
        <w:tc>
          <w:tcPr>
            <w:tcW w:w="7938" w:type="dxa"/>
            <w:shd w:val="clear" w:color="auto" w:fill="auto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материала:</w:t>
            </w:r>
          </w:p>
        </w:tc>
        <w:tc>
          <w:tcPr>
            <w:tcW w:w="1275" w:type="dxa"/>
            <w:shd w:val="clear" w:color="auto" w:fill="auto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79507B" w:rsidRPr="00C10595" w:rsidRDefault="0079507B" w:rsidP="00D31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ПК1.3, </w:t>
            </w:r>
          </w:p>
          <w:p w:rsidR="0079507B" w:rsidRPr="00C10595" w:rsidRDefault="00E30961" w:rsidP="00CD2143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ОК </w:t>
            </w:r>
            <w:r w:rsidR="00283356" w:rsidRPr="00C1059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02</w:t>
            </w:r>
          </w:p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Н1.3.01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1.3.01- У 1.3.03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1.3.01- З 1.3.04</w:t>
            </w:r>
          </w:p>
          <w:p w:rsidR="0079507B" w:rsidRPr="00C10595" w:rsidRDefault="00283356" w:rsidP="00CD214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Уо.02.05</w:t>
            </w:r>
            <w:r w:rsidR="0079507B"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- Уо.02.07</w:t>
            </w:r>
          </w:p>
          <w:p w:rsidR="0079507B" w:rsidRPr="00C10595" w:rsidRDefault="00283356" w:rsidP="00CD214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Зо.02.02</w:t>
            </w:r>
            <w:r w:rsidR="0079507B"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- Зо.02.03</w:t>
            </w:r>
          </w:p>
          <w:p w:rsidR="0079507B" w:rsidRPr="00C10595" w:rsidRDefault="0079507B" w:rsidP="00E30961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79507B" w:rsidRPr="00C10595" w:rsidRDefault="0079507B" w:rsidP="002F6ADE">
            <w:pPr>
              <w:numPr>
                <w:ilvl w:val="2"/>
                <w:numId w:val="24"/>
              </w:numPr>
              <w:spacing w:after="0" w:line="228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Элементы режима резания.</w:t>
            </w:r>
          </w:p>
          <w:p w:rsidR="0079507B" w:rsidRPr="00C10595" w:rsidRDefault="0079507B" w:rsidP="002F6ADE">
            <w:pPr>
              <w:numPr>
                <w:ilvl w:val="2"/>
                <w:numId w:val="24"/>
              </w:numPr>
              <w:spacing w:after="0" w:line="228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Элементы срезаемого слоя.</w:t>
            </w:r>
          </w:p>
        </w:tc>
        <w:tc>
          <w:tcPr>
            <w:tcW w:w="1275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ПЗ 1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параметров процесса резания и машинного времени.</w:t>
            </w:r>
          </w:p>
        </w:tc>
        <w:tc>
          <w:tcPr>
            <w:tcW w:w="1275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анализ влияния главного угла в плане φ на толщину и ширину среза. 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составление эскиза, иллюстрирующего данную зависимость.</w:t>
            </w:r>
          </w:p>
        </w:tc>
        <w:tc>
          <w:tcPr>
            <w:tcW w:w="1275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bottom w:val="nil"/>
            </w:tcBorders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 w:val="restart"/>
            <w:shd w:val="clear" w:color="auto" w:fill="auto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1.5 </w:t>
            </w:r>
          </w:p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Физические явления при токарной обработке</w:t>
            </w:r>
          </w:p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7938" w:type="dxa"/>
            <w:shd w:val="clear" w:color="auto" w:fill="auto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материала:</w:t>
            </w:r>
          </w:p>
        </w:tc>
        <w:tc>
          <w:tcPr>
            <w:tcW w:w="1275" w:type="dxa"/>
            <w:shd w:val="clear" w:color="auto" w:fill="auto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Merge w:val="restart"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ПК 1.4, ПК1.5</w:t>
            </w:r>
          </w:p>
          <w:p w:rsidR="0079507B" w:rsidRPr="00C10595" w:rsidRDefault="00E30961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ОК </w:t>
            </w:r>
            <w:r w:rsidR="00283356" w:rsidRPr="00C1059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04</w:t>
            </w:r>
          </w:p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Н1.4.01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1.4.01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1.4.01- З 1.4.07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Н1.5.01- Н1.5.02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1.5.01- У 1.5.04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1.5.01- З 1.5.02</w:t>
            </w:r>
          </w:p>
          <w:p w:rsidR="0079507B" w:rsidRPr="00C10595" w:rsidRDefault="0079507B" w:rsidP="00CD214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Уо.04.01- Уо.04.02</w:t>
            </w:r>
          </w:p>
          <w:p w:rsidR="0079507B" w:rsidRPr="00C10595" w:rsidRDefault="0079507B" w:rsidP="00CD214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Зо.04.01- Зо.04.02</w:t>
            </w:r>
          </w:p>
          <w:p w:rsidR="0079507B" w:rsidRPr="00C10595" w:rsidRDefault="00283356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79507B" w:rsidRPr="00C10595" w:rsidTr="0079507B">
        <w:tc>
          <w:tcPr>
            <w:tcW w:w="2127" w:type="dxa"/>
            <w:vMerge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79507B" w:rsidRPr="00C10595" w:rsidRDefault="0079507B" w:rsidP="00C82CE7">
            <w:pPr>
              <w:spacing w:after="0" w:line="228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 xml:space="preserve">1.5.1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Стружкообразование</w:t>
            </w:r>
          </w:p>
          <w:p w:rsidR="0079507B" w:rsidRPr="00C10595" w:rsidRDefault="0079507B" w:rsidP="00C82CE7">
            <w:pPr>
              <w:spacing w:after="0" w:line="228" w:lineRule="auto"/>
              <w:ind w:left="482" w:hanging="4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1.5.2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Наростообразование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его влияние на процесс резания.</w:t>
            </w:r>
          </w:p>
          <w:p w:rsidR="0079507B" w:rsidRPr="00C10595" w:rsidRDefault="0079507B" w:rsidP="00C82CE7">
            <w:pPr>
              <w:spacing w:after="0" w:line="228" w:lineRule="auto"/>
              <w:ind w:left="482" w:hanging="4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1.5.3 Вибрации и их влияние на процесс резания.</w:t>
            </w:r>
          </w:p>
          <w:p w:rsidR="0079507B" w:rsidRPr="00C10595" w:rsidRDefault="0079507B" w:rsidP="00C82CE7">
            <w:pPr>
              <w:spacing w:after="0" w:line="228" w:lineRule="auto"/>
              <w:ind w:left="482" w:hanging="4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1.5.4 Усадка стружки и наклеп.</w:t>
            </w:r>
          </w:p>
        </w:tc>
        <w:tc>
          <w:tcPr>
            <w:tcW w:w="1275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79507B" w:rsidRPr="00C10595" w:rsidRDefault="0079507B" w:rsidP="00E309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Merge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Практические и лабораторные занятия –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275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составления перечня мер борьбы с вибрациями.</w:t>
            </w:r>
          </w:p>
        </w:tc>
        <w:tc>
          <w:tcPr>
            <w:tcW w:w="1275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 w:val="restart"/>
            <w:shd w:val="clear" w:color="auto" w:fill="auto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1.6 </w:t>
            </w:r>
          </w:p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Сопротивление резанию при точении</w:t>
            </w:r>
          </w:p>
        </w:tc>
        <w:tc>
          <w:tcPr>
            <w:tcW w:w="7938" w:type="dxa"/>
            <w:shd w:val="clear" w:color="auto" w:fill="auto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материала:</w:t>
            </w:r>
          </w:p>
        </w:tc>
        <w:tc>
          <w:tcPr>
            <w:tcW w:w="1275" w:type="dxa"/>
            <w:shd w:val="clear" w:color="auto" w:fill="auto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Merge w:val="restart"/>
          </w:tcPr>
          <w:p w:rsidR="00D31A96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ПК3.1, </w:t>
            </w:r>
          </w:p>
          <w:p w:rsidR="0079507B" w:rsidRPr="00C10595" w:rsidRDefault="00283356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 09</w:t>
            </w:r>
          </w:p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79507B" w:rsidRPr="00C10595" w:rsidRDefault="0079507B" w:rsidP="00973F1C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hAnsi="Times New Roman"/>
                <w:iCs/>
                <w:sz w:val="14"/>
                <w:szCs w:val="14"/>
              </w:rPr>
              <w:t>Н3.1.01-</w:t>
            </w: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Н3.1.04</w:t>
            </w:r>
          </w:p>
          <w:p w:rsidR="0079507B" w:rsidRPr="00C10595" w:rsidRDefault="0079507B" w:rsidP="00973F1C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hAnsi="Times New Roman"/>
                <w:iCs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3.1.01</w:t>
            </w:r>
            <w:r w:rsidR="00D31A96" w:rsidRPr="00C10595">
              <w:rPr>
                <w:rFonts w:ascii="Times New Roman" w:hAnsi="Times New Roman"/>
                <w:iCs/>
                <w:sz w:val="14"/>
                <w:szCs w:val="14"/>
              </w:rPr>
              <w:t>-У 3.1.05</w:t>
            </w:r>
          </w:p>
          <w:p w:rsidR="0079507B" w:rsidRPr="00C10595" w:rsidRDefault="00D31A96" w:rsidP="00973F1C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hAnsi="Times New Roman"/>
                <w:iCs/>
                <w:sz w:val="14"/>
                <w:szCs w:val="14"/>
              </w:rPr>
            </w:pPr>
            <w:r w:rsidRPr="00C10595">
              <w:rPr>
                <w:rFonts w:ascii="Times New Roman" w:hAnsi="Times New Roman"/>
                <w:iCs/>
                <w:sz w:val="14"/>
                <w:szCs w:val="14"/>
              </w:rPr>
              <w:t>З 3.1.01- З 3.1.05</w:t>
            </w:r>
          </w:p>
          <w:p w:rsidR="00283356" w:rsidRPr="00C10595" w:rsidRDefault="00283356" w:rsidP="00283356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Уо.09.01- Уо.09.03</w:t>
            </w:r>
          </w:p>
          <w:p w:rsidR="0079507B" w:rsidRPr="00C10595" w:rsidRDefault="00283356" w:rsidP="00283356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Зо.09.01-Зо.09.04</w:t>
            </w:r>
          </w:p>
        </w:tc>
      </w:tr>
      <w:tr w:rsidR="0079507B" w:rsidRPr="00C10595" w:rsidTr="0079507B">
        <w:tc>
          <w:tcPr>
            <w:tcW w:w="2127" w:type="dxa"/>
            <w:vMerge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79507B" w:rsidRPr="00C10595" w:rsidRDefault="0079507B" w:rsidP="00C82CE7">
            <w:pPr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1.6.1 Силы, действующие на резец.</w:t>
            </w:r>
          </w:p>
          <w:p w:rsidR="0079507B" w:rsidRPr="00C10595" w:rsidRDefault="0079507B" w:rsidP="00C82CE7">
            <w:pPr>
              <w:spacing w:after="0" w:line="228" w:lineRule="auto"/>
              <w:ind w:left="482" w:hanging="4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1.6.2 Силы сопротивления резанию и их действие на резец и заготовку</w:t>
            </w:r>
          </w:p>
          <w:p w:rsidR="0079507B" w:rsidRPr="00C10595" w:rsidRDefault="0079507B" w:rsidP="00C82CE7">
            <w:pPr>
              <w:spacing w:after="0" w:line="228" w:lineRule="auto"/>
              <w:ind w:left="482" w:hanging="4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1.6.3 Факторы, влияющие на величину сопротивления резанию.</w:t>
            </w:r>
          </w:p>
        </w:tc>
        <w:tc>
          <w:tcPr>
            <w:tcW w:w="1275" w:type="dxa"/>
            <w:shd w:val="clear" w:color="auto" w:fill="auto"/>
          </w:tcPr>
          <w:p w:rsidR="0079507B" w:rsidRPr="00C10595" w:rsidRDefault="0079507B" w:rsidP="007950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ind w:left="601" w:hanging="60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ЛЗ 2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Влияние элементов режима резания на силу резания при токарной обработке. </w:t>
            </w:r>
          </w:p>
        </w:tc>
        <w:tc>
          <w:tcPr>
            <w:tcW w:w="1275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анализ частных случаев разложения силы сопротивления резанию при работе отрезным резцом и свободном резании. </w:t>
            </w:r>
          </w:p>
        </w:tc>
        <w:tc>
          <w:tcPr>
            <w:tcW w:w="1275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 w:val="restart"/>
            <w:shd w:val="clear" w:color="auto" w:fill="auto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1.7</w:t>
            </w:r>
          </w:p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Тепловыделение при резании металлов, износ и стойкость резца, скорость резания</w:t>
            </w:r>
          </w:p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7938" w:type="dxa"/>
            <w:shd w:val="clear" w:color="auto" w:fill="auto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материала:</w:t>
            </w:r>
          </w:p>
        </w:tc>
        <w:tc>
          <w:tcPr>
            <w:tcW w:w="1275" w:type="dxa"/>
            <w:shd w:val="clear" w:color="auto" w:fill="auto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Merge w:val="restart"/>
          </w:tcPr>
          <w:p w:rsidR="0079507B" w:rsidRPr="00C10595" w:rsidRDefault="0079507B" w:rsidP="00D31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ПК1.1, </w:t>
            </w:r>
          </w:p>
          <w:p w:rsidR="0079507B" w:rsidRPr="00C10595" w:rsidRDefault="00283356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 01,02</w:t>
            </w:r>
          </w:p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Н1.1.01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1.1.01- У 1.1.04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1.1.01- З 1.1.03</w:t>
            </w:r>
          </w:p>
          <w:p w:rsidR="00283356" w:rsidRPr="00C10595" w:rsidRDefault="00283356" w:rsidP="00283356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Уо.01.01- Уо.01.05</w:t>
            </w:r>
          </w:p>
          <w:p w:rsidR="00283356" w:rsidRPr="00C10595" w:rsidRDefault="00283356" w:rsidP="00283356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Зо.01.01- Зо.01.05</w:t>
            </w:r>
          </w:p>
          <w:p w:rsidR="00283356" w:rsidRPr="00C10595" w:rsidRDefault="00283356" w:rsidP="00283356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Уо.02.01- Уо.02.05</w:t>
            </w:r>
          </w:p>
          <w:p w:rsidR="00283356" w:rsidRPr="00C10595" w:rsidRDefault="00283356" w:rsidP="00283356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Зо.02.01- Зо.02.03</w:t>
            </w:r>
          </w:p>
          <w:p w:rsidR="0079507B" w:rsidRPr="00C10595" w:rsidRDefault="0079507B" w:rsidP="00E30961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hAnsi="Times New Roman"/>
                <w:iCs/>
                <w:sz w:val="14"/>
                <w:szCs w:val="14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79507B" w:rsidRPr="00C10595" w:rsidRDefault="0079507B" w:rsidP="00C82CE7">
            <w:pPr>
              <w:spacing w:after="0" w:line="228" w:lineRule="auto"/>
              <w:ind w:left="482" w:hanging="4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1.7.1 Формы износа резца. Факторы, влияющие на износ резца.</w:t>
            </w:r>
          </w:p>
          <w:p w:rsidR="0079507B" w:rsidRPr="00C10595" w:rsidRDefault="0079507B" w:rsidP="00C82CE7">
            <w:pPr>
              <w:spacing w:after="0" w:line="228" w:lineRule="auto"/>
              <w:ind w:left="482" w:hanging="4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1.7.2 Стойкость инструмента. Период стойкости. Допускаемые величины износа.</w:t>
            </w:r>
          </w:p>
          <w:p w:rsidR="0079507B" w:rsidRPr="00C10595" w:rsidRDefault="0079507B" w:rsidP="00C82CE7">
            <w:pPr>
              <w:spacing w:after="0" w:line="228" w:lineRule="auto"/>
              <w:ind w:left="482" w:hanging="4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1.7.3 Критерии износа инструмента</w:t>
            </w:r>
          </w:p>
          <w:p w:rsidR="0079507B" w:rsidRPr="00C10595" w:rsidRDefault="0079507B" w:rsidP="00C82CE7">
            <w:pPr>
              <w:spacing w:after="0" w:line="228" w:lineRule="auto"/>
              <w:ind w:left="567" w:hanging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1.7.4 Скорость резания, допускаемая режущими свойствами резца.</w:t>
            </w:r>
          </w:p>
          <w:p w:rsidR="0079507B" w:rsidRPr="00C10595" w:rsidRDefault="0079507B" w:rsidP="00C82CE7">
            <w:pPr>
              <w:spacing w:after="0" w:line="228" w:lineRule="auto"/>
              <w:ind w:left="482" w:hanging="4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1.7.5 Влияние различных факторов на скорость резания.</w:t>
            </w:r>
          </w:p>
        </w:tc>
        <w:tc>
          <w:tcPr>
            <w:tcW w:w="1275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Merge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Практические и лабораторные занятия –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275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составление таблицы характеристик и применения смазочно-охлаждающих технологических средств (СОТС).</w:t>
            </w:r>
          </w:p>
        </w:tc>
        <w:tc>
          <w:tcPr>
            <w:tcW w:w="1275" w:type="dxa"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FFFFFF"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 w:val="restart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1.8</w:t>
            </w:r>
          </w:p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 точения</w:t>
            </w:r>
          </w:p>
        </w:tc>
        <w:tc>
          <w:tcPr>
            <w:tcW w:w="7938" w:type="dxa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материала:</w:t>
            </w:r>
          </w:p>
        </w:tc>
        <w:tc>
          <w:tcPr>
            <w:tcW w:w="1275" w:type="dxa"/>
            <w:shd w:val="clear" w:color="auto" w:fill="FFFFFF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:rsidR="008F5B37" w:rsidRPr="00C10595" w:rsidRDefault="008F5B37" w:rsidP="008F5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ПК1.1, </w:t>
            </w:r>
          </w:p>
          <w:p w:rsidR="002004B4" w:rsidRPr="00C10595" w:rsidRDefault="0079507B" w:rsidP="002004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ОК</w:t>
            </w:r>
            <w:r w:rsidR="002004B4"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0</w:t>
            </w: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4,</w:t>
            </w:r>
          </w:p>
          <w:p w:rsidR="0079507B" w:rsidRPr="00C10595" w:rsidRDefault="0079507B" w:rsidP="002004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ОК</w:t>
            </w:r>
            <w:r w:rsidR="002004B4"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09</w:t>
            </w:r>
          </w:p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shd w:val="clear" w:color="auto" w:fill="FFFFFF"/>
          </w:tcPr>
          <w:p w:rsidR="008F5B37" w:rsidRPr="00C10595" w:rsidRDefault="008F5B37" w:rsidP="008F5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Н1.1.01</w:t>
            </w:r>
          </w:p>
          <w:p w:rsidR="008F5B37" w:rsidRPr="00C10595" w:rsidRDefault="008F5B37" w:rsidP="008F5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1.1.01- У 1.1.04</w:t>
            </w:r>
          </w:p>
          <w:p w:rsidR="008F5B37" w:rsidRPr="00C10595" w:rsidRDefault="008F5B37" w:rsidP="008F5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1.1.01- З 1.1.03</w:t>
            </w:r>
          </w:p>
          <w:p w:rsidR="0079507B" w:rsidRPr="00C10595" w:rsidRDefault="0079507B" w:rsidP="00962F5D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Уо.04.01- Уо.04.02</w:t>
            </w:r>
          </w:p>
          <w:p w:rsidR="0079507B" w:rsidRPr="00C10595" w:rsidRDefault="0079507B" w:rsidP="00962F5D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Зо.04.01- Зо.04.02</w:t>
            </w:r>
          </w:p>
          <w:p w:rsidR="002004B4" w:rsidRPr="00C10595" w:rsidRDefault="002004B4" w:rsidP="002004B4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Уо.09.03</w:t>
            </w:r>
          </w:p>
          <w:p w:rsidR="0079507B" w:rsidRPr="00C10595" w:rsidRDefault="002004B4" w:rsidP="002004B4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Зо.09.04</w:t>
            </w:r>
          </w:p>
        </w:tc>
      </w:tr>
      <w:tr w:rsidR="0079507B" w:rsidRPr="00C10595" w:rsidTr="0079507B">
        <w:tc>
          <w:tcPr>
            <w:tcW w:w="2127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79507B" w:rsidRPr="00C10595" w:rsidRDefault="0079507B" w:rsidP="00C82CE7">
            <w:pPr>
              <w:spacing w:after="0" w:line="228" w:lineRule="auto"/>
              <w:ind w:left="567" w:hanging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1.8.1 Виды работ, выполняемые на токарных станках</w:t>
            </w:r>
          </w:p>
          <w:p w:rsidR="0079507B" w:rsidRPr="00C10595" w:rsidRDefault="0079507B" w:rsidP="00C82CE7">
            <w:pPr>
              <w:spacing w:after="0" w:line="228" w:lineRule="auto"/>
              <w:ind w:left="567" w:hanging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1.8.2 Классификация токарных резцов.</w:t>
            </w:r>
          </w:p>
          <w:p w:rsidR="0079507B" w:rsidRPr="00C10595" w:rsidRDefault="0079507B" w:rsidP="00C82CE7">
            <w:pPr>
              <w:spacing w:after="0" w:line="228" w:lineRule="auto"/>
              <w:ind w:left="567" w:hanging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1.8.3 Резцы с пластинами из твердых сплавов.</w:t>
            </w:r>
          </w:p>
          <w:p w:rsidR="0079507B" w:rsidRPr="00C10595" w:rsidRDefault="0079507B" w:rsidP="00C82CE7">
            <w:pPr>
              <w:spacing w:after="0" w:line="228" w:lineRule="auto"/>
              <w:ind w:left="567" w:hanging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1.8.4 Формы передней поверхности резцов.</w:t>
            </w:r>
          </w:p>
        </w:tc>
        <w:tc>
          <w:tcPr>
            <w:tcW w:w="1275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79507B" w:rsidRPr="00C10595" w:rsidRDefault="0079507B" w:rsidP="00C82CE7">
            <w:pPr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Практические и лабораторные занятия –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275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составление схем обработки для расчета машинного времени;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подготовка сообщения по теме: «Заточка токарных резцов».</w:t>
            </w:r>
          </w:p>
        </w:tc>
        <w:tc>
          <w:tcPr>
            <w:tcW w:w="1275" w:type="dxa"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 w:val="restart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1.9</w:t>
            </w:r>
          </w:p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Расчет режима резания </w:t>
            </w:r>
          </w:p>
        </w:tc>
        <w:tc>
          <w:tcPr>
            <w:tcW w:w="7938" w:type="dxa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материала:</w:t>
            </w:r>
          </w:p>
        </w:tc>
        <w:tc>
          <w:tcPr>
            <w:tcW w:w="1275" w:type="dxa"/>
            <w:shd w:val="clear" w:color="auto" w:fill="FFFFFF"/>
          </w:tcPr>
          <w:p w:rsidR="0079507B" w:rsidRPr="00C10595" w:rsidRDefault="00E30961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ПК3.1, </w:t>
            </w:r>
          </w:p>
          <w:p w:rsidR="0079507B" w:rsidRPr="00C10595" w:rsidRDefault="002004B4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 02, ОК 03</w:t>
            </w:r>
          </w:p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shd w:val="clear" w:color="auto" w:fill="FFFFFF"/>
          </w:tcPr>
          <w:p w:rsidR="0079507B" w:rsidRPr="00C10595" w:rsidRDefault="008F5B37" w:rsidP="00CD214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Н3.1.01-Н3.1.03</w:t>
            </w:r>
          </w:p>
          <w:p w:rsidR="0079507B" w:rsidRPr="00C10595" w:rsidRDefault="008F5B37" w:rsidP="00CD214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У3.1.01-У3.1.05</w:t>
            </w:r>
          </w:p>
          <w:p w:rsidR="0079507B" w:rsidRPr="00C10595" w:rsidRDefault="008F5B37" w:rsidP="00CD214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З3.1.01-З3.1.05</w:t>
            </w:r>
          </w:p>
          <w:p w:rsidR="002004B4" w:rsidRPr="00C10595" w:rsidRDefault="002004B4" w:rsidP="002004B4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Уо.02.01- Уо.02.02</w:t>
            </w:r>
          </w:p>
          <w:p w:rsidR="002004B4" w:rsidRPr="00C10595" w:rsidRDefault="002004B4" w:rsidP="002004B4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Зо.02.01- Зо.02.03</w:t>
            </w:r>
          </w:p>
          <w:p w:rsidR="002004B4" w:rsidRPr="00C10595" w:rsidRDefault="002004B4" w:rsidP="002004B4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Уо.03.01- Уо.03.03</w:t>
            </w:r>
          </w:p>
          <w:p w:rsidR="002004B4" w:rsidRPr="00C10595" w:rsidRDefault="002004B4" w:rsidP="002004B4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Зо.03.01-Зо.03.03</w:t>
            </w:r>
          </w:p>
          <w:p w:rsidR="0079507B" w:rsidRPr="00C10595" w:rsidRDefault="0079507B" w:rsidP="00CD214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79507B" w:rsidRPr="00C10595" w:rsidRDefault="0079507B" w:rsidP="00C82CE7">
            <w:pPr>
              <w:spacing w:after="0" w:line="228" w:lineRule="auto"/>
              <w:ind w:left="567" w:hanging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1.9.1 Расчет режима резания при точении</w:t>
            </w:r>
          </w:p>
        </w:tc>
        <w:tc>
          <w:tcPr>
            <w:tcW w:w="1275" w:type="dxa"/>
          </w:tcPr>
          <w:p w:rsidR="0079507B" w:rsidRPr="00C10595" w:rsidRDefault="00E30961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Merge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ПЗ 2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и табличное определение режима резания при точении.</w:t>
            </w:r>
          </w:p>
        </w:tc>
        <w:tc>
          <w:tcPr>
            <w:tcW w:w="1275" w:type="dxa"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vMerge/>
            <w:shd w:val="clear" w:color="auto" w:fill="FFFFFF"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FFFFFF"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решение задач по расчету отдельных параметров процесса резания.</w:t>
            </w:r>
          </w:p>
        </w:tc>
        <w:tc>
          <w:tcPr>
            <w:tcW w:w="1275" w:type="dxa"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FFFFFF"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rPr>
          <w:trHeight w:val="279"/>
        </w:trPr>
        <w:tc>
          <w:tcPr>
            <w:tcW w:w="2127" w:type="dxa"/>
            <w:vMerge w:val="restart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  <w:t>ТЕМА 1.10</w:t>
            </w:r>
          </w:p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Процесс строгания и долбления</w:t>
            </w:r>
          </w:p>
        </w:tc>
        <w:tc>
          <w:tcPr>
            <w:tcW w:w="7938" w:type="dxa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Содержание учебного материала:</w:t>
            </w:r>
          </w:p>
        </w:tc>
        <w:tc>
          <w:tcPr>
            <w:tcW w:w="1275" w:type="dxa"/>
            <w:shd w:val="clear" w:color="auto" w:fill="FFFFFF"/>
          </w:tcPr>
          <w:p w:rsidR="0079507B" w:rsidRPr="00C10595" w:rsidRDefault="00E30961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ПК3.1, ПК3.2,</w:t>
            </w:r>
          </w:p>
          <w:p w:rsidR="0079507B" w:rsidRPr="00C10595" w:rsidRDefault="002004B4" w:rsidP="0020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 01</w:t>
            </w:r>
          </w:p>
        </w:tc>
        <w:tc>
          <w:tcPr>
            <w:tcW w:w="1559" w:type="dxa"/>
            <w:vMerge w:val="restart"/>
            <w:shd w:val="clear" w:color="auto" w:fill="FFFFFF"/>
          </w:tcPr>
          <w:p w:rsidR="0079507B" w:rsidRPr="00C10595" w:rsidRDefault="008F5B37" w:rsidP="00F04158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Н3.1.03</w:t>
            </w:r>
            <w:r w:rsidR="0079507B"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-Н3.1.04</w:t>
            </w:r>
          </w:p>
          <w:p w:rsidR="0079507B" w:rsidRPr="00C10595" w:rsidRDefault="008F5B37" w:rsidP="00F04158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У3.1.05</w:t>
            </w:r>
            <w:r w:rsidR="0079507B"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-У3.1.10</w:t>
            </w:r>
          </w:p>
          <w:p w:rsidR="0079507B" w:rsidRPr="00C10595" w:rsidRDefault="008F5B37" w:rsidP="00F04158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З3.1.05-З3.1.10</w:t>
            </w:r>
          </w:p>
          <w:p w:rsidR="0079507B" w:rsidRPr="00C10595" w:rsidRDefault="0079507B" w:rsidP="00F04158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Н3.2.01-Н3.2.02</w:t>
            </w:r>
          </w:p>
          <w:p w:rsidR="0079507B" w:rsidRPr="00C10595" w:rsidRDefault="0079507B" w:rsidP="00F04158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У3.2.01-У3.2.02</w:t>
            </w:r>
          </w:p>
          <w:p w:rsidR="0079507B" w:rsidRPr="00C10595" w:rsidRDefault="0079507B" w:rsidP="00F04158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З3.2.01-З3.2.05</w:t>
            </w:r>
          </w:p>
          <w:p w:rsidR="0079507B" w:rsidRPr="00C10595" w:rsidRDefault="0079507B" w:rsidP="00F04158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Уо.01.01- Уо.01.07</w:t>
            </w:r>
          </w:p>
          <w:p w:rsidR="0079507B" w:rsidRPr="00C10595" w:rsidRDefault="0079507B" w:rsidP="00F04158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Зо.01.01- Зо.01</w:t>
            </w:r>
            <w:r w:rsidR="002004B4"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.05</w:t>
            </w:r>
          </w:p>
          <w:p w:rsidR="0079507B" w:rsidRPr="00C10595" w:rsidRDefault="0079507B" w:rsidP="002004B4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79507B" w:rsidRPr="00C10595" w:rsidRDefault="0079507B" w:rsidP="00C82CE7">
            <w:pPr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1.10.1 Движение при строгании и долблении.</w:t>
            </w:r>
          </w:p>
          <w:p w:rsidR="0079507B" w:rsidRPr="00C10595" w:rsidRDefault="0079507B" w:rsidP="00C82CE7">
            <w:pPr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1.10.2 Особенности процесса резания.</w:t>
            </w:r>
          </w:p>
          <w:p w:rsidR="0079507B" w:rsidRPr="00C10595" w:rsidRDefault="0079507B" w:rsidP="00C82CE7">
            <w:pPr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1.10.3 Конструктивные особенности строгальных резцов. </w:t>
            </w:r>
          </w:p>
          <w:p w:rsidR="0079507B" w:rsidRPr="00C10595" w:rsidRDefault="0079507B" w:rsidP="00C82CE7">
            <w:pPr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1.10.4 Элементы режима резания при строгании.</w:t>
            </w:r>
          </w:p>
        </w:tc>
        <w:tc>
          <w:tcPr>
            <w:tcW w:w="1275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9507B" w:rsidRPr="00C10595" w:rsidRDefault="00E30961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418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Практические и лабораторные занятия –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275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79507B" w:rsidRPr="00C10595" w:rsidRDefault="0079507B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составление кроссворда по разделу 1 (не менее 10 слов)</w:t>
            </w:r>
          </w:p>
          <w:p w:rsidR="0079507B" w:rsidRPr="00C10595" w:rsidRDefault="0079507B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 с конспектами лекций при подготовке к к/р</w:t>
            </w:r>
          </w:p>
        </w:tc>
        <w:tc>
          <w:tcPr>
            <w:tcW w:w="1275" w:type="dxa"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1</w:t>
            </w:r>
          </w:p>
        </w:tc>
        <w:tc>
          <w:tcPr>
            <w:tcW w:w="1275" w:type="dxa"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10065" w:type="dxa"/>
            <w:gridSpan w:val="2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2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ПРОЦЕСС СВЕРЛЕНИЯ, ЗЕНКЕРОВАНИЯ,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РАЗВЕРТЫВАНИЯ, ФРЕЗЕРОВАНИЯ.</w:t>
            </w:r>
          </w:p>
        </w:tc>
        <w:tc>
          <w:tcPr>
            <w:tcW w:w="1275" w:type="dxa"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 w:val="restart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2.1 </w:t>
            </w:r>
          </w:p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Обработка материалов сверлением</w:t>
            </w:r>
          </w:p>
        </w:tc>
        <w:tc>
          <w:tcPr>
            <w:tcW w:w="7938" w:type="dxa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материала:</w:t>
            </w:r>
          </w:p>
        </w:tc>
        <w:tc>
          <w:tcPr>
            <w:tcW w:w="1275" w:type="dxa"/>
            <w:shd w:val="clear" w:color="auto" w:fill="FFFFFF"/>
          </w:tcPr>
          <w:p w:rsidR="0079507B" w:rsidRPr="00C10595" w:rsidRDefault="00E30961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ПК2.1, </w:t>
            </w:r>
          </w:p>
          <w:p w:rsidR="0079507B" w:rsidRPr="00C10595" w:rsidRDefault="002004B4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 01,</w:t>
            </w:r>
            <w:r w:rsidR="0079507B"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ОК</w:t>
            </w: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0</w:t>
            </w:r>
            <w:r w:rsidR="0079507B"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</w:t>
            </w:r>
          </w:p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shd w:val="clear" w:color="auto" w:fill="FFFFFF"/>
          </w:tcPr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Н2.1.01</w:t>
            </w:r>
            <w:r w:rsidR="00B307F8"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_Н2.1.02</w:t>
            </w:r>
          </w:p>
          <w:p w:rsidR="0079507B" w:rsidRPr="00C10595" w:rsidRDefault="00B307F8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2.1.01- У 2.1.03</w:t>
            </w:r>
          </w:p>
          <w:p w:rsidR="0079507B" w:rsidRPr="00C10595" w:rsidRDefault="00B307F8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2.1.01- З 2.1.03</w:t>
            </w:r>
          </w:p>
          <w:p w:rsidR="0079507B" w:rsidRPr="00C10595" w:rsidRDefault="002004B4" w:rsidP="00CD214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Уо.01.01- Уо.01.02</w:t>
            </w:r>
          </w:p>
          <w:p w:rsidR="0079507B" w:rsidRPr="00C10595" w:rsidRDefault="002004B4" w:rsidP="00CD214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Зо.01.01- Зо.01.02</w:t>
            </w:r>
          </w:p>
          <w:p w:rsidR="0079507B" w:rsidRPr="00C10595" w:rsidRDefault="002004B4" w:rsidP="00CD214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Уо.09.01- Уо.09.02</w:t>
            </w:r>
          </w:p>
          <w:p w:rsidR="0079507B" w:rsidRPr="00C10595" w:rsidRDefault="002004B4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Зо.09.01-Зо.09.02</w:t>
            </w:r>
          </w:p>
        </w:tc>
      </w:tr>
      <w:tr w:rsidR="0079507B" w:rsidRPr="00C10595" w:rsidTr="0079507B">
        <w:tc>
          <w:tcPr>
            <w:tcW w:w="2127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79507B" w:rsidRPr="00C10595" w:rsidRDefault="0079507B" w:rsidP="00C82CE7">
            <w:pPr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 Работы, выполняемые на сверлильных станках</w:t>
            </w:r>
          </w:p>
          <w:p w:rsidR="0079507B" w:rsidRPr="00C10595" w:rsidRDefault="0079507B" w:rsidP="00C82CE7">
            <w:pPr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2.1.2 Геометрия сверла.</w:t>
            </w:r>
          </w:p>
          <w:p w:rsidR="0079507B" w:rsidRPr="00C10595" w:rsidRDefault="0079507B" w:rsidP="00C82CE7">
            <w:pPr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2.1.3 Особенности процесса сверления.</w:t>
            </w:r>
          </w:p>
          <w:p w:rsidR="0079507B" w:rsidRPr="00C10595" w:rsidRDefault="00E30961" w:rsidP="00C82CE7">
            <w:pPr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2.1.4 </w:t>
            </w:r>
            <w:r w:rsidR="0079507B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конструкции отдельных типов сверл.</w:t>
            </w:r>
          </w:p>
        </w:tc>
        <w:tc>
          <w:tcPr>
            <w:tcW w:w="1275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ПЗ 3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и табличное определение режима резания при сверлении</w:t>
            </w:r>
          </w:p>
        </w:tc>
        <w:tc>
          <w:tcPr>
            <w:tcW w:w="1275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Merge/>
            <w:shd w:val="clear" w:color="auto" w:fill="FFFFFF"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FFFFFF"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составление схемы обработки при сверлении</w:t>
            </w:r>
          </w:p>
        </w:tc>
        <w:tc>
          <w:tcPr>
            <w:tcW w:w="1275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FFFFFF"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 w:val="restart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  <w:t xml:space="preserve">ТЕМА 2.2 </w:t>
            </w:r>
          </w:p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Обработка материалов зенкерованием и развертыванием</w:t>
            </w:r>
          </w:p>
        </w:tc>
        <w:tc>
          <w:tcPr>
            <w:tcW w:w="7938" w:type="dxa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материала:</w:t>
            </w:r>
          </w:p>
        </w:tc>
        <w:tc>
          <w:tcPr>
            <w:tcW w:w="1275" w:type="dxa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Merge w:val="restart"/>
          </w:tcPr>
          <w:p w:rsidR="0079507B" w:rsidRPr="00C10595" w:rsidRDefault="00B307F8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 2.1</w:t>
            </w:r>
            <w:r w:rsidR="0079507B"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, </w:t>
            </w:r>
          </w:p>
          <w:p w:rsidR="0079507B" w:rsidRPr="00C10595" w:rsidRDefault="0079507B" w:rsidP="0020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</w:t>
            </w:r>
            <w:r w:rsidR="002004B4"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0</w:t>
            </w: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2, </w:t>
            </w:r>
          </w:p>
        </w:tc>
        <w:tc>
          <w:tcPr>
            <w:tcW w:w="1559" w:type="dxa"/>
            <w:vMerge w:val="restart"/>
          </w:tcPr>
          <w:p w:rsidR="00B307F8" w:rsidRPr="00C10595" w:rsidRDefault="00B307F8" w:rsidP="00B3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Н2.1.01</w:t>
            </w:r>
          </w:p>
          <w:p w:rsidR="00B307F8" w:rsidRPr="00C10595" w:rsidRDefault="00B307F8" w:rsidP="00B3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2.1.01- У 2.1.04</w:t>
            </w:r>
          </w:p>
          <w:p w:rsidR="00B307F8" w:rsidRPr="00C10595" w:rsidRDefault="00B307F8" w:rsidP="00B30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2.1.01- З 2.1.08</w:t>
            </w:r>
          </w:p>
          <w:p w:rsidR="0079507B" w:rsidRPr="00C10595" w:rsidRDefault="0079507B" w:rsidP="00CD214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Уо.02.01- Уо.02.07</w:t>
            </w:r>
          </w:p>
          <w:p w:rsidR="0079507B" w:rsidRPr="00C10595" w:rsidRDefault="0079507B" w:rsidP="00CD214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Зо.02.01- Зо.02.03</w:t>
            </w:r>
          </w:p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79507B" w:rsidRPr="00C10595" w:rsidRDefault="0079507B" w:rsidP="00C82CE7">
            <w:pPr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 Геометрия зенкера.</w:t>
            </w:r>
          </w:p>
          <w:p w:rsidR="0079507B" w:rsidRPr="00C10595" w:rsidRDefault="0079507B" w:rsidP="00C82CE7">
            <w:pPr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2.2.2 Геометрия развертки.</w:t>
            </w:r>
          </w:p>
          <w:p w:rsidR="0079507B" w:rsidRPr="00C10595" w:rsidRDefault="0079507B" w:rsidP="00C82CE7">
            <w:pPr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2.2.3 Износ и стойкость зенкеров и разверток.</w:t>
            </w:r>
          </w:p>
        </w:tc>
        <w:tc>
          <w:tcPr>
            <w:tcW w:w="1275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Merge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1" w:hanging="60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ПЗ 4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и табличное определение режима резания при зенкеровании и развертывании.</w:t>
            </w:r>
          </w:p>
        </w:tc>
        <w:tc>
          <w:tcPr>
            <w:tcW w:w="1275" w:type="dxa"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vMerge/>
            <w:shd w:val="clear" w:color="auto" w:fill="FFFFFF"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FFFFFF"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решение задач по определению времени при комплексной обработке отверстий.</w:t>
            </w:r>
          </w:p>
        </w:tc>
        <w:tc>
          <w:tcPr>
            <w:tcW w:w="1275" w:type="dxa"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FFFFFF"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 w:val="restart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2.3 </w:t>
            </w:r>
          </w:p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Обработка материалов фрезерованием</w:t>
            </w:r>
          </w:p>
        </w:tc>
        <w:tc>
          <w:tcPr>
            <w:tcW w:w="7938" w:type="dxa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материала:</w:t>
            </w:r>
          </w:p>
        </w:tc>
        <w:tc>
          <w:tcPr>
            <w:tcW w:w="1275" w:type="dxa"/>
            <w:shd w:val="clear" w:color="auto" w:fill="FFFFFF"/>
          </w:tcPr>
          <w:p w:rsidR="0079507B" w:rsidRPr="00C10595" w:rsidRDefault="00E30961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:rsidR="0079507B" w:rsidRPr="00C10595" w:rsidRDefault="00674044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ПК2.1</w:t>
            </w:r>
            <w:r w:rsidR="0079507B"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,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</w:t>
            </w:r>
            <w:r w:rsidR="002004B4"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0</w:t>
            </w: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</w:t>
            </w:r>
          </w:p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shd w:val="clear" w:color="auto" w:fill="FFFFFF"/>
          </w:tcPr>
          <w:p w:rsidR="00674044" w:rsidRPr="00C10595" w:rsidRDefault="00674044" w:rsidP="00674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Н2.1.01</w:t>
            </w:r>
          </w:p>
          <w:p w:rsidR="00674044" w:rsidRPr="00C10595" w:rsidRDefault="00674044" w:rsidP="00674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2.1.01- У 2.1.04</w:t>
            </w:r>
          </w:p>
          <w:p w:rsidR="00674044" w:rsidRPr="00C10595" w:rsidRDefault="00674044" w:rsidP="00674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2.1.01- З 2.1.08</w:t>
            </w:r>
          </w:p>
          <w:p w:rsidR="0079507B" w:rsidRPr="00C10595" w:rsidRDefault="002004B4" w:rsidP="00CD214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Уо.09.01- Уо.09.03</w:t>
            </w:r>
          </w:p>
          <w:p w:rsidR="0079507B" w:rsidRPr="00C10595" w:rsidRDefault="002004B4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Зо.09.01-Зо.09.04</w:t>
            </w:r>
          </w:p>
        </w:tc>
      </w:tr>
      <w:tr w:rsidR="0079507B" w:rsidRPr="00C10595" w:rsidTr="0079507B">
        <w:trPr>
          <w:trHeight w:val="840"/>
        </w:trPr>
        <w:tc>
          <w:tcPr>
            <w:tcW w:w="2127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79507B" w:rsidRPr="00C10595" w:rsidRDefault="0079507B" w:rsidP="00C82CE7">
            <w:pPr>
              <w:tabs>
                <w:tab w:val="num" w:pos="5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2.3.1 Геометрия цилиндрических фрез.</w:t>
            </w:r>
          </w:p>
          <w:p w:rsidR="0079507B" w:rsidRPr="00C10595" w:rsidRDefault="0079507B" w:rsidP="00C82CE7">
            <w:pPr>
              <w:tabs>
                <w:tab w:val="num" w:pos="55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2.3.2 Встречное и попутное цилиндрическое фрезерование.</w:t>
            </w:r>
          </w:p>
          <w:p w:rsidR="0079507B" w:rsidRPr="00C10595" w:rsidRDefault="0079507B" w:rsidP="00C82CE7">
            <w:pPr>
              <w:tabs>
                <w:tab w:val="num" w:pos="55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2.3.3 Силы, действующие на фрезу.</w:t>
            </w:r>
          </w:p>
          <w:p w:rsidR="0079507B" w:rsidRPr="00C10595" w:rsidRDefault="0079507B" w:rsidP="00C82CE7">
            <w:pPr>
              <w:tabs>
                <w:tab w:val="num" w:pos="55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2.3.4 Износ и стойкость цилиндрических фрез.</w:t>
            </w:r>
          </w:p>
          <w:p w:rsidR="0079507B" w:rsidRPr="00C10595" w:rsidRDefault="0079507B" w:rsidP="00C82CE7">
            <w:pPr>
              <w:tabs>
                <w:tab w:val="num" w:pos="55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2.3.5 Параметры резания.</w:t>
            </w:r>
          </w:p>
          <w:p w:rsidR="0079507B" w:rsidRPr="00C10595" w:rsidRDefault="0079507B" w:rsidP="00C82CE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2.3.6 Геометрия торцевой фрезы.</w:t>
            </w:r>
          </w:p>
          <w:p w:rsidR="0079507B" w:rsidRPr="00C10595" w:rsidRDefault="0079507B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2.3.7 Полное и неполное, встречное и попутное торцевое фрезерование </w:t>
            </w:r>
          </w:p>
          <w:p w:rsidR="0079507B" w:rsidRPr="00C10595" w:rsidRDefault="0079507B" w:rsidP="00C82CE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2.3.8 Износ и стойкость торцевых фрез.</w:t>
            </w:r>
          </w:p>
          <w:p w:rsidR="0079507B" w:rsidRPr="00C10595" w:rsidRDefault="0079507B" w:rsidP="00C82CE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2.3.9 Скорость резания, допускаемая торцевыми фрезами. </w:t>
            </w:r>
          </w:p>
          <w:p w:rsidR="0079507B" w:rsidRPr="00C10595" w:rsidRDefault="0079507B" w:rsidP="00C82CE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2.3.10 Классификация фрез.</w:t>
            </w:r>
          </w:p>
        </w:tc>
        <w:tc>
          <w:tcPr>
            <w:tcW w:w="1275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507B" w:rsidRPr="00C10595" w:rsidRDefault="0079507B" w:rsidP="007950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ПЗ 5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и табличное определение режима резания при фрезеровании.</w:t>
            </w:r>
          </w:p>
        </w:tc>
        <w:tc>
          <w:tcPr>
            <w:tcW w:w="1275" w:type="dxa"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анализ зависимости скорости резания при фрезеровании от геометрии инструмента и параметров процесса резания. 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 с конспектами лекций при подготовке к к/р</w:t>
            </w:r>
          </w:p>
        </w:tc>
        <w:tc>
          <w:tcPr>
            <w:tcW w:w="1275" w:type="dxa"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2</w:t>
            </w:r>
          </w:p>
        </w:tc>
        <w:tc>
          <w:tcPr>
            <w:tcW w:w="1275" w:type="dxa"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10065" w:type="dxa"/>
            <w:gridSpan w:val="2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3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ПРОЦЕСС РЕЗЬБОНАРЕЗАНИЯ, ЗУБОНАРЕЗАНИЯ,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ПРОТЯГИВАНИЯ, АБРАЗИВНОЙ ОБРАБОТКИ.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 w:val="restart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3.1 </w:t>
            </w:r>
          </w:p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Резьбонарезание</w:t>
            </w:r>
            <w:proofErr w:type="spellEnd"/>
          </w:p>
        </w:tc>
        <w:tc>
          <w:tcPr>
            <w:tcW w:w="7938" w:type="dxa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материала:</w:t>
            </w:r>
          </w:p>
        </w:tc>
        <w:tc>
          <w:tcPr>
            <w:tcW w:w="1275" w:type="dxa"/>
            <w:shd w:val="clear" w:color="auto" w:fill="FFFFFF"/>
          </w:tcPr>
          <w:p w:rsidR="0079507B" w:rsidRPr="00C10595" w:rsidRDefault="00F83553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:rsidR="002004B4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ПК1.4, ПК1.5, </w:t>
            </w:r>
          </w:p>
          <w:p w:rsidR="002004B4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</w:t>
            </w:r>
            <w:r w:rsidR="002004B4"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0</w:t>
            </w: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2, 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</w:t>
            </w:r>
            <w:r w:rsidR="002004B4"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0</w:t>
            </w: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shd w:val="clear" w:color="auto" w:fill="FFFFFF"/>
          </w:tcPr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Н1.4.01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1.4.01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1.4.01- З 1.4.07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Н1.5.01- Н1.5.02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1.5.01- У 1.5.04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1.5.01- З 1.5.02</w:t>
            </w:r>
          </w:p>
          <w:p w:rsidR="0079507B" w:rsidRPr="00C10595" w:rsidRDefault="002004B4" w:rsidP="00CD214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Уо.02.01- Уо.02.03</w:t>
            </w:r>
          </w:p>
          <w:p w:rsidR="0079507B" w:rsidRPr="00C10595" w:rsidRDefault="0079507B" w:rsidP="00CD214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Зо.02.01- Зо.02.03</w:t>
            </w:r>
          </w:p>
          <w:p w:rsidR="0079507B" w:rsidRPr="00C10595" w:rsidRDefault="0079507B" w:rsidP="00CD214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Уо.04.01- Уо.04.02</w:t>
            </w:r>
          </w:p>
          <w:p w:rsidR="0079507B" w:rsidRPr="00C10595" w:rsidRDefault="0079507B" w:rsidP="00CD214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Зо.04.01- Зо.04.02</w:t>
            </w:r>
          </w:p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F83553">
        <w:trPr>
          <w:trHeight w:val="2524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bottom w:val="single" w:sz="8" w:space="0" w:color="auto"/>
            </w:tcBorders>
          </w:tcPr>
          <w:p w:rsidR="0079507B" w:rsidRPr="00C10595" w:rsidRDefault="0079507B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 Схемы резания.</w:t>
            </w:r>
          </w:p>
          <w:p w:rsidR="0079507B" w:rsidRPr="00C10595" w:rsidRDefault="0079507B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3.1.2 Геометрия резьбовых резцов.</w:t>
            </w:r>
          </w:p>
          <w:p w:rsidR="0079507B" w:rsidRPr="00C10595" w:rsidRDefault="0079507B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3.1.3 Нарезание резьбы гребенками.</w:t>
            </w:r>
          </w:p>
          <w:p w:rsidR="0079507B" w:rsidRPr="00C10595" w:rsidRDefault="0079507B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3.1.4 Геометрия метчика.</w:t>
            </w:r>
          </w:p>
          <w:p w:rsidR="0079507B" w:rsidRPr="00C10595" w:rsidRDefault="0079507B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3.1.5 Формы стружечных канавок.</w:t>
            </w:r>
          </w:p>
          <w:p w:rsidR="0079507B" w:rsidRPr="00C10595" w:rsidRDefault="0079507B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3.1.6 Виды метчиков.</w:t>
            </w:r>
          </w:p>
          <w:p w:rsidR="0079507B" w:rsidRPr="00C10595" w:rsidRDefault="0079507B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3.1.7 Геометрия плашек.</w:t>
            </w:r>
          </w:p>
          <w:p w:rsidR="0079507B" w:rsidRPr="00C10595" w:rsidRDefault="0079507B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3.1.8 Виды плашек.</w:t>
            </w:r>
          </w:p>
          <w:p w:rsidR="0079507B" w:rsidRPr="00C10595" w:rsidRDefault="0079507B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3.1.9 Гребенчатые </w:t>
            </w:r>
            <w:r w:rsidR="00F83553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дисковые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резьбовые фрезы.</w:t>
            </w:r>
          </w:p>
          <w:p w:rsidR="0079507B" w:rsidRPr="00C10595" w:rsidRDefault="0079507B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3.1.10 Резьбонарезные головки.</w:t>
            </w:r>
          </w:p>
        </w:tc>
        <w:tc>
          <w:tcPr>
            <w:tcW w:w="1275" w:type="dxa"/>
            <w:tcBorders>
              <w:bottom w:val="single" w:sz="8" w:space="0" w:color="auto"/>
            </w:tcBorders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9507B" w:rsidRPr="00C10595" w:rsidRDefault="00F83553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rPr>
          <w:trHeight w:val="815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8" w:space="0" w:color="auto"/>
              <w:bottom w:val="single" w:sz="4" w:space="0" w:color="auto"/>
            </w:tcBorders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ПЗ 6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Расчет и табличное определение режимов резания при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резьбонарезании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4" w:space="0" w:color="auto"/>
            </w:tcBorders>
          </w:tcPr>
          <w:p w:rsidR="0079507B" w:rsidRPr="00C10595" w:rsidRDefault="00E30961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79507B" w:rsidRPr="00C10595" w:rsidRDefault="00E30961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 возможности применения различных резьбонарезных инструментов в массовом, серийном и единичных производствах в виде таблицы</w:t>
            </w:r>
          </w:p>
        </w:tc>
        <w:tc>
          <w:tcPr>
            <w:tcW w:w="1275" w:type="dxa"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rPr>
          <w:trHeight w:val="311"/>
        </w:trPr>
        <w:tc>
          <w:tcPr>
            <w:tcW w:w="2127" w:type="dxa"/>
            <w:vMerge w:val="restart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ТЕМА 3.2 </w:t>
            </w:r>
          </w:p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Процесс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зубонарезания</w:t>
            </w:r>
            <w:proofErr w:type="spellEnd"/>
          </w:p>
        </w:tc>
        <w:tc>
          <w:tcPr>
            <w:tcW w:w="7938" w:type="dxa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материала:</w:t>
            </w:r>
          </w:p>
        </w:tc>
        <w:tc>
          <w:tcPr>
            <w:tcW w:w="1275" w:type="dxa"/>
            <w:shd w:val="clear" w:color="auto" w:fill="FFFFFF"/>
          </w:tcPr>
          <w:p w:rsidR="0079507B" w:rsidRPr="00C10595" w:rsidRDefault="00E30961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:rsidR="00CE07D7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ПК1.4, ПК1.5, 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</w:t>
            </w:r>
            <w:r w:rsidR="002004B4"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0</w:t>
            </w: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shd w:val="clear" w:color="auto" w:fill="FFFFFF"/>
          </w:tcPr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Н1.4.01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1.4.01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1.4.01- З 1.4.07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Н1.5.01- Н1.5.02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1.5.01- У 1.5.04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1.5.01- З 1.5.02</w:t>
            </w:r>
          </w:p>
          <w:p w:rsidR="0079507B" w:rsidRPr="00C10595" w:rsidRDefault="0079507B" w:rsidP="00CD214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Уо.04.01- Уо.04.02</w:t>
            </w:r>
          </w:p>
          <w:p w:rsidR="0079507B" w:rsidRPr="00C10595" w:rsidRDefault="0079507B" w:rsidP="00CD214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Зо.04.01- Зо.04.02</w:t>
            </w:r>
          </w:p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rPr>
          <w:trHeight w:val="60"/>
        </w:trPr>
        <w:tc>
          <w:tcPr>
            <w:tcW w:w="2127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79507B" w:rsidRPr="00C10595" w:rsidRDefault="0079507B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3.2.1 Нарезание зубчатых колёс методом копирования. Виды используемого инструмента.</w:t>
            </w:r>
          </w:p>
          <w:p w:rsidR="0079507B" w:rsidRPr="00C10595" w:rsidRDefault="0079507B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3.2.2 Нарезание зубчатых колёс методом обкатки. Виды используемого инструмента</w:t>
            </w:r>
          </w:p>
        </w:tc>
        <w:tc>
          <w:tcPr>
            <w:tcW w:w="1275" w:type="dxa"/>
          </w:tcPr>
          <w:p w:rsidR="0079507B" w:rsidRPr="00C10595" w:rsidRDefault="00E30961" w:rsidP="00E309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E30961" w:rsidRPr="00C10595" w:rsidRDefault="00E30961" w:rsidP="00E309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507B" w:rsidRPr="00C10595" w:rsidRDefault="00E30961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ПЗ 7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Расчет и табличное определение режима резания при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зубонарезании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составление классификации методов получения зубчатых поверхностей по  качеству и точности обработки в виде таблицы</w:t>
            </w:r>
          </w:p>
        </w:tc>
        <w:tc>
          <w:tcPr>
            <w:tcW w:w="1275" w:type="dxa"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 w:val="restart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3.3</w:t>
            </w:r>
          </w:p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Процесс </w:t>
            </w:r>
          </w:p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протягивания</w:t>
            </w:r>
          </w:p>
        </w:tc>
        <w:tc>
          <w:tcPr>
            <w:tcW w:w="7938" w:type="dxa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материала:</w:t>
            </w:r>
          </w:p>
        </w:tc>
        <w:tc>
          <w:tcPr>
            <w:tcW w:w="1275" w:type="dxa"/>
            <w:shd w:val="clear" w:color="auto" w:fill="FFFFFF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:rsidR="00CE07D7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ПК1.4, ПК1.5, </w:t>
            </w:r>
          </w:p>
          <w:p w:rsidR="00294FBD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</w:t>
            </w:r>
            <w:r w:rsidR="00294FBD"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0</w:t>
            </w: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2, 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</w:t>
            </w:r>
            <w:r w:rsidR="00294FBD"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0</w:t>
            </w: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shd w:val="clear" w:color="auto" w:fill="FFFFFF"/>
          </w:tcPr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Н1.4.01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1.4.01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1.4.01- З 1.4.07</w:t>
            </w:r>
          </w:p>
          <w:p w:rsidR="0079507B" w:rsidRPr="00C10595" w:rsidRDefault="00CE07D7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Н1.5.01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1.5.01- У 1.5.04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1.5.01- З 1.5.02</w:t>
            </w:r>
          </w:p>
          <w:p w:rsidR="00294FBD" w:rsidRPr="00C10595" w:rsidRDefault="00294FBD" w:rsidP="00294FBD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Уо.02.01- Уо.02.03</w:t>
            </w:r>
          </w:p>
          <w:p w:rsidR="00294FBD" w:rsidRPr="00C10595" w:rsidRDefault="00294FBD" w:rsidP="00294FBD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Зо.02.01- Зо.02.03</w:t>
            </w:r>
          </w:p>
          <w:p w:rsidR="00294FBD" w:rsidRPr="00C10595" w:rsidRDefault="00294FBD" w:rsidP="00294FBD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Уо.04.01- Уо.04.02</w:t>
            </w:r>
          </w:p>
          <w:p w:rsidR="00294FBD" w:rsidRPr="00C10595" w:rsidRDefault="00294FBD" w:rsidP="00294FBD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Зо.04.01- Зо.04.02</w:t>
            </w:r>
          </w:p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79507B" w:rsidRPr="00C10595" w:rsidRDefault="0079507B" w:rsidP="002F6ADE">
            <w:pPr>
              <w:numPr>
                <w:ilvl w:val="2"/>
                <w:numId w:val="29"/>
              </w:numPr>
              <w:spacing w:after="0" w:line="240" w:lineRule="auto"/>
              <w:ind w:left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Качество и точность обработки. Схема обработки и геометрия инструмента.</w:t>
            </w:r>
          </w:p>
          <w:p w:rsidR="0079507B" w:rsidRPr="00C10595" w:rsidRDefault="0079507B" w:rsidP="002F6ADE">
            <w:pPr>
              <w:numPr>
                <w:ilvl w:val="2"/>
                <w:numId w:val="29"/>
              </w:numPr>
              <w:spacing w:after="0" w:line="240" w:lineRule="auto"/>
              <w:ind w:left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 резания при протягивании.</w:t>
            </w:r>
          </w:p>
        </w:tc>
        <w:tc>
          <w:tcPr>
            <w:tcW w:w="1275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Merge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1" w:hanging="60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ПЗ 8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и табличное определение рациональных режимов резания при протягивании.</w:t>
            </w:r>
          </w:p>
        </w:tc>
        <w:tc>
          <w:tcPr>
            <w:tcW w:w="1275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Merge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разработка мероприятия по повышению точности и качества поверхностей, получаемых протягиванием.</w:t>
            </w:r>
          </w:p>
        </w:tc>
        <w:tc>
          <w:tcPr>
            <w:tcW w:w="1275" w:type="dxa"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FFFFFF"/>
          </w:tcPr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 w:val="restart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3.4 </w:t>
            </w:r>
          </w:p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 абразивной обработки</w:t>
            </w:r>
          </w:p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7938" w:type="dxa"/>
          </w:tcPr>
          <w:p w:rsidR="0079507B" w:rsidRPr="00C10595" w:rsidRDefault="0079507B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материала:</w:t>
            </w:r>
          </w:p>
        </w:tc>
        <w:tc>
          <w:tcPr>
            <w:tcW w:w="1275" w:type="dxa"/>
            <w:shd w:val="clear" w:color="auto" w:fill="FFFFFF"/>
          </w:tcPr>
          <w:p w:rsidR="0079507B" w:rsidRPr="00C10595" w:rsidRDefault="00E30961" w:rsidP="00FC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:rsidR="00294FBD" w:rsidRPr="00C10595" w:rsidRDefault="00CE07D7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ПК3.1</w:t>
            </w:r>
            <w:r w:rsidR="0079507B"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, ПК1.5,</w:t>
            </w:r>
          </w:p>
          <w:p w:rsidR="00294FBD" w:rsidRPr="00C10595" w:rsidRDefault="0079507B" w:rsidP="00294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</w:t>
            </w:r>
            <w:r w:rsidR="00294FBD"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0</w:t>
            </w: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3,</w:t>
            </w:r>
          </w:p>
          <w:p w:rsidR="0079507B" w:rsidRPr="00C10595" w:rsidRDefault="0079507B" w:rsidP="00294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</w:t>
            </w:r>
            <w:r w:rsidR="00294FBD"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0</w:t>
            </w: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shd w:val="clear" w:color="auto" w:fill="FFFFFF"/>
          </w:tcPr>
          <w:p w:rsidR="00CE07D7" w:rsidRPr="00C10595" w:rsidRDefault="00CE07D7" w:rsidP="00CE07D7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Н3.1.03-Н3.1.02</w:t>
            </w:r>
          </w:p>
          <w:p w:rsidR="00CE07D7" w:rsidRPr="00C10595" w:rsidRDefault="00CE07D7" w:rsidP="00CE07D7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У3.1.05-У3.1.03</w:t>
            </w:r>
          </w:p>
          <w:p w:rsidR="00CE07D7" w:rsidRPr="00C10595" w:rsidRDefault="00CE07D7" w:rsidP="00CE07D7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З3.1.05-З3.1.03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Н1.5.01- Н1.5.02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1.5.01- У 1.5.04</w:t>
            </w:r>
          </w:p>
          <w:p w:rsidR="0079507B" w:rsidRPr="00C10595" w:rsidRDefault="0079507B" w:rsidP="00C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1.5.01- З 1.5.02</w:t>
            </w:r>
          </w:p>
          <w:p w:rsidR="0079507B" w:rsidRPr="00C10595" w:rsidRDefault="0079507B" w:rsidP="00CD214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Уо.03.01- Уо.03.03</w:t>
            </w:r>
          </w:p>
          <w:p w:rsidR="0079507B" w:rsidRPr="00C10595" w:rsidRDefault="0079507B" w:rsidP="00CD214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Зо.03.01-Зо.03.03</w:t>
            </w:r>
          </w:p>
          <w:p w:rsidR="0079507B" w:rsidRPr="00C10595" w:rsidRDefault="0079507B" w:rsidP="00CD214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Уо.04.01- Уо.04.02</w:t>
            </w:r>
          </w:p>
          <w:p w:rsidR="0079507B" w:rsidRPr="00C10595" w:rsidRDefault="0079507B" w:rsidP="00CD214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Зо.04.01- Зо.04.02</w:t>
            </w:r>
          </w:p>
          <w:p w:rsidR="0079507B" w:rsidRPr="00C10595" w:rsidRDefault="0079507B" w:rsidP="00CD21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79507B" w:rsidRPr="00C10595" w:rsidRDefault="0079507B" w:rsidP="002F6ADE">
            <w:pPr>
              <w:numPr>
                <w:ilvl w:val="2"/>
                <w:numId w:val="2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Абразивные инструменты и их характеристики</w:t>
            </w:r>
          </w:p>
          <w:p w:rsidR="0079507B" w:rsidRPr="00C10595" w:rsidRDefault="0079507B" w:rsidP="002F6ADE">
            <w:pPr>
              <w:numPr>
                <w:ilvl w:val="2"/>
                <w:numId w:val="2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Шлифование. Круглое наружное шлифование. Внутреннее круглое шлифование. Плоское шлифование.</w:t>
            </w:r>
          </w:p>
        </w:tc>
        <w:tc>
          <w:tcPr>
            <w:tcW w:w="1275" w:type="dxa"/>
            <w:shd w:val="clear" w:color="auto" w:fill="auto"/>
          </w:tcPr>
          <w:p w:rsidR="0079507B" w:rsidRPr="00C10595" w:rsidRDefault="00E30961" w:rsidP="00E309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79507B" w:rsidRPr="00C10595" w:rsidRDefault="00E30961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Merge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ПЗ 9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режима резания при шлифовании.</w:t>
            </w:r>
          </w:p>
        </w:tc>
        <w:tc>
          <w:tcPr>
            <w:tcW w:w="1275" w:type="dxa"/>
            <w:shd w:val="clear" w:color="auto" w:fill="auto"/>
          </w:tcPr>
          <w:p w:rsidR="0079507B" w:rsidRPr="00C10595" w:rsidRDefault="00E30961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79507B" w:rsidRPr="00C10595" w:rsidRDefault="00E30961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Merge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79507B" w:rsidRPr="00C10595" w:rsidRDefault="0079507B" w:rsidP="00F835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79507B" w:rsidRPr="00C10595" w:rsidRDefault="0079507B" w:rsidP="00F83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подготовка сообщения по теме: «Отделочная абразивная обработка» </w:t>
            </w:r>
          </w:p>
          <w:p w:rsidR="0079507B" w:rsidRPr="00C10595" w:rsidRDefault="0079507B" w:rsidP="00F83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составление таблицы основных характеристик процессов отделочной абразивной обработки</w:t>
            </w:r>
          </w:p>
          <w:p w:rsidR="0079507B" w:rsidRPr="00C10595" w:rsidRDefault="0079507B" w:rsidP="00F8355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 с конспектами лекций при подготовке к к/р</w:t>
            </w:r>
          </w:p>
        </w:tc>
        <w:tc>
          <w:tcPr>
            <w:tcW w:w="1275" w:type="dxa"/>
            <w:shd w:val="clear" w:color="auto" w:fill="auto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2127" w:type="dxa"/>
            <w:vMerge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по разделу 3</w:t>
            </w:r>
          </w:p>
        </w:tc>
        <w:tc>
          <w:tcPr>
            <w:tcW w:w="1275" w:type="dxa"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10065" w:type="dxa"/>
            <w:gridSpan w:val="2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ПРОМЕЖУТОЧНАЯ АТТЕСТАЦИЯ: в форме  экзамена</w:t>
            </w:r>
          </w:p>
        </w:tc>
        <w:tc>
          <w:tcPr>
            <w:tcW w:w="1275" w:type="dxa"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79507B" w:rsidRPr="00C10595" w:rsidTr="0079507B">
        <w:tc>
          <w:tcPr>
            <w:tcW w:w="10065" w:type="dxa"/>
            <w:gridSpan w:val="2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75" w:type="dxa"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418" w:type="dxa"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FFFFFF"/>
          </w:tcPr>
          <w:p w:rsidR="0079507B" w:rsidRPr="00C10595" w:rsidRDefault="0079507B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C82CE7" w:rsidRPr="00C10595" w:rsidRDefault="00C82CE7" w:rsidP="00C82C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82CE7" w:rsidRPr="00C10595" w:rsidSect="00FC414D">
          <w:pgSz w:w="16838" w:h="11906" w:orient="landscape"/>
          <w:pgMar w:top="1134" w:right="851" w:bottom="1134" w:left="1701" w:header="709" w:footer="709" w:gutter="0"/>
          <w:cols w:space="720"/>
          <w:titlePg/>
          <w:docGrid w:linePitch="360"/>
        </w:sectPr>
      </w:pPr>
    </w:p>
    <w:p w:rsidR="00C82CE7" w:rsidRPr="00C10595" w:rsidRDefault="00C82CE7" w:rsidP="00C82CE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>3. условия реализации УЧЕБНОЙ дисциплины</w:t>
      </w:r>
    </w:p>
    <w:p w:rsidR="00C82CE7" w:rsidRPr="00C10595" w:rsidRDefault="00C82CE7" w:rsidP="00C82C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B62AD" w:rsidRPr="00C10595" w:rsidRDefault="00C82CE7" w:rsidP="0094081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3.1 </w:t>
      </w:r>
      <w:r w:rsidR="00EB62AD" w:rsidRPr="00C10595">
        <w:rPr>
          <w:rFonts w:ascii="Times New Roman" w:hAnsi="Times New Roman"/>
          <w:b/>
          <w:bCs/>
          <w:sz w:val="24"/>
          <w:szCs w:val="24"/>
        </w:rPr>
        <w:t>Для реализации программы учебной дисциплины должно быть предусмотрено следующее специальное помещение:</w:t>
      </w:r>
      <w:r w:rsidR="00EB62AD" w:rsidRPr="00C10595">
        <w:rPr>
          <w:rFonts w:ascii="Times New Roman" w:hAnsi="Times New Roman"/>
          <w:bCs/>
          <w:sz w:val="24"/>
          <w:szCs w:val="24"/>
        </w:rPr>
        <w:t xml:space="preserve"> </w:t>
      </w:r>
    </w:p>
    <w:p w:rsidR="00EB62AD" w:rsidRPr="00C10595" w:rsidRDefault="00EB62AD" w:rsidP="00EB62A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Кабинет – лаборатория «Процессов формообразования и инструментов», </w:t>
      </w:r>
      <w:r w:rsidRPr="00C10595">
        <w:rPr>
          <w:rFonts w:ascii="Times New Roman" w:hAnsi="Times New Roman"/>
          <w:bCs/>
          <w:sz w:val="24"/>
          <w:szCs w:val="24"/>
        </w:rPr>
        <w:t>оснащенный в соответствии с п. 6.1.2.3 образовательной программы по специальности 15.02.16 Технология машиностроения.</w:t>
      </w:r>
    </w:p>
    <w:p w:rsidR="00EB62AD" w:rsidRPr="00C10595" w:rsidRDefault="00EB62AD" w:rsidP="00EB62AD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82CE7" w:rsidRPr="00C10595" w:rsidRDefault="00C82CE7" w:rsidP="00EB62AD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3.2 </w:t>
      </w:r>
      <w:r w:rsidRPr="00C105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Информационное обеспечение реализации программы</w:t>
      </w:r>
    </w:p>
    <w:p w:rsidR="00C82CE7" w:rsidRPr="00C10595" w:rsidRDefault="00EB62AD" w:rsidP="0094081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3.2.1 Основны</w:t>
      </w:r>
      <w:r w:rsidR="00C82CE7" w:rsidRPr="00C105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е печатные издания</w:t>
      </w:r>
    </w:p>
    <w:p w:rsidR="00C82CE7" w:rsidRPr="00C10595" w:rsidRDefault="00C82CE7" w:rsidP="002F6ADE">
      <w:pPr>
        <w:numPr>
          <w:ilvl w:val="0"/>
          <w:numId w:val="23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Аверьянова, И. О. Технология машиностроения. Высокоэнергетические и комбинированные методы обработки: учебное пособие / И. О. Аверьянова, В. В. Клепиков. — Москва: ФОРУМ, 2020. — 304 с. — (Профессиональное образование). - ISBN 978-5-91134-268-5.</w:t>
      </w: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C82CE7" w:rsidRPr="00C10595" w:rsidRDefault="00C82CE7" w:rsidP="002F6ADE">
      <w:pPr>
        <w:numPr>
          <w:ilvl w:val="0"/>
          <w:numId w:val="23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Агафонова Л.С Процессы формообразования и инструменты. Лабораторно – практические работы: учебное пособие / </w:t>
      </w:r>
      <w:proofErr w:type="spellStart"/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Л.С.Агафонова</w:t>
      </w:r>
      <w:proofErr w:type="spellEnd"/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– М.: Издательский центр «Академия», 2019. – 240 с. – (Профессиональное образование). - </w:t>
      </w:r>
      <w:r w:rsidRPr="00C1059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ISBN 978-5-4468-8090-4.</w:t>
      </w:r>
    </w:p>
    <w:p w:rsidR="00C82CE7" w:rsidRPr="00C10595" w:rsidRDefault="00C82CE7" w:rsidP="002F6ADE">
      <w:pPr>
        <w:numPr>
          <w:ilvl w:val="0"/>
          <w:numId w:val="23"/>
        </w:numPr>
        <w:tabs>
          <w:tab w:val="left" w:pos="709"/>
        </w:tabs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Вереина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Л.И. Технология фрезерной обработки: учебное пособие. ФГОС / Л.И.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Вереина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Феникс, 2017. – 188 с. - </w:t>
      </w:r>
      <w:r w:rsidRPr="00C1059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ISBN 978-5-222-27435-4.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82CE7" w:rsidRPr="00E43507" w:rsidRDefault="00C82CE7" w:rsidP="002F6ADE">
      <w:pPr>
        <w:numPr>
          <w:ilvl w:val="0"/>
          <w:numId w:val="23"/>
        </w:numPr>
        <w:tabs>
          <w:tab w:val="left" w:pos="709"/>
        </w:tabs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Вереина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Л.И. Металлообрабатывающие станки. Учебник / Л.И.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Вереина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ИНФРА - М, 2018. – 440 с. - </w:t>
      </w:r>
      <w:r w:rsidRPr="00C1059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ISBN 978-5-16-013967-8.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43507" w:rsidRDefault="00E43507" w:rsidP="002F6ADE">
      <w:pPr>
        <w:numPr>
          <w:ilvl w:val="0"/>
          <w:numId w:val="23"/>
        </w:numPr>
        <w:tabs>
          <w:tab w:val="left" w:pos="709"/>
        </w:tabs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E43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Гоцеридзе</w:t>
      </w:r>
      <w:proofErr w:type="spellEnd"/>
      <w:r w:rsidRPr="00E43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Р.М. Процессы формообразования и инструменты: учебник / </w:t>
      </w:r>
      <w:proofErr w:type="spellStart"/>
      <w:r w:rsidRPr="00E43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Р.М.Гоцеридзе</w:t>
      </w:r>
      <w:proofErr w:type="spellEnd"/>
      <w:r w:rsidRPr="00E43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- 2-е изд. -  </w:t>
      </w:r>
      <w:proofErr w:type="gramStart"/>
      <w:r w:rsidRPr="00E43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Москва :</w:t>
      </w:r>
      <w:proofErr w:type="gramEnd"/>
      <w:r w:rsidRPr="00E43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ИЦ Академия, 2022. - 432 с.   ISBN 978-5-4468-6649-6                 </w:t>
      </w:r>
    </w:p>
    <w:p w:rsidR="00E43507" w:rsidRPr="00E43507" w:rsidRDefault="00E43507" w:rsidP="002F6ADE">
      <w:pPr>
        <w:numPr>
          <w:ilvl w:val="0"/>
          <w:numId w:val="23"/>
        </w:numPr>
        <w:tabs>
          <w:tab w:val="left" w:pos="709"/>
        </w:tabs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E43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Завистовский</w:t>
      </w:r>
      <w:proofErr w:type="spellEnd"/>
      <w:r w:rsidRPr="00E43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С. Э. Обработка материалов </w:t>
      </w:r>
      <w:proofErr w:type="gramStart"/>
      <w:r w:rsidRPr="00E43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резанием :</w:t>
      </w:r>
      <w:proofErr w:type="gramEnd"/>
      <w:r w:rsidRPr="00E43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учеб. пособие / С.Э. </w:t>
      </w:r>
      <w:proofErr w:type="spellStart"/>
      <w:r w:rsidRPr="00E43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Завистовский</w:t>
      </w:r>
      <w:proofErr w:type="spellEnd"/>
      <w:r w:rsidRPr="00E43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 — </w:t>
      </w:r>
      <w:proofErr w:type="gramStart"/>
      <w:r w:rsidRPr="00E43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Москва :</w:t>
      </w:r>
      <w:proofErr w:type="gramEnd"/>
      <w:r w:rsidRPr="00E43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ИНФРА-М, 2019. — 448 с. — (Среднее профессиональное образование). - ISBN 978-5-16-015219-6. -  </w:t>
      </w:r>
    </w:p>
    <w:p w:rsidR="00C82CE7" w:rsidRPr="00C10595" w:rsidRDefault="00940815" w:rsidP="0094081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3.2.2</w:t>
      </w:r>
      <w:r w:rsidR="00C82CE7"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B62AD"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электронные издания</w:t>
      </w:r>
      <w:r w:rsidR="00C82CE7"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940815" w:rsidRPr="00940815" w:rsidRDefault="00940815" w:rsidP="002F6ADE">
      <w:pPr>
        <w:numPr>
          <w:ilvl w:val="0"/>
          <w:numId w:val="31"/>
        </w:numPr>
        <w:tabs>
          <w:tab w:val="left" w:pos="916"/>
          <w:tab w:val="left" w:pos="1134"/>
          <w:tab w:val="left" w:pos="1276"/>
          <w:tab w:val="left" w:pos="1418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Библиотекарь.Ру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- </w:t>
      </w:r>
      <w:r w:rsidRPr="00C10595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URL</w:t>
      </w: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hyperlink r:id="rId89" w:history="1">
        <w:r w:rsidRPr="00C10595">
          <w:rPr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http</w:t>
        </w:r>
        <w:r w:rsidRPr="00C10595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://</w:t>
        </w:r>
        <w:r w:rsidRPr="00C10595">
          <w:rPr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www</w:t>
        </w:r>
        <w:r w:rsidRPr="00C10595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.</w:t>
        </w:r>
        <w:proofErr w:type="spellStart"/>
        <w:r w:rsidRPr="00C10595">
          <w:rPr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bibliotecar</w:t>
        </w:r>
        <w:proofErr w:type="spellEnd"/>
        <w:r w:rsidRPr="00C10595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.</w:t>
        </w:r>
        <w:proofErr w:type="spellStart"/>
        <w:r w:rsidRPr="00C10595">
          <w:rPr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ru</w:t>
        </w:r>
        <w:proofErr w:type="spellEnd"/>
      </w:hyperlink>
    </w:p>
    <w:p w:rsidR="00940815" w:rsidRPr="00C10595" w:rsidRDefault="00940815" w:rsidP="002F6ADE">
      <w:pPr>
        <w:numPr>
          <w:ilvl w:val="0"/>
          <w:numId w:val="31"/>
        </w:numPr>
        <w:tabs>
          <w:tab w:val="left" w:pos="916"/>
          <w:tab w:val="left" w:pos="127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ГенДокс</w:t>
      </w:r>
      <w:proofErr w:type="spellEnd"/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точка </w:t>
      </w:r>
      <w:proofErr w:type="spellStart"/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</w:t>
      </w:r>
      <w:proofErr w:type="spellEnd"/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Вместе с Вами в учебе и на работе. - </w:t>
      </w:r>
      <w:r w:rsidRPr="00C10595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URL</w:t>
      </w: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http://www.</w:t>
      </w:r>
      <w:proofErr w:type="spellStart"/>
      <w:r w:rsidRPr="00C10595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gendocs</w:t>
      </w:r>
      <w:proofErr w:type="spellEnd"/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spellStart"/>
      <w:r w:rsidRPr="00C10595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ru</w:t>
      </w:r>
      <w:proofErr w:type="spellEnd"/>
    </w:p>
    <w:p w:rsidR="00940815" w:rsidRPr="00940815" w:rsidRDefault="00940815" w:rsidP="002F6ADE">
      <w:pPr>
        <w:numPr>
          <w:ilvl w:val="0"/>
          <w:numId w:val="31"/>
        </w:numPr>
        <w:tabs>
          <w:tab w:val="left" w:pos="916"/>
          <w:tab w:val="left" w:pos="1134"/>
          <w:tab w:val="left" w:pos="1276"/>
          <w:tab w:val="left" w:pos="1418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408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Иванов, И. С. Технология </w:t>
      </w:r>
      <w:proofErr w:type="gramStart"/>
      <w:r w:rsidRPr="009408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машиностроения :</w:t>
      </w:r>
      <w:proofErr w:type="gramEnd"/>
      <w:r w:rsidRPr="009408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учебное пособие / И.С. Иванов. — 2-е изд., </w:t>
      </w:r>
      <w:proofErr w:type="spellStart"/>
      <w:r w:rsidRPr="009408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перераб</w:t>
      </w:r>
      <w:proofErr w:type="spellEnd"/>
      <w:r w:rsidRPr="009408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и доп. — </w:t>
      </w:r>
      <w:proofErr w:type="gramStart"/>
      <w:r w:rsidRPr="009408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Москва :</w:t>
      </w:r>
      <w:proofErr w:type="gramEnd"/>
      <w:r w:rsidRPr="009408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ИНФРА-М, 2020. — 240 с. — (Среднее профессиональное образование). - ISBN 978-5-16-015604-0. - </w:t>
      </w:r>
      <w:proofErr w:type="gramStart"/>
      <w:r w:rsidRPr="009408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Текст :</w:t>
      </w:r>
      <w:proofErr w:type="gramEnd"/>
      <w:r w:rsidRPr="009408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электронный. - URL: https://znanium.com/catalog/product/1043105 – Режим доступа: по подписке.             </w:t>
      </w:r>
    </w:p>
    <w:p w:rsidR="00940815" w:rsidRPr="00C10595" w:rsidRDefault="00940815" w:rsidP="002F6ADE">
      <w:pPr>
        <w:numPr>
          <w:ilvl w:val="0"/>
          <w:numId w:val="31"/>
        </w:num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Техника и технология. – </w:t>
      </w:r>
      <w:r w:rsidRPr="00C10595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URL</w:t>
      </w: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Pr="00C10595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http</w:t>
      </w: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://</w:t>
      </w:r>
      <w:r w:rsidRPr="00C10595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www</w:t>
      </w: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C10595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technics</w:t>
      </w: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spellStart"/>
      <w:r w:rsidRPr="00C10595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rin</w:t>
      </w:r>
      <w:proofErr w:type="spellEnd"/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spellStart"/>
      <w:r w:rsidRPr="00C10595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ru</w:t>
      </w:r>
      <w:proofErr w:type="spellEnd"/>
    </w:p>
    <w:p w:rsidR="00C82CE7" w:rsidRPr="00C10595" w:rsidRDefault="00C82CE7" w:rsidP="00C82CE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 w:type="page"/>
      </w:r>
    </w:p>
    <w:p w:rsidR="00C82CE7" w:rsidRPr="00C10595" w:rsidRDefault="00C82CE7" w:rsidP="002F6ADE">
      <w:pPr>
        <w:numPr>
          <w:ilvl w:val="0"/>
          <w:numId w:val="128"/>
        </w:numPr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sectPr w:rsidR="00C82CE7" w:rsidRPr="00C10595" w:rsidSect="00FC414D">
          <w:pgSz w:w="11906" w:h="16838"/>
          <w:pgMar w:top="1134" w:right="851" w:bottom="1134" w:left="1701" w:header="708" w:footer="708" w:gutter="0"/>
          <w:cols w:space="720"/>
          <w:titlePg/>
          <w:docGrid w:linePitch="360"/>
        </w:sectPr>
      </w:pPr>
    </w:p>
    <w:p w:rsidR="00C82CE7" w:rsidRPr="00E43507" w:rsidRDefault="00E43507" w:rsidP="00E43507">
      <w:pPr>
        <w:tabs>
          <w:tab w:val="left" w:pos="709"/>
        </w:tabs>
        <w:spacing w:after="0" w:line="240" w:lineRule="auto"/>
        <w:ind w:left="1069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lastRenderedPageBreak/>
        <w:t xml:space="preserve">4. </w:t>
      </w:r>
      <w:r w:rsidR="00C82CE7" w:rsidRPr="00E43507">
        <w:rPr>
          <w:rFonts w:ascii="Times New Roman" w:hAnsi="Times New Roman"/>
          <w:b/>
          <w:bCs/>
          <w:iCs/>
          <w:sz w:val="24"/>
          <w:szCs w:val="24"/>
        </w:rPr>
        <w:t>КОНТРОЛЬ И ОЦЕНКА РЕЗУЛЬТАТОВ ОСВОЕНИЯ УЧЕБНОЙ ДИСЦИПЛИНЫ</w:t>
      </w:r>
    </w:p>
    <w:p w:rsidR="00C82CE7" w:rsidRPr="00C10595" w:rsidRDefault="00C82CE7" w:rsidP="00C82CE7">
      <w:pPr>
        <w:tabs>
          <w:tab w:val="left" w:pos="709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tbl>
      <w:tblPr>
        <w:tblW w:w="14297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6"/>
        <w:gridCol w:w="4628"/>
        <w:gridCol w:w="4033"/>
      </w:tblGrid>
      <w:tr w:rsidR="00C82CE7" w:rsidRPr="00C10595" w:rsidTr="00FC414D">
        <w:trPr>
          <w:trHeight w:val="548"/>
        </w:trPr>
        <w:tc>
          <w:tcPr>
            <w:tcW w:w="56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46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82CE7" w:rsidRPr="00C10595" w:rsidRDefault="00C82CE7" w:rsidP="00C82CE7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4033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82CE7" w:rsidRPr="00C10595" w:rsidRDefault="00C82CE7" w:rsidP="00C82CE7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Формы и методы оценки</w:t>
            </w:r>
          </w:p>
        </w:tc>
      </w:tr>
      <w:tr w:rsidR="00C82CE7" w:rsidRPr="00C10595" w:rsidTr="00FC414D">
        <w:trPr>
          <w:trHeight w:val="548"/>
        </w:trPr>
        <w:tc>
          <w:tcPr>
            <w:tcW w:w="56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82CE7" w:rsidRPr="00C10595" w:rsidRDefault="00C82CE7" w:rsidP="00C82CE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Умения:</w:t>
            </w:r>
          </w:p>
          <w:p w:rsidR="00C82CE7" w:rsidRPr="00C10595" w:rsidRDefault="00C82CE7" w:rsidP="002F6ADE">
            <w:pPr>
              <w:numPr>
                <w:ilvl w:val="0"/>
                <w:numId w:val="3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94" w:hanging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пользоваться нормативно-справочной документацией по выбору лезвийного инструмента, режимов резания в зависимости от конкретных условий обработки;</w:t>
            </w:r>
          </w:p>
          <w:p w:rsidR="00C82CE7" w:rsidRPr="00C10595" w:rsidRDefault="00C82CE7" w:rsidP="002F6ADE">
            <w:pPr>
              <w:numPr>
                <w:ilvl w:val="0"/>
                <w:numId w:val="3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94" w:hanging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выбирать конструкцию лезвийного инструмента в зависимости от конкретных условий обработки;</w:t>
            </w:r>
          </w:p>
          <w:p w:rsidR="00C82CE7" w:rsidRPr="00C10595" w:rsidRDefault="00C82CE7" w:rsidP="002F6ADE">
            <w:pPr>
              <w:numPr>
                <w:ilvl w:val="0"/>
                <w:numId w:val="3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94" w:hanging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производить расчет режимов резания при различных видах обработки</w:t>
            </w:r>
          </w:p>
          <w:p w:rsidR="00C82CE7" w:rsidRPr="00C10595" w:rsidRDefault="00C82CE7" w:rsidP="00C82CE7">
            <w:pPr>
              <w:spacing w:after="0" w:line="240" w:lineRule="auto"/>
              <w:ind w:left="10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Правильность, полнота выполнения заданий,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точность формулировок, точность расчетов,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соответствие требованиям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Адекватность, оптимальность выбора способов действий, методов, техник,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последовательностей действий и т.д.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Точность оценки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Соответствие требованиям инструкций,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регламентов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Рациональность действий и т.д.</w:t>
            </w:r>
          </w:p>
        </w:tc>
        <w:tc>
          <w:tcPr>
            <w:tcW w:w="4033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Текущий контроль: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защита отчетов по практическим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работам;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оценка заданий для самостоятельной работы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экспертная оценка демонстрируемых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умений, выполняемых действий в процессе практических работ</w:t>
            </w:r>
          </w:p>
          <w:p w:rsidR="00B45994" w:rsidRDefault="00B45994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Промежуточная аттестация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экспертная оценка выполнения практических заданий на экзамене</w:t>
            </w:r>
          </w:p>
        </w:tc>
      </w:tr>
      <w:tr w:rsidR="00C82CE7" w:rsidRPr="00C10595" w:rsidTr="00FC414D">
        <w:trPr>
          <w:trHeight w:val="415"/>
        </w:trPr>
        <w:tc>
          <w:tcPr>
            <w:tcW w:w="56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82CE7" w:rsidRPr="00C10595" w:rsidRDefault="00C82CE7" w:rsidP="00C82CE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  <w:p w:rsidR="00C82CE7" w:rsidRPr="00C10595" w:rsidRDefault="00C82CE7" w:rsidP="002F6ADE">
            <w:pPr>
              <w:numPr>
                <w:ilvl w:val="0"/>
                <w:numId w:val="3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94" w:hanging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методы формообразования заготовок;</w:t>
            </w:r>
          </w:p>
          <w:p w:rsidR="00C82CE7" w:rsidRPr="00C10595" w:rsidRDefault="00C82CE7" w:rsidP="002F6ADE">
            <w:pPr>
              <w:numPr>
                <w:ilvl w:val="0"/>
                <w:numId w:val="3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94" w:hanging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методы обработки металлов резанием;</w:t>
            </w:r>
          </w:p>
          <w:p w:rsidR="00C82CE7" w:rsidRPr="00C10595" w:rsidRDefault="00C82CE7" w:rsidP="002F6ADE">
            <w:pPr>
              <w:numPr>
                <w:ilvl w:val="0"/>
                <w:numId w:val="3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94" w:hanging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материалы, применяемые для изготовления лезвийного инструмента;</w:t>
            </w:r>
          </w:p>
          <w:p w:rsidR="00C82CE7" w:rsidRPr="00C10595" w:rsidRDefault="00C82CE7" w:rsidP="002F6ADE">
            <w:pPr>
              <w:numPr>
                <w:ilvl w:val="0"/>
                <w:numId w:val="3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94" w:hanging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лезвийного инструмента и область его применения;</w:t>
            </w:r>
          </w:p>
          <w:p w:rsidR="00C82CE7" w:rsidRPr="00C10595" w:rsidRDefault="00C82CE7" w:rsidP="002F6ADE">
            <w:pPr>
              <w:numPr>
                <w:ilvl w:val="0"/>
                <w:numId w:val="3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94" w:hanging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методику и расчет рациональных режимов резания при различных видах обработки.</w:t>
            </w:r>
          </w:p>
          <w:p w:rsidR="00C82CE7" w:rsidRPr="00C10595" w:rsidRDefault="00C82CE7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82CE7" w:rsidRPr="00C10595" w:rsidRDefault="00C82CE7" w:rsidP="00C82CE7">
            <w:pPr>
              <w:tabs>
                <w:tab w:val="left" w:pos="567"/>
                <w:tab w:val="left" w:pos="709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4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Полнота ответов, точность формулировок,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не менее 70% правильных ответов.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Не менее 75% правильных ответов.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Актуальность темы, адекватность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результатов поставленным целям,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полнота ответов, точность формулировок,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адекватность применения профессиональной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терминологии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Текущий контроль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при проведении: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-письменного/устного опроса;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-тестирования;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-оценки результатов самостоятельной работы </w:t>
            </w:r>
          </w:p>
          <w:p w:rsidR="00B45994" w:rsidRDefault="00B45994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Промежуточная аттестация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в форме экзамена по учебной дисциплине 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82CE7" w:rsidRPr="00C10595" w:rsidRDefault="00C82CE7" w:rsidP="00C82C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82CE7" w:rsidRPr="00C10595" w:rsidSect="00FC414D">
          <w:pgSz w:w="16838" w:h="11906" w:orient="landscape"/>
          <w:pgMar w:top="1134" w:right="851" w:bottom="1134" w:left="1701" w:header="709" w:footer="709" w:gutter="0"/>
          <w:cols w:space="720"/>
          <w:titlePg/>
          <w:docGrid w:linePitch="360"/>
        </w:sectPr>
      </w:pPr>
    </w:p>
    <w:p w:rsidR="00B45994" w:rsidRDefault="00B45994" w:rsidP="00B45994">
      <w:pPr>
        <w:spacing w:after="60" w:line="36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3.11</w:t>
      </w:r>
    </w:p>
    <w:p w:rsidR="00B45994" w:rsidRDefault="00B45994" w:rsidP="00B45994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к ПООП-П по специальности</w:t>
      </w:r>
      <w:r>
        <w:rPr>
          <w:rFonts w:ascii="Times New Roman" w:eastAsia="Calibri" w:hAnsi="Times New Roman" w:cs="Times New Roman"/>
          <w:bCs/>
          <w:i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15.02.</w:t>
      </w:r>
      <w:r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Технология машиностроения</w:t>
      </w:r>
    </w:p>
    <w:p w:rsidR="00FC414D" w:rsidRPr="00C10595" w:rsidRDefault="00FC414D" w:rsidP="00FC414D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FC414D" w:rsidRPr="00C10595" w:rsidRDefault="00FC414D" w:rsidP="00FC414D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FC414D" w:rsidRPr="00C10595" w:rsidRDefault="00FC414D" w:rsidP="00FC414D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FC414D" w:rsidRPr="00C10595" w:rsidRDefault="00FC414D" w:rsidP="00FC414D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FC414D" w:rsidRPr="00C10595" w:rsidRDefault="00FC414D" w:rsidP="00FC414D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FC414D" w:rsidRPr="00C10595" w:rsidRDefault="00FC414D" w:rsidP="00FC414D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FC414D" w:rsidRPr="00C10595" w:rsidRDefault="00FC414D" w:rsidP="00FC414D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FC414D" w:rsidRPr="00C10595" w:rsidRDefault="00FC414D" w:rsidP="00FC414D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7C696F" w:rsidRPr="00E43507" w:rsidRDefault="007C696F" w:rsidP="007C696F">
      <w:pPr>
        <w:tabs>
          <w:tab w:val="left" w:pos="426"/>
        </w:tabs>
        <w:spacing w:after="0" w:line="276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E43507">
        <w:rPr>
          <w:rFonts w:ascii="Times New Roman" w:eastAsia="Calibri" w:hAnsi="Times New Roman" w:cs="Times New Roman"/>
          <w:bCs/>
          <w:sz w:val="24"/>
          <w:szCs w:val="24"/>
        </w:rPr>
        <w:t>РАБОЧАЯ ПРОГРАММА МЕЖДИСЦИПЛИНАРНОГО МОДУЛЯ</w:t>
      </w:r>
    </w:p>
    <w:p w:rsidR="007C696F" w:rsidRPr="00E43507" w:rsidRDefault="007C696F" w:rsidP="007C696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C696F" w:rsidRPr="00E43507" w:rsidRDefault="007C696F" w:rsidP="007C696F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E43507">
        <w:rPr>
          <w:rFonts w:ascii="Times New Roman" w:eastAsia="Calibri" w:hAnsi="Times New Roman" w:cs="Times New Roman"/>
          <w:b/>
          <w:iCs/>
          <w:sz w:val="24"/>
          <w:szCs w:val="24"/>
        </w:rPr>
        <w:t>МДМ.01 ТЕХНОЛОГИЧЕСКОЕ ОБЕСПЕЧЕНИЕ МАШИНОСТРОИТЕЛЬНЫХ ПРОИЗВОДСТВ</w:t>
      </w:r>
    </w:p>
    <w:p w:rsidR="00FC414D" w:rsidRPr="00E43507" w:rsidRDefault="00FC414D" w:rsidP="00FC414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FC414D" w:rsidRPr="00E43507" w:rsidRDefault="00FC414D" w:rsidP="00FC41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FC414D" w:rsidRDefault="00FC414D" w:rsidP="00E43507">
      <w:pPr>
        <w:keepNext/>
        <w:autoSpaceDE w:val="0"/>
        <w:autoSpaceDN w:val="0"/>
        <w:spacing w:after="0" w:line="240" w:lineRule="auto"/>
        <w:ind w:firstLine="284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4350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ОП.06 Т</w:t>
      </w:r>
      <w:r w:rsidR="00E43507" w:rsidRPr="00E4350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ехнология машиностроения</w:t>
      </w:r>
    </w:p>
    <w:p w:rsidR="00E43507" w:rsidRPr="00E43507" w:rsidRDefault="00E43507" w:rsidP="00E43507">
      <w:pPr>
        <w:keepNext/>
        <w:autoSpaceDE w:val="0"/>
        <w:autoSpaceDN w:val="0"/>
        <w:spacing w:after="0" w:line="240" w:lineRule="auto"/>
        <w:ind w:firstLine="284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FC414D" w:rsidRPr="00E43507" w:rsidRDefault="00FC414D" w:rsidP="00FC414D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E43507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Обязательный профессиональный блок</w:t>
      </w:r>
    </w:p>
    <w:p w:rsidR="00FC414D" w:rsidRPr="00C10595" w:rsidRDefault="00FC414D" w:rsidP="00FC414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C414D" w:rsidRPr="00C10595" w:rsidRDefault="00FC414D" w:rsidP="00FC414D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FC414D" w:rsidRPr="00C10595" w:rsidRDefault="00FC414D" w:rsidP="00FC414D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FC414D" w:rsidRPr="00C10595" w:rsidRDefault="00FC414D" w:rsidP="00FC414D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FC414D" w:rsidRPr="00C10595" w:rsidRDefault="00FC414D" w:rsidP="00FC414D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FC414D" w:rsidRPr="00C10595" w:rsidRDefault="00FC414D" w:rsidP="00FC414D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FC414D" w:rsidRPr="00C10595" w:rsidRDefault="00FC414D" w:rsidP="00FC414D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FC414D" w:rsidRPr="00C10595" w:rsidRDefault="00FC414D" w:rsidP="00FC414D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FC414D" w:rsidRPr="00C10595" w:rsidRDefault="00FC414D" w:rsidP="00FC414D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FC414D" w:rsidRPr="00C10595" w:rsidRDefault="00FC414D" w:rsidP="00FC414D">
      <w:pPr>
        <w:tabs>
          <w:tab w:val="left" w:pos="426"/>
        </w:tabs>
        <w:spacing w:after="0" w:line="36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FC414D" w:rsidRPr="00C10595" w:rsidRDefault="00FC414D" w:rsidP="00FC414D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FC414D" w:rsidRPr="00C10595" w:rsidRDefault="00FC414D" w:rsidP="00FC414D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FC414D" w:rsidRPr="00C10595" w:rsidRDefault="00FC414D" w:rsidP="00FC414D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FC414D" w:rsidRPr="00C10595" w:rsidRDefault="00FC414D" w:rsidP="00FC414D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FC414D" w:rsidRPr="00C10595" w:rsidRDefault="00FC414D" w:rsidP="00FC414D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E43507" w:rsidRDefault="00FC414D" w:rsidP="00FC414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C1059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2022 г.</w:t>
      </w:r>
    </w:p>
    <w:p w:rsidR="00E43507" w:rsidRDefault="00E43507">
      <w:pPr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br w:type="page"/>
      </w:r>
    </w:p>
    <w:p w:rsidR="00E43507" w:rsidRDefault="00E43507" w:rsidP="00E43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СОДЕРЖАНИЕ</w:t>
      </w:r>
    </w:p>
    <w:p w:rsidR="00E43507" w:rsidRDefault="00E43507" w:rsidP="00E435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47"/>
        <w:gridCol w:w="700"/>
      </w:tblGrid>
      <w:tr w:rsidR="00E43507" w:rsidTr="00E43507">
        <w:trPr>
          <w:trHeight w:val="162"/>
        </w:trPr>
        <w:tc>
          <w:tcPr>
            <w:tcW w:w="8647" w:type="dxa"/>
          </w:tcPr>
          <w:p w:rsidR="00E43507" w:rsidRDefault="00E43507">
            <w:pPr>
              <w:tabs>
                <w:tab w:val="num" w:pos="644"/>
              </w:tabs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E43507" w:rsidRDefault="00E43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43507" w:rsidTr="00E43507">
        <w:trPr>
          <w:trHeight w:val="850"/>
        </w:trPr>
        <w:tc>
          <w:tcPr>
            <w:tcW w:w="8647" w:type="dxa"/>
            <w:hideMark/>
          </w:tcPr>
          <w:p w:rsidR="00E43507" w:rsidRDefault="00E43507" w:rsidP="002F6ADE">
            <w:pPr>
              <w:numPr>
                <w:ilvl w:val="0"/>
                <w:numId w:val="173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E43507" w:rsidRDefault="00E43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43507" w:rsidTr="00E43507">
        <w:trPr>
          <w:trHeight w:val="850"/>
        </w:trPr>
        <w:tc>
          <w:tcPr>
            <w:tcW w:w="8647" w:type="dxa"/>
            <w:hideMark/>
          </w:tcPr>
          <w:p w:rsidR="00E43507" w:rsidRDefault="00E43507" w:rsidP="002F6ADE">
            <w:pPr>
              <w:numPr>
                <w:ilvl w:val="0"/>
                <w:numId w:val="173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E43507" w:rsidRDefault="00E43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43507" w:rsidTr="00E43507">
        <w:trPr>
          <w:trHeight w:val="850"/>
        </w:trPr>
        <w:tc>
          <w:tcPr>
            <w:tcW w:w="8647" w:type="dxa"/>
            <w:hideMark/>
          </w:tcPr>
          <w:p w:rsidR="00E43507" w:rsidRDefault="00E43507" w:rsidP="002F6ADE">
            <w:pPr>
              <w:numPr>
                <w:ilvl w:val="0"/>
                <w:numId w:val="173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E43507" w:rsidRDefault="00E43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43507" w:rsidTr="00E43507">
        <w:trPr>
          <w:trHeight w:val="850"/>
        </w:trPr>
        <w:tc>
          <w:tcPr>
            <w:tcW w:w="8647" w:type="dxa"/>
            <w:hideMark/>
          </w:tcPr>
          <w:p w:rsidR="00E43507" w:rsidRDefault="00E43507" w:rsidP="002F6ADE">
            <w:pPr>
              <w:numPr>
                <w:ilvl w:val="0"/>
                <w:numId w:val="173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E43507" w:rsidRDefault="00E43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E43507" w:rsidRDefault="00E43507" w:rsidP="00E4350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bCs/>
          <w:i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bCs/>
          <w:i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br w:type="page"/>
      </w:r>
    </w:p>
    <w:p w:rsidR="00C82CE7" w:rsidRPr="00C10595" w:rsidRDefault="00C82CE7" w:rsidP="00C82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>1. ОБЩАЯ ХАРАКТЕРИСТИКА РАБОЧЕЙ ПРОГРАММЫ</w:t>
      </w:r>
    </w:p>
    <w:p w:rsidR="00C82CE7" w:rsidRPr="00C10595" w:rsidRDefault="00C82CE7" w:rsidP="00C82CE7">
      <w:pPr>
        <w:keepNext/>
        <w:autoSpaceDE w:val="0"/>
        <w:autoSpaceDN w:val="0"/>
        <w:spacing w:after="0" w:line="240" w:lineRule="auto"/>
        <w:ind w:firstLine="284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УЧЕБНОЙ ДИСЦИПЛИНЫ «ТЕХНОЛОГИЯ МАШИНОСТРОЕНИЯ»</w:t>
      </w:r>
    </w:p>
    <w:p w:rsidR="00C82CE7" w:rsidRPr="00C10595" w:rsidRDefault="00C82CE7" w:rsidP="00C82CE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C82CE7" w:rsidRPr="00C10595" w:rsidRDefault="00E43507" w:rsidP="00E4350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1.1 </w:t>
      </w:r>
      <w:r w:rsidR="00C82CE7" w:rsidRPr="00C1059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Место учебной дисциплины в структуре основной профессиональной образовательной программы: </w:t>
      </w:r>
      <w:r w:rsidR="00C82CE7" w:rsidRPr="00C10595">
        <w:rPr>
          <w:rFonts w:ascii="Times New Roman" w:eastAsia="Calibri" w:hAnsi="Times New Roman" w:cs="Times New Roman"/>
          <w:sz w:val="24"/>
          <w:szCs w:val="24"/>
          <w:lang w:eastAsia="ru-RU"/>
        </w:rPr>
        <w:t>учебная дисциплина «Технология машиностроения» является обязательной частью общепрофессионального цикла, ПООП-П в соответствии с ФГОС СПО по специальности 15.02.16 Технология машиностроения</w:t>
      </w:r>
      <w:r w:rsidR="00C82CE7" w:rsidRPr="00C1059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</w:p>
    <w:p w:rsidR="00C82CE7" w:rsidRPr="00C10595" w:rsidRDefault="00C82CE7" w:rsidP="00C82CE7">
      <w:pPr>
        <w:spacing w:after="0" w:line="240" w:lineRule="auto"/>
        <w:ind w:left="615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1.2 Цель и планируемые результаты освоения учебной дисциплины:</w:t>
      </w:r>
    </w:p>
    <w:p w:rsidR="00C82CE7" w:rsidRPr="00E43507" w:rsidRDefault="00E43507" w:rsidP="00E4350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607"/>
        <w:gridCol w:w="3481"/>
      </w:tblGrid>
      <w:tr w:rsidR="00C82CE7" w:rsidRPr="00C10595" w:rsidTr="00B20DBF">
        <w:trPr>
          <w:trHeight w:val="649"/>
        </w:trPr>
        <w:tc>
          <w:tcPr>
            <w:tcW w:w="2268" w:type="dxa"/>
            <w:hideMark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Код ПК, ОК</w:t>
            </w:r>
          </w:p>
        </w:tc>
        <w:tc>
          <w:tcPr>
            <w:tcW w:w="3607" w:type="dxa"/>
            <w:hideMark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Умения</w:t>
            </w:r>
          </w:p>
        </w:tc>
        <w:tc>
          <w:tcPr>
            <w:tcW w:w="3481" w:type="dxa"/>
            <w:hideMark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Знания</w:t>
            </w:r>
          </w:p>
        </w:tc>
      </w:tr>
      <w:tr w:rsidR="00C82CE7" w:rsidRPr="00C10595" w:rsidTr="00B20DBF">
        <w:trPr>
          <w:trHeight w:val="649"/>
        </w:trPr>
        <w:tc>
          <w:tcPr>
            <w:tcW w:w="2268" w:type="dxa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ПК 1.1, 1.3, 1.5, 2.1, 2.2, 2.3, 3.1, 3.2</w:t>
            </w:r>
          </w:p>
          <w:p w:rsidR="001D4992" w:rsidRPr="00C10595" w:rsidRDefault="001D4992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ПК 4.2, 4.3</w:t>
            </w:r>
          </w:p>
          <w:p w:rsidR="00294FBD" w:rsidRPr="00C10595" w:rsidRDefault="00C82CE7" w:rsidP="00294F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ОК </w:t>
            </w:r>
            <w:r w:rsidR="00294FBD"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01, 02, 04, 05, 09</w:t>
            </w:r>
          </w:p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7" w:type="dxa"/>
          </w:tcPr>
          <w:p w:rsidR="00C82CE7" w:rsidRPr="00C10595" w:rsidRDefault="00C82CE7" w:rsidP="002F6ADE">
            <w:pPr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445" w:hanging="445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Применять методику отработки деталей на технологичность;</w:t>
            </w:r>
          </w:p>
          <w:p w:rsidR="00C82CE7" w:rsidRPr="00C10595" w:rsidRDefault="00C82CE7" w:rsidP="002F6ADE">
            <w:pPr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445" w:hanging="445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Применять методику проектирования операций;</w:t>
            </w:r>
          </w:p>
          <w:p w:rsidR="00C82CE7" w:rsidRPr="00C10595" w:rsidRDefault="00C82CE7" w:rsidP="002F6ADE">
            <w:pPr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445" w:hanging="445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Проектировать участки механических цехов;</w:t>
            </w:r>
          </w:p>
          <w:p w:rsidR="00C82CE7" w:rsidRPr="00C10595" w:rsidRDefault="00C82CE7" w:rsidP="002F6ADE">
            <w:pPr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445" w:hanging="445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Использовать методику нормирования трудовых процессов;</w:t>
            </w:r>
          </w:p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81" w:type="dxa"/>
          </w:tcPr>
          <w:p w:rsidR="00C82CE7" w:rsidRPr="00C10595" w:rsidRDefault="00C82CE7" w:rsidP="002F6ADE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628" w:hanging="425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Способы обеспечения заданной точности изготовления деталей;</w:t>
            </w:r>
          </w:p>
          <w:p w:rsidR="00C82CE7" w:rsidRPr="00C10595" w:rsidRDefault="00C82CE7" w:rsidP="002F6ADE">
            <w:pPr>
              <w:numPr>
                <w:ilvl w:val="0"/>
                <w:numId w:val="5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28" w:hanging="42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Технологические процессы производства типовых деталей и узлов машин</w:t>
            </w:r>
          </w:p>
          <w:p w:rsidR="00C82CE7" w:rsidRPr="00C10595" w:rsidRDefault="00C82CE7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82CE7" w:rsidRPr="00C10595" w:rsidRDefault="00C82CE7" w:rsidP="00C82C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Calibri" w:hAnsi="Times New Roman" w:cs="Times New Roman"/>
          <w:sz w:val="24"/>
          <w:szCs w:val="24"/>
          <w:lang w:eastAsia="ru-RU"/>
        </w:rPr>
        <w:br w:type="page"/>
      </w:r>
    </w:p>
    <w:p w:rsidR="00C82CE7" w:rsidRPr="00C10595" w:rsidRDefault="0079098E" w:rsidP="00C82CE7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>2.</w:t>
      </w:r>
      <w:r w:rsidR="00C82CE7" w:rsidRPr="00C1059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  <w:t>СТРУКТУРА И ПРИМЕРНОЕ СОДЕРЖАНИЕ УЧЕБНОЙ ДИСЦИПЛИНЫ</w:t>
      </w:r>
    </w:p>
    <w:p w:rsidR="00C82CE7" w:rsidRPr="00C10595" w:rsidRDefault="00C82CE7" w:rsidP="00C82C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2.1 Объем учебной дисциплины и виды учебной работы</w:t>
      </w:r>
    </w:p>
    <w:tbl>
      <w:tblPr>
        <w:tblW w:w="9240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336"/>
      </w:tblGrid>
      <w:tr w:rsidR="00C82CE7" w:rsidRPr="00C10595" w:rsidTr="00733BFD">
        <w:trPr>
          <w:trHeight w:val="460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2CE7" w:rsidRPr="00C10595" w:rsidRDefault="00C82CE7" w:rsidP="00C82CE7">
            <w:pPr>
              <w:spacing w:after="0" w:line="276" w:lineRule="auto"/>
              <w:ind w:right="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2CE7" w:rsidRPr="00C10595" w:rsidRDefault="00C82CE7" w:rsidP="00C82CE7">
            <w:pPr>
              <w:spacing w:after="0" w:line="276" w:lineRule="auto"/>
              <w:ind w:right="57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C82CE7" w:rsidRPr="00C10595" w:rsidTr="00733BFD">
        <w:trPr>
          <w:trHeight w:val="285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2CE7" w:rsidRPr="00C10595" w:rsidRDefault="00C82CE7" w:rsidP="00C82CE7">
            <w:pPr>
              <w:spacing w:after="0" w:line="276" w:lineRule="auto"/>
              <w:ind w:right="57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Объем образовательной программы учебной дисциплины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2CE7" w:rsidRPr="00C10595" w:rsidRDefault="00C82CE7" w:rsidP="00C82CE7">
            <w:pPr>
              <w:spacing w:after="0" w:line="276" w:lineRule="auto"/>
              <w:ind w:right="57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  <w:t>114</w:t>
            </w:r>
          </w:p>
        </w:tc>
      </w:tr>
      <w:tr w:rsidR="00C82CE7" w:rsidRPr="00C10595" w:rsidTr="00733BFD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2CE7" w:rsidRPr="00C10595" w:rsidRDefault="00C82CE7" w:rsidP="00C82CE7">
            <w:pPr>
              <w:spacing w:after="0" w:line="276" w:lineRule="auto"/>
              <w:ind w:right="57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 в форме практической подготовки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2CE7" w:rsidRPr="00C10595" w:rsidRDefault="00C82CE7" w:rsidP="00C82CE7">
            <w:pPr>
              <w:spacing w:after="0" w:line="276" w:lineRule="auto"/>
              <w:ind w:right="57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733BFD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2CE7" w:rsidRPr="00C10595" w:rsidRDefault="00C82CE7" w:rsidP="00C82CE7">
            <w:pPr>
              <w:spacing w:after="0" w:line="276" w:lineRule="auto"/>
              <w:ind w:right="57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2CE7" w:rsidRPr="00C10595" w:rsidRDefault="00C82CE7" w:rsidP="00C82CE7">
            <w:pPr>
              <w:spacing w:after="0" w:line="276" w:lineRule="auto"/>
              <w:ind w:right="57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733BFD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2CE7" w:rsidRPr="00C10595" w:rsidRDefault="00C82CE7" w:rsidP="002F6ADE">
            <w:pPr>
              <w:numPr>
                <w:ilvl w:val="2"/>
                <w:numId w:val="52"/>
              </w:numPr>
              <w:spacing w:after="0" w:line="276" w:lineRule="auto"/>
              <w:ind w:left="1021" w:right="57" w:hanging="42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теоретические занятия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2CE7" w:rsidRPr="00C10595" w:rsidRDefault="00C82CE7" w:rsidP="00C82CE7">
            <w:pPr>
              <w:spacing w:after="0" w:line="276" w:lineRule="auto"/>
              <w:ind w:right="57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61</w:t>
            </w:r>
          </w:p>
        </w:tc>
      </w:tr>
      <w:tr w:rsidR="00C82CE7" w:rsidRPr="00C10595" w:rsidTr="00733BFD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2CE7" w:rsidRPr="00C10595" w:rsidRDefault="00C82CE7" w:rsidP="002F6ADE">
            <w:pPr>
              <w:numPr>
                <w:ilvl w:val="2"/>
                <w:numId w:val="52"/>
              </w:numPr>
              <w:spacing w:after="0" w:line="276" w:lineRule="auto"/>
              <w:ind w:left="1021" w:right="57" w:hanging="42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2CE7" w:rsidRPr="00C10595" w:rsidRDefault="00C82CE7" w:rsidP="00C82CE7">
            <w:pPr>
              <w:spacing w:after="0" w:line="276" w:lineRule="auto"/>
              <w:ind w:right="57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50</w:t>
            </w:r>
          </w:p>
        </w:tc>
      </w:tr>
      <w:tr w:rsidR="00C82CE7" w:rsidRPr="00C10595" w:rsidTr="00733BFD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2CE7" w:rsidRPr="00C10595" w:rsidRDefault="00C82CE7" w:rsidP="002F6ADE">
            <w:pPr>
              <w:numPr>
                <w:ilvl w:val="2"/>
                <w:numId w:val="52"/>
              </w:numPr>
              <w:spacing w:after="0" w:line="276" w:lineRule="auto"/>
              <w:ind w:left="1021" w:right="57" w:hanging="42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2CE7" w:rsidRPr="00C10595" w:rsidRDefault="00C82CE7" w:rsidP="00C82CE7">
            <w:pPr>
              <w:spacing w:after="0" w:line="276" w:lineRule="auto"/>
              <w:ind w:right="57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</w:tc>
      </w:tr>
      <w:tr w:rsidR="00C82CE7" w:rsidRPr="00C10595" w:rsidTr="00733BFD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2CE7" w:rsidRPr="00C10595" w:rsidRDefault="00C82CE7" w:rsidP="00C82CE7">
            <w:pPr>
              <w:spacing w:after="0" w:line="276" w:lineRule="auto"/>
              <w:ind w:right="57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2CE7" w:rsidRPr="00C10595" w:rsidRDefault="00C82CE7" w:rsidP="00C82CE7">
            <w:pPr>
              <w:spacing w:after="0" w:line="276" w:lineRule="auto"/>
              <w:ind w:right="57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733BFD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2CE7" w:rsidRPr="00C10595" w:rsidRDefault="00C82CE7" w:rsidP="00C82CE7">
            <w:pPr>
              <w:spacing w:after="0" w:line="276" w:lineRule="auto"/>
              <w:ind w:right="57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2CE7" w:rsidRPr="00C10595" w:rsidRDefault="00C82CE7" w:rsidP="00C82CE7">
            <w:pPr>
              <w:spacing w:after="0" w:line="276" w:lineRule="auto"/>
              <w:ind w:right="57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733BFD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2CE7" w:rsidRPr="00C10595" w:rsidRDefault="00C82CE7" w:rsidP="002F6ADE">
            <w:pPr>
              <w:numPr>
                <w:ilvl w:val="0"/>
                <w:numId w:val="38"/>
              </w:numPr>
              <w:spacing w:after="0" w:line="276" w:lineRule="auto"/>
              <w:ind w:left="0" w:right="57" w:firstLine="2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составление таблиц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2CE7" w:rsidRPr="00C10595" w:rsidRDefault="00C82CE7" w:rsidP="00C82CE7">
            <w:pPr>
              <w:spacing w:after="0" w:line="276" w:lineRule="auto"/>
              <w:ind w:right="57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733BFD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82CE7" w:rsidRPr="00C10595" w:rsidRDefault="00C82CE7" w:rsidP="002F6ADE">
            <w:pPr>
              <w:numPr>
                <w:ilvl w:val="0"/>
                <w:numId w:val="38"/>
              </w:numPr>
              <w:spacing w:after="0" w:line="276" w:lineRule="auto"/>
              <w:ind w:left="0" w:right="57" w:firstLine="2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построение схем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C82CE7" w:rsidRPr="00C10595" w:rsidRDefault="00C82CE7" w:rsidP="00C82CE7">
            <w:pPr>
              <w:spacing w:after="0" w:line="276" w:lineRule="auto"/>
              <w:ind w:right="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2CE7" w:rsidRPr="00C10595" w:rsidTr="00733BFD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82CE7" w:rsidRPr="00C10595" w:rsidRDefault="00C82CE7" w:rsidP="002F6ADE">
            <w:pPr>
              <w:numPr>
                <w:ilvl w:val="0"/>
                <w:numId w:val="38"/>
              </w:numPr>
              <w:spacing w:after="0" w:line="276" w:lineRule="auto"/>
              <w:ind w:left="0" w:right="57" w:firstLine="2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аналитическая обработка текстов лекций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C82CE7" w:rsidRPr="00C10595" w:rsidRDefault="00C82CE7" w:rsidP="00C82CE7">
            <w:pPr>
              <w:spacing w:after="0" w:line="276" w:lineRule="auto"/>
              <w:ind w:right="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2CE7" w:rsidRPr="00C10595" w:rsidTr="00733BFD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82CE7" w:rsidRPr="00C10595" w:rsidRDefault="00C82CE7" w:rsidP="002F6ADE">
            <w:pPr>
              <w:numPr>
                <w:ilvl w:val="0"/>
                <w:numId w:val="38"/>
              </w:numPr>
              <w:spacing w:after="0" w:line="276" w:lineRule="auto"/>
              <w:ind w:left="0" w:right="57" w:firstLine="2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подготовка сообщений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C82CE7" w:rsidRPr="00C10595" w:rsidRDefault="00C82CE7" w:rsidP="00C82CE7">
            <w:pPr>
              <w:spacing w:after="0" w:line="276" w:lineRule="auto"/>
              <w:ind w:right="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2CE7" w:rsidRPr="00C10595" w:rsidTr="00733BFD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82CE7" w:rsidRPr="00C10595" w:rsidRDefault="00C82CE7" w:rsidP="002F6ADE">
            <w:pPr>
              <w:numPr>
                <w:ilvl w:val="0"/>
                <w:numId w:val="38"/>
              </w:numPr>
              <w:spacing w:after="0" w:line="276" w:lineRule="auto"/>
              <w:ind w:left="0" w:right="57" w:firstLine="2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поиск информации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C82CE7" w:rsidRPr="00C10595" w:rsidRDefault="00C82CE7" w:rsidP="00C82CE7">
            <w:pPr>
              <w:spacing w:after="0" w:line="276" w:lineRule="auto"/>
              <w:ind w:right="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2CE7" w:rsidRPr="00C10595" w:rsidTr="00733BFD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82CE7" w:rsidRPr="00C10595" w:rsidRDefault="00C82CE7" w:rsidP="002F6ADE">
            <w:pPr>
              <w:numPr>
                <w:ilvl w:val="0"/>
                <w:numId w:val="38"/>
              </w:numPr>
              <w:spacing w:after="0" w:line="276" w:lineRule="auto"/>
              <w:ind w:left="0" w:right="57" w:firstLine="2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работа с учебными пособиями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C82CE7" w:rsidRPr="00C10595" w:rsidRDefault="00C82CE7" w:rsidP="00C82CE7">
            <w:pPr>
              <w:spacing w:after="0" w:line="276" w:lineRule="auto"/>
              <w:ind w:right="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2CE7" w:rsidRPr="00C10595" w:rsidTr="00733BFD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82CE7" w:rsidRPr="00C10595" w:rsidRDefault="00C82CE7" w:rsidP="002F6ADE">
            <w:pPr>
              <w:numPr>
                <w:ilvl w:val="0"/>
                <w:numId w:val="38"/>
              </w:numPr>
              <w:spacing w:after="0" w:line="276" w:lineRule="auto"/>
              <w:ind w:left="0" w:right="57" w:firstLine="2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составление алгоритма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C82CE7" w:rsidRPr="00C10595" w:rsidRDefault="00C82CE7" w:rsidP="00C82CE7">
            <w:pPr>
              <w:spacing w:after="0" w:line="276" w:lineRule="auto"/>
              <w:ind w:right="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2CE7" w:rsidRPr="00C10595" w:rsidTr="00733BFD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82CE7" w:rsidRPr="00C10595" w:rsidRDefault="00C82CE7" w:rsidP="002F6ADE">
            <w:pPr>
              <w:numPr>
                <w:ilvl w:val="0"/>
                <w:numId w:val="38"/>
              </w:numPr>
              <w:spacing w:after="0" w:line="276" w:lineRule="auto"/>
              <w:ind w:left="0" w:right="57" w:firstLine="2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работа с конспектами лекций при подготовке к контрольной работе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C82CE7" w:rsidRPr="00C10595" w:rsidRDefault="00C82CE7" w:rsidP="00C82CE7">
            <w:pPr>
              <w:spacing w:after="0" w:line="276" w:lineRule="auto"/>
              <w:ind w:right="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2CE7" w:rsidRPr="00C10595" w:rsidTr="00733BFD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82CE7" w:rsidRPr="00C10595" w:rsidRDefault="00C82CE7" w:rsidP="00C82CE7">
            <w:pPr>
              <w:spacing w:after="0" w:line="276" w:lineRule="auto"/>
              <w:ind w:right="57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ПРОМЕЖУТОЧНАЯ АТТЕСТАЦИЯ: в форме экзамена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C82CE7" w:rsidRPr="00C10595" w:rsidRDefault="00C82CE7" w:rsidP="00C82CE7">
            <w:pPr>
              <w:spacing w:after="0" w:line="276" w:lineRule="auto"/>
              <w:ind w:right="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82CE7" w:rsidRPr="00C10595" w:rsidRDefault="00C82CE7" w:rsidP="00C82C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right="5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righ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Calibri" w:hAnsi="Times New Roman" w:cs="Times New Roman"/>
          <w:sz w:val="24"/>
          <w:szCs w:val="24"/>
          <w:lang w:eastAsia="ru-RU"/>
        </w:rPr>
        <w:t>Могут применяться дистанционные образовательные технологии и электронное обучение (не более 15% от общего количества часов)</w:t>
      </w:r>
    </w:p>
    <w:p w:rsidR="00C82CE7" w:rsidRPr="00C10595" w:rsidRDefault="00C82CE7" w:rsidP="00C82C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right="5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  <w:r w:rsidRPr="00C10595"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  <w:br w:type="page"/>
      </w:r>
    </w:p>
    <w:p w:rsidR="00C82CE7" w:rsidRPr="00C10595" w:rsidRDefault="00C82CE7" w:rsidP="00C82CE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  <w:sectPr w:rsidR="00C82CE7" w:rsidRPr="00C10595" w:rsidSect="00FC414D">
          <w:footerReference w:type="even" r:id="rId90"/>
          <w:footerReference w:type="default" r:id="rId91"/>
          <w:pgSz w:w="11907" w:h="16840"/>
          <w:pgMar w:top="1134" w:right="851" w:bottom="1134" w:left="1701" w:header="709" w:footer="709" w:gutter="0"/>
          <w:cols w:space="720"/>
          <w:titlePg/>
          <w:docGrid w:linePitch="326"/>
        </w:sectPr>
      </w:pPr>
    </w:p>
    <w:p w:rsidR="00C82CE7" w:rsidRPr="00C10595" w:rsidRDefault="00C82CE7" w:rsidP="00C82CE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  <w:r w:rsidRPr="00C10595"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  <w:lastRenderedPageBreak/>
        <w:t xml:space="preserve">2.2 </w:t>
      </w:r>
      <w:r w:rsidR="00284034" w:rsidRPr="00C1059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Тематический план и содержание учебной дисциплины </w:t>
      </w:r>
      <w:r w:rsidRPr="00C10595"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  <w:t>«</w:t>
      </w:r>
      <w:r w:rsidR="0079507B" w:rsidRPr="00C1059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Технология машиностроения</w:t>
      </w:r>
      <w:r w:rsidRPr="00C10595"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  <w:t>»</w:t>
      </w:r>
    </w:p>
    <w:tbl>
      <w:tblPr>
        <w:tblpPr w:leftFromText="180" w:rightFromText="180" w:vertAnchor="text" w:tblpX="-39" w:tblpY="1"/>
        <w:tblOverlap w:val="never"/>
        <w:tblW w:w="14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0"/>
        <w:gridCol w:w="8400"/>
        <w:gridCol w:w="1134"/>
        <w:gridCol w:w="1134"/>
        <w:gridCol w:w="1559"/>
      </w:tblGrid>
      <w:tr w:rsidR="0079507B" w:rsidRPr="00C10595" w:rsidTr="00E43507">
        <w:trPr>
          <w:trHeight w:val="228"/>
        </w:trPr>
        <w:tc>
          <w:tcPr>
            <w:tcW w:w="2090" w:type="dxa"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lang w:eastAsia="ru-RU"/>
              </w:rPr>
              <w:t>Содержание учебного материала, практические и лабораторные занятия, самостоятельная работа обучающихся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9507B" w:rsidRPr="00C10595" w:rsidRDefault="0079507B" w:rsidP="00E43507">
            <w:pPr>
              <w:spacing w:after="0" w:line="240" w:lineRule="auto"/>
              <w:ind w:left="-106" w:right="-11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 xml:space="preserve">Объем, акад. ч / в том числе в форме практической подготовки, </w:t>
            </w:r>
            <w:proofErr w:type="spellStart"/>
            <w:r w:rsidRPr="00C10595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акад</w:t>
            </w:r>
            <w:proofErr w:type="spellEnd"/>
            <w:r w:rsidRPr="00C10595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 xml:space="preserve"> ч</w:t>
            </w:r>
          </w:p>
        </w:tc>
        <w:tc>
          <w:tcPr>
            <w:tcW w:w="1134" w:type="dxa"/>
          </w:tcPr>
          <w:p w:rsidR="0079507B" w:rsidRPr="00C10595" w:rsidRDefault="0079507B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Код ПК, ОК</w:t>
            </w:r>
          </w:p>
        </w:tc>
        <w:tc>
          <w:tcPr>
            <w:tcW w:w="1559" w:type="dxa"/>
          </w:tcPr>
          <w:p w:rsidR="0079507B" w:rsidRPr="00C10595" w:rsidRDefault="0079507B" w:rsidP="00E4350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Код Н/У/З</w:t>
            </w:r>
          </w:p>
        </w:tc>
      </w:tr>
      <w:tr w:rsidR="0079507B" w:rsidRPr="00C10595" w:rsidTr="00E43507">
        <w:trPr>
          <w:trHeight w:val="228"/>
        </w:trPr>
        <w:tc>
          <w:tcPr>
            <w:tcW w:w="10490" w:type="dxa"/>
            <w:gridSpan w:val="2"/>
            <w:tcBorders>
              <w:top w:val="dotted" w:sz="4" w:space="0" w:color="000000"/>
            </w:tcBorders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Раздел 1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ОСНОВЫ ТЕХНОЛОГИИ МАШИНОСТРОЕНИЯ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34" w:type="dxa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79507B" w:rsidRPr="00C10595" w:rsidTr="00E43507">
        <w:trPr>
          <w:trHeight w:val="113"/>
        </w:trPr>
        <w:tc>
          <w:tcPr>
            <w:tcW w:w="2090" w:type="dxa"/>
            <w:tcBorders>
              <w:top w:val="dotted" w:sz="4" w:space="0" w:color="000000"/>
            </w:tcBorders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Основные цели и задачи учебной дисциплины. История развития технологии машиностроения как науки. Основные направления развития технологии машиностроения.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113"/>
        </w:trPr>
        <w:tc>
          <w:tcPr>
            <w:tcW w:w="2090" w:type="dxa"/>
            <w:vMerge w:val="restart"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1.1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ap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Машина как объект производства</w:t>
            </w: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</w:tcPr>
          <w:p w:rsidR="0079507B" w:rsidRPr="00C10595" w:rsidRDefault="00294FBD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ОК 01,02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79507B" w:rsidRPr="00C10595" w:rsidRDefault="00294FBD" w:rsidP="00E43507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Уо.01.01- Уо.01.05</w:t>
            </w:r>
          </w:p>
          <w:p w:rsidR="0079507B" w:rsidRPr="00C10595" w:rsidRDefault="00294FBD" w:rsidP="00E43507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Зо.01.01- Зо.01.05</w:t>
            </w:r>
          </w:p>
          <w:p w:rsidR="0079507B" w:rsidRPr="00C10595" w:rsidRDefault="00294FBD" w:rsidP="00E43507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Уо.02.01- Уо.02.05</w:t>
            </w:r>
          </w:p>
          <w:p w:rsidR="0079507B" w:rsidRPr="00C10595" w:rsidRDefault="0079507B" w:rsidP="00E43507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Зо.02.01- Зо.02.03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113"/>
        </w:trPr>
        <w:tc>
          <w:tcPr>
            <w:tcW w:w="2090" w:type="dxa"/>
            <w:vMerge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ind w:left="466" w:hanging="4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 Виды изделий в машиностроении. Требования, предъявляемые к машинам и деталям машин в машиностроении. Виды машин.</w:t>
            </w:r>
          </w:p>
          <w:p w:rsidR="0079507B" w:rsidRPr="00C10595" w:rsidRDefault="0079507B" w:rsidP="00E43507">
            <w:pPr>
              <w:spacing w:after="0" w:line="240" w:lineRule="auto"/>
              <w:ind w:left="466" w:hanging="4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 Производственный процесс. Виды технологических процессов. Структура технологического процесса, основные термины и определения. Понятие о технологической операции и ее элементах: технологический и вспомогательный переход, рабочий ход, вспомогательный ход, позиция, установка</w:t>
            </w:r>
          </w:p>
          <w:p w:rsidR="0079507B" w:rsidRPr="00C10595" w:rsidRDefault="0079507B" w:rsidP="00E43507">
            <w:pPr>
              <w:spacing w:after="0" w:line="240" w:lineRule="auto"/>
              <w:ind w:left="466" w:hanging="4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 Принципы организации и основные характеристики процесса производства</w:t>
            </w:r>
          </w:p>
          <w:p w:rsidR="0079507B" w:rsidRPr="00C10595" w:rsidRDefault="0079507B" w:rsidP="00E43507">
            <w:pPr>
              <w:spacing w:after="0" w:line="240" w:lineRule="auto"/>
              <w:ind w:left="466" w:hanging="4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1.1.4 Типы машиностроительного производства и их особенности.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228"/>
        </w:trPr>
        <w:tc>
          <w:tcPr>
            <w:tcW w:w="2090" w:type="dxa"/>
            <w:vMerge/>
            <w:shd w:val="clear" w:color="auto" w:fill="auto"/>
            <w:vAlign w:val="center"/>
          </w:tcPr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</w:p>
          <w:p w:rsidR="0079507B" w:rsidRPr="00C10595" w:rsidRDefault="0059769A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ПЗ </w:t>
            </w:r>
            <w:r w:rsidR="0079507B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Анализ конструкции и служебного назначения детали.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228"/>
        </w:trPr>
        <w:tc>
          <w:tcPr>
            <w:tcW w:w="2090" w:type="dxa"/>
            <w:vMerge/>
            <w:shd w:val="clear" w:color="auto" w:fill="auto"/>
            <w:vAlign w:val="center"/>
          </w:tcPr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Самостоятельная работа </w:t>
            </w:r>
          </w:p>
          <w:p w:rsidR="0079507B" w:rsidRPr="00C10595" w:rsidRDefault="0079507B" w:rsidP="002F6ADE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таблицы «Виды технологических процессов»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228"/>
        </w:trPr>
        <w:tc>
          <w:tcPr>
            <w:tcW w:w="2090" w:type="dxa"/>
            <w:vMerge w:val="restart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rPr>
                <w:rFonts w:ascii="Times New Roman" w:eastAsia="Calibri" w:hAnsi="Times New Roman" w:cs="Times New Roman"/>
                <w:cap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1.2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507B" w:rsidRPr="00C10595" w:rsidRDefault="0079507B" w:rsidP="00E43507">
            <w:pPr>
              <w:spacing w:after="0" w:line="240" w:lineRule="auto"/>
              <w:rPr>
                <w:rFonts w:ascii="Times New Roman" w:eastAsia="Calibri" w:hAnsi="Times New Roman" w:cs="Times New Roman"/>
                <w:cap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Точность механической обработки деталей, качество поверхностей деталей машин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 </w:t>
            </w: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Содержание учебного материала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</w:tcPr>
          <w:p w:rsidR="00EC0BAF" w:rsidRPr="00C10595" w:rsidRDefault="00EC0BAF" w:rsidP="00E435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ПК3.1</w:t>
            </w:r>
          </w:p>
          <w:p w:rsidR="0079507B" w:rsidRPr="00C10595" w:rsidRDefault="00294FBD" w:rsidP="00E435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 04, 05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79507B" w:rsidRPr="00C10595" w:rsidRDefault="0079507B" w:rsidP="00E43507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Н3.1.01-Н3.1.04</w:t>
            </w:r>
          </w:p>
          <w:p w:rsidR="0079507B" w:rsidRPr="00C10595" w:rsidRDefault="00EC0BAF" w:rsidP="00E43507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У3.1.01-У3.1.05</w:t>
            </w:r>
          </w:p>
          <w:p w:rsidR="0079507B" w:rsidRPr="00C10595" w:rsidRDefault="00EC0BAF" w:rsidP="00E43507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З3.1.01-З3.1.05</w:t>
            </w:r>
          </w:p>
          <w:p w:rsidR="0079507B" w:rsidRPr="00C10595" w:rsidRDefault="0079507B" w:rsidP="00E43507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Уо.04.01- Уо.04.02</w:t>
            </w:r>
          </w:p>
          <w:p w:rsidR="0079507B" w:rsidRPr="00C10595" w:rsidRDefault="0079507B" w:rsidP="00E43507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Зо.04.01- Зо.04.02</w:t>
            </w:r>
          </w:p>
          <w:p w:rsidR="00294FBD" w:rsidRPr="00C10595" w:rsidRDefault="00294FBD" w:rsidP="00E43507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Уо.05.01</w:t>
            </w:r>
          </w:p>
          <w:p w:rsidR="00294FBD" w:rsidRPr="00C10595" w:rsidRDefault="00294FBD" w:rsidP="00E43507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Зо.05.01, Зо.05.02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79507B" w:rsidRPr="00C10595" w:rsidTr="00E43507">
        <w:trPr>
          <w:trHeight w:val="228"/>
        </w:trPr>
        <w:tc>
          <w:tcPr>
            <w:tcW w:w="2090" w:type="dxa"/>
            <w:vMerge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ind w:left="466" w:hanging="4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 Методы достижения заданной точности.</w:t>
            </w:r>
          </w:p>
          <w:p w:rsidR="0079507B" w:rsidRPr="00C10595" w:rsidRDefault="0079507B" w:rsidP="00E43507">
            <w:pPr>
              <w:spacing w:after="0" w:line="240" w:lineRule="auto"/>
              <w:ind w:left="466" w:hanging="4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 Факторы, влияющие на точность обработки.</w:t>
            </w:r>
          </w:p>
          <w:p w:rsidR="0079507B" w:rsidRPr="00C10595" w:rsidRDefault="0079507B" w:rsidP="00E43507">
            <w:pPr>
              <w:spacing w:after="0" w:line="240" w:lineRule="auto"/>
              <w:ind w:left="466" w:hanging="4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1.2.3. Понятие об экономической и достижимой точности. </w:t>
            </w:r>
          </w:p>
          <w:p w:rsidR="0079507B" w:rsidRPr="00C10595" w:rsidRDefault="0079507B" w:rsidP="00E43507">
            <w:pPr>
              <w:spacing w:after="0" w:line="240" w:lineRule="auto"/>
              <w:ind w:left="466" w:hanging="4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1.2.4 Систематические и случайные погрешности обработки.</w:t>
            </w:r>
          </w:p>
          <w:p w:rsidR="0079507B" w:rsidRPr="00C10595" w:rsidRDefault="0079507B" w:rsidP="00E43507">
            <w:pPr>
              <w:spacing w:after="0" w:line="240" w:lineRule="auto"/>
              <w:ind w:left="466" w:hanging="4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1.2.5 Законы рассеяния размеров. Методы оценки погрешностей обработки.</w:t>
            </w:r>
          </w:p>
          <w:p w:rsidR="0079507B" w:rsidRPr="00C10595" w:rsidRDefault="0079507B" w:rsidP="00E43507">
            <w:pPr>
              <w:spacing w:after="0" w:line="240" w:lineRule="auto"/>
              <w:ind w:left="466" w:hanging="4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1.2.6 Отклонения формы и расположения поверхностей.</w:t>
            </w:r>
          </w:p>
          <w:p w:rsidR="0079507B" w:rsidRPr="00C10595" w:rsidRDefault="0079507B" w:rsidP="00E43507">
            <w:pPr>
              <w:spacing w:after="0" w:line="240" w:lineRule="auto"/>
              <w:ind w:left="466" w:hanging="4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1.2.7 Качество поверхности. Влияние качества поверхности на эксплуатационные свойства деталей машин. Параметры шероховатости. Контроль шероховатости поверхности. 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</w:p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</w:tcPr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228"/>
        </w:trPr>
        <w:tc>
          <w:tcPr>
            <w:tcW w:w="2090" w:type="dxa"/>
            <w:vMerge/>
            <w:shd w:val="clear" w:color="auto" w:fill="auto"/>
            <w:vAlign w:val="center"/>
          </w:tcPr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</w:t>
            </w:r>
            <w:r w:rsidR="0079098E"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раторные и практические занятия -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228"/>
        </w:trPr>
        <w:tc>
          <w:tcPr>
            <w:tcW w:w="2090" w:type="dxa"/>
            <w:vMerge/>
            <w:shd w:val="clear" w:color="auto" w:fill="auto"/>
            <w:vAlign w:val="center"/>
          </w:tcPr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Самостоятельная работа </w:t>
            </w:r>
          </w:p>
          <w:p w:rsidR="0079507B" w:rsidRPr="00C10595" w:rsidRDefault="0079507B" w:rsidP="002F6ADE">
            <w:pPr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аналитическая обработка текста лекций на тему «Точность изготовления деталей машин»</w:t>
            </w:r>
          </w:p>
          <w:p w:rsidR="0079507B" w:rsidRPr="00C10595" w:rsidRDefault="0079507B" w:rsidP="002F6ADE">
            <w:pPr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сообщения по теме «Параметры шероховатости поверхности»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228"/>
        </w:trPr>
        <w:tc>
          <w:tcPr>
            <w:tcW w:w="2090" w:type="dxa"/>
            <w:vMerge w:val="restart"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ТЕМА 1.3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Базирование деталей и заготовок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при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механической обработке</w:t>
            </w:r>
          </w:p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vMerge w:val="restart"/>
          </w:tcPr>
          <w:p w:rsidR="0079507B" w:rsidRPr="00C10595" w:rsidRDefault="0079507B" w:rsidP="00E435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ПК 1.5</w:t>
            </w:r>
          </w:p>
          <w:p w:rsidR="0079507B" w:rsidRPr="00C10595" w:rsidRDefault="00294FBD" w:rsidP="00E435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 05,09</w:t>
            </w:r>
          </w:p>
        </w:tc>
        <w:tc>
          <w:tcPr>
            <w:tcW w:w="1559" w:type="dxa"/>
            <w:vMerge w:val="restart"/>
          </w:tcPr>
          <w:p w:rsidR="0079507B" w:rsidRPr="00C10595" w:rsidRDefault="0079507B" w:rsidP="00E43507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Н1.5.01- Н1.5.02</w:t>
            </w:r>
          </w:p>
          <w:p w:rsidR="0079507B" w:rsidRPr="00C10595" w:rsidRDefault="0079507B" w:rsidP="00E43507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У 1.5.01- У 1.5.04</w:t>
            </w:r>
          </w:p>
          <w:p w:rsidR="0079507B" w:rsidRPr="00C10595" w:rsidRDefault="0079507B" w:rsidP="00E43507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З 1.5.01- З 1.5.02</w:t>
            </w:r>
          </w:p>
          <w:p w:rsidR="0079507B" w:rsidRPr="00C10595" w:rsidRDefault="0079507B" w:rsidP="00E43507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Уо.05.01</w:t>
            </w:r>
          </w:p>
          <w:p w:rsidR="0079507B" w:rsidRPr="00C10595" w:rsidRDefault="0079507B" w:rsidP="00E43507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Зо.05.01, Зо.05.02</w:t>
            </w:r>
          </w:p>
          <w:p w:rsidR="0079507B" w:rsidRPr="00C10595" w:rsidRDefault="00294FBD" w:rsidP="00E43507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 09.01-Уо 09.03</w:t>
            </w:r>
          </w:p>
          <w:p w:rsidR="00294FBD" w:rsidRPr="00C10595" w:rsidRDefault="00294FBD" w:rsidP="00E43507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 09.01-Зо 09.04</w:t>
            </w:r>
          </w:p>
        </w:tc>
      </w:tr>
      <w:tr w:rsidR="0079507B" w:rsidRPr="00C10595" w:rsidTr="00E43507">
        <w:trPr>
          <w:trHeight w:val="113"/>
        </w:trPr>
        <w:tc>
          <w:tcPr>
            <w:tcW w:w="2090" w:type="dxa"/>
            <w:vMerge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ind w:left="466" w:hanging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 Основы базирования деталей. Базы и опорные точки</w:t>
            </w:r>
          </w:p>
          <w:p w:rsidR="0079507B" w:rsidRPr="00C10595" w:rsidRDefault="0079507B" w:rsidP="00E43507">
            <w:pPr>
              <w:spacing w:after="0" w:line="240" w:lineRule="auto"/>
              <w:ind w:left="466" w:hanging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1.3.2 Классификация баз: по назначению, по лишаемым степеням свободы, по характеру проявления. </w:t>
            </w:r>
          </w:p>
          <w:p w:rsidR="0079507B" w:rsidRPr="00C10595" w:rsidRDefault="0079507B" w:rsidP="00E43507">
            <w:pPr>
              <w:spacing w:after="0" w:line="240" w:lineRule="auto"/>
              <w:ind w:left="466" w:hanging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1.3.3 Виды технологических баз: настроечные, проверочные, искусственные, дополнительные. Назначение технологических баз. </w:t>
            </w:r>
          </w:p>
          <w:p w:rsidR="0079507B" w:rsidRPr="00C10595" w:rsidRDefault="0079507B" w:rsidP="00E43507">
            <w:pPr>
              <w:spacing w:after="0" w:line="240" w:lineRule="auto"/>
              <w:ind w:left="466" w:hanging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1.3.4 Принципы базирования. Рекомендации по выбору баз. </w:t>
            </w:r>
          </w:p>
          <w:p w:rsidR="0079507B" w:rsidRPr="00C10595" w:rsidRDefault="0079507B" w:rsidP="00E43507">
            <w:pPr>
              <w:spacing w:after="0" w:line="240" w:lineRule="auto"/>
              <w:ind w:left="466" w:hanging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1.3.5 Типовые схемы базирования и схемы установки заготовок. </w:t>
            </w:r>
          </w:p>
          <w:p w:rsidR="0079507B" w:rsidRPr="00C10595" w:rsidRDefault="0079507B" w:rsidP="00E43507">
            <w:pPr>
              <w:spacing w:after="0" w:line="240" w:lineRule="auto"/>
              <w:ind w:left="466" w:hanging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1.3.6 Производственная погрешность при механической обработке. </w:t>
            </w:r>
          </w:p>
          <w:p w:rsidR="001520EF" w:rsidRPr="00C10595" w:rsidRDefault="001520EF" w:rsidP="00E43507">
            <w:pPr>
              <w:spacing w:after="0" w:line="240" w:lineRule="auto"/>
              <w:ind w:left="466" w:hanging="567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1520EF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113"/>
        </w:trPr>
        <w:tc>
          <w:tcPr>
            <w:tcW w:w="2090" w:type="dxa"/>
            <w:vMerge/>
            <w:shd w:val="clear" w:color="auto" w:fill="auto"/>
            <w:vAlign w:val="center"/>
          </w:tcPr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и практические занятия</w:t>
            </w:r>
          </w:p>
          <w:p w:rsidR="0079507B" w:rsidRPr="00C10595" w:rsidRDefault="001520EF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ПЗ</w:t>
            </w:r>
            <w:r w:rsidR="0079507B"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2</w:t>
            </w:r>
            <w:r w:rsidR="0079507B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Базирование заготовок и расчет погрешностей базирования.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098E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  <w:p w:rsidR="0079507B" w:rsidRPr="00C10595" w:rsidRDefault="0079098E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113"/>
        </w:trPr>
        <w:tc>
          <w:tcPr>
            <w:tcW w:w="2090" w:type="dxa"/>
            <w:vMerge/>
            <w:shd w:val="clear" w:color="auto" w:fill="auto"/>
            <w:vAlign w:val="center"/>
          </w:tcPr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Самостоятельная работа </w:t>
            </w:r>
          </w:p>
          <w:p w:rsidR="0079507B" w:rsidRPr="00C10595" w:rsidRDefault="0079507B" w:rsidP="002F6ADE">
            <w:pPr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определений и понятий по теме «Принципы базирования» в учебном пособии</w:t>
            </w:r>
          </w:p>
          <w:p w:rsidR="0079507B" w:rsidRPr="00C10595" w:rsidRDefault="0079507B" w:rsidP="002F6ADE">
            <w:pPr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поиск условных обозначений базовых и зажимных элементов в сети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Internet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113"/>
        </w:trPr>
        <w:tc>
          <w:tcPr>
            <w:tcW w:w="2090" w:type="dxa"/>
            <w:vMerge w:val="restart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1.4</w:t>
            </w:r>
          </w:p>
          <w:p w:rsidR="0079507B" w:rsidRPr="00C10595" w:rsidRDefault="0079507B" w:rsidP="00E4350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Выбор заготовок деталей</w:t>
            </w:r>
          </w:p>
          <w:p w:rsidR="0079507B" w:rsidRPr="00C10595" w:rsidRDefault="0079507B" w:rsidP="00E4350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ap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машин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</w:tcPr>
          <w:p w:rsidR="00294FBD" w:rsidRPr="00C10595" w:rsidRDefault="0079507B" w:rsidP="00E4350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ПК1.1, </w:t>
            </w:r>
          </w:p>
          <w:p w:rsidR="00294FBD" w:rsidRPr="00C10595" w:rsidRDefault="0079507B" w:rsidP="00E4350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</w:t>
            </w:r>
            <w:r w:rsidR="00294FBD"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1, </w:t>
            </w:r>
          </w:p>
          <w:p w:rsidR="0079507B" w:rsidRPr="00C10595" w:rsidRDefault="0079507B" w:rsidP="00E4350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</w:t>
            </w:r>
            <w:r w:rsidR="00294FBD"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02</w:t>
            </w:r>
          </w:p>
          <w:p w:rsidR="0079507B" w:rsidRPr="00C10595" w:rsidRDefault="0079507B" w:rsidP="00E435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79507B" w:rsidRPr="00C10595" w:rsidRDefault="0079507B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Н1.1.01</w:t>
            </w:r>
          </w:p>
          <w:p w:rsidR="0079507B" w:rsidRPr="00C10595" w:rsidRDefault="0079507B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У 1.1.01- У 1.1.04</w:t>
            </w:r>
          </w:p>
          <w:p w:rsidR="0079507B" w:rsidRPr="00C10595" w:rsidRDefault="0079507B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З 1.1.01- З 1.1.03</w:t>
            </w:r>
          </w:p>
          <w:p w:rsidR="0079507B" w:rsidRPr="00C10595" w:rsidRDefault="00294FBD" w:rsidP="00E43507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Уо.01.06- Уо.01.09</w:t>
            </w:r>
          </w:p>
          <w:p w:rsidR="0079507B" w:rsidRPr="00C10595" w:rsidRDefault="00294FBD" w:rsidP="00E43507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Зо.01.01- Зо.01.05</w:t>
            </w:r>
          </w:p>
          <w:p w:rsidR="0079507B" w:rsidRPr="00C10595" w:rsidRDefault="00294FBD" w:rsidP="00E43507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Уо.02.06</w:t>
            </w:r>
            <w:r w:rsidR="0079507B"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- Уо.02.07</w:t>
            </w:r>
          </w:p>
          <w:p w:rsidR="0079507B" w:rsidRPr="00C10595" w:rsidRDefault="0079507B" w:rsidP="00E43507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Зо.02.01- Зо.02.03</w:t>
            </w:r>
          </w:p>
          <w:p w:rsidR="0079507B" w:rsidRPr="00C10595" w:rsidRDefault="0079507B" w:rsidP="00E43507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228"/>
        </w:trPr>
        <w:tc>
          <w:tcPr>
            <w:tcW w:w="2090" w:type="dxa"/>
            <w:vMerge/>
            <w:shd w:val="clear" w:color="auto" w:fill="auto"/>
            <w:vAlign w:val="center"/>
          </w:tcPr>
          <w:p w:rsidR="0079507B" w:rsidRPr="00C10595" w:rsidRDefault="0079507B" w:rsidP="00E4350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ind w:left="466" w:hanging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1.4.1 Виды заготовок и методы их получения. Требования к заготовкам. Коэффициент использования материала</w:t>
            </w:r>
          </w:p>
          <w:p w:rsidR="0079507B" w:rsidRPr="00C10595" w:rsidRDefault="0079507B" w:rsidP="00E43507">
            <w:pPr>
              <w:spacing w:after="0" w:line="240" w:lineRule="auto"/>
              <w:ind w:left="466" w:hanging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1.4.2 Предварительная обработка заготовок. Знакомство с чертежами заготовок.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79507B" w:rsidRPr="00C10595" w:rsidRDefault="0079507B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228"/>
        </w:trPr>
        <w:tc>
          <w:tcPr>
            <w:tcW w:w="2090" w:type="dxa"/>
            <w:vMerge/>
            <w:shd w:val="clear" w:color="auto" w:fill="auto"/>
            <w:vAlign w:val="center"/>
          </w:tcPr>
          <w:p w:rsidR="0079507B" w:rsidRPr="00C10595" w:rsidRDefault="0079507B" w:rsidP="00E4350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</w:t>
            </w:r>
            <w:r w:rsidR="0079098E"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раторные и практические занятия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9507B" w:rsidRPr="00C10595" w:rsidRDefault="0079507B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228"/>
        </w:trPr>
        <w:tc>
          <w:tcPr>
            <w:tcW w:w="2090" w:type="dxa"/>
            <w:vMerge/>
            <w:shd w:val="clear" w:color="auto" w:fill="auto"/>
            <w:vAlign w:val="center"/>
          </w:tcPr>
          <w:p w:rsidR="0079507B" w:rsidRPr="00C10595" w:rsidRDefault="0079507B" w:rsidP="00E4350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Самостоятельная работа </w:t>
            </w:r>
          </w:p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учебным пособием [1] – ответить на вопросы по теме «Выбор заготовок деталей машин»</w:t>
            </w:r>
          </w:p>
          <w:p w:rsidR="001D0734" w:rsidRPr="00C10595" w:rsidRDefault="001D0734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0734" w:rsidRPr="00C10595" w:rsidRDefault="001D0734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228"/>
        </w:trPr>
        <w:tc>
          <w:tcPr>
            <w:tcW w:w="2090" w:type="dxa"/>
            <w:vMerge w:val="restart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rPr>
                <w:rFonts w:ascii="Times New Roman" w:eastAsia="Calibri" w:hAnsi="Times New Roman" w:cs="Times New Roman"/>
                <w:cap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ТЕМА 1.5</w:t>
            </w:r>
          </w:p>
          <w:p w:rsidR="0079507B" w:rsidRPr="00C10595" w:rsidRDefault="0079507B" w:rsidP="00E43507">
            <w:pPr>
              <w:spacing w:after="0" w:line="240" w:lineRule="auto"/>
              <w:rPr>
                <w:rFonts w:ascii="Times New Roman" w:eastAsia="Calibri" w:hAnsi="Times New Roman" w:cs="Times New Roman"/>
                <w:cap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Технологичность конструкции машин</w:t>
            </w:r>
          </w:p>
          <w:p w:rsidR="0079507B" w:rsidRPr="00C10595" w:rsidRDefault="0079507B" w:rsidP="00E435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</w:tcPr>
          <w:p w:rsidR="00294FBD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ПК3.2, </w:t>
            </w:r>
          </w:p>
          <w:p w:rsidR="00294FBD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</w:t>
            </w:r>
            <w:r w:rsidR="00294FBD"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04</w:t>
            </w:r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</w:t>
            </w:r>
            <w:r w:rsidR="00294FBD"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</w:t>
            </w:r>
          </w:p>
          <w:p w:rsidR="0079507B" w:rsidRPr="00C10595" w:rsidRDefault="0079507B" w:rsidP="00E435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79507B" w:rsidRPr="00C10595" w:rsidRDefault="0079507B" w:rsidP="00E43507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Н3.2.01-Н3.2.02</w:t>
            </w:r>
          </w:p>
          <w:p w:rsidR="0079507B" w:rsidRPr="00C10595" w:rsidRDefault="0079507B" w:rsidP="00E43507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У3.2.01-У3.2.02</w:t>
            </w:r>
          </w:p>
          <w:p w:rsidR="0079507B" w:rsidRPr="00C10595" w:rsidRDefault="0079507B" w:rsidP="00E43507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З3.2.01-З3.2.05</w:t>
            </w:r>
          </w:p>
          <w:p w:rsidR="00294FBD" w:rsidRPr="00C10595" w:rsidRDefault="00294FBD" w:rsidP="00E43507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Уо.04.01- Уо.04.02</w:t>
            </w:r>
          </w:p>
          <w:p w:rsidR="00294FBD" w:rsidRPr="00C10595" w:rsidRDefault="00294FBD" w:rsidP="00E43507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Зо.04.01- Зо.04.02</w:t>
            </w:r>
          </w:p>
          <w:p w:rsidR="00294FBD" w:rsidRPr="00C10595" w:rsidRDefault="00294FBD" w:rsidP="00E43507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Уо.05.01</w:t>
            </w:r>
          </w:p>
          <w:p w:rsidR="00294FBD" w:rsidRPr="00C10595" w:rsidRDefault="00294FBD" w:rsidP="00E43507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Зо.05.01, Зо.05.02</w:t>
            </w:r>
          </w:p>
          <w:p w:rsidR="0079507B" w:rsidRPr="00C10595" w:rsidRDefault="0079507B" w:rsidP="00E435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228"/>
        </w:trPr>
        <w:tc>
          <w:tcPr>
            <w:tcW w:w="2090" w:type="dxa"/>
            <w:vMerge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rPr>
                <w:rFonts w:ascii="Times New Roman" w:eastAsia="Calibri" w:hAnsi="Times New Roman" w:cs="Times New Roman"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1.5.1 Понятие о технологичности конструкции. Критерии технологичности конструкции детали, изделия.</w:t>
            </w:r>
          </w:p>
          <w:p w:rsidR="0079507B" w:rsidRPr="00C10595" w:rsidRDefault="0079507B" w:rsidP="00E43507">
            <w:pPr>
              <w:spacing w:after="0" w:line="240" w:lineRule="auto"/>
              <w:ind w:left="608" w:hanging="56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1.5.2 Качественный и количественный методы оценки. Показатели технологичности.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228"/>
        </w:trPr>
        <w:tc>
          <w:tcPr>
            <w:tcW w:w="2090" w:type="dxa"/>
            <w:vMerge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rPr>
                <w:rFonts w:ascii="Times New Roman" w:eastAsia="Calibri" w:hAnsi="Times New Roman" w:cs="Times New Roman"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</w:t>
            </w:r>
            <w:r w:rsidR="0079098E"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раторные и практические занятия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228"/>
        </w:trPr>
        <w:tc>
          <w:tcPr>
            <w:tcW w:w="2090" w:type="dxa"/>
            <w:vMerge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rPr>
                <w:rFonts w:ascii="Times New Roman" w:eastAsia="Calibri" w:hAnsi="Times New Roman" w:cs="Times New Roman"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Самостоятельная работа </w:t>
            </w:r>
          </w:p>
          <w:p w:rsidR="0079507B" w:rsidRPr="00C10595" w:rsidRDefault="0079507B" w:rsidP="002F6ADE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сообщений по теме «Технологичность»;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228"/>
        </w:trPr>
        <w:tc>
          <w:tcPr>
            <w:tcW w:w="2090" w:type="dxa"/>
            <w:vMerge w:val="restart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ТЕМА 1.6</w:t>
            </w:r>
          </w:p>
          <w:p w:rsidR="0079507B" w:rsidRPr="00C10595" w:rsidRDefault="0079507B" w:rsidP="00E43507">
            <w:pPr>
              <w:spacing w:after="0" w:line="240" w:lineRule="auto"/>
              <w:rPr>
                <w:rFonts w:ascii="Times New Roman" w:eastAsia="Calibri" w:hAnsi="Times New Roman" w:cs="Times New Roman"/>
                <w:cap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Припуски на механическую обработку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</w:tcPr>
          <w:p w:rsidR="00294FBD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ПК 1.3, ОК</w:t>
            </w:r>
            <w:r w:rsidR="00294FBD"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1, </w:t>
            </w:r>
          </w:p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</w:t>
            </w:r>
            <w:r w:rsidR="00294FBD"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2, </w:t>
            </w:r>
          </w:p>
        </w:tc>
        <w:tc>
          <w:tcPr>
            <w:tcW w:w="1559" w:type="dxa"/>
            <w:vMerge w:val="restart"/>
          </w:tcPr>
          <w:p w:rsidR="0079507B" w:rsidRPr="00C10595" w:rsidRDefault="0079507B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Н1.3.01</w:t>
            </w:r>
          </w:p>
          <w:p w:rsidR="0079507B" w:rsidRPr="00C10595" w:rsidRDefault="0079507B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У 1.3.01- У 1.3.03</w:t>
            </w:r>
          </w:p>
          <w:p w:rsidR="0079507B" w:rsidRPr="00C10595" w:rsidRDefault="0079507B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З 1.3.01- З 1.3.04</w:t>
            </w:r>
          </w:p>
          <w:p w:rsidR="0079507B" w:rsidRPr="00C10595" w:rsidRDefault="00294FBD" w:rsidP="00E43507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Уо.01.01- Уо.01.05</w:t>
            </w:r>
          </w:p>
          <w:p w:rsidR="0079507B" w:rsidRPr="00C10595" w:rsidRDefault="00294FBD" w:rsidP="00E43507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Зо.01.01- Зо.01.05</w:t>
            </w:r>
          </w:p>
          <w:p w:rsidR="0079507B" w:rsidRPr="00C10595" w:rsidRDefault="00294FBD" w:rsidP="00E43507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Уо.02.01- Уо.02.05</w:t>
            </w:r>
          </w:p>
          <w:p w:rsidR="0079507B" w:rsidRPr="00C10595" w:rsidRDefault="0079507B" w:rsidP="00E43507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Зо.02.01- Зо.02.03</w:t>
            </w:r>
          </w:p>
          <w:p w:rsidR="0079507B" w:rsidRPr="00C10595" w:rsidRDefault="0079507B" w:rsidP="00E43507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</w:tr>
      <w:tr w:rsidR="0079507B" w:rsidRPr="00C10595" w:rsidTr="00E43507">
        <w:trPr>
          <w:trHeight w:val="228"/>
        </w:trPr>
        <w:tc>
          <w:tcPr>
            <w:tcW w:w="2090" w:type="dxa"/>
            <w:vMerge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1.6.1 Понятие о припуске. Факторы, влияющие на размер припуска. Влияния величины припусков на экономичность технологического процесса.</w:t>
            </w:r>
          </w:p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1.6.2 Методы определения припусков: расчетно-аналитический и опытно-статистический. Схема расположения припусков и допусков.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228"/>
        </w:trPr>
        <w:tc>
          <w:tcPr>
            <w:tcW w:w="2090" w:type="dxa"/>
            <w:vMerge/>
            <w:shd w:val="clear" w:color="auto" w:fill="auto"/>
            <w:vAlign w:val="center"/>
          </w:tcPr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</w:t>
            </w:r>
            <w:r w:rsidR="0079098E"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раторные и практические занятия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228"/>
        </w:trPr>
        <w:tc>
          <w:tcPr>
            <w:tcW w:w="2090" w:type="dxa"/>
            <w:vMerge/>
            <w:shd w:val="clear" w:color="auto" w:fill="auto"/>
            <w:vAlign w:val="center"/>
          </w:tcPr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Самостоятельная работа </w:t>
            </w:r>
          </w:p>
          <w:p w:rsidR="0079507B" w:rsidRPr="00C10595" w:rsidRDefault="0079507B" w:rsidP="002F6ADE">
            <w:pPr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информации по теме технологичности конструкции детали .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20"/>
        </w:trPr>
        <w:tc>
          <w:tcPr>
            <w:tcW w:w="2090" w:type="dxa"/>
            <w:vMerge w:val="restart"/>
            <w:shd w:val="clear" w:color="auto" w:fill="auto"/>
          </w:tcPr>
          <w:p w:rsidR="0079507B" w:rsidRPr="00C10595" w:rsidRDefault="0079507B" w:rsidP="00E43507">
            <w:pPr>
              <w:keepNext/>
              <w:keepLines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1.7</w:t>
            </w:r>
          </w:p>
          <w:p w:rsidR="0079507B" w:rsidRPr="00C10595" w:rsidRDefault="0079507B" w:rsidP="00E43507">
            <w:pPr>
              <w:keepNext/>
              <w:keepLines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Принципы проектирования и правила разработки технологических процессов</w:t>
            </w:r>
          </w:p>
          <w:p w:rsidR="0079507B" w:rsidRPr="00C10595" w:rsidRDefault="0079507B" w:rsidP="00E43507">
            <w:pPr>
              <w:spacing w:after="0" w:line="240" w:lineRule="auto"/>
              <w:rPr>
                <w:rFonts w:ascii="Times New Roman" w:eastAsia="Calibri" w:hAnsi="Times New Roman" w:cs="Times New Roman"/>
                <w:cap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</w:tcPr>
          <w:p w:rsidR="0079507B" w:rsidRPr="00C10595" w:rsidRDefault="00EC0BAF" w:rsidP="00E435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ПК1.3</w:t>
            </w:r>
            <w:proofErr w:type="gramStart"/>
            <w:r w:rsidR="0079507B"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, ,</w:t>
            </w:r>
            <w:proofErr w:type="gramEnd"/>
            <w:r w:rsidR="0079507B"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ОК</w:t>
            </w:r>
            <w:r w:rsidR="00294FBD"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</w:t>
            </w:r>
            <w:r w:rsidR="0079507B"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1, ОК</w:t>
            </w:r>
            <w:r w:rsidR="00294FBD"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</w:t>
            </w:r>
            <w:r w:rsidR="0079507B"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</w:t>
            </w:r>
          </w:p>
          <w:p w:rsidR="0079507B" w:rsidRPr="00C10595" w:rsidRDefault="0079507B" w:rsidP="00E435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EC0BAF" w:rsidRPr="00C10595" w:rsidRDefault="00EC0BAF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Н1.3.01</w:t>
            </w:r>
          </w:p>
          <w:p w:rsidR="00EC0BAF" w:rsidRPr="00C10595" w:rsidRDefault="00EC0BAF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У 1.3.01- У 1.3.03</w:t>
            </w:r>
          </w:p>
          <w:p w:rsidR="00EC0BAF" w:rsidRPr="00C10595" w:rsidRDefault="00EC0BAF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З 1.3.01- З 1.3.04</w:t>
            </w:r>
          </w:p>
          <w:p w:rsidR="0079507B" w:rsidRPr="00C10595" w:rsidRDefault="0079507B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  <w:p w:rsidR="0079507B" w:rsidRPr="00C10595" w:rsidRDefault="00BE6E63" w:rsidP="00E43507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Уо.01.01- Уо.01.02</w:t>
            </w:r>
          </w:p>
          <w:p w:rsidR="0079507B" w:rsidRPr="00C10595" w:rsidRDefault="00BE6E63" w:rsidP="00E43507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Зо.01.01- Зо.01.02</w:t>
            </w:r>
          </w:p>
          <w:p w:rsidR="0079507B" w:rsidRPr="00C10595" w:rsidRDefault="0079507B" w:rsidP="00E43507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Уо.05.01</w:t>
            </w:r>
          </w:p>
          <w:p w:rsidR="0079507B" w:rsidRPr="00C10595" w:rsidRDefault="0079507B" w:rsidP="00E43507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Зо.05.01, Зо.05.02</w:t>
            </w:r>
          </w:p>
          <w:p w:rsidR="0079507B" w:rsidRPr="00C10595" w:rsidRDefault="0079507B" w:rsidP="00E435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</w:tr>
      <w:tr w:rsidR="0079507B" w:rsidRPr="00C10595" w:rsidTr="00E43507">
        <w:trPr>
          <w:trHeight w:val="20"/>
        </w:trPr>
        <w:tc>
          <w:tcPr>
            <w:tcW w:w="2090" w:type="dxa"/>
            <w:vMerge/>
            <w:shd w:val="clear" w:color="auto" w:fill="auto"/>
          </w:tcPr>
          <w:p w:rsidR="0079507B" w:rsidRPr="00C10595" w:rsidRDefault="0079507B" w:rsidP="00E43507">
            <w:pPr>
              <w:keepNext/>
              <w:keepLines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1.7.1 Классификация технологических процессов по ГОСТ 3.1109-82. Исходные данные для проектирования технологического процесса обработки детали, понятие о технологической дисциплине.</w:t>
            </w:r>
          </w:p>
          <w:p w:rsidR="0079507B" w:rsidRPr="00C10595" w:rsidRDefault="0079507B" w:rsidP="00E43507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1.7.2 Последовательность проектирования технологических процессов обработки, основные, вспомогательные и контрольные операции. Структура операций. Особенности проектирования технологических процессов обработки деталей на станках с ЧПУ.</w:t>
            </w:r>
          </w:p>
          <w:p w:rsidR="0079507B" w:rsidRPr="00C10595" w:rsidRDefault="0079507B" w:rsidP="00E43507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1.7.3 Виды технологической документации. Правила оформления технологических карт. Разработка технологических наладок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1520EF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20"/>
        </w:trPr>
        <w:tc>
          <w:tcPr>
            <w:tcW w:w="2090" w:type="dxa"/>
            <w:vMerge/>
            <w:shd w:val="clear" w:color="auto" w:fill="auto"/>
            <w:vAlign w:val="center"/>
          </w:tcPr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и практические занятия</w:t>
            </w:r>
          </w:p>
          <w:p w:rsidR="0079507B" w:rsidRPr="00C10595" w:rsidRDefault="001520EF" w:rsidP="00E43507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ПЗ</w:t>
            </w:r>
            <w:r w:rsidR="0079507B"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3</w:t>
            </w:r>
            <w:r w:rsidR="0079507B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 базового технологического процесса</w:t>
            </w:r>
          </w:p>
          <w:p w:rsidR="0079507B" w:rsidRPr="00C10595" w:rsidRDefault="001520EF" w:rsidP="00E43507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ПЗ</w:t>
            </w:r>
            <w:r w:rsidR="0079507B"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4</w:t>
            </w:r>
            <w:r w:rsidR="0079507B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Разработка технологической операции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098E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  <w:p w:rsidR="0079507B" w:rsidRPr="00C10595" w:rsidRDefault="0079098E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  <w:p w:rsidR="0079507B" w:rsidRPr="00C10595" w:rsidRDefault="0079098E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228"/>
        </w:trPr>
        <w:tc>
          <w:tcPr>
            <w:tcW w:w="2090" w:type="dxa"/>
            <w:vMerge/>
            <w:shd w:val="clear" w:color="auto" w:fill="auto"/>
            <w:vAlign w:val="center"/>
          </w:tcPr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Самостоятельная работа </w:t>
            </w:r>
          </w:p>
          <w:p w:rsidR="0079507B" w:rsidRPr="00C10595" w:rsidRDefault="0079507B" w:rsidP="002F6ADE">
            <w:pPr>
              <w:numPr>
                <w:ilvl w:val="0"/>
                <w:numId w:val="4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учебным пособием [1] – ответить на вопросы по теме Правила оформления технологических карт</w:t>
            </w:r>
          </w:p>
          <w:p w:rsidR="0079507B" w:rsidRPr="00C10595" w:rsidRDefault="0079507B" w:rsidP="002F6ADE">
            <w:pPr>
              <w:numPr>
                <w:ilvl w:val="0"/>
                <w:numId w:val="4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конспектами лекций при подготовке к контрольной работе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228"/>
        </w:trPr>
        <w:tc>
          <w:tcPr>
            <w:tcW w:w="2090" w:type="dxa"/>
            <w:vMerge/>
            <w:shd w:val="clear" w:color="auto" w:fill="auto"/>
            <w:vAlign w:val="center"/>
          </w:tcPr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№1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228"/>
        </w:trPr>
        <w:tc>
          <w:tcPr>
            <w:tcW w:w="10490" w:type="dxa"/>
            <w:gridSpan w:val="2"/>
            <w:shd w:val="clear" w:color="auto" w:fill="auto"/>
            <w:vAlign w:val="center"/>
          </w:tcPr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2</w:t>
            </w:r>
          </w:p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ОСНОВЫ ТЕХНИЧЕСКОГО НОРМИРОВАНИЯ. ПРОЕКТИРОВАНИЕ ТИПОВЫХ ТЕХНОЛОГИЧЕСКИХ ПРОЦЕССОВ.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9507B" w:rsidRPr="00C10595" w:rsidRDefault="0079098E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134" w:type="dxa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228"/>
        </w:trPr>
        <w:tc>
          <w:tcPr>
            <w:tcW w:w="2090" w:type="dxa"/>
            <w:vMerge w:val="restart"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cap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ТЕМА 2.1</w:t>
            </w:r>
          </w:p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ap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Основы</w:t>
            </w:r>
          </w:p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ap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технического нормирования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cap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098E" w:rsidP="00E4350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</w:tcPr>
          <w:p w:rsidR="00EC0BAF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ПК2.1, </w:t>
            </w:r>
          </w:p>
          <w:p w:rsidR="00BE6E63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</w:t>
            </w:r>
            <w:r w:rsidR="00BE6E63"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1,</w:t>
            </w:r>
          </w:p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ОК</w:t>
            </w:r>
            <w:r w:rsidR="00BE6E63"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2, </w:t>
            </w:r>
          </w:p>
        </w:tc>
        <w:tc>
          <w:tcPr>
            <w:tcW w:w="1559" w:type="dxa"/>
            <w:vMerge w:val="restart"/>
          </w:tcPr>
          <w:p w:rsidR="0079507B" w:rsidRPr="00C10595" w:rsidRDefault="0079507B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Н2.1.01</w:t>
            </w:r>
            <w:r w:rsidR="00716B4E" w:rsidRPr="00C10595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-Н2.1.02</w:t>
            </w:r>
          </w:p>
          <w:p w:rsidR="0079507B" w:rsidRPr="00C10595" w:rsidRDefault="00716B4E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У 2.1.01- У 2.1.02</w:t>
            </w:r>
          </w:p>
          <w:p w:rsidR="0079507B" w:rsidRPr="00C10595" w:rsidRDefault="00716B4E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З 2.1.01- З 2.1.05</w:t>
            </w:r>
          </w:p>
          <w:p w:rsidR="0079507B" w:rsidRPr="00C10595" w:rsidRDefault="00BE6E63" w:rsidP="00E43507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Уо.01.01- Уо.01.05</w:t>
            </w:r>
          </w:p>
          <w:p w:rsidR="0079507B" w:rsidRPr="00C10595" w:rsidRDefault="00BE6E63" w:rsidP="00E43507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Зо.01.01- Зо.01.05</w:t>
            </w:r>
          </w:p>
          <w:p w:rsidR="0079507B" w:rsidRPr="00C10595" w:rsidRDefault="00BE6E63" w:rsidP="00E43507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Уо.02.01- Уо.02.05</w:t>
            </w:r>
          </w:p>
          <w:p w:rsidR="0079507B" w:rsidRPr="00C10595" w:rsidRDefault="0079507B" w:rsidP="00E43507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Зо.02.01- Зо.02.03</w:t>
            </w:r>
          </w:p>
          <w:p w:rsidR="0079507B" w:rsidRPr="00C10595" w:rsidRDefault="0079507B" w:rsidP="00E435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</w:tr>
      <w:tr w:rsidR="0079507B" w:rsidRPr="00C10595" w:rsidTr="00E43507">
        <w:trPr>
          <w:trHeight w:val="228"/>
        </w:trPr>
        <w:tc>
          <w:tcPr>
            <w:tcW w:w="2090" w:type="dxa"/>
            <w:vMerge/>
            <w:shd w:val="clear" w:color="auto" w:fill="auto"/>
            <w:vAlign w:val="center"/>
          </w:tcPr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ind w:left="608" w:hanging="6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2.1.1 Трудовой процесс и классификация затрат рабочего времени. </w:t>
            </w:r>
          </w:p>
          <w:p w:rsidR="0079507B" w:rsidRPr="00C10595" w:rsidRDefault="0079507B" w:rsidP="00E43507">
            <w:pPr>
              <w:spacing w:after="0" w:line="240" w:lineRule="auto"/>
              <w:ind w:left="608" w:right="-108" w:hanging="6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2.1.2 Виды норм и их классификация. Техническая норма времени и ее структура. Определение вспомогательного времени, времени на обслуживание и отдых</w:t>
            </w:r>
          </w:p>
          <w:p w:rsidR="0079507B" w:rsidRPr="00C10595" w:rsidRDefault="0079507B" w:rsidP="00E43507">
            <w:pPr>
              <w:spacing w:after="0" w:line="240" w:lineRule="auto"/>
              <w:ind w:left="608" w:hanging="6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2.1.3 Особенности нормирования операций с ЧПУ.</w:t>
            </w:r>
          </w:p>
          <w:p w:rsidR="0079507B" w:rsidRPr="00C10595" w:rsidRDefault="0079507B" w:rsidP="00E43507">
            <w:pPr>
              <w:spacing w:after="0" w:line="240" w:lineRule="auto"/>
              <w:ind w:left="608" w:hanging="6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2.1.4 Классификация методов нормирования трудовых процессов. Организация технико-нормативной работы на предприятии. 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1520EF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79507B" w:rsidRPr="00C10595" w:rsidRDefault="0079098E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79507B" w:rsidRPr="00C10595" w:rsidTr="00E43507">
        <w:trPr>
          <w:trHeight w:val="228"/>
        </w:trPr>
        <w:tc>
          <w:tcPr>
            <w:tcW w:w="2090" w:type="dxa"/>
            <w:vMerge/>
            <w:shd w:val="clear" w:color="auto" w:fill="auto"/>
            <w:vAlign w:val="center"/>
          </w:tcPr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</w:p>
          <w:p w:rsidR="0079507B" w:rsidRPr="00C10595" w:rsidRDefault="0079098E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ПЗ</w:t>
            </w:r>
            <w:r w:rsidR="0079507B"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5</w:t>
            </w:r>
            <w:r w:rsidR="0079507B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Нормирование токарных операций с ЧПУ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098E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  <w:p w:rsidR="0079507B" w:rsidRPr="00C10595" w:rsidRDefault="0079098E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79507B" w:rsidRPr="00C10595" w:rsidTr="00E43507">
        <w:trPr>
          <w:trHeight w:val="228"/>
        </w:trPr>
        <w:tc>
          <w:tcPr>
            <w:tcW w:w="2090" w:type="dxa"/>
            <w:vMerge/>
            <w:shd w:val="clear" w:color="auto" w:fill="auto"/>
            <w:vAlign w:val="center"/>
          </w:tcPr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</w:p>
          <w:p w:rsidR="0079507B" w:rsidRPr="00C10595" w:rsidRDefault="0079507B" w:rsidP="002F6ADE">
            <w:pPr>
              <w:numPr>
                <w:ilvl w:val="0"/>
                <w:numId w:val="4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структурной схемы нормы времени на выполнение фрезерной операции.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79507B" w:rsidRPr="00C10595" w:rsidTr="00E43507">
        <w:trPr>
          <w:trHeight w:val="228"/>
        </w:trPr>
        <w:tc>
          <w:tcPr>
            <w:tcW w:w="2090" w:type="dxa"/>
            <w:vMerge w:val="restart"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cap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ТЕМА 2.2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cap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Методы обработки основных поверхностей </w:t>
            </w:r>
          </w:p>
          <w:p w:rsidR="0079507B" w:rsidRPr="00C10595" w:rsidRDefault="0079507B" w:rsidP="00E43507">
            <w:pPr>
              <w:keepNext/>
              <w:keepLines/>
              <w:spacing w:after="0" w:line="240" w:lineRule="auto"/>
              <w:outlineLvl w:val="7"/>
              <w:rPr>
                <w:rFonts w:ascii="Times New Roman" w:eastAsia="Calibri" w:hAnsi="Times New Roman" w:cs="Times New Roman"/>
                <w:cap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keepNext/>
              <w:keepLines/>
              <w:spacing w:after="0" w:line="240" w:lineRule="auto"/>
              <w:outlineLvl w:val="7"/>
              <w:rPr>
                <w:rFonts w:ascii="Times New Roman" w:eastAsia="Calibri" w:hAnsi="Times New Roman" w:cs="Times New Roman"/>
                <w:cap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keepNext/>
              <w:keepLines/>
              <w:spacing w:after="0" w:line="240" w:lineRule="auto"/>
              <w:outlineLvl w:val="7"/>
              <w:rPr>
                <w:rFonts w:ascii="Times New Roman" w:eastAsia="Calibri" w:hAnsi="Times New Roman" w:cs="Times New Roman"/>
                <w:cap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keepNext/>
              <w:keepLines/>
              <w:spacing w:after="0" w:line="240" w:lineRule="auto"/>
              <w:outlineLvl w:val="7"/>
              <w:rPr>
                <w:rFonts w:ascii="Times New Roman" w:eastAsia="Calibri" w:hAnsi="Times New Roman" w:cs="Times New Roman"/>
                <w:cap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keepNext/>
              <w:keepLines/>
              <w:spacing w:after="0" w:line="240" w:lineRule="auto"/>
              <w:outlineLvl w:val="7"/>
              <w:rPr>
                <w:rFonts w:ascii="Times New Roman" w:eastAsia="Calibri" w:hAnsi="Times New Roman" w:cs="Times New Roman"/>
                <w:cap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keepNext/>
              <w:keepLines/>
              <w:spacing w:after="0" w:line="240" w:lineRule="auto"/>
              <w:outlineLvl w:val="7"/>
              <w:rPr>
                <w:rFonts w:ascii="Times New Roman" w:eastAsia="Calibri" w:hAnsi="Times New Roman" w:cs="Times New Roman"/>
                <w:cap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keepNext/>
              <w:keepLines/>
              <w:spacing w:after="0" w:line="240" w:lineRule="auto"/>
              <w:outlineLvl w:val="7"/>
              <w:rPr>
                <w:rFonts w:ascii="Times New Roman" w:eastAsia="Calibri" w:hAnsi="Times New Roman" w:cs="Times New Roman"/>
                <w:cap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Содержание учебного материала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Merge w:val="restart"/>
          </w:tcPr>
          <w:p w:rsidR="00BE6E63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ПК 2.2</w:t>
            </w:r>
            <w:proofErr w:type="gramStart"/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, ,</w:t>
            </w:r>
            <w:proofErr w:type="gramEnd"/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ОК</w:t>
            </w:r>
            <w:r w:rsidR="00BE6E63"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5, </w:t>
            </w:r>
          </w:p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</w:t>
            </w:r>
            <w:r w:rsidR="00BE6E63"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9</w:t>
            </w:r>
          </w:p>
          <w:p w:rsidR="0079507B" w:rsidRPr="00C10595" w:rsidRDefault="0079507B" w:rsidP="00E435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79507B" w:rsidRPr="00C10595" w:rsidRDefault="00716B4E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Н2.2.01- Н2.2.02</w:t>
            </w:r>
          </w:p>
          <w:p w:rsidR="0079507B" w:rsidRPr="00C10595" w:rsidRDefault="0079507B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У 2.2.01- У 2.2.07</w:t>
            </w:r>
          </w:p>
          <w:p w:rsidR="0079507B" w:rsidRPr="00C10595" w:rsidRDefault="00716B4E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З 2.2.01- З 2.2.07</w:t>
            </w:r>
          </w:p>
          <w:p w:rsidR="0079507B" w:rsidRPr="00C10595" w:rsidRDefault="0079507B" w:rsidP="00E43507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Уо.01.01- Уо.01.07</w:t>
            </w:r>
          </w:p>
          <w:p w:rsidR="0079507B" w:rsidRPr="00C10595" w:rsidRDefault="0079507B" w:rsidP="00E43507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Уо.05.01</w:t>
            </w:r>
          </w:p>
          <w:p w:rsidR="0079507B" w:rsidRPr="00C10595" w:rsidRDefault="0079507B" w:rsidP="00E43507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Зо.05.01, Зо.05.02</w:t>
            </w:r>
          </w:p>
          <w:p w:rsidR="0079507B" w:rsidRPr="00C10595" w:rsidRDefault="00BE6E63" w:rsidP="00E43507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Уо.09.01- Уо.09.03</w:t>
            </w:r>
          </w:p>
          <w:p w:rsidR="0079507B" w:rsidRPr="00C10595" w:rsidRDefault="00BE6E63" w:rsidP="00E435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Зо.09.01-Зо.09.04</w:t>
            </w:r>
          </w:p>
        </w:tc>
      </w:tr>
      <w:tr w:rsidR="0079507B" w:rsidRPr="00C10595" w:rsidTr="00E43507">
        <w:trPr>
          <w:trHeight w:val="228"/>
        </w:trPr>
        <w:tc>
          <w:tcPr>
            <w:tcW w:w="2090" w:type="dxa"/>
            <w:vMerge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 Виды обработки наружных поверхностей тел вращения. Технологические приемы, особенности обработки наружных поверхностей тел вращения на различных видах механообрабатывающего оборудования и на станках с ЧПУ. Технологическое оснащение операций. Составление схем наладок на токарные и шлифовальные операции. Разработка технологических операций, заполнение операционных карт.</w:t>
            </w:r>
          </w:p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2.2.2 Виды отверстий, технические требования к внутренним поверхностям. Типовые технологические схемы обработки отверстий. Обработка отверстий на сверлильных и расточных станках. Протягивание и шлифование отверстий. Отделочные виды обработки отверстий. Обработка отверстий на станках с ЧПУ. Технологическое оснащение операций. Схемы технологических наладок.</w:t>
            </w:r>
          </w:p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2.2.3 Типовые способы обработки плоских поверхностей. Выбор последовательности обработки плоскостей в зависимости от заданной точности и шероховатости. Обработка плоских поверхностей на строгальных и фрезерных станках. Протягивание и шлифование плоских поверхностей. Отделочные виды обработки плоских поверхностей: притирка, шабрение.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Технологическое оснащение операций. Составление схем наладок. Разработка технологических операций.</w:t>
            </w:r>
          </w:p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2.2.4 Виды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резьб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Способы нарезания наружной и внутренней резьбы. Виды шлицевых соединений. Способы обработки наружных и внутренних шлицевых поверхностей. Способы обработки шпоночных канавок. Классификация фасонных поверхностей. Обработка фасонных поверхностей. Технологическое оснащение. Схемы технологических наладок.</w:t>
            </w:r>
          </w:p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2.2.5 Виды зубчатых колес. Степени и нормы точности зубьев по ГОСТ. Способы обработки зубьев методом копирования и методом обкатки. Отделочные виды обработки зубьев: шевингование,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зубошлифование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зубохонингование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зубопритирка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зубообкатка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зубозакругление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Составление схем наладок, разработка технологических операций.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228"/>
        </w:trPr>
        <w:tc>
          <w:tcPr>
            <w:tcW w:w="2090" w:type="dxa"/>
            <w:vMerge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</w:t>
            </w:r>
            <w:r w:rsidR="0079098E"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раторные и практические занятия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1251"/>
        </w:trPr>
        <w:tc>
          <w:tcPr>
            <w:tcW w:w="2090" w:type="dxa"/>
            <w:vMerge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79507B" w:rsidRPr="00C10595" w:rsidRDefault="0079507B" w:rsidP="002F6ADE">
            <w:pPr>
              <w:numPr>
                <w:ilvl w:val="0"/>
                <w:numId w:val="4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информации в сети «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Internet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по теме «Методы обработки поверхностей</w:t>
            </w:r>
          </w:p>
          <w:p w:rsidR="0079507B" w:rsidRPr="00C10595" w:rsidRDefault="0079507B" w:rsidP="002F6ADE">
            <w:pPr>
              <w:numPr>
                <w:ilvl w:val="0"/>
                <w:numId w:val="4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основных понятий в учебном пособии [1]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132"/>
        </w:trPr>
        <w:tc>
          <w:tcPr>
            <w:tcW w:w="2090" w:type="dxa"/>
            <w:vMerge w:val="restart"/>
            <w:shd w:val="clear" w:color="auto" w:fill="auto"/>
          </w:tcPr>
          <w:p w:rsidR="0079507B" w:rsidRPr="00C10595" w:rsidRDefault="0079507B" w:rsidP="00E43507">
            <w:pPr>
              <w:keepNext/>
              <w:keepLines/>
              <w:spacing w:after="0" w:line="240" w:lineRule="auto"/>
              <w:outlineLvl w:val="7"/>
              <w:rPr>
                <w:rFonts w:ascii="Times New Roman" w:eastAsia="Calibri" w:hAnsi="Times New Roman" w:cs="Times New Roman"/>
                <w:cap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ТЕМА 2.3 Технологические процессы изготовления типовых деталей.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tcBorders>
              <w:bottom w:val="single" w:sz="4" w:space="0" w:color="auto"/>
            </w:tcBorders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Merge w:val="restart"/>
          </w:tcPr>
          <w:p w:rsidR="00BE6E63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ПК2.3, ПК4.2</w:t>
            </w:r>
          </w:p>
          <w:p w:rsidR="00BE6E63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</w:t>
            </w:r>
            <w:r w:rsidR="00BE6E63"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01</w:t>
            </w:r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</w:t>
            </w:r>
            <w:r w:rsidR="00BE6E63"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2, </w:t>
            </w:r>
          </w:p>
        </w:tc>
        <w:tc>
          <w:tcPr>
            <w:tcW w:w="1559" w:type="dxa"/>
            <w:vMerge w:val="restart"/>
          </w:tcPr>
          <w:p w:rsidR="0079507B" w:rsidRPr="00C10595" w:rsidRDefault="0079507B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Н2.3.01-</w:t>
            </w:r>
            <w:r w:rsidRPr="00C10595">
              <w:rPr>
                <w:rFonts w:ascii="Cambria" w:eastAsia="Times New Roman" w:hAnsi="Cambria" w:cs="Times New Roman"/>
                <w:sz w:val="14"/>
                <w:szCs w:val="14"/>
                <w:lang w:eastAsia="ru-RU"/>
              </w:rPr>
              <w:t xml:space="preserve"> </w:t>
            </w:r>
            <w:r w:rsidR="00716B4E" w:rsidRPr="00C10595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Н2.3.02</w:t>
            </w:r>
          </w:p>
          <w:p w:rsidR="0079507B" w:rsidRPr="00C10595" w:rsidRDefault="0079507B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У2.3.01</w:t>
            </w:r>
          </w:p>
          <w:p w:rsidR="0079507B" w:rsidRPr="00C10595" w:rsidRDefault="0079507B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З2.3.01-</w:t>
            </w:r>
            <w:r w:rsidRPr="00C10595">
              <w:rPr>
                <w:rFonts w:ascii="Cambria" w:eastAsia="Times New Roman" w:hAnsi="Cambria" w:cs="Times New Roman"/>
                <w:sz w:val="14"/>
                <w:szCs w:val="14"/>
                <w:lang w:eastAsia="ru-RU"/>
              </w:rPr>
              <w:t xml:space="preserve"> </w:t>
            </w:r>
            <w:r w:rsidR="00716B4E" w:rsidRPr="00C10595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З2.3.02</w:t>
            </w:r>
          </w:p>
          <w:p w:rsidR="0079507B" w:rsidRPr="00C10595" w:rsidRDefault="00716B4E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Н4.2.01-Н4.2.0</w:t>
            </w:r>
            <w:r w:rsidR="0079507B" w:rsidRPr="00C10595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2</w:t>
            </w:r>
          </w:p>
          <w:p w:rsidR="0079507B" w:rsidRPr="00C10595" w:rsidRDefault="00716B4E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У4.2.01-У4.2.05</w:t>
            </w:r>
          </w:p>
          <w:p w:rsidR="0079507B" w:rsidRPr="00C10595" w:rsidRDefault="00716B4E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З4.2.01-З4.2.02</w:t>
            </w:r>
          </w:p>
          <w:p w:rsidR="0079507B" w:rsidRPr="00C10595" w:rsidRDefault="0079507B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  <w:p w:rsidR="0079507B" w:rsidRPr="00C10595" w:rsidRDefault="00BE6E63" w:rsidP="00E43507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Уо.01.01- Уо.01.02</w:t>
            </w:r>
          </w:p>
          <w:p w:rsidR="0079507B" w:rsidRPr="00C10595" w:rsidRDefault="00BE6E63" w:rsidP="00E43507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Зо.01.01- Зо.01.02</w:t>
            </w:r>
          </w:p>
          <w:p w:rsidR="0079507B" w:rsidRPr="00C10595" w:rsidRDefault="00BE6E63" w:rsidP="00E43507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Уо.02.01- Уо.02.02</w:t>
            </w:r>
          </w:p>
          <w:p w:rsidR="0079507B" w:rsidRPr="00C10595" w:rsidRDefault="00BE6E63" w:rsidP="00E43507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Зо.02.01- Зо.02.02</w:t>
            </w:r>
          </w:p>
          <w:p w:rsidR="0079507B" w:rsidRPr="00C10595" w:rsidRDefault="0079507B" w:rsidP="00E435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</w:tr>
      <w:tr w:rsidR="0079507B" w:rsidRPr="00C10595" w:rsidTr="00E43507">
        <w:trPr>
          <w:trHeight w:val="847"/>
        </w:trPr>
        <w:tc>
          <w:tcPr>
            <w:tcW w:w="2090" w:type="dxa"/>
            <w:vMerge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tcBorders>
              <w:bottom w:val="single" w:sz="4" w:space="0" w:color="auto"/>
            </w:tcBorders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2.3.1 Технология изготовления деталей класса «ВАЛ» Классификация валов. Служебное назначение. Технические требования, предъявляемые к валам. Технологические особенности обработки валов и их базирование. Материал и виды заготовок. Технологическое оснащение и оборудование. Разработка технологических процессов изготовления деталей класса «вал» с применением универсального оборудования и станков с ЧПУ. Требования к технологичности валов. </w:t>
            </w:r>
          </w:p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2.3.2 Технология изготовления деталей класса «ВТУЛКА». Служебное назначение, технические требования, предъявляемые к деталям. Технологические особенности обработки деталей класса «втулка». Применяемые материалы, виды заготовок, схемы базирования. Разработка технологических процессов. Технологическое оборудование, применяемые приспособления, режущий, мерительный инструмент.</w:t>
            </w:r>
          </w:p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2.3.3 Технология изготовления деталей класса «ЗУБЧАТОЕ КОЛЕСО». Служебное назначение деталей. Виды зубчатых передач. Технические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требования, предъявляемые к зубчатым колесам. Конструктивно-технологическая классификация. Применяемые материалы, виды заготовок, схемы базирования. Этапы обработки зубчатых колес. Разработка технологических процессов: технологическое оборудование, технологическое оснащение</w:t>
            </w:r>
          </w:p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2.3.4 Технология изготовления деталей класса «КОРПУС». Служебное назначение деталей. Конструктивные особенности деталей класса «Корпус», технические требования, предъявляемые к ним. Этапы обработки корпусных деталей. Применяемые материалы, виды заготовок. Разметка деталей. Применяемые схемы установки. Построение технологических процессов обработки деталей класса «Корпус». Особенности обработки на станках с ЧПУ.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228"/>
        </w:trPr>
        <w:tc>
          <w:tcPr>
            <w:tcW w:w="2090" w:type="dxa"/>
            <w:vMerge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tcBorders>
              <w:top w:val="single" w:sz="4" w:space="0" w:color="auto"/>
            </w:tcBorders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и практические занятия</w:t>
            </w:r>
          </w:p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ПЗ </w:t>
            </w:r>
            <w:r w:rsidR="001520EF"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6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МТП на деталь типа «Вал</w:t>
            </w:r>
          </w:p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ПЗ 7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Разработка МТП на деталь типа «Корпус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228"/>
        </w:trPr>
        <w:tc>
          <w:tcPr>
            <w:tcW w:w="2090" w:type="dxa"/>
            <w:vMerge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Самостоятельная работа </w:t>
            </w:r>
          </w:p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составление схемы «Этапы обработки корпусных деталей»</w:t>
            </w:r>
          </w:p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 с конспектами лекций при подготовке к контрольной работе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228"/>
        </w:trPr>
        <w:tc>
          <w:tcPr>
            <w:tcW w:w="2090" w:type="dxa"/>
            <w:vMerge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№2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228"/>
        </w:trPr>
        <w:tc>
          <w:tcPr>
            <w:tcW w:w="1049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РАЗДЕЛ 3</w:t>
            </w:r>
          </w:p>
          <w:p w:rsidR="0079507B" w:rsidRPr="00C10595" w:rsidRDefault="0079507B" w:rsidP="00E4350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cap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ТЕХНОЛОГИЯ СБОРКИ МАШИН. ПРОЕКТИРОВАНИЕ УЧАСТКОВ МЕХАНИЧЕСКОГО ЦЕХА.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170"/>
        </w:trPr>
        <w:tc>
          <w:tcPr>
            <w:tcW w:w="209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ТЕМА 3.1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cap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Основные понятия о сборке. Методы сборки.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tcBorders>
              <w:bottom w:val="single" w:sz="4" w:space="0" w:color="auto"/>
            </w:tcBorders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 Изделие и его элементы. Основные понятия о процессе сборки. Организационные формы сборки. Методы обеспечения сборочных работ. Выбор рационального метода сборки. Расчет размерных сборочных цепей.</w:t>
            </w:r>
          </w:p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3.1.2 Исходные данные для проектирования технологических процессов сборки. Этапы проектирования технологических процессов. Составление технологических схем сборки.</w:t>
            </w:r>
          </w:p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3.1.3 Виды работ при сборке. Сборка узлов подшипников, зубчатых соединений, сборка резьбовых соединений. Инструмент, применяемый при сборке. Механизация и автоматизация сборки. Технический контроль и испытание узлов и машин. Нормирование сборочных работ.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79507B" w:rsidRPr="00C10595" w:rsidRDefault="0079098E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BE6E63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ПК 4.3 </w:t>
            </w:r>
          </w:p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</w:t>
            </w:r>
            <w:r w:rsidR="00BE6E63"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2, </w:t>
            </w:r>
          </w:p>
        </w:tc>
        <w:tc>
          <w:tcPr>
            <w:tcW w:w="1559" w:type="dxa"/>
            <w:vMerge w:val="restart"/>
          </w:tcPr>
          <w:p w:rsidR="0079507B" w:rsidRPr="00C10595" w:rsidRDefault="0079507B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Н4.3.01-Н4.3.02</w:t>
            </w:r>
          </w:p>
          <w:p w:rsidR="0079507B" w:rsidRPr="00C10595" w:rsidRDefault="0079507B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У4.3.01-У4.3.02</w:t>
            </w:r>
          </w:p>
          <w:p w:rsidR="0079507B" w:rsidRPr="00C10595" w:rsidRDefault="0079507B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З4.3.01-З4.3.04</w:t>
            </w:r>
          </w:p>
          <w:p w:rsidR="0079507B" w:rsidRPr="00C10595" w:rsidRDefault="004D6EB7" w:rsidP="00E43507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Уо.02.01- Уо.02.05</w:t>
            </w:r>
          </w:p>
          <w:p w:rsidR="0079507B" w:rsidRPr="00C10595" w:rsidRDefault="0079507B" w:rsidP="00E43507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Зо.02.01- Зо.02.03</w:t>
            </w:r>
          </w:p>
          <w:p w:rsidR="0079507B" w:rsidRPr="00C10595" w:rsidRDefault="0079507B" w:rsidP="00E43507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491"/>
        </w:trPr>
        <w:tc>
          <w:tcPr>
            <w:tcW w:w="2090" w:type="dxa"/>
            <w:vMerge/>
            <w:tcBorders>
              <w:top w:val="nil"/>
            </w:tcBorders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tcBorders>
              <w:bottom w:val="single" w:sz="4" w:space="0" w:color="auto"/>
            </w:tcBorders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и практические занятия</w:t>
            </w:r>
          </w:p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ПЗ 8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Разработка схемы сборки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737"/>
        </w:trPr>
        <w:tc>
          <w:tcPr>
            <w:tcW w:w="2090" w:type="dxa"/>
            <w:vMerge/>
            <w:tcBorders>
              <w:top w:val="nil"/>
            </w:tcBorders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tcBorders>
              <w:bottom w:val="single" w:sz="4" w:space="0" w:color="auto"/>
            </w:tcBorders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Самостоятельная работа </w:t>
            </w:r>
          </w:p>
          <w:p w:rsidR="0079507B" w:rsidRPr="00C10595" w:rsidRDefault="0079507B" w:rsidP="002F6ADE">
            <w:pPr>
              <w:numPr>
                <w:ilvl w:val="0"/>
                <w:numId w:val="4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схемы сборки и технологический процесс сборки приспособления 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227"/>
        </w:trPr>
        <w:tc>
          <w:tcPr>
            <w:tcW w:w="2090" w:type="dxa"/>
            <w:vMerge w:val="restart"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Тема 3.2 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Проектирование участков механического цеха.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098E" w:rsidP="00E43507">
            <w:pPr>
              <w:jc w:val="center"/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</w:tcPr>
          <w:p w:rsidR="00BE6E63" w:rsidRPr="00C10595" w:rsidRDefault="0079507B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ПК 4.3 </w:t>
            </w:r>
          </w:p>
          <w:p w:rsidR="00BE6E63" w:rsidRPr="00C10595" w:rsidRDefault="0079507B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</w:t>
            </w:r>
            <w:r w:rsidR="00BE6E63"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2, </w:t>
            </w:r>
          </w:p>
          <w:p w:rsidR="0079507B" w:rsidRPr="00C10595" w:rsidRDefault="0079507B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</w:t>
            </w:r>
            <w:r w:rsidR="00BE6E63"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C1059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</w:t>
            </w:r>
          </w:p>
          <w:p w:rsidR="0079507B" w:rsidRPr="00C10595" w:rsidRDefault="0079507B" w:rsidP="00E435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79507B" w:rsidRPr="00C10595" w:rsidRDefault="0079507B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Н4.3.01-Н4.3.02</w:t>
            </w:r>
          </w:p>
          <w:p w:rsidR="0079507B" w:rsidRPr="00C10595" w:rsidRDefault="0079507B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У4.3.01-У4.3.02</w:t>
            </w:r>
          </w:p>
          <w:p w:rsidR="0079507B" w:rsidRPr="00C10595" w:rsidRDefault="0079507B" w:rsidP="00E435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З4.3.01-З4.3.04</w:t>
            </w:r>
          </w:p>
          <w:p w:rsidR="0079507B" w:rsidRPr="00C10595" w:rsidRDefault="0079507B" w:rsidP="00E43507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Уо.02.01- Уо.02.0</w:t>
            </w:r>
            <w:r w:rsidR="00BE6E63"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3</w:t>
            </w:r>
          </w:p>
          <w:p w:rsidR="0079507B" w:rsidRPr="00C10595" w:rsidRDefault="0079507B" w:rsidP="00E43507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Зо.02.01- Зо.02.03</w:t>
            </w:r>
          </w:p>
          <w:p w:rsidR="0079507B" w:rsidRPr="00C10595" w:rsidRDefault="0079507B" w:rsidP="00E43507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Уо.04.01- Уо.04.02</w:t>
            </w:r>
          </w:p>
          <w:p w:rsidR="0079507B" w:rsidRPr="00C10595" w:rsidRDefault="0079507B" w:rsidP="00E43507">
            <w:pPr>
              <w:widowControl w:val="0"/>
              <w:autoSpaceDE w:val="0"/>
              <w:autoSpaceDN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Times New Roman" w:hAnsi="Times New Roman" w:cs="Times New Roman"/>
                <w:sz w:val="14"/>
                <w:szCs w:val="14"/>
              </w:rPr>
              <w:t>Зо.04.01- Зо.04.02</w:t>
            </w:r>
          </w:p>
          <w:p w:rsidR="0079507B" w:rsidRPr="00C10595" w:rsidRDefault="0079507B" w:rsidP="00E435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1991"/>
        </w:trPr>
        <w:tc>
          <w:tcPr>
            <w:tcW w:w="2090" w:type="dxa"/>
            <w:vMerge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3.2.1 Исходные данные для проектирования участков. Виды участков. Нормативы для проектирования. Расположение оборудования в пролетах механических цехов. Методы транспортировки заготовок. Выбор транспортных средств. </w:t>
            </w:r>
          </w:p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3.2.2 Определение площади участка. Схема движения деталей по операциям. Удаление отходов. Последовательность разработки плана участка цеха. Организация рабочего места.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227"/>
        </w:trPr>
        <w:tc>
          <w:tcPr>
            <w:tcW w:w="2090" w:type="dxa"/>
            <w:vMerge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</w:p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ПЗ 9 Расчет основного оборудования механического участка</w:t>
            </w:r>
          </w:p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ПЗ 10 Составление схемы размещения оборудования (организация рабочего места)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098E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  <w:p w:rsidR="0079507B" w:rsidRPr="00C10595" w:rsidRDefault="0079098E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228"/>
        </w:trPr>
        <w:tc>
          <w:tcPr>
            <w:tcW w:w="2090" w:type="dxa"/>
            <w:vMerge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Самостоятельная работа </w:t>
            </w:r>
          </w:p>
          <w:p w:rsidR="0079507B" w:rsidRPr="00C10595" w:rsidRDefault="0079507B" w:rsidP="002F6ADE">
            <w:pPr>
              <w:numPr>
                <w:ilvl w:val="0"/>
                <w:numId w:val="4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алгоритма организации рабочего места</w:t>
            </w:r>
          </w:p>
          <w:p w:rsidR="0079507B" w:rsidRPr="00C10595" w:rsidRDefault="0079507B" w:rsidP="002F6ADE">
            <w:pPr>
              <w:numPr>
                <w:ilvl w:val="0"/>
                <w:numId w:val="4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с конспектами лекций при подготовки к контрольной работе</w:t>
            </w:r>
          </w:p>
        </w:tc>
        <w:tc>
          <w:tcPr>
            <w:tcW w:w="1134" w:type="dxa"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228"/>
        </w:trPr>
        <w:tc>
          <w:tcPr>
            <w:tcW w:w="2090" w:type="dxa"/>
            <w:vMerge/>
            <w:shd w:val="clear" w:color="auto" w:fill="auto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00" w:type="dxa"/>
            <w:shd w:val="clear" w:color="auto" w:fill="auto"/>
          </w:tcPr>
          <w:p w:rsidR="0079507B" w:rsidRPr="00C10595" w:rsidRDefault="0079507B" w:rsidP="00E43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РАБОТА№3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228"/>
        </w:trPr>
        <w:tc>
          <w:tcPr>
            <w:tcW w:w="10490" w:type="dxa"/>
            <w:gridSpan w:val="2"/>
            <w:shd w:val="clear" w:color="auto" w:fill="auto"/>
            <w:vAlign w:val="center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ПРОМЕЖУТОЧНАЯ АТТЕСТАЦИЯ: в форме экзамена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79507B" w:rsidRPr="00C10595" w:rsidTr="00E43507">
        <w:trPr>
          <w:trHeight w:val="228"/>
        </w:trPr>
        <w:tc>
          <w:tcPr>
            <w:tcW w:w="10490" w:type="dxa"/>
            <w:gridSpan w:val="2"/>
            <w:shd w:val="clear" w:color="auto" w:fill="auto"/>
            <w:vAlign w:val="center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134" w:type="dxa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79507B" w:rsidRPr="00C10595" w:rsidRDefault="0079507B" w:rsidP="00E4350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</w:tbl>
    <w:p w:rsidR="00C82CE7" w:rsidRPr="00C10595" w:rsidRDefault="00C82CE7" w:rsidP="00C82CE7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851" w:hanging="851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9507B" w:rsidRPr="00C10595" w:rsidRDefault="0079507B" w:rsidP="00C82CE7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851" w:hanging="851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widowControl w:val="0"/>
        <w:tabs>
          <w:tab w:val="left" w:pos="426"/>
          <w:tab w:val="left" w:pos="851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2410" w:hanging="2268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  <w:sectPr w:rsidR="00C82CE7" w:rsidRPr="00C10595" w:rsidSect="00733BFD">
          <w:pgSz w:w="16840" w:h="11907" w:orient="landscape"/>
          <w:pgMar w:top="1134" w:right="851" w:bottom="1134" w:left="1701" w:header="709" w:footer="709" w:gutter="0"/>
          <w:cols w:space="720"/>
          <w:titlePg/>
          <w:docGrid w:linePitch="326"/>
        </w:sectPr>
      </w:pPr>
    </w:p>
    <w:p w:rsidR="00C82CE7" w:rsidRPr="00C10595" w:rsidRDefault="00C82CE7" w:rsidP="00C82CE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  <w:r w:rsidRPr="00C10595"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  <w:lastRenderedPageBreak/>
        <w:t>3.условия реализации УЧЕБНОЙ дисциплины</w:t>
      </w:r>
    </w:p>
    <w:p w:rsidR="00C82CE7" w:rsidRPr="00C10595" w:rsidRDefault="00C82CE7" w:rsidP="00C82CE7">
      <w:pPr>
        <w:spacing w:after="0" w:line="240" w:lineRule="auto"/>
        <w:jc w:val="center"/>
        <w:rPr>
          <w:rFonts w:ascii="Times New Roman" w:eastAsia="Calibri" w:hAnsi="Times New Roman" w:cs="Times New Roman"/>
          <w:sz w:val="10"/>
          <w:szCs w:val="10"/>
          <w:lang w:eastAsia="ru-RU"/>
        </w:rPr>
      </w:pPr>
    </w:p>
    <w:p w:rsidR="00E43507" w:rsidRDefault="00E43507" w:rsidP="00E43507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3.1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Для реализации программы учебной дисциплины должны быть предусмотрены следующие специальные помещения:</w:t>
      </w:r>
    </w:p>
    <w:p w:rsidR="00F35BB7" w:rsidRPr="00C10595" w:rsidRDefault="00E43507" w:rsidP="00F35B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Кабинет</w:t>
      </w:r>
      <w:r w:rsidR="00F35BB7" w:rsidRPr="00C105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«Т</w:t>
      </w:r>
      <w:r w:rsidR="00C82CE7" w:rsidRPr="00C10595">
        <w:rPr>
          <w:rFonts w:ascii="Times New Roman" w:eastAsia="Calibri" w:hAnsi="Times New Roman" w:cs="Times New Roman"/>
          <w:sz w:val="24"/>
          <w:szCs w:val="24"/>
          <w:lang w:eastAsia="ru-RU"/>
        </w:rPr>
        <w:t>ехнологии машиностроения</w:t>
      </w:r>
      <w:r w:rsidR="00F35BB7" w:rsidRPr="00C10595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лаборатория</w:t>
      </w:r>
      <w:r w:rsidR="00C82CE7" w:rsidRPr="00C105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F35BB7" w:rsidRPr="00C10595">
        <w:rPr>
          <w:rFonts w:ascii="Times New Roman" w:eastAsia="Calibri" w:hAnsi="Times New Roman" w:cs="Times New Roman"/>
          <w:sz w:val="24"/>
          <w:szCs w:val="24"/>
          <w:lang w:eastAsia="ru-RU"/>
        </w:rPr>
        <w:t>«Т</w:t>
      </w:r>
      <w:r w:rsidR="00C82CE7" w:rsidRPr="00C10595">
        <w:rPr>
          <w:rFonts w:ascii="Times New Roman" w:eastAsia="Calibri" w:hAnsi="Times New Roman" w:cs="Times New Roman"/>
          <w:sz w:val="24"/>
          <w:szCs w:val="24"/>
          <w:lang w:eastAsia="ru-RU"/>
        </w:rPr>
        <w:t>ехнической механики</w:t>
      </w:r>
      <w:r w:rsidR="00F35BB7" w:rsidRPr="00C10595">
        <w:rPr>
          <w:rFonts w:ascii="Times New Roman" w:eastAsia="Calibri" w:hAnsi="Times New Roman" w:cs="Times New Roman"/>
          <w:sz w:val="24"/>
          <w:szCs w:val="24"/>
          <w:lang w:eastAsia="ru-RU"/>
        </w:rPr>
        <w:t>»,</w:t>
      </w:r>
      <w:r w:rsidR="00F35BB7" w:rsidRPr="00C10595">
        <w:rPr>
          <w:rFonts w:ascii="Times New Roman" w:hAnsi="Times New Roman"/>
          <w:bCs/>
          <w:sz w:val="24"/>
          <w:szCs w:val="24"/>
        </w:rPr>
        <w:t xml:space="preserve"> оснащенных в соответствии с п.6.1.2.1 и п.6.1.2.3 образовательной программы по специальности 15.02.16 Технология машиностроения.</w:t>
      </w:r>
    </w:p>
    <w:p w:rsidR="00C82CE7" w:rsidRPr="00C10595" w:rsidRDefault="00C82CE7" w:rsidP="00F35B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Calibri" w:hAnsi="Times New Roman" w:cs="Times New Roman"/>
          <w:sz w:val="10"/>
          <w:szCs w:val="10"/>
          <w:lang w:eastAsia="ru-RU"/>
        </w:rPr>
      </w:pPr>
    </w:p>
    <w:p w:rsidR="00C82CE7" w:rsidRPr="00C10595" w:rsidRDefault="00C82CE7" w:rsidP="00C82CE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3.2 </w:t>
      </w:r>
      <w:r w:rsidRPr="00C10595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>Информационное обеспечение реализации программы</w:t>
      </w:r>
    </w:p>
    <w:p w:rsidR="00C82CE7" w:rsidRPr="00E43507" w:rsidRDefault="00C82CE7" w:rsidP="002F6ADE">
      <w:pPr>
        <w:pStyle w:val="a6"/>
        <w:numPr>
          <w:ilvl w:val="2"/>
          <w:numId w:val="138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b/>
          <w:bCs/>
          <w:iCs/>
          <w:sz w:val="24"/>
          <w:szCs w:val="24"/>
        </w:rPr>
      </w:pPr>
      <w:r w:rsidRPr="00E43507">
        <w:rPr>
          <w:rFonts w:ascii="Times New Roman" w:eastAsia="Calibri" w:hAnsi="Times New Roman"/>
          <w:b/>
          <w:bCs/>
          <w:iCs/>
          <w:sz w:val="24"/>
          <w:szCs w:val="24"/>
        </w:rPr>
        <w:t>Обязательные печатные издания</w:t>
      </w:r>
    </w:p>
    <w:p w:rsidR="00E43507" w:rsidRDefault="00E43507" w:rsidP="002F6ADE">
      <w:pPr>
        <w:pStyle w:val="a6"/>
        <w:numPr>
          <w:ilvl w:val="1"/>
          <w:numId w:val="135"/>
        </w:numPr>
        <w:tabs>
          <w:tab w:val="clear" w:pos="1440"/>
          <w:tab w:val="num" w:pos="709"/>
        </w:tabs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E43507">
        <w:rPr>
          <w:rFonts w:ascii="Times New Roman" w:hAnsi="Times New Roman"/>
          <w:bCs/>
          <w:sz w:val="24"/>
          <w:szCs w:val="24"/>
        </w:rPr>
        <w:t xml:space="preserve">Безъязычный, В. Ф. Технология </w:t>
      </w:r>
      <w:proofErr w:type="gramStart"/>
      <w:r w:rsidRPr="00E43507">
        <w:rPr>
          <w:rFonts w:ascii="Times New Roman" w:hAnsi="Times New Roman"/>
          <w:bCs/>
          <w:sz w:val="24"/>
          <w:szCs w:val="24"/>
        </w:rPr>
        <w:t>машиностроения :</w:t>
      </w:r>
      <w:proofErr w:type="gramEnd"/>
      <w:r w:rsidRPr="00E43507">
        <w:rPr>
          <w:rFonts w:ascii="Times New Roman" w:hAnsi="Times New Roman"/>
          <w:bCs/>
          <w:sz w:val="24"/>
          <w:szCs w:val="24"/>
        </w:rPr>
        <w:t xml:space="preserve"> учебное пособие / В. Ф. Безъязычный, С. В. Сафонов. - </w:t>
      </w:r>
      <w:proofErr w:type="gramStart"/>
      <w:r w:rsidRPr="00E43507">
        <w:rPr>
          <w:rFonts w:ascii="Times New Roman" w:hAnsi="Times New Roman"/>
          <w:bCs/>
          <w:sz w:val="24"/>
          <w:szCs w:val="24"/>
        </w:rPr>
        <w:t>Москва ;</w:t>
      </w:r>
      <w:proofErr w:type="gramEnd"/>
      <w:r w:rsidRPr="00E43507">
        <w:rPr>
          <w:rFonts w:ascii="Times New Roman" w:hAnsi="Times New Roman"/>
          <w:bCs/>
          <w:sz w:val="24"/>
          <w:szCs w:val="24"/>
        </w:rPr>
        <w:t xml:space="preserve"> Вологда : Инфра-Инженерия, 2020. - 336 с. - 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ISBN</w:t>
      </w:r>
      <w:r w:rsidRPr="00E43507">
        <w:rPr>
          <w:rFonts w:ascii="Times New Roman" w:hAnsi="Times New Roman"/>
          <w:bCs/>
          <w:sz w:val="24"/>
          <w:szCs w:val="24"/>
        </w:rPr>
        <w:t xml:space="preserve"> 978-5-9729-0412-9. - </w:t>
      </w:r>
      <w:proofErr w:type="gramStart"/>
      <w:r w:rsidRPr="00E43507">
        <w:rPr>
          <w:rFonts w:ascii="Times New Roman" w:hAnsi="Times New Roman"/>
          <w:bCs/>
          <w:sz w:val="24"/>
          <w:szCs w:val="24"/>
        </w:rPr>
        <w:t>Текст :</w:t>
      </w:r>
      <w:proofErr w:type="gramEnd"/>
      <w:r w:rsidRPr="00E43507">
        <w:rPr>
          <w:rFonts w:ascii="Times New Roman" w:hAnsi="Times New Roman"/>
          <w:bCs/>
          <w:sz w:val="24"/>
          <w:szCs w:val="24"/>
        </w:rPr>
        <w:t xml:space="preserve"> электронный. - 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URL</w:t>
      </w:r>
      <w:r w:rsidRPr="00E43507">
        <w:rPr>
          <w:rFonts w:ascii="Times New Roman" w:hAnsi="Times New Roman"/>
          <w:bCs/>
          <w:sz w:val="24"/>
          <w:szCs w:val="24"/>
        </w:rPr>
        <w:t xml:space="preserve">: 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https</w:t>
      </w:r>
      <w:r w:rsidRPr="00E43507">
        <w:rPr>
          <w:rFonts w:ascii="Times New Roman" w:hAnsi="Times New Roman"/>
          <w:bCs/>
          <w:sz w:val="24"/>
          <w:szCs w:val="24"/>
        </w:rPr>
        <w:t>://</w:t>
      </w:r>
      <w:proofErr w:type="spellStart"/>
      <w:r w:rsidRPr="00E43507">
        <w:rPr>
          <w:rFonts w:ascii="Times New Roman" w:hAnsi="Times New Roman"/>
          <w:bCs/>
          <w:sz w:val="24"/>
          <w:szCs w:val="24"/>
          <w:lang w:val="en-US"/>
        </w:rPr>
        <w:t>znanium</w:t>
      </w:r>
      <w:proofErr w:type="spellEnd"/>
      <w:r w:rsidRPr="00E43507">
        <w:rPr>
          <w:rFonts w:ascii="Times New Roman" w:hAnsi="Times New Roman"/>
          <w:bCs/>
          <w:sz w:val="24"/>
          <w:szCs w:val="24"/>
        </w:rPr>
        <w:t>.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com</w:t>
      </w:r>
      <w:r w:rsidRPr="00E43507">
        <w:rPr>
          <w:rFonts w:ascii="Times New Roman" w:hAnsi="Times New Roman"/>
          <w:bCs/>
          <w:sz w:val="24"/>
          <w:szCs w:val="24"/>
        </w:rPr>
        <w:t>/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catalog</w:t>
      </w:r>
      <w:r w:rsidRPr="00E43507">
        <w:rPr>
          <w:rFonts w:ascii="Times New Roman" w:hAnsi="Times New Roman"/>
          <w:bCs/>
          <w:sz w:val="24"/>
          <w:szCs w:val="24"/>
        </w:rPr>
        <w:t>/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product</w:t>
      </w:r>
      <w:r w:rsidRPr="00E43507">
        <w:rPr>
          <w:rFonts w:ascii="Times New Roman" w:hAnsi="Times New Roman"/>
          <w:bCs/>
          <w:sz w:val="24"/>
          <w:szCs w:val="24"/>
        </w:rPr>
        <w:t>/1168</w:t>
      </w:r>
      <w:r w:rsidR="00516E51">
        <w:rPr>
          <w:rFonts w:ascii="Times New Roman" w:hAnsi="Times New Roman"/>
          <w:bCs/>
          <w:sz w:val="24"/>
          <w:szCs w:val="24"/>
        </w:rPr>
        <w:t>624</w:t>
      </w:r>
      <w:r w:rsidRPr="00E43507">
        <w:rPr>
          <w:rFonts w:ascii="Times New Roman" w:hAnsi="Times New Roman"/>
          <w:bCs/>
          <w:sz w:val="24"/>
          <w:szCs w:val="24"/>
        </w:rPr>
        <w:t>. – Режим доступа: по подписке.</w:t>
      </w:r>
    </w:p>
    <w:p w:rsidR="00E43507" w:rsidRDefault="00E43507" w:rsidP="002F6ADE">
      <w:pPr>
        <w:pStyle w:val="a6"/>
        <w:numPr>
          <w:ilvl w:val="1"/>
          <w:numId w:val="135"/>
        </w:numPr>
        <w:tabs>
          <w:tab w:val="clear" w:pos="1440"/>
          <w:tab w:val="num" w:pos="709"/>
        </w:tabs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E43507">
        <w:rPr>
          <w:rFonts w:ascii="Times New Roman" w:hAnsi="Times New Roman"/>
          <w:bCs/>
          <w:sz w:val="24"/>
          <w:szCs w:val="24"/>
        </w:rPr>
        <w:t xml:space="preserve">Иванов, И. С. Технология </w:t>
      </w:r>
      <w:proofErr w:type="gramStart"/>
      <w:r w:rsidRPr="00E43507">
        <w:rPr>
          <w:rFonts w:ascii="Times New Roman" w:hAnsi="Times New Roman"/>
          <w:bCs/>
          <w:sz w:val="24"/>
          <w:szCs w:val="24"/>
        </w:rPr>
        <w:t>машиностроения :</w:t>
      </w:r>
      <w:proofErr w:type="gramEnd"/>
      <w:r w:rsidRPr="00E43507">
        <w:rPr>
          <w:rFonts w:ascii="Times New Roman" w:hAnsi="Times New Roman"/>
          <w:bCs/>
          <w:sz w:val="24"/>
          <w:szCs w:val="24"/>
        </w:rPr>
        <w:t xml:space="preserve"> учебное пособие / И.С. Иванов. — 2-е изд., </w:t>
      </w:r>
      <w:proofErr w:type="spellStart"/>
      <w:r w:rsidRPr="00E43507">
        <w:rPr>
          <w:rFonts w:ascii="Times New Roman" w:hAnsi="Times New Roman"/>
          <w:bCs/>
          <w:sz w:val="24"/>
          <w:szCs w:val="24"/>
        </w:rPr>
        <w:t>перераб</w:t>
      </w:r>
      <w:proofErr w:type="spellEnd"/>
      <w:r w:rsidRPr="00E43507">
        <w:rPr>
          <w:rFonts w:ascii="Times New Roman" w:hAnsi="Times New Roman"/>
          <w:bCs/>
          <w:sz w:val="24"/>
          <w:szCs w:val="24"/>
        </w:rPr>
        <w:t xml:space="preserve">. и доп. — </w:t>
      </w:r>
      <w:proofErr w:type="gramStart"/>
      <w:r w:rsidRPr="00E43507">
        <w:rPr>
          <w:rFonts w:ascii="Times New Roman" w:hAnsi="Times New Roman"/>
          <w:bCs/>
          <w:sz w:val="24"/>
          <w:szCs w:val="24"/>
        </w:rPr>
        <w:t>Москва :</w:t>
      </w:r>
      <w:proofErr w:type="gramEnd"/>
      <w:r w:rsidRPr="00E43507">
        <w:rPr>
          <w:rFonts w:ascii="Times New Roman" w:hAnsi="Times New Roman"/>
          <w:bCs/>
          <w:sz w:val="24"/>
          <w:szCs w:val="24"/>
        </w:rPr>
        <w:t xml:space="preserve"> ИНФРА-М, 2020. — 240 с. — (Среднее профессиональное образование). - ISBN 978-5-16-015604-0. - </w:t>
      </w:r>
      <w:proofErr w:type="gramStart"/>
      <w:r w:rsidRPr="00E43507">
        <w:rPr>
          <w:rFonts w:ascii="Times New Roman" w:hAnsi="Times New Roman"/>
          <w:bCs/>
          <w:sz w:val="24"/>
          <w:szCs w:val="24"/>
        </w:rPr>
        <w:t>Текст :</w:t>
      </w:r>
      <w:proofErr w:type="gramEnd"/>
      <w:r w:rsidRPr="00E43507">
        <w:rPr>
          <w:rFonts w:ascii="Times New Roman" w:hAnsi="Times New Roman"/>
          <w:bCs/>
          <w:sz w:val="24"/>
          <w:szCs w:val="24"/>
        </w:rPr>
        <w:t xml:space="preserve"> электронный. - URL: https://znanium.com/catalog/product/1043</w:t>
      </w:r>
      <w:r w:rsidR="00516E51">
        <w:rPr>
          <w:rFonts w:ascii="Times New Roman" w:hAnsi="Times New Roman"/>
          <w:bCs/>
          <w:sz w:val="24"/>
          <w:szCs w:val="24"/>
        </w:rPr>
        <w:t>105</w:t>
      </w:r>
      <w:r w:rsidRPr="00E43507">
        <w:rPr>
          <w:rFonts w:ascii="Times New Roman" w:hAnsi="Times New Roman"/>
          <w:bCs/>
          <w:sz w:val="24"/>
          <w:szCs w:val="24"/>
        </w:rPr>
        <w:t>. – Режим доступа: по подписке.</w:t>
      </w:r>
    </w:p>
    <w:p w:rsidR="00E43507" w:rsidRDefault="00E43507" w:rsidP="002F6ADE">
      <w:pPr>
        <w:pStyle w:val="a6"/>
        <w:numPr>
          <w:ilvl w:val="1"/>
          <w:numId w:val="135"/>
        </w:numPr>
        <w:tabs>
          <w:tab w:val="clear" w:pos="1440"/>
          <w:tab w:val="num" w:pos="709"/>
        </w:tabs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E43507">
        <w:rPr>
          <w:rFonts w:ascii="Times New Roman" w:hAnsi="Times New Roman"/>
          <w:bCs/>
          <w:sz w:val="24"/>
          <w:szCs w:val="24"/>
        </w:rPr>
        <w:t xml:space="preserve">Иванов, И. С. Технология машиностроения: производство типовых деталей </w:t>
      </w:r>
      <w:proofErr w:type="gramStart"/>
      <w:r w:rsidRPr="00E43507">
        <w:rPr>
          <w:rFonts w:ascii="Times New Roman" w:hAnsi="Times New Roman"/>
          <w:bCs/>
          <w:sz w:val="24"/>
          <w:szCs w:val="24"/>
        </w:rPr>
        <w:t>машин :</w:t>
      </w:r>
      <w:proofErr w:type="gramEnd"/>
      <w:r w:rsidRPr="00E43507">
        <w:rPr>
          <w:rFonts w:ascii="Times New Roman" w:hAnsi="Times New Roman"/>
          <w:bCs/>
          <w:sz w:val="24"/>
          <w:szCs w:val="24"/>
        </w:rPr>
        <w:t xml:space="preserve"> учебное пособие / И.С. Иванов. — </w:t>
      </w:r>
      <w:proofErr w:type="gramStart"/>
      <w:r w:rsidRPr="00E43507">
        <w:rPr>
          <w:rFonts w:ascii="Times New Roman" w:hAnsi="Times New Roman"/>
          <w:bCs/>
          <w:sz w:val="24"/>
          <w:szCs w:val="24"/>
        </w:rPr>
        <w:t>Москва :</w:t>
      </w:r>
      <w:proofErr w:type="gramEnd"/>
      <w:r w:rsidRPr="00E43507">
        <w:rPr>
          <w:rFonts w:ascii="Times New Roman" w:hAnsi="Times New Roman"/>
          <w:bCs/>
          <w:sz w:val="24"/>
          <w:szCs w:val="24"/>
        </w:rPr>
        <w:t xml:space="preserve"> ИНФРА-М, 2022. — 224 с. — (Среднее профессиональное образование). - ISBN 978-5-16-015601-9. - </w:t>
      </w:r>
      <w:proofErr w:type="gramStart"/>
      <w:r w:rsidRPr="00E43507">
        <w:rPr>
          <w:rFonts w:ascii="Times New Roman" w:hAnsi="Times New Roman"/>
          <w:bCs/>
          <w:sz w:val="24"/>
          <w:szCs w:val="24"/>
        </w:rPr>
        <w:t>Текст :</w:t>
      </w:r>
      <w:proofErr w:type="gramEnd"/>
      <w:r w:rsidRPr="00E43507">
        <w:rPr>
          <w:rFonts w:ascii="Times New Roman" w:hAnsi="Times New Roman"/>
          <w:bCs/>
          <w:sz w:val="24"/>
          <w:szCs w:val="24"/>
        </w:rPr>
        <w:t xml:space="preserve"> электронный. - URL: https://znanium.com/catal</w:t>
      </w:r>
      <w:r w:rsidR="00516E51">
        <w:rPr>
          <w:rFonts w:ascii="Times New Roman" w:hAnsi="Times New Roman"/>
          <w:bCs/>
          <w:sz w:val="24"/>
          <w:szCs w:val="24"/>
        </w:rPr>
        <w:t>og/product/1723512</w:t>
      </w:r>
      <w:r w:rsidRPr="00E43507">
        <w:rPr>
          <w:rFonts w:ascii="Times New Roman" w:hAnsi="Times New Roman"/>
          <w:bCs/>
          <w:sz w:val="24"/>
          <w:szCs w:val="24"/>
        </w:rPr>
        <w:t>. – Режим доступа: по подписке.</w:t>
      </w:r>
    </w:p>
    <w:p w:rsidR="00E43507" w:rsidRDefault="00E43507" w:rsidP="002F6ADE">
      <w:pPr>
        <w:pStyle w:val="a6"/>
        <w:numPr>
          <w:ilvl w:val="1"/>
          <w:numId w:val="135"/>
        </w:numPr>
        <w:tabs>
          <w:tab w:val="clear" w:pos="1440"/>
          <w:tab w:val="num" w:pos="709"/>
        </w:tabs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E43507">
        <w:rPr>
          <w:rFonts w:ascii="Times New Roman" w:hAnsi="Times New Roman"/>
          <w:bCs/>
          <w:sz w:val="24"/>
          <w:szCs w:val="24"/>
        </w:rPr>
        <w:t>Погонин</w:t>
      </w:r>
      <w:proofErr w:type="spellEnd"/>
      <w:r w:rsidRPr="00E43507">
        <w:rPr>
          <w:rFonts w:ascii="Times New Roman" w:hAnsi="Times New Roman"/>
          <w:bCs/>
          <w:sz w:val="24"/>
          <w:szCs w:val="24"/>
        </w:rPr>
        <w:t xml:space="preserve">, А. А. Технология </w:t>
      </w:r>
      <w:proofErr w:type="gramStart"/>
      <w:r w:rsidRPr="00E43507">
        <w:rPr>
          <w:rFonts w:ascii="Times New Roman" w:hAnsi="Times New Roman"/>
          <w:bCs/>
          <w:sz w:val="24"/>
          <w:szCs w:val="24"/>
        </w:rPr>
        <w:t>машиностроения :</w:t>
      </w:r>
      <w:proofErr w:type="gramEnd"/>
      <w:r w:rsidRPr="00E43507">
        <w:rPr>
          <w:rFonts w:ascii="Times New Roman" w:hAnsi="Times New Roman"/>
          <w:bCs/>
          <w:sz w:val="24"/>
          <w:szCs w:val="24"/>
        </w:rPr>
        <w:t xml:space="preserve"> учебник / А.А. </w:t>
      </w:r>
      <w:proofErr w:type="spellStart"/>
      <w:r w:rsidRPr="00E43507">
        <w:rPr>
          <w:rFonts w:ascii="Times New Roman" w:hAnsi="Times New Roman"/>
          <w:bCs/>
          <w:sz w:val="24"/>
          <w:szCs w:val="24"/>
        </w:rPr>
        <w:t>Погонин</w:t>
      </w:r>
      <w:proofErr w:type="spellEnd"/>
      <w:r w:rsidRPr="00E43507">
        <w:rPr>
          <w:rFonts w:ascii="Times New Roman" w:hAnsi="Times New Roman"/>
          <w:bCs/>
          <w:sz w:val="24"/>
          <w:szCs w:val="24"/>
        </w:rPr>
        <w:t xml:space="preserve">, А.А. Афанасьев, И.В. </w:t>
      </w:r>
      <w:proofErr w:type="spellStart"/>
      <w:r w:rsidRPr="00E43507">
        <w:rPr>
          <w:rFonts w:ascii="Times New Roman" w:hAnsi="Times New Roman"/>
          <w:bCs/>
          <w:sz w:val="24"/>
          <w:szCs w:val="24"/>
        </w:rPr>
        <w:t>Шрубченко</w:t>
      </w:r>
      <w:proofErr w:type="spellEnd"/>
      <w:r w:rsidRPr="00E43507">
        <w:rPr>
          <w:rFonts w:ascii="Times New Roman" w:hAnsi="Times New Roman"/>
          <w:bCs/>
          <w:sz w:val="24"/>
          <w:szCs w:val="24"/>
        </w:rPr>
        <w:t xml:space="preserve">. — 3-е изд., доп. — </w:t>
      </w:r>
      <w:proofErr w:type="gramStart"/>
      <w:r w:rsidRPr="00E43507">
        <w:rPr>
          <w:rFonts w:ascii="Times New Roman" w:hAnsi="Times New Roman"/>
          <w:bCs/>
          <w:sz w:val="24"/>
          <w:szCs w:val="24"/>
        </w:rPr>
        <w:t>Москва :</w:t>
      </w:r>
      <w:proofErr w:type="gramEnd"/>
      <w:r w:rsidRPr="00E43507">
        <w:rPr>
          <w:rFonts w:ascii="Times New Roman" w:hAnsi="Times New Roman"/>
          <w:bCs/>
          <w:sz w:val="24"/>
          <w:szCs w:val="24"/>
        </w:rPr>
        <w:t xml:space="preserve"> ИНФРА-М, 2022. — 530 с. — (Среднее профессиональное образование). - ISBN 978-5-16-014617-1. - </w:t>
      </w:r>
      <w:proofErr w:type="gramStart"/>
      <w:r w:rsidRPr="00E43507">
        <w:rPr>
          <w:rFonts w:ascii="Times New Roman" w:hAnsi="Times New Roman"/>
          <w:bCs/>
          <w:sz w:val="24"/>
          <w:szCs w:val="24"/>
        </w:rPr>
        <w:t>Текст :</w:t>
      </w:r>
      <w:proofErr w:type="gramEnd"/>
      <w:r w:rsidRPr="00E43507">
        <w:rPr>
          <w:rFonts w:ascii="Times New Roman" w:hAnsi="Times New Roman"/>
          <w:bCs/>
          <w:sz w:val="24"/>
          <w:szCs w:val="24"/>
        </w:rPr>
        <w:t xml:space="preserve"> электронный. - URL: https://znanium.com/catalog/product/1850</w:t>
      </w:r>
      <w:r w:rsidR="00516E51">
        <w:rPr>
          <w:rFonts w:ascii="Times New Roman" w:hAnsi="Times New Roman"/>
          <w:bCs/>
          <w:sz w:val="24"/>
          <w:szCs w:val="24"/>
        </w:rPr>
        <w:t>693</w:t>
      </w:r>
      <w:r w:rsidRPr="00E43507">
        <w:rPr>
          <w:rFonts w:ascii="Times New Roman" w:hAnsi="Times New Roman"/>
          <w:bCs/>
          <w:sz w:val="24"/>
          <w:szCs w:val="24"/>
        </w:rPr>
        <w:t>. – Режим доступа: по подписке.</w:t>
      </w:r>
    </w:p>
    <w:p w:rsidR="00E43507" w:rsidRDefault="00E43507" w:rsidP="002F6ADE">
      <w:pPr>
        <w:pStyle w:val="a6"/>
        <w:numPr>
          <w:ilvl w:val="1"/>
          <w:numId w:val="135"/>
        </w:numPr>
        <w:tabs>
          <w:tab w:val="clear" w:pos="1440"/>
          <w:tab w:val="num" w:pos="709"/>
        </w:tabs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E43507">
        <w:rPr>
          <w:rFonts w:ascii="Times New Roman" w:hAnsi="Times New Roman"/>
          <w:bCs/>
          <w:sz w:val="24"/>
          <w:szCs w:val="24"/>
        </w:rPr>
        <w:t xml:space="preserve">Седых, Л. В. Технология </w:t>
      </w:r>
      <w:proofErr w:type="gramStart"/>
      <w:r w:rsidRPr="00E43507">
        <w:rPr>
          <w:rFonts w:ascii="Times New Roman" w:hAnsi="Times New Roman"/>
          <w:bCs/>
          <w:sz w:val="24"/>
          <w:szCs w:val="24"/>
        </w:rPr>
        <w:t>машиностроения :</w:t>
      </w:r>
      <w:proofErr w:type="gramEnd"/>
      <w:r w:rsidRPr="00E43507">
        <w:rPr>
          <w:rFonts w:ascii="Times New Roman" w:hAnsi="Times New Roman"/>
          <w:bCs/>
          <w:sz w:val="24"/>
          <w:szCs w:val="24"/>
        </w:rPr>
        <w:t xml:space="preserve"> практикум / Л. В. Седых. - </w:t>
      </w:r>
      <w:proofErr w:type="gramStart"/>
      <w:r w:rsidRPr="00E43507">
        <w:rPr>
          <w:rFonts w:ascii="Times New Roman" w:hAnsi="Times New Roman"/>
          <w:bCs/>
          <w:sz w:val="24"/>
          <w:szCs w:val="24"/>
        </w:rPr>
        <w:t>Москва :</w:t>
      </w:r>
      <w:proofErr w:type="gramEnd"/>
      <w:r w:rsidRPr="00E43507">
        <w:rPr>
          <w:rFonts w:ascii="Times New Roman" w:hAnsi="Times New Roman"/>
          <w:bCs/>
          <w:sz w:val="24"/>
          <w:szCs w:val="24"/>
        </w:rPr>
        <w:t xml:space="preserve"> Изд. Дом </w:t>
      </w:r>
      <w:proofErr w:type="spellStart"/>
      <w:r w:rsidRPr="00E43507">
        <w:rPr>
          <w:rFonts w:ascii="Times New Roman" w:hAnsi="Times New Roman"/>
          <w:bCs/>
          <w:sz w:val="24"/>
          <w:szCs w:val="24"/>
        </w:rPr>
        <w:t>МИСиС</w:t>
      </w:r>
      <w:proofErr w:type="spellEnd"/>
      <w:r w:rsidRPr="00E43507">
        <w:rPr>
          <w:rFonts w:ascii="Times New Roman" w:hAnsi="Times New Roman"/>
          <w:bCs/>
          <w:sz w:val="24"/>
          <w:szCs w:val="24"/>
        </w:rPr>
        <w:t xml:space="preserve">, 2015. - 73 с. - 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ISBN</w:t>
      </w:r>
      <w:r w:rsidRPr="00E43507">
        <w:rPr>
          <w:rFonts w:ascii="Times New Roman" w:hAnsi="Times New Roman"/>
          <w:bCs/>
          <w:sz w:val="24"/>
          <w:szCs w:val="24"/>
        </w:rPr>
        <w:t xml:space="preserve"> 978-5-87623-854-2. - </w:t>
      </w:r>
      <w:proofErr w:type="gramStart"/>
      <w:r w:rsidRPr="00E43507">
        <w:rPr>
          <w:rFonts w:ascii="Times New Roman" w:hAnsi="Times New Roman"/>
          <w:bCs/>
          <w:sz w:val="24"/>
          <w:szCs w:val="24"/>
        </w:rPr>
        <w:t>Текст :</w:t>
      </w:r>
      <w:proofErr w:type="gramEnd"/>
      <w:r w:rsidRPr="00E43507">
        <w:rPr>
          <w:rFonts w:ascii="Times New Roman" w:hAnsi="Times New Roman"/>
          <w:bCs/>
          <w:sz w:val="24"/>
          <w:szCs w:val="24"/>
        </w:rPr>
        <w:t xml:space="preserve"> электронный. - 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URL</w:t>
      </w:r>
      <w:r w:rsidRPr="00E43507">
        <w:rPr>
          <w:rFonts w:ascii="Times New Roman" w:hAnsi="Times New Roman"/>
          <w:bCs/>
          <w:sz w:val="24"/>
          <w:szCs w:val="24"/>
        </w:rPr>
        <w:t xml:space="preserve">: 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https</w:t>
      </w:r>
      <w:r w:rsidRPr="00E43507">
        <w:rPr>
          <w:rFonts w:ascii="Times New Roman" w:hAnsi="Times New Roman"/>
          <w:bCs/>
          <w:sz w:val="24"/>
          <w:szCs w:val="24"/>
        </w:rPr>
        <w:t>://</w:t>
      </w:r>
      <w:proofErr w:type="spellStart"/>
      <w:r w:rsidRPr="00E43507">
        <w:rPr>
          <w:rFonts w:ascii="Times New Roman" w:hAnsi="Times New Roman"/>
          <w:bCs/>
          <w:sz w:val="24"/>
          <w:szCs w:val="24"/>
          <w:lang w:val="en-US"/>
        </w:rPr>
        <w:t>znanium</w:t>
      </w:r>
      <w:proofErr w:type="spellEnd"/>
      <w:r w:rsidRPr="00E43507">
        <w:rPr>
          <w:rFonts w:ascii="Times New Roman" w:hAnsi="Times New Roman"/>
          <w:bCs/>
          <w:sz w:val="24"/>
          <w:szCs w:val="24"/>
        </w:rPr>
        <w:t>.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com</w:t>
      </w:r>
      <w:r w:rsidRPr="00E43507">
        <w:rPr>
          <w:rFonts w:ascii="Times New Roman" w:hAnsi="Times New Roman"/>
          <w:bCs/>
          <w:sz w:val="24"/>
          <w:szCs w:val="24"/>
        </w:rPr>
        <w:t>/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catalog</w:t>
      </w:r>
      <w:r w:rsidRPr="00E43507">
        <w:rPr>
          <w:rFonts w:ascii="Times New Roman" w:hAnsi="Times New Roman"/>
          <w:bCs/>
          <w:sz w:val="24"/>
          <w:szCs w:val="24"/>
        </w:rPr>
        <w:t>/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product</w:t>
      </w:r>
      <w:r w:rsidRPr="00E43507">
        <w:rPr>
          <w:rFonts w:ascii="Times New Roman" w:hAnsi="Times New Roman"/>
          <w:bCs/>
          <w:sz w:val="24"/>
          <w:szCs w:val="24"/>
        </w:rPr>
        <w:t>/1220</w:t>
      </w:r>
      <w:r w:rsidR="00516E51">
        <w:rPr>
          <w:rFonts w:ascii="Times New Roman" w:hAnsi="Times New Roman"/>
          <w:bCs/>
          <w:sz w:val="24"/>
          <w:szCs w:val="24"/>
        </w:rPr>
        <w:t>479</w:t>
      </w:r>
      <w:r w:rsidRPr="00E43507">
        <w:rPr>
          <w:rFonts w:ascii="Times New Roman" w:hAnsi="Times New Roman"/>
          <w:bCs/>
          <w:sz w:val="24"/>
          <w:szCs w:val="24"/>
        </w:rPr>
        <w:t>. – Режим доступа: по подписке.</w:t>
      </w:r>
    </w:p>
    <w:p w:rsidR="00E43507" w:rsidRDefault="00E43507" w:rsidP="002F6ADE">
      <w:pPr>
        <w:pStyle w:val="a6"/>
        <w:numPr>
          <w:ilvl w:val="1"/>
          <w:numId w:val="135"/>
        </w:numPr>
        <w:tabs>
          <w:tab w:val="clear" w:pos="1440"/>
          <w:tab w:val="num" w:pos="709"/>
        </w:tabs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E43507">
        <w:rPr>
          <w:rFonts w:ascii="Times New Roman" w:hAnsi="Times New Roman"/>
          <w:bCs/>
          <w:sz w:val="24"/>
          <w:szCs w:val="24"/>
        </w:rPr>
        <w:t xml:space="preserve">Соловей, И. А. Технология машиностроения. Практикум: Учебное пособие / Соловей И.А. - </w:t>
      </w:r>
      <w:proofErr w:type="gramStart"/>
      <w:r w:rsidRPr="00E43507">
        <w:rPr>
          <w:rFonts w:ascii="Times New Roman" w:hAnsi="Times New Roman"/>
          <w:bCs/>
          <w:sz w:val="24"/>
          <w:szCs w:val="24"/>
        </w:rPr>
        <w:t>Минск :РИПО</w:t>
      </w:r>
      <w:proofErr w:type="gramEnd"/>
      <w:r w:rsidRPr="00E43507">
        <w:rPr>
          <w:rFonts w:ascii="Times New Roman" w:hAnsi="Times New Roman"/>
          <w:bCs/>
          <w:sz w:val="24"/>
          <w:szCs w:val="24"/>
        </w:rPr>
        <w:t xml:space="preserve">, 2017. - 111 с.: 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ISBN</w:t>
      </w:r>
      <w:r w:rsidRPr="00E43507">
        <w:rPr>
          <w:rFonts w:ascii="Times New Roman" w:hAnsi="Times New Roman"/>
          <w:bCs/>
          <w:sz w:val="24"/>
          <w:szCs w:val="24"/>
        </w:rPr>
        <w:t xml:space="preserve"> 978-985-503-708-9. - </w:t>
      </w:r>
      <w:proofErr w:type="gramStart"/>
      <w:r w:rsidRPr="00E43507">
        <w:rPr>
          <w:rFonts w:ascii="Times New Roman" w:hAnsi="Times New Roman"/>
          <w:bCs/>
          <w:sz w:val="24"/>
          <w:szCs w:val="24"/>
        </w:rPr>
        <w:t>Текст :</w:t>
      </w:r>
      <w:proofErr w:type="gramEnd"/>
      <w:r w:rsidRPr="00E43507">
        <w:rPr>
          <w:rFonts w:ascii="Times New Roman" w:hAnsi="Times New Roman"/>
          <w:bCs/>
          <w:sz w:val="24"/>
          <w:szCs w:val="24"/>
        </w:rPr>
        <w:t xml:space="preserve"> электронный. - 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URL</w:t>
      </w:r>
      <w:r w:rsidRPr="00E43507">
        <w:rPr>
          <w:rFonts w:ascii="Times New Roman" w:hAnsi="Times New Roman"/>
          <w:bCs/>
          <w:sz w:val="24"/>
          <w:szCs w:val="24"/>
        </w:rPr>
        <w:t xml:space="preserve">: 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https</w:t>
      </w:r>
      <w:r w:rsidRPr="00E43507">
        <w:rPr>
          <w:rFonts w:ascii="Times New Roman" w:hAnsi="Times New Roman"/>
          <w:bCs/>
          <w:sz w:val="24"/>
          <w:szCs w:val="24"/>
        </w:rPr>
        <w:t>://</w:t>
      </w:r>
      <w:proofErr w:type="spellStart"/>
      <w:r w:rsidRPr="00E43507">
        <w:rPr>
          <w:rFonts w:ascii="Times New Roman" w:hAnsi="Times New Roman"/>
          <w:bCs/>
          <w:sz w:val="24"/>
          <w:szCs w:val="24"/>
          <w:lang w:val="en-US"/>
        </w:rPr>
        <w:t>znanium</w:t>
      </w:r>
      <w:proofErr w:type="spellEnd"/>
      <w:r w:rsidRPr="00E43507">
        <w:rPr>
          <w:rFonts w:ascii="Times New Roman" w:hAnsi="Times New Roman"/>
          <w:bCs/>
          <w:sz w:val="24"/>
          <w:szCs w:val="24"/>
        </w:rPr>
        <w:t>.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com</w:t>
      </w:r>
      <w:r w:rsidRPr="00E43507">
        <w:rPr>
          <w:rFonts w:ascii="Times New Roman" w:hAnsi="Times New Roman"/>
          <w:bCs/>
          <w:sz w:val="24"/>
          <w:szCs w:val="24"/>
        </w:rPr>
        <w:t>/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catalog</w:t>
      </w:r>
      <w:r w:rsidRPr="00E43507">
        <w:rPr>
          <w:rFonts w:ascii="Times New Roman" w:hAnsi="Times New Roman"/>
          <w:bCs/>
          <w:sz w:val="24"/>
          <w:szCs w:val="24"/>
        </w:rPr>
        <w:t>/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product</w:t>
      </w:r>
      <w:r w:rsidRPr="00E43507">
        <w:rPr>
          <w:rFonts w:ascii="Times New Roman" w:hAnsi="Times New Roman"/>
          <w:bCs/>
          <w:sz w:val="24"/>
          <w:szCs w:val="24"/>
        </w:rPr>
        <w:t>/977</w:t>
      </w:r>
      <w:r w:rsidR="00516E51">
        <w:rPr>
          <w:rFonts w:ascii="Times New Roman" w:hAnsi="Times New Roman"/>
          <w:bCs/>
          <w:sz w:val="24"/>
          <w:szCs w:val="24"/>
        </w:rPr>
        <w:t>907</w:t>
      </w:r>
      <w:r w:rsidRPr="00E43507">
        <w:rPr>
          <w:rFonts w:ascii="Times New Roman" w:hAnsi="Times New Roman"/>
          <w:bCs/>
          <w:sz w:val="24"/>
          <w:szCs w:val="24"/>
        </w:rPr>
        <w:t>. – Режим доступа: по подписке.</w:t>
      </w:r>
    </w:p>
    <w:p w:rsidR="00E43507" w:rsidRDefault="00E43507" w:rsidP="002F6ADE">
      <w:pPr>
        <w:pStyle w:val="a6"/>
        <w:numPr>
          <w:ilvl w:val="1"/>
          <w:numId w:val="135"/>
        </w:numPr>
        <w:tabs>
          <w:tab w:val="clear" w:pos="1440"/>
          <w:tab w:val="num" w:pos="709"/>
        </w:tabs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E43507">
        <w:rPr>
          <w:rFonts w:ascii="Times New Roman" w:hAnsi="Times New Roman"/>
          <w:bCs/>
          <w:sz w:val="24"/>
          <w:szCs w:val="24"/>
        </w:rPr>
        <w:t xml:space="preserve">Технология </w:t>
      </w:r>
      <w:proofErr w:type="gramStart"/>
      <w:r w:rsidRPr="00E43507">
        <w:rPr>
          <w:rFonts w:ascii="Times New Roman" w:hAnsi="Times New Roman"/>
          <w:bCs/>
          <w:sz w:val="24"/>
          <w:szCs w:val="24"/>
        </w:rPr>
        <w:t>машиностроения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 </w:t>
      </w:r>
      <w:r w:rsidRPr="00E43507">
        <w:rPr>
          <w:rFonts w:ascii="Times New Roman" w:hAnsi="Times New Roman"/>
          <w:bCs/>
          <w:sz w:val="24"/>
          <w:szCs w:val="24"/>
        </w:rPr>
        <w:t>:</w:t>
      </w:r>
      <w:proofErr w:type="gramEnd"/>
      <w:r w:rsidRPr="00E43507">
        <w:rPr>
          <w:rFonts w:ascii="Times New Roman" w:hAnsi="Times New Roman"/>
          <w:bCs/>
          <w:sz w:val="24"/>
          <w:szCs w:val="24"/>
        </w:rPr>
        <w:t xml:space="preserve"> учебник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 </w:t>
      </w:r>
      <w:r w:rsidRPr="00E43507">
        <w:rPr>
          <w:rFonts w:ascii="Times New Roman" w:hAnsi="Times New Roman"/>
          <w:bCs/>
          <w:sz w:val="24"/>
          <w:szCs w:val="24"/>
        </w:rPr>
        <w:t>/ В.В.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 </w:t>
      </w:r>
      <w:r w:rsidRPr="00E43507">
        <w:rPr>
          <w:rFonts w:ascii="Times New Roman" w:hAnsi="Times New Roman"/>
          <w:bCs/>
          <w:sz w:val="24"/>
          <w:szCs w:val="24"/>
        </w:rPr>
        <w:t>Клепиков, Н.М.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 </w:t>
      </w:r>
      <w:r w:rsidRPr="00E43507">
        <w:rPr>
          <w:rFonts w:ascii="Times New Roman" w:hAnsi="Times New Roman"/>
          <w:bCs/>
          <w:sz w:val="24"/>
          <w:szCs w:val="24"/>
        </w:rPr>
        <w:t>Султан-заде, В.Ф.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 </w:t>
      </w:r>
      <w:r w:rsidRPr="00E43507">
        <w:rPr>
          <w:rFonts w:ascii="Times New Roman" w:hAnsi="Times New Roman"/>
          <w:bCs/>
          <w:sz w:val="24"/>
          <w:szCs w:val="24"/>
        </w:rPr>
        <w:t>Солдатов [и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 </w:t>
      </w:r>
      <w:r w:rsidRPr="00E43507">
        <w:rPr>
          <w:rFonts w:ascii="Times New Roman" w:hAnsi="Times New Roman"/>
          <w:bCs/>
          <w:sz w:val="24"/>
          <w:szCs w:val="24"/>
        </w:rPr>
        <w:t>др.].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 </w:t>
      </w:r>
      <w:r w:rsidRPr="00E43507">
        <w:rPr>
          <w:rFonts w:ascii="Times New Roman" w:hAnsi="Times New Roman"/>
          <w:bCs/>
          <w:sz w:val="24"/>
          <w:szCs w:val="24"/>
        </w:rPr>
        <w:t xml:space="preserve">— </w:t>
      </w:r>
      <w:proofErr w:type="gramStart"/>
      <w:r w:rsidRPr="00E43507">
        <w:rPr>
          <w:rFonts w:ascii="Times New Roman" w:hAnsi="Times New Roman"/>
          <w:bCs/>
          <w:sz w:val="24"/>
          <w:szCs w:val="24"/>
        </w:rPr>
        <w:t>М.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 </w:t>
      </w:r>
      <w:r w:rsidRPr="00E43507">
        <w:rPr>
          <w:rFonts w:ascii="Times New Roman" w:hAnsi="Times New Roman"/>
          <w:bCs/>
          <w:sz w:val="24"/>
          <w:szCs w:val="24"/>
        </w:rPr>
        <w:t>:</w:t>
      </w:r>
      <w:proofErr w:type="gramEnd"/>
      <w:r w:rsidRPr="00E43507">
        <w:rPr>
          <w:rFonts w:ascii="Times New Roman" w:hAnsi="Times New Roman"/>
          <w:bCs/>
          <w:sz w:val="24"/>
          <w:szCs w:val="24"/>
        </w:rPr>
        <w:t xml:space="preserve"> ИНФРА-М, 2019.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 </w:t>
      </w:r>
      <w:r w:rsidRPr="00E43507">
        <w:rPr>
          <w:rFonts w:ascii="Times New Roman" w:hAnsi="Times New Roman"/>
          <w:bCs/>
          <w:sz w:val="24"/>
          <w:szCs w:val="24"/>
        </w:rPr>
        <w:t>— 387 с.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 </w:t>
      </w:r>
      <w:r w:rsidRPr="00E43507">
        <w:rPr>
          <w:rFonts w:ascii="Times New Roman" w:hAnsi="Times New Roman"/>
          <w:bCs/>
          <w:sz w:val="24"/>
          <w:szCs w:val="24"/>
        </w:rPr>
        <w:t xml:space="preserve">— (Высшее образование: </w:t>
      </w:r>
      <w:proofErr w:type="spellStart"/>
      <w:r w:rsidRPr="00E43507">
        <w:rPr>
          <w:rFonts w:ascii="Times New Roman" w:hAnsi="Times New Roman"/>
          <w:bCs/>
          <w:sz w:val="24"/>
          <w:szCs w:val="24"/>
        </w:rPr>
        <w:t>Бакалавриат</w:t>
      </w:r>
      <w:proofErr w:type="spellEnd"/>
      <w:r w:rsidRPr="00E43507">
        <w:rPr>
          <w:rFonts w:ascii="Times New Roman" w:hAnsi="Times New Roman"/>
          <w:bCs/>
          <w:sz w:val="24"/>
          <w:szCs w:val="24"/>
        </w:rPr>
        <w:t>).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 </w:t>
      </w:r>
      <w:r w:rsidRPr="00E43507">
        <w:rPr>
          <w:rFonts w:ascii="Times New Roman" w:hAnsi="Times New Roman"/>
          <w:bCs/>
          <w:sz w:val="24"/>
          <w:szCs w:val="24"/>
        </w:rPr>
        <w:t xml:space="preserve">— 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www</w:t>
      </w:r>
      <w:r w:rsidRPr="00E43507">
        <w:rPr>
          <w:rFonts w:ascii="Times New Roman" w:hAnsi="Times New Roman"/>
          <w:bCs/>
          <w:sz w:val="24"/>
          <w:szCs w:val="24"/>
        </w:rPr>
        <w:t>.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dx</w:t>
      </w:r>
      <w:r w:rsidRPr="00E43507">
        <w:rPr>
          <w:rFonts w:ascii="Times New Roman" w:hAnsi="Times New Roman"/>
          <w:bCs/>
          <w:sz w:val="24"/>
          <w:szCs w:val="24"/>
        </w:rPr>
        <w:t>.</w:t>
      </w:r>
      <w:proofErr w:type="spellStart"/>
      <w:r w:rsidRPr="00E43507">
        <w:rPr>
          <w:rFonts w:ascii="Times New Roman" w:hAnsi="Times New Roman"/>
          <w:bCs/>
          <w:sz w:val="24"/>
          <w:szCs w:val="24"/>
          <w:lang w:val="en-US"/>
        </w:rPr>
        <w:t>doi</w:t>
      </w:r>
      <w:proofErr w:type="spellEnd"/>
      <w:r w:rsidRPr="00E43507">
        <w:rPr>
          <w:rFonts w:ascii="Times New Roman" w:hAnsi="Times New Roman"/>
          <w:bCs/>
          <w:sz w:val="24"/>
          <w:szCs w:val="24"/>
        </w:rPr>
        <w:t>.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org</w:t>
      </w:r>
      <w:r w:rsidRPr="00E43507">
        <w:rPr>
          <w:rFonts w:ascii="Times New Roman" w:hAnsi="Times New Roman"/>
          <w:bCs/>
          <w:sz w:val="24"/>
          <w:szCs w:val="24"/>
        </w:rPr>
        <w:t xml:space="preserve">/10.12737/20855. - 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ISBN</w:t>
      </w:r>
      <w:r w:rsidRPr="00E43507">
        <w:rPr>
          <w:rFonts w:ascii="Times New Roman" w:hAnsi="Times New Roman"/>
          <w:bCs/>
          <w:sz w:val="24"/>
          <w:szCs w:val="24"/>
        </w:rPr>
        <w:t xml:space="preserve"> 978-5-16-011907-6. - </w:t>
      </w:r>
      <w:proofErr w:type="gramStart"/>
      <w:r w:rsidRPr="00E43507">
        <w:rPr>
          <w:rFonts w:ascii="Times New Roman" w:hAnsi="Times New Roman"/>
          <w:bCs/>
          <w:sz w:val="24"/>
          <w:szCs w:val="24"/>
        </w:rPr>
        <w:t>Текст :</w:t>
      </w:r>
      <w:proofErr w:type="gramEnd"/>
      <w:r w:rsidRPr="00E43507">
        <w:rPr>
          <w:rFonts w:ascii="Times New Roman" w:hAnsi="Times New Roman"/>
          <w:bCs/>
          <w:sz w:val="24"/>
          <w:szCs w:val="24"/>
        </w:rPr>
        <w:t xml:space="preserve"> электронный. - 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URL</w:t>
      </w:r>
      <w:r w:rsidRPr="00E43507">
        <w:rPr>
          <w:rFonts w:ascii="Times New Roman" w:hAnsi="Times New Roman"/>
          <w:bCs/>
          <w:sz w:val="24"/>
          <w:szCs w:val="24"/>
        </w:rPr>
        <w:t xml:space="preserve">: 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https</w:t>
      </w:r>
      <w:r w:rsidRPr="00E43507">
        <w:rPr>
          <w:rFonts w:ascii="Times New Roman" w:hAnsi="Times New Roman"/>
          <w:bCs/>
          <w:sz w:val="24"/>
          <w:szCs w:val="24"/>
        </w:rPr>
        <w:t>://</w:t>
      </w:r>
      <w:proofErr w:type="spellStart"/>
      <w:r w:rsidRPr="00E43507">
        <w:rPr>
          <w:rFonts w:ascii="Times New Roman" w:hAnsi="Times New Roman"/>
          <w:bCs/>
          <w:sz w:val="24"/>
          <w:szCs w:val="24"/>
          <w:lang w:val="en-US"/>
        </w:rPr>
        <w:t>znanium</w:t>
      </w:r>
      <w:proofErr w:type="spellEnd"/>
      <w:r w:rsidRPr="00E43507">
        <w:rPr>
          <w:rFonts w:ascii="Times New Roman" w:hAnsi="Times New Roman"/>
          <w:bCs/>
          <w:sz w:val="24"/>
          <w:szCs w:val="24"/>
        </w:rPr>
        <w:t>.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com</w:t>
      </w:r>
      <w:r w:rsidRPr="00E43507">
        <w:rPr>
          <w:rFonts w:ascii="Times New Roman" w:hAnsi="Times New Roman"/>
          <w:bCs/>
          <w:sz w:val="24"/>
          <w:szCs w:val="24"/>
        </w:rPr>
        <w:t>/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catalog</w:t>
      </w:r>
      <w:r w:rsidRPr="00E43507">
        <w:rPr>
          <w:rFonts w:ascii="Times New Roman" w:hAnsi="Times New Roman"/>
          <w:bCs/>
          <w:sz w:val="24"/>
          <w:szCs w:val="24"/>
        </w:rPr>
        <w:t>/</w:t>
      </w:r>
      <w:r w:rsidRPr="00E43507">
        <w:rPr>
          <w:rFonts w:ascii="Times New Roman" w:hAnsi="Times New Roman"/>
          <w:bCs/>
          <w:sz w:val="24"/>
          <w:szCs w:val="24"/>
          <w:lang w:val="en-US"/>
        </w:rPr>
        <w:t>product</w:t>
      </w:r>
      <w:r w:rsidRPr="00E43507">
        <w:rPr>
          <w:rFonts w:ascii="Times New Roman" w:hAnsi="Times New Roman"/>
          <w:bCs/>
          <w:sz w:val="24"/>
          <w:szCs w:val="24"/>
        </w:rPr>
        <w:t>/1010</w:t>
      </w:r>
      <w:r w:rsidR="00516E51">
        <w:rPr>
          <w:rFonts w:ascii="Times New Roman" w:hAnsi="Times New Roman"/>
          <w:bCs/>
          <w:sz w:val="24"/>
          <w:szCs w:val="24"/>
        </w:rPr>
        <w:t>080</w:t>
      </w:r>
      <w:r w:rsidRPr="00E43507">
        <w:rPr>
          <w:rFonts w:ascii="Times New Roman" w:hAnsi="Times New Roman"/>
          <w:bCs/>
          <w:sz w:val="24"/>
          <w:szCs w:val="24"/>
        </w:rPr>
        <w:t>. – Режим доступа: по подписке.</w:t>
      </w:r>
    </w:p>
    <w:p w:rsidR="00E43507" w:rsidRPr="00E43507" w:rsidRDefault="00E43507" w:rsidP="002F6ADE">
      <w:pPr>
        <w:pStyle w:val="a6"/>
        <w:numPr>
          <w:ilvl w:val="1"/>
          <w:numId w:val="135"/>
        </w:numPr>
        <w:tabs>
          <w:tab w:val="clear" w:pos="1440"/>
          <w:tab w:val="num" w:pos="709"/>
        </w:tabs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E43507">
        <w:rPr>
          <w:rFonts w:ascii="Times New Roman" w:hAnsi="Times New Roman"/>
          <w:bCs/>
          <w:sz w:val="24"/>
          <w:szCs w:val="24"/>
        </w:rPr>
        <w:t xml:space="preserve">Технология машиностроения. Специальная </w:t>
      </w:r>
      <w:proofErr w:type="gramStart"/>
      <w:r w:rsidRPr="00E43507">
        <w:rPr>
          <w:rFonts w:ascii="Times New Roman" w:hAnsi="Times New Roman"/>
          <w:bCs/>
          <w:sz w:val="24"/>
          <w:szCs w:val="24"/>
        </w:rPr>
        <w:t>часть :</w:t>
      </w:r>
      <w:proofErr w:type="gramEnd"/>
      <w:r w:rsidRPr="00E43507">
        <w:rPr>
          <w:rFonts w:ascii="Times New Roman" w:hAnsi="Times New Roman"/>
          <w:bCs/>
          <w:sz w:val="24"/>
          <w:szCs w:val="24"/>
        </w:rPr>
        <w:t xml:space="preserve"> учебник для вузов / А. С. </w:t>
      </w:r>
      <w:proofErr w:type="spellStart"/>
      <w:r w:rsidRPr="00E43507">
        <w:rPr>
          <w:rFonts w:ascii="Times New Roman" w:hAnsi="Times New Roman"/>
          <w:bCs/>
          <w:sz w:val="24"/>
          <w:szCs w:val="24"/>
        </w:rPr>
        <w:t>Ямников</w:t>
      </w:r>
      <w:proofErr w:type="spellEnd"/>
      <w:r w:rsidRPr="00E43507">
        <w:rPr>
          <w:rFonts w:ascii="Times New Roman" w:hAnsi="Times New Roman"/>
          <w:bCs/>
          <w:sz w:val="24"/>
          <w:szCs w:val="24"/>
        </w:rPr>
        <w:t xml:space="preserve">, М. Н. Бобков, Г. В. Малахов [и др.] ; под ред. А. А. Маликова, А. С. </w:t>
      </w:r>
      <w:proofErr w:type="spellStart"/>
      <w:r w:rsidRPr="00E43507">
        <w:rPr>
          <w:rFonts w:ascii="Times New Roman" w:hAnsi="Times New Roman"/>
          <w:bCs/>
          <w:sz w:val="24"/>
          <w:szCs w:val="24"/>
        </w:rPr>
        <w:t>Ямникова</w:t>
      </w:r>
      <w:proofErr w:type="spellEnd"/>
      <w:r w:rsidRPr="00E43507">
        <w:rPr>
          <w:rFonts w:ascii="Times New Roman" w:hAnsi="Times New Roman"/>
          <w:bCs/>
          <w:sz w:val="24"/>
          <w:szCs w:val="24"/>
        </w:rPr>
        <w:t xml:space="preserve">. - </w:t>
      </w:r>
      <w:proofErr w:type="gramStart"/>
      <w:r w:rsidRPr="00E43507">
        <w:rPr>
          <w:rFonts w:ascii="Times New Roman" w:hAnsi="Times New Roman"/>
          <w:bCs/>
          <w:sz w:val="24"/>
          <w:szCs w:val="24"/>
        </w:rPr>
        <w:t>Москва ;</w:t>
      </w:r>
      <w:proofErr w:type="gramEnd"/>
      <w:r w:rsidRPr="00E43507">
        <w:rPr>
          <w:rFonts w:ascii="Times New Roman" w:hAnsi="Times New Roman"/>
          <w:bCs/>
          <w:sz w:val="24"/>
          <w:szCs w:val="24"/>
        </w:rPr>
        <w:t xml:space="preserve"> Вологда : Инфра-Инженерия, 2020. - 344 с. - ISBN 978-5-9729-0425-9. - </w:t>
      </w:r>
      <w:proofErr w:type="gramStart"/>
      <w:r w:rsidRPr="00E43507">
        <w:rPr>
          <w:rFonts w:ascii="Times New Roman" w:hAnsi="Times New Roman"/>
          <w:bCs/>
          <w:sz w:val="24"/>
          <w:szCs w:val="24"/>
        </w:rPr>
        <w:t>Текст :</w:t>
      </w:r>
      <w:proofErr w:type="gramEnd"/>
      <w:r w:rsidRPr="00E43507">
        <w:rPr>
          <w:rFonts w:ascii="Times New Roman" w:hAnsi="Times New Roman"/>
          <w:bCs/>
          <w:sz w:val="24"/>
          <w:szCs w:val="24"/>
        </w:rPr>
        <w:t xml:space="preserve"> электронный. - URL: https://znanium.com/catalog/product/1168</w:t>
      </w:r>
      <w:r w:rsidR="00516E51">
        <w:rPr>
          <w:rFonts w:ascii="Times New Roman" w:hAnsi="Times New Roman"/>
          <w:bCs/>
          <w:sz w:val="24"/>
          <w:szCs w:val="24"/>
        </w:rPr>
        <w:t>626</w:t>
      </w:r>
      <w:r w:rsidRPr="00E43507">
        <w:rPr>
          <w:rFonts w:ascii="Times New Roman" w:hAnsi="Times New Roman"/>
          <w:bCs/>
          <w:sz w:val="24"/>
          <w:szCs w:val="24"/>
        </w:rPr>
        <w:t>. – Режим доступа: по подписке.</w:t>
      </w:r>
    </w:p>
    <w:p w:rsidR="00E43507" w:rsidRPr="00E43507" w:rsidRDefault="00C82CE7" w:rsidP="00E43507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3</w:t>
      </w:r>
      <w:r w:rsidR="00E4350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.2.2 </w:t>
      </w:r>
      <w:r w:rsidR="00F35BB7" w:rsidRPr="00C10595">
        <w:rPr>
          <w:rFonts w:ascii="Times New Roman" w:eastAsia="Times New Roman" w:hAnsi="Times New Roman" w:cs="Times New Roman"/>
          <w:b/>
          <w:sz w:val="24"/>
          <w:szCs w:val="24"/>
        </w:rPr>
        <w:t>Основные электронные издания</w:t>
      </w:r>
    </w:p>
    <w:p w:rsidR="00E43507" w:rsidRPr="00E43507" w:rsidRDefault="00E43507" w:rsidP="002F6ADE">
      <w:pPr>
        <w:pStyle w:val="a6"/>
        <w:numPr>
          <w:ilvl w:val="2"/>
          <w:numId w:val="135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43507">
        <w:rPr>
          <w:rFonts w:ascii="Times New Roman" w:hAnsi="Times New Roman"/>
          <w:sz w:val="24"/>
          <w:szCs w:val="24"/>
        </w:rPr>
        <w:t>"Библиотека машиностроителя". Для ознакомительного использования доступны ссылки на техническую, учебную и справочную литературу [Электронный ресурс]. URL: http://www</w:t>
      </w:r>
      <w:r>
        <w:rPr>
          <w:rFonts w:ascii="Times New Roman" w:hAnsi="Times New Roman"/>
          <w:sz w:val="24"/>
          <w:szCs w:val="24"/>
        </w:rPr>
        <w:t>.lib-bkm.ru.</w:t>
      </w:r>
    </w:p>
    <w:p w:rsidR="00E43507" w:rsidRPr="00E43507" w:rsidRDefault="00E43507" w:rsidP="002F6ADE">
      <w:pPr>
        <w:pStyle w:val="a6"/>
        <w:numPr>
          <w:ilvl w:val="2"/>
          <w:numId w:val="135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43507">
        <w:rPr>
          <w:rFonts w:ascii="Times New Roman" w:hAnsi="Times New Roman"/>
          <w:sz w:val="24"/>
          <w:szCs w:val="24"/>
        </w:rPr>
        <w:t xml:space="preserve">Издательский центр «Технология машиностроения» [Электронный ресурс]. </w:t>
      </w:r>
      <w:r w:rsidRPr="00E43507">
        <w:rPr>
          <w:rFonts w:ascii="Times New Roman" w:hAnsi="Times New Roman"/>
          <w:sz w:val="24"/>
          <w:szCs w:val="24"/>
          <w:lang w:val="en-US"/>
        </w:rPr>
        <w:t>URL</w:t>
      </w:r>
      <w:r w:rsidRPr="00E43507">
        <w:rPr>
          <w:rFonts w:ascii="Times New Roman" w:hAnsi="Times New Roman"/>
          <w:sz w:val="24"/>
          <w:szCs w:val="24"/>
        </w:rPr>
        <w:t>: http://www.ic-tm.ru/info/</w:t>
      </w:r>
      <w:r>
        <w:rPr>
          <w:rFonts w:ascii="Times New Roman" w:hAnsi="Times New Roman"/>
          <w:sz w:val="24"/>
          <w:szCs w:val="24"/>
        </w:rPr>
        <w:t>tekhnologiya_mashinostroeniya.</w:t>
      </w:r>
    </w:p>
    <w:p w:rsidR="00E43507" w:rsidRPr="00E43507" w:rsidRDefault="00E43507" w:rsidP="002F6ADE">
      <w:pPr>
        <w:pStyle w:val="a6"/>
        <w:numPr>
          <w:ilvl w:val="2"/>
          <w:numId w:val="135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43507">
        <w:rPr>
          <w:rFonts w:ascii="Times New Roman" w:hAnsi="Times New Roman"/>
          <w:sz w:val="24"/>
          <w:szCs w:val="24"/>
        </w:rPr>
        <w:t xml:space="preserve">Металлообработка и станкостроение [Электронный ресурс]. </w:t>
      </w:r>
      <w:r w:rsidRPr="00E43507">
        <w:rPr>
          <w:rFonts w:ascii="Times New Roman" w:hAnsi="Times New Roman"/>
          <w:sz w:val="24"/>
          <w:szCs w:val="24"/>
          <w:lang w:val="en-US"/>
        </w:rPr>
        <w:t>URL</w:t>
      </w:r>
      <w:r w:rsidRPr="00E43507">
        <w:rPr>
          <w:rFonts w:ascii="Times New Roman" w:hAnsi="Times New Roman"/>
          <w:sz w:val="24"/>
          <w:szCs w:val="24"/>
        </w:rPr>
        <w:t xml:space="preserve">: </w:t>
      </w:r>
      <w:hyperlink r:id="rId92" w:history="1">
        <w:r w:rsidRPr="00E43507">
          <w:rPr>
            <w:rFonts w:ascii="Times New Roman" w:hAnsi="Times New Roman"/>
            <w:sz w:val="24"/>
            <w:szCs w:val="24"/>
          </w:rPr>
          <w:t>http://metstank.ru</w:t>
        </w:r>
      </w:hyperlink>
      <w:r w:rsidRPr="00E43507">
        <w:rPr>
          <w:rFonts w:ascii="Times New Roman" w:hAnsi="Times New Roman"/>
          <w:sz w:val="24"/>
          <w:szCs w:val="24"/>
        </w:rPr>
        <w:t xml:space="preserve">. </w:t>
      </w:r>
    </w:p>
    <w:p w:rsidR="00E43507" w:rsidRPr="00E43507" w:rsidRDefault="00E43507" w:rsidP="002F6ADE">
      <w:pPr>
        <w:pStyle w:val="a6"/>
        <w:numPr>
          <w:ilvl w:val="2"/>
          <w:numId w:val="135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43507">
        <w:rPr>
          <w:rFonts w:ascii="Times New Roman" w:hAnsi="Times New Roman"/>
          <w:sz w:val="24"/>
          <w:szCs w:val="24"/>
        </w:rPr>
        <w:t xml:space="preserve">Официальный российский сайт компаний </w:t>
      </w:r>
      <w:proofErr w:type="spellStart"/>
      <w:r w:rsidRPr="00E43507">
        <w:rPr>
          <w:rFonts w:ascii="Times New Roman" w:hAnsi="Times New Roman"/>
          <w:sz w:val="24"/>
          <w:szCs w:val="24"/>
        </w:rPr>
        <w:t>Sandvik</w:t>
      </w:r>
      <w:proofErr w:type="spellEnd"/>
      <w:r w:rsidRPr="00E43507">
        <w:rPr>
          <w:rFonts w:ascii="Times New Roman" w:hAnsi="Times New Roman"/>
          <w:sz w:val="24"/>
          <w:szCs w:val="24"/>
        </w:rPr>
        <w:t xml:space="preserve">. Выбор режущего инструмента и расчета режима резания [Электронный ресурс]. URL: https://www.sandvik.coromant.com. </w:t>
      </w:r>
    </w:p>
    <w:p w:rsidR="00E43507" w:rsidRPr="00E43507" w:rsidRDefault="00E43507" w:rsidP="002F6ADE">
      <w:pPr>
        <w:pStyle w:val="a6"/>
        <w:numPr>
          <w:ilvl w:val="2"/>
          <w:numId w:val="135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43507">
        <w:rPr>
          <w:rFonts w:ascii="Times New Roman" w:hAnsi="Times New Roman"/>
          <w:sz w:val="24"/>
          <w:szCs w:val="24"/>
        </w:rPr>
        <w:lastRenderedPageBreak/>
        <w:t xml:space="preserve">Специализированный информационно-аналитический интернет ресурс, посвященный машиностроению. Доступны для скачивания ГОСТы [Электронный ресурс]. </w:t>
      </w:r>
      <w:r w:rsidRPr="00E43507">
        <w:rPr>
          <w:rFonts w:ascii="Times New Roman" w:hAnsi="Times New Roman"/>
          <w:sz w:val="24"/>
          <w:szCs w:val="24"/>
          <w:lang w:val="en-US"/>
        </w:rPr>
        <w:t>URL</w:t>
      </w:r>
      <w:r>
        <w:rPr>
          <w:rFonts w:ascii="Times New Roman" w:hAnsi="Times New Roman"/>
          <w:sz w:val="24"/>
          <w:szCs w:val="24"/>
        </w:rPr>
        <w:t>: http://www.ic-tm.ru.</w:t>
      </w:r>
    </w:p>
    <w:p w:rsidR="00C82CE7" w:rsidRPr="00C10595" w:rsidRDefault="00733B9F" w:rsidP="00E43507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3.2.3 </w:t>
      </w:r>
      <w:r w:rsidR="00C82CE7" w:rsidRPr="00C1059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Дополнительные источники  </w:t>
      </w:r>
    </w:p>
    <w:p w:rsidR="00C82CE7" w:rsidRPr="00733B9F" w:rsidRDefault="00C82CE7" w:rsidP="002F6ADE">
      <w:pPr>
        <w:pStyle w:val="a6"/>
        <w:numPr>
          <w:ilvl w:val="3"/>
          <w:numId w:val="174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733B9F">
        <w:rPr>
          <w:rFonts w:ascii="Times New Roman" w:hAnsi="Times New Roman"/>
          <w:bCs/>
          <w:sz w:val="24"/>
          <w:szCs w:val="24"/>
        </w:rPr>
        <w:t>Вереина</w:t>
      </w:r>
      <w:proofErr w:type="spellEnd"/>
      <w:r w:rsidRPr="00733B9F">
        <w:rPr>
          <w:rFonts w:ascii="Times New Roman" w:hAnsi="Times New Roman"/>
          <w:bCs/>
          <w:sz w:val="24"/>
          <w:szCs w:val="24"/>
        </w:rPr>
        <w:t xml:space="preserve">, Л. И. Металлообработка: </w:t>
      </w:r>
      <w:proofErr w:type="gramStart"/>
      <w:r w:rsidRPr="00733B9F">
        <w:rPr>
          <w:rFonts w:ascii="Times New Roman" w:hAnsi="Times New Roman"/>
          <w:bCs/>
          <w:sz w:val="24"/>
          <w:szCs w:val="24"/>
        </w:rPr>
        <w:t>справочник :</w:t>
      </w:r>
      <w:proofErr w:type="gramEnd"/>
      <w:r w:rsidRPr="00733B9F">
        <w:rPr>
          <w:rFonts w:ascii="Times New Roman" w:hAnsi="Times New Roman"/>
          <w:bCs/>
          <w:sz w:val="24"/>
          <w:szCs w:val="24"/>
        </w:rPr>
        <w:t xml:space="preserve"> учебное пособие / Л.И. </w:t>
      </w:r>
      <w:proofErr w:type="spellStart"/>
      <w:r w:rsidRPr="00733B9F">
        <w:rPr>
          <w:rFonts w:ascii="Times New Roman" w:hAnsi="Times New Roman"/>
          <w:bCs/>
          <w:sz w:val="24"/>
          <w:szCs w:val="24"/>
        </w:rPr>
        <w:t>Вереина</w:t>
      </w:r>
      <w:proofErr w:type="spellEnd"/>
      <w:r w:rsidRPr="00733B9F">
        <w:rPr>
          <w:rFonts w:ascii="Times New Roman" w:hAnsi="Times New Roman"/>
          <w:bCs/>
          <w:sz w:val="24"/>
          <w:szCs w:val="24"/>
        </w:rPr>
        <w:t xml:space="preserve">, М.М. Краснов, Е.И. Фрадкин ; под общ. ред. Л.И. </w:t>
      </w:r>
      <w:proofErr w:type="spellStart"/>
      <w:r w:rsidRPr="00733B9F">
        <w:rPr>
          <w:rFonts w:ascii="Times New Roman" w:hAnsi="Times New Roman"/>
          <w:bCs/>
          <w:sz w:val="24"/>
          <w:szCs w:val="24"/>
        </w:rPr>
        <w:t>Вереиной</w:t>
      </w:r>
      <w:proofErr w:type="spellEnd"/>
      <w:r w:rsidRPr="00733B9F">
        <w:rPr>
          <w:rFonts w:ascii="Times New Roman" w:hAnsi="Times New Roman"/>
          <w:bCs/>
          <w:sz w:val="24"/>
          <w:szCs w:val="24"/>
        </w:rPr>
        <w:t xml:space="preserve">. — </w:t>
      </w:r>
      <w:proofErr w:type="gramStart"/>
      <w:r w:rsidRPr="00733B9F">
        <w:rPr>
          <w:rFonts w:ascii="Times New Roman" w:hAnsi="Times New Roman"/>
          <w:bCs/>
          <w:sz w:val="24"/>
          <w:szCs w:val="24"/>
        </w:rPr>
        <w:t>Москва :</w:t>
      </w:r>
      <w:proofErr w:type="gramEnd"/>
      <w:r w:rsidRPr="00733B9F">
        <w:rPr>
          <w:rFonts w:ascii="Times New Roman" w:hAnsi="Times New Roman"/>
          <w:bCs/>
          <w:sz w:val="24"/>
          <w:szCs w:val="24"/>
        </w:rPr>
        <w:t xml:space="preserve"> ИНФРА-М, 2022. — 320 с. — (Высшее образование: </w:t>
      </w:r>
      <w:proofErr w:type="spellStart"/>
      <w:r w:rsidRPr="00733B9F">
        <w:rPr>
          <w:rFonts w:ascii="Times New Roman" w:hAnsi="Times New Roman"/>
          <w:bCs/>
          <w:sz w:val="24"/>
          <w:szCs w:val="24"/>
        </w:rPr>
        <w:t>Бакалавриат</w:t>
      </w:r>
      <w:proofErr w:type="spellEnd"/>
      <w:r w:rsidRPr="00733B9F">
        <w:rPr>
          <w:rFonts w:ascii="Times New Roman" w:hAnsi="Times New Roman"/>
          <w:bCs/>
          <w:sz w:val="24"/>
          <w:szCs w:val="24"/>
        </w:rPr>
        <w:t xml:space="preserve">). - ISBN 978-5-16-004952-6. - </w:t>
      </w:r>
      <w:proofErr w:type="gramStart"/>
      <w:r w:rsidRPr="00733B9F">
        <w:rPr>
          <w:rFonts w:ascii="Times New Roman" w:hAnsi="Times New Roman"/>
          <w:bCs/>
          <w:sz w:val="24"/>
          <w:szCs w:val="24"/>
        </w:rPr>
        <w:t>Текст :</w:t>
      </w:r>
      <w:proofErr w:type="gramEnd"/>
      <w:r w:rsidRPr="00733B9F">
        <w:rPr>
          <w:rFonts w:ascii="Times New Roman" w:hAnsi="Times New Roman"/>
          <w:bCs/>
          <w:sz w:val="24"/>
          <w:szCs w:val="24"/>
        </w:rPr>
        <w:t xml:space="preserve"> электронный. - URL: https://znanium.com/catalog/product/17787</w:t>
      </w:r>
      <w:r w:rsidR="00733B9F">
        <w:rPr>
          <w:rFonts w:ascii="Times New Roman" w:hAnsi="Times New Roman"/>
          <w:bCs/>
          <w:sz w:val="24"/>
          <w:szCs w:val="24"/>
        </w:rPr>
        <w:t>12</w:t>
      </w:r>
      <w:r w:rsidRPr="00733B9F">
        <w:rPr>
          <w:rFonts w:ascii="Times New Roman" w:hAnsi="Times New Roman"/>
          <w:bCs/>
          <w:sz w:val="24"/>
          <w:szCs w:val="24"/>
        </w:rPr>
        <w:t xml:space="preserve"> – Режим доступа: по подписке.</w:t>
      </w:r>
    </w:p>
    <w:p w:rsidR="00C82CE7" w:rsidRPr="00733B9F" w:rsidRDefault="00C82CE7" w:rsidP="002F6ADE">
      <w:pPr>
        <w:pStyle w:val="a6"/>
        <w:numPr>
          <w:ilvl w:val="3"/>
          <w:numId w:val="174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733B9F">
        <w:rPr>
          <w:rFonts w:ascii="Times New Roman" w:hAnsi="Times New Roman"/>
          <w:bCs/>
          <w:sz w:val="24"/>
          <w:szCs w:val="24"/>
        </w:rPr>
        <w:t>Гузеев</w:t>
      </w:r>
      <w:proofErr w:type="spellEnd"/>
      <w:r w:rsidRPr="00733B9F">
        <w:rPr>
          <w:rFonts w:ascii="Times New Roman" w:hAnsi="Times New Roman"/>
          <w:bCs/>
          <w:sz w:val="24"/>
          <w:szCs w:val="24"/>
        </w:rPr>
        <w:t xml:space="preserve">, В.И., Батуев, В.А., Сурков, И.В. Режимы резания для токарных и сверлильно-фрезерно-расточных станков с числовым программным управлением: Справочник. 2-е изд. / Под ред. В.И. </w:t>
      </w:r>
      <w:proofErr w:type="spellStart"/>
      <w:r w:rsidRPr="00733B9F">
        <w:rPr>
          <w:rFonts w:ascii="Times New Roman" w:hAnsi="Times New Roman"/>
          <w:bCs/>
          <w:sz w:val="24"/>
          <w:szCs w:val="24"/>
        </w:rPr>
        <w:t>Гузеева</w:t>
      </w:r>
      <w:proofErr w:type="spellEnd"/>
      <w:r w:rsidRPr="00733B9F">
        <w:rPr>
          <w:rFonts w:ascii="Times New Roman" w:hAnsi="Times New Roman"/>
          <w:bCs/>
          <w:sz w:val="24"/>
          <w:szCs w:val="24"/>
        </w:rPr>
        <w:t xml:space="preserve">. М.: Машиностроение, 2007. – 368 с.  </w:t>
      </w:r>
    </w:p>
    <w:p w:rsidR="00C82CE7" w:rsidRPr="00733B9F" w:rsidRDefault="00C82CE7" w:rsidP="002F6ADE">
      <w:pPr>
        <w:pStyle w:val="a6"/>
        <w:numPr>
          <w:ilvl w:val="3"/>
          <w:numId w:val="174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733B9F">
        <w:rPr>
          <w:rFonts w:ascii="Times New Roman" w:hAnsi="Times New Roman"/>
          <w:bCs/>
          <w:sz w:val="24"/>
          <w:szCs w:val="24"/>
        </w:rPr>
        <w:t xml:space="preserve">Справочник технолога машиностроителя. В 2 т. Т. 1 / под ред. А.С. Васильева, А.А. Кутина. 6 е изд., </w:t>
      </w:r>
      <w:proofErr w:type="spellStart"/>
      <w:r w:rsidRPr="00733B9F">
        <w:rPr>
          <w:rFonts w:ascii="Times New Roman" w:hAnsi="Times New Roman"/>
          <w:bCs/>
          <w:sz w:val="24"/>
          <w:szCs w:val="24"/>
        </w:rPr>
        <w:t>перераб</w:t>
      </w:r>
      <w:proofErr w:type="spellEnd"/>
      <w:proofErr w:type="gramStart"/>
      <w:r w:rsidRPr="00733B9F">
        <w:rPr>
          <w:rFonts w:ascii="Times New Roman" w:hAnsi="Times New Roman"/>
          <w:bCs/>
          <w:sz w:val="24"/>
          <w:szCs w:val="24"/>
        </w:rPr>
        <w:t>.</w:t>
      </w:r>
      <w:proofErr w:type="gramEnd"/>
      <w:r w:rsidRPr="00733B9F">
        <w:rPr>
          <w:rFonts w:ascii="Times New Roman" w:hAnsi="Times New Roman"/>
          <w:bCs/>
          <w:sz w:val="24"/>
          <w:szCs w:val="24"/>
        </w:rPr>
        <w:t xml:space="preserve"> и доп. М.: Инновационное машиностроение, 2018. – 756 с.: ил.</w:t>
      </w:r>
    </w:p>
    <w:p w:rsidR="00C82CE7" w:rsidRPr="00733B9F" w:rsidRDefault="00C82CE7" w:rsidP="002F6ADE">
      <w:pPr>
        <w:pStyle w:val="a6"/>
        <w:numPr>
          <w:ilvl w:val="3"/>
          <w:numId w:val="174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733B9F">
        <w:rPr>
          <w:rFonts w:ascii="Times New Roman" w:hAnsi="Times New Roman"/>
          <w:bCs/>
          <w:sz w:val="24"/>
          <w:szCs w:val="24"/>
        </w:rPr>
        <w:t xml:space="preserve">Справочник технолога машиностроителя. В 2 т. Т. 2 / под ред. А.С. Васильева, А.А. Кутина. 6 е изд., </w:t>
      </w:r>
      <w:proofErr w:type="spellStart"/>
      <w:r w:rsidRPr="00733B9F">
        <w:rPr>
          <w:rFonts w:ascii="Times New Roman" w:hAnsi="Times New Roman"/>
          <w:bCs/>
          <w:sz w:val="24"/>
          <w:szCs w:val="24"/>
        </w:rPr>
        <w:t>перераб</w:t>
      </w:r>
      <w:proofErr w:type="spellEnd"/>
      <w:proofErr w:type="gramStart"/>
      <w:r w:rsidRPr="00733B9F">
        <w:rPr>
          <w:rFonts w:ascii="Times New Roman" w:hAnsi="Times New Roman"/>
          <w:bCs/>
          <w:sz w:val="24"/>
          <w:szCs w:val="24"/>
        </w:rPr>
        <w:t>.</w:t>
      </w:r>
      <w:proofErr w:type="gramEnd"/>
      <w:r w:rsidRPr="00733B9F">
        <w:rPr>
          <w:rFonts w:ascii="Times New Roman" w:hAnsi="Times New Roman"/>
          <w:bCs/>
          <w:sz w:val="24"/>
          <w:szCs w:val="24"/>
        </w:rPr>
        <w:t xml:space="preserve"> и доп. М.: Инновационное машиностроение, 2018. – 818 с.: ил.</w:t>
      </w:r>
    </w:p>
    <w:p w:rsidR="00C82CE7" w:rsidRPr="00C10595" w:rsidRDefault="00C82CE7" w:rsidP="00C82CE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  <w:r w:rsidRPr="00C10595"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  <w:br w:type="page"/>
      </w:r>
    </w:p>
    <w:p w:rsidR="00C82CE7" w:rsidRPr="00C10595" w:rsidRDefault="00C82CE7" w:rsidP="002F6ADE">
      <w:pPr>
        <w:numPr>
          <w:ilvl w:val="0"/>
          <w:numId w:val="128"/>
        </w:numPr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sectPr w:rsidR="00C82CE7" w:rsidRPr="00C10595" w:rsidSect="00B6708C">
          <w:pgSz w:w="11907" w:h="16840"/>
          <w:pgMar w:top="1134" w:right="851" w:bottom="1134" w:left="1701" w:header="709" w:footer="709" w:gutter="0"/>
          <w:cols w:space="720"/>
          <w:titlePg/>
          <w:docGrid w:linePitch="326"/>
        </w:sectPr>
      </w:pPr>
    </w:p>
    <w:p w:rsidR="00C82CE7" w:rsidRPr="00C10595" w:rsidRDefault="00874760" w:rsidP="00874760">
      <w:pPr>
        <w:tabs>
          <w:tab w:val="left" w:pos="709"/>
        </w:tabs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</w:pPr>
      <w:r w:rsidRPr="00C10595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lastRenderedPageBreak/>
        <w:t xml:space="preserve">4. </w:t>
      </w:r>
      <w:r w:rsidR="00C82CE7" w:rsidRPr="00C10595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>КОНТРОЛЬ И ОЦЕНКА РЕЗУЛЬТАТОВ ОСВОЕНИЯ УЧЕБНОЙ ДИСЦИПЛИНЫ</w:t>
      </w:r>
    </w:p>
    <w:p w:rsidR="00C82CE7" w:rsidRPr="00C10595" w:rsidRDefault="00C82CE7" w:rsidP="00C82CE7">
      <w:pPr>
        <w:tabs>
          <w:tab w:val="left" w:pos="709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</w:p>
    <w:tbl>
      <w:tblPr>
        <w:tblW w:w="14297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6"/>
        <w:gridCol w:w="4628"/>
        <w:gridCol w:w="4033"/>
      </w:tblGrid>
      <w:tr w:rsidR="00C82CE7" w:rsidRPr="00C10595" w:rsidTr="00EB419F">
        <w:trPr>
          <w:trHeight w:val="548"/>
        </w:trPr>
        <w:tc>
          <w:tcPr>
            <w:tcW w:w="56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46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82CE7" w:rsidRPr="00C10595" w:rsidRDefault="00C82CE7" w:rsidP="00C82CE7">
            <w:pPr>
              <w:spacing w:after="0" w:line="240" w:lineRule="auto"/>
              <w:ind w:left="10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4033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82CE7" w:rsidRPr="00C10595" w:rsidRDefault="00C82CE7" w:rsidP="00C82CE7">
            <w:pPr>
              <w:spacing w:after="0" w:line="240" w:lineRule="auto"/>
              <w:ind w:left="10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Формы и методы оценки</w:t>
            </w:r>
          </w:p>
        </w:tc>
      </w:tr>
      <w:tr w:rsidR="00C82CE7" w:rsidRPr="00C10595" w:rsidTr="00EB419F">
        <w:trPr>
          <w:trHeight w:val="548"/>
        </w:trPr>
        <w:tc>
          <w:tcPr>
            <w:tcW w:w="56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82CE7" w:rsidRPr="00C10595" w:rsidRDefault="00C82CE7" w:rsidP="00C82CE7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Умения:</w:t>
            </w:r>
          </w:p>
          <w:p w:rsidR="00C82CE7" w:rsidRPr="00C10595" w:rsidRDefault="00C82CE7" w:rsidP="002F6ADE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709" w:hanging="567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Применять методику отработки деталей на технологичность;</w:t>
            </w:r>
          </w:p>
          <w:p w:rsidR="00C82CE7" w:rsidRPr="00C10595" w:rsidRDefault="00C82CE7" w:rsidP="002F6ADE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709" w:hanging="567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Применять методику проектирования операций;</w:t>
            </w:r>
          </w:p>
          <w:p w:rsidR="00C82CE7" w:rsidRPr="00C10595" w:rsidRDefault="00C82CE7" w:rsidP="002F6ADE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709" w:hanging="567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Проектировать участки механических цехов;</w:t>
            </w:r>
          </w:p>
          <w:p w:rsidR="00C82CE7" w:rsidRPr="00C10595" w:rsidRDefault="00C82CE7" w:rsidP="002F6ADE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709" w:hanging="567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Использовать методику нормирования трудовых процессов;</w:t>
            </w:r>
          </w:p>
          <w:p w:rsidR="00C82CE7" w:rsidRPr="00C10595" w:rsidRDefault="00C82CE7" w:rsidP="00C82CE7">
            <w:pPr>
              <w:spacing w:after="0" w:line="240" w:lineRule="auto"/>
              <w:ind w:left="101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Правильность, полнота выполнения заданий,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точность формулировок, точность расчетов,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соответствие требованиям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Адекватность, оптимальность выбора способов действий, методов, техник,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последовательностей действий и т.д.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Точность оценки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Соответствие требованиям инструкций,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регламентов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Рациональность действий и т.д.</w:t>
            </w:r>
          </w:p>
        </w:tc>
        <w:tc>
          <w:tcPr>
            <w:tcW w:w="4033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Текущий контроль: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- защита отчетов по практическим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работам;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- оценка заданий для самостоятельной работы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- экспертная оценка демонстрируемых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умений, выполняемых действий в процессе практических работ</w:t>
            </w:r>
          </w:p>
          <w:p w:rsidR="00B45994" w:rsidRDefault="00B45994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Промежуточная аттестация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- экспертная оценка выполнения практических заданий на экзамене</w:t>
            </w:r>
          </w:p>
        </w:tc>
      </w:tr>
      <w:tr w:rsidR="00C82CE7" w:rsidRPr="00C10595" w:rsidTr="00EB419F">
        <w:trPr>
          <w:trHeight w:val="415"/>
        </w:trPr>
        <w:tc>
          <w:tcPr>
            <w:tcW w:w="56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82CE7" w:rsidRPr="00C10595" w:rsidRDefault="00C82CE7" w:rsidP="00C82CE7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  <w:p w:rsidR="00C82CE7" w:rsidRPr="00C10595" w:rsidRDefault="00C82CE7" w:rsidP="002F6ADE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628" w:hanging="425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Способы обеспечения заданной точности изготовления деталей;</w:t>
            </w:r>
          </w:p>
          <w:p w:rsidR="00C82CE7" w:rsidRPr="00C10595" w:rsidRDefault="00C82CE7" w:rsidP="002F6ADE">
            <w:pPr>
              <w:numPr>
                <w:ilvl w:val="0"/>
                <w:numId w:val="3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28" w:hanging="42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Технологические процессы производства типовых деталей и узлов машин</w:t>
            </w:r>
          </w:p>
          <w:p w:rsidR="00C82CE7" w:rsidRPr="00C10595" w:rsidRDefault="00C82CE7" w:rsidP="00C82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82CE7" w:rsidRPr="00C10595" w:rsidRDefault="00C82CE7" w:rsidP="00C82CE7">
            <w:pPr>
              <w:tabs>
                <w:tab w:val="left" w:pos="567"/>
                <w:tab w:val="left" w:pos="709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4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Полнота ответов, точность формулировок,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не менее 70% правильных ответов.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Не менее 75% правильных ответов.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Актуальность темы, адекватность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результатов поставленным целям,</w:t>
            </w:r>
          </w:p>
          <w:p w:rsidR="00C82CE7" w:rsidRPr="00C10595" w:rsidRDefault="00C82CE7" w:rsidP="00B45994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полнота ответов, точность формулировок,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адекватность применения профессиональной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терминологии</w:t>
            </w:r>
          </w:p>
        </w:tc>
        <w:tc>
          <w:tcPr>
            <w:tcW w:w="403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Текущий контроль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при проведении: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-письменного/устного опроса;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-тестирования;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-оценки результатов самостоятельной работы </w:t>
            </w:r>
          </w:p>
          <w:p w:rsidR="00B45994" w:rsidRDefault="00B45994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Промежуточная аттестация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в форме экзамена по учебной дисциплине 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82CE7" w:rsidRPr="00C10595" w:rsidRDefault="00C82CE7" w:rsidP="00C82C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  <w:sectPr w:rsidR="00C82CE7" w:rsidRPr="00C10595" w:rsidSect="00874760">
          <w:pgSz w:w="16840" w:h="11907" w:orient="landscape"/>
          <w:pgMar w:top="1134" w:right="851" w:bottom="1134" w:left="1701" w:header="709" w:footer="709" w:gutter="0"/>
          <w:cols w:space="720"/>
          <w:titlePg/>
          <w:docGrid w:linePitch="326"/>
        </w:sectPr>
      </w:pPr>
    </w:p>
    <w:p w:rsidR="00B45994" w:rsidRDefault="00B45994" w:rsidP="00B45994">
      <w:pPr>
        <w:spacing w:after="60" w:line="36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3.12</w:t>
      </w:r>
    </w:p>
    <w:p w:rsidR="00B45994" w:rsidRDefault="00B45994" w:rsidP="00B45994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к ПООП-П по специальности</w:t>
      </w:r>
      <w:r>
        <w:rPr>
          <w:rFonts w:ascii="Times New Roman" w:eastAsia="Calibri" w:hAnsi="Times New Roman" w:cs="Times New Roman"/>
          <w:bCs/>
          <w:i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15.02.</w:t>
      </w:r>
      <w:r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Технология машиностроения</w:t>
      </w: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7C696F" w:rsidRPr="00733B9F" w:rsidRDefault="007C696F" w:rsidP="007C696F">
      <w:pPr>
        <w:tabs>
          <w:tab w:val="left" w:pos="426"/>
        </w:tabs>
        <w:spacing w:after="0" w:line="276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733B9F">
        <w:rPr>
          <w:rFonts w:ascii="Times New Roman" w:eastAsia="Calibri" w:hAnsi="Times New Roman" w:cs="Times New Roman"/>
          <w:bCs/>
          <w:sz w:val="24"/>
          <w:szCs w:val="24"/>
        </w:rPr>
        <w:t>РАБОЧАЯ ПРОГРАММА МЕЖДИСЦИПЛИНАРНОГО МОДУЛЯ</w:t>
      </w:r>
    </w:p>
    <w:p w:rsidR="007C696F" w:rsidRPr="00733B9F" w:rsidRDefault="007C696F" w:rsidP="007C696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C696F" w:rsidRPr="00733B9F" w:rsidRDefault="007C696F" w:rsidP="007C696F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733B9F">
        <w:rPr>
          <w:rFonts w:ascii="Times New Roman" w:eastAsia="Calibri" w:hAnsi="Times New Roman" w:cs="Times New Roman"/>
          <w:b/>
          <w:iCs/>
          <w:sz w:val="24"/>
          <w:szCs w:val="24"/>
        </w:rPr>
        <w:t>МДМ.01 ТЕХНОЛОГИЧЕСКОЕ ОБЕСПЕЧЕНИЕ МАШИНОСТРОИТЕЛЬНЫХ ПРОИЗВОДСТВ</w:t>
      </w:r>
    </w:p>
    <w:p w:rsidR="00C82CE7" w:rsidRPr="00733B9F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2CE7" w:rsidRPr="00733B9F" w:rsidRDefault="00C82CE7" w:rsidP="00C82C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2CE7" w:rsidRPr="00733B9F" w:rsidRDefault="00733B9F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ОП.07 Охрана труда</w:t>
      </w:r>
    </w:p>
    <w:p w:rsidR="00C82CE7" w:rsidRPr="00733B9F" w:rsidRDefault="00C82CE7" w:rsidP="007C696F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CE7" w:rsidRPr="00733B9F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33B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Обязательный профессиональный блок</w:t>
      </w:r>
    </w:p>
    <w:p w:rsidR="00C82CE7" w:rsidRPr="00C10595" w:rsidRDefault="00C82CE7" w:rsidP="00C82CE7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2CE7" w:rsidRPr="00C10595" w:rsidRDefault="00C82CE7" w:rsidP="00C82CE7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82CE7" w:rsidRPr="00C10595" w:rsidRDefault="00C82CE7" w:rsidP="00C82CE7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82CE7" w:rsidRPr="00C10595" w:rsidRDefault="00C82CE7" w:rsidP="00B45994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33B9F" w:rsidRDefault="00C82CE7" w:rsidP="00C82CE7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05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2022 г.</w:t>
      </w:r>
    </w:p>
    <w:p w:rsidR="00733B9F" w:rsidRDefault="00733B9F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:rsidR="00733B9F" w:rsidRDefault="00733B9F" w:rsidP="00733B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СОДЕРЖАНИЕ</w:t>
      </w:r>
    </w:p>
    <w:p w:rsidR="00733B9F" w:rsidRDefault="00733B9F" w:rsidP="00733B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46"/>
        <w:gridCol w:w="700"/>
      </w:tblGrid>
      <w:tr w:rsidR="00733B9F" w:rsidTr="00733B9F">
        <w:trPr>
          <w:trHeight w:val="162"/>
        </w:trPr>
        <w:tc>
          <w:tcPr>
            <w:tcW w:w="8647" w:type="dxa"/>
          </w:tcPr>
          <w:p w:rsidR="00733B9F" w:rsidRDefault="00733B9F">
            <w:pPr>
              <w:tabs>
                <w:tab w:val="num" w:pos="644"/>
              </w:tabs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33B9F" w:rsidRDefault="00733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33B9F" w:rsidTr="00733B9F">
        <w:trPr>
          <w:trHeight w:val="850"/>
        </w:trPr>
        <w:tc>
          <w:tcPr>
            <w:tcW w:w="8647" w:type="dxa"/>
            <w:hideMark/>
          </w:tcPr>
          <w:p w:rsidR="00733B9F" w:rsidRDefault="00733B9F" w:rsidP="002F6ADE">
            <w:pPr>
              <w:numPr>
                <w:ilvl w:val="0"/>
                <w:numId w:val="175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733B9F" w:rsidRDefault="00733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33B9F" w:rsidTr="00733B9F">
        <w:trPr>
          <w:trHeight w:val="850"/>
        </w:trPr>
        <w:tc>
          <w:tcPr>
            <w:tcW w:w="8647" w:type="dxa"/>
            <w:hideMark/>
          </w:tcPr>
          <w:p w:rsidR="00733B9F" w:rsidRDefault="00733B9F" w:rsidP="002F6ADE">
            <w:pPr>
              <w:numPr>
                <w:ilvl w:val="0"/>
                <w:numId w:val="175"/>
              </w:numPr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733B9F" w:rsidRDefault="00733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33B9F" w:rsidTr="00733B9F">
        <w:trPr>
          <w:trHeight w:val="850"/>
        </w:trPr>
        <w:tc>
          <w:tcPr>
            <w:tcW w:w="8647" w:type="dxa"/>
            <w:hideMark/>
          </w:tcPr>
          <w:p w:rsidR="00733B9F" w:rsidRDefault="00733B9F" w:rsidP="002F6ADE">
            <w:pPr>
              <w:numPr>
                <w:ilvl w:val="0"/>
                <w:numId w:val="175"/>
              </w:numPr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733B9F" w:rsidRDefault="00733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33B9F" w:rsidTr="00733B9F">
        <w:trPr>
          <w:trHeight w:val="850"/>
        </w:trPr>
        <w:tc>
          <w:tcPr>
            <w:tcW w:w="8647" w:type="dxa"/>
            <w:hideMark/>
          </w:tcPr>
          <w:p w:rsidR="00733B9F" w:rsidRDefault="00733B9F" w:rsidP="002F6ADE">
            <w:pPr>
              <w:numPr>
                <w:ilvl w:val="0"/>
                <w:numId w:val="175"/>
              </w:numPr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733B9F" w:rsidRDefault="00733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733B9F" w:rsidRDefault="00733B9F" w:rsidP="00733B9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C82CE7" w:rsidRPr="00C10595" w:rsidRDefault="00C82CE7" w:rsidP="00C82CE7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82CE7" w:rsidRPr="00C10595" w:rsidRDefault="00C82CE7" w:rsidP="00C82CE7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br w:type="page"/>
      </w:r>
    </w:p>
    <w:p w:rsidR="00C82CE7" w:rsidRPr="00C10595" w:rsidRDefault="00C82CE7" w:rsidP="00C82C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1. ОБЩАЯ ХАРАКТЕРИСТИКА РАБОЧЕЙ ПРОГРАММЫ</w:t>
      </w:r>
    </w:p>
    <w:p w:rsidR="00C82CE7" w:rsidRPr="00C10595" w:rsidRDefault="00C82CE7" w:rsidP="00C82CE7">
      <w:pPr>
        <w:tabs>
          <w:tab w:val="left" w:pos="993"/>
          <w:tab w:val="left" w:pos="1134"/>
          <w:tab w:val="left" w:pos="1276"/>
          <w:tab w:val="left" w:pos="1418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УЧЕБНОЙ ДИСЦИПЛИНЫ «ОХРАНА ТРУДА»</w:t>
      </w:r>
    </w:p>
    <w:p w:rsidR="00C82CE7" w:rsidRPr="00C10595" w:rsidRDefault="00C82CE7" w:rsidP="00C82C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2CE7" w:rsidRDefault="00733B9F" w:rsidP="00733B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 </w:t>
      </w:r>
      <w:r w:rsidR="00C82CE7"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 учебной дисциплины в структуре основной профессиональной образовательной программы: </w:t>
      </w:r>
      <w:r w:rsidR="00C82CE7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учебная дисциплина «Охрана труда» является обязательной частью общепрофессионального цикла, ПООП-П в соответствии с ФГОС СПО по специальности 15.02.16 Технология машиностроения</w:t>
      </w:r>
      <w:r w:rsidR="00C82CE7"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733B9F" w:rsidRPr="00C10595" w:rsidRDefault="00733B9F" w:rsidP="00733B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2CE7" w:rsidRDefault="00C82CE7" w:rsidP="00C82C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 Цель и планируемые результаты освоения учебной дисциплины:</w:t>
      </w:r>
    </w:p>
    <w:p w:rsidR="00733B9F" w:rsidRPr="00733B9F" w:rsidRDefault="00733B9F" w:rsidP="00733B9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3118"/>
        <w:gridCol w:w="4820"/>
      </w:tblGrid>
      <w:tr w:rsidR="00C82CE7" w:rsidRPr="00C10595" w:rsidTr="00733B9F">
        <w:trPr>
          <w:trHeight w:val="649"/>
        </w:trPr>
        <w:tc>
          <w:tcPr>
            <w:tcW w:w="1418" w:type="dxa"/>
            <w:hideMark/>
          </w:tcPr>
          <w:p w:rsidR="00C82CE7" w:rsidRPr="00C10595" w:rsidRDefault="00C82CE7" w:rsidP="00C82CE7">
            <w:pPr>
              <w:spacing w:after="0" w:line="240" w:lineRule="auto"/>
              <w:ind w:left="-105" w:firstLine="14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Код ПК, ОК</w:t>
            </w:r>
          </w:p>
        </w:tc>
        <w:tc>
          <w:tcPr>
            <w:tcW w:w="3118" w:type="dxa"/>
            <w:hideMark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Умения</w:t>
            </w:r>
          </w:p>
        </w:tc>
        <w:tc>
          <w:tcPr>
            <w:tcW w:w="4820" w:type="dxa"/>
            <w:hideMark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Знания</w:t>
            </w:r>
          </w:p>
        </w:tc>
      </w:tr>
      <w:tr w:rsidR="00C82CE7" w:rsidRPr="00C10595" w:rsidTr="00733B9F">
        <w:trPr>
          <w:trHeight w:val="649"/>
        </w:trPr>
        <w:tc>
          <w:tcPr>
            <w:tcW w:w="1418" w:type="dxa"/>
          </w:tcPr>
          <w:p w:rsidR="00C82CE7" w:rsidRPr="00C10595" w:rsidRDefault="00C82CE7" w:rsidP="00C82CE7">
            <w:pPr>
              <w:spacing w:after="0" w:line="240" w:lineRule="auto"/>
              <w:ind w:left="-105" w:firstLine="14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ПК 1.1-1.5</w:t>
            </w:r>
          </w:p>
          <w:p w:rsidR="00C82CE7" w:rsidRPr="00C10595" w:rsidRDefault="00C82CE7" w:rsidP="00C82CE7">
            <w:pPr>
              <w:spacing w:after="0" w:line="240" w:lineRule="auto"/>
              <w:ind w:left="-105" w:firstLine="14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2.1-2.3, 3.1,3.2</w:t>
            </w:r>
          </w:p>
          <w:p w:rsidR="001D4992" w:rsidRPr="00C10595" w:rsidRDefault="001D4992" w:rsidP="00C82CE7">
            <w:pPr>
              <w:spacing w:after="0" w:line="240" w:lineRule="auto"/>
              <w:ind w:left="-105" w:firstLine="14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ПК 5.4</w:t>
            </w:r>
          </w:p>
          <w:p w:rsidR="00C82CE7" w:rsidRPr="00C10595" w:rsidRDefault="00C82CE7" w:rsidP="00C82CE7">
            <w:pPr>
              <w:spacing w:after="0" w:line="240" w:lineRule="auto"/>
              <w:ind w:left="-105" w:firstLine="14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ОК 1-9</w:t>
            </w:r>
          </w:p>
          <w:p w:rsidR="00C82CE7" w:rsidRPr="00C10595" w:rsidRDefault="00C82CE7" w:rsidP="00C82CE7">
            <w:pPr>
              <w:spacing w:after="0" w:line="240" w:lineRule="auto"/>
              <w:ind w:left="-105" w:firstLine="14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8" w:type="dxa"/>
          </w:tcPr>
          <w:p w:rsidR="00C82CE7" w:rsidRPr="00C10595" w:rsidRDefault="00C82CE7" w:rsidP="002F6ADE">
            <w:pPr>
              <w:numPr>
                <w:ilvl w:val="0"/>
                <w:numId w:val="54"/>
              </w:numPr>
              <w:tabs>
                <w:tab w:val="left" w:pos="303"/>
              </w:tabs>
              <w:spacing w:after="0" w:line="240" w:lineRule="auto"/>
              <w:ind w:left="303" w:hanging="30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средства индивидуальной и коллективной защиты;</w:t>
            </w:r>
          </w:p>
          <w:p w:rsidR="00C82CE7" w:rsidRPr="00C10595" w:rsidRDefault="00C82CE7" w:rsidP="002F6ADE">
            <w:pPr>
              <w:numPr>
                <w:ilvl w:val="0"/>
                <w:numId w:val="54"/>
              </w:numPr>
              <w:tabs>
                <w:tab w:val="left" w:pos="303"/>
              </w:tabs>
              <w:spacing w:after="0" w:line="240" w:lineRule="auto"/>
              <w:ind w:left="303" w:hanging="30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использовать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экобиозащитную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противопожарную технику;</w:t>
            </w:r>
          </w:p>
          <w:p w:rsidR="00C82CE7" w:rsidRPr="00C10595" w:rsidRDefault="00C82CE7" w:rsidP="002F6ADE">
            <w:pPr>
              <w:numPr>
                <w:ilvl w:val="0"/>
                <w:numId w:val="54"/>
              </w:numPr>
              <w:tabs>
                <w:tab w:val="left" w:pos="303"/>
              </w:tabs>
              <w:spacing w:after="0" w:line="240" w:lineRule="auto"/>
              <w:ind w:left="303" w:hanging="30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C82CE7" w:rsidRPr="00C10595" w:rsidRDefault="00C82CE7" w:rsidP="002F6ADE">
            <w:pPr>
              <w:numPr>
                <w:ilvl w:val="0"/>
                <w:numId w:val="54"/>
              </w:numPr>
              <w:tabs>
                <w:tab w:val="left" w:pos="303"/>
              </w:tabs>
              <w:spacing w:after="0" w:line="240" w:lineRule="auto"/>
              <w:ind w:left="303" w:hanging="30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анализ опасных и вредных факторов в сфере профессиональной деятельности;</w:t>
            </w:r>
          </w:p>
          <w:p w:rsidR="00C82CE7" w:rsidRPr="00C10595" w:rsidRDefault="00C82CE7" w:rsidP="002F6ADE">
            <w:pPr>
              <w:numPr>
                <w:ilvl w:val="0"/>
                <w:numId w:val="54"/>
              </w:numPr>
              <w:tabs>
                <w:tab w:val="left" w:pos="303"/>
              </w:tabs>
              <w:spacing w:after="0" w:line="240" w:lineRule="auto"/>
              <w:ind w:left="303" w:hanging="30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соблюдать требования по безопасному ведению технологического процесса;</w:t>
            </w:r>
          </w:p>
          <w:p w:rsidR="00C82CE7" w:rsidRPr="00C10595" w:rsidRDefault="00C82CE7" w:rsidP="002F6ADE">
            <w:pPr>
              <w:numPr>
                <w:ilvl w:val="0"/>
                <w:numId w:val="54"/>
              </w:numPr>
              <w:tabs>
                <w:tab w:val="left" w:pos="303"/>
              </w:tabs>
              <w:spacing w:after="0" w:line="240" w:lineRule="auto"/>
              <w:ind w:left="303" w:hanging="30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экологический мониторинг объектов производства и окружающей среды</w:t>
            </w:r>
          </w:p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20" w:type="dxa"/>
          </w:tcPr>
          <w:p w:rsidR="00C82CE7" w:rsidRPr="00C10595" w:rsidRDefault="00C82CE7" w:rsidP="002F6ADE">
            <w:pPr>
              <w:numPr>
                <w:ilvl w:val="0"/>
                <w:numId w:val="55"/>
              </w:numPr>
              <w:tabs>
                <w:tab w:val="left" w:pos="360"/>
              </w:tabs>
              <w:spacing w:after="0" w:line="240" w:lineRule="auto"/>
              <w:ind w:left="345" w:hanging="3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 токсичных веществ на организм человека;</w:t>
            </w:r>
          </w:p>
          <w:p w:rsidR="00C82CE7" w:rsidRPr="00C10595" w:rsidRDefault="00C82CE7" w:rsidP="002F6ADE">
            <w:pPr>
              <w:numPr>
                <w:ilvl w:val="0"/>
                <w:numId w:val="55"/>
              </w:numPr>
              <w:tabs>
                <w:tab w:val="left" w:pos="360"/>
              </w:tabs>
              <w:spacing w:after="0" w:line="240" w:lineRule="auto"/>
              <w:ind w:left="345" w:hanging="3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предупреждения пожаров и взрывов;</w:t>
            </w:r>
          </w:p>
          <w:p w:rsidR="00C82CE7" w:rsidRPr="00C10595" w:rsidRDefault="00C82CE7" w:rsidP="002F6ADE">
            <w:pPr>
              <w:numPr>
                <w:ilvl w:val="0"/>
                <w:numId w:val="55"/>
              </w:numPr>
              <w:tabs>
                <w:tab w:val="left" w:pos="360"/>
              </w:tabs>
              <w:spacing w:after="0" w:line="240" w:lineRule="auto"/>
              <w:ind w:left="345" w:hanging="3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категорирование производств по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взрыво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пожароопасности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82CE7" w:rsidRPr="00C10595" w:rsidRDefault="00C82CE7" w:rsidP="002F6ADE">
            <w:pPr>
              <w:numPr>
                <w:ilvl w:val="0"/>
                <w:numId w:val="55"/>
              </w:numPr>
              <w:tabs>
                <w:tab w:val="left" w:pos="360"/>
              </w:tabs>
              <w:spacing w:after="0" w:line="240" w:lineRule="auto"/>
              <w:ind w:left="345" w:hanging="3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причины возникновения пожаров и взрывов;</w:t>
            </w:r>
          </w:p>
          <w:p w:rsidR="000C3A5C" w:rsidRPr="00C10595" w:rsidRDefault="00C82CE7" w:rsidP="002F6ADE">
            <w:pPr>
              <w:numPr>
                <w:ilvl w:val="0"/>
                <w:numId w:val="55"/>
              </w:numPr>
              <w:tabs>
                <w:tab w:val="left" w:pos="360"/>
              </w:tabs>
              <w:spacing w:after="0" w:line="240" w:lineRule="auto"/>
              <w:ind w:left="345" w:hanging="3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особенности обеспечения безопасных условий труда в сфере профессиональной деятельности, правовые, </w:t>
            </w:r>
          </w:p>
          <w:p w:rsidR="00C82CE7" w:rsidRPr="00C10595" w:rsidRDefault="00C82CE7" w:rsidP="002F6ADE">
            <w:pPr>
              <w:numPr>
                <w:ilvl w:val="0"/>
                <w:numId w:val="55"/>
              </w:numPr>
              <w:tabs>
                <w:tab w:val="left" w:pos="360"/>
              </w:tabs>
              <w:spacing w:after="0" w:line="240" w:lineRule="auto"/>
              <w:ind w:left="345" w:hanging="3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нормативные и организационные основы охраны труда в организации;</w:t>
            </w:r>
          </w:p>
          <w:p w:rsidR="00C82CE7" w:rsidRPr="00C10595" w:rsidRDefault="00C82CE7" w:rsidP="002F6ADE">
            <w:pPr>
              <w:numPr>
                <w:ilvl w:val="0"/>
                <w:numId w:val="55"/>
              </w:numPr>
              <w:tabs>
                <w:tab w:val="left" w:pos="360"/>
              </w:tabs>
              <w:spacing w:after="0" w:line="240" w:lineRule="auto"/>
              <w:ind w:left="345" w:hanging="3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и нормы охраны труда, личной и производственной санитарии и пожарной защиты;</w:t>
            </w:r>
          </w:p>
          <w:p w:rsidR="00C82CE7" w:rsidRPr="00C10595" w:rsidRDefault="00C82CE7" w:rsidP="002F6ADE">
            <w:pPr>
              <w:numPr>
                <w:ilvl w:val="0"/>
                <w:numId w:val="55"/>
              </w:numPr>
              <w:tabs>
                <w:tab w:val="left" w:pos="360"/>
              </w:tabs>
              <w:spacing w:after="0" w:line="240" w:lineRule="auto"/>
              <w:ind w:left="345" w:hanging="3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безопасной эксплуатации механического оборудования;</w:t>
            </w:r>
          </w:p>
          <w:p w:rsidR="00C82CE7" w:rsidRPr="00C10595" w:rsidRDefault="00C82CE7" w:rsidP="002F6ADE">
            <w:pPr>
              <w:numPr>
                <w:ilvl w:val="0"/>
                <w:numId w:val="55"/>
              </w:numPr>
              <w:tabs>
                <w:tab w:val="left" w:pos="360"/>
              </w:tabs>
              <w:spacing w:after="0" w:line="240" w:lineRule="auto"/>
              <w:ind w:left="345" w:hanging="3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профилактические мероприятия по охране окружающей среды, технике безопасности и производственной санитарии; </w:t>
            </w:r>
          </w:p>
          <w:p w:rsidR="00C82CE7" w:rsidRPr="00C10595" w:rsidRDefault="00C82CE7" w:rsidP="002F6ADE">
            <w:pPr>
              <w:numPr>
                <w:ilvl w:val="0"/>
                <w:numId w:val="55"/>
              </w:numPr>
              <w:tabs>
                <w:tab w:val="left" w:pos="360"/>
              </w:tabs>
              <w:spacing w:after="0" w:line="240" w:lineRule="auto"/>
              <w:ind w:left="345" w:hanging="3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 допустимые концентрации (ПДК) вредных веществ и индивидуальные средства защиты;</w:t>
            </w:r>
          </w:p>
          <w:p w:rsidR="00C82CE7" w:rsidRPr="00C10595" w:rsidRDefault="00C82CE7" w:rsidP="002F6ADE">
            <w:pPr>
              <w:numPr>
                <w:ilvl w:val="0"/>
                <w:numId w:val="55"/>
              </w:numPr>
              <w:tabs>
                <w:tab w:val="left" w:pos="360"/>
              </w:tabs>
              <w:spacing w:after="0" w:line="240" w:lineRule="auto"/>
              <w:ind w:left="345" w:hanging="3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принципы прогнозирования развития событий и оценки последствий при техногенных чрезвычайных ситуациях и стихийных явлениях;</w:t>
            </w:r>
          </w:p>
          <w:p w:rsidR="00C82CE7" w:rsidRPr="00C10595" w:rsidRDefault="00C82CE7" w:rsidP="002F6ADE">
            <w:pPr>
              <w:numPr>
                <w:ilvl w:val="0"/>
                <w:numId w:val="55"/>
              </w:numPr>
              <w:tabs>
                <w:tab w:val="left" w:pos="360"/>
              </w:tabs>
              <w:spacing w:after="0" w:line="240" w:lineRule="auto"/>
              <w:ind w:left="345" w:hanging="3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систему мер по безопасной эксплуатации опасных производственных объектов и снижению вредного воздействия на окружающую среду;</w:t>
            </w:r>
          </w:p>
          <w:p w:rsidR="00C82CE7" w:rsidRPr="00C10595" w:rsidRDefault="00C82CE7" w:rsidP="002F6ADE">
            <w:pPr>
              <w:numPr>
                <w:ilvl w:val="0"/>
                <w:numId w:val="55"/>
              </w:numPr>
              <w:tabs>
                <w:tab w:val="left" w:pos="360"/>
                <w:tab w:val="left" w:pos="851"/>
              </w:tabs>
              <w:spacing w:after="0" w:line="240" w:lineRule="auto"/>
              <w:ind w:left="345" w:hanging="3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и методы повышения безопасности технических средств и технологических процессов.</w:t>
            </w:r>
          </w:p>
        </w:tc>
      </w:tr>
    </w:tbl>
    <w:p w:rsidR="00C82CE7" w:rsidRPr="00C10595" w:rsidRDefault="00C82CE7" w:rsidP="00C82CE7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18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 СТРУКТУРА И СОДЕРЖАНИЕ УЧЕБНОЙ ДИСЦИПЛИНЫ</w:t>
      </w: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 w:firstLine="46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 Объем учебной дисциплины и виды учебной работы</w:t>
      </w:r>
    </w:p>
    <w:tbl>
      <w:tblPr>
        <w:tblW w:w="9240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5980"/>
        <w:gridCol w:w="2126"/>
      </w:tblGrid>
      <w:tr w:rsidR="00C82CE7" w:rsidRPr="00C10595" w:rsidTr="00EB066F">
        <w:trPr>
          <w:trHeight w:val="297"/>
        </w:trPr>
        <w:tc>
          <w:tcPr>
            <w:tcW w:w="71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Количество </w:t>
            </w:r>
          </w:p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часов</w:t>
            </w:r>
          </w:p>
        </w:tc>
      </w:tr>
      <w:tr w:rsidR="00C82CE7" w:rsidRPr="00C10595" w:rsidTr="00EB066F">
        <w:trPr>
          <w:trHeight w:val="285"/>
        </w:trPr>
        <w:tc>
          <w:tcPr>
            <w:tcW w:w="711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2CE7" w:rsidRPr="00C10595" w:rsidRDefault="00C82CE7" w:rsidP="00C82CE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образовательной программы учебной дисциплины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48</w:t>
            </w:r>
          </w:p>
        </w:tc>
      </w:tr>
      <w:tr w:rsidR="00C82CE7" w:rsidRPr="00C10595" w:rsidTr="00EB066F">
        <w:tc>
          <w:tcPr>
            <w:tcW w:w="7114" w:type="dxa"/>
            <w:gridSpan w:val="2"/>
            <w:tcBorders>
              <w:top w:val="single" w:sz="6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82CE7" w:rsidRPr="00C10595" w:rsidRDefault="00C82CE7" w:rsidP="00C82CE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в форме практической подготовки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EB066F">
        <w:tc>
          <w:tcPr>
            <w:tcW w:w="711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EB066F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теоретические занятия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23</w:t>
            </w:r>
          </w:p>
        </w:tc>
      </w:tr>
      <w:tr w:rsidR="00C82CE7" w:rsidRPr="00C10595" w:rsidTr="00EB066F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практические занятия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20</w:t>
            </w:r>
          </w:p>
        </w:tc>
      </w:tr>
      <w:tr w:rsidR="00C82CE7" w:rsidRPr="00C10595" w:rsidTr="00EB066F">
        <w:trPr>
          <w:trHeight w:val="315"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лабораторные занятия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 предусмотрены</w:t>
            </w:r>
          </w:p>
        </w:tc>
      </w:tr>
      <w:tr w:rsidR="00C82CE7" w:rsidRPr="00C10595" w:rsidTr="00EB066F">
        <w:trPr>
          <w:trHeight w:val="315"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курсовой проект (работа)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 предусмотрены</w:t>
            </w:r>
          </w:p>
        </w:tc>
      </w:tr>
      <w:tr w:rsidR="00C82CE7" w:rsidRPr="00C10595" w:rsidTr="00EB066F">
        <w:trPr>
          <w:trHeight w:val="315"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контрольные работы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</w:tc>
      </w:tr>
      <w:tr w:rsidR="00C82CE7" w:rsidRPr="00C10595" w:rsidTr="00EB066F">
        <w:tc>
          <w:tcPr>
            <w:tcW w:w="71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EB066F">
        <w:tc>
          <w:tcPr>
            <w:tcW w:w="711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EB066F"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составление таблиц для систематизации знаний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EB066F"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поиск сообщений в сети «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Internet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EB066F"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аналитическая работа с текстом </w:t>
            </w:r>
          </w:p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ознакомление с нормативными документами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EB066F"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 с конспектом лекции для подготовки к зачету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82CE7" w:rsidRPr="00C10595" w:rsidTr="00EB066F">
        <w:trPr>
          <w:trHeight w:val="425"/>
        </w:trPr>
        <w:tc>
          <w:tcPr>
            <w:tcW w:w="711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Промежуточная аттестация</w:t>
            </w:r>
            <w:r w:rsidRPr="00C10595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 форме дифференцированного зачета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C82CE7" w:rsidRPr="00C10595" w:rsidRDefault="00C82CE7" w:rsidP="00C82CE7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2</w:t>
            </w:r>
          </w:p>
        </w:tc>
      </w:tr>
    </w:tbl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caps/>
          <w:sz w:val="10"/>
          <w:szCs w:val="10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caps/>
          <w:sz w:val="10"/>
          <w:szCs w:val="10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caps/>
          <w:sz w:val="10"/>
          <w:szCs w:val="10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 применяться дистанционные образовательные технологии и электронное обучение (не более 15% от общего количества часов)</w:t>
      </w: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aps/>
          <w:sz w:val="10"/>
          <w:szCs w:val="10"/>
          <w:lang w:eastAsia="ru-RU"/>
        </w:rPr>
      </w:pPr>
    </w:p>
    <w:p w:rsidR="00C82CE7" w:rsidRPr="00C10595" w:rsidRDefault="00C82CE7" w:rsidP="00C82CE7">
      <w:pPr>
        <w:spacing w:after="200" w:line="276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br w:type="page"/>
      </w: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sectPr w:rsidR="00C82CE7" w:rsidRPr="00C10595" w:rsidSect="00874760">
          <w:footerReference w:type="default" r:id="rId93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 xml:space="preserve">2.2 </w:t>
      </w: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Тематический план и содержание учебной дисциплины «Охрана труда»</w:t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8647"/>
        <w:gridCol w:w="1134"/>
        <w:gridCol w:w="1134"/>
        <w:gridCol w:w="1559"/>
      </w:tblGrid>
      <w:tr w:rsidR="001520EF" w:rsidRPr="00C10595" w:rsidTr="001520EF">
        <w:trPr>
          <w:trHeight w:val="65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Наименование </w:t>
            </w:r>
          </w:p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lang w:eastAsia="ru-RU"/>
              </w:rPr>
              <w:t>разделов и тем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Содержание учебного материала, </w:t>
            </w:r>
          </w:p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лабораторные и практические занятия, </w:t>
            </w:r>
          </w:p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lang w:eastAsia="ru-RU"/>
              </w:rPr>
              <w:t>самостоятельная работа обучающихся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0EF" w:rsidRPr="00C10595" w:rsidRDefault="001520EF" w:rsidP="001520EF">
            <w:pPr>
              <w:spacing w:after="0" w:line="240" w:lineRule="auto"/>
              <w:ind w:left="-114" w:right="-10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Объем, акад. ч / в том числе в форме практической подготовки,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акад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ПК, 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Н/У/З</w:t>
            </w:r>
          </w:p>
        </w:tc>
      </w:tr>
      <w:tr w:rsidR="001520EF" w:rsidRPr="00C10595" w:rsidTr="001520EF">
        <w:tc>
          <w:tcPr>
            <w:tcW w:w="1843" w:type="dxa"/>
            <w:tcBorders>
              <w:top w:val="dotted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понятия и терминология безопасности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621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735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</w:t>
            </w:r>
          </w:p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735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ВРЕДНЫЕ И ОПАСНЫЕ ПРОИЗВОДСТВЕННЫЕ</w:t>
            </w:r>
          </w:p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735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ФАКТОРЫ И МЕРЫ ЗАЩИТЫ ОТ НИХ.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</w:p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182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1.1</w:t>
            </w:r>
          </w:p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и номенклатура негативных факторов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ind w:left="4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ОК1-5</w:t>
            </w:r>
          </w:p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Уо.01.01- Уо.01.07</w:t>
            </w:r>
          </w:p>
          <w:p w:rsidR="001520EF" w:rsidRPr="00C10595" w:rsidRDefault="001520EF" w:rsidP="00C82CE7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Зо.01.01- Зо.01.06</w:t>
            </w:r>
          </w:p>
          <w:p w:rsidR="001520EF" w:rsidRPr="00C10595" w:rsidRDefault="001520EF" w:rsidP="00C82CE7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Уо.02.01- Уо.02.07</w:t>
            </w:r>
          </w:p>
          <w:p w:rsidR="001520EF" w:rsidRPr="00C10595" w:rsidRDefault="001520EF" w:rsidP="00C82CE7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Зо.02.01- Зо.02.03</w:t>
            </w:r>
          </w:p>
          <w:p w:rsidR="001520EF" w:rsidRPr="00C10595" w:rsidRDefault="001520EF" w:rsidP="00C82CE7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Уо.03.01- Уо.03.03</w:t>
            </w:r>
          </w:p>
          <w:p w:rsidR="001520EF" w:rsidRPr="00C10595" w:rsidRDefault="001520EF" w:rsidP="00C82CE7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Зо.03.01-Зо.03.03</w:t>
            </w:r>
          </w:p>
          <w:p w:rsidR="001520EF" w:rsidRPr="00C10595" w:rsidRDefault="001520EF" w:rsidP="00C82CE7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Уо.04.01- Уо.04.02</w:t>
            </w:r>
          </w:p>
          <w:p w:rsidR="001520EF" w:rsidRPr="00C10595" w:rsidRDefault="001520EF" w:rsidP="00C82CE7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Зо.04.01- Зо.04.02</w:t>
            </w:r>
          </w:p>
          <w:p w:rsidR="001520EF" w:rsidRPr="00C10595" w:rsidRDefault="001520EF" w:rsidP="00C82CE7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Уо.05.01</w:t>
            </w:r>
          </w:p>
          <w:p w:rsidR="001520EF" w:rsidRPr="00C10595" w:rsidRDefault="001520EF" w:rsidP="00D4384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Зо.05.01, Зо.05.02</w:t>
            </w:r>
          </w:p>
        </w:tc>
      </w:tr>
      <w:tr w:rsidR="001520EF" w:rsidRPr="00C10595" w:rsidTr="001520EF">
        <w:trPr>
          <w:trHeight w:val="739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ind w:left="4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1.1.1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труда. Трудовая деятельность.</w:t>
            </w:r>
          </w:p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ind w:left="4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1.1.2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Производственные факторы; условия труда.</w:t>
            </w:r>
          </w:p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ind w:left="4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1.1.3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опасных и вредных производственных факторов.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231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ind w:left="4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Практические и лабораторные занятия -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231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ind w:left="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ind w:left="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- аналитическая работа с текстом: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составление вопросов и ответов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(не менее десяти)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теме «Предельно-допустимые уровни опасных и вредных факторов».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162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1.2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и характеристики   негативных факторов и их воздействие на человека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ind w:left="4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3B06" w:rsidRPr="00C10595" w:rsidRDefault="00DA3B06" w:rsidP="00EB066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ПК 2.1</w:t>
            </w:r>
          </w:p>
          <w:p w:rsidR="001520EF" w:rsidRPr="00C10595" w:rsidRDefault="001520EF" w:rsidP="00EB066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ОК 06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D43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Н2.1.01</w:t>
            </w:r>
          </w:p>
          <w:p w:rsidR="001520EF" w:rsidRPr="00C10595" w:rsidRDefault="007B0438" w:rsidP="00D43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2.1.01- У 2.1.02</w:t>
            </w:r>
          </w:p>
          <w:p w:rsidR="001520EF" w:rsidRPr="00C10595" w:rsidRDefault="007B0438" w:rsidP="00D43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2.1.01- З 2.1.05</w:t>
            </w:r>
          </w:p>
          <w:p w:rsidR="001520EF" w:rsidRPr="00C10595" w:rsidRDefault="001520EF" w:rsidP="00D43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Н2.2.01- Н2.2.07</w:t>
            </w:r>
          </w:p>
          <w:p w:rsidR="001520EF" w:rsidRPr="00C10595" w:rsidRDefault="001520EF" w:rsidP="00D43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2.2.01- У 2.2.07</w:t>
            </w:r>
          </w:p>
          <w:p w:rsidR="001520EF" w:rsidRPr="00C10595" w:rsidRDefault="001520EF" w:rsidP="00D43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2.2.01- З 2.2.17</w:t>
            </w:r>
          </w:p>
          <w:p w:rsidR="001520EF" w:rsidRPr="00C10595" w:rsidRDefault="001520EF" w:rsidP="00D4384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Уо.06.01</w:t>
            </w:r>
          </w:p>
          <w:p w:rsidR="001520EF" w:rsidRPr="00C10595" w:rsidRDefault="001520EF" w:rsidP="00D4384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Зо.06.01-Зо.06.02</w:t>
            </w:r>
          </w:p>
          <w:p w:rsidR="001520EF" w:rsidRPr="00C10595" w:rsidRDefault="001520EF" w:rsidP="00D43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562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1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 Опасные механические факторы</w:t>
            </w:r>
          </w:p>
          <w:p w:rsidR="001520EF" w:rsidRPr="00C10595" w:rsidRDefault="001520EF" w:rsidP="00C82CE7">
            <w:pPr>
              <w:tabs>
                <w:tab w:val="left" w:pos="1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 Физические негативные факторы</w:t>
            </w:r>
          </w:p>
          <w:p w:rsidR="001520EF" w:rsidRPr="00C10595" w:rsidRDefault="001520EF" w:rsidP="00C82CE7">
            <w:pPr>
              <w:tabs>
                <w:tab w:val="left" w:pos="1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 Химические негативные факторы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288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184"/>
              </w:tabs>
              <w:spacing w:after="0" w:line="240" w:lineRule="auto"/>
              <w:ind w:left="4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Практические и лабораторные занятия -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1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520EF" w:rsidRPr="00C10595" w:rsidRDefault="001520EF" w:rsidP="001520EF">
            <w:pPr>
              <w:tabs>
                <w:tab w:val="left" w:pos="1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- подготовка сообщения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теме «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Воздействие основных негативных факторов на человека и их предельно-допустимые уровни».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287"/>
        </w:trPr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1.3</w:t>
            </w:r>
          </w:p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человека от физических  негативных факторов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ind w:left="4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3B06" w:rsidRPr="00C10595" w:rsidRDefault="00DA3B06" w:rsidP="00EB066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ПК 3.1</w:t>
            </w:r>
          </w:p>
          <w:p w:rsidR="001520EF" w:rsidRPr="00C10595" w:rsidRDefault="001520EF" w:rsidP="00EB066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ОК 07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0EF" w:rsidRPr="00C10595" w:rsidRDefault="007B0438" w:rsidP="00D4384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Н3.1.01-Н3.1.03</w:t>
            </w:r>
          </w:p>
          <w:p w:rsidR="001520EF" w:rsidRPr="00C10595" w:rsidRDefault="007B0438" w:rsidP="00D4384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У3.1.01-У3.1.03</w:t>
            </w:r>
          </w:p>
          <w:p w:rsidR="001520EF" w:rsidRPr="00C10595" w:rsidRDefault="007B0438" w:rsidP="00D4384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З3.1.01-З3.1.04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Уо.07.01- Уо.07.02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Зо.07.01- Зо.07.03</w:t>
            </w:r>
          </w:p>
          <w:p w:rsidR="001520EF" w:rsidRPr="00C10595" w:rsidRDefault="001520EF" w:rsidP="00D43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287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1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ind w:left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 Методы и средства обеспечения электробезопасности.</w:t>
            </w:r>
          </w:p>
          <w:p w:rsidR="001520EF" w:rsidRPr="00C10595" w:rsidRDefault="001520EF" w:rsidP="00C82CE7">
            <w:pPr>
              <w:tabs>
                <w:tab w:val="left" w:pos="1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ind w:left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1.3.2 Защита от электромагнитных излучений; защита от постоянных электрических и магнитных полей, инфракрасного (теплового), ультрафиолетового и лазерного излучения. Защита от радиации.</w:t>
            </w:r>
          </w:p>
          <w:p w:rsidR="001520EF" w:rsidRPr="00C10595" w:rsidRDefault="001520EF" w:rsidP="00C82CE7">
            <w:pPr>
              <w:tabs>
                <w:tab w:val="left" w:pos="1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ind w:left="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1.3.3. Защита от вибрации, шума, инфра и ультразвука.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287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1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ind w:left="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  <w:p w:rsidR="001520EF" w:rsidRPr="00C10595" w:rsidRDefault="001520EF" w:rsidP="00C82CE7">
            <w:pPr>
              <w:tabs>
                <w:tab w:val="left" w:pos="184"/>
                <w:tab w:val="left" w:pos="742"/>
              </w:tabs>
              <w:spacing w:after="0" w:line="216" w:lineRule="auto"/>
              <w:ind w:left="4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ПЗ 1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систем электробезопасности</w:t>
            </w:r>
          </w:p>
          <w:p w:rsidR="001520EF" w:rsidRPr="00C10595" w:rsidRDefault="001520EF" w:rsidP="00C82CE7">
            <w:pPr>
              <w:tabs>
                <w:tab w:val="left" w:pos="184"/>
              </w:tabs>
              <w:spacing w:after="0" w:line="216" w:lineRule="auto"/>
              <w:ind w:left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ПЗ 2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от производственного шума, расчет и выбор защитных средств</w:t>
            </w:r>
          </w:p>
          <w:p w:rsidR="001520EF" w:rsidRPr="00C10595" w:rsidRDefault="001520EF" w:rsidP="00C82CE7">
            <w:pPr>
              <w:tabs>
                <w:tab w:val="left" w:pos="184"/>
              </w:tabs>
              <w:spacing w:after="0" w:line="216" w:lineRule="auto"/>
              <w:ind w:left="4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ПЗ 3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графика работы для лиц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виброопасных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профессий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8</w:t>
            </w:r>
          </w:p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287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1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ind w:left="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520EF" w:rsidRPr="00C10595" w:rsidRDefault="001520EF" w:rsidP="00C82CE7">
            <w:pPr>
              <w:tabs>
                <w:tab w:val="left" w:pos="1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ind w:left="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- аналитическая работа с текстом: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составление вопросов и ответов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(не менее десяти)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 теме « Методы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защиты человека от физических негативных факторов».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287"/>
        </w:trPr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1.4</w:t>
            </w:r>
          </w:p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человека от химических и биологических факторов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ind w:left="4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ПК 2.2</w:t>
            </w:r>
          </w:p>
          <w:p w:rsidR="001520EF" w:rsidRPr="00C10595" w:rsidRDefault="001520EF" w:rsidP="00EB066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ОК 08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0EF" w:rsidRPr="00C10595" w:rsidRDefault="007B0438" w:rsidP="00EB0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Н2.2.01- Н2.2.05</w:t>
            </w:r>
          </w:p>
          <w:p w:rsidR="001520EF" w:rsidRPr="00C10595" w:rsidRDefault="001520EF" w:rsidP="00EB0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2.2.0</w:t>
            </w:r>
            <w:r w:rsidR="007B0438"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1- У 2.2.05</w:t>
            </w:r>
          </w:p>
          <w:p w:rsidR="001520EF" w:rsidRPr="00C10595" w:rsidRDefault="007B0438" w:rsidP="00EB0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2.2.01- З 2.2.0</w:t>
            </w:r>
            <w:r w:rsidR="001520EF"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Уо.08.01- Уо.08.03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Зо.08.01- Зо.08.04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287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1.4.1 Защита от загрязнения воздушной среды: вентиляция и системы вентиляции, основные методы и средства очистки воздуха от вредных веществ.</w:t>
            </w:r>
          </w:p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1.4.2 Защита от загрязнения водной среды: методы и средства очистки воды, обеспечение качества питьевой воды.</w:t>
            </w:r>
          </w:p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1.4.3 Средства индивидуальной защиты человека от химических и биологических негативных факторов.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287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Практические и лабораторные занятия -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287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- аналитическая работа с текстом: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составление вопросов и ответов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(не менее десяти)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 теме «Методы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защиты человека от химических и биологических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факторов».</w:t>
            </w:r>
          </w:p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- подготовка сообщения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теме «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характеристика и классификация защитных средств от химических и биологических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факторов».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287"/>
        </w:trPr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1.5</w:t>
            </w:r>
          </w:p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Защита человека от опасности  механического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травмирования</w:t>
            </w:r>
            <w:proofErr w:type="spellEnd"/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ind w:left="4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0EF" w:rsidRPr="00C10595" w:rsidRDefault="00DA3B06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ПК </w:t>
            </w:r>
            <w:r w:rsidR="001520EF"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3.2, ОК 09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D4384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Н3.2.01-Н3.2.02</w:t>
            </w:r>
          </w:p>
          <w:p w:rsidR="001520EF" w:rsidRPr="00C10595" w:rsidRDefault="001520EF" w:rsidP="00D4384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У3.2.01-У3.2.02</w:t>
            </w:r>
          </w:p>
          <w:p w:rsidR="001520EF" w:rsidRPr="00C10595" w:rsidRDefault="001520EF" w:rsidP="00D4384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З3.2.01-З3.2.05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Уо.09.01- Уо.09.05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Calibri" w:eastAsia="Times New Roman" w:hAnsi="Calibri" w:cs="Times New Roman"/>
                <w:sz w:val="16"/>
                <w:szCs w:val="16"/>
                <w:lang w:eastAsia="ru-RU"/>
              </w:rPr>
              <w:t>Зо.09.01-Зо.09.05</w:t>
            </w:r>
          </w:p>
        </w:tc>
      </w:tr>
      <w:tr w:rsidR="001520EF" w:rsidRPr="00C10595" w:rsidTr="001520EF">
        <w:trPr>
          <w:trHeight w:val="287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1.5.1. Методы и средства защиты при работе с технологическим оборудованием и инструментом.</w:t>
            </w:r>
          </w:p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1.5.2. Требования, предъявляемые к средствам защиты.</w:t>
            </w:r>
          </w:p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1.5.3. Средства индивидуальной защиты человека от опасности  механического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травмирования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287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Практические и лабораторные занятия -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287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- аналитическая работа с текстом: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составление вопросов и ответов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(не менее десяти) по теме «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Методы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защиты человека от опасности механического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травмирования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</w:t>
            </w:r>
          </w:p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- подготовить сообщения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теме «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характеристика и классификация защитных средств от опасности механического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травмирования</w:t>
            </w:r>
            <w:proofErr w:type="spellEnd"/>
          </w:p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 с конспектами лекций для подготовки к к/р»</w:t>
            </w:r>
          </w:p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287"/>
        </w:trPr>
        <w:tc>
          <w:tcPr>
            <w:tcW w:w="1049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2</w:t>
            </w:r>
          </w:p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ОБЕСПЕЧЕНИЕ КОМФОРТНЫХ УСЛОВИЙ ДЕЯТЕЛЬНОСТИ ЧЕЛОВЕКА, ЭРГОНОМИЧЕСКИЕ ОСНОВЫ </w:t>
            </w:r>
          </w:p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БЕЗОПАСНОСТИ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C82CE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287"/>
        </w:trPr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2.1</w:t>
            </w:r>
          </w:p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Микроклимат </w:t>
            </w:r>
          </w:p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помещений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ind w:left="4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CF5F1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ПК 1.4-1.5, </w:t>
            </w:r>
          </w:p>
          <w:p w:rsidR="001520EF" w:rsidRPr="00C10595" w:rsidRDefault="001520EF" w:rsidP="00EB066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ОК 01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Н1.4.01</w:t>
            </w:r>
          </w:p>
          <w:p w:rsidR="001520EF" w:rsidRPr="00C10595" w:rsidRDefault="001520EF" w:rsidP="00EB0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1.4.01</w:t>
            </w:r>
          </w:p>
          <w:p w:rsidR="001520EF" w:rsidRPr="00C10595" w:rsidRDefault="00DB5AD4" w:rsidP="00EB0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1.4.01- З 1.4.02</w:t>
            </w:r>
          </w:p>
          <w:p w:rsidR="001520EF" w:rsidRPr="00C10595" w:rsidRDefault="001520EF" w:rsidP="00EB0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Н1.5.01- Н1.5.02</w:t>
            </w:r>
          </w:p>
          <w:p w:rsidR="001520EF" w:rsidRPr="00C10595" w:rsidRDefault="001520EF" w:rsidP="00EB0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1.5.01- У 1.5.04</w:t>
            </w:r>
          </w:p>
          <w:p w:rsidR="001520EF" w:rsidRPr="00C10595" w:rsidRDefault="001520EF" w:rsidP="00EB0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1.5.01- З 1.5.02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Уо.01.01- Уо.01.07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Зо.01.01- Зо.01.06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287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 Основные параметры микроклимата.</w:t>
            </w:r>
          </w:p>
          <w:p w:rsidR="001520EF" w:rsidRPr="00C10595" w:rsidRDefault="001520EF" w:rsidP="00EB066F">
            <w:pPr>
              <w:tabs>
                <w:tab w:val="left" w:pos="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2.1.2 Гигиеническое нормирование параметров микроклимата.</w:t>
            </w:r>
          </w:p>
          <w:p w:rsidR="001520EF" w:rsidRPr="00C10595" w:rsidRDefault="001520EF" w:rsidP="00EB066F">
            <w:pPr>
              <w:tabs>
                <w:tab w:val="left" w:pos="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2.1.3 Виды загрязнений воздуха рабочей зоны и атмосферного воздуха.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520EF" w:rsidRPr="00C10595" w:rsidRDefault="001520EF" w:rsidP="001D073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287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Практические и лабораторные занятия -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1206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520EF" w:rsidRPr="00C10595" w:rsidRDefault="001520EF" w:rsidP="00EB06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- аналитическая работа с текстом: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составление вопросов и ответов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(не менее десяти)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теме «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Взаимосвязь условий жизнедеятельности со здоровьем и производительностью труда»;</w:t>
            </w:r>
          </w:p>
          <w:p w:rsidR="001520EF" w:rsidRPr="00C10595" w:rsidRDefault="001520EF" w:rsidP="00EB06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составление схемы – таблицы  «Приборы контроля метеорологических условий».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287"/>
        </w:trPr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2.2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Освещение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ind w:left="4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ПК 5.4, ОК 02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Н5.4.01</w:t>
            </w:r>
          </w:p>
          <w:p w:rsidR="001520EF" w:rsidRPr="00C10595" w:rsidRDefault="00DB5AD4" w:rsidP="00EB0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5.4.01-У5.4.02</w:t>
            </w:r>
          </w:p>
          <w:p w:rsidR="001520EF" w:rsidRPr="00C10595" w:rsidRDefault="00DB5AD4" w:rsidP="00EB0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5.4.01-З5.4.02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Уо.02.01- Уо.02.07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Зо.02.01- Зо.02.03</w:t>
            </w:r>
          </w:p>
          <w:p w:rsidR="001520EF" w:rsidRPr="00C10595" w:rsidRDefault="001520EF" w:rsidP="00D43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287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2.2.1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Характеристики освещения и световой среды.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2.2.2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Виды освещения и его нормирование.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2.2.3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Искусственные источники света и светильники.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2.1.4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Организация рабочего места для создания комфортных зрительных условий.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287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ПЗ 4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искусственного освещения производственных помещений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287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анализ нормативных материалов (технических регламентов и гигиенических нормативов);</w:t>
            </w:r>
          </w:p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составление схемы - таблицы «Приборы контроля освещения и осветительных приборов».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287"/>
        </w:trPr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2.3</w:t>
            </w:r>
          </w:p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Психофизиологические основы безопасности </w:t>
            </w:r>
          </w:p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труда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ind w:left="4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0EF" w:rsidRPr="00C10595" w:rsidRDefault="00DA3B06" w:rsidP="00EB066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ПК </w:t>
            </w:r>
            <w:r w:rsidR="001520EF"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2.3, </w:t>
            </w:r>
          </w:p>
          <w:p w:rsidR="001520EF" w:rsidRPr="00C10595" w:rsidRDefault="001520EF" w:rsidP="00EB066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ОК 03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Н2.3.01-</w:t>
            </w:r>
            <w:r w:rsidRPr="00C10595">
              <w:rPr>
                <w:rFonts w:ascii="Cambria" w:eastAsia="Times New Roman" w:hAnsi="Cambria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="00DB5AD4"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Н2.3.02</w:t>
            </w:r>
          </w:p>
          <w:p w:rsidR="001520EF" w:rsidRPr="00C10595" w:rsidRDefault="001520EF" w:rsidP="00EB0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У2.3.01</w:t>
            </w:r>
          </w:p>
          <w:p w:rsidR="001520EF" w:rsidRPr="00C10595" w:rsidRDefault="001520EF" w:rsidP="00EB0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З2.3.01-</w:t>
            </w:r>
            <w:r w:rsidRPr="00C10595">
              <w:rPr>
                <w:rFonts w:ascii="Cambria" w:eastAsia="Times New Roman" w:hAnsi="Cambria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="00DB5AD4"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З2.3.05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Уо.03.01- Уо.03.03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Зо.03.01-Зо.03.03</w:t>
            </w:r>
          </w:p>
          <w:p w:rsidR="001520EF" w:rsidRPr="00C10595" w:rsidRDefault="001520EF" w:rsidP="001520E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520EF" w:rsidRPr="00C10595" w:rsidTr="001520EF">
        <w:trPr>
          <w:trHeight w:val="287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2.3.1. Психические процессы, свойства и состояния, влияющие на безопасность труда.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2.3.2 Виды и условия трудовой деятельности.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2.3.3 Основные психические причины травматизма.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287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Практические  и лабораторные занятия -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287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520EF" w:rsidRPr="00C10595" w:rsidRDefault="001520EF" w:rsidP="00D43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- аналитическая работа с текстом: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составление вопросов и ответов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(не менее десяти) по теме «Психофизиологические основы безопасности труда».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-  подготовка сообщения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теме «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Психофизиологические причины НС».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287"/>
        </w:trPr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ТЕМА 2.4</w:t>
            </w:r>
          </w:p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Эргономические основы безопасности труда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ind w:left="4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ПК </w:t>
            </w:r>
            <w:r w:rsidR="00DA3B06"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.3, </w:t>
            </w:r>
          </w:p>
          <w:p w:rsidR="001520EF" w:rsidRPr="00C10595" w:rsidRDefault="001520EF" w:rsidP="00EB066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ОК 06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0EF" w:rsidRPr="00C10595" w:rsidRDefault="00DA3B06" w:rsidP="00EB0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Н1</w:t>
            </w:r>
            <w:r w:rsidR="00DB5AD4"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.3.01</w:t>
            </w:r>
          </w:p>
          <w:p w:rsidR="001520EF" w:rsidRPr="00C10595" w:rsidRDefault="00DA3B06" w:rsidP="00EB0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У1</w:t>
            </w:r>
            <w:r w:rsidR="001520EF"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.3.01</w:t>
            </w:r>
            <w:r w:rsidR="00DB5AD4"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-У1.3.03</w:t>
            </w:r>
          </w:p>
          <w:p w:rsidR="001520EF" w:rsidRPr="00C10595" w:rsidRDefault="00DA3B06" w:rsidP="00EB0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З1</w:t>
            </w:r>
            <w:r w:rsidR="001520EF"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.3.01-</w:t>
            </w:r>
            <w:r w:rsidR="001520EF" w:rsidRPr="00C10595">
              <w:rPr>
                <w:rFonts w:ascii="Cambria" w:eastAsia="Times New Roman" w:hAnsi="Cambria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З1</w:t>
            </w:r>
            <w:r w:rsidR="00DB5AD4"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.3.04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Уо.06.01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Зо.06.01-Зо.06.02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287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2.4.1 Антропометрические, сенсомоторные и энергетические характеристики человека.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2.4.2 Организация рабочего места оператора с точки зрения эргономических требований.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520EF" w:rsidRPr="00C10595" w:rsidRDefault="00CF5F1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287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Практические  и лабораторные занятия    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1225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520EF" w:rsidRPr="00C10595" w:rsidRDefault="001520EF" w:rsidP="00EB066F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анализ нормативных материалов по теме «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Эргономические основы безопасности труда</w:t>
            </w: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»;</w:t>
            </w:r>
          </w:p>
          <w:p w:rsidR="001520EF" w:rsidRPr="00C10595" w:rsidRDefault="001520EF" w:rsidP="00EB0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работа с конспектами лекции для подготовки к контрольной работе.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287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КОНТРОЛЬНАЯ РАБОТА </w:t>
            </w:r>
            <w:r w:rsidRPr="00C1059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  <w:t>по разделу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5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3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УПРАВЛЕНИЕ БЕЗОПАСНОСТЬЮ ТРУДА И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5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ПО ЗАЩИТЕ РАБОТАЮЩИХ ОТ 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НЕГАТИВНЫХ ВОЗДЕЙСТВИЙ ЧРЕЗВЫЧАЙНЫХ СИТУАЦИЙ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0EF" w:rsidRPr="00C10595" w:rsidRDefault="00DA3B06" w:rsidP="00EB066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ПК 3.1</w:t>
            </w:r>
            <w:r w:rsidR="001520EF"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, ОК 04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0EF" w:rsidRPr="00C10595" w:rsidRDefault="00ED5F6B" w:rsidP="00725041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Н3.1.01-Н3.1.02</w:t>
            </w:r>
          </w:p>
          <w:p w:rsidR="001520EF" w:rsidRPr="00C10595" w:rsidRDefault="00ED5F6B" w:rsidP="00725041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У3.1.01-У3.1.05</w:t>
            </w:r>
          </w:p>
          <w:p w:rsidR="001520EF" w:rsidRPr="00C10595" w:rsidRDefault="00ED5F6B" w:rsidP="00725041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З3.1.01-З3.1.05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Уо.04.01- Уо.04.02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Зо.04.01- Зо.04.02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3.1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Правовые, нормативные и организационные  основы безопасности труда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ind w:left="4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CF5F1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CF5F1F">
        <w:trPr>
          <w:trHeight w:val="109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3.1.1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Системы законодательных и нормативно-правовых актов.</w:t>
            </w:r>
          </w:p>
          <w:p w:rsidR="001520EF" w:rsidRPr="00C10595" w:rsidRDefault="001520EF" w:rsidP="00EB066F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3.1.2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Правовые и нормативные основы безопасности труда. Федеральные законы, Трудовой кодекс, технические регламенты.</w:t>
            </w:r>
          </w:p>
          <w:p w:rsidR="001520EF" w:rsidRPr="00C10595" w:rsidRDefault="001520EF" w:rsidP="00EB066F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3.1.3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Структура ССБТ Госстандарта России.</w:t>
            </w:r>
          </w:p>
          <w:p w:rsidR="001520EF" w:rsidRPr="00C10595" w:rsidRDefault="001520EF" w:rsidP="00EB066F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3.1.4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Организационные основы безопасности труда.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520EF" w:rsidRPr="00C10595" w:rsidRDefault="00CF5F1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24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Практические и лабораторные  занятия -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53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520EF" w:rsidRPr="00C10595" w:rsidRDefault="001520EF" w:rsidP="00EB066F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аналитическая работа с текстом: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составление вопросов и ответов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(не менее десяти)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теме «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Правовые, нормативные и организационные основы безопасности труда»;</w:t>
            </w:r>
          </w:p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подготовка сообщения по теме: «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безопасности труда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».</w:t>
            </w:r>
          </w:p>
          <w:p w:rsidR="001D0734" w:rsidRPr="00C10595" w:rsidRDefault="001D0734" w:rsidP="00EB066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D0734" w:rsidRPr="00C10595" w:rsidRDefault="001D0734" w:rsidP="00EB066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D0734" w:rsidRPr="00C10595" w:rsidRDefault="001D0734" w:rsidP="00EB066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ТЕМА 3.2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Экономические механизмы   управления безопасностью труда и анализ последствий  производственного травматизма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ind w:left="4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CF5F1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ПК 5.4, ОК1-9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7250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Н5.4.01</w:t>
            </w:r>
          </w:p>
          <w:p w:rsidR="001520EF" w:rsidRPr="00C10595" w:rsidRDefault="00ED5F6B" w:rsidP="007250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5.4.01-У5.4.0</w:t>
            </w:r>
          </w:p>
          <w:p w:rsidR="001520EF" w:rsidRPr="00C10595" w:rsidRDefault="00ED5F6B" w:rsidP="007250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5.4.01-З5.4.02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Уо.01.01- Уо.01.07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Зо.01.01- Зо.01.06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Уо.02.01- Уо.02.07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Зо.02.01- Зо.02.03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Уо.03.01- Уо.03.03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Зо.03.01-Зо.03.03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Уо.04.01- Уо.04.02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Зо.04.01- Зо.04.02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Уо.05.01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Зо.05.01, Зо.05.02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Уо.06.01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Зо.06.01-Зо.06.02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Уо.07.01- Уо.07.02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Зо.07.01- Зо.07.03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Уо.08.01- Уо.08.03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Зо.08.01- Зо.08.04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Уо.09.01- Уо.09.05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Calibri" w:eastAsia="Times New Roman" w:hAnsi="Calibri" w:cs="Times New Roman"/>
                <w:sz w:val="16"/>
                <w:szCs w:val="16"/>
                <w:lang w:eastAsia="ru-RU"/>
              </w:rPr>
              <w:t>Зо.09.01-Зо.09.05</w:t>
            </w:r>
          </w:p>
        </w:tc>
      </w:tr>
      <w:tr w:rsidR="001520EF" w:rsidRPr="00C10595" w:rsidTr="001520EF">
        <w:trPr>
          <w:trHeight w:val="140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33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  <w:t>3.2.1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Производственный травматизм и профессиональные заболевания.</w:t>
            </w:r>
          </w:p>
          <w:p w:rsidR="001520EF" w:rsidRPr="00C10595" w:rsidRDefault="001520EF" w:rsidP="00EB066F">
            <w:pPr>
              <w:tabs>
                <w:tab w:val="left" w:pos="33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703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  <w:t>3.2.2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Квалификация несчастных случаев; расследование, оформление и оплата нетрудоспособности при травматизме.</w:t>
            </w:r>
          </w:p>
          <w:p w:rsidR="001520EF" w:rsidRPr="00C10595" w:rsidRDefault="001520EF" w:rsidP="00EB066F">
            <w:pPr>
              <w:tabs>
                <w:tab w:val="left" w:pos="33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703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  <w:t>3.2.3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Экономические последствия (ущерб) от производственного травматизма и профессиональных заболеваний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520EF" w:rsidRPr="00C10595" w:rsidRDefault="00CF5F1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ПЗ 5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Анализ, учет и оформление несчастных случаев</w:t>
            </w:r>
            <w:r w:rsidR="00CF5F1F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оформление акта по форме Н-1.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520EF" w:rsidRPr="00C10595" w:rsidRDefault="001520EF" w:rsidP="00EB066F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аналитическая работа с текстом: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составление вопросов и ответов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(не менее десяти)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теме «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Экономические механизмы управления безопасностью труда»;                                                                                 </w:t>
            </w:r>
          </w:p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подготовка сообщения по теме «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Материальная ответственность за нарушение требований безопасности: аварии, несчастные случаи, загрязнение окружающей среды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7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3.3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Чрезвычайные ситуации и методы защиты в условиях их реализации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ind w:left="4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0EF" w:rsidRPr="00C10595" w:rsidRDefault="00DA3B06" w:rsidP="00EB066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ПК 1.1</w:t>
            </w:r>
            <w:r w:rsidR="001520EF"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, ОК1-9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0EF" w:rsidRPr="00C10595" w:rsidRDefault="00DA3B06" w:rsidP="00725041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Н1.1.01-Н1</w:t>
            </w:r>
            <w:r w:rsidR="001520EF"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.1.04</w:t>
            </w:r>
          </w:p>
          <w:p w:rsidR="001520EF" w:rsidRPr="00C10595" w:rsidRDefault="00DA3B06" w:rsidP="00725041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У1.1.01-У1</w:t>
            </w:r>
            <w:r w:rsidR="001520EF"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.1.10</w:t>
            </w:r>
          </w:p>
          <w:p w:rsidR="001520EF" w:rsidRPr="00C10595" w:rsidRDefault="00DA3B06" w:rsidP="00725041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З1.1.01-З1</w:t>
            </w:r>
            <w:r w:rsidR="001520EF"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.1.16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Уо.01.01- Уо.01.07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Зо.01.01- Зо.01.06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Уо.02.01- Уо.02.07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Зо.02.01- Зо.02.03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Уо.03.01- Уо.03.03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Зо.03.01-Зо.03.03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Уо.04.01- Уо.04.02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Зо.04.01- Зо.04.02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Уо.05.01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Зо.05.01, Зо.05.02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Уо.06.01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Зо.06.01-Зо.06.02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Уо.07.01- Уо.07.02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Зо.07.01- Зо.07.03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Уо.08.01- Уо.08.03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Зо.08.01- Зо.08.04</w:t>
            </w:r>
          </w:p>
          <w:p w:rsidR="001520EF" w:rsidRPr="00C10595" w:rsidRDefault="001520EF" w:rsidP="00EB066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Уо.09.01- Уо.09.05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Calibri" w:eastAsia="Times New Roman" w:hAnsi="Calibri" w:cs="Times New Roman"/>
                <w:sz w:val="16"/>
                <w:szCs w:val="16"/>
                <w:lang w:eastAsia="ru-RU"/>
              </w:rPr>
              <w:t>Зо.09.01-Зо.09.05</w:t>
            </w:r>
          </w:p>
        </w:tc>
      </w:tr>
      <w:tr w:rsidR="001520EF" w:rsidRPr="00C10595" w:rsidTr="001520EF">
        <w:trPr>
          <w:trHeight w:val="1126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EB066F">
            <w:pPr>
              <w:tabs>
                <w:tab w:val="left" w:pos="33"/>
                <w:tab w:val="left" w:pos="525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3.3.1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Поражающие факторы источников чрезвычайных ситуаций техногенного характера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1520EF" w:rsidRPr="00C10595" w:rsidRDefault="001520EF" w:rsidP="00EB066F">
            <w:pPr>
              <w:tabs>
                <w:tab w:val="left" w:pos="0"/>
                <w:tab w:val="left" w:pos="33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3.3.2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Принципы и способы повышения устойчивости функционирования объектов в чрезвычайных ситуациях</w:t>
            </w:r>
          </w:p>
          <w:p w:rsidR="001520EF" w:rsidRPr="00C10595" w:rsidRDefault="001520EF" w:rsidP="00EB066F">
            <w:pPr>
              <w:tabs>
                <w:tab w:val="left" w:pos="33"/>
                <w:tab w:val="left" w:pos="52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3.3.3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Мероприятия медицинской защиты.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Практические и лабораторные занятия </w:t>
            </w:r>
          </w:p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ПЗ 6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Расчет защитных средств от ионизирующих излучений.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1520EF" w:rsidRPr="00C10595" w:rsidRDefault="001520EF" w:rsidP="001520E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1559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520EF" w:rsidRPr="00C10595" w:rsidRDefault="001520EF" w:rsidP="00EB066F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аналитическая работа с текстом: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составление вопросов и ответов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(не менее десяти)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теме «Чрезвычайные ситуации и методы защиты в условиях их реализации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»;                                                                                 </w:t>
            </w:r>
          </w:p>
          <w:p w:rsidR="001520EF" w:rsidRPr="00C10595" w:rsidRDefault="001520EF" w:rsidP="00EB066F">
            <w:pPr>
              <w:tabs>
                <w:tab w:val="left" w:pos="0"/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- систематизирование знаний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защите работающих и населения от негативных воздействий чрезвычайных ситуаций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в виде таблицы;</w:t>
            </w:r>
          </w:p>
          <w:p w:rsidR="001520EF" w:rsidRPr="00C10595" w:rsidRDefault="001520EF" w:rsidP="00EB066F">
            <w:pPr>
              <w:tabs>
                <w:tab w:val="left" w:pos="0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 с конспектом лекции для подготовки к к/р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Контрольная работа </w:t>
            </w:r>
            <w:r w:rsidRPr="00C10595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  <w:t>по разделу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258"/>
        </w:trPr>
        <w:tc>
          <w:tcPr>
            <w:tcW w:w="1049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ПРОМЕЖУТОЧНАЯ АТТЕСТАЦИЯ: дифференцированный зачет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20EF" w:rsidRPr="00C10595" w:rsidTr="001520EF">
        <w:trPr>
          <w:trHeight w:val="258"/>
        </w:trPr>
        <w:tc>
          <w:tcPr>
            <w:tcW w:w="104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EB066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C82CE7" w:rsidRPr="00C10595" w:rsidRDefault="00C82CE7" w:rsidP="00C82CE7">
      <w:pPr>
        <w:keepNext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sectPr w:rsidR="00C82CE7" w:rsidRPr="00C10595" w:rsidSect="00EB066F">
          <w:pgSz w:w="16838" w:h="11906" w:orient="landscape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82CE7" w:rsidRPr="00C10595" w:rsidRDefault="00C82CE7" w:rsidP="00C82CE7">
      <w:pPr>
        <w:keepNext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>3</w:t>
      </w:r>
      <w:r w:rsidR="001520EF"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.</w:t>
      </w:r>
      <w:r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условия реализации УЧЕБНОЙ дисциплины</w:t>
      </w: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C82CE7" w:rsidRPr="00C10595" w:rsidRDefault="00C82CE7" w:rsidP="001412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3.1. </w:t>
      </w:r>
      <w:r w:rsidR="0014126B" w:rsidRPr="00C10595">
        <w:rPr>
          <w:rFonts w:ascii="Times New Roman" w:hAnsi="Times New Roman"/>
          <w:b/>
          <w:bCs/>
          <w:sz w:val="24"/>
          <w:szCs w:val="24"/>
        </w:rPr>
        <w:t>Для реализации программы учебной дисциплины должно быть предусмотрено следующее специальное помещение:</w:t>
      </w:r>
    </w:p>
    <w:p w:rsidR="0014126B" w:rsidRPr="00C10595" w:rsidRDefault="0014126B" w:rsidP="0014126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Кабинет </w:t>
      </w:r>
      <w:r w:rsidRPr="00C1059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«ОБЖ и БЖД»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C10595">
        <w:rPr>
          <w:rFonts w:ascii="Times New Roman" w:hAnsi="Times New Roman"/>
          <w:bCs/>
          <w:sz w:val="24"/>
          <w:szCs w:val="24"/>
        </w:rPr>
        <w:t>оснащенный в соответствии с п. 6.1.2.1 образовательной программы по специальности 15.02.16 Технология машиностроения.</w:t>
      </w:r>
    </w:p>
    <w:p w:rsidR="00C82CE7" w:rsidRPr="00C10595" w:rsidRDefault="00C82CE7" w:rsidP="00C82CE7">
      <w:pPr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CE7" w:rsidRPr="00C10595" w:rsidRDefault="00C82CE7" w:rsidP="00C82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3.2 Информационное обеспечение реализации программы</w:t>
      </w:r>
    </w:p>
    <w:p w:rsidR="00C82CE7" w:rsidRPr="00C10595" w:rsidRDefault="00C82CE7" w:rsidP="00733B9F">
      <w:pPr>
        <w:tabs>
          <w:tab w:val="left" w:pos="284"/>
        </w:tabs>
        <w:spacing w:after="0" w:line="240" w:lineRule="auto"/>
        <w:ind w:left="426" w:firstLine="283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3.2.1 Обязательные печатные издания</w:t>
      </w:r>
    </w:p>
    <w:p w:rsidR="00733B9F" w:rsidRDefault="00733B9F" w:rsidP="002F6ADE">
      <w:pPr>
        <w:numPr>
          <w:ilvl w:val="0"/>
          <w:numId w:val="56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33B9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Девисилов</w:t>
      </w:r>
      <w:proofErr w:type="spellEnd"/>
      <w:r w:rsidRPr="00733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В.А. Охрана труда: учебник / </w:t>
      </w:r>
      <w:proofErr w:type="spellStart"/>
      <w:r w:rsidRPr="00733B9F">
        <w:rPr>
          <w:rFonts w:ascii="Times New Roman" w:eastAsia="Times New Roman" w:hAnsi="Times New Roman" w:cs="Times New Roman"/>
          <w:sz w:val="24"/>
          <w:szCs w:val="24"/>
          <w:lang w:eastAsia="ru-RU"/>
        </w:rPr>
        <w:t>В.А.Девисилов</w:t>
      </w:r>
      <w:proofErr w:type="spellEnd"/>
      <w:r w:rsidRPr="00733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gramStart"/>
      <w:r w:rsidRPr="00733B9F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 :</w:t>
      </w:r>
      <w:proofErr w:type="gramEnd"/>
      <w:r w:rsidRPr="00733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ФОРУМ : ИНФРА-М, 2019. - 448 с., ил. - (Профессиональное образование) - ISBN 5-16-002697-5</w:t>
      </w:r>
    </w:p>
    <w:p w:rsidR="00C82CE7" w:rsidRPr="00733B9F" w:rsidRDefault="00733B9F" w:rsidP="002F6ADE">
      <w:pPr>
        <w:numPr>
          <w:ilvl w:val="0"/>
          <w:numId w:val="56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33B9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Пачурин</w:t>
      </w:r>
      <w:proofErr w:type="spellEnd"/>
      <w:r w:rsidRPr="00733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Г. В. Охрана труда. Методика проведения расследований несчастных случаев на </w:t>
      </w:r>
      <w:proofErr w:type="gramStart"/>
      <w:r w:rsidRPr="00733B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 :</w:t>
      </w:r>
      <w:proofErr w:type="gramEnd"/>
      <w:r w:rsidRPr="00733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учеб. пособие / Г.В. </w:t>
      </w:r>
      <w:proofErr w:type="spellStart"/>
      <w:r w:rsidRPr="00733B9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Пачурин</w:t>
      </w:r>
      <w:proofErr w:type="spellEnd"/>
      <w:r w:rsidRPr="00733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Н.И. </w:t>
      </w:r>
      <w:proofErr w:type="spellStart"/>
      <w:r w:rsidRPr="00733B9F">
        <w:rPr>
          <w:rFonts w:ascii="Times New Roman" w:eastAsia="Times New Roman" w:hAnsi="Times New Roman" w:cs="Times New Roman"/>
          <w:sz w:val="24"/>
          <w:szCs w:val="24"/>
          <w:lang w:eastAsia="ru-RU"/>
        </w:rPr>
        <w:t>Щенников</w:t>
      </w:r>
      <w:proofErr w:type="spellEnd"/>
      <w:r w:rsidRPr="00733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Т.И. Курагина ; под общ. ред. Г.В. </w:t>
      </w:r>
      <w:proofErr w:type="spellStart"/>
      <w:r w:rsidRPr="00733B9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Пачурина</w:t>
      </w:r>
      <w:proofErr w:type="spellEnd"/>
      <w:r w:rsidRPr="00733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— 2-е изд., доп. — </w:t>
      </w:r>
      <w:proofErr w:type="gramStart"/>
      <w:r w:rsidRPr="00733B9F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 :</w:t>
      </w:r>
      <w:proofErr w:type="gramEnd"/>
      <w:r w:rsidRPr="00733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ФОРУМ : ИНФРА-М, 2019. — 143 с. — (Высшее образование). - ISBN 978-5-00091-671-1. - </w:t>
      </w:r>
      <w:proofErr w:type="gramStart"/>
      <w:r w:rsidRPr="00733B9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:</w:t>
      </w:r>
      <w:proofErr w:type="gramEnd"/>
      <w:r w:rsidRPr="00733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электронный. - URL: </w:t>
      </w:r>
      <w:proofErr w:type="gramStart"/>
      <w:r w:rsidRPr="00733B9F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https://znanium.com/catalog/product/1013414  –</w:t>
      </w:r>
      <w:proofErr w:type="gramEnd"/>
      <w:r w:rsidRPr="00733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Режим доступа: по подписке.</w:t>
      </w:r>
    </w:p>
    <w:p w:rsidR="00C82CE7" w:rsidRPr="00C10595" w:rsidRDefault="00C82CE7" w:rsidP="002F6ADE">
      <w:pPr>
        <w:numPr>
          <w:ilvl w:val="2"/>
          <w:numId w:val="57"/>
        </w:numPr>
        <w:tabs>
          <w:tab w:val="left" w:pos="426"/>
          <w:tab w:val="left" w:pos="1134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Дополнительные источники</w:t>
      </w:r>
    </w:p>
    <w:p w:rsidR="00C82CE7" w:rsidRPr="00C10595" w:rsidRDefault="00C82CE7" w:rsidP="002F6ADE">
      <w:pPr>
        <w:widowControl w:val="0"/>
        <w:numPr>
          <w:ilvl w:val="0"/>
          <w:numId w:val="53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Девисилов</w:t>
      </w:r>
      <w:proofErr w:type="spellEnd"/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В.А. 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Охрана труда: учебник / В.А.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Девисилов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4-е изд.,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перераб</w:t>
      </w:r>
      <w:proofErr w:type="spellEnd"/>
      <w:proofErr w:type="gram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доп. – М.: ФОРУМ, 2011. -496 с.: ил. – (Профессиональное образование). </w:t>
      </w:r>
    </w:p>
    <w:p w:rsidR="00C82CE7" w:rsidRPr="00C10595" w:rsidRDefault="00C82CE7" w:rsidP="002F6ADE">
      <w:pPr>
        <w:widowControl w:val="0"/>
        <w:numPr>
          <w:ilvl w:val="0"/>
          <w:numId w:val="53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Кукин П.П. Анализ оценки рисков производственной деятельности. 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Учебное пособие / П.П. Кукин, В.Н. Шлыков, Н.Л. Пономарев, Н.И. Сердюк. — М.: Высшая школа, 2012. — 328 с: ил. </w:t>
      </w:r>
    </w:p>
    <w:p w:rsidR="00C82CE7" w:rsidRPr="00C10595" w:rsidRDefault="00C82CE7" w:rsidP="002F6ADE">
      <w:pPr>
        <w:widowControl w:val="0"/>
        <w:numPr>
          <w:ilvl w:val="0"/>
          <w:numId w:val="53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Кукин П.П. 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Основы токсикологии: Учебное пособие / П.П. Кукин, Н.Л. Пономарев, К.Р.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Таранцева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 — М.: Высшая школа, 2011. — 279с: ил. </w:t>
      </w:r>
    </w:p>
    <w:p w:rsidR="00C82CE7" w:rsidRPr="00C10595" w:rsidRDefault="00C82CE7" w:rsidP="002F6ADE">
      <w:pPr>
        <w:widowControl w:val="0"/>
        <w:numPr>
          <w:ilvl w:val="0"/>
          <w:numId w:val="53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Кукин П.П. Охрана труда. Безопасность технологических процессов и производств.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Учебное пособие для вузов /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П.П.Кукин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В.Л.Лапин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Н.Л. Пономарев. - Изд. 4-е,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перераб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М.: Высшая школа, 2013. – 335 с.: ил.</w:t>
      </w:r>
    </w:p>
    <w:p w:rsidR="00C82CE7" w:rsidRPr="00C10595" w:rsidRDefault="00C82CE7" w:rsidP="00C82C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82CE7" w:rsidRPr="00C10595" w:rsidRDefault="00C82CE7" w:rsidP="00C82CE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ru-RU"/>
        </w:rPr>
      </w:pPr>
    </w:p>
    <w:p w:rsidR="00C82CE7" w:rsidRPr="00C10595" w:rsidRDefault="00C82CE7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 w:type="page"/>
      </w:r>
    </w:p>
    <w:p w:rsidR="00C82CE7" w:rsidRPr="00C10595" w:rsidRDefault="00C82CE7" w:rsidP="002F6ADE">
      <w:pPr>
        <w:numPr>
          <w:ilvl w:val="0"/>
          <w:numId w:val="128"/>
        </w:numPr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sectPr w:rsidR="00C82CE7" w:rsidRPr="00C10595" w:rsidSect="00EB066F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82CE7" w:rsidRPr="00C10595" w:rsidRDefault="00ED47A4" w:rsidP="00ED47A4">
      <w:pPr>
        <w:tabs>
          <w:tab w:val="left" w:pos="709"/>
        </w:tabs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lastRenderedPageBreak/>
        <w:t>4.</w:t>
      </w:r>
      <w:r w:rsidR="00733B9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="00C82CE7" w:rsidRPr="00C105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КОНТРОЛЬ И ОЦЕНКА РЕЗУЛЬТАТОВ ОСВОЕНИЯ УЧЕБНОЙ ДИСЦИПЛИНЫ</w:t>
      </w:r>
    </w:p>
    <w:p w:rsidR="00C82CE7" w:rsidRPr="00C10595" w:rsidRDefault="00C82CE7" w:rsidP="00C82CE7">
      <w:pPr>
        <w:tabs>
          <w:tab w:val="left" w:pos="709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tbl>
      <w:tblPr>
        <w:tblW w:w="14155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6"/>
        <w:gridCol w:w="4628"/>
        <w:gridCol w:w="3891"/>
      </w:tblGrid>
      <w:tr w:rsidR="00C82CE7" w:rsidRPr="00C10595" w:rsidTr="00EB066F">
        <w:trPr>
          <w:trHeight w:val="548"/>
        </w:trPr>
        <w:tc>
          <w:tcPr>
            <w:tcW w:w="56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82CE7" w:rsidRPr="00C10595" w:rsidRDefault="00C82CE7" w:rsidP="00C8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46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82CE7" w:rsidRPr="00C10595" w:rsidRDefault="00C82CE7" w:rsidP="00C82CE7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3891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82CE7" w:rsidRPr="00C10595" w:rsidRDefault="00C82CE7" w:rsidP="00C82CE7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Формы и методы оценки</w:t>
            </w:r>
          </w:p>
        </w:tc>
      </w:tr>
      <w:tr w:rsidR="00C82CE7" w:rsidRPr="00C10595" w:rsidTr="00EB066F">
        <w:trPr>
          <w:trHeight w:val="548"/>
        </w:trPr>
        <w:tc>
          <w:tcPr>
            <w:tcW w:w="56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82CE7" w:rsidRPr="00C10595" w:rsidRDefault="00C82CE7" w:rsidP="00C82CE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Умения:</w:t>
            </w:r>
          </w:p>
          <w:p w:rsidR="00C82CE7" w:rsidRPr="00C10595" w:rsidRDefault="00C82CE7" w:rsidP="002F6ADE">
            <w:pPr>
              <w:numPr>
                <w:ilvl w:val="0"/>
                <w:numId w:val="58"/>
              </w:numPr>
              <w:tabs>
                <w:tab w:val="left" w:pos="303"/>
              </w:tabs>
              <w:spacing w:after="0" w:line="240" w:lineRule="auto"/>
              <w:ind w:left="303" w:hanging="30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средства индивидуальной и коллективной защиты;</w:t>
            </w:r>
          </w:p>
          <w:p w:rsidR="00C82CE7" w:rsidRPr="00C10595" w:rsidRDefault="00C82CE7" w:rsidP="002F6ADE">
            <w:pPr>
              <w:numPr>
                <w:ilvl w:val="0"/>
                <w:numId w:val="58"/>
              </w:numPr>
              <w:tabs>
                <w:tab w:val="left" w:pos="303"/>
              </w:tabs>
              <w:spacing w:after="0" w:line="240" w:lineRule="auto"/>
              <w:ind w:left="303" w:hanging="30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использовать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экобиозащитную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противопожарную технику;</w:t>
            </w:r>
          </w:p>
          <w:p w:rsidR="00C82CE7" w:rsidRPr="00C10595" w:rsidRDefault="00C82CE7" w:rsidP="002F6ADE">
            <w:pPr>
              <w:numPr>
                <w:ilvl w:val="0"/>
                <w:numId w:val="58"/>
              </w:numPr>
              <w:tabs>
                <w:tab w:val="left" w:pos="303"/>
              </w:tabs>
              <w:spacing w:after="0" w:line="240" w:lineRule="auto"/>
              <w:ind w:left="303" w:hanging="30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C82CE7" w:rsidRPr="00C10595" w:rsidRDefault="00C82CE7" w:rsidP="002F6ADE">
            <w:pPr>
              <w:numPr>
                <w:ilvl w:val="0"/>
                <w:numId w:val="58"/>
              </w:numPr>
              <w:tabs>
                <w:tab w:val="left" w:pos="303"/>
              </w:tabs>
              <w:spacing w:after="0" w:line="240" w:lineRule="auto"/>
              <w:ind w:left="303" w:hanging="30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анализ опасных и вредных факторов в сфере профессиональной деятельности;</w:t>
            </w:r>
          </w:p>
          <w:p w:rsidR="00C82CE7" w:rsidRPr="00C10595" w:rsidRDefault="00C82CE7" w:rsidP="002F6ADE">
            <w:pPr>
              <w:numPr>
                <w:ilvl w:val="0"/>
                <w:numId w:val="58"/>
              </w:numPr>
              <w:tabs>
                <w:tab w:val="left" w:pos="303"/>
              </w:tabs>
              <w:spacing w:after="0" w:line="240" w:lineRule="auto"/>
              <w:ind w:left="303" w:hanging="30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соблюдать требования по безопасному ведению технологического процесса;</w:t>
            </w:r>
          </w:p>
          <w:p w:rsidR="00C82CE7" w:rsidRPr="00C10595" w:rsidRDefault="00C82CE7" w:rsidP="002F6ADE">
            <w:pPr>
              <w:numPr>
                <w:ilvl w:val="0"/>
                <w:numId w:val="58"/>
              </w:numPr>
              <w:tabs>
                <w:tab w:val="left" w:pos="303"/>
              </w:tabs>
              <w:spacing w:after="0" w:line="240" w:lineRule="auto"/>
              <w:ind w:left="303" w:hanging="30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экологический мониторинг объектов производства и окружающей среды</w:t>
            </w:r>
          </w:p>
          <w:p w:rsidR="00C82CE7" w:rsidRPr="00C10595" w:rsidRDefault="00C82CE7" w:rsidP="00C82CE7">
            <w:pPr>
              <w:spacing w:after="0" w:line="240" w:lineRule="auto"/>
              <w:ind w:left="10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Правильность, полнота выполнения заданий,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точность формулировок, точность расчетов,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соответствие требованиям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Адекватность, оптимальность выбора способов действий, методов, техник,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последовательностей действий и т.д.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Точность оценки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Соответствие требованиям инструкций,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регламентов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Рациональность действий и т.д.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Правильное выполнение заданий в полном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объеме</w:t>
            </w:r>
          </w:p>
        </w:tc>
        <w:tc>
          <w:tcPr>
            <w:tcW w:w="3891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Текущий контроль: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защита отчетов по практическим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занятиям;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оценка заданий для самостоятельной работы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экспертная оценка демонстрируемых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умений, выполняемых действий в процессе практических занятий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Промежуточная аттестация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экспертная оценка выполнения практических занятий на дифференцированном зачете</w:t>
            </w:r>
          </w:p>
        </w:tc>
      </w:tr>
      <w:tr w:rsidR="00C82CE7" w:rsidRPr="00C10595" w:rsidTr="00EB066F">
        <w:trPr>
          <w:trHeight w:val="415"/>
        </w:trPr>
        <w:tc>
          <w:tcPr>
            <w:tcW w:w="56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82CE7" w:rsidRPr="00C10595" w:rsidRDefault="00C82CE7" w:rsidP="00C82CE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  <w:p w:rsidR="00C82CE7" w:rsidRPr="00C10595" w:rsidRDefault="00C82CE7" w:rsidP="002F6ADE">
            <w:pPr>
              <w:numPr>
                <w:ilvl w:val="0"/>
                <w:numId w:val="152"/>
              </w:numPr>
              <w:tabs>
                <w:tab w:val="left" w:pos="360"/>
              </w:tabs>
              <w:spacing w:after="0" w:line="240" w:lineRule="auto"/>
              <w:ind w:hanging="76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 токсичных веществ на организм человека;</w:t>
            </w:r>
          </w:p>
          <w:p w:rsidR="00C82CE7" w:rsidRPr="00C10595" w:rsidRDefault="00C82CE7" w:rsidP="002F6ADE">
            <w:pPr>
              <w:numPr>
                <w:ilvl w:val="0"/>
                <w:numId w:val="152"/>
              </w:numPr>
              <w:tabs>
                <w:tab w:val="left" w:pos="360"/>
              </w:tabs>
              <w:spacing w:after="0" w:line="240" w:lineRule="auto"/>
              <w:ind w:left="567" w:hanging="4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предупреждения пожаров и взрывов;</w:t>
            </w:r>
          </w:p>
          <w:p w:rsidR="00C82CE7" w:rsidRPr="00C10595" w:rsidRDefault="00C82CE7" w:rsidP="002F6ADE">
            <w:pPr>
              <w:numPr>
                <w:ilvl w:val="0"/>
                <w:numId w:val="152"/>
              </w:numPr>
              <w:tabs>
                <w:tab w:val="left" w:pos="360"/>
              </w:tabs>
              <w:spacing w:after="0" w:line="240" w:lineRule="auto"/>
              <w:ind w:left="567" w:hanging="4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категорирование производств по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взрыво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пожароопасности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82CE7" w:rsidRPr="00C10595" w:rsidRDefault="00C82CE7" w:rsidP="002F6ADE">
            <w:pPr>
              <w:numPr>
                <w:ilvl w:val="0"/>
                <w:numId w:val="152"/>
              </w:numPr>
              <w:tabs>
                <w:tab w:val="left" w:pos="360"/>
              </w:tabs>
              <w:spacing w:after="0" w:line="240" w:lineRule="auto"/>
              <w:ind w:left="567" w:hanging="4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причины возникновения пожаров и взрывов;</w:t>
            </w:r>
          </w:p>
          <w:p w:rsidR="000C3A5C" w:rsidRPr="00C10595" w:rsidRDefault="00C82CE7" w:rsidP="002F6ADE">
            <w:pPr>
              <w:numPr>
                <w:ilvl w:val="0"/>
                <w:numId w:val="152"/>
              </w:numPr>
              <w:tabs>
                <w:tab w:val="left" w:pos="360"/>
              </w:tabs>
              <w:spacing w:after="0" w:line="240" w:lineRule="auto"/>
              <w:ind w:left="567" w:hanging="4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особенности обеспечения безопасных условий труда в сфере профессиональной деятельности, правовые, </w:t>
            </w:r>
          </w:p>
          <w:p w:rsidR="00C82CE7" w:rsidRPr="00C10595" w:rsidRDefault="00C82CE7" w:rsidP="002F6ADE">
            <w:pPr>
              <w:numPr>
                <w:ilvl w:val="0"/>
                <w:numId w:val="152"/>
              </w:numPr>
              <w:tabs>
                <w:tab w:val="left" w:pos="360"/>
              </w:tabs>
              <w:spacing w:after="0" w:line="240" w:lineRule="auto"/>
              <w:ind w:left="567" w:hanging="4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нормативные и организационные основы охраны труда в организации;</w:t>
            </w:r>
          </w:p>
          <w:p w:rsidR="00C82CE7" w:rsidRPr="00C10595" w:rsidRDefault="00C82CE7" w:rsidP="002F6ADE">
            <w:pPr>
              <w:numPr>
                <w:ilvl w:val="0"/>
                <w:numId w:val="152"/>
              </w:numPr>
              <w:tabs>
                <w:tab w:val="left" w:pos="360"/>
              </w:tabs>
              <w:spacing w:after="0" w:line="240" w:lineRule="auto"/>
              <w:ind w:left="567" w:hanging="4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правила и нормы охраны труда, личной и производственной санитарии и пожарной защиты;</w:t>
            </w:r>
          </w:p>
          <w:p w:rsidR="00C82CE7" w:rsidRPr="00C10595" w:rsidRDefault="00C82CE7" w:rsidP="002F6ADE">
            <w:pPr>
              <w:numPr>
                <w:ilvl w:val="0"/>
                <w:numId w:val="152"/>
              </w:numPr>
              <w:tabs>
                <w:tab w:val="left" w:pos="360"/>
              </w:tabs>
              <w:spacing w:after="0" w:line="240" w:lineRule="auto"/>
              <w:ind w:left="567" w:hanging="4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безопасной эксплуатации механического оборудования;</w:t>
            </w:r>
          </w:p>
          <w:p w:rsidR="00C82CE7" w:rsidRPr="00C10595" w:rsidRDefault="00C82CE7" w:rsidP="002F6ADE">
            <w:pPr>
              <w:numPr>
                <w:ilvl w:val="0"/>
                <w:numId w:val="152"/>
              </w:numPr>
              <w:tabs>
                <w:tab w:val="left" w:pos="360"/>
              </w:tabs>
              <w:spacing w:after="0" w:line="240" w:lineRule="auto"/>
              <w:ind w:left="567" w:hanging="4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профилактические мероприятия по охране окружающей среды, технике безопасности и производственной санитарии; </w:t>
            </w:r>
          </w:p>
          <w:p w:rsidR="00C82CE7" w:rsidRPr="00C10595" w:rsidRDefault="00C82CE7" w:rsidP="002F6ADE">
            <w:pPr>
              <w:numPr>
                <w:ilvl w:val="0"/>
                <w:numId w:val="152"/>
              </w:numPr>
              <w:tabs>
                <w:tab w:val="left" w:pos="360"/>
              </w:tabs>
              <w:spacing w:after="0" w:line="240" w:lineRule="auto"/>
              <w:ind w:left="567" w:hanging="4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 допустимые концентрации (ПДК) вредных веществ и индивидуальные средства защиты;</w:t>
            </w:r>
          </w:p>
          <w:p w:rsidR="00C82CE7" w:rsidRPr="00C10595" w:rsidRDefault="00C82CE7" w:rsidP="002F6ADE">
            <w:pPr>
              <w:numPr>
                <w:ilvl w:val="0"/>
                <w:numId w:val="152"/>
              </w:numPr>
              <w:tabs>
                <w:tab w:val="left" w:pos="360"/>
              </w:tabs>
              <w:spacing w:after="0" w:line="240" w:lineRule="auto"/>
              <w:ind w:left="567" w:hanging="4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принципы прогнозирования развития событий и оценки последствий при техногенных чрезвычайных ситуациях и стихийных явлениях;</w:t>
            </w:r>
          </w:p>
          <w:p w:rsidR="00C82CE7" w:rsidRPr="00C10595" w:rsidRDefault="00C82CE7" w:rsidP="002F6ADE">
            <w:pPr>
              <w:numPr>
                <w:ilvl w:val="0"/>
                <w:numId w:val="152"/>
              </w:numPr>
              <w:tabs>
                <w:tab w:val="left" w:pos="360"/>
              </w:tabs>
              <w:spacing w:after="0" w:line="240" w:lineRule="auto"/>
              <w:ind w:left="567" w:hanging="4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систему мер по безопасной эксплуатации опасных производственных объектов и снижению вредного воздействия на окружающую среду;</w:t>
            </w:r>
          </w:p>
          <w:p w:rsidR="00C82CE7" w:rsidRPr="00C10595" w:rsidRDefault="00C82CE7" w:rsidP="002F6ADE">
            <w:pPr>
              <w:numPr>
                <w:ilvl w:val="0"/>
                <w:numId w:val="152"/>
              </w:numPr>
              <w:spacing w:after="0" w:line="240" w:lineRule="auto"/>
              <w:ind w:left="567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и методы повышения безопасности технических средств и технологических процессов.</w:t>
            </w:r>
          </w:p>
        </w:tc>
        <w:tc>
          <w:tcPr>
            <w:tcW w:w="4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Полнота ответов, точность формулировок,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 менее 70% правильных ответов.</w:t>
            </w:r>
          </w:p>
          <w:p w:rsidR="00C82CE7" w:rsidRPr="00C10595" w:rsidRDefault="00C82CE7" w:rsidP="00C82CE7">
            <w:pPr>
              <w:tabs>
                <w:tab w:val="left" w:pos="1650"/>
              </w:tabs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 менее 75% правильных ответов.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Актуальность темы, адекватность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результатов поставленным целям,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полнота ответов, точность формулировок,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адекватность применения профессиональной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терминологии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1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Текущий контроль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при проведении: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-письменного/устного опроса;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-тестирования;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-оценки результатов самостоятельной работы (сообщений теоретической части проектов)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Промежуточная аттестация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 форме дифференцированного зачета по учебной дисциплине </w:t>
            </w:r>
          </w:p>
          <w:p w:rsidR="00C82CE7" w:rsidRPr="00C10595" w:rsidRDefault="00C82CE7" w:rsidP="00C82CE7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82CE7" w:rsidRPr="00C10595" w:rsidRDefault="00C82CE7" w:rsidP="00C82CE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C82CE7" w:rsidRPr="00C10595" w:rsidSect="00EB066F">
          <w:pgSz w:w="16838" w:h="11906" w:orient="landscape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82CE7" w:rsidRPr="00C10595" w:rsidRDefault="00441E63" w:rsidP="00C82CE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  <w:sectPr w:rsidR="00C82CE7" w:rsidRPr="00C10595" w:rsidSect="00EB066F">
          <w:footerReference w:type="default" r:id="rId94"/>
          <w:pgSz w:w="16838" w:h="11906" w:orient="landscape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-</w:t>
      </w:r>
    </w:p>
    <w:p w:rsidR="00B45994" w:rsidRDefault="00B45994" w:rsidP="00B45994">
      <w:pPr>
        <w:spacing w:after="60" w:line="36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3.14</w:t>
      </w:r>
    </w:p>
    <w:p w:rsidR="00B45994" w:rsidRDefault="00B45994" w:rsidP="00B45994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к ПООП-П по специальности</w:t>
      </w:r>
      <w:r>
        <w:rPr>
          <w:rFonts w:ascii="Times New Roman" w:eastAsia="Calibri" w:hAnsi="Times New Roman" w:cs="Times New Roman"/>
          <w:bCs/>
          <w:i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15.02.</w:t>
      </w:r>
      <w:r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Технология машиностроения</w:t>
      </w: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7084F" w:rsidRPr="00C30E62" w:rsidRDefault="0047084F" w:rsidP="0047084F">
      <w:pPr>
        <w:tabs>
          <w:tab w:val="left" w:pos="426"/>
        </w:tabs>
        <w:spacing w:after="0" w:line="276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  <w:r w:rsidRPr="00C30E62"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>РАБОЧАЯ ПРОГРАММА УЧЕБНОЙ ДИСЦИПЛИНЫ</w:t>
      </w:r>
    </w:p>
    <w:p w:rsidR="0047084F" w:rsidRPr="00C30E62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Calibri"/>
          <w:b/>
          <w:sz w:val="24"/>
          <w:szCs w:val="24"/>
          <w:lang w:eastAsia="ru-RU"/>
        </w:rPr>
      </w:pPr>
    </w:p>
    <w:p w:rsidR="0047084F" w:rsidRPr="00C30E62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ru-RU"/>
        </w:rPr>
      </w:pPr>
    </w:p>
    <w:p w:rsidR="0047084F" w:rsidRPr="00C30E62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78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0E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ОПд.09 К</w:t>
      </w:r>
      <w:r w:rsidR="00C30E62" w:rsidRPr="00C30E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омпьютерная графика</w:t>
      </w:r>
    </w:p>
    <w:p w:rsidR="0047084F" w:rsidRPr="00C30E62" w:rsidRDefault="0047084F" w:rsidP="00C30E62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47084F" w:rsidRPr="00C30E62" w:rsidRDefault="0047084F" w:rsidP="0047084F">
      <w:pPr>
        <w:widowControl w:val="0"/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  <w:r w:rsidRPr="00C30E62"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  <w:t>Дополнительный профессиональный блок</w:t>
      </w: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276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276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276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276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276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276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276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 w:rsidRPr="00C10595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2022 г.</w:t>
      </w:r>
    </w:p>
    <w:p w:rsidR="00C30E62" w:rsidRDefault="0047084F" w:rsidP="00C30E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Calibri"/>
          <w:bCs/>
          <w:sz w:val="32"/>
          <w:szCs w:val="32"/>
          <w:lang w:eastAsia="ru-RU"/>
        </w:rPr>
        <w:br w:type="page"/>
      </w:r>
      <w:r w:rsidR="00C30E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СОДЕРЖАНИЕ</w:t>
      </w:r>
    </w:p>
    <w:p w:rsidR="00C30E62" w:rsidRDefault="00C30E62" w:rsidP="00C30E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46"/>
        <w:gridCol w:w="700"/>
      </w:tblGrid>
      <w:tr w:rsidR="00C30E62" w:rsidTr="00C30E62">
        <w:trPr>
          <w:trHeight w:val="162"/>
        </w:trPr>
        <w:tc>
          <w:tcPr>
            <w:tcW w:w="8647" w:type="dxa"/>
          </w:tcPr>
          <w:p w:rsidR="00C30E62" w:rsidRDefault="00C30E62">
            <w:pPr>
              <w:tabs>
                <w:tab w:val="num" w:pos="644"/>
              </w:tabs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C30E62" w:rsidRDefault="00C30E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30E62" w:rsidTr="00C30E62">
        <w:trPr>
          <w:trHeight w:val="850"/>
        </w:trPr>
        <w:tc>
          <w:tcPr>
            <w:tcW w:w="8647" w:type="dxa"/>
            <w:hideMark/>
          </w:tcPr>
          <w:p w:rsidR="00C30E62" w:rsidRDefault="00C30E62" w:rsidP="002F6ADE">
            <w:pPr>
              <w:numPr>
                <w:ilvl w:val="0"/>
                <w:numId w:val="177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C30E62" w:rsidRDefault="00C30E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30E62" w:rsidTr="00C30E62">
        <w:trPr>
          <w:trHeight w:val="850"/>
        </w:trPr>
        <w:tc>
          <w:tcPr>
            <w:tcW w:w="8647" w:type="dxa"/>
            <w:hideMark/>
          </w:tcPr>
          <w:p w:rsidR="00C30E62" w:rsidRDefault="00C30E62" w:rsidP="002F6ADE">
            <w:pPr>
              <w:numPr>
                <w:ilvl w:val="0"/>
                <w:numId w:val="177"/>
              </w:numPr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C30E62" w:rsidRDefault="00C30E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30E62" w:rsidTr="00C30E62">
        <w:trPr>
          <w:trHeight w:val="850"/>
        </w:trPr>
        <w:tc>
          <w:tcPr>
            <w:tcW w:w="8647" w:type="dxa"/>
            <w:hideMark/>
          </w:tcPr>
          <w:p w:rsidR="00C30E62" w:rsidRDefault="00C30E62" w:rsidP="002F6ADE">
            <w:pPr>
              <w:numPr>
                <w:ilvl w:val="0"/>
                <w:numId w:val="177"/>
              </w:numPr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C30E62" w:rsidRDefault="00C30E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30E62" w:rsidTr="00C30E62">
        <w:trPr>
          <w:trHeight w:val="850"/>
        </w:trPr>
        <w:tc>
          <w:tcPr>
            <w:tcW w:w="8647" w:type="dxa"/>
            <w:hideMark/>
          </w:tcPr>
          <w:p w:rsidR="00C30E62" w:rsidRDefault="00C30E62" w:rsidP="002F6ADE">
            <w:pPr>
              <w:numPr>
                <w:ilvl w:val="0"/>
                <w:numId w:val="177"/>
              </w:numPr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C30E62" w:rsidRDefault="00C30E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C30E62" w:rsidRDefault="00C30E62" w:rsidP="00C30E6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47084F" w:rsidRPr="00C10595" w:rsidRDefault="0047084F" w:rsidP="00C30E62">
      <w:pPr>
        <w:spacing w:line="25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  <w:tab w:val="left" w:pos="1134"/>
          <w:tab w:val="left" w:pos="1276"/>
          <w:tab w:val="left" w:pos="1418"/>
        </w:tabs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 w:type="page"/>
      </w:r>
      <w:r w:rsidRPr="00C10595">
        <w:rPr>
          <w:rFonts w:ascii="Times New Roman" w:eastAsia="Calibri" w:hAnsi="Times New Roman" w:cs="Times New Roman"/>
          <w:b/>
          <w:sz w:val="24"/>
          <w:szCs w:val="24"/>
        </w:rPr>
        <w:lastRenderedPageBreak/>
        <w:t>1. ОБЩАЯ ХАРАКТЕРИСТИКА РАБОЧЕЙ ПРОГРАММЫ УЧЕБНОЙ ДИСЦИПЛИНЫ «</w:t>
      </w:r>
      <w:r w:rsidRPr="00C10595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>КОМПЬЮТЕРНАЯ ГРАФИКА</w:t>
      </w:r>
      <w:r w:rsidRPr="00C10595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47084F" w:rsidRPr="00C10595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78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shd w:val="clear" w:color="auto" w:fill="FFFF00"/>
          <w:lang w:eastAsia="ru-RU"/>
        </w:rPr>
      </w:pPr>
    </w:p>
    <w:p w:rsidR="0047084F" w:rsidRPr="00C10595" w:rsidRDefault="0047084F" w:rsidP="00CF5F1F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</w:rPr>
        <w:t xml:space="preserve">1.1 Место учебной дисциплины в структуре основной профессиональной образовательной программы: </w:t>
      </w:r>
      <w:r w:rsidRPr="00C10595">
        <w:rPr>
          <w:rFonts w:ascii="Times New Roman" w:eastAsia="Calibri" w:hAnsi="Times New Roman" w:cs="Times New Roman"/>
          <w:sz w:val="24"/>
          <w:szCs w:val="24"/>
        </w:rPr>
        <w:t>учебная дисциплина «</w:t>
      </w:r>
      <w:r w:rsidRPr="00C10595">
        <w:rPr>
          <w:rFonts w:ascii="Times New Roman" w:eastAsia="Calibri" w:hAnsi="Times New Roman" w:cs="Times New Roman"/>
          <w:sz w:val="24"/>
          <w:szCs w:val="28"/>
        </w:rPr>
        <w:t>Компьютерная графика</w:t>
      </w:r>
      <w:r w:rsidRPr="00C10595">
        <w:rPr>
          <w:rFonts w:ascii="Times New Roman" w:eastAsia="Calibri" w:hAnsi="Times New Roman" w:cs="Times New Roman"/>
          <w:sz w:val="24"/>
          <w:szCs w:val="24"/>
        </w:rPr>
        <w:t xml:space="preserve">» является </w:t>
      </w:r>
      <w:r w:rsidRPr="00C10595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частью дополнительного профессионального блока </w:t>
      </w:r>
      <w:r w:rsidRPr="00C10595">
        <w:rPr>
          <w:rFonts w:ascii="Times New Roman" w:eastAsia="Calibri" w:hAnsi="Times New Roman" w:cs="Times New Roman"/>
          <w:sz w:val="24"/>
          <w:szCs w:val="24"/>
        </w:rPr>
        <w:t xml:space="preserve">ПООП-П в соответствии с ФГОС СПО </w:t>
      </w:r>
      <w:r w:rsidRPr="00C10595">
        <w:rPr>
          <w:rFonts w:ascii="Times New Roman" w:eastAsia="Calibri" w:hAnsi="Times New Roman" w:cs="Times New Roman"/>
          <w:bCs/>
          <w:sz w:val="24"/>
          <w:szCs w:val="24"/>
        </w:rPr>
        <w:t>по специальности</w:t>
      </w:r>
      <w:r w:rsidRPr="00C10595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  <w:r w:rsidRPr="00C10595">
        <w:rPr>
          <w:rFonts w:ascii="Times New Roman" w:eastAsia="Calibri" w:hAnsi="Times New Roman" w:cs="Times New Roman"/>
          <w:sz w:val="24"/>
          <w:szCs w:val="24"/>
        </w:rPr>
        <w:t>15.02.16 Технология машиностроения</w:t>
      </w:r>
    </w:p>
    <w:p w:rsidR="0047084F" w:rsidRPr="00C10595" w:rsidRDefault="0047084F" w:rsidP="0047084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78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shd w:val="clear" w:color="auto" w:fill="FFFF00"/>
          <w:lang w:eastAsia="ru-RU"/>
        </w:rPr>
      </w:pPr>
    </w:p>
    <w:p w:rsidR="0047084F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</w:rPr>
        <w:t>1.2 Цель и планируемые результаты освоения учебной дисциплины:</w:t>
      </w:r>
    </w:p>
    <w:p w:rsidR="00C30E62" w:rsidRPr="00C30E62" w:rsidRDefault="00C30E62" w:rsidP="00C30E6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3280"/>
        <w:gridCol w:w="3409"/>
      </w:tblGrid>
      <w:tr w:rsidR="0047084F" w:rsidRPr="00C10595" w:rsidTr="0047084F">
        <w:trPr>
          <w:trHeight w:val="60"/>
        </w:trPr>
        <w:tc>
          <w:tcPr>
            <w:tcW w:w="2694" w:type="dxa"/>
            <w:shd w:val="clear" w:color="auto" w:fill="auto"/>
            <w:vAlign w:val="center"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Код</w:t>
            </w:r>
          </w:p>
          <w:p w:rsidR="0047084F" w:rsidRPr="00C10595" w:rsidRDefault="001520EF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ПК, ОК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</w:t>
            </w:r>
          </w:p>
        </w:tc>
      </w:tr>
      <w:tr w:rsidR="0047084F" w:rsidRPr="00C10595" w:rsidTr="001520EF">
        <w:trPr>
          <w:trHeight w:val="1283"/>
        </w:trPr>
        <w:tc>
          <w:tcPr>
            <w:tcW w:w="2694" w:type="dxa"/>
            <w:shd w:val="clear" w:color="auto" w:fill="auto"/>
          </w:tcPr>
          <w:p w:rsidR="003917A6" w:rsidRPr="00C10595" w:rsidRDefault="003917A6" w:rsidP="00470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ПК 2.1</w:t>
            </w:r>
          </w:p>
          <w:p w:rsidR="0047084F" w:rsidRPr="00C10595" w:rsidRDefault="003917A6" w:rsidP="00470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ПК 2.2</w:t>
            </w:r>
          </w:p>
          <w:p w:rsidR="001520EF" w:rsidRPr="00C10595" w:rsidRDefault="001520EF" w:rsidP="0015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 01-ОК 09</w:t>
            </w:r>
          </w:p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7084F" w:rsidRPr="00C10595" w:rsidRDefault="0047084F" w:rsidP="0047084F">
            <w:pPr>
              <w:tabs>
                <w:tab w:val="left" w:pos="426"/>
                <w:tab w:val="left" w:pos="1134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У1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создавать, редактировать и оформлять чертежи на персональном компьютере.</w:t>
            </w:r>
          </w:p>
          <w:p w:rsidR="0047084F" w:rsidRPr="00C10595" w:rsidRDefault="0047084F" w:rsidP="0047084F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47084F" w:rsidRPr="00C10595" w:rsidRDefault="0047084F" w:rsidP="0047084F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З1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Основные приемы работы с чертежом на персональном компьютере</w:t>
            </w:r>
          </w:p>
        </w:tc>
      </w:tr>
    </w:tbl>
    <w:p w:rsidR="0047084F" w:rsidRPr="00C10595" w:rsidRDefault="0047084F" w:rsidP="004708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C10595" w:rsidRDefault="0047084F" w:rsidP="0047084F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78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47084F" w:rsidRPr="00C10595" w:rsidRDefault="0047084F" w:rsidP="0047084F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br w:type="page"/>
      </w:r>
      <w:r w:rsidRPr="00C10595">
        <w:rPr>
          <w:rFonts w:ascii="Times New Roman" w:eastAsia="Calibri" w:hAnsi="Times New Roman" w:cs="Times New Roman"/>
          <w:b/>
          <w:sz w:val="24"/>
          <w:szCs w:val="28"/>
        </w:rPr>
        <w:lastRenderedPageBreak/>
        <w:t>2. СТРУКТУРА И СОДЕРЖАНИЕ УЧЕБНОЙ ДИСЦИПЛИНЫ</w:t>
      </w:r>
    </w:p>
    <w:p w:rsidR="0047084F" w:rsidRPr="00C10595" w:rsidRDefault="0047084F" w:rsidP="0047084F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78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47084F" w:rsidRPr="00C10595" w:rsidRDefault="0047084F" w:rsidP="002F6ADE">
      <w:pPr>
        <w:numPr>
          <w:ilvl w:val="1"/>
          <w:numId w:val="68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63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</w:rPr>
        <w:t>Объем учебной дисциплины и виды учебной работы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7084F" w:rsidRPr="00C10595" w:rsidRDefault="0047084F" w:rsidP="0047084F">
      <w:pPr>
        <w:tabs>
          <w:tab w:val="left" w:pos="42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4948" w:type="pct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114"/>
        <w:gridCol w:w="2127"/>
      </w:tblGrid>
      <w:tr w:rsidR="0047084F" w:rsidRPr="00C10595" w:rsidTr="00B20DBF">
        <w:tc>
          <w:tcPr>
            <w:tcW w:w="3849" w:type="pct"/>
            <w:shd w:val="clear" w:color="auto" w:fill="auto"/>
            <w:vAlign w:val="center"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Вид учебной работы</w:t>
            </w:r>
          </w:p>
        </w:tc>
        <w:tc>
          <w:tcPr>
            <w:tcW w:w="1151" w:type="pct"/>
            <w:shd w:val="clear" w:color="auto" w:fill="auto"/>
            <w:vAlign w:val="center"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Объем</w:t>
            </w:r>
          </w:p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часов</w:t>
            </w:r>
          </w:p>
        </w:tc>
      </w:tr>
      <w:tr w:rsidR="0047084F" w:rsidRPr="00C10595" w:rsidTr="00B20DBF">
        <w:trPr>
          <w:trHeight w:val="446"/>
        </w:trPr>
        <w:tc>
          <w:tcPr>
            <w:tcW w:w="3849" w:type="pct"/>
            <w:shd w:val="clear" w:color="auto" w:fill="auto"/>
          </w:tcPr>
          <w:p w:rsidR="0047084F" w:rsidRPr="00C10595" w:rsidRDefault="0047084F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151" w:type="pct"/>
            <w:shd w:val="clear" w:color="auto" w:fill="auto"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80</w:t>
            </w:r>
          </w:p>
        </w:tc>
      </w:tr>
      <w:tr w:rsidR="0047084F" w:rsidRPr="00C10595" w:rsidTr="00B20DBF">
        <w:trPr>
          <w:trHeight w:val="396"/>
        </w:trPr>
        <w:tc>
          <w:tcPr>
            <w:tcW w:w="3849" w:type="pct"/>
            <w:shd w:val="clear" w:color="auto" w:fill="auto"/>
          </w:tcPr>
          <w:p w:rsidR="0047084F" w:rsidRPr="00C10595" w:rsidRDefault="0047084F" w:rsidP="0047084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 </w:t>
            </w:r>
            <w:proofErr w:type="spellStart"/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в форме практической подготовки</w:t>
            </w:r>
          </w:p>
        </w:tc>
        <w:tc>
          <w:tcPr>
            <w:tcW w:w="1151" w:type="pct"/>
            <w:shd w:val="clear" w:color="auto" w:fill="auto"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47084F" w:rsidRPr="00C10595" w:rsidTr="00B20DBF">
        <w:trPr>
          <w:trHeight w:val="142"/>
        </w:trPr>
        <w:tc>
          <w:tcPr>
            <w:tcW w:w="3849" w:type="pct"/>
            <w:shd w:val="clear" w:color="auto" w:fill="auto"/>
            <w:vAlign w:val="center"/>
          </w:tcPr>
          <w:p w:rsidR="0047084F" w:rsidRPr="00C10595" w:rsidRDefault="0047084F" w:rsidP="0047084F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51" w:type="pct"/>
            <w:shd w:val="clear" w:color="auto" w:fill="auto"/>
            <w:vAlign w:val="center"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47084F" w:rsidRPr="00C10595" w:rsidTr="00B20DBF">
        <w:trPr>
          <w:trHeight w:val="454"/>
        </w:trPr>
        <w:tc>
          <w:tcPr>
            <w:tcW w:w="3849" w:type="pct"/>
            <w:shd w:val="clear" w:color="auto" w:fill="auto"/>
            <w:vAlign w:val="center"/>
          </w:tcPr>
          <w:p w:rsidR="0047084F" w:rsidRPr="00C10595" w:rsidRDefault="0047084F" w:rsidP="004C51C8">
            <w:pPr>
              <w:numPr>
                <w:ilvl w:val="0"/>
                <w:numId w:val="4"/>
              </w:numPr>
              <w:spacing w:after="0" w:line="240" w:lineRule="auto"/>
              <w:ind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1151" w:type="pct"/>
            <w:shd w:val="clear" w:color="auto" w:fill="auto"/>
            <w:vAlign w:val="center"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24</w:t>
            </w:r>
          </w:p>
        </w:tc>
      </w:tr>
      <w:tr w:rsidR="0047084F" w:rsidRPr="00C10595" w:rsidTr="00B20DBF">
        <w:trPr>
          <w:trHeight w:val="454"/>
        </w:trPr>
        <w:tc>
          <w:tcPr>
            <w:tcW w:w="3849" w:type="pct"/>
            <w:shd w:val="clear" w:color="auto" w:fill="auto"/>
            <w:vAlign w:val="center"/>
          </w:tcPr>
          <w:p w:rsidR="0047084F" w:rsidRPr="00C10595" w:rsidRDefault="0047084F" w:rsidP="004C51C8">
            <w:pPr>
              <w:numPr>
                <w:ilvl w:val="0"/>
                <w:numId w:val="4"/>
              </w:numPr>
              <w:spacing w:after="0" w:line="240" w:lineRule="auto"/>
              <w:ind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151" w:type="pct"/>
            <w:shd w:val="clear" w:color="auto" w:fill="auto"/>
            <w:vAlign w:val="center"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50</w:t>
            </w:r>
          </w:p>
        </w:tc>
      </w:tr>
      <w:tr w:rsidR="0047084F" w:rsidRPr="00C10595" w:rsidTr="00B20DBF">
        <w:trPr>
          <w:trHeight w:val="454"/>
        </w:trPr>
        <w:tc>
          <w:tcPr>
            <w:tcW w:w="3849" w:type="pct"/>
            <w:shd w:val="clear" w:color="auto" w:fill="auto"/>
            <w:vAlign w:val="center"/>
          </w:tcPr>
          <w:p w:rsidR="0047084F" w:rsidRPr="00C10595" w:rsidRDefault="0047084F" w:rsidP="004C51C8">
            <w:pPr>
              <w:numPr>
                <w:ilvl w:val="0"/>
                <w:numId w:val="4"/>
              </w:numPr>
              <w:spacing w:after="0" w:line="240" w:lineRule="auto"/>
              <w:ind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1151" w:type="pct"/>
            <w:shd w:val="clear" w:color="auto" w:fill="auto"/>
            <w:vAlign w:val="center"/>
          </w:tcPr>
          <w:p w:rsidR="0047084F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не </w:t>
            </w:r>
            <w:r w:rsidR="0047084F"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предусмотрены</w:t>
            </w:r>
          </w:p>
        </w:tc>
      </w:tr>
      <w:tr w:rsidR="0047084F" w:rsidRPr="00C10595" w:rsidTr="00B20DBF">
        <w:trPr>
          <w:trHeight w:val="369"/>
        </w:trPr>
        <w:tc>
          <w:tcPr>
            <w:tcW w:w="3849" w:type="pct"/>
            <w:tcBorders>
              <w:right w:val="single" w:sz="4" w:space="0" w:color="000000"/>
            </w:tcBorders>
          </w:tcPr>
          <w:p w:rsidR="0047084F" w:rsidRPr="00C10595" w:rsidRDefault="0047084F" w:rsidP="002F6ADE">
            <w:pPr>
              <w:numPr>
                <w:ilvl w:val="0"/>
                <w:numId w:val="69"/>
              </w:numPr>
              <w:tabs>
                <w:tab w:val="left" w:pos="426"/>
              </w:tabs>
              <w:spacing w:after="0" w:line="240" w:lineRule="auto"/>
              <w:ind w:right="2215" w:hanging="2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курсовой проект (работа)</w:t>
            </w:r>
          </w:p>
        </w:tc>
        <w:tc>
          <w:tcPr>
            <w:tcW w:w="1151" w:type="pct"/>
            <w:tcBorders>
              <w:left w:val="single" w:sz="4" w:space="0" w:color="000000"/>
              <w:right w:val="single" w:sz="4" w:space="0" w:color="000000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предусмотрен</w:t>
            </w:r>
          </w:p>
        </w:tc>
      </w:tr>
      <w:tr w:rsidR="0047084F" w:rsidRPr="00C10595" w:rsidTr="00B20DBF">
        <w:trPr>
          <w:trHeight w:val="454"/>
        </w:trPr>
        <w:tc>
          <w:tcPr>
            <w:tcW w:w="3849" w:type="pct"/>
            <w:shd w:val="clear" w:color="auto" w:fill="auto"/>
            <w:vAlign w:val="center"/>
          </w:tcPr>
          <w:p w:rsidR="0047084F" w:rsidRPr="00C10595" w:rsidRDefault="0047084F" w:rsidP="004C51C8">
            <w:pPr>
              <w:numPr>
                <w:ilvl w:val="0"/>
                <w:numId w:val="4"/>
              </w:numPr>
              <w:spacing w:after="0" w:line="240" w:lineRule="auto"/>
              <w:ind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151" w:type="pct"/>
            <w:shd w:val="clear" w:color="auto" w:fill="auto"/>
            <w:vAlign w:val="center"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4</w:t>
            </w:r>
          </w:p>
        </w:tc>
      </w:tr>
      <w:tr w:rsidR="0047084F" w:rsidRPr="00C10595" w:rsidTr="00B20DBF">
        <w:trPr>
          <w:trHeight w:val="454"/>
        </w:trPr>
        <w:tc>
          <w:tcPr>
            <w:tcW w:w="3849" w:type="pct"/>
            <w:shd w:val="clear" w:color="auto" w:fill="auto"/>
            <w:vAlign w:val="center"/>
          </w:tcPr>
          <w:p w:rsidR="0047084F" w:rsidRPr="00C10595" w:rsidRDefault="0047084F" w:rsidP="004C51C8">
            <w:pPr>
              <w:numPr>
                <w:ilvl w:val="0"/>
                <w:numId w:val="4"/>
              </w:numPr>
              <w:spacing w:after="0" w:line="240" w:lineRule="auto"/>
              <w:ind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 во взаимодействии с преподавателем</w:t>
            </w:r>
          </w:p>
        </w:tc>
        <w:tc>
          <w:tcPr>
            <w:tcW w:w="1151" w:type="pct"/>
            <w:shd w:val="clear" w:color="auto" w:fill="auto"/>
            <w:vAlign w:val="center"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47084F" w:rsidRPr="00C10595" w:rsidTr="00B20DBF">
        <w:trPr>
          <w:trHeight w:val="454"/>
        </w:trPr>
        <w:tc>
          <w:tcPr>
            <w:tcW w:w="3849" w:type="pct"/>
            <w:shd w:val="clear" w:color="auto" w:fill="auto"/>
            <w:vAlign w:val="center"/>
          </w:tcPr>
          <w:p w:rsidR="0047084F" w:rsidRPr="00C10595" w:rsidRDefault="0047084F" w:rsidP="0047084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(всего)</w:t>
            </w:r>
          </w:p>
        </w:tc>
        <w:tc>
          <w:tcPr>
            <w:tcW w:w="1151" w:type="pct"/>
            <w:shd w:val="clear" w:color="auto" w:fill="auto"/>
            <w:vAlign w:val="center"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47084F" w:rsidRPr="00C10595" w:rsidTr="00B20DBF">
        <w:trPr>
          <w:trHeight w:val="304"/>
        </w:trPr>
        <w:tc>
          <w:tcPr>
            <w:tcW w:w="3849" w:type="pct"/>
            <w:shd w:val="clear" w:color="auto" w:fill="auto"/>
            <w:vAlign w:val="center"/>
          </w:tcPr>
          <w:p w:rsidR="0047084F" w:rsidRPr="00C10595" w:rsidRDefault="0047084F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51" w:type="pct"/>
            <w:shd w:val="clear" w:color="auto" w:fill="auto"/>
            <w:vAlign w:val="center"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47084F" w:rsidRPr="00C10595" w:rsidTr="00B20DBF">
        <w:trPr>
          <w:trHeight w:val="113"/>
        </w:trPr>
        <w:tc>
          <w:tcPr>
            <w:tcW w:w="3849" w:type="pct"/>
            <w:tcBorders>
              <w:left w:val="single" w:sz="4" w:space="0" w:color="000000"/>
              <w:right w:val="single" w:sz="4" w:space="0" w:color="000000"/>
            </w:tcBorders>
          </w:tcPr>
          <w:p w:rsidR="0047084F" w:rsidRPr="00C10595" w:rsidRDefault="0047084F" w:rsidP="003917A6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поиск информации в сети Интернет: сообщение по теме</w:t>
            </w:r>
          </w:p>
        </w:tc>
        <w:tc>
          <w:tcPr>
            <w:tcW w:w="1151" w:type="pc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47084F" w:rsidRPr="00C10595" w:rsidRDefault="0047084F" w:rsidP="004708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084F" w:rsidRPr="00C10595" w:rsidTr="00B20DBF">
        <w:trPr>
          <w:trHeight w:val="220"/>
        </w:trPr>
        <w:tc>
          <w:tcPr>
            <w:tcW w:w="3849" w:type="pct"/>
            <w:tcBorders>
              <w:left w:val="single" w:sz="4" w:space="0" w:color="000000"/>
              <w:right w:val="single" w:sz="4" w:space="0" w:color="000000"/>
            </w:tcBorders>
          </w:tcPr>
          <w:p w:rsidR="0047084F" w:rsidRPr="00C10595" w:rsidRDefault="0047084F" w:rsidP="003917A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составить таблицу</w:t>
            </w:r>
          </w:p>
        </w:tc>
        <w:tc>
          <w:tcPr>
            <w:tcW w:w="1151" w:type="pct"/>
            <w:tcBorders>
              <w:left w:val="single" w:sz="4" w:space="0" w:color="000000"/>
              <w:right w:val="single" w:sz="4" w:space="0" w:color="000000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084F" w:rsidRPr="00C10595" w:rsidTr="00B20DBF">
        <w:trPr>
          <w:trHeight w:val="198"/>
        </w:trPr>
        <w:tc>
          <w:tcPr>
            <w:tcW w:w="3849" w:type="pct"/>
            <w:tcBorders>
              <w:left w:val="single" w:sz="4" w:space="0" w:color="000000"/>
              <w:right w:val="single" w:sz="4" w:space="0" w:color="000000"/>
            </w:tcBorders>
          </w:tcPr>
          <w:p w:rsidR="0047084F" w:rsidRPr="00C10595" w:rsidRDefault="0047084F" w:rsidP="003917A6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составить конспект </w:t>
            </w:r>
          </w:p>
        </w:tc>
        <w:tc>
          <w:tcPr>
            <w:tcW w:w="1151" w:type="pct"/>
            <w:tcBorders>
              <w:left w:val="single" w:sz="4" w:space="0" w:color="000000"/>
              <w:right w:val="single" w:sz="4" w:space="0" w:color="000000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084F" w:rsidRPr="00C10595" w:rsidTr="00B20DBF">
        <w:trPr>
          <w:trHeight w:val="176"/>
        </w:trPr>
        <w:tc>
          <w:tcPr>
            <w:tcW w:w="3849" w:type="pct"/>
            <w:tcBorders>
              <w:left w:val="single" w:sz="4" w:space="0" w:color="000000"/>
              <w:right w:val="single" w:sz="4" w:space="0" w:color="000000"/>
            </w:tcBorders>
          </w:tcPr>
          <w:p w:rsidR="0047084F" w:rsidRPr="00C10595" w:rsidRDefault="0047084F" w:rsidP="003917A6">
            <w:pPr>
              <w:tabs>
                <w:tab w:val="left" w:pos="3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решить задачу</w:t>
            </w:r>
          </w:p>
        </w:tc>
        <w:tc>
          <w:tcPr>
            <w:tcW w:w="1151" w:type="pct"/>
            <w:tcBorders>
              <w:left w:val="single" w:sz="4" w:space="0" w:color="000000"/>
              <w:right w:val="single" w:sz="4" w:space="0" w:color="000000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084F" w:rsidRPr="00C10595" w:rsidTr="00B20DBF">
        <w:trPr>
          <w:trHeight w:val="153"/>
        </w:trPr>
        <w:tc>
          <w:tcPr>
            <w:tcW w:w="3849" w:type="pct"/>
            <w:tcBorders>
              <w:left w:val="single" w:sz="4" w:space="0" w:color="000000"/>
              <w:right w:val="single" w:sz="4" w:space="0" w:color="000000"/>
            </w:tcBorders>
          </w:tcPr>
          <w:p w:rsidR="0047084F" w:rsidRPr="00C10595" w:rsidRDefault="0047084F" w:rsidP="003917A6">
            <w:pPr>
              <w:tabs>
                <w:tab w:val="left" w:pos="3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составить сценарий презентации</w:t>
            </w:r>
          </w:p>
        </w:tc>
        <w:tc>
          <w:tcPr>
            <w:tcW w:w="1151" w:type="pct"/>
            <w:tcBorders>
              <w:left w:val="single" w:sz="4" w:space="0" w:color="000000"/>
              <w:right w:val="single" w:sz="4" w:space="0" w:color="000000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084F" w:rsidRPr="00C10595" w:rsidTr="00B20DBF">
        <w:trPr>
          <w:trHeight w:val="245"/>
        </w:trPr>
        <w:tc>
          <w:tcPr>
            <w:tcW w:w="3849" w:type="pct"/>
            <w:tcBorders>
              <w:left w:val="single" w:sz="4" w:space="0" w:color="000000"/>
              <w:right w:val="single" w:sz="4" w:space="0" w:color="000000"/>
            </w:tcBorders>
          </w:tcPr>
          <w:p w:rsidR="0047084F" w:rsidRPr="00C10595" w:rsidRDefault="0047084F" w:rsidP="003917A6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составить презентацию</w:t>
            </w:r>
          </w:p>
        </w:tc>
        <w:tc>
          <w:tcPr>
            <w:tcW w:w="1151" w:type="pct"/>
            <w:tcBorders>
              <w:left w:val="single" w:sz="4" w:space="0" w:color="000000"/>
              <w:right w:val="single" w:sz="4" w:space="0" w:color="000000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084F" w:rsidRPr="00C10595" w:rsidTr="00B20DBF">
        <w:trPr>
          <w:trHeight w:val="224"/>
        </w:trPr>
        <w:tc>
          <w:tcPr>
            <w:tcW w:w="3849" w:type="pct"/>
            <w:tcBorders>
              <w:left w:val="single" w:sz="4" w:space="0" w:color="000000"/>
              <w:right w:val="single" w:sz="4" w:space="0" w:color="auto"/>
            </w:tcBorders>
          </w:tcPr>
          <w:p w:rsidR="0047084F" w:rsidRPr="00C10595" w:rsidRDefault="0047084F" w:rsidP="003917A6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выполнить рабочий чертеж детали.</w:t>
            </w:r>
          </w:p>
        </w:tc>
        <w:tc>
          <w:tcPr>
            <w:tcW w:w="1151" w:type="pct"/>
            <w:tcBorders>
              <w:left w:val="single" w:sz="4" w:space="0" w:color="auto"/>
              <w:right w:val="single" w:sz="4" w:space="0" w:color="000000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084F" w:rsidRPr="00C10595" w:rsidTr="00B20DBF">
        <w:trPr>
          <w:trHeight w:val="202"/>
        </w:trPr>
        <w:tc>
          <w:tcPr>
            <w:tcW w:w="3849" w:type="pct"/>
            <w:tcBorders>
              <w:left w:val="single" w:sz="4" w:space="0" w:color="000000"/>
              <w:right w:val="single" w:sz="4" w:space="0" w:color="auto"/>
            </w:tcBorders>
          </w:tcPr>
          <w:p w:rsidR="0047084F" w:rsidRPr="00C10595" w:rsidRDefault="0047084F" w:rsidP="003917A6">
            <w:pPr>
              <w:tabs>
                <w:tab w:val="left" w:pos="426"/>
              </w:tabs>
              <w:spacing w:after="0" w:line="240" w:lineRule="auto"/>
              <w:ind w:right="-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с конспектом лекций для подготовке к контрольной работе</w:t>
            </w:r>
          </w:p>
        </w:tc>
        <w:tc>
          <w:tcPr>
            <w:tcW w:w="1151" w:type="pct"/>
            <w:tcBorders>
              <w:left w:val="single" w:sz="4" w:space="0" w:color="auto"/>
              <w:right w:val="single" w:sz="4" w:space="0" w:color="000000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084F" w:rsidRPr="00C10595" w:rsidTr="00B20DBF">
        <w:trPr>
          <w:trHeight w:val="454"/>
        </w:trPr>
        <w:tc>
          <w:tcPr>
            <w:tcW w:w="384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84F" w:rsidRPr="00C10595" w:rsidRDefault="0047084F" w:rsidP="0047084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Промежуточная аттестация в форме </w:t>
            </w:r>
            <w:r w:rsidRPr="00C1059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  <w:t>дифференцированного зачета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</w:tr>
    </w:tbl>
    <w:p w:rsidR="0047084F" w:rsidRPr="00C10595" w:rsidRDefault="0047084F" w:rsidP="0047084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Calibri" w:hAnsi="Times New Roman" w:cs="Times New Roman"/>
          <w:sz w:val="24"/>
          <w:szCs w:val="24"/>
          <w:lang w:eastAsia="ru-RU"/>
        </w:rPr>
        <w:t>Могут применяться дистанционные образовательные технологии и электронное обучение (не более 15 % от общего количества часов)</w:t>
      </w:r>
    </w:p>
    <w:p w:rsidR="0047084F" w:rsidRPr="00C10595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78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78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78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78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78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78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78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78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78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78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78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78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  <w:tab w:val="left" w:pos="1440"/>
        </w:tabs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47084F" w:rsidRPr="00C10595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78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sectPr w:rsidR="0047084F" w:rsidRPr="00C10595" w:rsidSect="00EB066F">
          <w:footerReference w:type="default" r:id="rId95"/>
          <w:pgSz w:w="11906" w:h="16838"/>
          <w:pgMar w:top="1134" w:right="851" w:bottom="1134" w:left="1701" w:header="720" w:footer="709" w:gutter="0"/>
          <w:cols w:space="708"/>
          <w:titlePg/>
          <w:docGrid w:linePitch="299"/>
        </w:sectPr>
      </w:pPr>
    </w:p>
    <w:p w:rsidR="0047084F" w:rsidRPr="00C10595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78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 xml:space="preserve">2.2 </w:t>
      </w: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Тематический план и содержание учебной дисциплины «Компьютерная графика»</w:t>
      </w:r>
    </w:p>
    <w:tbl>
      <w:tblPr>
        <w:tblW w:w="1431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241"/>
        <w:gridCol w:w="8391"/>
        <w:gridCol w:w="1275"/>
        <w:gridCol w:w="851"/>
        <w:gridCol w:w="1559"/>
      </w:tblGrid>
      <w:tr w:rsidR="009E69BA" w:rsidRPr="00C10595" w:rsidTr="00C30E62">
        <w:trPr>
          <w:trHeight w:val="650"/>
        </w:trPr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47084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18"/>
                <w:szCs w:val="18"/>
                <w:lang w:eastAsia="ru-RU"/>
              </w:rPr>
            </w:pPr>
            <w:r w:rsidRPr="00C10595">
              <w:rPr>
                <w:rFonts w:ascii="Times New Roman" w:eastAsia="Times New Roman" w:hAnsi="Times New Roman" w:cs="Calibri"/>
                <w:bCs/>
                <w:sz w:val="18"/>
                <w:szCs w:val="18"/>
                <w:lang w:eastAsia="ru-RU"/>
              </w:rPr>
              <w:t xml:space="preserve">Объем, акад. ч / в том числе в форме практической подготовки, </w:t>
            </w:r>
            <w:proofErr w:type="spellStart"/>
            <w:r w:rsidRPr="00C10595">
              <w:rPr>
                <w:rFonts w:ascii="Times New Roman" w:eastAsia="Times New Roman" w:hAnsi="Times New Roman" w:cs="Calibri"/>
                <w:bCs/>
                <w:sz w:val="18"/>
                <w:szCs w:val="18"/>
                <w:lang w:eastAsia="ru-RU"/>
              </w:rPr>
              <w:t>акад</w:t>
            </w:r>
            <w:proofErr w:type="spellEnd"/>
            <w:r w:rsidRPr="00C10595">
              <w:rPr>
                <w:rFonts w:ascii="Times New Roman" w:eastAsia="Times New Roman" w:hAnsi="Times New Roman" w:cs="Calibri"/>
                <w:bCs/>
                <w:sz w:val="18"/>
                <w:szCs w:val="18"/>
                <w:lang w:eastAsia="ru-RU"/>
              </w:rPr>
              <w:t xml:space="preserve"> 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47084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lang w:eastAsia="ru-RU"/>
              </w:rPr>
            </w:pPr>
            <w:r w:rsidRPr="00C10595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Код ПК, 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47084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lang w:eastAsia="ru-RU"/>
              </w:rPr>
            </w:pPr>
            <w:r w:rsidRPr="00C10595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Код Н/У/З</w:t>
            </w:r>
          </w:p>
        </w:tc>
      </w:tr>
      <w:tr w:rsidR="009E69BA" w:rsidRPr="00C10595" w:rsidTr="00C30E62">
        <w:trPr>
          <w:trHeight w:val="283"/>
        </w:trPr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i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Calibri"/>
                <w:b/>
                <w:bCs/>
                <w:i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i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Calibri"/>
                <w:b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47084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i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Calibri"/>
                <w:b/>
                <w:bCs/>
                <w:i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47084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i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Calibri"/>
                <w:b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47084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i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Calibri"/>
                <w:b/>
                <w:i/>
                <w:sz w:val="20"/>
                <w:szCs w:val="20"/>
                <w:lang w:eastAsia="ru-RU"/>
              </w:rPr>
              <w:t>5</w:t>
            </w:r>
          </w:p>
        </w:tc>
      </w:tr>
      <w:tr w:rsidR="009E69BA" w:rsidRPr="00C10595" w:rsidTr="00C30E62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компьютерной графики в профессиональной деятельности и при освоении общеобразовательной дисциплины. Общие сведения интерфейс системы, среда черчения и моделирования: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9BA" w:rsidRPr="00C10595" w:rsidTr="00C30E62">
        <w:trPr>
          <w:trHeight w:val="369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1 ПРИЕМЫ РАБОТЫ В САПР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9BA" w:rsidRPr="00C10595" w:rsidTr="00C30E62">
        <w:trPr>
          <w:trHeight w:val="4670"/>
        </w:trPr>
        <w:tc>
          <w:tcPr>
            <w:tcW w:w="2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ТЕМА 1.1</w:t>
            </w:r>
          </w:p>
          <w:p w:rsidR="001520EF" w:rsidRPr="00C10595" w:rsidRDefault="001520EF" w:rsidP="0047084F">
            <w:pPr>
              <w:tabs>
                <w:tab w:val="left" w:pos="426"/>
              </w:tabs>
              <w:spacing w:after="0" w:line="240" w:lineRule="auto"/>
              <w:ind w:firstLine="3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Базовые приемы работы в САПР </w:t>
            </w:r>
          </w:p>
        </w:tc>
        <w:tc>
          <w:tcPr>
            <w:tcW w:w="839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9E69BA">
            <w:pPr>
              <w:tabs>
                <w:tab w:val="left" w:pos="426"/>
              </w:tabs>
              <w:spacing w:after="0" w:line="240" w:lineRule="auto"/>
              <w:ind w:left="5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1520EF" w:rsidRPr="00C10595" w:rsidRDefault="001520EF" w:rsidP="002F6ADE">
            <w:pPr>
              <w:numPr>
                <w:ilvl w:val="2"/>
                <w:numId w:val="66"/>
              </w:numPr>
              <w:tabs>
                <w:tab w:val="left" w:pos="227"/>
                <w:tab w:val="left" w:pos="426"/>
              </w:tabs>
              <w:spacing w:after="0" w:line="240" w:lineRule="auto"/>
              <w:ind w:left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Запуск системы. Приемы работы с документами.</w:t>
            </w:r>
          </w:p>
          <w:p w:rsidR="001520EF" w:rsidRPr="00C10595" w:rsidRDefault="001520EF" w:rsidP="009E69BA">
            <w:pPr>
              <w:tabs>
                <w:tab w:val="left" w:pos="227"/>
                <w:tab w:val="left" w:pos="426"/>
              </w:tabs>
              <w:spacing w:after="0" w:line="240" w:lineRule="auto"/>
              <w:ind w:left="5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Запуск системы, создание, открытие, сохранение, закрытие, свойства и шаблоны документов</w:t>
            </w:r>
          </w:p>
          <w:p w:rsidR="001520EF" w:rsidRPr="00C10595" w:rsidRDefault="009E69BA" w:rsidP="009E69BA">
            <w:pPr>
              <w:tabs>
                <w:tab w:val="left" w:pos="227"/>
                <w:tab w:val="left" w:pos="426"/>
              </w:tabs>
              <w:spacing w:after="0" w:line="240" w:lineRule="auto"/>
              <w:ind w:left="5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1.1.2</w:t>
            </w:r>
            <w:r w:rsidR="001520EF"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520EF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окнами документов и управление отображением документов в окне.</w:t>
            </w:r>
            <w:r w:rsidR="001520EF"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Закладки документов. Изменение масштаба и сдвиг изображения. Управление порядком </w:t>
            </w:r>
            <w:proofErr w:type="spellStart"/>
            <w:r w:rsidR="001520EF"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отрисовки</w:t>
            </w:r>
            <w:proofErr w:type="spellEnd"/>
            <w:r w:rsidR="001520EF"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объектов. Обновление изображения</w:t>
            </w:r>
          </w:p>
          <w:p w:rsidR="001520EF" w:rsidRPr="00C10595" w:rsidRDefault="009E69BA" w:rsidP="009E69BA">
            <w:pPr>
              <w:tabs>
                <w:tab w:val="left" w:pos="227"/>
                <w:tab w:val="left" w:pos="426"/>
              </w:tabs>
              <w:spacing w:after="0" w:line="240" w:lineRule="auto"/>
              <w:ind w:left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1.1.3</w:t>
            </w:r>
            <w:r w:rsidR="001520EF"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520EF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Базовые приемы работы. Приемы создания объектов. </w:t>
            </w:r>
            <w:r w:rsidR="001520EF"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Курсор и управление им. Использование контекстного меню.</w:t>
            </w:r>
          </w:p>
          <w:p w:rsidR="001520EF" w:rsidRPr="00C10595" w:rsidRDefault="009E69BA" w:rsidP="009E69BA">
            <w:pPr>
              <w:tabs>
                <w:tab w:val="left" w:pos="227"/>
                <w:tab w:val="left" w:pos="426"/>
              </w:tabs>
              <w:spacing w:after="0" w:line="240" w:lineRule="auto"/>
              <w:ind w:left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1.1.4</w:t>
            </w:r>
            <w:r w:rsidR="001520EF"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1520EF"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Приемы создания объектов.</w:t>
            </w:r>
            <w:r w:rsidR="001520EF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520EF"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Параметры объектов. Привязки. Геометрический калькулятор. Отмена и повтор действий. Выделение объекта. Использование сетки, ЛСК, буфера обмена, слоев.</w:t>
            </w:r>
          </w:p>
          <w:p w:rsidR="001520EF" w:rsidRPr="00C10595" w:rsidRDefault="009E69BA" w:rsidP="009E69BA">
            <w:pPr>
              <w:tabs>
                <w:tab w:val="left" w:pos="227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1.1.5</w:t>
            </w:r>
            <w:r w:rsidR="001520EF"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520EF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Печать документов. </w:t>
            </w:r>
            <w:r w:rsidR="001520EF"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Общие сведения о печати документов. Печать графических документов и моделей. Печать текстовых документов и спецификаций.</w:t>
            </w:r>
          </w:p>
          <w:p w:rsidR="001520EF" w:rsidRPr="00C10595" w:rsidRDefault="009E69BA" w:rsidP="009E69BA">
            <w:pPr>
              <w:tabs>
                <w:tab w:val="left" w:pos="227"/>
              </w:tabs>
              <w:spacing w:after="0" w:line="240" w:lineRule="auto"/>
              <w:ind w:left="5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1.1.6</w:t>
            </w:r>
            <w:r w:rsidR="001520EF"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520EF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Импорт и экспорт.</w:t>
            </w:r>
            <w:r w:rsidR="001520EF"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520EF"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Обмен информацией с другими системами.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9E69BA" w:rsidRDefault="003917A6" w:rsidP="009E69BA">
            <w:pPr>
              <w:spacing w:after="0" w:line="240" w:lineRule="auto"/>
              <w:ind w:firstLine="27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  <w:r w:rsidRPr="009E69BA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ПК 2.1</w:t>
            </w:r>
          </w:p>
          <w:p w:rsidR="009E69BA" w:rsidRPr="009E69BA" w:rsidRDefault="009E69BA" w:rsidP="009E69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E69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ОК</w:t>
            </w:r>
            <w:r w:rsidRPr="009E69BA">
              <w:rPr>
                <w:rFonts w:ascii="Times New Roman" w:hAnsi="Times New Roman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9E69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  <w:p w:rsidR="009E69BA" w:rsidRPr="009E69BA" w:rsidRDefault="009E69BA" w:rsidP="009E69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E69BA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ОК </w:t>
            </w:r>
            <w:r w:rsidRPr="009E69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  <w:p w:rsidR="001520EF" w:rsidRPr="009E69BA" w:rsidRDefault="001520EF" w:rsidP="009E69BA">
            <w:pPr>
              <w:spacing w:after="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9E69BA" w:rsidRDefault="001520EF" w:rsidP="009E69B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E69BA">
              <w:rPr>
                <w:rFonts w:ascii="Times New Roman" w:eastAsia="Calibri" w:hAnsi="Times New Roman" w:cs="Times New Roman"/>
                <w:sz w:val="14"/>
                <w:szCs w:val="14"/>
              </w:rPr>
              <w:t>Н</w:t>
            </w:r>
            <w:r w:rsidR="009E69BA" w:rsidRPr="009E6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2</w:t>
            </w:r>
            <w:r w:rsidRPr="009E69BA">
              <w:rPr>
                <w:rFonts w:ascii="Times New Roman" w:eastAsia="Calibri" w:hAnsi="Times New Roman" w:cs="Times New Roman"/>
                <w:sz w:val="14"/>
                <w:szCs w:val="14"/>
              </w:rPr>
              <w:t>.1.01</w:t>
            </w:r>
          </w:p>
          <w:p w:rsidR="001520EF" w:rsidRPr="009E69BA" w:rsidRDefault="009E69BA" w:rsidP="009E69B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E69BA">
              <w:rPr>
                <w:rFonts w:ascii="Times New Roman" w:eastAsia="Calibri" w:hAnsi="Times New Roman" w:cs="Times New Roman"/>
                <w:sz w:val="14"/>
                <w:szCs w:val="14"/>
              </w:rPr>
              <w:t>У 2.1.01- У 2</w:t>
            </w:r>
            <w:r w:rsidR="00B55D21" w:rsidRPr="009E69BA">
              <w:rPr>
                <w:rFonts w:ascii="Times New Roman" w:eastAsia="Calibri" w:hAnsi="Times New Roman" w:cs="Times New Roman"/>
                <w:sz w:val="14"/>
                <w:szCs w:val="14"/>
              </w:rPr>
              <w:t>.1.03</w:t>
            </w:r>
          </w:p>
          <w:p w:rsidR="001520EF" w:rsidRPr="009E69BA" w:rsidRDefault="009E69BA" w:rsidP="009E69B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E69BA">
              <w:rPr>
                <w:rFonts w:ascii="Times New Roman" w:eastAsia="Calibri" w:hAnsi="Times New Roman" w:cs="Times New Roman"/>
                <w:sz w:val="14"/>
                <w:szCs w:val="14"/>
              </w:rPr>
              <w:t>З 2.1.01- З 2</w:t>
            </w:r>
            <w:r w:rsidR="00B55D21" w:rsidRPr="009E69BA">
              <w:rPr>
                <w:rFonts w:ascii="Times New Roman" w:eastAsia="Calibri" w:hAnsi="Times New Roman" w:cs="Times New Roman"/>
                <w:sz w:val="14"/>
                <w:szCs w:val="14"/>
              </w:rPr>
              <w:t>.1.05</w:t>
            </w:r>
          </w:p>
          <w:p w:rsidR="009E69BA" w:rsidRPr="009E69BA" w:rsidRDefault="009E69BA" w:rsidP="009E69BA">
            <w:pPr>
              <w:pStyle w:val="TableParagraph"/>
              <w:jc w:val="center"/>
              <w:rPr>
                <w:sz w:val="14"/>
                <w:szCs w:val="14"/>
              </w:rPr>
            </w:pPr>
            <w:r w:rsidRPr="009E69BA">
              <w:rPr>
                <w:sz w:val="14"/>
                <w:szCs w:val="14"/>
              </w:rPr>
              <w:t>Уо01.01-Уо01.05</w:t>
            </w:r>
          </w:p>
          <w:p w:rsidR="009E69BA" w:rsidRPr="009E69BA" w:rsidRDefault="009E69BA" w:rsidP="009E69BA">
            <w:pPr>
              <w:pStyle w:val="TableParagraph"/>
              <w:jc w:val="center"/>
              <w:rPr>
                <w:sz w:val="14"/>
                <w:szCs w:val="14"/>
              </w:rPr>
            </w:pPr>
            <w:r w:rsidRPr="009E69BA">
              <w:rPr>
                <w:sz w:val="14"/>
                <w:szCs w:val="14"/>
              </w:rPr>
              <w:t>Зо 01.01-Зо 01.05</w:t>
            </w:r>
          </w:p>
          <w:p w:rsidR="009E69BA" w:rsidRPr="009E69BA" w:rsidRDefault="009E69BA" w:rsidP="009E69BA">
            <w:pPr>
              <w:pStyle w:val="TableParagraph"/>
              <w:jc w:val="center"/>
              <w:rPr>
                <w:sz w:val="14"/>
                <w:szCs w:val="14"/>
              </w:rPr>
            </w:pPr>
            <w:r w:rsidRPr="009E69BA">
              <w:rPr>
                <w:sz w:val="14"/>
                <w:szCs w:val="14"/>
              </w:rPr>
              <w:t>Уо 02.01- Уо02.05</w:t>
            </w:r>
          </w:p>
          <w:p w:rsidR="009E69BA" w:rsidRPr="009E69BA" w:rsidRDefault="009E69BA" w:rsidP="009E69BA">
            <w:pPr>
              <w:pStyle w:val="TableParagraph"/>
              <w:jc w:val="center"/>
              <w:rPr>
                <w:sz w:val="14"/>
                <w:szCs w:val="14"/>
              </w:rPr>
            </w:pPr>
            <w:r w:rsidRPr="009E69BA">
              <w:rPr>
                <w:sz w:val="14"/>
                <w:szCs w:val="14"/>
              </w:rPr>
              <w:t>Зо02.01 –Зо02.03</w:t>
            </w:r>
          </w:p>
          <w:p w:rsidR="001520EF" w:rsidRPr="009E69BA" w:rsidRDefault="001520EF" w:rsidP="009E69B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E69BA" w:rsidRPr="00C10595" w:rsidTr="00C30E62">
        <w:trPr>
          <w:trHeight w:val="563"/>
        </w:trPr>
        <w:tc>
          <w:tcPr>
            <w:tcW w:w="2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0EF" w:rsidRPr="00C10595" w:rsidRDefault="001520EF" w:rsidP="004708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9E69B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5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  <w:p w:rsidR="001520EF" w:rsidRPr="00C10595" w:rsidRDefault="001520EF" w:rsidP="009E69B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56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ПЗ 1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Настройка параметров системы Компас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520EF" w:rsidRPr="00C10595" w:rsidRDefault="001520EF" w:rsidP="0047084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1520EF" w:rsidRPr="00C10595" w:rsidRDefault="001520EF" w:rsidP="0047084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9BA" w:rsidRPr="00C10595" w:rsidTr="00C30E62">
        <w:trPr>
          <w:trHeight w:val="134"/>
        </w:trPr>
        <w:tc>
          <w:tcPr>
            <w:tcW w:w="2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0EF" w:rsidRPr="00C10595" w:rsidRDefault="001520EF" w:rsidP="004708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9E69BA">
            <w:pPr>
              <w:tabs>
                <w:tab w:val="left" w:pos="426"/>
              </w:tabs>
              <w:spacing w:after="0" w:line="240" w:lineRule="auto"/>
              <w:ind w:left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520EF" w:rsidRPr="00C10595" w:rsidRDefault="001520EF" w:rsidP="009E69BA">
            <w:pPr>
              <w:tabs>
                <w:tab w:val="left" w:pos="426"/>
              </w:tabs>
              <w:spacing w:after="0" w:line="240" w:lineRule="auto"/>
              <w:ind w:left="56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подготовка сообщения по теме: «Основные виды систем автоматизированного проектирования, используемые в машиностроение</w:t>
            </w:r>
            <w:r w:rsidRPr="00C10595">
              <w:rPr>
                <w:rFonts w:ascii="Times New Roman" w:eastAsia="Calibri" w:hAnsi="Times New Roman" w:cs="Times New Roman"/>
                <w:lang w:eastAsia="ru-RU"/>
              </w:rPr>
              <w:t>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9BA" w:rsidRPr="00C10595" w:rsidTr="00C30E62">
        <w:trPr>
          <w:trHeight w:val="3693"/>
        </w:trPr>
        <w:tc>
          <w:tcPr>
            <w:tcW w:w="224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ТЕМА 1.2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Геометрические объекты,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простановка размеров и обозначений.</w:t>
            </w:r>
          </w:p>
        </w:tc>
        <w:tc>
          <w:tcPr>
            <w:tcW w:w="83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</w:tabs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1520EF" w:rsidRPr="00C10595" w:rsidRDefault="009E69BA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2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  <w:r w:rsidR="001520EF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520EF"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Геометрические объекты. </w:t>
            </w:r>
            <w:r w:rsidR="001520EF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Общие сведения о геометрических объектах. Стили геометрических объектов. Геометрические объекты: точки, вспомогательные прямые, отрезки, окружности, эллипсы, дуги, многоугольники, лекальные кривые, непрерывный ввод объекта, штриховка, составные объекты, фаски и </w:t>
            </w:r>
            <w:proofErr w:type="spellStart"/>
            <w:r w:rsidR="001520EF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скругления</w:t>
            </w:r>
            <w:proofErr w:type="spellEnd"/>
            <w:r w:rsidR="001520EF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2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1.2.2.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Простановка размеров и обозначений.</w:t>
            </w:r>
          </w:p>
          <w:p w:rsidR="001520EF" w:rsidRPr="00C10595" w:rsidRDefault="001520EF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Общие сведения о размерах. Линейные, диаметральные, радиальные и угловые размеры.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Авторазмеры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Обозначения.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1.2.3.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Редактирование.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приемы редактирования. Сдвиг, копирование, преобразование объектов, деформация, разбиение объектов на части, удаление объектов, именование группы, использование макроэлементов, использование растровых изображений.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CF5F1F" w:rsidP="0047084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1520EF" w:rsidRPr="00C10595" w:rsidRDefault="001520EF" w:rsidP="0047084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917A6" w:rsidRPr="00C10595" w:rsidRDefault="003917A6" w:rsidP="0047084F">
            <w:pPr>
              <w:spacing w:after="0" w:line="240" w:lineRule="auto"/>
              <w:ind w:firstLine="27"/>
              <w:jc w:val="center"/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  <w:t>ПК 2.1</w:t>
            </w:r>
          </w:p>
          <w:p w:rsidR="009E69BA" w:rsidRDefault="001520EF" w:rsidP="0047084F">
            <w:pPr>
              <w:spacing w:after="0" w:line="240" w:lineRule="auto"/>
              <w:ind w:firstLine="27"/>
              <w:jc w:val="center"/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  <w:t>ОК</w:t>
            </w:r>
            <w:r w:rsidR="009E69BA"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  <w:t xml:space="preserve"> 03</w:t>
            </w:r>
          </w:p>
          <w:p w:rsidR="001520EF" w:rsidRPr="00C10595" w:rsidRDefault="001520EF" w:rsidP="0047084F">
            <w:pPr>
              <w:spacing w:after="0" w:line="240" w:lineRule="auto"/>
              <w:ind w:firstLine="27"/>
              <w:jc w:val="center"/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  <w:t>ОК</w:t>
            </w:r>
            <w:r w:rsidR="009E69BA"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  <w:t xml:space="preserve"> 04</w:t>
            </w:r>
          </w:p>
          <w:p w:rsidR="001520EF" w:rsidRPr="00C10595" w:rsidRDefault="001520EF" w:rsidP="003917A6">
            <w:pPr>
              <w:spacing w:after="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520EF" w:rsidRPr="00C10595" w:rsidRDefault="00B55D21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</w:t>
            </w:r>
            <w:r w:rsidR="009E6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2</w:t>
            </w: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.1.03</w:t>
            </w:r>
          </w:p>
          <w:p w:rsidR="001520EF" w:rsidRPr="00C10595" w:rsidRDefault="009E69BA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У 2</w:t>
            </w:r>
            <w:r w:rsidR="00B55D21"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.1.03</w:t>
            </w: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- У 2</w:t>
            </w:r>
            <w:r w:rsidR="001520EF"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.1.04</w:t>
            </w:r>
          </w:p>
          <w:p w:rsidR="001520EF" w:rsidRPr="00C10595" w:rsidRDefault="009E69BA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З 2</w:t>
            </w:r>
            <w:r w:rsidR="00B55D21"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.1.</w:t>
            </w:r>
            <w:r w:rsidR="001520EF"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1</w:t>
            </w: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0- З 2</w:t>
            </w:r>
            <w:r w:rsidR="00B55D21"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.1.1</w:t>
            </w:r>
            <w:r w:rsidR="001520EF"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3</w:t>
            </w:r>
          </w:p>
          <w:p w:rsidR="009E69BA" w:rsidRPr="009E69BA" w:rsidRDefault="009E69BA" w:rsidP="009E69BA">
            <w:pPr>
              <w:pStyle w:val="TableParagraph"/>
              <w:ind w:left="108"/>
              <w:jc w:val="center"/>
              <w:rPr>
                <w:sz w:val="14"/>
                <w:szCs w:val="14"/>
              </w:rPr>
            </w:pPr>
            <w:r w:rsidRPr="009E69BA">
              <w:rPr>
                <w:sz w:val="14"/>
                <w:szCs w:val="14"/>
              </w:rPr>
              <w:t>Уо 03.01- Уо02.03</w:t>
            </w:r>
          </w:p>
          <w:p w:rsidR="009E69BA" w:rsidRPr="009E69BA" w:rsidRDefault="009E69BA" w:rsidP="009E69BA">
            <w:pPr>
              <w:pStyle w:val="TableParagraph"/>
              <w:ind w:left="108"/>
              <w:jc w:val="center"/>
              <w:rPr>
                <w:sz w:val="14"/>
                <w:szCs w:val="14"/>
              </w:rPr>
            </w:pPr>
            <w:r w:rsidRPr="009E69BA">
              <w:rPr>
                <w:sz w:val="14"/>
                <w:szCs w:val="14"/>
              </w:rPr>
              <w:t>Зо03.01 –Зо03.03</w:t>
            </w:r>
          </w:p>
          <w:p w:rsidR="009E69BA" w:rsidRPr="009E69BA" w:rsidRDefault="009E69BA" w:rsidP="009E69BA">
            <w:pPr>
              <w:pStyle w:val="TableParagraph"/>
              <w:ind w:left="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Уо04.01 –</w:t>
            </w:r>
            <w:r w:rsidRPr="009E69BA">
              <w:rPr>
                <w:sz w:val="14"/>
                <w:szCs w:val="14"/>
              </w:rPr>
              <w:t>Уо04.02</w:t>
            </w:r>
          </w:p>
          <w:p w:rsidR="009E69BA" w:rsidRPr="009E69BA" w:rsidRDefault="009E69BA" w:rsidP="009E69BA">
            <w:pPr>
              <w:pStyle w:val="TableParagraph"/>
              <w:ind w:left="108"/>
              <w:jc w:val="center"/>
              <w:rPr>
                <w:sz w:val="14"/>
                <w:szCs w:val="14"/>
              </w:rPr>
            </w:pPr>
            <w:r w:rsidRPr="009E69BA">
              <w:rPr>
                <w:sz w:val="14"/>
                <w:szCs w:val="14"/>
              </w:rPr>
              <w:t>Зо 04.01- Зо04.02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9BA" w:rsidRPr="00C10595" w:rsidTr="00C30E62">
        <w:tc>
          <w:tcPr>
            <w:tcW w:w="22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20EF" w:rsidRPr="00C10595" w:rsidRDefault="001520EF" w:rsidP="0047084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</w:p>
          <w:p w:rsidR="001520EF" w:rsidRPr="00C10595" w:rsidRDefault="001520EF" w:rsidP="0047084F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hanging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ПЗ 2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САПР для выполнения конструкторских документов в режиме 2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520EF" w:rsidRPr="00C10595" w:rsidRDefault="001520EF" w:rsidP="0047084F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hanging="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ПЗ 3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примитивов в Компасе.</w:t>
            </w:r>
          </w:p>
          <w:p w:rsidR="001520EF" w:rsidRPr="00C10595" w:rsidRDefault="001520EF" w:rsidP="0047084F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hanging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ПЗ 4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Копирование по окружности в Компасе.</w:t>
            </w:r>
          </w:p>
          <w:p w:rsidR="001520EF" w:rsidRPr="00C10595" w:rsidRDefault="001520EF" w:rsidP="0047084F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hanging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ПЗ</w:t>
            </w:r>
            <w:r w:rsidRPr="00C1059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5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сопряжений, применяемых в технических контурах деталей.</w:t>
            </w:r>
          </w:p>
          <w:p w:rsidR="001520EF" w:rsidRPr="00C10595" w:rsidRDefault="001520EF" w:rsidP="0047084F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hanging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ПЗ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Геометрические построения и приемы вычерчивания контуров технических деталей</w:t>
            </w:r>
          </w:p>
          <w:p w:rsidR="001520EF" w:rsidRPr="00C10595" w:rsidRDefault="001520EF" w:rsidP="0047084F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hanging="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ПЗ 7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чертежа по заданным размерам в Компасе.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1520EF" w:rsidRPr="00C10595" w:rsidRDefault="00C30E62" w:rsidP="00C30E62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E69BA" w:rsidRPr="00C10595" w:rsidTr="00C30E62">
        <w:tc>
          <w:tcPr>
            <w:tcW w:w="22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20EF" w:rsidRPr="00C10595" w:rsidRDefault="001520EF" w:rsidP="004708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составление таблицы сравнения основных видов САПР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 с конспектами лекций при подготовке к контрольной работе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E69BA" w:rsidRPr="00C10595" w:rsidTr="00C30E62">
        <w:trPr>
          <w:trHeight w:val="287"/>
        </w:trPr>
        <w:tc>
          <w:tcPr>
            <w:tcW w:w="22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20EF" w:rsidRPr="00C10595" w:rsidRDefault="001520EF" w:rsidP="004708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Контрольная работа  </w:t>
            </w: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 разделу 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E69BA" w:rsidRPr="00C10595" w:rsidTr="00C30E62">
        <w:trPr>
          <w:trHeight w:val="20"/>
        </w:trPr>
        <w:tc>
          <w:tcPr>
            <w:tcW w:w="10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2 ПРИЕМЫ СОЗДАНИЯ АВТОМАТИЗИРОВАННОЙ КОНСТРУКТОРСКОЙ ДОКУМЕНТАЦИИ: СОЗДАНИЕ ЧЕРТЕЖА, ФРАГМЕНТЫ И АТРИБУТЫ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E69BA" w:rsidRPr="00C10595" w:rsidTr="00C30E62">
        <w:trPr>
          <w:trHeight w:val="1104"/>
        </w:trPr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2.1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чертежа</w:t>
            </w:r>
          </w:p>
        </w:tc>
        <w:tc>
          <w:tcPr>
            <w:tcW w:w="839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2.1.1.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Создание чертежа.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Основные составляющие чертежа. Основная надпись чертежа. Общие сведения о видах. Общие приемы работы с видами. Технические требования.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1520EF" w:rsidRPr="00C10595" w:rsidRDefault="00CF5F1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917A6" w:rsidRPr="00C10595" w:rsidRDefault="003917A6" w:rsidP="0047084F">
            <w:pPr>
              <w:spacing w:after="0" w:line="240" w:lineRule="auto"/>
              <w:ind w:firstLine="27"/>
              <w:jc w:val="center"/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  <w:t>ПК 2.1</w:t>
            </w:r>
          </w:p>
          <w:p w:rsidR="009E69BA" w:rsidRDefault="001520EF" w:rsidP="0047084F">
            <w:pPr>
              <w:spacing w:after="0" w:line="240" w:lineRule="auto"/>
              <w:ind w:firstLine="27"/>
              <w:jc w:val="center"/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  <w:t>ОК</w:t>
            </w:r>
            <w:r w:rsidR="009E69BA"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  <w:t xml:space="preserve"> 05</w:t>
            </w:r>
          </w:p>
          <w:p w:rsidR="001520EF" w:rsidRPr="00C10595" w:rsidRDefault="009E69BA" w:rsidP="0047084F">
            <w:pPr>
              <w:spacing w:after="0" w:line="240" w:lineRule="auto"/>
              <w:ind w:firstLine="27"/>
              <w:jc w:val="center"/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  <w:t>ОК 06</w:t>
            </w:r>
          </w:p>
          <w:p w:rsidR="001520EF" w:rsidRPr="00C10595" w:rsidRDefault="001520EF" w:rsidP="003917A6">
            <w:pPr>
              <w:spacing w:after="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5D21" w:rsidRPr="00C10595" w:rsidRDefault="00B55D21" w:rsidP="00B55D21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</w:t>
            </w:r>
            <w:r w:rsidR="009E6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2</w:t>
            </w: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.1.03</w:t>
            </w:r>
          </w:p>
          <w:p w:rsidR="00B55D21" w:rsidRPr="00C10595" w:rsidRDefault="009E69BA" w:rsidP="00B55D21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У 2</w:t>
            </w:r>
            <w:r w:rsidR="00B55D21"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.1.03</w:t>
            </w: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- У 2</w:t>
            </w:r>
            <w:r w:rsidR="00B55D21"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.1.04</w:t>
            </w:r>
          </w:p>
          <w:p w:rsidR="00B55D21" w:rsidRPr="00C10595" w:rsidRDefault="009E69BA" w:rsidP="00B55D21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З 2</w:t>
            </w:r>
            <w:r w:rsidR="00B55D21"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.1.1</w:t>
            </w: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0- З 2</w:t>
            </w:r>
            <w:r w:rsidR="00B55D21"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.1.13</w:t>
            </w:r>
          </w:p>
          <w:p w:rsidR="009E69BA" w:rsidRPr="009E69BA" w:rsidRDefault="009E69BA" w:rsidP="009E69BA">
            <w:pPr>
              <w:pStyle w:val="TableParagraph"/>
              <w:ind w:left="108"/>
              <w:jc w:val="center"/>
              <w:rPr>
                <w:sz w:val="14"/>
                <w:szCs w:val="14"/>
              </w:rPr>
            </w:pPr>
            <w:r w:rsidRPr="009E69BA">
              <w:rPr>
                <w:sz w:val="14"/>
                <w:szCs w:val="14"/>
              </w:rPr>
              <w:t>Уо.05.01</w:t>
            </w:r>
          </w:p>
          <w:p w:rsidR="009E69BA" w:rsidRPr="009E69BA" w:rsidRDefault="009E69BA" w:rsidP="009E69BA">
            <w:pPr>
              <w:pStyle w:val="TableParagraph"/>
              <w:ind w:left="108"/>
              <w:jc w:val="center"/>
              <w:rPr>
                <w:sz w:val="14"/>
                <w:szCs w:val="14"/>
              </w:rPr>
            </w:pPr>
            <w:r w:rsidRPr="009E69BA">
              <w:rPr>
                <w:sz w:val="14"/>
                <w:szCs w:val="14"/>
              </w:rPr>
              <w:t>Зо.05.01, 05.02</w:t>
            </w:r>
          </w:p>
          <w:p w:rsidR="009E69BA" w:rsidRPr="009E69BA" w:rsidRDefault="009E69BA" w:rsidP="009E69BA">
            <w:pPr>
              <w:pStyle w:val="TableParagraph"/>
              <w:ind w:left="108"/>
              <w:jc w:val="center"/>
              <w:rPr>
                <w:sz w:val="14"/>
                <w:szCs w:val="14"/>
              </w:rPr>
            </w:pPr>
            <w:r w:rsidRPr="009E69BA">
              <w:rPr>
                <w:sz w:val="14"/>
                <w:szCs w:val="14"/>
              </w:rPr>
              <w:t>Уо.06.01</w:t>
            </w:r>
          </w:p>
          <w:p w:rsidR="009E69BA" w:rsidRPr="009E69BA" w:rsidRDefault="009E69BA" w:rsidP="009E69BA">
            <w:pPr>
              <w:pStyle w:val="TableParagraph"/>
              <w:ind w:left="108"/>
              <w:jc w:val="center"/>
              <w:rPr>
                <w:sz w:val="14"/>
                <w:szCs w:val="14"/>
              </w:rPr>
            </w:pPr>
            <w:r w:rsidRPr="009E69BA">
              <w:rPr>
                <w:sz w:val="14"/>
                <w:szCs w:val="14"/>
              </w:rPr>
              <w:t>Зо.06.01, 06.02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E69BA" w:rsidRPr="00C10595" w:rsidTr="00C30E62">
        <w:trPr>
          <w:trHeight w:val="20"/>
        </w:trPr>
        <w:tc>
          <w:tcPr>
            <w:tcW w:w="2241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Практические и лабораторные занятия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-не предусмотрены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E69BA" w:rsidRPr="00C10595" w:rsidTr="00C30E62">
        <w:trPr>
          <w:trHeight w:val="60"/>
        </w:trPr>
        <w:tc>
          <w:tcPr>
            <w:tcW w:w="224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</w:tabs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520EF" w:rsidRPr="00C10595" w:rsidRDefault="001520EF" w:rsidP="0047084F">
            <w:pPr>
              <w:tabs>
                <w:tab w:val="left" w:pos="426"/>
              </w:tabs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составление краткого конспекта для выполнения чертежей по ГОСТ 2.301-68 – ГОСТ 2.309.68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E69BA" w:rsidRPr="00C10595" w:rsidTr="00C30E62">
        <w:trPr>
          <w:trHeight w:val="868"/>
        </w:trPr>
        <w:tc>
          <w:tcPr>
            <w:tcW w:w="2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3917A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ТЕМА 2.2</w:t>
            </w:r>
          </w:p>
          <w:p w:rsidR="003917A6" w:rsidRPr="00C10595" w:rsidRDefault="003917A6" w:rsidP="003917A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Фрагменты и атрибуты.</w:t>
            </w:r>
          </w:p>
        </w:tc>
        <w:tc>
          <w:tcPr>
            <w:tcW w:w="839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3917A6" w:rsidRPr="00C10595" w:rsidRDefault="003917A6" w:rsidP="003917A6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3917A6" w:rsidRPr="00C10595" w:rsidRDefault="003917A6" w:rsidP="003917A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2.2.1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Фрагменты и атрибуты.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Общие сведения о фрагментах. Фрагменты в графическом документе. Общие сведения об атрибутах. Создание типов атрибутов. Использование атрибутов.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3917A6" w:rsidRPr="00C10595" w:rsidRDefault="00CF5F1F" w:rsidP="003917A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3917A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3917A6">
            <w:pPr>
              <w:spacing w:after="0" w:line="240" w:lineRule="auto"/>
              <w:ind w:firstLine="27"/>
              <w:jc w:val="center"/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  <w:t>ПК 2.1</w:t>
            </w:r>
          </w:p>
          <w:p w:rsidR="003917A6" w:rsidRDefault="009E69BA" w:rsidP="003917A6">
            <w:pPr>
              <w:spacing w:after="0" w:line="240" w:lineRule="auto"/>
              <w:ind w:firstLine="27"/>
              <w:jc w:val="center"/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  <w:t>ОК 07</w:t>
            </w:r>
          </w:p>
          <w:p w:rsidR="009E69BA" w:rsidRPr="00C10595" w:rsidRDefault="009E69BA" w:rsidP="003917A6">
            <w:pPr>
              <w:spacing w:after="0" w:line="240" w:lineRule="auto"/>
              <w:ind w:firstLine="27"/>
              <w:jc w:val="center"/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  <w:t>ОК 08</w:t>
            </w:r>
          </w:p>
          <w:p w:rsidR="003917A6" w:rsidRPr="00C10595" w:rsidRDefault="003917A6" w:rsidP="003917A6">
            <w:pPr>
              <w:spacing w:after="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D21" w:rsidRPr="00C10595" w:rsidRDefault="00B55D21" w:rsidP="00B55D21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</w:t>
            </w:r>
            <w:r w:rsidR="009E69BA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2</w:t>
            </w: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.1.03</w:t>
            </w:r>
          </w:p>
          <w:p w:rsidR="00B55D21" w:rsidRPr="00C10595" w:rsidRDefault="009E69BA" w:rsidP="00B55D21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У 2</w:t>
            </w:r>
            <w:r w:rsidR="00B55D21"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.1.03</w:t>
            </w: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- У 2</w:t>
            </w:r>
            <w:r w:rsidR="00B55D21"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.1.04</w:t>
            </w:r>
          </w:p>
          <w:p w:rsidR="00B55D21" w:rsidRPr="00C10595" w:rsidRDefault="009E69BA" w:rsidP="00B55D21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З 2</w:t>
            </w:r>
            <w:r w:rsidR="00B55D21"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.1.1</w:t>
            </w: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0- З 2</w:t>
            </w:r>
            <w:r w:rsidR="00B55D21"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.1.13</w:t>
            </w:r>
          </w:p>
          <w:p w:rsidR="009E69BA" w:rsidRPr="009E69BA" w:rsidRDefault="009E69BA" w:rsidP="009E69BA">
            <w:pPr>
              <w:pStyle w:val="TableParagraph"/>
              <w:jc w:val="center"/>
              <w:rPr>
                <w:sz w:val="14"/>
                <w:szCs w:val="14"/>
              </w:rPr>
            </w:pPr>
            <w:r w:rsidRPr="009E69BA">
              <w:rPr>
                <w:sz w:val="14"/>
                <w:szCs w:val="14"/>
              </w:rPr>
              <w:t>Уо 07.01 –Уо07.02</w:t>
            </w:r>
          </w:p>
          <w:p w:rsidR="009E69BA" w:rsidRPr="009E69BA" w:rsidRDefault="009E69BA" w:rsidP="009E69BA">
            <w:pPr>
              <w:pStyle w:val="TableParagraph"/>
              <w:jc w:val="center"/>
              <w:rPr>
                <w:sz w:val="14"/>
                <w:szCs w:val="14"/>
              </w:rPr>
            </w:pPr>
            <w:r w:rsidRPr="009E69BA">
              <w:rPr>
                <w:sz w:val="14"/>
                <w:szCs w:val="14"/>
              </w:rPr>
              <w:t>Зо 07.01 –Зо 07.03</w:t>
            </w:r>
          </w:p>
          <w:p w:rsidR="009E69BA" w:rsidRPr="009E69BA" w:rsidRDefault="009E69BA" w:rsidP="009E69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9BA">
              <w:rPr>
                <w:rFonts w:ascii="Times New Roman" w:hAnsi="Times New Roman" w:cs="Times New Roman"/>
                <w:sz w:val="14"/>
                <w:szCs w:val="14"/>
              </w:rPr>
              <w:t>Уо.08.01- Уо.08.03</w:t>
            </w:r>
          </w:p>
          <w:p w:rsidR="009E69BA" w:rsidRPr="009E69BA" w:rsidRDefault="009E69BA" w:rsidP="009E69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9BA">
              <w:rPr>
                <w:rFonts w:ascii="Times New Roman" w:hAnsi="Times New Roman" w:cs="Times New Roman"/>
                <w:sz w:val="14"/>
                <w:szCs w:val="14"/>
              </w:rPr>
              <w:t>Зо.08.01- Зо.08.04</w:t>
            </w:r>
          </w:p>
          <w:p w:rsidR="003917A6" w:rsidRPr="00C10595" w:rsidRDefault="003917A6" w:rsidP="003917A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E69BA" w:rsidRPr="00C10595" w:rsidTr="00C30E62">
        <w:trPr>
          <w:trHeight w:val="2799"/>
        </w:trPr>
        <w:tc>
          <w:tcPr>
            <w:tcW w:w="2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0EF" w:rsidRPr="00C10595" w:rsidRDefault="001520EF" w:rsidP="004708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  <w:p w:rsidR="001520EF" w:rsidRPr="00C10595" w:rsidRDefault="001520EF" w:rsidP="0047084F">
            <w:pPr>
              <w:tabs>
                <w:tab w:val="left" w:pos="426"/>
              </w:tabs>
              <w:spacing w:after="0" w:line="240" w:lineRule="auto"/>
              <w:ind w:firstLine="2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ПЗ 8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Создание чертежа изображения 2-х видов.</w:t>
            </w:r>
          </w:p>
          <w:p w:rsidR="001520EF" w:rsidRPr="00C10595" w:rsidRDefault="001520EF" w:rsidP="0047084F">
            <w:pPr>
              <w:tabs>
                <w:tab w:val="left" w:pos="426"/>
              </w:tabs>
              <w:spacing w:after="0" w:line="240" w:lineRule="auto"/>
              <w:ind w:firstLine="2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ПЗ 9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Создание чертежа, построив 3-ий вид на основе 2-х имеющихся.</w:t>
            </w:r>
          </w:p>
          <w:p w:rsidR="001520EF" w:rsidRPr="00C10595" w:rsidRDefault="001520EF" w:rsidP="0047084F">
            <w:pPr>
              <w:tabs>
                <w:tab w:val="left" w:pos="426"/>
              </w:tabs>
              <w:spacing w:after="0" w:line="240" w:lineRule="auto"/>
              <w:ind w:firstLine="2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ПЗ 10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Создание чертежа, построив 3 вида детали по 3-х мерной модели, выполнить необходимые разрезы и проставить размеры.</w:t>
            </w:r>
          </w:p>
          <w:p w:rsidR="001520EF" w:rsidRPr="00C10595" w:rsidRDefault="001520EF" w:rsidP="0047084F">
            <w:pPr>
              <w:tabs>
                <w:tab w:val="left" w:pos="426"/>
              </w:tabs>
              <w:spacing w:after="0" w:line="240" w:lineRule="auto"/>
              <w:ind w:firstLine="2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ПЗ 11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Создание чертежа, заменив на предложенном изображении вид спереди на половину вида, совмещенную с половиной фронтального разреза.</w:t>
            </w:r>
          </w:p>
          <w:p w:rsidR="001520EF" w:rsidRPr="00C10595" w:rsidRDefault="001520EF" w:rsidP="0047084F">
            <w:pPr>
              <w:spacing w:after="0" w:line="240" w:lineRule="auto"/>
              <w:ind w:firstLine="2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ПЗ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12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рабочего чертежа детали типа «Пластина».</w:t>
            </w:r>
          </w:p>
          <w:p w:rsidR="001520EF" w:rsidRPr="00C10595" w:rsidRDefault="001520EF" w:rsidP="0047084F">
            <w:pPr>
              <w:spacing w:after="0" w:line="240" w:lineRule="auto"/>
              <w:ind w:firstLine="2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ПЗ 13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Выполнение рабочего чертежа детали типа «Втулка».</w:t>
            </w:r>
          </w:p>
          <w:p w:rsidR="001520EF" w:rsidRPr="00C10595" w:rsidRDefault="001520EF" w:rsidP="0047084F">
            <w:pPr>
              <w:tabs>
                <w:tab w:val="left" w:pos="426"/>
              </w:tabs>
              <w:spacing w:after="0" w:line="240" w:lineRule="auto"/>
              <w:ind w:firstLine="27"/>
              <w:contextualSpacing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3"/>
                <w:szCs w:val="23"/>
                <w:lang w:eastAsia="ru-RU"/>
              </w:rPr>
              <w:t xml:space="preserve">ПЗ 14 </w:t>
            </w:r>
            <w:r w:rsidRPr="00C1059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Выполнение рабочего чертежа детали типа «Корпус»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9BA" w:rsidRPr="00C10595" w:rsidTr="00C30E62">
        <w:tc>
          <w:tcPr>
            <w:tcW w:w="2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0EF" w:rsidRPr="00C10595" w:rsidRDefault="001520EF" w:rsidP="004708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</w:tabs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520EF" w:rsidRPr="00C10595" w:rsidRDefault="001520EF" w:rsidP="0047084F">
            <w:pPr>
              <w:tabs>
                <w:tab w:val="left" w:pos="426"/>
              </w:tabs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работа с конспектами лекций при подготовке к контрольной работе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9BA" w:rsidRPr="00C10595" w:rsidTr="00C30E62">
        <w:tc>
          <w:tcPr>
            <w:tcW w:w="2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0EF" w:rsidRPr="00C10595" w:rsidRDefault="001520EF" w:rsidP="004708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Контрольная работа 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разделу 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9BA" w:rsidRPr="00C10595" w:rsidTr="00C30E62">
        <w:trPr>
          <w:trHeight w:val="851"/>
        </w:trPr>
        <w:tc>
          <w:tcPr>
            <w:tcW w:w="10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3 ПРИЕМЫ СОЗДАНИЯ АВТОМАТИЗИРОВАННОЙ КОНСТРУКТОРСКОЙ ДОКУМЕНТАЦИИ: ТЕКСТОВЫЙ РЕДАКТОР И ТАБЛИЦЫ, ПАРАМЕТРИЗАЦИЯ И ИЗМЕРЕНИЯ, БИБЛИОТЕКИ.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23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9BA" w:rsidRPr="00C10595" w:rsidTr="00C30E62">
        <w:trPr>
          <w:trHeight w:val="134"/>
        </w:trPr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17A6" w:rsidRPr="00C10595" w:rsidRDefault="003917A6" w:rsidP="003917A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3.1</w:t>
            </w:r>
          </w:p>
          <w:p w:rsidR="003917A6" w:rsidRPr="00C10595" w:rsidRDefault="003917A6" w:rsidP="003917A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Текстовый редактор и таблицы.</w:t>
            </w:r>
          </w:p>
        </w:tc>
        <w:tc>
          <w:tcPr>
            <w:tcW w:w="83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17A6" w:rsidRPr="00C10595" w:rsidRDefault="003917A6" w:rsidP="003917A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3917A6" w:rsidRPr="00C10595" w:rsidRDefault="003917A6" w:rsidP="003917A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3.1.1.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Текстовый редактор и таблицы.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Общие сведения о текстовом редакторе. Общие приемы работы. Текст в графическом документе. Создание текстового редактора.</w:t>
            </w:r>
          </w:p>
          <w:p w:rsidR="003917A6" w:rsidRPr="00C10595" w:rsidRDefault="003917A6" w:rsidP="003917A6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Общие сведения о таблицах. Использование таблиц.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17A6" w:rsidRPr="00C10595" w:rsidRDefault="003917A6" w:rsidP="003917A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3917A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917A6" w:rsidRPr="00C10595" w:rsidRDefault="003917A6" w:rsidP="003917A6">
            <w:pPr>
              <w:spacing w:after="0" w:line="240" w:lineRule="auto"/>
              <w:ind w:firstLine="27"/>
              <w:jc w:val="center"/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  <w:t>ПК 2.2</w:t>
            </w:r>
          </w:p>
          <w:p w:rsidR="003917A6" w:rsidRPr="00C10595" w:rsidRDefault="003917A6" w:rsidP="003917A6">
            <w:pPr>
              <w:spacing w:after="0" w:line="240" w:lineRule="auto"/>
              <w:ind w:firstLine="27"/>
              <w:jc w:val="center"/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  <w:t>ОК</w:t>
            </w:r>
            <w:r w:rsidR="00B82980"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  <w:t xml:space="preserve"> 09</w:t>
            </w:r>
          </w:p>
          <w:p w:rsidR="003917A6" w:rsidRPr="00C10595" w:rsidRDefault="003917A6" w:rsidP="003917A6">
            <w:pPr>
              <w:spacing w:after="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917A6" w:rsidRPr="00C10595" w:rsidRDefault="00B55D21" w:rsidP="003917A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</w:t>
            </w:r>
            <w:r w:rsidR="00B82980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2.2.01- Н</w:t>
            </w:r>
            <w:r w:rsidR="00B82980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2.2.02</w:t>
            </w:r>
          </w:p>
          <w:p w:rsidR="003917A6" w:rsidRPr="00C10595" w:rsidRDefault="003917A6" w:rsidP="003917A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У 2.2.01- У </w:t>
            </w:r>
            <w:r w:rsidR="00B55D21"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2.2.04</w:t>
            </w:r>
          </w:p>
          <w:p w:rsidR="003917A6" w:rsidRPr="00C10595" w:rsidRDefault="00B55D21" w:rsidP="003917A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 2.2.01- З 2.2.04</w:t>
            </w:r>
          </w:p>
          <w:p w:rsidR="00B82980" w:rsidRPr="00B82980" w:rsidRDefault="00B82980" w:rsidP="00B82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82980">
              <w:rPr>
                <w:rFonts w:ascii="Times New Roman" w:hAnsi="Times New Roman" w:cs="Times New Roman"/>
                <w:sz w:val="14"/>
                <w:szCs w:val="14"/>
              </w:rPr>
              <w:t>Уо.09.01- Уо.09.03</w:t>
            </w:r>
          </w:p>
          <w:p w:rsidR="003917A6" w:rsidRPr="00C10595" w:rsidRDefault="00B82980" w:rsidP="00B82980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82980">
              <w:rPr>
                <w:rFonts w:ascii="Times New Roman" w:hAnsi="Times New Roman" w:cs="Times New Roman"/>
                <w:sz w:val="14"/>
                <w:szCs w:val="14"/>
              </w:rPr>
              <w:t>Зо.09.01- Зо.09.04</w:t>
            </w:r>
          </w:p>
        </w:tc>
      </w:tr>
      <w:tr w:rsidR="009E69BA" w:rsidRPr="00C10595" w:rsidTr="00C30E62">
        <w:trPr>
          <w:trHeight w:val="272"/>
        </w:trPr>
        <w:tc>
          <w:tcPr>
            <w:tcW w:w="22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Практические и лабораторные занятия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(не предусмотрены)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9BA" w:rsidRPr="00C10595" w:rsidTr="00C30E62">
        <w:trPr>
          <w:trHeight w:val="60"/>
        </w:trPr>
        <w:tc>
          <w:tcPr>
            <w:tcW w:w="224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520EF" w:rsidRPr="00C10595" w:rsidRDefault="001520EF" w:rsidP="0047084F">
            <w:pPr>
              <w:tabs>
                <w:tab w:val="left" w:pos="33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решение задач по теме «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Текстовый редактор и таблицы»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9BA" w:rsidRPr="00C10595" w:rsidTr="00C30E62">
        <w:trPr>
          <w:trHeight w:val="1569"/>
        </w:trPr>
        <w:tc>
          <w:tcPr>
            <w:tcW w:w="2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ТЕМА 3.2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Параметризация и измерения.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3.2.1.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Параметризация и измерения.</w:t>
            </w:r>
          </w:p>
          <w:p w:rsidR="001520EF" w:rsidRPr="00C10595" w:rsidRDefault="001520EF" w:rsidP="0047084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Общие сведения о параметризации. Наложение связей и ограничений. Задание зависимостей между параметрическими переменными. Просмотр и удаление связей и ограничений. Приемы работы с параметрическими изображениями. Общие сведения об измерениях. Измерения на плоскости. </w:t>
            </w:r>
            <w:proofErr w:type="spellStart"/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Массо</w:t>
            </w:r>
            <w:proofErr w:type="spellEnd"/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-центровочные характеристики.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3.2.2.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Библиотеки.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Менеджер библиотек. Библиотеки фрагментов.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3917A6">
            <w:pPr>
              <w:spacing w:after="0" w:line="240" w:lineRule="auto"/>
              <w:ind w:firstLine="27"/>
              <w:jc w:val="center"/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  <w:t>ПК 2.2</w:t>
            </w:r>
          </w:p>
          <w:p w:rsidR="00B82980" w:rsidRDefault="001520EF" w:rsidP="0047084F">
            <w:pPr>
              <w:spacing w:after="0" w:line="240" w:lineRule="auto"/>
              <w:ind w:firstLine="27"/>
              <w:jc w:val="center"/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  <w:t>ОК</w:t>
            </w:r>
            <w:r w:rsidR="00B82980"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  <w:t xml:space="preserve"> 01</w:t>
            </w:r>
          </w:p>
          <w:p w:rsidR="001520EF" w:rsidRPr="00C10595" w:rsidRDefault="001520EF" w:rsidP="0047084F">
            <w:pPr>
              <w:spacing w:after="0" w:line="240" w:lineRule="auto"/>
              <w:ind w:firstLine="27"/>
              <w:jc w:val="center"/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  <w:t>ОК</w:t>
            </w:r>
            <w:r w:rsidR="00B82980"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  <w:t xml:space="preserve"> 02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</w:t>
            </w:r>
            <w:r w:rsidR="00B82980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2.2.07</w:t>
            </w:r>
          </w:p>
          <w:p w:rsidR="001520EF" w:rsidRPr="00C10595" w:rsidRDefault="00A40157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 2.2.03</w:t>
            </w:r>
            <w:r w:rsidR="001520EF"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- У 2.2.07</w:t>
            </w:r>
          </w:p>
          <w:p w:rsidR="001520EF" w:rsidRPr="00C10595" w:rsidRDefault="00A40157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 2.2.10</w:t>
            </w:r>
            <w:r w:rsidR="001520EF"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- З 2.2.17</w:t>
            </w:r>
          </w:p>
          <w:p w:rsidR="00B82980" w:rsidRPr="00B82980" w:rsidRDefault="00B82980" w:rsidP="00B82980">
            <w:pPr>
              <w:pStyle w:val="TableParagraph"/>
              <w:ind w:left="108"/>
              <w:jc w:val="center"/>
              <w:rPr>
                <w:sz w:val="14"/>
                <w:szCs w:val="14"/>
              </w:rPr>
            </w:pPr>
            <w:r w:rsidRPr="00B82980">
              <w:rPr>
                <w:sz w:val="14"/>
                <w:szCs w:val="14"/>
              </w:rPr>
              <w:t>Уо01.06-Уо01.09</w:t>
            </w:r>
          </w:p>
          <w:p w:rsidR="00B82980" w:rsidRPr="00B82980" w:rsidRDefault="00B82980" w:rsidP="00B82980">
            <w:pPr>
              <w:pStyle w:val="TableParagraph"/>
              <w:ind w:left="108"/>
              <w:jc w:val="center"/>
              <w:rPr>
                <w:sz w:val="14"/>
                <w:szCs w:val="14"/>
              </w:rPr>
            </w:pPr>
            <w:r w:rsidRPr="00B82980">
              <w:rPr>
                <w:sz w:val="14"/>
                <w:szCs w:val="14"/>
              </w:rPr>
              <w:t>Зо 01.01-Зо 01.05</w:t>
            </w:r>
          </w:p>
          <w:p w:rsidR="00B82980" w:rsidRPr="00B82980" w:rsidRDefault="00B82980" w:rsidP="00B82980">
            <w:pPr>
              <w:pStyle w:val="TableParagraph"/>
              <w:ind w:left="108"/>
              <w:jc w:val="center"/>
              <w:rPr>
                <w:sz w:val="14"/>
                <w:szCs w:val="14"/>
              </w:rPr>
            </w:pPr>
            <w:r w:rsidRPr="00B82980">
              <w:rPr>
                <w:sz w:val="14"/>
                <w:szCs w:val="14"/>
              </w:rPr>
              <w:t>Уо 02.06- Уо02.07</w:t>
            </w:r>
          </w:p>
          <w:p w:rsidR="00B82980" w:rsidRPr="00B82980" w:rsidRDefault="00B82980" w:rsidP="00B82980">
            <w:pPr>
              <w:pStyle w:val="TableParagraph"/>
              <w:ind w:left="108"/>
              <w:jc w:val="center"/>
              <w:rPr>
                <w:sz w:val="14"/>
                <w:szCs w:val="14"/>
              </w:rPr>
            </w:pPr>
            <w:r w:rsidRPr="00B82980">
              <w:rPr>
                <w:sz w:val="14"/>
                <w:szCs w:val="14"/>
              </w:rPr>
              <w:t>Зо02.01 –Зо02.03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9BA" w:rsidRPr="00C10595" w:rsidTr="00C30E62">
        <w:tc>
          <w:tcPr>
            <w:tcW w:w="2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0EF" w:rsidRPr="00C10595" w:rsidRDefault="001520EF" w:rsidP="004708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742"/>
              </w:tabs>
              <w:spacing w:after="0" w:line="240" w:lineRule="auto"/>
              <w:ind w:firstLine="2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ПЗ 15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Построение чертежа 3-х видов детали с необходимыми разрезами и размерами.</w:t>
            </w:r>
          </w:p>
          <w:p w:rsidR="001520EF" w:rsidRPr="00C10595" w:rsidRDefault="001520EF" w:rsidP="0047084F">
            <w:pPr>
              <w:tabs>
                <w:tab w:val="left" w:pos="426"/>
              </w:tabs>
              <w:spacing w:after="0" w:line="240" w:lineRule="auto"/>
              <w:ind w:firstLine="2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ПЗ 16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Создание чертежа вала редуктора.</w:t>
            </w:r>
          </w:p>
          <w:p w:rsidR="001520EF" w:rsidRPr="00C10595" w:rsidRDefault="001520EF" w:rsidP="0047084F">
            <w:pPr>
              <w:tabs>
                <w:tab w:val="left" w:pos="426"/>
              </w:tabs>
              <w:spacing w:after="0" w:line="240" w:lineRule="auto"/>
              <w:ind w:firstLine="27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ПЗ 17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Создание чертежа зубчатого колеса.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9BA" w:rsidRPr="00C10595" w:rsidTr="00C30E62">
        <w:tc>
          <w:tcPr>
            <w:tcW w:w="2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0EF" w:rsidRPr="00C10595" w:rsidRDefault="001520EF" w:rsidP="004708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</w:tabs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520EF" w:rsidRPr="00C10595" w:rsidRDefault="001520EF" w:rsidP="0047084F">
            <w:pPr>
              <w:tabs>
                <w:tab w:val="left" w:pos="33"/>
              </w:tabs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решить задачу по образцу по теме: «Параметризация»</w:t>
            </w:r>
          </w:p>
          <w:p w:rsidR="001520EF" w:rsidRPr="00C10595" w:rsidRDefault="001520EF" w:rsidP="0047084F">
            <w:pPr>
              <w:tabs>
                <w:tab w:val="left" w:pos="33"/>
              </w:tabs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 с конспектом лекций для подготовке к контрольной работе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9BA" w:rsidRPr="00C10595" w:rsidTr="00C30E62">
        <w:tc>
          <w:tcPr>
            <w:tcW w:w="2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4708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27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Контрольная работа 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разделу 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9BA" w:rsidRPr="00C10595" w:rsidTr="00C30E62">
        <w:trPr>
          <w:trHeight w:val="60"/>
        </w:trPr>
        <w:tc>
          <w:tcPr>
            <w:tcW w:w="10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hanging="13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4 СБОРОЧНЫЙ ЧЕРТЕЖ И СПЕЦИФИКАЦИЯ.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9BA" w:rsidRPr="00C10595" w:rsidTr="00C30E62">
        <w:trPr>
          <w:trHeight w:val="1124"/>
        </w:trPr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17A6" w:rsidRPr="00C10595" w:rsidRDefault="003917A6" w:rsidP="003917A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4.1</w:t>
            </w:r>
          </w:p>
          <w:p w:rsidR="003917A6" w:rsidRPr="00C10595" w:rsidRDefault="003917A6" w:rsidP="003917A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сборочного чертежа</w:t>
            </w:r>
          </w:p>
          <w:p w:rsidR="003917A6" w:rsidRPr="00C10595" w:rsidRDefault="003917A6" w:rsidP="003917A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17A6" w:rsidRPr="00C10595" w:rsidRDefault="003917A6" w:rsidP="003917A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27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3917A6" w:rsidRPr="00C10595" w:rsidRDefault="003917A6" w:rsidP="003917A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4.1.1 Основные понятие и определения. Создание сборочного чертежа на основе чертежей деталей. Преобразование чертежа детали в сборочный чертеж.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17A6" w:rsidRPr="00C10595" w:rsidRDefault="003917A6" w:rsidP="003917A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3917A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917A6" w:rsidRPr="00C10595" w:rsidRDefault="003917A6" w:rsidP="003917A6">
            <w:pPr>
              <w:spacing w:after="0" w:line="240" w:lineRule="auto"/>
              <w:ind w:firstLine="27"/>
              <w:jc w:val="center"/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  <w:t>ПК 2.2</w:t>
            </w:r>
          </w:p>
          <w:p w:rsidR="003917A6" w:rsidRDefault="003917A6" w:rsidP="003917A6">
            <w:pPr>
              <w:spacing w:after="0" w:line="240" w:lineRule="auto"/>
              <w:ind w:firstLine="27"/>
              <w:jc w:val="center"/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  <w:t>ОК 03</w:t>
            </w:r>
          </w:p>
          <w:p w:rsidR="00B82980" w:rsidRPr="00C10595" w:rsidRDefault="00B82980" w:rsidP="003917A6">
            <w:pPr>
              <w:spacing w:after="0" w:line="240" w:lineRule="auto"/>
              <w:ind w:firstLine="27"/>
              <w:jc w:val="center"/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  <w:t>ОК 04</w:t>
            </w:r>
          </w:p>
          <w:p w:rsidR="003917A6" w:rsidRPr="00C10595" w:rsidRDefault="003917A6" w:rsidP="003917A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0157" w:rsidRPr="00C10595" w:rsidRDefault="00A40157" w:rsidP="00A4015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Н2.2.07</w:t>
            </w:r>
          </w:p>
          <w:p w:rsidR="00A40157" w:rsidRPr="00C10595" w:rsidRDefault="00A40157" w:rsidP="00A4015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 2.2.03- У 2.2.07</w:t>
            </w:r>
          </w:p>
          <w:p w:rsidR="00A40157" w:rsidRPr="00C10595" w:rsidRDefault="00A40157" w:rsidP="00A4015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 2.2.10- З 2.2.17</w:t>
            </w:r>
          </w:p>
          <w:p w:rsidR="00B82980" w:rsidRPr="00B82980" w:rsidRDefault="00B82980" w:rsidP="00B82980">
            <w:pPr>
              <w:pStyle w:val="TableParagraph"/>
              <w:spacing w:line="256" w:lineRule="auto"/>
              <w:ind w:left="108"/>
              <w:jc w:val="center"/>
              <w:rPr>
                <w:sz w:val="14"/>
                <w:szCs w:val="14"/>
              </w:rPr>
            </w:pPr>
            <w:r w:rsidRPr="00B82980">
              <w:rPr>
                <w:sz w:val="14"/>
                <w:szCs w:val="14"/>
              </w:rPr>
              <w:t>Уо 03.01- Уо02.03</w:t>
            </w:r>
          </w:p>
          <w:p w:rsidR="00B82980" w:rsidRPr="00B82980" w:rsidRDefault="00B82980" w:rsidP="00B82980">
            <w:pPr>
              <w:pStyle w:val="TableParagraph"/>
              <w:spacing w:line="256" w:lineRule="auto"/>
              <w:ind w:left="108"/>
              <w:jc w:val="center"/>
              <w:rPr>
                <w:sz w:val="14"/>
                <w:szCs w:val="14"/>
              </w:rPr>
            </w:pPr>
            <w:r w:rsidRPr="00B82980">
              <w:rPr>
                <w:sz w:val="14"/>
                <w:szCs w:val="14"/>
              </w:rPr>
              <w:t>Зо03.01 –Зо03.03</w:t>
            </w:r>
          </w:p>
          <w:p w:rsidR="00B82980" w:rsidRPr="00B82980" w:rsidRDefault="00B82980" w:rsidP="00B82980">
            <w:pPr>
              <w:pStyle w:val="TableParagraph"/>
              <w:spacing w:line="256" w:lineRule="auto"/>
              <w:ind w:left="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Уо04.01 –</w:t>
            </w:r>
            <w:r w:rsidRPr="00B82980">
              <w:rPr>
                <w:sz w:val="14"/>
                <w:szCs w:val="14"/>
              </w:rPr>
              <w:t>Уо04.02</w:t>
            </w:r>
          </w:p>
          <w:p w:rsidR="003917A6" w:rsidRPr="00B82980" w:rsidRDefault="00B82980" w:rsidP="00B82980">
            <w:pPr>
              <w:pStyle w:val="TableParagraph"/>
              <w:spacing w:line="256" w:lineRule="auto"/>
              <w:ind w:left="108"/>
              <w:jc w:val="center"/>
              <w:rPr>
                <w:sz w:val="16"/>
                <w:szCs w:val="16"/>
              </w:rPr>
            </w:pPr>
            <w:r w:rsidRPr="00B82980">
              <w:rPr>
                <w:sz w:val="14"/>
                <w:szCs w:val="14"/>
              </w:rPr>
              <w:t>Зо 04.01- Зо04.02</w:t>
            </w:r>
          </w:p>
        </w:tc>
      </w:tr>
      <w:tr w:rsidR="009E69BA" w:rsidRPr="00C10595" w:rsidTr="00C30E62">
        <w:tc>
          <w:tcPr>
            <w:tcW w:w="22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Практические и лабораторные занятия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(не предусмотрены)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9BA" w:rsidRPr="00C10595" w:rsidTr="00C30E62">
        <w:tc>
          <w:tcPr>
            <w:tcW w:w="224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</w:tabs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520EF" w:rsidRPr="00C10595" w:rsidRDefault="001520EF" w:rsidP="0047084F">
            <w:pPr>
              <w:tabs>
                <w:tab w:val="left" w:pos="0"/>
              </w:tabs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рабочего чертежа детали.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9BA" w:rsidRPr="00C10595" w:rsidTr="00C30E62">
        <w:trPr>
          <w:trHeight w:val="600"/>
        </w:trPr>
        <w:tc>
          <w:tcPr>
            <w:tcW w:w="2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4.2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спецификации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27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27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4.2.1 Настройка стиля спецификации. Настройка нумерации листа.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27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4.2.2 Подключение описания спецификации.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27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4.2.3 Создание раздела спецификации в файле чертежа детали. Создание спецификации в сборочном чертеже в ручном режиме.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4.2.4. Создание спецификации для сборочного чертежа в полуавтоматическом режиме.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0EF" w:rsidRPr="00C10595" w:rsidRDefault="00CF5F1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EF" w:rsidRPr="00C10595" w:rsidRDefault="003917A6" w:rsidP="0047084F">
            <w:pPr>
              <w:spacing w:after="0" w:line="240" w:lineRule="auto"/>
              <w:ind w:firstLine="27"/>
              <w:jc w:val="center"/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Calibri" w:hAnsi="Times New Roman" w:cs="Calibri"/>
                <w:bCs/>
                <w:sz w:val="20"/>
                <w:szCs w:val="20"/>
                <w:lang w:eastAsia="ru-RU"/>
              </w:rPr>
              <w:t>ПК 2.1</w:t>
            </w:r>
          </w:p>
          <w:p w:rsidR="001520EF" w:rsidRPr="00B82980" w:rsidRDefault="00B82980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 05</w:t>
            </w:r>
          </w:p>
          <w:p w:rsidR="00B82980" w:rsidRPr="00C10595" w:rsidRDefault="00B82980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 06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157" w:rsidRPr="00C10595" w:rsidRDefault="00A40157" w:rsidP="00A4015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Н1.1.03</w:t>
            </w:r>
          </w:p>
          <w:p w:rsidR="00A40157" w:rsidRPr="00C10595" w:rsidRDefault="00A40157" w:rsidP="00A4015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 1.1.03- У 1.1.04</w:t>
            </w:r>
          </w:p>
          <w:p w:rsidR="00A40157" w:rsidRPr="00C10595" w:rsidRDefault="00A40157" w:rsidP="00A4015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 1.1.10- З 1.1.13</w:t>
            </w:r>
          </w:p>
          <w:p w:rsidR="00B82980" w:rsidRPr="00B82980" w:rsidRDefault="00B82980" w:rsidP="00B82980">
            <w:pPr>
              <w:pStyle w:val="TableParagraph"/>
              <w:spacing w:line="256" w:lineRule="auto"/>
              <w:ind w:left="108"/>
              <w:jc w:val="center"/>
              <w:rPr>
                <w:sz w:val="14"/>
                <w:szCs w:val="14"/>
              </w:rPr>
            </w:pPr>
            <w:r w:rsidRPr="00B82980">
              <w:rPr>
                <w:sz w:val="14"/>
                <w:szCs w:val="14"/>
              </w:rPr>
              <w:t>Зо.05.01, 05.02</w:t>
            </w:r>
          </w:p>
          <w:p w:rsidR="00B82980" w:rsidRPr="00B82980" w:rsidRDefault="00B82980" w:rsidP="00B82980">
            <w:pPr>
              <w:pStyle w:val="TableParagraph"/>
              <w:spacing w:line="256" w:lineRule="auto"/>
              <w:ind w:left="108"/>
              <w:jc w:val="center"/>
              <w:rPr>
                <w:sz w:val="14"/>
                <w:szCs w:val="14"/>
              </w:rPr>
            </w:pPr>
            <w:r w:rsidRPr="00B82980">
              <w:rPr>
                <w:sz w:val="14"/>
                <w:szCs w:val="14"/>
              </w:rPr>
              <w:t>Уо.06.01</w:t>
            </w:r>
          </w:p>
          <w:p w:rsidR="00B82980" w:rsidRPr="00B82980" w:rsidRDefault="00B82980" w:rsidP="00B82980">
            <w:pPr>
              <w:pStyle w:val="TableParagraph"/>
              <w:spacing w:line="256" w:lineRule="auto"/>
              <w:ind w:left="108"/>
              <w:jc w:val="center"/>
              <w:rPr>
                <w:sz w:val="14"/>
                <w:szCs w:val="14"/>
              </w:rPr>
            </w:pPr>
            <w:r w:rsidRPr="00B82980">
              <w:rPr>
                <w:sz w:val="14"/>
                <w:szCs w:val="14"/>
              </w:rPr>
              <w:t>Зо.06.01, 06.02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9BA" w:rsidRPr="00C10595" w:rsidTr="00C30E62">
        <w:trPr>
          <w:trHeight w:val="840"/>
        </w:trPr>
        <w:tc>
          <w:tcPr>
            <w:tcW w:w="2241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20EF" w:rsidRPr="00C10595" w:rsidRDefault="001520EF" w:rsidP="004708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Практическое и лабораторные занятия</w:t>
            </w:r>
          </w:p>
          <w:p w:rsidR="001520EF" w:rsidRPr="00C10595" w:rsidRDefault="001520EF" w:rsidP="0047084F">
            <w:pPr>
              <w:tabs>
                <w:tab w:val="left" w:pos="426"/>
              </w:tabs>
              <w:spacing w:after="0" w:line="240" w:lineRule="auto"/>
              <w:ind w:firstLine="27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ПЗ 18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Построение чертежей сборочных единиц, соединенных склеиванием.</w:t>
            </w:r>
          </w:p>
          <w:p w:rsidR="001520EF" w:rsidRPr="00C10595" w:rsidRDefault="001520EF" w:rsidP="0047084F">
            <w:pPr>
              <w:tabs>
                <w:tab w:val="left" w:pos="426"/>
              </w:tabs>
              <w:spacing w:after="0" w:line="240" w:lineRule="auto"/>
              <w:ind w:firstLine="27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ПЗ 19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Построение чертежей сборочных единиц, соединенных пайкой.</w:t>
            </w:r>
          </w:p>
          <w:p w:rsidR="001520EF" w:rsidRPr="00C10595" w:rsidRDefault="001520EF" w:rsidP="0047084F">
            <w:pPr>
              <w:tabs>
                <w:tab w:val="left" w:pos="426"/>
              </w:tabs>
              <w:spacing w:after="0" w:line="240" w:lineRule="auto"/>
              <w:ind w:firstLine="27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ПЗ 20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Выполнение чертежа</w:t>
            </w: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сборочной единицы, состоящей из предложенных деталей на основании исходных данных.</w:t>
            </w:r>
          </w:p>
          <w:p w:rsidR="001520EF" w:rsidRPr="00C10595" w:rsidRDefault="001520EF" w:rsidP="0047084F">
            <w:pPr>
              <w:tabs>
                <w:tab w:val="left" w:pos="426"/>
              </w:tabs>
              <w:spacing w:after="0" w:line="240" w:lineRule="auto"/>
              <w:ind w:firstLine="27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ПЗ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21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Выполнение чертежа сборки редуктора, используя готовые чертежи вала и зубчатого колеса.</w:t>
            </w:r>
          </w:p>
          <w:p w:rsidR="001520EF" w:rsidRPr="00C10595" w:rsidRDefault="001520EF" w:rsidP="0047084F">
            <w:pPr>
              <w:tabs>
                <w:tab w:val="left" w:pos="426"/>
              </w:tabs>
              <w:spacing w:after="0" w:line="240" w:lineRule="auto"/>
              <w:ind w:firstLine="27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ПЗ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22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спецификации на сборочный чертеж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  <w:p w:rsidR="001520EF" w:rsidRPr="00C10595" w:rsidRDefault="00C30E62" w:rsidP="00C30E62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1520EF" w:rsidRPr="00C10595" w:rsidRDefault="00C30E62" w:rsidP="00C30E62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20EF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C30E62" w:rsidRPr="00C10595" w:rsidRDefault="00C30E62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9BA" w:rsidRPr="00C10595" w:rsidTr="00C30E62">
        <w:trPr>
          <w:trHeight w:val="530"/>
        </w:trPr>
        <w:tc>
          <w:tcPr>
            <w:tcW w:w="22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20EF" w:rsidRPr="00C10595" w:rsidRDefault="001520EF" w:rsidP="004708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</w:tabs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520EF" w:rsidRPr="00C10595" w:rsidRDefault="001520EF" w:rsidP="0047084F">
            <w:pPr>
              <w:tabs>
                <w:tab w:val="left" w:pos="0"/>
              </w:tabs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составление сценария презентации по результатам изучения дисциплины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1520EF" w:rsidRPr="00C10595" w:rsidRDefault="001520EF" w:rsidP="0047084F">
            <w:pPr>
              <w:tabs>
                <w:tab w:val="left" w:pos="0"/>
              </w:tabs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 с конспектом лекций для подготовке к контрольной работе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9BA" w:rsidRPr="00C10595" w:rsidTr="00C30E62">
        <w:tc>
          <w:tcPr>
            <w:tcW w:w="22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Контрольная работа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разделу 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9BA" w:rsidRPr="00C10595" w:rsidTr="00C30E62">
        <w:trPr>
          <w:trHeight w:val="258"/>
        </w:trPr>
        <w:tc>
          <w:tcPr>
            <w:tcW w:w="10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Промежуточная аттестация в форме дифференцированного  зачета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69BA" w:rsidRPr="00C10595" w:rsidTr="00C30E62">
        <w:trPr>
          <w:trHeight w:val="258"/>
        </w:trPr>
        <w:tc>
          <w:tcPr>
            <w:tcW w:w="10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0EF" w:rsidRPr="00C10595" w:rsidRDefault="001520E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78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7084F" w:rsidRPr="00C10595" w:rsidRDefault="0047084F" w:rsidP="0047084F">
      <w:pPr>
        <w:widowControl w:val="0"/>
        <w:tabs>
          <w:tab w:val="left" w:pos="426"/>
          <w:tab w:val="left" w:pos="851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78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hanging="19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keepNext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78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x-none"/>
        </w:rPr>
        <w:sectPr w:rsidR="0047084F" w:rsidRPr="00C10595" w:rsidSect="00EB066F">
          <w:pgSz w:w="16838" w:h="11906" w:orient="landscape"/>
          <w:pgMar w:top="1134" w:right="851" w:bottom="1134" w:left="1701" w:header="720" w:footer="709" w:gutter="0"/>
          <w:cols w:space="708"/>
          <w:titlePg/>
          <w:docGrid w:linePitch="299"/>
        </w:sectPr>
      </w:pPr>
    </w:p>
    <w:p w:rsidR="0047084F" w:rsidRPr="00C10595" w:rsidRDefault="0047084F" w:rsidP="0047084F">
      <w:pPr>
        <w:keepNext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78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x-none"/>
        </w:rPr>
      </w:pPr>
      <w:r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x-none"/>
        </w:rPr>
        <w:lastRenderedPageBreak/>
        <w:t>3</w:t>
      </w:r>
      <w:r w:rsidR="00C30E62">
        <w:rPr>
          <w:rFonts w:ascii="Times New Roman" w:eastAsia="Times New Roman" w:hAnsi="Times New Roman" w:cs="Times New Roman"/>
          <w:b/>
          <w:caps/>
          <w:sz w:val="24"/>
          <w:szCs w:val="24"/>
          <w:lang w:eastAsia="x-none"/>
        </w:rPr>
        <w:t>.</w:t>
      </w:r>
      <w:r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x-none"/>
        </w:rPr>
        <w:t xml:space="preserve"> условия реализации УЧЕБНОЙ дисциплины</w:t>
      </w:r>
    </w:p>
    <w:p w:rsidR="0047084F" w:rsidRPr="00C30E62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78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2256" w:rsidRPr="00C10595" w:rsidRDefault="00C30E62" w:rsidP="00C30E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3.1</w:t>
      </w:r>
      <w:r w:rsidR="005B2256" w:rsidRPr="00C10595">
        <w:rPr>
          <w:rFonts w:ascii="Times New Roman" w:hAnsi="Times New Roman"/>
          <w:b/>
          <w:bCs/>
          <w:sz w:val="24"/>
          <w:szCs w:val="24"/>
        </w:rPr>
        <w:t xml:space="preserve"> Для реализации про</w:t>
      </w:r>
      <w:r w:rsidR="0000521C" w:rsidRPr="00C10595">
        <w:rPr>
          <w:rFonts w:ascii="Times New Roman" w:hAnsi="Times New Roman"/>
          <w:b/>
          <w:bCs/>
          <w:sz w:val="24"/>
          <w:szCs w:val="24"/>
        </w:rPr>
        <w:t>граммы учебной дисциплины должн</w:t>
      </w:r>
      <w:r>
        <w:rPr>
          <w:rFonts w:ascii="Times New Roman" w:hAnsi="Times New Roman"/>
          <w:b/>
          <w:bCs/>
          <w:sz w:val="24"/>
          <w:szCs w:val="24"/>
        </w:rPr>
        <w:t>о</w:t>
      </w:r>
      <w:r w:rsidR="005B2256" w:rsidRPr="00C10595">
        <w:rPr>
          <w:rFonts w:ascii="Times New Roman" w:hAnsi="Times New Roman"/>
          <w:b/>
          <w:bCs/>
          <w:sz w:val="24"/>
          <w:szCs w:val="24"/>
        </w:rPr>
        <w:t xml:space="preserve"> быть предусмотрено следующее специальное помещение:</w:t>
      </w:r>
      <w:r w:rsidR="005B2256" w:rsidRPr="00C10595">
        <w:rPr>
          <w:rFonts w:ascii="Times New Roman" w:hAnsi="Times New Roman"/>
          <w:bCs/>
          <w:sz w:val="24"/>
          <w:szCs w:val="24"/>
        </w:rPr>
        <w:t xml:space="preserve"> </w:t>
      </w:r>
    </w:p>
    <w:p w:rsidR="0000521C" w:rsidRPr="00C10595" w:rsidRDefault="0000521C" w:rsidP="0000521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Кабинет «Компьютерной графики»</w:t>
      </w:r>
      <w:r w:rsidRPr="00C10595">
        <w:rPr>
          <w:rFonts w:ascii="Times New Roman" w:hAnsi="Times New Roman"/>
          <w:bCs/>
          <w:sz w:val="24"/>
          <w:szCs w:val="24"/>
        </w:rPr>
        <w:t>, оснащенный в соответствии с п. 6.1.2.1 образовательной программы по специальности</w:t>
      </w:r>
      <w:r w:rsidR="00ED47A4" w:rsidRPr="00C10595">
        <w:rPr>
          <w:rFonts w:ascii="Times New Roman" w:hAnsi="Times New Roman"/>
          <w:bCs/>
          <w:sz w:val="24"/>
          <w:szCs w:val="24"/>
        </w:rPr>
        <w:t xml:space="preserve"> 15.02.16 Технология машиностроения.</w:t>
      </w:r>
    </w:p>
    <w:p w:rsidR="0000521C" w:rsidRPr="00C10595" w:rsidRDefault="0000521C" w:rsidP="0000521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084F" w:rsidRPr="00C10595" w:rsidRDefault="0047084F" w:rsidP="00C30E6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78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 Инфо</w:t>
      </w:r>
      <w:r w:rsidR="0000521C"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рмационное обеспечение </w:t>
      </w:r>
      <w:r w:rsidR="0000521C"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t>реализации программы</w:t>
      </w:r>
    </w:p>
    <w:p w:rsidR="0047084F" w:rsidRDefault="0047084F" w:rsidP="00C30E62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</w:rPr>
        <w:t>3.2.1 Основные печатные издания</w:t>
      </w:r>
    </w:p>
    <w:p w:rsidR="00C30E62" w:rsidRPr="00C30E62" w:rsidRDefault="00C30E62" w:rsidP="002F6ADE">
      <w:pPr>
        <w:pStyle w:val="a6"/>
        <w:numPr>
          <w:ilvl w:val="0"/>
          <w:numId w:val="178"/>
        </w:numPr>
        <w:spacing w:after="0" w:line="240" w:lineRule="auto"/>
        <w:ind w:left="426" w:hanging="426"/>
        <w:jc w:val="both"/>
        <w:rPr>
          <w:rFonts w:ascii="Times New Roman" w:eastAsia="Calibri" w:hAnsi="Times New Roman"/>
          <w:sz w:val="24"/>
          <w:szCs w:val="24"/>
        </w:rPr>
      </w:pPr>
      <w:r w:rsidRPr="00C30E62">
        <w:rPr>
          <w:rFonts w:ascii="Times New Roman" w:eastAsia="Calibri" w:hAnsi="Times New Roman"/>
          <w:sz w:val="24"/>
          <w:szCs w:val="24"/>
        </w:rPr>
        <w:t xml:space="preserve">Компьютерная графика. Курс лекций: </w:t>
      </w:r>
      <w:proofErr w:type="spellStart"/>
      <w:r w:rsidRPr="00C30E62">
        <w:rPr>
          <w:rFonts w:ascii="Times New Roman" w:eastAsia="Calibri" w:hAnsi="Times New Roman"/>
          <w:sz w:val="24"/>
          <w:szCs w:val="24"/>
        </w:rPr>
        <w:t>учеб.пособие</w:t>
      </w:r>
      <w:proofErr w:type="spellEnd"/>
      <w:r w:rsidRPr="00C30E62">
        <w:rPr>
          <w:rFonts w:ascii="Times New Roman" w:eastAsia="Calibri" w:hAnsi="Times New Roman"/>
          <w:sz w:val="24"/>
          <w:szCs w:val="24"/>
        </w:rPr>
        <w:t xml:space="preserve">/ </w:t>
      </w:r>
      <w:proofErr w:type="spellStart"/>
      <w:r w:rsidRPr="00C30E62">
        <w:rPr>
          <w:rFonts w:ascii="Times New Roman" w:eastAsia="Calibri" w:hAnsi="Times New Roman"/>
          <w:sz w:val="24"/>
          <w:szCs w:val="24"/>
        </w:rPr>
        <w:t>А.В.Рябушко</w:t>
      </w:r>
      <w:proofErr w:type="spellEnd"/>
      <w:r w:rsidRPr="00C30E62">
        <w:rPr>
          <w:rFonts w:ascii="Times New Roman" w:eastAsia="Calibri" w:hAnsi="Times New Roman"/>
          <w:sz w:val="24"/>
          <w:szCs w:val="24"/>
        </w:rPr>
        <w:t xml:space="preserve">. - Ульяновск :  УАвиаК-МЦК, 2018.  с. [Электронный ресурс]         </w:t>
      </w:r>
    </w:p>
    <w:p w:rsidR="00C30E62" w:rsidRPr="00C30E62" w:rsidRDefault="00C30E62" w:rsidP="002F6ADE">
      <w:pPr>
        <w:pStyle w:val="a6"/>
        <w:numPr>
          <w:ilvl w:val="0"/>
          <w:numId w:val="178"/>
        </w:numPr>
        <w:spacing w:after="0" w:line="240" w:lineRule="auto"/>
        <w:ind w:left="426" w:hanging="426"/>
        <w:jc w:val="both"/>
        <w:rPr>
          <w:rFonts w:ascii="Times New Roman" w:eastAsia="Calibri" w:hAnsi="Times New Roman"/>
          <w:sz w:val="24"/>
          <w:szCs w:val="24"/>
        </w:rPr>
      </w:pPr>
      <w:r w:rsidRPr="00C30E62">
        <w:rPr>
          <w:rFonts w:ascii="Times New Roman" w:eastAsia="Calibri" w:hAnsi="Times New Roman"/>
          <w:sz w:val="24"/>
          <w:szCs w:val="24"/>
        </w:rPr>
        <w:t xml:space="preserve">Компьютерная графика </w:t>
      </w:r>
      <w:proofErr w:type="spellStart"/>
      <w:r w:rsidRPr="00C30E62">
        <w:rPr>
          <w:rFonts w:ascii="Times New Roman" w:eastAsia="Calibri" w:hAnsi="Times New Roman"/>
          <w:sz w:val="24"/>
          <w:szCs w:val="24"/>
        </w:rPr>
        <w:t>Сб.практич.зад</w:t>
      </w:r>
      <w:proofErr w:type="spellEnd"/>
      <w:r w:rsidRPr="00C30E62">
        <w:rPr>
          <w:rFonts w:ascii="Times New Roman" w:eastAsia="Calibri" w:hAnsi="Times New Roman"/>
          <w:sz w:val="24"/>
          <w:szCs w:val="24"/>
        </w:rPr>
        <w:t xml:space="preserve"> / </w:t>
      </w:r>
      <w:proofErr w:type="spellStart"/>
      <w:r w:rsidRPr="00C30E62">
        <w:rPr>
          <w:rFonts w:ascii="Times New Roman" w:eastAsia="Calibri" w:hAnsi="Times New Roman"/>
          <w:sz w:val="24"/>
          <w:szCs w:val="24"/>
        </w:rPr>
        <w:t>А.В.Рябушко</w:t>
      </w:r>
      <w:proofErr w:type="spellEnd"/>
      <w:r w:rsidRPr="00C30E62">
        <w:rPr>
          <w:rFonts w:ascii="Times New Roman" w:eastAsia="Calibri" w:hAnsi="Times New Roman"/>
          <w:sz w:val="24"/>
          <w:szCs w:val="24"/>
        </w:rPr>
        <w:t>. - Ульяновск : УАвиаК-МЦК,  2018. -   с.  [Электронный ресурс]</w:t>
      </w:r>
    </w:p>
    <w:p w:rsidR="0047084F" w:rsidRPr="00C10595" w:rsidRDefault="0047084F" w:rsidP="002F6ADE">
      <w:pPr>
        <w:numPr>
          <w:ilvl w:val="2"/>
          <w:numId w:val="70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rPr>
          <w:rFonts w:ascii="Times New Roman" w:eastAsia="Times New Roman" w:hAnsi="Times New Roman" w:cs="Calibri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 xml:space="preserve">Основные электронные издания </w:t>
      </w:r>
    </w:p>
    <w:p w:rsidR="0047084F" w:rsidRPr="00C10595" w:rsidRDefault="0047084F" w:rsidP="0047084F">
      <w:pPr>
        <w:tabs>
          <w:tab w:val="left" w:pos="851"/>
        </w:tabs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1.www.ascon.ru; </w:t>
      </w:r>
    </w:p>
    <w:p w:rsidR="0047084F" w:rsidRPr="00C10595" w:rsidRDefault="0047084F" w:rsidP="0047084F">
      <w:pPr>
        <w:tabs>
          <w:tab w:val="left" w:pos="851"/>
        </w:tabs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hyperlink r:id="rId96" w:history="1">
        <w:r w:rsidRPr="00C105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</w:t>
        </w:r>
        <w:r w:rsidRPr="00C10595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machinery</w:t>
        </w:r>
        <w:r w:rsidRPr="00C105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C10595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ascon</w:t>
        </w:r>
        <w:proofErr w:type="spellEnd"/>
        <w:r w:rsidRPr="00C105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C105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ru</w:t>
        </w:r>
        <w:proofErr w:type="spellEnd"/>
        <w:r w:rsidRPr="00C105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;</w:t>
        </w:r>
      </w:hyperlink>
    </w:p>
    <w:p w:rsidR="0047084F" w:rsidRPr="00C10595" w:rsidRDefault="0047084F" w:rsidP="0047084F">
      <w:pPr>
        <w:tabs>
          <w:tab w:val="left" w:pos="851"/>
        </w:tabs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hyperlink r:id="rId97" w:history="1">
        <w:r w:rsidRPr="00C105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</w:t>
        </w:r>
        <w:r w:rsidRPr="00C10595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sapr</w:t>
        </w:r>
        <w:r w:rsidRPr="00C105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.ru.</w:t>
        </w:r>
      </w:hyperlink>
    </w:p>
    <w:p w:rsidR="0047084F" w:rsidRPr="00C30E62" w:rsidRDefault="00C30E62" w:rsidP="00C30E62">
      <w:pPr>
        <w:spacing w:before="20" w:after="20" w:line="276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0E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3.2.3 Дополнительные источники</w:t>
      </w:r>
    </w:p>
    <w:p w:rsidR="00C30E62" w:rsidRPr="00C10595" w:rsidRDefault="00C30E62" w:rsidP="002F6ADE">
      <w:pPr>
        <w:widowControl w:val="0"/>
        <w:numPr>
          <w:ilvl w:val="0"/>
          <w:numId w:val="67"/>
        </w:numPr>
        <w:tabs>
          <w:tab w:val="left" w:pos="720"/>
          <w:tab w:val="left" w:pos="1660"/>
          <w:tab w:val="left" w:pos="21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Большаков В. Основы 3</w:t>
      </w:r>
      <w:r w:rsidRPr="00C1059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-моделирования /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В.Большаков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 Бочков.- Изучаем работу в </w:t>
      </w:r>
      <w:r w:rsidRPr="00C1059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AutoCAD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КОМПАС-3</w:t>
      </w:r>
      <w:r w:rsidRPr="00C1059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C1059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SolidWorks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C1059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Inventor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2012. - 304 </w:t>
      </w:r>
      <w:r w:rsidRPr="00C1059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30E62" w:rsidRPr="00C10595" w:rsidRDefault="00C30E62" w:rsidP="002F6ADE">
      <w:pPr>
        <w:widowControl w:val="0"/>
        <w:numPr>
          <w:ilvl w:val="0"/>
          <w:numId w:val="67"/>
        </w:numPr>
        <w:tabs>
          <w:tab w:val="left" w:pos="720"/>
          <w:tab w:val="left" w:pos="1660"/>
          <w:tab w:val="left" w:pos="21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Бродский А. М.  881 Инженерная графика (металлообработка): учебник для студ. средств. проф. образования / А. М. Бродский, Э. М.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Фазлулин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 А.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Халдинов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5-е изд., стер. – М.: Издательский центр «Академия», 2008. – 400с. ISBN 978-5-7695-55299</w:t>
      </w:r>
    </w:p>
    <w:p w:rsidR="00C30E62" w:rsidRPr="00C10595" w:rsidRDefault="00C30E62" w:rsidP="002F6ADE">
      <w:pPr>
        <w:widowControl w:val="0"/>
        <w:numPr>
          <w:ilvl w:val="0"/>
          <w:numId w:val="67"/>
        </w:numPr>
        <w:tabs>
          <w:tab w:val="left" w:pos="720"/>
          <w:tab w:val="left" w:pos="1660"/>
          <w:tab w:val="left" w:pos="21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Бродский А. М. Практикум по инженерной графике: учеб. пособие для студ. учреждений сред. проф. образования / А. М. Бродский, Э. М.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Фазлулин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 А.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Халдинов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6-е изд., стер. – М.: издательский центр «Академия», 2011. -192с. ISBN 978-5-7695-8201-1</w:t>
      </w:r>
    </w:p>
    <w:p w:rsidR="00C30E62" w:rsidRPr="00C10595" w:rsidRDefault="00C30E62" w:rsidP="002F6ADE">
      <w:pPr>
        <w:widowControl w:val="0"/>
        <w:numPr>
          <w:ilvl w:val="0"/>
          <w:numId w:val="67"/>
        </w:numPr>
        <w:tabs>
          <w:tab w:val="left" w:pos="720"/>
          <w:tab w:val="left" w:pos="1660"/>
          <w:tab w:val="left" w:pos="21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Малюх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В.Н. Введение в современные САПР: курс лекций / В.Н.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Малюх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М.:ДМК Пресс, 2010. - 192 с.</w:t>
      </w:r>
    </w:p>
    <w:p w:rsidR="00C30E62" w:rsidRPr="00C10595" w:rsidRDefault="00C30E62" w:rsidP="002F6ADE">
      <w:pPr>
        <w:numPr>
          <w:ilvl w:val="0"/>
          <w:numId w:val="67"/>
        </w:numPr>
        <w:tabs>
          <w:tab w:val="left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Боголюбов С.К. Инженерная графика: Учебник / С.К. Боголюбов.- М: «Машиностроение», 2012.-350с.</w:t>
      </w:r>
    </w:p>
    <w:p w:rsidR="00C30E62" w:rsidRPr="00C10595" w:rsidRDefault="00C30E62" w:rsidP="002F6ADE">
      <w:pPr>
        <w:numPr>
          <w:ilvl w:val="0"/>
          <w:numId w:val="67"/>
        </w:numPr>
        <w:tabs>
          <w:tab w:val="left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Боголюбов С.К. Индивидуальные задания по курсу черчения / С.К. Боголюбов.- Учеб. пособие-М: «Альянс», 2010. – 368с.</w:t>
      </w:r>
    </w:p>
    <w:p w:rsidR="00C30E62" w:rsidRPr="00C10595" w:rsidRDefault="00C30E62" w:rsidP="002F6ADE">
      <w:pPr>
        <w:numPr>
          <w:ilvl w:val="0"/>
          <w:numId w:val="67"/>
        </w:numPr>
        <w:tabs>
          <w:tab w:val="left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Компас-3D V16 Руководство пользователя. АО АСКОН.</w:t>
      </w:r>
    </w:p>
    <w:p w:rsidR="00C30E62" w:rsidRPr="00C10595" w:rsidRDefault="00C30E62" w:rsidP="002F6ADE">
      <w:pPr>
        <w:numPr>
          <w:ilvl w:val="0"/>
          <w:numId w:val="67"/>
        </w:numPr>
        <w:tabs>
          <w:tab w:val="left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Куликов В.П. Инженерная графика / В.П. Куликов. - М.: Форум-Инфра-М. 2007-358с.</w:t>
      </w:r>
    </w:p>
    <w:p w:rsidR="00C30E62" w:rsidRPr="00C10595" w:rsidRDefault="00C30E62" w:rsidP="002F6ADE">
      <w:pPr>
        <w:numPr>
          <w:ilvl w:val="0"/>
          <w:numId w:val="67"/>
        </w:numPr>
        <w:tabs>
          <w:tab w:val="left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Павлова А. А. Основы черчения: учебник для студ. учреждений сред. проф. образования /  А. А. Павлова, Е. И.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Корзинова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, Н. А. Мартыненко. – М.: Издательский центр «Академия», 2014.-272с. ISBN 978-5-4468-0236-4</w:t>
      </w:r>
    </w:p>
    <w:p w:rsidR="00C30E62" w:rsidRPr="00C10595" w:rsidRDefault="00C30E62" w:rsidP="002F6ADE">
      <w:pPr>
        <w:numPr>
          <w:ilvl w:val="0"/>
          <w:numId w:val="67"/>
        </w:numPr>
        <w:tabs>
          <w:tab w:val="left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Пантюхин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П, Я,, Быков А. В., Репинская А. В, Компьютерная графика. В 2-х частях. Часть I: Учебное пособие. – М.: ИД «ФОРУМ»: ИНФРА-М, 2009. -88с.: ил. + CD.- (Профессиональное образование). ISBN 978-5-8199-0284-4 (ИД «ФОРУМ») ISBN 978-5-16-002734-0 (ИНФРА-М)</w:t>
      </w:r>
    </w:p>
    <w:p w:rsidR="00C30E62" w:rsidRPr="00C10595" w:rsidRDefault="00C30E62" w:rsidP="002F6ADE">
      <w:pPr>
        <w:numPr>
          <w:ilvl w:val="0"/>
          <w:numId w:val="67"/>
        </w:numPr>
        <w:tabs>
          <w:tab w:val="left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Пантюхин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 Я.,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Баеков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  В., Репинская А. В. Компьютерная графика. В 2-х частях. Часть II. – (Пособие для преподавателя): учебное пособие. – М.: ИД «ФОРУМ»: ИНФРА-М, 2008. -64с.: ил. – (Профессиональное образование).  ISBN 978-5-8199-0286-8 (ИД «ФОРУМ»)  ISBN 978-5-16-002736-4 (ИНФРА-М)</w:t>
      </w:r>
    </w:p>
    <w:p w:rsidR="00C30E62" w:rsidRPr="00C10595" w:rsidRDefault="00C30E62" w:rsidP="002F6ADE">
      <w:pPr>
        <w:numPr>
          <w:ilvl w:val="0"/>
          <w:numId w:val="67"/>
        </w:numPr>
        <w:tabs>
          <w:tab w:val="left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Яшнова Т.Н. Инженерная графика. Рабочая тетрадь. Часть 1, УАвиаК, 2010.</w:t>
      </w:r>
    </w:p>
    <w:p w:rsidR="00C30E62" w:rsidRPr="00C10595" w:rsidRDefault="00C30E62" w:rsidP="002F6ADE">
      <w:pPr>
        <w:numPr>
          <w:ilvl w:val="0"/>
          <w:numId w:val="67"/>
        </w:numPr>
        <w:tabs>
          <w:tab w:val="left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Яшнова Т.Н. Инженерная графика. Рабочая тетрадь. Часть 2, УАвиаК, 2010.</w:t>
      </w:r>
    </w:p>
    <w:p w:rsidR="0047084F" w:rsidRPr="00C10595" w:rsidRDefault="0047084F" w:rsidP="00EB066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78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78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78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78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x-none"/>
        </w:rPr>
        <w:sectPr w:rsidR="0047084F" w:rsidRPr="00C10595" w:rsidSect="00EB066F">
          <w:pgSz w:w="11906" w:h="16838"/>
          <w:pgMar w:top="1134" w:right="851" w:bottom="1134" w:left="1701" w:header="720" w:footer="709" w:gutter="0"/>
          <w:cols w:space="708"/>
          <w:titlePg/>
          <w:docGrid w:linePitch="299"/>
        </w:sectPr>
      </w:pPr>
    </w:p>
    <w:p w:rsidR="0047084F" w:rsidRPr="00C10595" w:rsidRDefault="0047084F" w:rsidP="00EB066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78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x-none"/>
        </w:rPr>
        <w:lastRenderedPageBreak/>
        <w:t>4. Контроль и оценка результатов освоения УЧЕБНОЙ Дисциплины</w:t>
      </w:r>
    </w:p>
    <w:p w:rsidR="0047084F" w:rsidRPr="00C10595" w:rsidRDefault="0047084F" w:rsidP="0047084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2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07"/>
        <w:gridCol w:w="5245"/>
        <w:gridCol w:w="4252"/>
      </w:tblGrid>
      <w:tr w:rsidR="0047084F" w:rsidRPr="00C10595" w:rsidTr="00EB066F">
        <w:tc>
          <w:tcPr>
            <w:tcW w:w="4707" w:type="dxa"/>
            <w:vAlign w:val="center"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5245" w:type="dxa"/>
            <w:vAlign w:val="center"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4252" w:type="dxa"/>
            <w:vAlign w:val="center"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 и методы оценки</w:t>
            </w:r>
          </w:p>
        </w:tc>
      </w:tr>
      <w:tr w:rsidR="0047084F" w:rsidRPr="00C10595" w:rsidTr="00EB066F">
        <w:trPr>
          <w:trHeight w:val="3008"/>
        </w:trPr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84F" w:rsidRPr="00C10595" w:rsidRDefault="0047084F" w:rsidP="0047084F">
            <w:pPr>
              <w:tabs>
                <w:tab w:val="left" w:pos="426"/>
                <w:tab w:val="left" w:pos="113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У1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создавать, редактировать и оформлять чертежи на персональном компьютере.</w:t>
            </w:r>
          </w:p>
          <w:p w:rsidR="0047084F" w:rsidRPr="00C10595" w:rsidRDefault="0047084F" w:rsidP="0047084F">
            <w:pPr>
              <w:tabs>
                <w:tab w:val="left" w:pos="426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</w:tcPr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Правильность, полнота выполнения заданий,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точность формулировок, точность расчетов,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соответствие требованиям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Адекватность, оптимальность выбора способов действий, методов, техник и т.д.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Точность оценки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Соответствие требованиям инструкций,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регламентов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Правильное выполнение заданий в полном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объеме</w:t>
            </w:r>
          </w:p>
        </w:tc>
        <w:tc>
          <w:tcPr>
            <w:tcW w:w="4252" w:type="dxa"/>
          </w:tcPr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Текущий контроль: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-- оценка заданий для самостоятельной работы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 экспертная оценка демонстрируемых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умений, выполняемых действий в процессе практических занятий</w:t>
            </w:r>
          </w:p>
          <w:p w:rsidR="00B45994" w:rsidRDefault="00B45994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Промежуточная аттестация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Дифференцированный зачёт</w:t>
            </w:r>
          </w:p>
        </w:tc>
      </w:tr>
      <w:tr w:rsidR="0047084F" w:rsidRPr="00C10595" w:rsidTr="00EB066F">
        <w:trPr>
          <w:trHeight w:val="1974"/>
        </w:trPr>
        <w:tc>
          <w:tcPr>
            <w:tcW w:w="47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З1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Основные приемы работы с чертежом на персональном компьютере</w:t>
            </w:r>
          </w:p>
        </w:tc>
        <w:tc>
          <w:tcPr>
            <w:tcW w:w="5245" w:type="dxa"/>
          </w:tcPr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Полнота ответов, точность формулировок,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не менее 70% правильных ответов.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Не менее 75% правильных ответов.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Актуальность темы, адекватность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результатов поставленным целям,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полнота ответов, точность формулировок,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адекватность применения профессиональной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терминологии</w:t>
            </w:r>
          </w:p>
        </w:tc>
        <w:tc>
          <w:tcPr>
            <w:tcW w:w="4252" w:type="dxa"/>
          </w:tcPr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Текущий контроль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при проведении: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-письменного/устного опроса;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-тестирования;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-оценки результатов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самостоятельной работы 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Промежуточная аттестация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в форме дифференцированного зачёта по учебной дисциплине </w:t>
            </w:r>
          </w:p>
        </w:tc>
      </w:tr>
    </w:tbl>
    <w:p w:rsidR="0047084F" w:rsidRPr="00C10595" w:rsidRDefault="0047084F" w:rsidP="0047084F">
      <w:pPr>
        <w:tabs>
          <w:tab w:val="left" w:pos="426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7084F" w:rsidRPr="00C10595" w:rsidSect="00EB066F">
          <w:pgSz w:w="16838" w:h="11906" w:orient="landscape"/>
          <w:pgMar w:top="1134" w:right="851" w:bottom="1134" w:left="1701" w:header="720" w:footer="709" w:gutter="0"/>
          <w:cols w:space="708"/>
          <w:titlePg/>
          <w:docGrid w:linePitch="299"/>
        </w:sectPr>
      </w:pPr>
    </w:p>
    <w:p w:rsidR="00B45994" w:rsidRDefault="00B45994" w:rsidP="00B45994">
      <w:pPr>
        <w:spacing w:after="60" w:line="36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3.15</w:t>
      </w:r>
    </w:p>
    <w:p w:rsidR="00B45994" w:rsidRDefault="00B45994" w:rsidP="00B45994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к ПООП-П по специальности</w:t>
      </w:r>
      <w:r>
        <w:rPr>
          <w:rFonts w:ascii="Times New Roman" w:eastAsia="Calibri" w:hAnsi="Times New Roman" w:cs="Times New Roman"/>
          <w:bCs/>
          <w:i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15.02.</w:t>
      </w:r>
      <w:r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Технология машиностроения</w:t>
      </w: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7084F" w:rsidRPr="00C30E62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0E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РАБОЧАЯ ПРОГРАММА УЧЕБНОЙ ДИСЦИПЛИНЫ</w:t>
      </w:r>
    </w:p>
    <w:p w:rsidR="0047084F" w:rsidRPr="00C30E62" w:rsidRDefault="0047084F" w:rsidP="00C30E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C30E62" w:rsidRDefault="0047084F" w:rsidP="0047084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C30E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ОПд.10 И</w:t>
      </w:r>
      <w:r w:rsidR="00C30E62" w:rsidRPr="00C30E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нформационные технологии в профессиональной деятельности</w:t>
      </w:r>
    </w:p>
    <w:p w:rsidR="0047084F" w:rsidRPr="00C30E62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C30E62" w:rsidRDefault="0047084F" w:rsidP="0047084F">
      <w:pPr>
        <w:widowControl w:val="0"/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30E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Дополнительный профессиональный блок</w:t>
      </w:r>
    </w:p>
    <w:p w:rsidR="0047084F" w:rsidRPr="00C10595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7084F" w:rsidRPr="00C10595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47084F" w:rsidRPr="00C10595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47084F" w:rsidRPr="00C10595" w:rsidRDefault="0047084F" w:rsidP="0047084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47084F" w:rsidRDefault="0047084F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C30E62" w:rsidRDefault="00C30E62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C30E62" w:rsidRDefault="00C30E62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C30E62" w:rsidRDefault="00C30E62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C30E62" w:rsidRDefault="00C30E62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C30E62" w:rsidRPr="00C10595" w:rsidRDefault="00C30E62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05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2022 г.</w:t>
      </w:r>
    </w:p>
    <w:p w:rsidR="00C30E62" w:rsidRDefault="0047084F" w:rsidP="00C30E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br w:type="page"/>
      </w:r>
      <w:r w:rsidR="00C30E6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lastRenderedPageBreak/>
        <w:t>СОДЕРЖАНИЕ</w:t>
      </w:r>
    </w:p>
    <w:p w:rsidR="00C30E62" w:rsidRDefault="00C30E62" w:rsidP="00C30E6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248" w:type="dxa"/>
        <w:tblInd w:w="108" w:type="dxa"/>
        <w:tblLook w:val="04A0" w:firstRow="1" w:lastRow="0" w:firstColumn="1" w:lastColumn="0" w:noHBand="0" w:noVBand="1"/>
      </w:tblPr>
      <w:tblGrid>
        <w:gridCol w:w="8539"/>
        <w:gridCol w:w="709"/>
      </w:tblGrid>
      <w:tr w:rsidR="00C30E62" w:rsidTr="00C30E62">
        <w:trPr>
          <w:trHeight w:val="148"/>
        </w:trPr>
        <w:tc>
          <w:tcPr>
            <w:tcW w:w="8539" w:type="dxa"/>
          </w:tcPr>
          <w:p w:rsidR="00C30E62" w:rsidRDefault="00C30E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C30E62" w:rsidRDefault="00C30E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30E62" w:rsidTr="00C30E62">
        <w:trPr>
          <w:trHeight w:val="850"/>
        </w:trPr>
        <w:tc>
          <w:tcPr>
            <w:tcW w:w="8539" w:type="dxa"/>
            <w:hideMark/>
          </w:tcPr>
          <w:p w:rsidR="00C30E62" w:rsidRDefault="00C30E62" w:rsidP="002F6ADE">
            <w:pPr>
              <w:numPr>
                <w:ilvl w:val="0"/>
                <w:numId w:val="17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РАБОЧЕЙ ПРОГРАММЫ ПРОФЕССИОНАЛЬНОГО МОДУЛЯ</w:t>
            </w:r>
          </w:p>
        </w:tc>
        <w:tc>
          <w:tcPr>
            <w:tcW w:w="709" w:type="dxa"/>
          </w:tcPr>
          <w:p w:rsidR="00C30E62" w:rsidRDefault="00C30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30E62" w:rsidTr="00C30E62">
        <w:trPr>
          <w:trHeight w:val="850"/>
        </w:trPr>
        <w:tc>
          <w:tcPr>
            <w:tcW w:w="8539" w:type="dxa"/>
            <w:hideMark/>
          </w:tcPr>
          <w:p w:rsidR="00C30E62" w:rsidRDefault="00C30E62" w:rsidP="002F6ADE">
            <w:pPr>
              <w:numPr>
                <w:ilvl w:val="0"/>
                <w:numId w:val="179"/>
              </w:numPr>
              <w:spacing w:after="0" w:line="240" w:lineRule="auto"/>
              <w:ind w:left="743" w:hanging="5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ПРОФЕССИОНАЛЬНОГО МОДУЛЯ</w:t>
            </w:r>
          </w:p>
        </w:tc>
        <w:tc>
          <w:tcPr>
            <w:tcW w:w="709" w:type="dxa"/>
          </w:tcPr>
          <w:p w:rsidR="00C30E62" w:rsidRDefault="00C30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30E62" w:rsidTr="00C30E62">
        <w:trPr>
          <w:trHeight w:val="850"/>
        </w:trPr>
        <w:tc>
          <w:tcPr>
            <w:tcW w:w="8539" w:type="dxa"/>
            <w:hideMark/>
          </w:tcPr>
          <w:p w:rsidR="00C30E62" w:rsidRDefault="00C30E62" w:rsidP="002F6ADE">
            <w:pPr>
              <w:numPr>
                <w:ilvl w:val="0"/>
                <w:numId w:val="179"/>
              </w:numPr>
              <w:spacing w:after="0" w:line="240" w:lineRule="auto"/>
              <w:ind w:left="459" w:hanging="28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ПРОФЕССИОНАЛЬНОГО МОДУЛЯ</w:t>
            </w:r>
          </w:p>
        </w:tc>
        <w:tc>
          <w:tcPr>
            <w:tcW w:w="709" w:type="dxa"/>
          </w:tcPr>
          <w:p w:rsidR="00C30E62" w:rsidRDefault="00C30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30E62" w:rsidTr="00C30E62">
        <w:trPr>
          <w:trHeight w:val="850"/>
        </w:trPr>
        <w:tc>
          <w:tcPr>
            <w:tcW w:w="8539" w:type="dxa"/>
            <w:hideMark/>
          </w:tcPr>
          <w:p w:rsidR="00C30E62" w:rsidRDefault="00C30E62" w:rsidP="002F6ADE">
            <w:pPr>
              <w:numPr>
                <w:ilvl w:val="0"/>
                <w:numId w:val="179"/>
              </w:numPr>
              <w:spacing w:after="0" w:line="240" w:lineRule="auto"/>
              <w:ind w:left="743" w:hanging="5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ПРОФЕССИОНАЛЬНОГО МОДУЛЯ</w:t>
            </w:r>
          </w:p>
        </w:tc>
        <w:tc>
          <w:tcPr>
            <w:tcW w:w="709" w:type="dxa"/>
          </w:tcPr>
          <w:p w:rsidR="00C30E62" w:rsidRDefault="00C30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7084F" w:rsidRPr="00C10595" w:rsidRDefault="0047084F" w:rsidP="00C30E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78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br w:type="page"/>
      </w: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1. ОБЩАЯ ХАРАКТЕРИСТИКА РАБОЧЕЙ ПРОГРАММЫ</w:t>
      </w: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УЧЕБНОЙ ДИСЦИПЛИНЫ «И</w:t>
      </w:r>
      <w:r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нформационные технологии в профессиональной деятельности</w:t>
      </w: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47084F" w:rsidRPr="00C10595" w:rsidRDefault="0047084F" w:rsidP="004708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C10595" w:rsidRDefault="00EB066F" w:rsidP="00EB06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 </w:t>
      </w:r>
      <w:r w:rsidR="0047084F"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 учебной дисциплины в структуре основной профессиональной образовательной программы: </w:t>
      </w:r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учебная дисциплина «Информационные технологии в профессиональной деятельности» является частью дополнительного профессионального блока ПООП-П в соответствии с ФГОС СПО по специальности 15.02.16 Технология машиностроения</w:t>
      </w:r>
      <w:r w:rsidR="0047084F"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47084F" w:rsidRPr="00C10595" w:rsidRDefault="0047084F" w:rsidP="0047084F">
      <w:pPr>
        <w:spacing w:after="0" w:line="240" w:lineRule="auto"/>
        <w:ind w:left="61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C10595" w:rsidRDefault="0047084F" w:rsidP="004708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 Цель и планируемые результаты освоения учебной дисциплины:</w:t>
      </w:r>
    </w:p>
    <w:p w:rsidR="0047084F" w:rsidRPr="00C30E62" w:rsidRDefault="00C30E62" w:rsidP="00C30E6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4508"/>
        <w:gridCol w:w="3147"/>
      </w:tblGrid>
      <w:tr w:rsidR="00B82980" w:rsidRPr="00C10595" w:rsidTr="00B82980">
        <w:trPr>
          <w:trHeight w:val="649"/>
        </w:trPr>
        <w:tc>
          <w:tcPr>
            <w:tcW w:w="1701" w:type="dxa"/>
            <w:hideMark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Код ПК, ОК</w:t>
            </w:r>
          </w:p>
        </w:tc>
        <w:tc>
          <w:tcPr>
            <w:tcW w:w="4508" w:type="dxa"/>
            <w:hideMark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Умения</w:t>
            </w:r>
          </w:p>
        </w:tc>
        <w:tc>
          <w:tcPr>
            <w:tcW w:w="3147" w:type="dxa"/>
            <w:hideMark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Знания</w:t>
            </w:r>
          </w:p>
        </w:tc>
      </w:tr>
      <w:tr w:rsidR="00B82980" w:rsidRPr="00C10595" w:rsidTr="00B82980">
        <w:trPr>
          <w:trHeight w:val="649"/>
        </w:trPr>
        <w:tc>
          <w:tcPr>
            <w:tcW w:w="1701" w:type="dxa"/>
          </w:tcPr>
          <w:p w:rsidR="00B82980" w:rsidRDefault="00B82980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 1.1</w:t>
            </w:r>
          </w:p>
          <w:p w:rsidR="00B82980" w:rsidRDefault="00B82980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 1.3</w:t>
            </w:r>
          </w:p>
          <w:p w:rsidR="00B82980" w:rsidRDefault="00B82980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1.5</w:t>
            </w:r>
          </w:p>
          <w:p w:rsidR="00B82980" w:rsidRDefault="00B82980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  <w:p w:rsidR="00B82980" w:rsidRDefault="00B82980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</w:p>
          <w:p w:rsidR="00B82980" w:rsidRDefault="00B82980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2.3</w:t>
            </w:r>
          </w:p>
          <w:p w:rsidR="00B82980" w:rsidRDefault="00B82980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3.1</w:t>
            </w:r>
          </w:p>
          <w:p w:rsidR="0047084F" w:rsidRPr="00C10595" w:rsidRDefault="00B82980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47084F" w:rsidRPr="00C10595">
              <w:rPr>
                <w:rFonts w:ascii="Times New Roman" w:eastAsia="Times New Roman" w:hAnsi="Times New Roman" w:cs="Times New Roman"/>
                <w:lang w:eastAsia="ru-RU"/>
              </w:rPr>
              <w:t>3.2</w:t>
            </w:r>
          </w:p>
          <w:p w:rsidR="0047084F" w:rsidRDefault="00B82980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 02</w:t>
            </w:r>
          </w:p>
          <w:p w:rsidR="00B82980" w:rsidRDefault="00B82980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 04</w:t>
            </w:r>
          </w:p>
          <w:p w:rsidR="00B82980" w:rsidRDefault="00B82980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 09</w:t>
            </w:r>
          </w:p>
          <w:p w:rsidR="00B82980" w:rsidRPr="00C10595" w:rsidRDefault="00B82980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08" w:type="dxa"/>
          </w:tcPr>
          <w:p w:rsidR="0047084F" w:rsidRPr="00C10595" w:rsidRDefault="0047084F" w:rsidP="002F6ADE">
            <w:pPr>
              <w:numPr>
                <w:ilvl w:val="0"/>
                <w:numId w:val="146"/>
              </w:num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98" w:hanging="39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оформлять конструкторскую и технологическую документацию посредством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CAD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и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CAM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систем;</w:t>
            </w:r>
          </w:p>
          <w:p w:rsidR="0047084F" w:rsidRPr="00C10595" w:rsidRDefault="0047084F" w:rsidP="002F6ADE">
            <w:pPr>
              <w:numPr>
                <w:ilvl w:val="0"/>
                <w:numId w:val="146"/>
              </w:num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445" w:hanging="4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проектировать технологические процессы с использованием баз данных типовых технологических процессов в диалоговом и автоматическом режимах;</w:t>
            </w:r>
          </w:p>
          <w:p w:rsidR="0047084F" w:rsidRPr="00C10595" w:rsidRDefault="0047084F" w:rsidP="002F6ADE">
            <w:pPr>
              <w:numPr>
                <w:ilvl w:val="0"/>
                <w:numId w:val="146"/>
              </w:num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445" w:hanging="4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создавать трехмерные модели на основе чертежа.</w:t>
            </w:r>
          </w:p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x-none" w:eastAsia="ru-RU"/>
              </w:rPr>
            </w:pPr>
          </w:p>
        </w:tc>
        <w:tc>
          <w:tcPr>
            <w:tcW w:w="3147" w:type="dxa"/>
          </w:tcPr>
          <w:p w:rsidR="0047084F" w:rsidRPr="00C10595" w:rsidRDefault="0047084F" w:rsidP="002F6ADE">
            <w:pPr>
              <w:numPr>
                <w:ilvl w:val="0"/>
                <w:numId w:val="7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87" w:hanging="48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классы и виды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CAD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и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CAM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систем, их возможности и принципы функционирования;</w:t>
            </w:r>
          </w:p>
          <w:p w:rsidR="0047084F" w:rsidRPr="00C10595" w:rsidRDefault="0047084F" w:rsidP="002F6ADE">
            <w:pPr>
              <w:numPr>
                <w:ilvl w:val="0"/>
                <w:numId w:val="7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87" w:hanging="48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виды операций над 2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D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и 3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D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объектами, основы моделирования по сечениям и проекциям; </w:t>
            </w:r>
          </w:p>
          <w:p w:rsidR="0047084F" w:rsidRPr="00C10595" w:rsidRDefault="0047084F" w:rsidP="002F6ADE">
            <w:pPr>
              <w:numPr>
                <w:ilvl w:val="0"/>
                <w:numId w:val="7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87" w:hanging="48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способы создания и визуализации анимированных сцен.</w:t>
            </w:r>
          </w:p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x-none" w:eastAsia="ru-RU"/>
              </w:rPr>
            </w:pPr>
          </w:p>
        </w:tc>
      </w:tr>
    </w:tbl>
    <w:p w:rsidR="0047084F" w:rsidRPr="00C10595" w:rsidRDefault="0047084F" w:rsidP="0047084F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211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</w:p>
    <w:p w:rsidR="0047084F" w:rsidRPr="00C10595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211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</w:p>
    <w:p w:rsidR="0047084F" w:rsidRPr="00C10595" w:rsidRDefault="0047084F" w:rsidP="0047084F">
      <w:pPr>
        <w:tabs>
          <w:tab w:val="left" w:pos="42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br w:type="page"/>
      </w:r>
      <w:r w:rsidRPr="00C10595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lastRenderedPageBreak/>
        <w:t>2</w:t>
      </w: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C10595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ab/>
        <w:t>СТРУКТУРА И СОДЕРЖАНИЕ УЧЕБНОЙ ДИСЦИПЛИНЫ</w:t>
      </w:r>
    </w:p>
    <w:p w:rsidR="0047084F" w:rsidRPr="00C10595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47084F" w:rsidRPr="00C10595" w:rsidRDefault="00C30E62" w:rsidP="00C30E6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47084F"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Объем учебной дисциплины и виды учебной работы</w:t>
      </w:r>
    </w:p>
    <w:tbl>
      <w:tblPr>
        <w:tblW w:w="9240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25"/>
        <w:gridCol w:w="5838"/>
        <w:gridCol w:w="2268"/>
      </w:tblGrid>
      <w:tr w:rsidR="0047084F" w:rsidRPr="00C10595" w:rsidTr="008D5CA4">
        <w:trPr>
          <w:trHeight w:val="297"/>
        </w:trPr>
        <w:tc>
          <w:tcPr>
            <w:tcW w:w="697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Количество</w:t>
            </w:r>
          </w:p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часов</w:t>
            </w:r>
          </w:p>
        </w:tc>
      </w:tr>
      <w:tr w:rsidR="0047084F" w:rsidRPr="00C10595" w:rsidTr="008D5CA4">
        <w:trPr>
          <w:trHeight w:val="285"/>
        </w:trPr>
        <w:tc>
          <w:tcPr>
            <w:tcW w:w="6972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47084F" w:rsidRPr="00C10595" w:rsidRDefault="0047084F" w:rsidP="0047084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образовательной программы учебной дисциплины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 w:eastAsia="ru-RU"/>
              </w:rPr>
              <w:t>75</w:t>
            </w:r>
          </w:p>
        </w:tc>
      </w:tr>
      <w:tr w:rsidR="0047084F" w:rsidRPr="00C10595" w:rsidTr="008D5CA4">
        <w:tc>
          <w:tcPr>
            <w:tcW w:w="6972" w:type="dxa"/>
            <w:gridSpan w:val="3"/>
            <w:tcBorders>
              <w:top w:val="single" w:sz="6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7084F" w:rsidRPr="00C10595" w:rsidRDefault="0047084F" w:rsidP="0047084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в форме практической подготовки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8D5CA4">
        <w:tc>
          <w:tcPr>
            <w:tcW w:w="697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8D5CA4">
        <w:trPr>
          <w:trHeight w:val="330"/>
        </w:trPr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теоретические занятия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32</w:t>
            </w:r>
          </w:p>
        </w:tc>
      </w:tr>
      <w:tr w:rsidR="0047084F" w:rsidRPr="00C10595" w:rsidTr="008D5CA4">
        <w:trPr>
          <w:trHeight w:val="330"/>
        </w:trPr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практические занятия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40</w:t>
            </w:r>
          </w:p>
        </w:tc>
      </w:tr>
      <w:tr w:rsidR="0047084F" w:rsidRPr="00C10595" w:rsidTr="008D5CA4">
        <w:trPr>
          <w:trHeight w:val="315"/>
        </w:trPr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лабораторные занятия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 предусмотрены</w:t>
            </w:r>
          </w:p>
        </w:tc>
      </w:tr>
      <w:tr w:rsidR="0047084F" w:rsidRPr="00C10595" w:rsidTr="008D5CA4">
        <w:trPr>
          <w:trHeight w:val="315"/>
        </w:trPr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курсовой проект (работа)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 предусмотрены</w:t>
            </w:r>
          </w:p>
        </w:tc>
      </w:tr>
      <w:tr w:rsidR="0047084F" w:rsidRPr="00C10595" w:rsidTr="008D5CA4">
        <w:trPr>
          <w:trHeight w:val="315"/>
        </w:trPr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контрольные работы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</w:tc>
      </w:tr>
      <w:tr w:rsidR="0047084F" w:rsidRPr="00C10595" w:rsidTr="008D5CA4">
        <w:tc>
          <w:tcPr>
            <w:tcW w:w="6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8D5CA4">
        <w:tc>
          <w:tcPr>
            <w:tcW w:w="69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8D5CA4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ind w:hanging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поиск информации в сети Интернет: сообщение по теме.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8D5CA4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hanging="176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составление таблицы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8D5CA4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ind w:hanging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чтение текста учебника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8D5CA4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ind w:hanging="17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составление конспекта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8D5CA4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ind w:hanging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создание 3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D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моделей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8D5CA4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33"/>
              </w:tabs>
              <w:spacing w:after="0" w:line="276" w:lineRule="auto"/>
              <w:ind w:hanging="176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решение задачи по теме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8D5CA4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ind w:hanging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-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составление сценария презентации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8D5CA4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ind w:hanging="176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составление презентации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8D5CA4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ind w:hanging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выполнить рабочий чертеж детали.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8D5CA4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ind w:hanging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с конспектом лекций для подготовке к контрольной работе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8D5CA4">
        <w:trPr>
          <w:trHeight w:val="425"/>
        </w:trPr>
        <w:tc>
          <w:tcPr>
            <w:tcW w:w="9240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ПРОМЕЖУТОЧНАЯ АТТЕСТАЦИЯ</w:t>
            </w:r>
            <w:r w:rsidRPr="00C10595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: </w:t>
            </w: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 форме</w:t>
            </w: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экзамена</w:t>
            </w:r>
          </w:p>
        </w:tc>
      </w:tr>
    </w:tbl>
    <w:p w:rsidR="0047084F" w:rsidRPr="00C10595" w:rsidRDefault="0047084F" w:rsidP="0047084F">
      <w:pPr>
        <w:tabs>
          <w:tab w:val="left" w:pos="426"/>
          <w:tab w:val="num" w:pos="1440"/>
        </w:tabs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47084F" w:rsidRPr="00C10595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 применяться дистанционные образовательные технологии и электронное обучение (не более 15% от общего количества часов)</w:t>
      </w:r>
    </w:p>
    <w:p w:rsidR="0047084F" w:rsidRPr="00C10595" w:rsidRDefault="0047084F" w:rsidP="0047084F">
      <w:pPr>
        <w:tabs>
          <w:tab w:val="left" w:pos="426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47084F" w:rsidRPr="00C10595" w:rsidRDefault="0047084F" w:rsidP="0047084F">
      <w:pPr>
        <w:tabs>
          <w:tab w:val="left" w:pos="426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47084F" w:rsidRPr="00C10595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 w:hanging="425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sectPr w:rsidR="0047084F" w:rsidRPr="00C10595" w:rsidSect="00EB066F">
          <w:footerReference w:type="default" r:id="rId9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7084F" w:rsidRPr="00C10595" w:rsidRDefault="0047084F" w:rsidP="00C30E6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 xml:space="preserve">2.2 </w:t>
      </w: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Тематический план и содержание учебной дисциплины «</w:t>
      </w: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Информационные технологии в профессиональной деятельности</w:t>
      </w: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6"/>
        <w:gridCol w:w="8534"/>
        <w:gridCol w:w="1276"/>
        <w:gridCol w:w="992"/>
        <w:gridCol w:w="1559"/>
      </w:tblGrid>
      <w:tr w:rsidR="003917A6" w:rsidRPr="00C10595" w:rsidTr="006B0D90">
        <w:trPr>
          <w:trHeight w:val="650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разделов и тем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Содержание учебного материала, 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практические и лабораторные занятия, 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Объем, акад. ч / в том числе в форме практической подготовки,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акад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ПК, 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Н/У/З</w:t>
            </w:r>
          </w:p>
        </w:tc>
      </w:tr>
      <w:tr w:rsidR="003917A6" w:rsidRPr="00C10595" w:rsidTr="006B0D90">
        <w:tc>
          <w:tcPr>
            <w:tcW w:w="1956" w:type="dxa"/>
            <w:tcBorders>
              <w:top w:val="dotted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Значение и общие сведения об информационных технологиях в профессиональной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6B0D90">
        <w:trPr>
          <w:trHeight w:val="553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1 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СИСТЕМЫ АВТОМАТИЗИРОВАННОГО 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ПРОЕКТИРОВАНИЯ (САПР)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6B0D90">
        <w:trPr>
          <w:trHeight w:val="70"/>
        </w:trPr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1.1</w:t>
            </w:r>
          </w:p>
          <w:p w:rsidR="003917A6" w:rsidRPr="00C10595" w:rsidRDefault="003917A6" w:rsidP="0047084F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САПР в современной технике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3917A6" w:rsidRPr="00C10595" w:rsidRDefault="003917A6" w:rsidP="0047084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1.1.1 Роль системы автоматизированного проектирования (САПР) в современной технике программы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NX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3917A6" w:rsidRPr="00C10595" w:rsidRDefault="003917A6" w:rsidP="0047084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1.1.2 Роль системы автоматизированного проектирования (САПР) в современной технике программы КОМПАС.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CF5F1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B829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>ПК</w:t>
            </w:r>
            <w:r w:rsidR="00B82980"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>1.1, ПК</w:t>
            </w:r>
            <w:r w:rsidR="00B82980"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>1.3</w:t>
            </w:r>
          </w:p>
          <w:p w:rsidR="003917A6" w:rsidRDefault="003917A6" w:rsidP="00F53D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 xml:space="preserve">ОК </w:t>
            </w:r>
            <w:r w:rsidR="000C28A3"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>02</w:t>
            </w:r>
          </w:p>
          <w:p w:rsidR="000C28A3" w:rsidRPr="00C10595" w:rsidRDefault="000C28A3" w:rsidP="00F53D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>ОК 04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Н1.1.01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1.1.01- У 1.1.04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1.1.01- З 1.1.03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Н1.3.01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1.3.01- У 1.3.03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1.3.01- З 1.3.04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У2.3.01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З2.3.01-</w:t>
            </w:r>
            <w:r w:rsidRPr="00C10595">
              <w:rPr>
                <w:rFonts w:ascii="Cambria" w:eastAsia="Times New Roman" w:hAnsi="Cambria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З2.3.08</w:t>
            </w:r>
          </w:p>
          <w:p w:rsidR="000C28A3" w:rsidRPr="008368F2" w:rsidRDefault="000C28A3" w:rsidP="000C28A3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02.01- Уо02.04</w:t>
            </w:r>
          </w:p>
          <w:p w:rsidR="000C28A3" w:rsidRPr="008368F2" w:rsidRDefault="000C28A3" w:rsidP="000C28A3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Зо02.01 –Зо02.03</w:t>
            </w:r>
          </w:p>
          <w:p w:rsidR="000C28A3" w:rsidRPr="008368F2" w:rsidRDefault="000C28A3" w:rsidP="000C28A3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Уо04.02</w:t>
            </w:r>
          </w:p>
          <w:p w:rsidR="000C28A3" w:rsidRPr="008368F2" w:rsidRDefault="000C28A3" w:rsidP="000C28A3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 Зо04.02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6B0D90">
        <w:trPr>
          <w:trHeight w:val="262"/>
        </w:trPr>
        <w:tc>
          <w:tcPr>
            <w:tcW w:w="1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Практические и лабораторные занятия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(не предусмотрены)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6B0D90">
        <w:trPr>
          <w:trHeight w:val="553"/>
        </w:trPr>
        <w:tc>
          <w:tcPr>
            <w:tcW w:w="1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3917A6" w:rsidRPr="00C10595" w:rsidRDefault="003917A6" w:rsidP="0047084F">
            <w:pPr>
              <w:tabs>
                <w:tab w:val="left" w:pos="426"/>
              </w:tabs>
              <w:spacing w:after="0" w:line="240" w:lineRule="auto"/>
              <w:ind w:left="176" w:hanging="176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подготовка сообщения по теме: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«Основные виды систем автоматизированного проектирования, используемые в машиностроение»,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6B0D90">
        <w:trPr>
          <w:trHeight w:val="840"/>
        </w:trPr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1.2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CAD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CAM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системы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1.2.1.  Классы и виды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CAD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CAM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систем, 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1.2.2. Возможности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CAD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CAM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систем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1.2.3. Принципы функционирования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CAD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CAM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систем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CF5F1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B829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>ПК</w:t>
            </w:r>
            <w:r w:rsidR="00B82980"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 xml:space="preserve"> 2.1-2.3</w:t>
            </w:r>
          </w:p>
          <w:p w:rsidR="003917A6" w:rsidRDefault="000C28A3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>ОК 04</w:t>
            </w:r>
          </w:p>
          <w:p w:rsidR="000C28A3" w:rsidRPr="00C10595" w:rsidRDefault="000C28A3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>ОК 09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0C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Н2.1.01</w:t>
            </w:r>
          </w:p>
          <w:p w:rsidR="003917A6" w:rsidRPr="00C10595" w:rsidRDefault="003917A6" w:rsidP="000C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2.1.01- У 2.1.04</w:t>
            </w:r>
          </w:p>
          <w:p w:rsidR="003917A6" w:rsidRPr="00C10595" w:rsidRDefault="0068231B" w:rsidP="000C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2.1.01- З 2.1.0</w:t>
            </w:r>
            <w:r w:rsidR="003917A6"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  <w:p w:rsidR="003917A6" w:rsidRPr="00C10595" w:rsidRDefault="0068231B" w:rsidP="000C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Н2.2.01- Н2.2.04</w:t>
            </w:r>
          </w:p>
          <w:p w:rsidR="003917A6" w:rsidRPr="00C10595" w:rsidRDefault="0068231B" w:rsidP="000C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2.2.01- У 2.2.04</w:t>
            </w:r>
          </w:p>
          <w:p w:rsidR="003917A6" w:rsidRPr="00C10595" w:rsidRDefault="0068231B" w:rsidP="000C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2.2.01- З 2.2.04</w:t>
            </w:r>
          </w:p>
          <w:p w:rsidR="003917A6" w:rsidRPr="00C10595" w:rsidRDefault="003917A6" w:rsidP="000C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Н2.3.01-</w:t>
            </w:r>
            <w:r w:rsidRPr="00C10595">
              <w:rPr>
                <w:rFonts w:ascii="Cambria" w:eastAsia="Times New Roman" w:hAnsi="Cambria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Н2.3.03</w:t>
            </w:r>
          </w:p>
          <w:p w:rsidR="003917A6" w:rsidRPr="00C10595" w:rsidRDefault="003917A6" w:rsidP="000C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У2.3.01</w:t>
            </w:r>
          </w:p>
          <w:p w:rsidR="003917A6" w:rsidRPr="00C10595" w:rsidRDefault="003917A6" w:rsidP="000C28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З2.3.01-</w:t>
            </w:r>
            <w:r w:rsidRPr="00C10595">
              <w:rPr>
                <w:rFonts w:ascii="Cambria" w:eastAsia="Times New Roman" w:hAnsi="Cambria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="0068231B"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З2.3.04</w:t>
            </w:r>
          </w:p>
          <w:p w:rsidR="000C28A3" w:rsidRPr="008368F2" w:rsidRDefault="000C28A3" w:rsidP="000C28A3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Уо04.2</w:t>
            </w:r>
          </w:p>
          <w:p w:rsidR="000C28A3" w:rsidRPr="008368F2" w:rsidRDefault="000C28A3" w:rsidP="000C28A3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 Зо04.02</w:t>
            </w:r>
          </w:p>
          <w:p w:rsidR="000C28A3" w:rsidRPr="008368F2" w:rsidRDefault="000C28A3" w:rsidP="000C28A3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09.01- Уо09.02</w:t>
            </w:r>
          </w:p>
          <w:p w:rsidR="000C28A3" w:rsidRPr="008368F2" w:rsidRDefault="000C28A3" w:rsidP="000C28A3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Зо09.01 –Зо09.02</w:t>
            </w:r>
          </w:p>
          <w:p w:rsidR="003917A6" w:rsidRPr="00C10595" w:rsidRDefault="003917A6" w:rsidP="008D5CA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6B0D90">
        <w:trPr>
          <w:trHeight w:val="219"/>
        </w:trPr>
        <w:tc>
          <w:tcPr>
            <w:tcW w:w="1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7A6" w:rsidRPr="00C10595" w:rsidRDefault="003917A6" w:rsidP="0047084F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3" w:hanging="33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ПЗ 1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Ознакомление с оформлением конструкторской и технологической документации посредством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CAD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CAM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систем.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7A6" w:rsidRPr="00C10595" w:rsidRDefault="003917A6" w:rsidP="0047084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6B0D90">
        <w:trPr>
          <w:trHeight w:val="448"/>
        </w:trPr>
        <w:tc>
          <w:tcPr>
            <w:tcW w:w="1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7A6" w:rsidRPr="00C10595" w:rsidRDefault="003917A6" w:rsidP="0047084F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3917A6" w:rsidRPr="00C10595" w:rsidRDefault="003917A6" w:rsidP="0047084F">
            <w:pPr>
              <w:tabs>
                <w:tab w:val="left" w:pos="426"/>
              </w:tabs>
              <w:spacing w:after="0" w:line="240" w:lineRule="auto"/>
              <w:ind w:left="176" w:hanging="176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- составление сравнительной таблицы основных возможностей различных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CAD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CAM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систем,</w:t>
            </w:r>
          </w:p>
          <w:p w:rsidR="003917A6" w:rsidRPr="00C10595" w:rsidRDefault="003917A6" w:rsidP="0047084F">
            <w:pPr>
              <w:tabs>
                <w:tab w:val="left" w:pos="426"/>
              </w:tabs>
              <w:spacing w:after="0" w:line="240" w:lineRule="auto"/>
              <w:ind w:left="177" w:hanging="177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работа с конспектами лекций при подготовки к контрольной работе.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6B0D90">
        <w:trPr>
          <w:trHeight w:val="287"/>
        </w:trPr>
        <w:tc>
          <w:tcPr>
            <w:tcW w:w="1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7A6" w:rsidRPr="00C10595" w:rsidRDefault="003917A6" w:rsidP="0047084F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Контрольная работа №1 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разделу 1</w:t>
            </w:r>
          </w:p>
          <w:p w:rsidR="006B0D90" w:rsidRDefault="006B0D90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B0D90" w:rsidRPr="00C10595" w:rsidRDefault="006B0D90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6B0D90">
        <w:trPr>
          <w:trHeight w:val="20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РАЗДЕЛ   2 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ОБЪЕМНОЕ МОДЕЛИРОВАНИЕ В САПР КОМПАС - 3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88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6B0D90">
        <w:trPr>
          <w:trHeight w:val="57"/>
        </w:trPr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2.1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3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моделей с помощью операций выдавливания и вращения, проекций и по сечениям.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3917A6" w:rsidRPr="00C10595" w:rsidRDefault="003917A6" w:rsidP="004C51C8">
            <w:pPr>
              <w:numPr>
                <w:ilvl w:val="2"/>
                <w:numId w:val="7"/>
              </w:numPr>
              <w:tabs>
                <w:tab w:val="left" w:pos="60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3" w:hanging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геометрического моделирования и его роль.</w:t>
            </w:r>
          </w:p>
          <w:p w:rsidR="003917A6" w:rsidRPr="00C10595" w:rsidRDefault="003917A6" w:rsidP="004C51C8">
            <w:pPr>
              <w:numPr>
                <w:ilvl w:val="2"/>
                <w:numId w:val="7"/>
              </w:numPr>
              <w:tabs>
                <w:tab w:val="left" w:pos="60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3" w:hanging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Виды моделирования и классификация геометрических моделей. </w:t>
            </w:r>
          </w:p>
          <w:p w:rsidR="003917A6" w:rsidRPr="00C10595" w:rsidRDefault="003917A6" w:rsidP="004C51C8">
            <w:pPr>
              <w:numPr>
                <w:ilvl w:val="2"/>
                <w:numId w:val="7"/>
              </w:numPr>
              <w:tabs>
                <w:tab w:val="left" w:pos="60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3" w:hanging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Функции моделирования.</w:t>
            </w:r>
          </w:p>
          <w:p w:rsidR="003917A6" w:rsidRPr="00C10595" w:rsidRDefault="003917A6" w:rsidP="004C51C8">
            <w:pPr>
              <w:numPr>
                <w:ilvl w:val="2"/>
                <w:numId w:val="7"/>
              </w:numPr>
              <w:tabs>
                <w:tab w:val="left" w:pos="60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Объектно-ориентированное моделирование.</w:t>
            </w:r>
          </w:p>
          <w:p w:rsidR="003917A6" w:rsidRPr="00C10595" w:rsidRDefault="003917A6" w:rsidP="004C51C8">
            <w:pPr>
              <w:numPr>
                <w:ilvl w:val="2"/>
                <w:numId w:val="7"/>
              </w:numPr>
              <w:tabs>
                <w:tab w:val="left" w:pos="60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Параметрическое моделирование. </w:t>
            </w:r>
          </w:p>
          <w:p w:rsidR="003917A6" w:rsidRPr="00C10595" w:rsidRDefault="003917A6" w:rsidP="004C51C8">
            <w:pPr>
              <w:numPr>
                <w:ilvl w:val="2"/>
                <w:numId w:val="7"/>
              </w:numPr>
              <w:tabs>
                <w:tab w:val="left" w:pos="60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Проектирование сборки. </w:t>
            </w:r>
          </w:p>
          <w:p w:rsidR="003917A6" w:rsidRPr="00C10595" w:rsidRDefault="003917A6" w:rsidP="004C51C8">
            <w:pPr>
              <w:numPr>
                <w:ilvl w:val="2"/>
                <w:numId w:val="7"/>
              </w:numPr>
              <w:tabs>
                <w:tab w:val="left" w:pos="60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виды сборок.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7A6" w:rsidRPr="00C10595" w:rsidRDefault="005D5BD8" w:rsidP="004708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>ПК</w:t>
            </w:r>
            <w:r w:rsidR="000C28A3"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>3.1</w:t>
            </w:r>
          </w:p>
          <w:p w:rsidR="003917A6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 xml:space="preserve">ОК </w:t>
            </w:r>
            <w:r w:rsidR="000C28A3"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>02</w:t>
            </w:r>
          </w:p>
          <w:p w:rsidR="000C28A3" w:rsidRPr="00C10595" w:rsidRDefault="000C28A3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>ОК 09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7A6" w:rsidRPr="00C10595" w:rsidRDefault="0068231B" w:rsidP="000C28A3">
            <w:pPr>
              <w:widowControl w:val="0"/>
              <w:autoSpaceDE w:val="0"/>
              <w:autoSpaceDN w:val="0"/>
              <w:spacing w:after="0" w:line="216" w:lineRule="auto"/>
              <w:ind w:right="-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Н3.1.01-Н3.1.02</w:t>
            </w:r>
          </w:p>
          <w:p w:rsidR="003917A6" w:rsidRPr="00C10595" w:rsidRDefault="0068231B" w:rsidP="000C28A3">
            <w:pPr>
              <w:widowControl w:val="0"/>
              <w:autoSpaceDE w:val="0"/>
              <w:autoSpaceDN w:val="0"/>
              <w:spacing w:after="0" w:line="216" w:lineRule="auto"/>
              <w:ind w:right="-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У3.1.01-У3.1.04</w:t>
            </w:r>
          </w:p>
          <w:p w:rsidR="003917A6" w:rsidRPr="00C10595" w:rsidRDefault="0068231B" w:rsidP="000C28A3">
            <w:pPr>
              <w:widowControl w:val="0"/>
              <w:autoSpaceDE w:val="0"/>
              <w:autoSpaceDN w:val="0"/>
              <w:spacing w:after="0" w:line="216" w:lineRule="auto"/>
              <w:ind w:right="-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З3.1.01-З3.1.02</w:t>
            </w:r>
          </w:p>
          <w:p w:rsidR="000C28A3" w:rsidRPr="008368F2" w:rsidRDefault="000C28A3" w:rsidP="000C28A3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02.01- Уо02.02</w:t>
            </w:r>
          </w:p>
          <w:p w:rsidR="000C28A3" w:rsidRPr="008368F2" w:rsidRDefault="000C28A3" w:rsidP="000C28A3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Зо02.01 –Зо02.03</w:t>
            </w:r>
          </w:p>
          <w:p w:rsidR="000C28A3" w:rsidRPr="008368F2" w:rsidRDefault="000C28A3" w:rsidP="000C28A3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09.01- Уо09.02</w:t>
            </w:r>
          </w:p>
          <w:p w:rsidR="000C28A3" w:rsidRPr="008368F2" w:rsidRDefault="000C28A3" w:rsidP="000C28A3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Зо09.01 –Зо09.02</w:t>
            </w:r>
          </w:p>
          <w:p w:rsidR="003917A6" w:rsidRPr="00C10595" w:rsidRDefault="003917A6" w:rsidP="00F53D9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6B0D90">
        <w:trPr>
          <w:trHeight w:val="3118"/>
        </w:trPr>
        <w:tc>
          <w:tcPr>
            <w:tcW w:w="1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  <w:p w:rsidR="003917A6" w:rsidRPr="00C10595" w:rsidRDefault="003917A6" w:rsidP="004708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ПЗ 2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Р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абота в системе САПР.</w:t>
            </w:r>
          </w:p>
          <w:p w:rsidR="003917A6" w:rsidRPr="00C10595" w:rsidRDefault="003917A6" w:rsidP="00470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ПЗ 3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твердотельной модели способом вытягивания контура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3917A6" w:rsidRPr="00C10595" w:rsidRDefault="003917A6" w:rsidP="0047084F">
            <w:pPr>
              <w:autoSpaceDE w:val="0"/>
              <w:autoSpaceDN w:val="0"/>
              <w:adjustRightInd w:val="0"/>
              <w:spacing w:after="0" w:line="240" w:lineRule="auto"/>
              <w:ind w:right="-25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ПЗ 4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твердотельной модели способом вращения</w:t>
            </w:r>
          </w:p>
          <w:p w:rsidR="003917A6" w:rsidRPr="00C10595" w:rsidRDefault="003917A6" w:rsidP="0047084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ПЗ 5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твердотельной модели кинематическим способом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3917A6" w:rsidRPr="00C10595" w:rsidRDefault="003917A6" w:rsidP="0047084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ПЗ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6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твердотельной модели по сечениям.</w:t>
            </w:r>
          </w:p>
          <w:p w:rsidR="003917A6" w:rsidRPr="00C10595" w:rsidRDefault="003917A6" w:rsidP="0047084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ПЗ 7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Создание твердотельной модели на основе чертежа</w:t>
            </w:r>
          </w:p>
          <w:p w:rsidR="003917A6" w:rsidRPr="00C10595" w:rsidRDefault="003917A6" w:rsidP="0047084F">
            <w:pPr>
              <w:tabs>
                <w:tab w:val="left" w:pos="426"/>
              </w:tabs>
              <w:spacing w:after="0" w:line="240" w:lineRule="auto"/>
              <w:ind w:left="33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ПЗ 8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. Построение отверстий, стержней, </w:t>
            </w:r>
            <w:proofErr w:type="spellStart"/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скруглений</w:t>
            </w:r>
            <w:proofErr w:type="spellEnd"/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, фасок, канавок.</w:t>
            </w:r>
          </w:p>
          <w:p w:rsidR="003917A6" w:rsidRPr="00C10595" w:rsidRDefault="003917A6" w:rsidP="00470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ПЗ 9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Создание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чертежа трехмерной модели.</w:t>
            </w:r>
          </w:p>
          <w:p w:rsidR="003917A6" w:rsidRPr="00C10595" w:rsidRDefault="003917A6" w:rsidP="0047084F">
            <w:pPr>
              <w:tabs>
                <w:tab w:val="left" w:pos="426"/>
              </w:tabs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ПЗ 10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сборки изделия.</w:t>
            </w:r>
          </w:p>
          <w:p w:rsidR="003917A6" w:rsidRPr="00C10595" w:rsidRDefault="003917A6" w:rsidP="00470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ПЗ 11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сборочных чертежей и чертежей деталей.</w:t>
            </w:r>
          </w:p>
          <w:p w:rsidR="003917A6" w:rsidRPr="00C10595" w:rsidRDefault="003917A6" w:rsidP="0047084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ПЗ 12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Создание сборки редуктора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6B0D90">
        <w:trPr>
          <w:trHeight w:val="624"/>
        </w:trPr>
        <w:tc>
          <w:tcPr>
            <w:tcW w:w="1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– </w:t>
            </w:r>
          </w:p>
          <w:p w:rsidR="003917A6" w:rsidRPr="00C10595" w:rsidRDefault="003917A6" w:rsidP="004708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Calibri" w:eastAsia="Times New Roman" w:hAnsi="Calibri" w:cs="Times New Roman"/>
                <w:bCs/>
                <w:sz w:val="20"/>
                <w:szCs w:val="20"/>
                <w:lang w:eastAsia="ru-RU"/>
              </w:rPr>
              <w:t xml:space="preserve">-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создание 3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D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моделей с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помощью операций выдавливания, вращения или создание 3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моделей с помощью проекций и по сечениям,</w:t>
            </w:r>
          </w:p>
          <w:p w:rsidR="003917A6" w:rsidRPr="00C10595" w:rsidRDefault="003917A6" w:rsidP="004708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составление краткого конспекта для выполнения чертежей по ГОСТ 2.304-68</w:t>
            </w:r>
          </w:p>
          <w:p w:rsidR="003917A6" w:rsidRPr="00C10595" w:rsidRDefault="003917A6" w:rsidP="004708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ассоциативных чертежей</w:t>
            </w:r>
          </w:p>
          <w:p w:rsidR="003917A6" w:rsidRPr="00C10595" w:rsidRDefault="003917A6" w:rsidP="004708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решение задачи по теме: Параметризация и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6B0D90">
        <w:trPr>
          <w:trHeight w:val="273"/>
        </w:trPr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2.2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Проектирование технологических процессов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материала.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2.2.1 Принципы построения </w:t>
            </w: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САПР ТП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2.2.2. Стадии разработки САПР ТП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2.2.3 </w:t>
            </w:r>
            <w:r w:rsidR="00CF5F1F"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Классификация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2.2.4</w:t>
            </w:r>
            <w:r w:rsidR="00CF5F1F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Состав и ст</w:t>
            </w:r>
            <w:r w:rsidR="006177B1"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рукт</w:t>
            </w: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ура</w:t>
            </w:r>
            <w:r w:rsidRPr="00C1059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САПР ТП</w:t>
            </w:r>
            <w:r w:rsidRPr="00C1059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.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2.2.5. Уровни и подсистемы САПР.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2.2.6. Режимы проектирования в САПР. 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2.2.7. </w:t>
            </w: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Описание функциональных подсистем САПР ТП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14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lastRenderedPageBreak/>
              <w:t>ПК</w:t>
            </w:r>
            <w:r w:rsidR="000C28A3"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 xml:space="preserve">1.5, </w:t>
            </w:r>
          </w:p>
          <w:p w:rsidR="003917A6" w:rsidRDefault="000C28A3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>ОК 02</w:t>
            </w:r>
          </w:p>
          <w:p w:rsidR="000C28A3" w:rsidRPr="00C10595" w:rsidRDefault="000C28A3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>ОК 04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Н1.5.01- Н1.5.02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1.5.01- У 1.5.04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1.5.01- З 1.5.02</w:t>
            </w:r>
          </w:p>
          <w:p w:rsidR="000C28A3" w:rsidRPr="008368F2" w:rsidRDefault="000C28A3" w:rsidP="000C28A3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02.01- Уо02.04</w:t>
            </w:r>
          </w:p>
          <w:p w:rsidR="000C28A3" w:rsidRPr="008368F2" w:rsidRDefault="000C28A3" w:rsidP="000C28A3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Зо02.01 –Зо02.03</w:t>
            </w:r>
          </w:p>
          <w:p w:rsidR="000C28A3" w:rsidRPr="008368F2" w:rsidRDefault="000C28A3" w:rsidP="000C28A3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Уо04.02</w:t>
            </w:r>
          </w:p>
          <w:p w:rsidR="000C28A3" w:rsidRPr="008368F2" w:rsidRDefault="000C28A3" w:rsidP="000C28A3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 Зо04.02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6B0D90">
        <w:trPr>
          <w:trHeight w:val="635"/>
        </w:trPr>
        <w:tc>
          <w:tcPr>
            <w:tcW w:w="1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занятия.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ПЗ 13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Создание техпроцесса и подключение 3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D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модели и чертежа детали.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ПЗ 14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Наполнение Дерева ТП и создание эскизов обработки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ПЗ 15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Редактирование операций и переходов.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ПЗ 16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Использование библиотеки пользователя и работа со справочником технолога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6B0D90">
        <w:trPr>
          <w:trHeight w:val="635"/>
        </w:trPr>
        <w:tc>
          <w:tcPr>
            <w:tcW w:w="1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3917A6" w:rsidRPr="00C10595" w:rsidRDefault="003917A6" w:rsidP="0047084F">
            <w:pPr>
              <w:spacing w:after="0" w:line="240" w:lineRule="auto"/>
              <w:ind w:left="33" w:hanging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-создание 3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D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моделей с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помощью операций выдавливания, вращения или создание 3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моделей с помощью проекций и по сечениям,</w:t>
            </w:r>
          </w:p>
          <w:p w:rsidR="003917A6" w:rsidRPr="00C10595" w:rsidRDefault="003917A6" w:rsidP="0047084F">
            <w:pPr>
              <w:spacing w:after="0" w:line="240" w:lineRule="auto"/>
              <w:ind w:left="33" w:hanging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создание ассоциативных чертежей,</w:t>
            </w:r>
          </w:p>
          <w:p w:rsidR="003917A6" w:rsidRPr="00C10595" w:rsidRDefault="003917A6" w:rsidP="0047084F">
            <w:pPr>
              <w:spacing w:after="0" w:line="240" w:lineRule="auto"/>
              <w:ind w:left="33" w:hanging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решение задач по теме: Параметризация и измерения</w:t>
            </w:r>
          </w:p>
          <w:p w:rsidR="003917A6" w:rsidRPr="00C10595" w:rsidRDefault="003917A6" w:rsidP="0047084F">
            <w:pPr>
              <w:spacing w:after="0" w:line="240" w:lineRule="auto"/>
              <w:ind w:left="33" w:hanging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-подготовка сообщения по теме: «САПР ТП»</w:t>
            </w:r>
          </w:p>
          <w:p w:rsidR="003917A6" w:rsidRPr="00C10595" w:rsidRDefault="003917A6" w:rsidP="0047084F">
            <w:pPr>
              <w:spacing w:after="0" w:line="240" w:lineRule="auto"/>
              <w:ind w:left="33" w:hanging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составление сравнительной таблицы основных возможностей различных САПР ТП</w:t>
            </w:r>
          </w:p>
          <w:p w:rsidR="003917A6" w:rsidRPr="00C10595" w:rsidRDefault="003917A6" w:rsidP="0047084F">
            <w:pPr>
              <w:tabs>
                <w:tab w:val="left" w:pos="426"/>
              </w:tabs>
              <w:spacing w:after="0" w:line="240" w:lineRule="auto"/>
              <w:ind w:left="177" w:hanging="17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работа с конспектами лекций для подготовке к контрольной работе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6B0D90">
        <w:trPr>
          <w:trHeight w:val="70"/>
        </w:trPr>
        <w:tc>
          <w:tcPr>
            <w:tcW w:w="1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Контрольная работа №2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6B0D90">
        <w:trPr>
          <w:trHeight w:val="559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  3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ВИЗУАЛИЗАЦИЯ.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6B0D90">
        <w:trPr>
          <w:trHeight w:val="1300"/>
        </w:trPr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8D5CA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3.1</w:t>
            </w:r>
          </w:p>
          <w:p w:rsidR="003917A6" w:rsidRPr="00C10595" w:rsidRDefault="003917A6" w:rsidP="008D5CA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Визуализация в программных продуктах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8D5CA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3917A6" w:rsidRPr="00C10595" w:rsidRDefault="003917A6" w:rsidP="008D5CA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3.1.1.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Понятие «Визуализация». </w:t>
            </w:r>
          </w:p>
          <w:p w:rsidR="003917A6" w:rsidRPr="00C10595" w:rsidRDefault="003917A6" w:rsidP="008D5CA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3.1.2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Визуализация в различных программных продуктах </w:t>
            </w:r>
          </w:p>
          <w:p w:rsidR="003917A6" w:rsidRPr="00C10595" w:rsidRDefault="003917A6" w:rsidP="008D5CA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3.1.3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Векторизация изображения. Способы создания и визуализация анимированных сцен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6177B1" w:rsidP="008D5CA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3917A6" w:rsidRPr="00C10595" w:rsidRDefault="003917A6" w:rsidP="008D5CA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3917A6" w:rsidRPr="00C10595" w:rsidRDefault="003917A6" w:rsidP="008D5CA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917A6" w:rsidRPr="00C10595" w:rsidRDefault="003917A6" w:rsidP="008D5CA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8D5CA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7A6" w:rsidRPr="00C10595" w:rsidRDefault="005D5BD8" w:rsidP="008D5C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>ПК</w:t>
            </w:r>
            <w:r w:rsidR="000C28A3"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 xml:space="preserve"> </w:t>
            </w:r>
            <w:r w:rsidR="003917A6" w:rsidRPr="00C10595"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>3.2</w:t>
            </w:r>
          </w:p>
          <w:p w:rsidR="003917A6" w:rsidRDefault="000C28A3" w:rsidP="008D5CA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>ОК 04</w:t>
            </w:r>
          </w:p>
          <w:p w:rsidR="000C28A3" w:rsidRPr="00C10595" w:rsidRDefault="000C28A3" w:rsidP="008D5CA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>ОК 09</w:t>
            </w:r>
          </w:p>
          <w:p w:rsidR="003917A6" w:rsidRPr="00C10595" w:rsidRDefault="003917A6" w:rsidP="008D5CA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F53D97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Н3.2.01-Н3.2.02</w:t>
            </w:r>
          </w:p>
          <w:p w:rsidR="003917A6" w:rsidRPr="00C10595" w:rsidRDefault="003917A6" w:rsidP="00F53D97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У3.2.01-У3.2.02</w:t>
            </w:r>
          </w:p>
          <w:p w:rsidR="003917A6" w:rsidRPr="00C10595" w:rsidRDefault="003917A6" w:rsidP="00F53D97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З3.2.01-З3.2.05</w:t>
            </w:r>
          </w:p>
          <w:p w:rsidR="000C28A3" w:rsidRPr="008368F2" w:rsidRDefault="000C28A3" w:rsidP="000C28A3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Уо04.02</w:t>
            </w:r>
          </w:p>
          <w:p w:rsidR="000C28A3" w:rsidRPr="008368F2" w:rsidRDefault="000C28A3" w:rsidP="000C28A3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 Зо04.02</w:t>
            </w:r>
          </w:p>
          <w:p w:rsidR="000C28A3" w:rsidRPr="008368F2" w:rsidRDefault="000C28A3" w:rsidP="000C28A3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09.01- Уо09.02</w:t>
            </w:r>
          </w:p>
          <w:p w:rsidR="000C28A3" w:rsidRPr="008368F2" w:rsidRDefault="000C28A3" w:rsidP="000C28A3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Зо09.01 –Зо09.02</w:t>
            </w:r>
          </w:p>
          <w:p w:rsidR="003917A6" w:rsidRPr="00C10595" w:rsidRDefault="003917A6" w:rsidP="008D5CA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6B0D90">
        <w:tc>
          <w:tcPr>
            <w:tcW w:w="1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7A6" w:rsidRPr="00C10595" w:rsidRDefault="003917A6" w:rsidP="0047084F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7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ПЗ 17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Визуализация детали.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6B0D90">
        <w:trPr>
          <w:trHeight w:val="1182"/>
        </w:trPr>
        <w:tc>
          <w:tcPr>
            <w:tcW w:w="1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7A6" w:rsidRPr="00C10595" w:rsidRDefault="003917A6" w:rsidP="0047084F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3917A6" w:rsidRPr="00C10595" w:rsidRDefault="003917A6" w:rsidP="0047084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-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составление сценария презентации по результатам изучения дисциплины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,</w:t>
            </w:r>
          </w:p>
          <w:p w:rsidR="003917A6" w:rsidRDefault="003917A6" w:rsidP="0047084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подготовка сообщения по теме: Визуализация в различных программных продуктах. </w:t>
            </w:r>
          </w:p>
          <w:p w:rsidR="006B0D90" w:rsidRDefault="006B0D90" w:rsidP="0047084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B0D90" w:rsidRDefault="006B0D90" w:rsidP="0047084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B0D90" w:rsidRPr="00C10595" w:rsidRDefault="006B0D90" w:rsidP="0047084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6B0D90">
        <w:trPr>
          <w:trHeight w:val="218"/>
        </w:trPr>
        <w:tc>
          <w:tcPr>
            <w:tcW w:w="195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8D5CA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ТЕМА 3.2</w:t>
            </w:r>
          </w:p>
          <w:p w:rsidR="003917A6" w:rsidRPr="00C10595" w:rsidRDefault="003917A6" w:rsidP="008D5CA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Векторизация изображения 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8D5CA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3917A6" w:rsidRPr="00C10595" w:rsidRDefault="001D0734" w:rsidP="008D5CA4">
            <w:pPr>
              <w:tabs>
                <w:tab w:val="left" w:pos="-108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3.2.1 </w:t>
            </w:r>
            <w:r w:rsidR="003917A6"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Векторизация изображения и способы ее создания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6177B1" w:rsidP="008D5CA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7A6" w:rsidRPr="00C10595" w:rsidRDefault="005D5BD8" w:rsidP="008D5C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 xml:space="preserve">ПК </w:t>
            </w:r>
            <w:r w:rsidR="003917A6" w:rsidRPr="00C10595"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>3.2</w:t>
            </w:r>
          </w:p>
          <w:p w:rsidR="003917A6" w:rsidRDefault="000C28A3" w:rsidP="008D5CA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>ОК 02</w:t>
            </w:r>
          </w:p>
          <w:p w:rsidR="000C28A3" w:rsidRPr="00C10595" w:rsidRDefault="000C28A3" w:rsidP="008D5CA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  <w:t>ОК 09</w:t>
            </w:r>
          </w:p>
          <w:p w:rsidR="003917A6" w:rsidRPr="00C10595" w:rsidRDefault="003917A6" w:rsidP="008D5CA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F53D97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Н3.2.01-Н3.2.02</w:t>
            </w:r>
          </w:p>
          <w:p w:rsidR="003917A6" w:rsidRPr="00C10595" w:rsidRDefault="003917A6" w:rsidP="00F53D97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У3.2.01-У3.2.02</w:t>
            </w:r>
          </w:p>
          <w:p w:rsidR="003917A6" w:rsidRPr="00C10595" w:rsidRDefault="003917A6" w:rsidP="00F53D97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З3.2.01-З3.2.05</w:t>
            </w:r>
          </w:p>
          <w:p w:rsidR="000C28A3" w:rsidRPr="008368F2" w:rsidRDefault="000C28A3" w:rsidP="000C28A3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02.01- Уо02.02</w:t>
            </w:r>
          </w:p>
          <w:p w:rsidR="000C28A3" w:rsidRPr="008368F2" w:rsidRDefault="000C28A3" w:rsidP="000C28A3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Зо02.01 –Зо02.03</w:t>
            </w:r>
          </w:p>
          <w:p w:rsidR="000C28A3" w:rsidRPr="008368F2" w:rsidRDefault="000C28A3" w:rsidP="000C28A3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09.01- Уо09.02</w:t>
            </w:r>
          </w:p>
          <w:p w:rsidR="000C28A3" w:rsidRPr="008368F2" w:rsidRDefault="000C28A3" w:rsidP="000C28A3">
            <w:pPr>
              <w:pStyle w:val="TableParagraph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Зо09.01 –Зо09.02</w:t>
            </w:r>
          </w:p>
          <w:p w:rsidR="003917A6" w:rsidRPr="00C10595" w:rsidRDefault="003917A6" w:rsidP="008D5CA4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6B0D90">
        <w:trPr>
          <w:trHeight w:val="113"/>
        </w:trPr>
        <w:tc>
          <w:tcPr>
            <w:tcW w:w="1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-108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Практические и лабораторные занятия-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6B0D90">
        <w:trPr>
          <w:trHeight w:val="113"/>
        </w:trPr>
        <w:tc>
          <w:tcPr>
            <w:tcW w:w="1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-108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</w:t>
            </w:r>
          </w:p>
          <w:p w:rsidR="003917A6" w:rsidRPr="00C10595" w:rsidRDefault="003917A6" w:rsidP="0047084F">
            <w:pPr>
              <w:tabs>
                <w:tab w:val="left" w:pos="-108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C10595">
              <w:rPr>
                <w:rFonts w:ascii="Calibri" w:eastAsia="Calibri" w:hAnsi="Calibri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составление презентации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результатам изучения дисциплины; подготовка сообщения по теме: «Визуализация в различных программных продуктах»</w:t>
            </w:r>
          </w:p>
          <w:p w:rsidR="003917A6" w:rsidRPr="00C10595" w:rsidRDefault="003917A6" w:rsidP="0047084F">
            <w:pPr>
              <w:tabs>
                <w:tab w:val="left" w:pos="-108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работа с конспектами лекций при подготовке к контрольной работе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6B0D90">
        <w:trPr>
          <w:trHeight w:val="170"/>
        </w:trPr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-108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Контрольная работа  №3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6B0D90">
        <w:trPr>
          <w:trHeight w:val="258"/>
        </w:trPr>
        <w:tc>
          <w:tcPr>
            <w:tcW w:w="1049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ПРОМЕЖУТОЧНАЯ АТТЕСТАЦИЯ:  Экзамен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6B0D90">
        <w:trPr>
          <w:trHeight w:val="258"/>
        </w:trPr>
        <w:tc>
          <w:tcPr>
            <w:tcW w:w="104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47084F" w:rsidRPr="00C10595" w:rsidRDefault="0047084F" w:rsidP="0047084F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  <w:sectPr w:rsidR="0047084F" w:rsidRPr="00C10595" w:rsidSect="008D5CA4">
          <w:pgSz w:w="16838" w:h="11906" w:orient="landscape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7084F" w:rsidRPr="00C10595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05" w:firstLine="1013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>3</w:t>
      </w:r>
      <w:r w:rsidR="006B0D90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.</w:t>
      </w:r>
      <w:r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ab/>
        <w:t>условия реализации УЧЕБНОЙ дисциплины</w:t>
      </w:r>
    </w:p>
    <w:p w:rsidR="0047084F" w:rsidRPr="00C10595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0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7084F" w:rsidRPr="00C10595" w:rsidRDefault="003408C0" w:rsidP="003408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3.1. </w:t>
      </w:r>
      <w:r w:rsidRPr="00C10595">
        <w:rPr>
          <w:rFonts w:ascii="Times New Roman" w:hAnsi="Times New Roman"/>
          <w:b/>
          <w:bCs/>
          <w:sz w:val="24"/>
          <w:szCs w:val="24"/>
        </w:rPr>
        <w:t>Для реализации программы учебной дисциплины должны быть предусмотрены следующие специальные помещения:</w:t>
      </w:r>
    </w:p>
    <w:p w:rsidR="003408C0" w:rsidRPr="00C10595" w:rsidRDefault="003408C0" w:rsidP="003408C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</w:t>
      </w:r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«И</w:t>
      </w:r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нформатики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лаборатория «Информационных систем в профессиональной деятельности»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C10595">
        <w:rPr>
          <w:rFonts w:ascii="Times New Roman" w:hAnsi="Times New Roman"/>
          <w:bCs/>
          <w:sz w:val="24"/>
          <w:szCs w:val="24"/>
        </w:rPr>
        <w:t>оснащенные в соответствии с п. 6.1.2.1 и с п.6.1.2.3 образовательной программы по специальности 15.02.16 Технология машиностроения.</w:t>
      </w:r>
    </w:p>
    <w:p w:rsidR="003408C0" w:rsidRPr="00C10595" w:rsidRDefault="003408C0" w:rsidP="003408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47084F" w:rsidRPr="00C10595" w:rsidRDefault="003408C0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 Информационное обеспечение</w:t>
      </w: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реализации программы</w:t>
      </w: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7084F"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бучения</w:t>
      </w:r>
    </w:p>
    <w:p w:rsidR="0047084F" w:rsidRPr="00C10595" w:rsidRDefault="003408C0" w:rsidP="006B0D90">
      <w:pPr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x-none" w:eastAsia="x-none"/>
        </w:rPr>
      </w:pPr>
      <w:r w:rsidRPr="00C105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x-none" w:eastAsia="x-none"/>
        </w:rPr>
        <w:t xml:space="preserve">3.2.1 Основные </w:t>
      </w:r>
      <w:r w:rsidR="0047084F" w:rsidRPr="00C105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x-none" w:eastAsia="x-none"/>
        </w:rPr>
        <w:t>печатные издания</w:t>
      </w:r>
    </w:p>
    <w:p w:rsidR="006B0D90" w:rsidRDefault="006B0D90" w:rsidP="002F6ADE">
      <w:pPr>
        <w:numPr>
          <w:ilvl w:val="0"/>
          <w:numId w:val="72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0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Левин В.И. Информационные технологии в машиностроении: учебник для СПО / </w:t>
      </w:r>
      <w:proofErr w:type="spellStart"/>
      <w:r w:rsidRPr="006B0D90">
        <w:rPr>
          <w:rFonts w:ascii="Times New Roman" w:eastAsia="Times New Roman" w:hAnsi="Times New Roman" w:cs="Times New Roman"/>
          <w:sz w:val="24"/>
          <w:szCs w:val="24"/>
          <w:lang w:eastAsia="ru-RU"/>
        </w:rPr>
        <w:t>В.И.Левин</w:t>
      </w:r>
      <w:proofErr w:type="spellEnd"/>
      <w:r w:rsidRPr="006B0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- 7-е изд., </w:t>
      </w:r>
      <w:proofErr w:type="spellStart"/>
      <w:r w:rsidRPr="006B0D9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</w:t>
      </w:r>
      <w:proofErr w:type="spellEnd"/>
      <w:r w:rsidRPr="006B0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- Москва : ИЦ Академия, 2019. - 272 с. - ISBN  978-5-4468-7582-5      </w:t>
      </w:r>
    </w:p>
    <w:p w:rsidR="006B0D90" w:rsidRDefault="006B0D90" w:rsidP="002F6ADE">
      <w:pPr>
        <w:numPr>
          <w:ilvl w:val="0"/>
          <w:numId w:val="72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0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Михеева Е.В., Титова О.И. Информационные технологии в профессиональной деятельности: учебник для СПО / </w:t>
      </w:r>
      <w:proofErr w:type="spellStart"/>
      <w:r w:rsidRPr="006B0D90">
        <w:rPr>
          <w:rFonts w:ascii="Times New Roman" w:eastAsia="Times New Roman" w:hAnsi="Times New Roman" w:cs="Times New Roman"/>
          <w:sz w:val="24"/>
          <w:szCs w:val="24"/>
          <w:lang w:eastAsia="ru-RU"/>
        </w:rPr>
        <w:t>Е.В.Михеева</w:t>
      </w:r>
      <w:proofErr w:type="spellEnd"/>
      <w:r w:rsidRPr="006B0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B0D90">
        <w:rPr>
          <w:rFonts w:ascii="Times New Roman" w:eastAsia="Times New Roman" w:hAnsi="Times New Roman" w:cs="Times New Roman"/>
          <w:sz w:val="24"/>
          <w:szCs w:val="24"/>
          <w:lang w:eastAsia="ru-RU"/>
        </w:rPr>
        <w:t>О.И.Титова</w:t>
      </w:r>
      <w:proofErr w:type="spellEnd"/>
      <w:r w:rsidRPr="006B0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-  5-е </w:t>
      </w:r>
      <w:proofErr w:type="spellStart"/>
      <w:r w:rsidRPr="006B0D9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</w:t>
      </w:r>
      <w:proofErr w:type="spellEnd"/>
      <w:r w:rsidRPr="006B0D90">
        <w:rPr>
          <w:rFonts w:ascii="Times New Roman" w:eastAsia="Times New Roman" w:hAnsi="Times New Roman" w:cs="Times New Roman"/>
          <w:sz w:val="24"/>
          <w:szCs w:val="24"/>
          <w:lang w:eastAsia="ru-RU"/>
        </w:rPr>
        <w:t>.,</w:t>
      </w:r>
      <w:proofErr w:type="spellStart"/>
      <w:r w:rsidRPr="006B0D9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</w:t>
      </w:r>
      <w:proofErr w:type="spellEnd"/>
      <w:r w:rsidRPr="006B0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- Москва : ИЦ Академия, 2021. - 416 с. - ISBN 978-5-4468-9943-2   </w:t>
      </w:r>
    </w:p>
    <w:p w:rsidR="006B0D90" w:rsidRPr="00C10595" w:rsidRDefault="006B0D90" w:rsidP="002F6ADE">
      <w:pPr>
        <w:numPr>
          <w:ilvl w:val="0"/>
          <w:numId w:val="72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0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Михеева Е.В., Титова О.А. Практикум по информационным технологиям: </w:t>
      </w:r>
      <w:proofErr w:type="spellStart"/>
      <w:r w:rsidRPr="006B0D9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учеб.пособие</w:t>
      </w:r>
      <w:proofErr w:type="spellEnd"/>
      <w:r w:rsidRPr="006B0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СПО / </w:t>
      </w:r>
      <w:proofErr w:type="spellStart"/>
      <w:r w:rsidRPr="006B0D90">
        <w:rPr>
          <w:rFonts w:ascii="Times New Roman" w:eastAsia="Times New Roman" w:hAnsi="Times New Roman" w:cs="Times New Roman"/>
          <w:sz w:val="24"/>
          <w:szCs w:val="24"/>
          <w:lang w:eastAsia="ru-RU"/>
        </w:rPr>
        <w:t>Е.В.Михеева</w:t>
      </w:r>
      <w:proofErr w:type="spellEnd"/>
      <w:r w:rsidRPr="006B0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B0D90">
        <w:rPr>
          <w:rFonts w:ascii="Times New Roman" w:eastAsia="Times New Roman" w:hAnsi="Times New Roman" w:cs="Times New Roman"/>
          <w:sz w:val="24"/>
          <w:szCs w:val="24"/>
          <w:lang w:eastAsia="ru-RU"/>
        </w:rPr>
        <w:t>О.И.Титова</w:t>
      </w:r>
      <w:proofErr w:type="spellEnd"/>
      <w:r w:rsidRPr="006B0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- 5-е изд., </w:t>
      </w:r>
      <w:proofErr w:type="spellStart"/>
      <w:r w:rsidRPr="006B0D9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</w:t>
      </w:r>
      <w:proofErr w:type="spellEnd"/>
      <w:r w:rsidRPr="006B0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- Москва : ИЦ Академия, 2021. - 288 с. - ISBN 978-5-4468-9942-5      </w:t>
      </w:r>
    </w:p>
    <w:p w:rsidR="0047084F" w:rsidRPr="00C10595" w:rsidRDefault="006B0D90" w:rsidP="006B0D90">
      <w:pPr>
        <w:spacing w:after="0" w:line="240" w:lineRule="auto"/>
        <w:ind w:left="283" w:firstLine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3.2.2</w:t>
      </w:r>
      <w:r w:rsidR="003408C0"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408C0" w:rsidRPr="00C10595">
        <w:rPr>
          <w:rFonts w:ascii="Times New Roman" w:eastAsia="Times New Roman" w:hAnsi="Times New Roman" w:cs="Times New Roman"/>
          <w:b/>
          <w:sz w:val="24"/>
          <w:szCs w:val="24"/>
        </w:rPr>
        <w:t>Основные электронные издания</w:t>
      </w:r>
    </w:p>
    <w:p w:rsidR="006B0D90" w:rsidRDefault="006B0D90" w:rsidP="002F6ADE">
      <w:pPr>
        <w:numPr>
          <w:ilvl w:val="0"/>
          <w:numId w:val="73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B0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Информационные технологии : учебное пособие / Л. Г. Гагарина, Я. О. Теплова, Е. Л. Румянцева, А. М. </w:t>
      </w:r>
      <w:proofErr w:type="spellStart"/>
      <w:r w:rsidRPr="006B0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Баин</w:t>
      </w:r>
      <w:proofErr w:type="spellEnd"/>
      <w:r w:rsidRPr="006B0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; под ред. Л. Г. Гагариной. — Москва : ФОРУМ : ИНФРА-М, 2019. — 320 с. — (Профессиональное образование). - ISBN 978-5-8199-0608-8. - Текст : электронный. - URL: https://znanium.com/catalog/product/1018534  – Режим доступа: по подписке.       </w:t>
      </w:r>
    </w:p>
    <w:p w:rsidR="006B0D90" w:rsidRPr="006B0D90" w:rsidRDefault="006B0D90" w:rsidP="002F6ADE">
      <w:pPr>
        <w:numPr>
          <w:ilvl w:val="0"/>
          <w:numId w:val="73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B0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Федотова, Е. Л. Информационные технологии в профессиональной деятельности : учебное пособие / Е.Л. Федотова. — Москва : ФОРУМ : ИНФРА-М, 2023. — 367 с. — (Среднее профессиональное образование). - ISBN 978-5-8199-0752-8. - Текст : электронный. - URL: https://znanium.com/catalog/product/1893876 – Режим доступа: по подписке.</w:t>
      </w:r>
    </w:p>
    <w:p w:rsidR="0047084F" w:rsidRPr="00C10595" w:rsidRDefault="006B0D90" w:rsidP="006B0D90">
      <w:pPr>
        <w:spacing w:after="0" w:line="240" w:lineRule="auto"/>
        <w:ind w:left="360" w:firstLine="34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3.2.3</w:t>
      </w:r>
      <w:r w:rsidR="0047084F"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Дополнительные источники  </w:t>
      </w:r>
    </w:p>
    <w:p w:rsidR="006B0D90" w:rsidRPr="00C10595" w:rsidRDefault="006B0D90" w:rsidP="002F6ADE">
      <w:pPr>
        <w:numPr>
          <w:ilvl w:val="0"/>
          <w:numId w:val="180"/>
        </w:numPr>
        <w:tabs>
          <w:tab w:val="left" w:pos="709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Компас-3D V16 Руководство пользователя. АО АСКОН. </w:t>
      </w:r>
    </w:p>
    <w:p w:rsidR="006B0D90" w:rsidRPr="00C10595" w:rsidRDefault="006B0D90" w:rsidP="002F6ADE">
      <w:pPr>
        <w:numPr>
          <w:ilvl w:val="0"/>
          <w:numId w:val="180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Кудрявцев Е.М.</w:t>
      </w:r>
      <w:r w:rsidRPr="00C105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КОМПАС-3</w:t>
      </w:r>
      <w:r w:rsidRPr="00C1059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7. Наиболее полное руководство / Е.М. Кудрявцев. – М.; ДМК Пресс, 2014. – 664 с:ил. (Серия «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Проектироваине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»).</w:t>
      </w:r>
    </w:p>
    <w:p w:rsidR="006B0D90" w:rsidRPr="00C10595" w:rsidRDefault="006B0D90" w:rsidP="002F6ADE">
      <w:pPr>
        <w:numPr>
          <w:ilvl w:val="0"/>
          <w:numId w:val="180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Максимов Н. В.,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Парпичка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 Л., Попов И. И.  Современные информационные технологии: учеб. пособие. – М.: ФОРУМ, 2008. </w:t>
      </w:r>
      <w:r w:rsidRPr="00C1059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ISBN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978-5-91134-239-5</w:t>
      </w:r>
    </w:p>
    <w:p w:rsidR="006B0D90" w:rsidRPr="00C10595" w:rsidRDefault="006B0D90" w:rsidP="002F6ADE">
      <w:pPr>
        <w:numPr>
          <w:ilvl w:val="0"/>
          <w:numId w:val="180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Михеева Е. В.  Практикум по информационным технологиям в профессиональной деятельности: учеб. пособие для студ. учреждений сред. проф. образование / Е. В. Михеева. – 10-е изд. стер. – М.: Издательский центр «Академия» ;  2011. – 256с. </w:t>
      </w:r>
      <w:r w:rsidRPr="00C1059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ISBN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978-5-7695-8165-6</w:t>
      </w:r>
    </w:p>
    <w:p w:rsidR="006B0D90" w:rsidRPr="00C10595" w:rsidRDefault="006B0D90" w:rsidP="002F6ADE">
      <w:pPr>
        <w:numPr>
          <w:ilvl w:val="0"/>
          <w:numId w:val="180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Михеева Е. В. Информационные технологии в профессиональной деятельности: учеб. пособие для студ. учреждений сред. проф. образования / Е. В. Михеева. – 9-е изд., стер. – М.: Издательский центр «Академия», 2011. -384с. </w:t>
      </w:r>
      <w:r w:rsidRPr="00C1059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ISBN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978-5-7695-8164-9</w:t>
      </w:r>
    </w:p>
    <w:p w:rsidR="006B0D90" w:rsidRPr="00C10595" w:rsidRDefault="006B0D90" w:rsidP="002F6ADE">
      <w:pPr>
        <w:numPr>
          <w:ilvl w:val="0"/>
          <w:numId w:val="180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Федотова Е. Л.  Информационные технологии и системы: учеб. пособие. – М.: ИД «ФОРУМ»: ИНФРА,  2009. – 352с.: ил.- (Профессиональное образование). </w:t>
      </w:r>
      <w:r w:rsidRPr="00C1059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ISBN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978-5-8199-0376-6 (ИД «ФОРУМ») </w:t>
      </w:r>
      <w:r w:rsidRPr="00C1059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ISBN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978-5-16-003156-9 (ИНФРА-М)</w:t>
      </w:r>
    </w:p>
    <w:p w:rsidR="006B0D90" w:rsidRPr="006B0D90" w:rsidRDefault="006B0D90" w:rsidP="002F6ADE">
      <w:pPr>
        <w:pStyle w:val="a6"/>
        <w:keepNext/>
        <w:numPr>
          <w:ilvl w:val="0"/>
          <w:numId w:val="180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225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426" w:hanging="426"/>
        <w:jc w:val="both"/>
        <w:outlineLvl w:val="0"/>
        <w:rPr>
          <w:rFonts w:ascii="Times New Roman" w:hAnsi="Times New Roman"/>
          <w:b/>
          <w:caps/>
          <w:sz w:val="24"/>
          <w:szCs w:val="24"/>
          <w:lang w:val="x-none" w:eastAsia="x-none"/>
        </w:rPr>
      </w:pPr>
      <w:r w:rsidRPr="006B0D90">
        <w:rPr>
          <w:rFonts w:ascii="Times New Roman" w:hAnsi="Times New Roman"/>
          <w:bCs/>
          <w:sz w:val="24"/>
          <w:szCs w:val="24"/>
        </w:rPr>
        <w:t xml:space="preserve">Черпаков Б.И. Технологическое оборудование машиностроительного производства: учебник / </w:t>
      </w:r>
      <w:proofErr w:type="spellStart"/>
      <w:r w:rsidRPr="006B0D90">
        <w:rPr>
          <w:rFonts w:ascii="Times New Roman" w:hAnsi="Times New Roman"/>
          <w:bCs/>
          <w:sz w:val="24"/>
          <w:szCs w:val="24"/>
        </w:rPr>
        <w:t>Б.И.Черпаков</w:t>
      </w:r>
      <w:proofErr w:type="spellEnd"/>
      <w:r w:rsidRPr="006B0D90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6B0D90">
        <w:rPr>
          <w:rFonts w:ascii="Times New Roman" w:hAnsi="Times New Roman"/>
          <w:bCs/>
          <w:sz w:val="24"/>
          <w:szCs w:val="24"/>
        </w:rPr>
        <w:t>Л.И.Вереина</w:t>
      </w:r>
      <w:proofErr w:type="spellEnd"/>
      <w:r w:rsidRPr="006B0D90">
        <w:rPr>
          <w:rFonts w:ascii="Times New Roman" w:hAnsi="Times New Roman"/>
          <w:bCs/>
          <w:sz w:val="24"/>
          <w:szCs w:val="24"/>
        </w:rPr>
        <w:t>. - Москва : ИЦ Академия, 2010. - 416 с. - ISBN 978-5-7695-6129-0</w:t>
      </w:r>
    </w:p>
    <w:p w:rsidR="006B0D90" w:rsidRPr="006B0D90" w:rsidRDefault="006B0D90" w:rsidP="006B0D90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</w:pPr>
    </w:p>
    <w:p w:rsidR="006B0D90" w:rsidRDefault="006B0D90" w:rsidP="006B0D90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2F6ADE">
      <w:pPr>
        <w:numPr>
          <w:ilvl w:val="0"/>
          <w:numId w:val="180"/>
        </w:numPr>
        <w:tabs>
          <w:tab w:val="left" w:pos="709"/>
        </w:tabs>
        <w:spacing w:after="0" w:line="240" w:lineRule="auto"/>
        <w:contextualSpacing/>
        <w:jc w:val="center"/>
        <w:rPr>
          <w:rFonts w:ascii="Calibri" w:eastAsia="Times New Roman" w:hAnsi="Calibri" w:cs="Times New Roman"/>
          <w:b/>
          <w:caps/>
          <w:lang w:val="x-none" w:eastAsia="x-none"/>
        </w:rPr>
        <w:sectPr w:rsidR="0047084F" w:rsidRPr="00C10595" w:rsidSect="008D5CA4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7084F" w:rsidRPr="00C10595" w:rsidRDefault="0047084F" w:rsidP="0047084F">
      <w:pPr>
        <w:tabs>
          <w:tab w:val="left" w:pos="709"/>
        </w:tabs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x-none" w:eastAsia="x-none"/>
        </w:rPr>
      </w:pPr>
      <w:r w:rsidRPr="00C105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x-none"/>
        </w:rPr>
        <w:lastRenderedPageBreak/>
        <w:t xml:space="preserve">4. </w:t>
      </w:r>
      <w:r w:rsidRPr="00C105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x-none" w:eastAsia="x-none"/>
        </w:rPr>
        <w:t>КОНТРОЛЬ И ОЦЕНКА РЕЗУЛЬТАТОВ ОСВОЕНИЯ УЧЕБНОЙ ДИСЦИПЛИНЫ</w:t>
      </w:r>
    </w:p>
    <w:p w:rsidR="0047084F" w:rsidRPr="00C10595" w:rsidRDefault="0047084F" w:rsidP="0047084F">
      <w:pPr>
        <w:tabs>
          <w:tab w:val="left" w:pos="709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val="x-none" w:eastAsia="x-none"/>
        </w:rPr>
      </w:pPr>
    </w:p>
    <w:tbl>
      <w:tblPr>
        <w:tblW w:w="14297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7"/>
        <w:gridCol w:w="4047"/>
        <w:gridCol w:w="4033"/>
      </w:tblGrid>
      <w:tr w:rsidR="0047084F" w:rsidRPr="00C10595" w:rsidTr="00F53D97">
        <w:trPr>
          <w:trHeight w:val="548"/>
        </w:trPr>
        <w:tc>
          <w:tcPr>
            <w:tcW w:w="62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404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7084F" w:rsidRPr="00C10595" w:rsidRDefault="0047084F" w:rsidP="0047084F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4033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7084F" w:rsidRPr="00C10595" w:rsidRDefault="0047084F" w:rsidP="0047084F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Формы и методы оценки</w:t>
            </w:r>
          </w:p>
        </w:tc>
      </w:tr>
      <w:tr w:rsidR="0047084F" w:rsidRPr="00C10595" w:rsidTr="00F53D97">
        <w:trPr>
          <w:trHeight w:val="548"/>
        </w:trPr>
        <w:tc>
          <w:tcPr>
            <w:tcW w:w="62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084F" w:rsidRPr="00C10595" w:rsidRDefault="0047084F" w:rsidP="00B45994">
            <w:pPr>
              <w:spacing w:after="0" w:line="240" w:lineRule="auto"/>
              <w:ind w:left="142" w:right="12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Умения:</w:t>
            </w:r>
          </w:p>
          <w:p w:rsidR="0047084F" w:rsidRPr="00C10595" w:rsidRDefault="0047084F" w:rsidP="00B45994">
            <w:pPr>
              <w:numPr>
                <w:ilvl w:val="0"/>
                <w:numId w:val="140"/>
              </w:num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411" w:right="129" w:hanging="4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оформлять конструкторскую и технологическую документацию посредством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CAD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и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CAM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систем;</w:t>
            </w:r>
          </w:p>
          <w:p w:rsidR="0047084F" w:rsidRPr="00C10595" w:rsidRDefault="0047084F" w:rsidP="00B45994">
            <w:pPr>
              <w:numPr>
                <w:ilvl w:val="0"/>
                <w:numId w:val="140"/>
              </w:num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445" w:right="129" w:hanging="4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проектировать технологические процессы с использованием баз данных типовых технологических процессов в диалоговом и автоматическом режимах;</w:t>
            </w:r>
          </w:p>
          <w:p w:rsidR="0047084F" w:rsidRPr="00C10595" w:rsidRDefault="0047084F" w:rsidP="00B45994">
            <w:pPr>
              <w:numPr>
                <w:ilvl w:val="0"/>
                <w:numId w:val="140"/>
              </w:numPr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445" w:right="129" w:hanging="44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создавать трехмерные модели на основе чертежа.</w:t>
            </w:r>
          </w:p>
          <w:p w:rsidR="0047084F" w:rsidRPr="00C10595" w:rsidRDefault="0047084F" w:rsidP="00B45994">
            <w:pPr>
              <w:spacing w:after="0" w:line="240" w:lineRule="auto"/>
              <w:ind w:left="1012" w:right="1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Правильность, полнота выполнения заданий,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точность формулировок, точность расчетов,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соответствие требованиям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84F" w:rsidRPr="00C10595" w:rsidRDefault="0047084F" w:rsidP="00B4599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Адекватность, оптимальность выбора способов действий, методов, техник,</w:t>
            </w:r>
            <w:r w:rsidR="00B45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последовательностей действий и т.д.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Точность оценки</w:t>
            </w:r>
          </w:p>
          <w:p w:rsidR="0047084F" w:rsidRPr="00C10595" w:rsidRDefault="0047084F" w:rsidP="00B4599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Соответствие требованиям инструкций,</w:t>
            </w:r>
            <w:r w:rsidR="00B45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регламентов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Рациональность действий и т.д.</w:t>
            </w:r>
          </w:p>
        </w:tc>
        <w:tc>
          <w:tcPr>
            <w:tcW w:w="4033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Текущий контроль: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защита отчетов по практическим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работам;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оценка заданий для самостоятельной работы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экспертная оценка демонстрируемых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умений, выполняемых действий в процессе практических работ</w:t>
            </w:r>
          </w:p>
          <w:p w:rsidR="00B45994" w:rsidRDefault="00B45994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Промежуточная аттестация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экспертная оценка выполнения практических заданий на экзамене</w:t>
            </w:r>
          </w:p>
        </w:tc>
      </w:tr>
      <w:tr w:rsidR="0047084F" w:rsidRPr="00C10595" w:rsidTr="00F53D97">
        <w:trPr>
          <w:trHeight w:val="415"/>
        </w:trPr>
        <w:tc>
          <w:tcPr>
            <w:tcW w:w="62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47084F" w:rsidRPr="00C10595" w:rsidRDefault="0047084F" w:rsidP="00B45994">
            <w:pPr>
              <w:spacing w:after="0" w:line="240" w:lineRule="auto"/>
              <w:ind w:left="142" w:right="12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  <w:p w:rsidR="0047084F" w:rsidRPr="00C10595" w:rsidRDefault="0047084F" w:rsidP="00B45994">
            <w:pPr>
              <w:numPr>
                <w:ilvl w:val="0"/>
                <w:numId w:val="14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11" w:right="129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классы и виды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CAD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и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CAM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систем, их возможности и принципы функционирования;</w:t>
            </w:r>
          </w:p>
          <w:p w:rsidR="0047084F" w:rsidRPr="00C10595" w:rsidRDefault="0047084F" w:rsidP="00B45994">
            <w:pPr>
              <w:numPr>
                <w:ilvl w:val="0"/>
                <w:numId w:val="14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 w:right="129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виды операций над 2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D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и 3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D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объектами, основы моделирования по сечениям и проекциям; </w:t>
            </w:r>
          </w:p>
          <w:p w:rsidR="0047084F" w:rsidRPr="00C10595" w:rsidRDefault="0047084F" w:rsidP="00B45994">
            <w:pPr>
              <w:numPr>
                <w:ilvl w:val="0"/>
                <w:numId w:val="14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 w:right="129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способы создания и визуализации анимированных сцен.</w:t>
            </w:r>
          </w:p>
          <w:p w:rsidR="0047084F" w:rsidRPr="00C10595" w:rsidRDefault="0047084F" w:rsidP="00B45994">
            <w:pPr>
              <w:numPr>
                <w:ilvl w:val="0"/>
                <w:numId w:val="141"/>
              </w:numPr>
              <w:autoSpaceDE w:val="0"/>
              <w:autoSpaceDN w:val="0"/>
              <w:adjustRightInd w:val="0"/>
              <w:spacing w:after="0" w:line="240" w:lineRule="auto"/>
              <w:ind w:left="426" w:right="129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, менеджмента и принципы делового общения;</w:t>
            </w:r>
          </w:p>
          <w:p w:rsidR="0047084F" w:rsidRPr="00C10595" w:rsidRDefault="0047084F" w:rsidP="00B45994">
            <w:pPr>
              <w:numPr>
                <w:ilvl w:val="0"/>
                <w:numId w:val="141"/>
              </w:numPr>
              <w:autoSpaceDE w:val="0"/>
              <w:autoSpaceDN w:val="0"/>
              <w:adjustRightInd w:val="0"/>
              <w:spacing w:after="0" w:line="240" w:lineRule="auto"/>
              <w:ind w:left="426" w:right="129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основы организации работы коллектива исполнителей;</w:t>
            </w:r>
          </w:p>
          <w:p w:rsidR="0047084F" w:rsidRPr="00C10595" w:rsidRDefault="0047084F" w:rsidP="00B45994">
            <w:pPr>
              <w:numPr>
                <w:ilvl w:val="0"/>
                <w:numId w:val="141"/>
              </w:numPr>
              <w:autoSpaceDE w:val="0"/>
              <w:autoSpaceDN w:val="0"/>
              <w:adjustRightInd w:val="0"/>
              <w:spacing w:after="0" w:line="240" w:lineRule="auto"/>
              <w:ind w:left="426" w:right="129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основы планирования, финансирования и кредитования организации;</w:t>
            </w:r>
          </w:p>
          <w:p w:rsidR="0047084F" w:rsidRPr="00C10595" w:rsidRDefault="0047084F" w:rsidP="00B45994">
            <w:pPr>
              <w:numPr>
                <w:ilvl w:val="0"/>
                <w:numId w:val="141"/>
              </w:numPr>
              <w:autoSpaceDE w:val="0"/>
              <w:autoSpaceDN w:val="0"/>
              <w:adjustRightInd w:val="0"/>
              <w:spacing w:after="0" w:line="240" w:lineRule="auto"/>
              <w:ind w:left="426" w:right="129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особенности менеджмента в области профессиональной деятельности;</w:t>
            </w:r>
          </w:p>
          <w:p w:rsidR="0047084F" w:rsidRPr="00C10595" w:rsidRDefault="0047084F" w:rsidP="00B45994">
            <w:pPr>
              <w:numPr>
                <w:ilvl w:val="0"/>
                <w:numId w:val="141"/>
              </w:numPr>
              <w:autoSpaceDE w:val="0"/>
              <w:autoSpaceDN w:val="0"/>
              <w:adjustRightInd w:val="0"/>
              <w:spacing w:after="0" w:line="240" w:lineRule="auto"/>
              <w:ind w:left="552" w:right="129" w:hanging="4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производственную и организационную структуру организации;</w:t>
            </w:r>
          </w:p>
          <w:p w:rsidR="0047084F" w:rsidRPr="00C10595" w:rsidRDefault="0047084F" w:rsidP="00B45994">
            <w:pPr>
              <w:numPr>
                <w:ilvl w:val="0"/>
                <w:numId w:val="141"/>
              </w:numPr>
              <w:autoSpaceDE w:val="0"/>
              <w:autoSpaceDN w:val="0"/>
              <w:adjustRightInd w:val="0"/>
              <w:spacing w:after="0" w:line="240" w:lineRule="auto"/>
              <w:ind w:left="552" w:right="129" w:hanging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основные положения Конституции Российской Федерации, действующие законодательные и иные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lastRenderedPageBreak/>
              <w:t>нормативно - правовые акты, регулирующие правоотношения в процессе профессиональной (трудовой) деятельности;</w:t>
            </w:r>
          </w:p>
          <w:p w:rsidR="0047084F" w:rsidRPr="00C10595" w:rsidRDefault="0047084F" w:rsidP="00B45994">
            <w:pPr>
              <w:numPr>
                <w:ilvl w:val="0"/>
                <w:numId w:val="141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552" w:right="129" w:hanging="425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x-none" w:eastAsia="x-none"/>
              </w:rPr>
            </w:pPr>
            <w:r w:rsidRPr="00C10595">
              <w:rPr>
                <w:rFonts w:ascii="Times New Roman" w:eastAsia="Times New Roman" w:hAnsi="Times New Roman" w:cs="Times New Roman"/>
                <w:sz w:val="23"/>
                <w:szCs w:val="23"/>
                <w:lang w:val="x-none" w:eastAsia="x-none"/>
              </w:rPr>
              <w:t>классификацию, основные виды и правила составления нормативных документов;</w:t>
            </w:r>
          </w:p>
          <w:p w:rsidR="0047084F" w:rsidRPr="00C10595" w:rsidRDefault="0047084F" w:rsidP="00B45994">
            <w:pPr>
              <w:numPr>
                <w:ilvl w:val="0"/>
                <w:numId w:val="141"/>
              </w:numPr>
              <w:tabs>
                <w:tab w:val="left" w:pos="567"/>
                <w:tab w:val="left" w:pos="709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552" w:right="129" w:hanging="425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x-none" w:eastAsia="x-none"/>
              </w:rPr>
            </w:pPr>
            <w:r w:rsidRPr="00C10595">
              <w:rPr>
                <w:rFonts w:ascii="Times New Roman" w:eastAsia="Times New Roman" w:hAnsi="Times New Roman" w:cs="Times New Roman"/>
                <w:sz w:val="23"/>
                <w:szCs w:val="23"/>
                <w:lang w:val="x-none" w:eastAsia="x-none"/>
              </w:rPr>
              <w:t>права и обязанности работников в сфере профессиональной деятельности.</w:t>
            </w:r>
          </w:p>
        </w:tc>
        <w:tc>
          <w:tcPr>
            <w:tcW w:w="4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Полнота ответов, точность формулировок,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не менее 70% правильных ответов.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Не менее 75% правильных ответов.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Актуальность темы, адекватность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результатов поставленным целям,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полнота ответов, точность формулировок,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адекватность применения профессиональной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терминологии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Текущий контроль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при проведении: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-письменного/устного опроса;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-тестирования;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-оценки результатов самостоятельной работы 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Промежуточная аттестация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в форме экзамена по учебной дисциплине 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7084F" w:rsidRPr="00C10595" w:rsidRDefault="0047084F" w:rsidP="0047084F">
      <w:pPr>
        <w:keepNext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225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  <w:sectPr w:rsidR="0047084F" w:rsidRPr="00C10595" w:rsidSect="008D5CA4">
          <w:pgSz w:w="16838" w:h="11906" w:orient="landscape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B45994" w:rsidRDefault="00B45994" w:rsidP="00B45994">
      <w:pPr>
        <w:spacing w:after="60" w:line="36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3.16</w:t>
      </w:r>
    </w:p>
    <w:p w:rsidR="00B45994" w:rsidRDefault="00B45994" w:rsidP="00B45994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к ПООП-П по специальности</w:t>
      </w:r>
      <w:r>
        <w:rPr>
          <w:rFonts w:ascii="Times New Roman" w:eastAsia="Calibri" w:hAnsi="Times New Roman" w:cs="Times New Roman"/>
          <w:bCs/>
          <w:i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15.02.</w:t>
      </w:r>
      <w:r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Технология машиностроения</w:t>
      </w:r>
    </w:p>
    <w:p w:rsidR="008D5CA4" w:rsidRPr="00C10595" w:rsidRDefault="008D5CA4" w:rsidP="008D5C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D5CA4" w:rsidRPr="006B0D90" w:rsidRDefault="008D5CA4" w:rsidP="008D5CA4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B0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РАБОЧАЯ ПРОГРАММА УЧЕБНОЙ ДИСЦИПЛИНЫ</w:t>
      </w:r>
    </w:p>
    <w:p w:rsidR="008D5CA4" w:rsidRPr="006B0D90" w:rsidRDefault="008D5CA4" w:rsidP="008D5CA4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CA4" w:rsidRPr="006B0D90" w:rsidRDefault="008D5CA4" w:rsidP="008D5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CA4" w:rsidRPr="006B0D90" w:rsidRDefault="008D5CA4" w:rsidP="008D5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B0D90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 xml:space="preserve">ОПд.11 </w:t>
      </w:r>
      <w:r w:rsidR="006B0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</w:t>
      </w:r>
      <w:r w:rsidR="006B0D90" w:rsidRPr="006B0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ехнологическое оборудование</w:t>
      </w:r>
    </w:p>
    <w:p w:rsidR="008D5CA4" w:rsidRPr="006B0D90" w:rsidRDefault="008D5CA4" w:rsidP="006B0D90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5CA4" w:rsidRPr="006B0D90" w:rsidRDefault="008D5CA4" w:rsidP="008D5CA4">
      <w:pPr>
        <w:widowControl w:val="0"/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B0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Дополнительный профессиональный блок</w:t>
      </w:r>
    </w:p>
    <w:p w:rsidR="008D5CA4" w:rsidRPr="00C10595" w:rsidRDefault="008D5CA4" w:rsidP="008D5C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D5CA4" w:rsidRDefault="008D5CA4" w:rsidP="008D5CA4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B0D90" w:rsidRDefault="006B0D90" w:rsidP="008D5CA4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B0D90" w:rsidRPr="00C10595" w:rsidRDefault="006B0D90" w:rsidP="008D5CA4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B0D90" w:rsidRDefault="008D5CA4" w:rsidP="008D5CA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05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2022 г.</w:t>
      </w:r>
    </w:p>
    <w:p w:rsidR="006B0D90" w:rsidRDefault="006B0D90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:rsidR="006B0D90" w:rsidRDefault="006B0D90" w:rsidP="006B0D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lastRenderedPageBreak/>
        <w:t>СОДЕРЖАНИЕ</w:t>
      </w:r>
    </w:p>
    <w:p w:rsidR="006B0D90" w:rsidRDefault="006B0D90" w:rsidP="006B0D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248" w:type="dxa"/>
        <w:tblInd w:w="108" w:type="dxa"/>
        <w:tblLook w:val="04A0" w:firstRow="1" w:lastRow="0" w:firstColumn="1" w:lastColumn="0" w:noHBand="0" w:noVBand="1"/>
      </w:tblPr>
      <w:tblGrid>
        <w:gridCol w:w="8539"/>
        <w:gridCol w:w="709"/>
      </w:tblGrid>
      <w:tr w:rsidR="006B0D90" w:rsidTr="006B0D90">
        <w:trPr>
          <w:trHeight w:val="148"/>
        </w:trPr>
        <w:tc>
          <w:tcPr>
            <w:tcW w:w="8539" w:type="dxa"/>
          </w:tcPr>
          <w:p w:rsidR="006B0D90" w:rsidRDefault="006B0D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6B0D90" w:rsidRDefault="006B0D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B0D90" w:rsidTr="006B0D90">
        <w:trPr>
          <w:trHeight w:val="850"/>
        </w:trPr>
        <w:tc>
          <w:tcPr>
            <w:tcW w:w="8539" w:type="dxa"/>
            <w:hideMark/>
          </w:tcPr>
          <w:p w:rsidR="006B0D90" w:rsidRDefault="006B0D90" w:rsidP="002F6ADE">
            <w:pPr>
              <w:numPr>
                <w:ilvl w:val="0"/>
                <w:numId w:val="18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РАБОЧЕЙ ПРОГРАММЫ ПРОФЕССИОНАЛЬНОГО МОДУЛЯ</w:t>
            </w:r>
          </w:p>
        </w:tc>
        <w:tc>
          <w:tcPr>
            <w:tcW w:w="709" w:type="dxa"/>
          </w:tcPr>
          <w:p w:rsidR="006B0D90" w:rsidRDefault="006B0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B0D90" w:rsidTr="006B0D90">
        <w:trPr>
          <w:trHeight w:val="850"/>
        </w:trPr>
        <w:tc>
          <w:tcPr>
            <w:tcW w:w="8539" w:type="dxa"/>
            <w:hideMark/>
          </w:tcPr>
          <w:p w:rsidR="006B0D90" w:rsidRDefault="006B0D90" w:rsidP="002F6ADE">
            <w:pPr>
              <w:numPr>
                <w:ilvl w:val="0"/>
                <w:numId w:val="181"/>
              </w:numPr>
              <w:spacing w:after="0" w:line="240" w:lineRule="auto"/>
              <w:ind w:left="743" w:hanging="5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ПРОФЕССИОНАЛЬНОГО МОДУЛЯ</w:t>
            </w:r>
          </w:p>
        </w:tc>
        <w:tc>
          <w:tcPr>
            <w:tcW w:w="709" w:type="dxa"/>
          </w:tcPr>
          <w:p w:rsidR="006B0D90" w:rsidRDefault="006B0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B0D90" w:rsidTr="006B0D90">
        <w:trPr>
          <w:trHeight w:val="850"/>
        </w:trPr>
        <w:tc>
          <w:tcPr>
            <w:tcW w:w="8539" w:type="dxa"/>
            <w:hideMark/>
          </w:tcPr>
          <w:p w:rsidR="006B0D90" w:rsidRDefault="006B0D90" w:rsidP="002F6ADE">
            <w:pPr>
              <w:numPr>
                <w:ilvl w:val="0"/>
                <w:numId w:val="181"/>
              </w:numPr>
              <w:spacing w:after="0" w:line="240" w:lineRule="auto"/>
              <w:ind w:left="459" w:hanging="28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ПРОФЕССИОНАЛЬНОГО МОДУЛЯ</w:t>
            </w:r>
          </w:p>
        </w:tc>
        <w:tc>
          <w:tcPr>
            <w:tcW w:w="709" w:type="dxa"/>
          </w:tcPr>
          <w:p w:rsidR="006B0D90" w:rsidRDefault="006B0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B0D90" w:rsidTr="006B0D90">
        <w:trPr>
          <w:trHeight w:val="850"/>
        </w:trPr>
        <w:tc>
          <w:tcPr>
            <w:tcW w:w="8539" w:type="dxa"/>
            <w:hideMark/>
          </w:tcPr>
          <w:p w:rsidR="006B0D90" w:rsidRDefault="006B0D90" w:rsidP="002F6ADE">
            <w:pPr>
              <w:numPr>
                <w:ilvl w:val="0"/>
                <w:numId w:val="181"/>
              </w:numPr>
              <w:spacing w:after="0" w:line="240" w:lineRule="auto"/>
              <w:ind w:left="743" w:hanging="5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ПРОФЕССИОНАЛЬНОГО МОДУЛЯ</w:t>
            </w:r>
          </w:p>
        </w:tc>
        <w:tc>
          <w:tcPr>
            <w:tcW w:w="709" w:type="dxa"/>
          </w:tcPr>
          <w:p w:rsidR="006B0D90" w:rsidRDefault="006B0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B0D90" w:rsidRDefault="006B0D90" w:rsidP="006B0D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spacing w:after="0" w:line="240" w:lineRule="auto"/>
        <w:ind w:hanging="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C10595" w:rsidRDefault="0047084F" w:rsidP="0047084F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47084F" w:rsidRPr="00C10595" w:rsidRDefault="0047084F" w:rsidP="004708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1. ОБЩАЯ ХАРАКТЕРИСТИКА РАБОЧЕЙ ПРОГРАММЫ</w:t>
      </w: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УЧЕБНОЙ ДИСЦИПЛИНЫ «ТЕХНОЛОГИЧЕСКОЕ ОБОРУДОВАНИЕ»</w:t>
      </w:r>
    </w:p>
    <w:p w:rsidR="0047084F" w:rsidRPr="00C10595" w:rsidRDefault="0047084F" w:rsidP="004708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C10595" w:rsidRDefault="003917A6" w:rsidP="003917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 </w:t>
      </w:r>
      <w:r w:rsidR="0047084F"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 учебной дисциплины в структуре основной профессиональной образовательной программы: </w:t>
      </w:r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учебная дисциплина «Технологическое оборудование» является частью дополнительного профессионального блока ПООП-П в соответствии с ФГОС СПО по специальности 15.02.16 Технология машиностроения</w:t>
      </w:r>
      <w:r w:rsidR="0047084F"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47084F" w:rsidRPr="00C10595" w:rsidRDefault="0047084F" w:rsidP="0047084F">
      <w:pPr>
        <w:spacing w:after="0" w:line="240" w:lineRule="auto"/>
        <w:ind w:left="61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C10595" w:rsidRDefault="0047084F" w:rsidP="004708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 Цель и планируемые результаты освоения учебной дисциплины:</w:t>
      </w:r>
    </w:p>
    <w:p w:rsidR="006B0D90" w:rsidRDefault="006B0D90" w:rsidP="006B0D9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977"/>
        <w:gridCol w:w="4111"/>
      </w:tblGrid>
      <w:tr w:rsidR="000C28A3" w:rsidRPr="00C10595" w:rsidTr="000C28A3">
        <w:trPr>
          <w:trHeight w:val="649"/>
        </w:trPr>
        <w:tc>
          <w:tcPr>
            <w:tcW w:w="2268" w:type="dxa"/>
            <w:hideMark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ПК, ОК</w:t>
            </w:r>
          </w:p>
        </w:tc>
        <w:tc>
          <w:tcPr>
            <w:tcW w:w="2977" w:type="dxa"/>
            <w:hideMark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Умения</w:t>
            </w:r>
          </w:p>
        </w:tc>
        <w:tc>
          <w:tcPr>
            <w:tcW w:w="4111" w:type="dxa"/>
            <w:hideMark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Знания</w:t>
            </w:r>
          </w:p>
        </w:tc>
      </w:tr>
      <w:tr w:rsidR="000C28A3" w:rsidRPr="00C10595" w:rsidTr="000C28A3">
        <w:trPr>
          <w:trHeight w:val="649"/>
        </w:trPr>
        <w:tc>
          <w:tcPr>
            <w:tcW w:w="2268" w:type="dxa"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1.1-1.5, 2.1-2.3, 3.1, 3.2</w:t>
            </w:r>
            <w:r w:rsidR="001D4992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4.1, 4.5</w:t>
            </w:r>
          </w:p>
          <w:p w:rsidR="0047084F" w:rsidRDefault="002169B1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01</w:t>
            </w:r>
          </w:p>
          <w:p w:rsidR="002169B1" w:rsidRDefault="002169B1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</w:t>
            </w:r>
          </w:p>
          <w:p w:rsidR="002169B1" w:rsidRPr="00C10595" w:rsidRDefault="002169B1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04</w:t>
            </w:r>
          </w:p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47084F" w:rsidRPr="00C10595" w:rsidRDefault="0047084F" w:rsidP="002F6ADE">
            <w:pPr>
              <w:numPr>
                <w:ilvl w:val="0"/>
                <w:numId w:val="75"/>
              </w:numPr>
              <w:autoSpaceDE w:val="0"/>
              <w:autoSpaceDN w:val="0"/>
              <w:adjustRightInd w:val="0"/>
              <w:spacing w:before="40" w:after="40" w:line="240" w:lineRule="auto"/>
              <w:ind w:left="345" w:hanging="345"/>
              <w:contextualSpacing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итать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кинематических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хемы; </w:t>
            </w:r>
          </w:p>
          <w:p w:rsidR="0047084F" w:rsidRPr="00C10595" w:rsidRDefault="0047084F" w:rsidP="002F6ADE">
            <w:pPr>
              <w:numPr>
                <w:ilvl w:val="0"/>
                <w:numId w:val="75"/>
              </w:numPr>
              <w:autoSpaceDE w:val="0"/>
              <w:autoSpaceDN w:val="0"/>
              <w:adjustRightInd w:val="0"/>
              <w:spacing w:before="40" w:after="40" w:line="240" w:lineRule="auto"/>
              <w:ind w:left="345" w:hanging="345"/>
              <w:contextualSpacing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осуществлять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ациональный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ыбор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ехнологического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борудования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ля выполнения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ехнологического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роцесса. </w:t>
            </w:r>
          </w:p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47084F" w:rsidRPr="00C10595" w:rsidRDefault="0047084F" w:rsidP="002F6ADE">
            <w:pPr>
              <w:numPr>
                <w:ilvl w:val="0"/>
                <w:numId w:val="76"/>
              </w:numPr>
              <w:autoSpaceDE w:val="0"/>
              <w:autoSpaceDN w:val="0"/>
              <w:adjustRightInd w:val="0"/>
              <w:spacing w:before="40" w:after="40" w:line="240" w:lineRule="auto"/>
              <w:ind w:left="345" w:hanging="284"/>
              <w:contextualSpacing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лассификацию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бозначение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С; </w:t>
            </w:r>
          </w:p>
          <w:p w:rsidR="0047084F" w:rsidRPr="00C10595" w:rsidRDefault="0047084F" w:rsidP="002F6ADE">
            <w:pPr>
              <w:numPr>
                <w:ilvl w:val="0"/>
                <w:numId w:val="76"/>
              </w:numPr>
              <w:autoSpaceDE w:val="0"/>
              <w:autoSpaceDN w:val="0"/>
              <w:adjustRightInd w:val="0"/>
              <w:spacing w:before="40" w:after="40" w:line="240" w:lineRule="auto"/>
              <w:ind w:left="345" w:hanging="284"/>
              <w:contextualSpacing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азначение,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бласть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рименения,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стройство,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ринцип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аботы,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аладку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технологические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озможности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С,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proofErr w:type="spellStart"/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.ч</w:t>
            </w:r>
            <w:proofErr w:type="spellEnd"/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.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="008C16E3"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ЧПУ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47084F" w:rsidRPr="00C10595" w:rsidRDefault="0047084F" w:rsidP="002F6ADE">
            <w:pPr>
              <w:numPr>
                <w:ilvl w:val="0"/>
                <w:numId w:val="76"/>
              </w:numPr>
              <w:autoSpaceDE w:val="0"/>
              <w:autoSpaceDN w:val="0"/>
              <w:adjustRightInd w:val="0"/>
              <w:spacing w:before="40" w:after="40" w:line="240" w:lineRule="auto"/>
              <w:ind w:left="345" w:hanging="284"/>
              <w:contextualSpacing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азначение,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бласть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рименения,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ехнические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озможности,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стройство роботизированных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ехнологических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омплексов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(РТК), г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ибких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роизводственных модулей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(ГПМ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),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ибких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роизводственных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истем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(ГПС).</w:t>
            </w:r>
          </w:p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7084F" w:rsidRPr="00C10595" w:rsidRDefault="0047084F" w:rsidP="0047084F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</w:t>
      </w:r>
    </w:p>
    <w:p w:rsidR="0047084F" w:rsidRPr="00C10595" w:rsidRDefault="0047084F" w:rsidP="0047084F">
      <w:pPr>
        <w:spacing w:after="200" w:line="276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br w:type="page"/>
      </w:r>
    </w:p>
    <w:p w:rsidR="0047084F" w:rsidRPr="00C10595" w:rsidRDefault="0047084F" w:rsidP="0047084F">
      <w:pPr>
        <w:tabs>
          <w:tab w:val="left" w:pos="426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05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 СТРУКТУРА И СОДЕРЖАНИЕ УЧЕБНОЙ ДИСЦИПЛИНЫ</w:t>
      </w:r>
    </w:p>
    <w:p w:rsidR="0047084F" w:rsidRPr="00C10595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 Объем учебной дисциплины и виды учебной работы</w:t>
      </w:r>
    </w:p>
    <w:tbl>
      <w:tblPr>
        <w:tblW w:w="9240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5696"/>
        <w:gridCol w:w="2410"/>
      </w:tblGrid>
      <w:tr w:rsidR="0047084F" w:rsidRPr="00C10595" w:rsidTr="008D5CA4">
        <w:trPr>
          <w:trHeight w:val="297"/>
        </w:trPr>
        <w:tc>
          <w:tcPr>
            <w:tcW w:w="68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47084F" w:rsidRPr="00C10595" w:rsidTr="008D5CA4">
        <w:trPr>
          <w:trHeight w:val="285"/>
        </w:trPr>
        <w:tc>
          <w:tcPr>
            <w:tcW w:w="683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084F" w:rsidRPr="00C10595" w:rsidRDefault="0047084F" w:rsidP="0047084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образовательной программы учебной дисциплины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56</w:t>
            </w:r>
          </w:p>
        </w:tc>
      </w:tr>
      <w:tr w:rsidR="0047084F" w:rsidRPr="00C10595" w:rsidTr="008D5CA4">
        <w:trPr>
          <w:trHeight w:val="285"/>
        </w:trPr>
        <w:tc>
          <w:tcPr>
            <w:tcW w:w="683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084F" w:rsidRPr="00C10595" w:rsidRDefault="0047084F" w:rsidP="0047084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в форме практической подготовки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8D5CA4">
        <w:tc>
          <w:tcPr>
            <w:tcW w:w="683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8D5CA4">
        <w:tc>
          <w:tcPr>
            <w:tcW w:w="683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-теоретические занятия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29</w:t>
            </w:r>
          </w:p>
        </w:tc>
      </w:tr>
      <w:tr w:rsidR="0047084F" w:rsidRPr="00C10595" w:rsidTr="008D5CA4">
        <w:tc>
          <w:tcPr>
            <w:tcW w:w="683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ind w:firstLine="11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лабораторные занятия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22</w:t>
            </w:r>
          </w:p>
        </w:tc>
      </w:tr>
      <w:tr w:rsidR="0047084F" w:rsidRPr="00C10595" w:rsidTr="008D5CA4">
        <w:trPr>
          <w:trHeight w:val="204"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практические занятия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47084F" w:rsidRPr="00C10595" w:rsidTr="008D5CA4">
        <w:trPr>
          <w:trHeight w:val="204"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курсовой проект (работа)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 предусмотрено</w:t>
            </w:r>
          </w:p>
        </w:tc>
      </w:tr>
      <w:tr w:rsidR="0047084F" w:rsidRPr="00C10595" w:rsidTr="008D5CA4">
        <w:trPr>
          <w:trHeight w:val="207"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контрольные работы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</w:tc>
      </w:tr>
      <w:tr w:rsidR="0047084F" w:rsidRPr="00C10595" w:rsidTr="008D5CA4">
        <w:trPr>
          <w:trHeight w:val="425"/>
        </w:trPr>
        <w:tc>
          <w:tcPr>
            <w:tcW w:w="683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8D5CA4">
        <w:tc>
          <w:tcPr>
            <w:tcW w:w="683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8D5CA4">
        <w:trPr>
          <w:trHeight w:val="226"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ind w:hanging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 со словарями и справочниками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8D5CA4">
        <w:trPr>
          <w:trHeight w:val="229"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ind w:hanging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поиск сообщений в сети «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Internet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8D5CA4">
        <w:trPr>
          <w:trHeight w:val="248"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ind w:hanging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творческое задание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8D5CA4">
        <w:trPr>
          <w:trHeight w:val="252"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ind w:hanging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решение задач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8D5CA4">
        <w:trPr>
          <w:trHeight w:val="540"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ind w:hanging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работа с конспектами лекций при подготовке к контрольным работам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8D5CA4">
        <w:trPr>
          <w:trHeight w:val="425"/>
        </w:trPr>
        <w:tc>
          <w:tcPr>
            <w:tcW w:w="9240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Промежуточная аттестация </w:t>
            </w: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 форме</w:t>
            </w: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ЭКЗАМЕНА</w:t>
            </w:r>
          </w:p>
        </w:tc>
      </w:tr>
    </w:tbl>
    <w:p w:rsidR="0047084F" w:rsidRPr="00C10595" w:rsidRDefault="0047084F" w:rsidP="004708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C10595" w:rsidRDefault="0047084F" w:rsidP="004708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 применяться дистанционные образовательные технологии и электронное обучение (не более 15 % от общего количества часов</w:t>
      </w:r>
    </w:p>
    <w:p w:rsidR="0047084F" w:rsidRPr="00C10595" w:rsidRDefault="0047084F" w:rsidP="0047084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47084F" w:rsidRPr="00C10595" w:rsidRDefault="0047084F" w:rsidP="004708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47084F" w:rsidRPr="00C10595" w:rsidSect="008D5CA4">
          <w:footerReference w:type="default" r:id="rId99"/>
          <w:pgSz w:w="11906" w:h="16838"/>
          <w:pgMar w:top="1134" w:right="851" w:bottom="1134" w:left="1701" w:header="708" w:footer="708" w:gutter="0"/>
          <w:cols w:space="708"/>
          <w:titlePg/>
          <w:docGrid w:linePitch="360"/>
        </w:sectPr>
      </w:pPr>
    </w:p>
    <w:p w:rsidR="0047084F" w:rsidRPr="00C10595" w:rsidRDefault="0047084F" w:rsidP="004708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2.2 Тематический план и содержание учебной дисциплины «Технологическое оборудование»</w:t>
      </w:r>
    </w:p>
    <w:p w:rsidR="0047084F" w:rsidRPr="00C10595" w:rsidRDefault="0047084F" w:rsidP="004708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426"/>
        <w:gridCol w:w="8220"/>
        <w:gridCol w:w="1276"/>
        <w:gridCol w:w="851"/>
        <w:gridCol w:w="1417"/>
      </w:tblGrid>
      <w:tr w:rsidR="002169B1" w:rsidRPr="00C10595" w:rsidTr="008C5B35">
        <w:trPr>
          <w:trHeight w:val="20"/>
        </w:trPr>
        <w:tc>
          <w:tcPr>
            <w:tcW w:w="2553" w:type="dxa"/>
            <w:gridSpan w:val="2"/>
            <w:shd w:val="clear" w:color="auto" w:fill="auto"/>
          </w:tcPr>
          <w:p w:rsidR="003917A6" w:rsidRPr="00C10595" w:rsidRDefault="003917A6" w:rsidP="00216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Наименование разделов и тем</w:t>
            </w:r>
          </w:p>
        </w:tc>
        <w:tc>
          <w:tcPr>
            <w:tcW w:w="8220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Содержание 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C10595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чебного 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Pr="00C10595">
              <w:rPr>
                <w:rFonts w:ascii="Times New Roman" w:eastAsia="Times New Roman" w:hAnsi="Times New Roman" w:cs="Times New Roman"/>
                <w:noProof/>
                <w:lang w:eastAsia="ru-RU"/>
              </w:rPr>
              <w:t>атериала,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лабораторные 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и </w:t>
            </w:r>
            <w:r w:rsidRPr="00C10595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практические 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занятия</w:t>
            </w:r>
            <w:r w:rsidRPr="00C10595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, 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C10595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амостоятельная 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работа обучающихся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Объем, акад. ч / в том числе в форме практической подготовки,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акад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ч</w:t>
            </w:r>
          </w:p>
        </w:tc>
        <w:tc>
          <w:tcPr>
            <w:tcW w:w="851" w:type="dxa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Код ПК, ОК</w:t>
            </w:r>
          </w:p>
        </w:tc>
        <w:tc>
          <w:tcPr>
            <w:tcW w:w="1417" w:type="dxa"/>
          </w:tcPr>
          <w:p w:rsidR="003917A6" w:rsidRPr="00C10595" w:rsidRDefault="003917A6" w:rsidP="0047084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Код Н/У/З</w:t>
            </w:r>
          </w:p>
        </w:tc>
      </w:tr>
      <w:tr w:rsidR="002169B1" w:rsidRPr="00C10595" w:rsidTr="008C5B35">
        <w:trPr>
          <w:trHeight w:val="20"/>
        </w:trPr>
        <w:tc>
          <w:tcPr>
            <w:tcW w:w="2553" w:type="dxa"/>
            <w:gridSpan w:val="2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8220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Роль учебной дисциплины «Технологическое оборудование»</w:t>
            </w:r>
            <w:r w:rsidRPr="00C10595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 xml:space="preserve">,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ее связь с другими изучаемыми дисциплинами и значение в машиностроении и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профессиональной деятельности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10773" w:type="dxa"/>
            <w:gridSpan w:val="3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РАЗДЕЛ 1 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ОБЩИЕ СВЕДЕНИЯ О КЛАССИФИКАЦИИ МЕТАЛЛОРЕЖУЩИХ СТАНКОВ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851" w:type="dxa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1364"/>
        </w:trPr>
        <w:tc>
          <w:tcPr>
            <w:tcW w:w="2553" w:type="dxa"/>
            <w:gridSpan w:val="2"/>
            <w:vMerge w:val="restart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1.1 </w:t>
            </w:r>
          </w:p>
          <w:p w:rsidR="003917A6" w:rsidRPr="00C10595" w:rsidRDefault="003917A6" w:rsidP="0047084F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металлорежущих станков, группы станков, точность МС</w:t>
            </w:r>
          </w:p>
        </w:tc>
        <w:tc>
          <w:tcPr>
            <w:tcW w:w="8220" w:type="dxa"/>
            <w:shd w:val="clear" w:color="auto" w:fill="auto"/>
          </w:tcPr>
          <w:p w:rsidR="003917A6" w:rsidRPr="00C10595" w:rsidRDefault="003917A6" w:rsidP="0047084F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  <w:p w:rsidR="003917A6" w:rsidRPr="00C10595" w:rsidRDefault="003917A6" w:rsidP="0047084F">
            <w:pPr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1.1.1 Классификационная таблица ЭНИМС, условные обозначения станков по виду выполняемых работ, по степени специализации, по количеству рабочих органов, классу точности, массе. </w:t>
            </w:r>
          </w:p>
          <w:p w:rsidR="003917A6" w:rsidRPr="00C10595" w:rsidRDefault="003917A6" w:rsidP="0047084F">
            <w:pPr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 Технико-экономические показатели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3917A6" w:rsidRPr="00C10595" w:rsidRDefault="003917A6" w:rsidP="002169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ПК 1.1, </w:t>
            </w:r>
            <w:r w:rsidR="002169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ПК </w:t>
            </w: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1.3</w:t>
            </w:r>
          </w:p>
          <w:p w:rsidR="003917A6" w:rsidRDefault="002169B1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ОК 01</w:t>
            </w:r>
          </w:p>
          <w:p w:rsidR="004B5998" w:rsidRPr="00C10595" w:rsidRDefault="004B5998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ОК 02</w:t>
            </w:r>
          </w:p>
        </w:tc>
        <w:tc>
          <w:tcPr>
            <w:tcW w:w="1417" w:type="dxa"/>
            <w:vMerge w:val="restart"/>
          </w:tcPr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Н1.1.01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1.1.01- У 1.1.04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1.1.01- З 1.1.03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Н1.3.01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1.3.01- У 1.3.03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1.3.01- З 1.3.04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У2.3.01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З2.3.01-</w:t>
            </w:r>
            <w:r w:rsidRPr="00C10595">
              <w:rPr>
                <w:rFonts w:ascii="Cambria" w:eastAsia="Times New Roman" w:hAnsi="Cambria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З2.3.08</w:t>
            </w:r>
          </w:p>
          <w:p w:rsidR="004B5998" w:rsidRPr="008368F2" w:rsidRDefault="004B5998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Уо01.01-Уо01.05</w:t>
            </w:r>
          </w:p>
          <w:p w:rsidR="004B5998" w:rsidRPr="008368F2" w:rsidRDefault="004B5998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01.01-Зо 01.05</w:t>
            </w:r>
          </w:p>
          <w:p w:rsidR="004B5998" w:rsidRPr="008368F2" w:rsidRDefault="009362B1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Уо 02.01- Уо02.03</w:t>
            </w:r>
          </w:p>
          <w:p w:rsidR="004B5998" w:rsidRPr="008368F2" w:rsidRDefault="004B5998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Зо02.01 –Зо02.03</w:t>
            </w:r>
          </w:p>
          <w:p w:rsidR="003917A6" w:rsidRPr="00C10595" w:rsidRDefault="003917A6" w:rsidP="009362B1">
            <w:pPr>
              <w:widowControl w:val="0"/>
              <w:autoSpaceDE w:val="0"/>
              <w:autoSpaceDN w:val="0"/>
              <w:spacing w:after="0" w:line="216" w:lineRule="auto"/>
              <w:ind w:left="454" w:right="-111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553" w:type="dxa"/>
            <w:gridSpan w:val="2"/>
            <w:vMerge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20" w:type="dxa"/>
            <w:shd w:val="clear" w:color="auto" w:fill="auto"/>
          </w:tcPr>
          <w:p w:rsidR="003917A6" w:rsidRPr="00C10595" w:rsidRDefault="003917A6" w:rsidP="0047084F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Практические и лабораторные занятия: </w:t>
            </w: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553" w:type="dxa"/>
            <w:gridSpan w:val="2"/>
            <w:vMerge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20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 сообщений по темам: «Устранение зазоров в винтовых парах»; «Регулирование шпиндельной и суппортных групп винтовых пар станков с ЧПУ».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1643"/>
        </w:trPr>
        <w:tc>
          <w:tcPr>
            <w:tcW w:w="2553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1.2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Цикловое и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числовое программное управление (ЦПУ, ЧПУ)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20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 Назначение и область применения ЦПУ и ЧПУ.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1.2.2 Программаторы циклов, штекерная панель, кулачковый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командо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-аппарат, программируемый контролер. Основные сведения о ЧПУ.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 Классификация ЧПУ по техническим признакам.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1.2.4 Обозначение станков с ЧПУ, оси координат в станках.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Программоносители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1" w:type="dxa"/>
            <w:vMerge w:val="restart"/>
          </w:tcPr>
          <w:p w:rsidR="002169B1" w:rsidRDefault="002169B1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1.4</w:t>
            </w:r>
          </w:p>
          <w:p w:rsidR="003917A6" w:rsidRPr="00C10595" w:rsidRDefault="002169B1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ПК </w:t>
            </w:r>
            <w:r w:rsidR="003917A6"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1.5</w:t>
            </w:r>
          </w:p>
          <w:p w:rsidR="003917A6" w:rsidRPr="00C10595" w:rsidRDefault="004B5998" w:rsidP="003D4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ОК 04</w:t>
            </w:r>
          </w:p>
        </w:tc>
        <w:tc>
          <w:tcPr>
            <w:tcW w:w="1417" w:type="dxa"/>
            <w:vMerge w:val="restart"/>
          </w:tcPr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Н1.4.01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1.4.01</w:t>
            </w:r>
          </w:p>
          <w:p w:rsidR="003917A6" w:rsidRPr="00C10595" w:rsidRDefault="006C5243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1.4.01- З 1.4.03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Н1.5.01- Н1.5.02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1.5.01- У 1.5.04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1.5.01- З 1.5.02</w:t>
            </w:r>
          </w:p>
          <w:p w:rsidR="004B5998" w:rsidRPr="008368F2" w:rsidRDefault="004B5998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Уо04.02</w:t>
            </w:r>
          </w:p>
          <w:p w:rsidR="004B5998" w:rsidRPr="008368F2" w:rsidRDefault="004B5998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 Зо04.02</w:t>
            </w:r>
          </w:p>
          <w:p w:rsidR="003917A6" w:rsidRPr="00C10595" w:rsidRDefault="003917A6" w:rsidP="009362B1">
            <w:pPr>
              <w:widowControl w:val="0"/>
              <w:autoSpaceDE w:val="0"/>
              <w:autoSpaceDN w:val="0"/>
              <w:spacing w:after="0" w:line="216" w:lineRule="auto"/>
              <w:ind w:left="454" w:right="-111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169B1" w:rsidRPr="00C10595" w:rsidTr="008C5B35">
        <w:trPr>
          <w:trHeight w:val="371"/>
        </w:trPr>
        <w:tc>
          <w:tcPr>
            <w:tcW w:w="2553" w:type="dxa"/>
            <w:gridSpan w:val="2"/>
            <w:vMerge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220" w:type="dxa"/>
            <w:tcBorders>
              <w:bottom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и лабораторные занятия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не предусмотрены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553" w:type="dxa"/>
            <w:gridSpan w:val="2"/>
            <w:vMerge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Самостоятельная работа 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составление исторической справки о развитии программного управления станками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1323"/>
        </w:trPr>
        <w:tc>
          <w:tcPr>
            <w:tcW w:w="2553" w:type="dxa"/>
            <w:gridSpan w:val="2"/>
            <w:vMerge w:val="restart"/>
            <w:shd w:val="clear" w:color="auto" w:fill="auto"/>
          </w:tcPr>
          <w:p w:rsidR="00FB69EF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ТЕМА 1.3 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Технико-экономические показатели МС</w:t>
            </w:r>
          </w:p>
        </w:tc>
        <w:tc>
          <w:tcPr>
            <w:tcW w:w="822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24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  <w:p w:rsidR="003917A6" w:rsidRPr="00C10595" w:rsidRDefault="003917A6" w:rsidP="0047084F">
            <w:pPr>
              <w:tabs>
                <w:tab w:val="left" w:pos="24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1.3.1 Технико-экономические показатели технологического оборудования: эффективность, производительность, надежность, точность, гибкость. </w:t>
            </w:r>
          </w:p>
          <w:p w:rsidR="003917A6" w:rsidRPr="00C10595" w:rsidRDefault="003917A6" w:rsidP="0047084F">
            <w:pPr>
              <w:tabs>
                <w:tab w:val="left" w:pos="24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1.3.2 Методы повышения надежности и точности </w:t>
            </w:r>
          </w:p>
          <w:p w:rsidR="003917A6" w:rsidRPr="00C10595" w:rsidRDefault="003917A6" w:rsidP="0047084F">
            <w:pPr>
              <w:tabs>
                <w:tab w:val="left" w:pos="24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технологического оборудования.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  <w:vMerge w:val="restart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2.1-2.3</w:t>
            </w:r>
          </w:p>
          <w:p w:rsidR="004B5998" w:rsidRDefault="004B5998" w:rsidP="00216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ОК 01</w:t>
            </w:r>
          </w:p>
          <w:p w:rsidR="003917A6" w:rsidRPr="00C10595" w:rsidRDefault="003917A6" w:rsidP="00216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ОК </w:t>
            </w:r>
            <w:r w:rsidR="002169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vMerge w:val="restart"/>
          </w:tcPr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Н2.1.01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2.1.01- У 2.1.04</w:t>
            </w:r>
          </w:p>
          <w:p w:rsidR="003917A6" w:rsidRPr="00C10595" w:rsidRDefault="006C5243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2.1.01- З 2.1.0</w:t>
            </w:r>
            <w:r w:rsidR="003917A6"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  <w:p w:rsidR="003917A6" w:rsidRPr="00C10595" w:rsidRDefault="006C5243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Н2.2.01- Н2.2.04</w:t>
            </w:r>
          </w:p>
          <w:p w:rsidR="003917A6" w:rsidRPr="00C10595" w:rsidRDefault="006C5243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2.2.01- У 2.2.04</w:t>
            </w:r>
          </w:p>
          <w:p w:rsidR="003917A6" w:rsidRPr="00C10595" w:rsidRDefault="006C5243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2.2.01- З 2.2.04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Н2.3.01-</w:t>
            </w:r>
            <w:r w:rsidRPr="00C105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Н2.3.03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У2.3.01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З2.3.01-</w:t>
            </w:r>
            <w:r w:rsidRPr="00C105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="006C5243"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З2.3.04</w:t>
            </w:r>
          </w:p>
          <w:p w:rsidR="004B5998" w:rsidRPr="008368F2" w:rsidRDefault="004B5998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Уо01.06-Уо01.09</w:t>
            </w:r>
          </w:p>
          <w:p w:rsidR="004B5998" w:rsidRPr="008368F2" w:rsidRDefault="004B5998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01.01-Зо 01.05</w:t>
            </w:r>
          </w:p>
          <w:p w:rsidR="004B5998" w:rsidRPr="008368F2" w:rsidRDefault="004B5998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02.06- Уо02.07</w:t>
            </w:r>
          </w:p>
          <w:p w:rsidR="004B5998" w:rsidRPr="008368F2" w:rsidRDefault="004B5998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Зо02.01 –Зо02.03</w:t>
            </w:r>
          </w:p>
          <w:p w:rsidR="003917A6" w:rsidRPr="00C10595" w:rsidRDefault="003917A6" w:rsidP="009362B1">
            <w:pPr>
              <w:widowControl w:val="0"/>
              <w:autoSpaceDE w:val="0"/>
              <w:autoSpaceDN w:val="0"/>
              <w:spacing w:after="0" w:line="216" w:lineRule="auto"/>
              <w:ind w:left="454" w:right="-111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553" w:type="dxa"/>
            <w:gridSpan w:val="2"/>
            <w:vMerge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22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24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Практические занятия и лабораторные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 предусмотрены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553" w:type="dxa"/>
            <w:gridSpan w:val="2"/>
            <w:vMerge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220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Самостоятельная работа </w:t>
            </w:r>
          </w:p>
          <w:p w:rsidR="003917A6" w:rsidRPr="00C10595" w:rsidRDefault="003917A6" w:rsidP="0047084F">
            <w:pPr>
              <w:tabs>
                <w:tab w:val="left" w:pos="-112"/>
                <w:tab w:val="left" w:pos="213"/>
                <w:tab w:val="left" w:pos="64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[2] определение понятия гибкость и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переналаживаемость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производственных систем;</w:t>
            </w:r>
          </w:p>
          <w:p w:rsidR="003917A6" w:rsidRPr="00C10595" w:rsidRDefault="003917A6" w:rsidP="0047084F">
            <w:pPr>
              <w:tabs>
                <w:tab w:val="left" w:pos="-112"/>
                <w:tab w:val="left" w:pos="213"/>
                <w:tab w:val="left" w:pos="64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с конспектами лекций при подготовке к контрольной работе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1515"/>
        </w:trPr>
        <w:tc>
          <w:tcPr>
            <w:tcW w:w="2553" w:type="dxa"/>
            <w:gridSpan w:val="2"/>
            <w:vMerge w:val="restart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1.4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Базовые детали 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станков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20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1.4.1 Станины, сойки, столы, направляющие скольжения и качения, основные формы 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направляющих. 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1.4.2 Способы регулировки зазоров в направляющих. 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1.4.3 Особенности конструкции базовых деталей станков с ЧПУ.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  <w:vMerge w:val="restart"/>
          </w:tcPr>
          <w:p w:rsidR="003917A6" w:rsidRPr="00C10595" w:rsidRDefault="006C5243" w:rsidP="00403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2.1</w:t>
            </w:r>
          </w:p>
          <w:p w:rsidR="003917A6" w:rsidRPr="00C10595" w:rsidRDefault="003917A6" w:rsidP="00403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ОК </w:t>
            </w:r>
            <w:r w:rsidR="004B599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04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restart"/>
          </w:tcPr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Н2.1.01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2.1.01- У 2.1.04</w:t>
            </w:r>
          </w:p>
          <w:p w:rsidR="003917A6" w:rsidRPr="00C10595" w:rsidRDefault="006C5243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2.1.01- З 2.1.07</w:t>
            </w:r>
          </w:p>
          <w:p w:rsidR="004B5998" w:rsidRPr="008368F2" w:rsidRDefault="004B5998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Уо04.02</w:t>
            </w:r>
          </w:p>
          <w:p w:rsidR="004B5998" w:rsidRPr="008368F2" w:rsidRDefault="004B5998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04.01-Зо04.02</w:t>
            </w:r>
          </w:p>
          <w:p w:rsidR="003917A6" w:rsidRPr="00C10595" w:rsidRDefault="003917A6" w:rsidP="009362B1">
            <w:pPr>
              <w:widowControl w:val="0"/>
              <w:autoSpaceDE w:val="0"/>
              <w:autoSpaceDN w:val="0"/>
              <w:spacing w:after="0" w:line="216" w:lineRule="auto"/>
              <w:ind w:left="454" w:right="-111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553" w:type="dxa"/>
            <w:gridSpan w:val="2"/>
            <w:vMerge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20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и лабораторные занятия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 предусмотрены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553" w:type="dxa"/>
            <w:gridSpan w:val="2"/>
            <w:vMerge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20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Самостоятельная работа 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поиск сообщений, на тему: «Назначение и применение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шарико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-винтовых пар (ШВП) в станках с ЧПУ»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840"/>
        </w:trPr>
        <w:tc>
          <w:tcPr>
            <w:tcW w:w="2553" w:type="dxa"/>
            <w:gridSpan w:val="2"/>
            <w:vMerge w:val="restart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1.5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Передачи, применяемые в МС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20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1.5.1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Передачи для вращательного и поступательного движений. Определение передаточного отношения и относительных перемещений для различных передач.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3917A6" w:rsidRPr="00C10595" w:rsidRDefault="006C5243" w:rsidP="00CB15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2.2</w:t>
            </w:r>
          </w:p>
          <w:p w:rsidR="003917A6" w:rsidRDefault="003917A6" w:rsidP="00CB15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ОК </w:t>
            </w:r>
            <w:r w:rsidR="00CB152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01</w:t>
            </w:r>
          </w:p>
          <w:p w:rsidR="00CB1520" w:rsidRPr="00C10595" w:rsidRDefault="00CB1520" w:rsidP="00CB1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ОК 04</w:t>
            </w:r>
          </w:p>
        </w:tc>
        <w:tc>
          <w:tcPr>
            <w:tcW w:w="1417" w:type="dxa"/>
            <w:vMerge w:val="restart"/>
          </w:tcPr>
          <w:p w:rsidR="003917A6" w:rsidRPr="00C10595" w:rsidRDefault="006C5243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Н2.2.01- Н2.2.03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2.2.01- У 2.2.07</w:t>
            </w:r>
          </w:p>
          <w:p w:rsidR="003917A6" w:rsidRPr="00C10595" w:rsidRDefault="006C5243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2.2.01- З 2.2.0</w:t>
            </w:r>
            <w:r w:rsidR="003917A6"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  <w:p w:rsidR="00CB1520" w:rsidRPr="008368F2" w:rsidRDefault="00CB1520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Уо01.01-Уо01.03</w:t>
            </w:r>
          </w:p>
          <w:p w:rsidR="00CB1520" w:rsidRPr="008368F2" w:rsidRDefault="00CB1520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01.01-Зо 01.03</w:t>
            </w:r>
          </w:p>
          <w:p w:rsidR="00CB1520" w:rsidRPr="008368F2" w:rsidRDefault="00CB1520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Уо04.02</w:t>
            </w:r>
          </w:p>
          <w:p w:rsidR="00CB1520" w:rsidRPr="008368F2" w:rsidRDefault="00CB1520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04.01-Зо04.02</w:t>
            </w:r>
          </w:p>
          <w:p w:rsidR="003917A6" w:rsidRPr="00C10595" w:rsidRDefault="003917A6" w:rsidP="009362B1">
            <w:pPr>
              <w:widowControl w:val="0"/>
              <w:autoSpaceDE w:val="0"/>
              <w:autoSpaceDN w:val="0"/>
              <w:spacing w:after="0" w:line="216" w:lineRule="auto"/>
              <w:ind w:left="454" w:right="-111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553" w:type="dxa"/>
            <w:gridSpan w:val="2"/>
            <w:vMerge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20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</w:t>
            </w:r>
            <w:r w:rsidR="006177B1"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ские и лабораторные занятия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 предусмотрены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</w:tcPr>
          <w:p w:rsidR="003917A6" w:rsidRPr="00C10595" w:rsidRDefault="003917A6" w:rsidP="00CB1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553" w:type="dxa"/>
            <w:gridSpan w:val="2"/>
            <w:vMerge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20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Самостоятельная работа 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решение задач (нарезание резьбы резцом различными способами на токарных станках)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</w:tcPr>
          <w:p w:rsidR="003917A6" w:rsidRPr="00C10595" w:rsidRDefault="003917A6" w:rsidP="00CB1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1283"/>
        </w:trPr>
        <w:tc>
          <w:tcPr>
            <w:tcW w:w="2553" w:type="dxa"/>
            <w:gridSpan w:val="2"/>
            <w:vMerge w:val="restart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1.6 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Муфты и тормозные устройства</w:t>
            </w:r>
          </w:p>
        </w:tc>
        <w:tc>
          <w:tcPr>
            <w:tcW w:w="8220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1.6.1 Муфты, применяемые в станках: кулачковые, зубчатые, фрикционные, электромагнитные, обгонные, предохранительные. 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nl-NL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1.6.2 Тормозные устройства: ленточные, колодочные, многодисковые, фрикционные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  <w:vMerge w:val="restart"/>
          </w:tcPr>
          <w:p w:rsidR="003917A6" w:rsidRPr="00C10595" w:rsidRDefault="006C5243" w:rsidP="00CB15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ПК </w:t>
            </w:r>
            <w:r w:rsidR="003917A6"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2.3</w:t>
            </w:r>
          </w:p>
          <w:p w:rsidR="00CB1520" w:rsidRDefault="00CB1520" w:rsidP="00CB15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ОК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01</w:t>
            </w:r>
          </w:p>
          <w:p w:rsidR="003917A6" w:rsidRPr="00C10595" w:rsidRDefault="00CB1520" w:rsidP="00CB1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ОК 04</w:t>
            </w:r>
          </w:p>
        </w:tc>
        <w:tc>
          <w:tcPr>
            <w:tcW w:w="1417" w:type="dxa"/>
            <w:vMerge w:val="restart"/>
          </w:tcPr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Н2.3.01-</w:t>
            </w:r>
            <w:r w:rsidRPr="00C105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Н2.3.03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У2.3.01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З2.3.01-</w:t>
            </w:r>
            <w:r w:rsidRPr="00C105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З2.3.08</w:t>
            </w:r>
          </w:p>
          <w:p w:rsidR="00CB1520" w:rsidRPr="008368F2" w:rsidRDefault="00CB1520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Уо01.01-Уо01.03</w:t>
            </w:r>
          </w:p>
          <w:p w:rsidR="00CB1520" w:rsidRPr="008368F2" w:rsidRDefault="00CB1520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01.01-Зо 01.03</w:t>
            </w:r>
          </w:p>
          <w:p w:rsidR="00CB1520" w:rsidRPr="008368F2" w:rsidRDefault="00CB1520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Уо04.02</w:t>
            </w:r>
          </w:p>
          <w:p w:rsidR="00CB1520" w:rsidRPr="008368F2" w:rsidRDefault="00CB1520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04.01-Зо04.02</w:t>
            </w:r>
          </w:p>
          <w:p w:rsidR="003917A6" w:rsidRPr="00C10595" w:rsidRDefault="003917A6" w:rsidP="009362B1">
            <w:pPr>
              <w:widowControl w:val="0"/>
              <w:autoSpaceDE w:val="0"/>
              <w:autoSpaceDN w:val="0"/>
              <w:spacing w:after="0" w:line="216" w:lineRule="auto"/>
              <w:ind w:left="454" w:right="-111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553" w:type="dxa"/>
            <w:gridSpan w:val="2"/>
            <w:vMerge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220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</w:t>
            </w:r>
            <w:r w:rsidR="006177B1"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тические и лабораторные занятия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 предусмотрены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553" w:type="dxa"/>
            <w:gridSpan w:val="2"/>
            <w:vMerge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20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работа: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–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зарисовка эскиза и описание муфт тормозных устройств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636"/>
        </w:trPr>
        <w:tc>
          <w:tcPr>
            <w:tcW w:w="2553" w:type="dxa"/>
            <w:gridSpan w:val="2"/>
            <w:vMerge w:val="restart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lastRenderedPageBreak/>
              <w:t xml:space="preserve">ТЕМА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1.7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Реверсивные механизмы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20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1.7.1 Назначение и разновидности реверсивных механизмов с коническими и цилиндричес</w:t>
            </w:r>
            <w:r w:rsidRPr="00C1059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кими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C1059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убчатыми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C1059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олесами,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1059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составным </w:t>
            </w:r>
            <w:r w:rsidRPr="00C1059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зубчатым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колесом.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1" w:type="dxa"/>
            <w:vMerge w:val="restart"/>
          </w:tcPr>
          <w:p w:rsidR="003917A6" w:rsidRPr="00CB1520" w:rsidRDefault="006C5243" w:rsidP="00CB15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B152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2.1</w:t>
            </w:r>
          </w:p>
          <w:p w:rsidR="00CB1520" w:rsidRPr="00CB1520" w:rsidRDefault="00CB1520" w:rsidP="00CB1520">
            <w:pPr>
              <w:pStyle w:val="TableParagraph"/>
              <w:rPr>
                <w:sz w:val="20"/>
                <w:szCs w:val="20"/>
              </w:rPr>
            </w:pPr>
            <w:r w:rsidRPr="00CB1520">
              <w:rPr>
                <w:sz w:val="20"/>
                <w:szCs w:val="20"/>
              </w:rPr>
              <w:t>ОК</w:t>
            </w:r>
            <w:r w:rsidRPr="00CB1520">
              <w:rPr>
                <w:spacing w:val="-2"/>
                <w:sz w:val="20"/>
                <w:szCs w:val="20"/>
              </w:rPr>
              <w:t xml:space="preserve"> </w:t>
            </w:r>
            <w:r w:rsidRPr="00CB1520">
              <w:rPr>
                <w:sz w:val="20"/>
                <w:szCs w:val="20"/>
              </w:rPr>
              <w:t>01</w:t>
            </w:r>
          </w:p>
          <w:p w:rsidR="00CB1520" w:rsidRPr="00CB1520" w:rsidRDefault="00CB1520" w:rsidP="00CB1520">
            <w:pPr>
              <w:pStyle w:val="TableParagraph"/>
              <w:rPr>
                <w:sz w:val="20"/>
                <w:szCs w:val="20"/>
              </w:rPr>
            </w:pPr>
            <w:r w:rsidRPr="00CB1520">
              <w:rPr>
                <w:sz w:val="20"/>
                <w:szCs w:val="20"/>
              </w:rPr>
              <w:t>ОК</w:t>
            </w:r>
            <w:r w:rsidRPr="00CB1520">
              <w:rPr>
                <w:spacing w:val="-2"/>
                <w:sz w:val="20"/>
                <w:szCs w:val="20"/>
              </w:rPr>
              <w:t xml:space="preserve"> </w:t>
            </w:r>
            <w:r w:rsidRPr="00CB1520">
              <w:rPr>
                <w:sz w:val="20"/>
                <w:szCs w:val="20"/>
              </w:rPr>
              <w:t>02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restart"/>
          </w:tcPr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Н2.1.01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2.1.01- У 2.1.04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2.1.</w:t>
            </w:r>
            <w:r w:rsidR="006C5243"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01- З 2.1.07</w:t>
            </w:r>
          </w:p>
          <w:p w:rsidR="00CB1520" w:rsidRPr="008368F2" w:rsidRDefault="00CB1520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Уо01.01-Уо01.05</w:t>
            </w:r>
          </w:p>
          <w:p w:rsidR="00CB1520" w:rsidRPr="008368F2" w:rsidRDefault="00CB1520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01.01-Зо 01.05</w:t>
            </w:r>
          </w:p>
          <w:p w:rsidR="00CB1520" w:rsidRPr="008368F2" w:rsidRDefault="00CB1520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02.01- Уо02.05</w:t>
            </w:r>
          </w:p>
          <w:p w:rsidR="00CB1520" w:rsidRPr="008368F2" w:rsidRDefault="00CB1520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Зо02.01 –Зо02.03</w:t>
            </w:r>
          </w:p>
          <w:p w:rsidR="003917A6" w:rsidRPr="00C10595" w:rsidRDefault="003917A6" w:rsidP="009362B1">
            <w:pPr>
              <w:widowControl w:val="0"/>
              <w:autoSpaceDE w:val="0"/>
              <w:autoSpaceDN w:val="0"/>
              <w:spacing w:after="0" w:line="216" w:lineRule="auto"/>
              <w:ind w:left="454" w:right="-111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553" w:type="dxa"/>
            <w:gridSpan w:val="2"/>
            <w:vMerge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220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</w:t>
            </w:r>
            <w:r w:rsidR="006177B1"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ические и лабораторные занятия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 предусмотрены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553" w:type="dxa"/>
            <w:gridSpan w:val="2"/>
            <w:vMerge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220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зарисовка эскизов реверсивных механизмов различных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констркукций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57"/>
        </w:trPr>
        <w:tc>
          <w:tcPr>
            <w:tcW w:w="2553" w:type="dxa"/>
            <w:gridSpan w:val="2"/>
            <w:vMerge w:val="restart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ТЕМА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1.8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Коробки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скоростей</w:t>
            </w:r>
          </w:p>
        </w:tc>
        <w:tc>
          <w:tcPr>
            <w:tcW w:w="8220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1.8.1 Типы коробок скоростей, их назначение, способы переключения передач. Коробки скоростей с приводом от электродвигателей бесступенчатого регулирования. Графики частот вращения шпинделя. Опоры шпинделей: качения, скольжения,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аэродинамические. 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1.8.2 Механизмы управления коробок скоростей. 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1.8.3 Системы смазки.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  <w:vMerge w:val="restart"/>
          </w:tcPr>
          <w:p w:rsidR="002169B1" w:rsidRDefault="002169B1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1.4</w:t>
            </w:r>
          </w:p>
          <w:p w:rsidR="003917A6" w:rsidRPr="00C10595" w:rsidRDefault="002169B1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ПК </w:t>
            </w:r>
            <w:r w:rsidR="003917A6"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1.5</w:t>
            </w:r>
          </w:p>
          <w:p w:rsidR="003917A6" w:rsidRPr="00C10595" w:rsidRDefault="00CB1520" w:rsidP="00CB1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ОК 04</w:t>
            </w:r>
          </w:p>
        </w:tc>
        <w:tc>
          <w:tcPr>
            <w:tcW w:w="1417" w:type="dxa"/>
            <w:vMerge w:val="restart"/>
          </w:tcPr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Н1.4.01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1.4.01</w:t>
            </w:r>
          </w:p>
          <w:p w:rsidR="003917A6" w:rsidRPr="00C10595" w:rsidRDefault="002D6444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1.4.01- З 1.4.03</w:t>
            </w:r>
          </w:p>
          <w:p w:rsidR="00CB1520" w:rsidRPr="008368F2" w:rsidRDefault="00CB1520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Уо04.2</w:t>
            </w:r>
          </w:p>
          <w:p w:rsidR="00CB1520" w:rsidRPr="008368F2" w:rsidRDefault="00CB1520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04.01-Зо04.02</w:t>
            </w:r>
          </w:p>
          <w:p w:rsidR="003917A6" w:rsidRPr="00C10595" w:rsidRDefault="003917A6" w:rsidP="009362B1">
            <w:pPr>
              <w:widowControl w:val="0"/>
              <w:autoSpaceDE w:val="0"/>
              <w:autoSpaceDN w:val="0"/>
              <w:spacing w:after="0" w:line="216" w:lineRule="auto"/>
              <w:ind w:left="454" w:right="-111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553" w:type="dxa"/>
            <w:gridSpan w:val="2"/>
            <w:vMerge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220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и лабораторные занятия: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ЛЗ 1 Составление с «натуры» кинематической схемы коробки скоростей станка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51" w:type="dxa"/>
            <w:vMerge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553" w:type="dxa"/>
            <w:gridSpan w:val="2"/>
            <w:vMerge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220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Самостоятельная работа </w:t>
            </w:r>
          </w:p>
          <w:p w:rsidR="003917A6" w:rsidRPr="00C10595" w:rsidRDefault="003917A6" w:rsidP="0047084F">
            <w:pPr>
              <w:spacing w:after="0" w:line="240" w:lineRule="auto"/>
              <w:ind w:right="-24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подготовка сообщения на тему «Принцип работы и схемы работы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гидро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и аэродинамических опор шпинделей»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1259"/>
        </w:trPr>
        <w:tc>
          <w:tcPr>
            <w:tcW w:w="2553" w:type="dxa"/>
            <w:gridSpan w:val="2"/>
            <w:vMerge w:val="restart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ТЕМА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1.9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Коробки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</w:t>
            </w:r>
          </w:p>
        </w:tc>
        <w:tc>
          <w:tcPr>
            <w:tcW w:w="8220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1.9.1</w:t>
            </w: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Типы коробок передач, их назначение, способы переключения подач. Механизмы, применяемые в приводах подач: сменные шестерни, множительные устройства, дифференциалы, планетарные механизмы. Приводы подач с бесступенчатым регулированием. График подач рабочих органов станков.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6177B1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851" w:type="dxa"/>
            <w:vMerge w:val="restart"/>
          </w:tcPr>
          <w:p w:rsidR="002169B1" w:rsidRDefault="002169B1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1.4</w:t>
            </w:r>
          </w:p>
          <w:p w:rsidR="003917A6" w:rsidRPr="00C10595" w:rsidRDefault="002169B1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ПК </w:t>
            </w:r>
            <w:r w:rsidR="003917A6"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1.5</w:t>
            </w:r>
          </w:p>
          <w:p w:rsidR="003917A6" w:rsidRPr="00C10595" w:rsidRDefault="003917A6" w:rsidP="00CB1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ОК </w:t>
            </w:r>
            <w:r w:rsidR="00CB152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vMerge w:val="restart"/>
          </w:tcPr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Н1.4.01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1.4.01</w:t>
            </w:r>
          </w:p>
          <w:p w:rsidR="003917A6" w:rsidRPr="00C10595" w:rsidRDefault="002D6444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1.4.01- З 1.4.03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Н1.5.01- Н1.5.02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1.5.01- У 1.5.04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1.5.01- З 1.5.02</w:t>
            </w:r>
          </w:p>
          <w:p w:rsidR="00CB1520" w:rsidRPr="008368F2" w:rsidRDefault="00CB1520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Уо04.2</w:t>
            </w:r>
          </w:p>
          <w:p w:rsidR="00CB1520" w:rsidRPr="008368F2" w:rsidRDefault="00CB1520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04.01-Зо04.02</w:t>
            </w:r>
          </w:p>
          <w:p w:rsidR="003917A6" w:rsidRPr="00C10595" w:rsidRDefault="003917A6" w:rsidP="009362B1">
            <w:pPr>
              <w:widowControl w:val="0"/>
              <w:autoSpaceDE w:val="0"/>
              <w:autoSpaceDN w:val="0"/>
              <w:spacing w:after="0" w:line="216" w:lineRule="auto"/>
              <w:ind w:left="454" w:right="-111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553" w:type="dxa"/>
            <w:gridSpan w:val="2"/>
            <w:vMerge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220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Практические и лабораторные занятия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 предусмотрены</w:t>
            </w:r>
          </w:p>
        </w:tc>
        <w:tc>
          <w:tcPr>
            <w:tcW w:w="1276" w:type="dxa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553" w:type="dxa"/>
            <w:gridSpan w:val="2"/>
            <w:vMerge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220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Самостоятельная работа 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изучение методов решения задач для подбора сменных зубчатых колес;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553" w:type="dxa"/>
            <w:gridSpan w:val="2"/>
            <w:vMerge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220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КОНТРОЛЬНАЯ РАБОТА № 1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851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3917A6" w:rsidRPr="00C10595" w:rsidRDefault="003917A6" w:rsidP="00936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940"/>
        </w:trPr>
        <w:tc>
          <w:tcPr>
            <w:tcW w:w="10773" w:type="dxa"/>
            <w:gridSpan w:val="3"/>
            <w:shd w:val="clear" w:color="auto" w:fill="auto"/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lastRenderedPageBreak/>
              <w:t>РАЗДЕЛ 2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МЕТАЛЛООБРАБАТЫВАЮЩИЕ СТАНКИ: НАЗНАЧЕНИЕ, КИНЕМАТИКА, УСТРОЙСТВО, НАЛАДКА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851" w:type="dxa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127" w:type="dxa"/>
            <w:vMerge w:val="restart"/>
            <w:shd w:val="clear" w:color="auto" w:fill="auto"/>
          </w:tcPr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2.1</w:t>
            </w:r>
          </w:p>
          <w:p w:rsidR="003917A6" w:rsidRPr="00C10595" w:rsidRDefault="003917A6" w:rsidP="0047084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Станки токарной группы</w:t>
            </w:r>
          </w:p>
        </w:tc>
        <w:tc>
          <w:tcPr>
            <w:tcW w:w="8646" w:type="dxa"/>
            <w:gridSpan w:val="2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 Назначение токарных станков и их клас</w:t>
            </w:r>
            <w:r w:rsidR="006177B1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ификация. Размерный параметрический ряд универсальных токарно-винторезных станков. Основные параметры, характеризующие токарные станки.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2.1.2 Токарно-винторезный станок модели 16к20. (назначение, техническая характеристика, основные узлы, принцип работы, кинематические цепи главного движения и движение подачи).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Наладка станка на нарезание одно- и многозаходных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резьб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обработку конусов. Дополнительные приспособления расширяющие технологические возможности станка (патроны, планшайбы, люнеты, расточные оправки и т.д.).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2.1.3 Токарно-лобовые и токарно-карусельные станки. Назначение, область применения, основные узлы, принцип работы и особенности кинематического устройства карусельного станка мод. 1512 и лобового станка мод. 1А693. Особенности компоновки и конструкции карусельного станка мод. 1525.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и область применения токарно-револьверных станков.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револьверные станки мод. 1Е365ПВ и 1Г340П.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2.1.4 Токарные автоматы и полуавтоматы (классификация, область применения, выполняемые работы).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Одношпиндельный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токарно-револьверный автомат типа 1Б140 (цикл работы, устройства управления циклом, особенности кинематического устройства приводов движений). Многошпиндельные автоматы (назначение и классификация)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2.1.5 Токарные станки с ЧПУ, их назначение, классификация, конструктивные особенности, используемые устройства ЧПУ. Патронно-центровой токарный станок мод. 16К20Ф305 и токарный станок с оперативной системой управления мод. 16К20т1.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2.1.6 Токарно-карусельный станок МОД.1512ФЗ (назначение, техническая характеристика, устройство ЧПУ, основные механизмы и движение).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2.1.7 Токарно-револьверный станок 1В340ФЗ с оперативной системой ЧПУ (назначение, основные механизмы, движение, принцип работы и техническая характеристика станка, устройство ЧПУ).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2.1.8 Многоцелевые станки на базе токарных станков с ЧПУ. Назначение, особенности конструкции, механизмы смены режущих инструментов,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возможности.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2.1.9 Многоцелевой токарный станок ТМЦ-200 (технологические возможности, особенности компоновки, техническая характеристика, устройство автоматической смены инструмента и крестового суппорта).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2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3.1</w:t>
            </w:r>
          </w:p>
          <w:p w:rsidR="003917A6" w:rsidRPr="00C10595" w:rsidRDefault="003917A6" w:rsidP="00CB1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ОК </w:t>
            </w:r>
            <w:r w:rsidR="00CB152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vMerge w:val="restart"/>
          </w:tcPr>
          <w:p w:rsidR="003917A6" w:rsidRPr="00C10595" w:rsidRDefault="003917A6" w:rsidP="009362B1">
            <w:pPr>
              <w:widowControl w:val="0"/>
              <w:autoSpaceDE w:val="0"/>
              <w:autoSpaceDN w:val="0"/>
              <w:spacing w:after="0" w:line="216" w:lineRule="auto"/>
              <w:ind w:left="454" w:right="-111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Н3.1.01-Н3.1.04</w:t>
            </w:r>
          </w:p>
          <w:p w:rsidR="003917A6" w:rsidRPr="00C10595" w:rsidRDefault="002D6444" w:rsidP="009362B1">
            <w:pPr>
              <w:widowControl w:val="0"/>
              <w:autoSpaceDE w:val="0"/>
              <w:autoSpaceDN w:val="0"/>
              <w:spacing w:after="0" w:line="216" w:lineRule="auto"/>
              <w:ind w:left="454" w:right="-111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У3.1.01-У3.1.05</w:t>
            </w:r>
          </w:p>
          <w:p w:rsidR="003917A6" w:rsidRPr="00C10595" w:rsidRDefault="002D6444" w:rsidP="009362B1">
            <w:pPr>
              <w:widowControl w:val="0"/>
              <w:autoSpaceDE w:val="0"/>
              <w:autoSpaceDN w:val="0"/>
              <w:spacing w:after="0" w:line="216" w:lineRule="auto"/>
              <w:ind w:left="454" w:right="-111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З3.1.01-З3.1.05</w:t>
            </w:r>
          </w:p>
          <w:p w:rsidR="00CB1520" w:rsidRPr="008368F2" w:rsidRDefault="00CB1520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</w:t>
            </w:r>
            <w:r w:rsidR="009362B1">
              <w:rPr>
                <w:sz w:val="16"/>
                <w:szCs w:val="16"/>
              </w:rPr>
              <w:t>04.01</w:t>
            </w:r>
            <w:r>
              <w:rPr>
                <w:sz w:val="16"/>
                <w:szCs w:val="16"/>
              </w:rPr>
              <w:t>–</w:t>
            </w:r>
            <w:r w:rsidRPr="008368F2">
              <w:rPr>
                <w:sz w:val="16"/>
                <w:szCs w:val="16"/>
              </w:rPr>
              <w:t>Уо04.</w:t>
            </w:r>
            <w:r>
              <w:rPr>
                <w:sz w:val="16"/>
                <w:szCs w:val="16"/>
              </w:rPr>
              <w:t>0</w:t>
            </w:r>
            <w:r w:rsidRPr="008368F2">
              <w:rPr>
                <w:sz w:val="16"/>
                <w:szCs w:val="16"/>
              </w:rPr>
              <w:t>2</w:t>
            </w:r>
          </w:p>
          <w:p w:rsidR="00CB1520" w:rsidRPr="008368F2" w:rsidRDefault="00CB1520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04.01-Зо</w:t>
            </w:r>
            <w:r>
              <w:rPr>
                <w:sz w:val="16"/>
                <w:szCs w:val="16"/>
              </w:rPr>
              <w:t xml:space="preserve"> </w:t>
            </w:r>
            <w:r w:rsidRPr="008368F2">
              <w:rPr>
                <w:sz w:val="16"/>
                <w:szCs w:val="16"/>
              </w:rPr>
              <w:t>04.02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127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  <w:gridSpan w:val="2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ЛЗ 2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Наладка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токарно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винторезного станка на различные виды работ. 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ЛЗ 3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Наладка токарного станка с оперативной системой СЧПУ для различных видов работ.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1" w:type="dxa"/>
            <w:vMerge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127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  <w:gridSpan w:val="2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работа: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 наладки станка мод. 16К20, 1А734ФЭ и ознакомиться со схемами работы многошпиндельных автоматов и полуавтоматов, используя словари и справочники модели 1Б265-6К.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57"/>
        </w:trPr>
        <w:tc>
          <w:tcPr>
            <w:tcW w:w="2127" w:type="dxa"/>
            <w:vMerge w:val="restart"/>
            <w:shd w:val="clear" w:color="auto" w:fill="auto"/>
          </w:tcPr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2.2</w:t>
            </w:r>
          </w:p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ind w:right="-1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Станки сверлильно-расточной группы</w:t>
            </w:r>
          </w:p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  <w:gridSpan w:val="2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 Общие сведения о сверлильных станках. Назначение, основные, параметры, наибольший условный диаметр сверления, выпет и наибольший ход шпинделя; типы сверлильных станков и области их применения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2.2.3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Обшие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сведения о вертикально-сверлильных и радиально-сверлильных станках; типовые компоновки, узлы и их назначение, особенности управления.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2.2.4 Вертикально-сверлильный станок 2Н135 (техническая характеристика, компоновка, движение и кинематическое устройство).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3.2</w:t>
            </w:r>
          </w:p>
          <w:p w:rsidR="003917A6" w:rsidRPr="00C10595" w:rsidRDefault="003917A6" w:rsidP="00CA2B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ОК </w:t>
            </w:r>
            <w:r w:rsidR="00CA2BF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vMerge w:val="restart"/>
          </w:tcPr>
          <w:p w:rsidR="003917A6" w:rsidRPr="00C10595" w:rsidRDefault="003917A6" w:rsidP="009362B1">
            <w:pPr>
              <w:widowControl w:val="0"/>
              <w:autoSpaceDE w:val="0"/>
              <w:autoSpaceDN w:val="0"/>
              <w:spacing w:after="0" w:line="216" w:lineRule="auto"/>
              <w:ind w:left="454" w:right="-111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Н3.2.01-Н3.2.02</w:t>
            </w:r>
          </w:p>
          <w:p w:rsidR="003917A6" w:rsidRPr="00C10595" w:rsidRDefault="003917A6" w:rsidP="009362B1">
            <w:pPr>
              <w:widowControl w:val="0"/>
              <w:autoSpaceDE w:val="0"/>
              <w:autoSpaceDN w:val="0"/>
              <w:spacing w:after="0" w:line="216" w:lineRule="auto"/>
              <w:ind w:left="454" w:right="-111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У3.2.01-У3.2.02</w:t>
            </w:r>
          </w:p>
          <w:p w:rsidR="003917A6" w:rsidRPr="00C10595" w:rsidRDefault="003917A6" w:rsidP="009362B1">
            <w:pPr>
              <w:widowControl w:val="0"/>
              <w:autoSpaceDE w:val="0"/>
              <w:autoSpaceDN w:val="0"/>
              <w:spacing w:after="0" w:line="216" w:lineRule="auto"/>
              <w:ind w:left="454" w:right="-111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З3.2.01-З3.2.05</w:t>
            </w:r>
          </w:p>
          <w:p w:rsidR="00CA2BF7" w:rsidRPr="008368F2" w:rsidRDefault="00CA2BF7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Уо01.01-Уо01.02</w:t>
            </w:r>
          </w:p>
          <w:p w:rsidR="00CA2BF7" w:rsidRPr="008368F2" w:rsidRDefault="00CA2BF7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Зо 01.01-Зо 01.02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127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  <w:gridSpan w:val="2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занятия:</w:t>
            </w:r>
          </w:p>
          <w:p w:rsidR="003917A6" w:rsidRPr="00C10595" w:rsidRDefault="003917A6" w:rsidP="0047084F">
            <w:pPr>
              <w:tabs>
                <w:tab w:val="left" w:pos="9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ЛЗ 4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Наладка и работа координатно-сверлильного станка КС-12-500 с позиционной системой ЧПУ. 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1" w:type="dxa"/>
            <w:vMerge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127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  <w:gridSpan w:val="2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работа:</w:t>
            </w:r>
          </w:p>
          <w:p w:rsidR="001D0734" w:rsidRPr="008C5B3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алгоритма последовательности  технологических переходов при сверлении сквозных и глухих отверстий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127" w:type="dxa"/>
            <w:vMerge w:val="restart"/>
            <w:shd w:val="clear" w:color="auto" w:fill="auto"/>
          </w:tcPr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2.3 </w:t>
            </w:r>
          </w:p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ind w:right="-1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Фрезерные станки </w:t>
            </w:r>
          </w:p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  <w:gridSpan w:val="2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2.3.1 Назначение и классификация фрезерных станков. Универсальный горизонтально - фрезерный консольный станок 6Р82 (техническая характеристика, основные узлы, принцип работы, кинематика, назначение и область применения).</w:t>
            </w:r>
            <w:r w:rsidR="002E6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E637F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2.3.2 Вертикальные </w:t>
            </w:r>
            <w:proofErr w:type="spellStart"/>
            <w:r w:rsidR="002E637F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бесконсольные</w:t>
            </w:r>
            <w:proofErr w:type="spellEnd"/>
            <w:r w:rsidR="002E637F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фрезерные станки.</w:t>
            </w:r>
            <w:r w:rsidR="002E6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E637F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Компоновка, основные узлы,</w:t>
            </w:r>
            <w:r w:rsidR="002E6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E637F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движение, техническая характеристика</w:t>
            </w:r>
            <w:r w:rsidR="002E6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E637F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вертикально-фрезерных</w:t>
            </w:r>
            <w:r w:rsidR="002E6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станков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 крестовым столом мод. 6560 и 6А59.</w:t>
            </w:r>
          </w:p>
          <w:p w:rsidR="003917A6" w:rsidRPr="00C10595" w:rsidRDefault="003917A6" w:rsidP="0047084F">
            <w:pPr>
              <w:tabs>
                <w:tab w:val="left" w:pos="402"/>
                <w:tab w:val="left" w:pos="98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2.3.3 Делительные головки (классификация, назначение, способы наладки). Настройка универсальной делительной головки на различные виды деления.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6177B1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2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3917A6" w:rsidRPr="00C10595" w:rsidRDefault="003917A6" w:rsidP="008C5B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3917A6" w:rsidRPr="00C10595" w:rsidRDefault="006177B1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851" w:type="dxa"/>
            <w:vMerge w:val="restart"/>
          </w:tcPr>
          <w:p w:rsidR="002169B1" w:rsidRDefault="002169B1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ПК 1.4</w:t>
            </w:r>
          </w:p>
          <w:p w:rsidR="003917A6" w:rsidRPr="00C10595" w:rsidRDefault="002169B1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ПК </w:t>
            </w:r>
            <w:r w:rsidR="003917A6"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1.5</w:t>
            </w:r>
          </w:p>
          <w:p w:rsidR="003917A6" w:rsidRPr="00C10595" w:rsidRDefault="003917A6" w:rsidP="00CA2B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ОК </w:t>
            </w:r>
            <w:r w:rsidR="00CA2BF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vMerge w:val="restart"/>
          </w:tcPr>
          <w:p w:rsidR="002D6444" w:rsidRPr="00C10595" w:rsidRDefault="002D6444" w:rsidP="009362B1">
            <w:pPr>
              <w:spacing w:after="0" w:line="240" w:lineRule="auto"/>
              <w:ind w:right="-111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Н1.4.01</w:t>
            </w:r>
          </w:p>
          <w:p w:rsidR="002D6444" w:rsidRPr="00C10595" w:rsidRDefault="002D6444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1.4.01</w:t>
            </w:r>
          </w:p>
          <w:p w:rsidR="002D6444" w:rsidRPr="00C10595" w:rsidRDefault="002D6444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1.4.01- З 1.4.03</w:t>
            </w:r>
          </w:p>
          <w:p w:rsidR="002D6444" w:rsidRPr="00C10595" w:rsidRDefault="002D6444" w:rsidP="009362B1">
            <w:pPr>
              <w:spacing w:after="0" w:line="240" w:lineRule="auto"/>
              <w:ind w:right="-111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Н1.5.01- Н1.5.02</w:t>
            </w:r>
          </w:p>
          <w:p w:rsidR="002D6444" w:rsidRPr="00C10595" w:rsidRDefault="002D6444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1.5.01- У 1.5.04</w:t>
            </w:r>
          </w:p>
          <w:p w:rsidR="002D6444" w:rsidRPr="00C10595" w:rsidRDefault="002D6444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1.5.01- З 1.5.02</w:t>
            </w:r>
          </w:p>
          <w:p w:rsidR="00CA2BF7" w:rsidRPr="008368F2" w:rsidRDefault="00CA2BF7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Уо01.03, </w:t>
            </w:r>
            <w:r w:rsidRPr="008368F2">
              <w:rPr>
                <w:sz w:val="16"/>
                <w:szCs w:val="16"/>
              </w:rPr>
              <w:t>Зо 01.01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127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  <w:gridSpan w:val="2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занятия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ЛЗ 5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Наладка фрезерного станка и универсальной делительной головки на различные виды работ.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ЛЗ 6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Наладка и работа фрезерного станка фрезерного станка с контурной системой ЧПУ мод. МА655А2".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1" w:type="dxa"/>
            <w:vMerge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127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  <w:gridSpan w:val="2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Самостоятельная работа 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сообщения на тему «Делительные головки»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57"/>
        </w:trPr>
        <w:tc>
          <w:tcPr>
            <w:tcW w:w="2127" w:type="dxa"/>
            <w:vMerge w:val="restart"/>
            <w:shd w:val="clear" w:color="auto" w:fill="auto"/>
          </w:tcPr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2.4 </w:t>
            </w:r>
          </w:p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Резьбо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-обрабатываю -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щие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станки</w:t>
            </w:r>
          </w:p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  <w:gridSpan w:val="2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3917A6" w:rsidRPr="00C10595" w:rsidRDefault="003917A6" w:rsidP="0047084F">
            <w:pPr>
              <w:spacing w:after="0" w:line="240" w:lineRule="auto"/>
              <w:ind w:right="-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2.4.1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Резьбообрабатывающие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станки работающие дисковой и резьбовой фрезами.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Резьбообрабатывающий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станок, работающий вихревой головкой.</w:t>
            </w:r>
          </w:p>
          <w:p w:rsidR="003917A6" w:rsidRPr="00C10595" w:rsidRDefault="003917A6" w:rsidP="0047084F">
            <w:pPr>
              <w:spacing w:after="0" w:line="240" w:lineRule="auto"/>
              <w:ind w:right="-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2.4.2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Резьбообрабатывающий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станок модели 5К822В, основные узлы, принцип работы.</w:t>
            </w:r>
          </w:p>
          <w:p w:rsidR="003917A6" w:rsidRPr="00C10595" w:rsidRDefault="003917A6" w:rsidP="0047084F">
            <w:pPr>
              <w:spacing w:after="0" w:line="240" w:lineRule="auto"/>
              <w:ind w:right="-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2.4.3 Особенности движений при нарезании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резьб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917A6" w:rsidRPr="00C10595" w:rsidRDefault="003917A6" w:rsidP="0047084F">
            <w:pPr>
              <w:spacing w:after="0" w:line="240" w:lineRule="auto"/>
              <w:ind w:right="-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2.4.4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Резьбофрезерный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полуавтомат МОД 5Б63 (назначение, технические характеристики, основные механизмы и движения в станке, кинематика и цикл работы станка, особенности настройки кинематических цепей главного движения и круговой подачи заготовки)</w:t>
            </w:r>
          </w:p>
          <w:p w:rsidR="003917A6" w:rsidRPr="00C10595" w:rsidRDefault="003917A6" w:rsidP="0047084F">
            <w:pPr>
              <w:spacing w:after="0" w:line="240" w:lineRule="auto"/>
              <w:ind w:right="-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2.4.5 Резьбонакатные станки: схемы работы, особенности устройства, принцип работы, возможности автоматизации.</w:t>
            </w:r>
          </w:p>
          <w:p w:rsidR="003917A6" w:rsidRPr="00C10595" w:rsidRDefault="003917A6" w:rsidP="0047084F">
            <w:pPr>
              <w:spacing w:after="0" w:line="240" w:lineRule="auto"/>
              <w:ind w:right="-1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2.4.6 Схемы работы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резьбошливовальных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станков.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1" w:type="dxa"/>
            <w:vMerge w:val="restart"/>
          </w:tcPr>
          <w:p w:rsidR="002169B1" w:rsidRDefault="002169B1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1.4</w:t>
            </w:r>
          </w:p>
          <w:p w:rsidR="003917A6" w:rsidRPr="00C10595" w:rsidRDefault="002169B1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ПК </w:t>
            </w:r>
            <w:r w:rsidR="003917A6"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1.5</w:t>
            </w:r>
          </w:p>
          <w:p w:rsidR="003917A6" w:rsidRPr="00C10595" w:rsidRDefault="003917A6" w:rsidP="00CA2B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ОК </w:t>
            </w:r>
            <w:r w:rsidR="00CA2BF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vMerge w:val="restart"/>
          </w:tcPr>
          <w:p w:rsidR="002D6444" w:rsidRPr="00C10595" w:rsidRDefault="002D6444" w:rsidP="009362B1">
            <w:pPr>
              <w:spacing w:after="0" w:line="240" w:lineRule="auto"/>
              <w:ind w:right="-111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Н1.4.01</w:t>
            </w:r>
          </w:p>
          <w:p w:rsidR="002D6444" w:rsidRPr="00C10595" w:rsidRDefault="002D6444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1.4.01</w:t>
            </w:r>
          </w:p>
          <w:p w:rsidR="002D6444" w:rsidRPr="00C10595" w:rsidRDefault="002D6444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1.4.01- З 1.4.03</w:t>
            </w:r>
          </w:p>
          <w:p w:rsidR="002D6444" w:rsidRPr="00C10595" w:rsidRDefault="002D6444" w:rsidP="009362B1">
            <w:pPr>
              <w:spacing w:after="0" w:line="240" w:lineRule="auto"/>
              <w:ind w:right="-111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Н1.5.01- Н1.5.02</w:t>
            </w:r>
          </w:p>
          <w:p w:rsidR="002D6444" w:rsidRPr="00C10595" w:rsidRDefault="002D6444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1.5.01- У 1.5.04</w:t>
            </w:r>
          </w:p>
          <w:p w:rsidR="002D6444" w:rsidRPr="00C10595" w:rsidRDefault="002D6444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1.5.01- З 1.5.02</w:t>
            </w:r>
          </w:p>
          <w:p w:rsidR="00CA2BF7" w:rsidRPr="008368F2" w:rsidRDefault="00CA2BF7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Уо01.04-Уо01.06</w:t>
            </w:r>
          </w:p>
          <w:p w:rsidR="00CA2BF7" w:rsidRPr="008368F2" w:rsidRDefault="00CA2BF7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01.</w:t>
            </w:r>
            <w:r>
              <w:rPr>
                <w:sz w:val="16"/>
                <w:szCs w:val="16"/>
              </w:rPr>
              <w:t>03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127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  <w:gridSpan w:val="2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Практические и лабораторные занятия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 предусмотрены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127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  <w:gridSpan w:val="2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работа: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составление принципиальной схемы подачи шпинделя станка при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резьбонарезании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58C6" w:rsidRPr="00C10595" w:rsidTr="008C5B35">
        <w:trPr>
          <w:trHeight w:val="20"/>
        </w:trPr>
        <w:tc>
          <w:tcPr>
            <w:tcW w:w="2127" w:type="dxa"/>
            <w:vMerge w:val="restart"/>
            <w:shd w:val="clear" w:color="auto" w:fill="auto"/>
          </w:tcPr>
          <w:p w:rsidR="008858C6" w:rsidRPr="00C10595" w:rsidRDefault="008858C6" w:rsidP="002E637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2.5</w:t>
            </w:r>
          </w:p>
          <w:p w:rsidR="008858C6" w:rsidRPr="00C10595" w:rsidRDefault="008858C6" w:rsidP="002E637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Станки строгально-протяжной группы</w:t>
            </w:r>
          </w:p>
        </w:tc>
        <w:tc>
          <w:tcPr>
            <w:tcW w:w="8646" w:type="dxa"/>
            <w:gridSpan w:val="2"/>
            <w:shd w:val="clear" w:color="auto" w:fill="auto"/>
          </w:tcPr>
          <w:p w:rsidR="008858C6" w:rsidRPr="00C10595" w:rsidRDefault="008858C6" w:rsidP="002E63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8858C6" w:rsidRPr="00C10595" w:rsidRDefault="008858C6" w:rsidP="002E63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2.5.1 Общие сведения о строгальных и долбежных стайках (назначение и разновидности, основные параметры и движение, основные компоновки и типы приводов)</w:t>
            </w:r>
          </w:p>
          <w:p w:rsidR="008858C6" w:rsidRPr="00C10595" w:rsidRDefault="008858C6" w:rsidP="002E63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2.5.2 Основные сведения о протяжных станках (назначение, классификация, основные параметры).</w:t>
            </w:r>
          </w:p>
          <w:p w:rsidR="008858C6" w:rsidRPr="00C10595" w:rsidRDefault="008858C6" w:rsidP="002E6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2.5.3 Горизонтально-протяжной станок 7655 (компоновка, техническая характеристика, основные механизмы и принцип работы).</w:t>
            </w:r>
          </w:p>
        </w:tc>
        <w:tc>
          <w:tcPr>
            <w:tcW w:w="1276" w:type="dxa"/>
            <w:shd w:val="clear" w:color="auto" w:fill="auto"/>
          </w:tcPr>
          <w:p w:rsidR="008858C6" w:rsidRPr="00C10595" w:rsidRDefault="008858C6" w:rsidP="002E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2</w:t>
            </w:r>
          </w:p>
          <w:p w:rsidR="008858C6" w:rsidRDefault="008858C6" w:rsidP="002E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:rsidR="008858C6" w:rsidRDefault="008858C6" w:rsidP="002E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858C6" w:rsidRDefault="008858C6" w:rsidP="002E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858C6" w:rsidRDefault="008858C6" w:rsidP="002E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858C6" w:rsidRPr="00C10595" w:rsidRDefault="008858C6" w:rsidP="002E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  <w:vMerge w:val="restart"/>
          </w:tcPr>
          <w:p w:rsidR="008858C6" w:rsidRDefault="008858C6" w:rsidP="002E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1.1</w:t>
            </w:r>
          </w:p>
          <w:p w:rsidR="008858C6" w:rsidRPr="00C10595" w:rsidRDefault="008858C6" w:rsidP="002E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ПК </w:t>
            </w: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1.3</w:t>
            </w:r>
          </w:p>
          <w:p w:rsidR="008858C6" w:rsidRPr="00C10595" w:rsidRDefault="008858C6" w:rsidP="002E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ОК 01</w:t>
            </w:r>
          </w:p>
        </w:tc>
        <w:tc>
          <w:tcPr>
            <w:tcW w:w="1417" w:type="dxa"/>
            <w:vMerge w:val="restart"/>
          </w:tcPr>
          <w:p w:rsidR="008858C6" w:rsidRPr="00C10595" w:rsidRDefault="008858C6" w:rsidP="002E637F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Н1.1.01</w:t>
            </w:r>
          </w:p>
          <w:p w:rsidR="008858C6" w:rsidRPr="00C10595" w:rsidRDefault="008858C6" w:rsidP="002E637F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1.1.01- У 1.1.04</w:t>
            </w:r>
          </w:p>
          <w:p w:rsidR="008858C6" w:rsidRPr="00C10595" w:rsidRDefault="008858C6" w:rsidP="002E637F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1.1.01- З 1.1.03</w:t>
            </w:r>
          </w:p>
          <w:p w:rsidR="008858C6" w:rsidRPr="00C10595" w:rsidRDefault="008858C6" w:rsidP="002E637F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Н1.3.01</w:t>
            </w:r>
          </w:p>
          <w:p w:rsidR="008858C6" w:rsidRPr="00C10595" w:rsidRDefault="008858C6" w:rsidP="002E637F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1.3.01- У 1.3.03</w:t>
            </w:r>
          </w:p>
          <w:p w:rsidR="008858C6" w:rsidRPr="00C10595" w:rsidRDefault="008858C6" w:rsidP="002E637F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1.3.01- З 1.3.04</w:t>
            </w:r>
          </w:p>
          <w:p w:rsidR="008858C6" w:rsidRPr="008368F2" w:rsidRDefault="008858C6" w:rsidP="002E637F">
            <w:pPr>
              <w:pStyle w:val="TableParagraph"/>
              <w:ind w:right="-11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Уо01.06-Уо01.07</w:t>
            </w:r>
          </w:p>
          <w:p w:rsidR="008858C6" w:rsidRPr="008368F2" w:rsidRDefault="008858C6" w:rsidP="002E637F">
            <w:pPr>
              <w:pStyle w:val="TableParagraph"/>
              <w:ind w:right="-11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Зо 01.04</w:t>
            </w:r>
            <w:r w:rsidRPr="008368F2">
              <w:rPr>
                <w:sz w:val="16"/>
                <w:szCs w:val="16"/>
              </w:rPr>
              <w:t>-Зо 01.05</w:t>
            </w:r>
          </w:p>
          <w:p w:rsidR="008858C6" w:rsidRPr="00C10595" w:rsidRDefault="008858C6" w:rsidP="002E637F">
            <w:pPr>
              <w:widowControl w:val="0"/>
              <w:autoSpaceDE w:val="0"/>
              <w:autoSpaceDN w:val="0"/>
              <w:spacing w:after="0" w:line="216" w:lineRule="auto"/>
              <w:ind w:left="454" w:right="-111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858C6" w:rsidRPr="00C10595" w:rsidTr="008C5B35">
        <w:trPr>
          <w:trHeight w:val="20"/>
        </w:trPr>
        <w:tc>
          <w:tcPr>
            <w:tcW w:w="2127" w:type="dxa"/>
            <w:vMerge/>
            <w:shd w:val="clear" w:color="auto" w:fill="auto"/>
          </w:tcPr>
          <w:p w:rsidR="008858C6" w:rsidRPr="00C10595" w:rsidRDefault="008858C6" w:rsidP="0047084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  <w:gridSpan w:val="2"/>
            <w:shd w:val="clear" w:color="auto" w:fill="auto"/>
          </w:tcPr>
          <w:p w:rsidR="008858C6" w:rsidRPr="00C10595" w:rsidRDefault="008858C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Практические и лабораторные занятия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 предусмотрены</w:t>
            </w:r>
          </w:p>
        </w:tc>
        <w:tc>
          <w:tcPr>
            <w:tcW w:w="1276" w:type="dxa"/>
            <w:shd w:val="clear" w:color="auto" w:fill="auto"/>
          </w:tcPr>
          <w:p w:rsidR="008858C6" w:rsidRPr="00C10595" w:rsidRDefault="008858C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</w:tcPr>
          <w:p w:rsidR="008858C6" w:rsidRPr="00C10595" w:rsidRDefault="008858C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8858C6" w:rsidRPr="00C10595" w:rsidRDefault="008858C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58C6" w:rsidRPr="00C10595" w:rsidTr="008C5B35">
        <w:trPr>
          <w:trHeight w:val="20"/>
        </w:trPr>
        <w:tc>
          <w:tcPr>
            <w:tcW w:w="2127" w:type="dxa"/>
            <w:vMerge/>
            <w:shd w:val="clear" w:color="auto" w:fill="auto"/>
          </w:tcPr>
          <w:p w:rsidR="008858C6" w:rsidRPr="00C10595" w:rsidRDefault="008858C6" w:rsidP="0047084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  <w:gridSpan w:val="2"/>
            <w:shd w:val="clear" w:color="auto" w:fill="auto"/>
          </w:tcPr>
          <w:p w:rsidR="008858C6" w:rsidRPr="00C10595" w:rsidRDefault="008858C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Самостоятельная работа </w:t>
            </w:r>
          </w:p>
          <w:p w:rsidR="008858C6" w:rsidRPr="00C10595" w:rsidRDefault="008858C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схемы работы кулисного механизма строгального станка</w:t>
            </w:r>
          </w:p>
        </w:tc>
        <w:tc>
          <w:tcPr>
            <w:tcW w:w="1276" w:type="dxa"/>
            <w:shd w:val="clear" w:color="auto" w:fill="auto"/>
          </w:tcPr>
          <w:p w:rsidR="008858C6" w:rsidRPr="00C10595" w:rsidRDefault="008858C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</w:tcPr>
          <w:p w:rsidR="008858C6" w:rsidRPr="00C10595" w:rsidRDefault="008858C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8858C6" w:rsidRPr="00C10595" w:rsidRDefault="008858C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57"/>
        </w:trPr>
        <w:tc>
          <w:tcPr>
            <w:tcW w:w="2127" w:type="dxa"/>
            <w:vMerge w:val="restart"/>
            <w:shd w:val="clear" w:color="auto" w:fill="auto"/>
          </w:tcPr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2.6</w:t>
            </w:r>
          </w:p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Шлифовальные станки</w:t>
            </w:r>
          </w:p>
        </w:tc>
        <w:tc>
          <w:tcPr>
            <w:tcW w:w="8646" w:type="dxa"/>
            <w:gridSpan w:val="2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2.6.1 Разновидности и типы шлифовальных станков. Назначение, техническая характеристика, основные узлы, принцип работы, кинематика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круглошлифовального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станка мод. ЗМ151.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-Внутришлифовальный полуавтомат МОД ЗК228Б.</w:t>
            </w:r>
          </w:p>
          <w:p w:rsidR="003917A6" w:rsidRPr="00C10595" w:rsidRDefault="003E397D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Бесцентрово-шлифоваль</w:t>
            </w:r>
            <w:r w:rsidR="003917A6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ные станки. 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Бесцентрово-шлифовальный станок МОД. ЗМ182 (область применения, кинематическое устройство, принцип работы, регулировка движений). 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Плоскошлифовальные станки (классификация по конструкции, конструктивные особенности отдельных типов).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Плоскошлифовальный станок МОД ЗЕ711В, как базовая модель станков с прямоугольным столом, крестовым суппортом и горизонтальным шпинделем.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Плоскошлифовальные станки с прямоугольным столом общего назначения (отличие базовой модели ЗД722 от модели ЗЕ711В, гамма станков и их отличие от базовой модели).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Плоскошлифовальные станки с круглым столом - базовая модель ЗД741В (особенности компоновки и конструкции).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Плоскошлифовальные станки с ЧПУ (особенности управления циклом обработки). Плоскошлифовальный станок ЗЕ711ВФЗ-1 с ЧПУ (техническая характеристика, работа механизма правки, компоновка на основных узлах).</w:t>
            </w:r>
          </w:p>
          <w:p w:rsidR="003917A6" w:rsidRPr="00C10595" w:rsidRDefault="003917A6" w:rsidP="0047084F">
            <w:pPr>
              <w:tabs>
                <w:tab w:val="left" w:pos="9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2.6.2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Общие сведения о хонинговальных,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суперфинишных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притирочных, полировальных станках (особенности движений, устройство рабочих частей, технологические возможности.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851" w:type="dxa"/>
            <w:vMerge w:val="restart"/>
          </w:tcPr>
          <w:p w:rsidR="002169B1" w:rsidRDefault="002169B1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1.4</w:t>
            </w:r>
          </w:p>
          <w:p w:rsidR="003917A6" w:rsidRPr="00C10595" w:rsidRDefault="002169B1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ПК </w:t>
            </w:r>
            <w:r w:rsidR="003917A6"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1.5</w:t>
            </w:r>
          </w:p>
          <w:p w:rsidR="003917A6" w:rsidRPr="00C10595" w:rsidRDefault="003917A6" w:rsidP="00CA2B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ОК </w:t>
            </w:r>
            <w:r w:rsidR="00CA2BF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vMerge w:val="restart"/>
          </w:tcPr>
          <w:p w:rsidR="002D6444" w:rsidRPr="00C10595" w:rsidRDefault="002D6444" w:rsidP="009362B1">
            <w:pPr>
              <w:spacing w:after="0" w:line="240" w:lineRule="auto"/>
              <w:ind w:right="-111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Н1.4.01</w:t>
            </w:r>
          </w:p>
          <w:p w:rsidR="002D6444" w:rsidRPr="00C10595" w:rsidRDefault="002D6444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1.4.01</w:t>
            </w:r>
          </w:p>
          <w:p w:rsidR="002D6444" w:rsidRPr="00C10595" w:rsidRDefault="002D6444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1.4.01- З 1.4.03</w:t>
            </w:r>
          </w:p>
          <w:p w:rsidR="002D6444" w:rsidRPr="00C10595" w:rsidRDefault="002D6444" w:rsidP="009362B1">
            <w:pPr>
              <w:spacing w:after="0" w:line="240" w:lineRule="auto"/>
              <w:ind w:right="-111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Н1.5.01- Н1.5.02</w:t>
            </w:r>
          </w:p>
          <w:p w:rsidR="002D6444" w:rsidRPr="00C10595" w:rsidRDefault="002D6444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1.5.01- У 1.5.04</w:t>
            </w:r>
          </w:p>
          <w:p w:rsidR="002D6444" w:rsidRPr="00C10595" w:rsidRDefault="002D6444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1.5.01- З 1.5.02</w:t>
            </w:r>
          </w:p>
          <w:p w:rsidR="00CA2BF7" w:rsidRPr="008368F2" w:rsidRDefault="00CA2BF7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Уо01.07-Уо01.09</w:t>
            </w:r>
          </w:p>
          <w:p w:rsidR="00CA2BF7" w:rsidRPr="008368F2" w:rsidRDefault="00CA2BF7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Зо 01.04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127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  <w:gridSpan w:val="2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Практические и лабораторные занятия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 предусмотрены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127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  <w:gridSpan w:val="2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Самостоятельная работа </w:t>
            </w:r>
          </w:p>
          <w:p w:rsidR="003917A6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подготовка сообщения по теме: «Принцип работы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торцешлифовального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приспособления и механизма правки круга на станке ЗК227Б»</w:t>
            </w:r>
          </w:p>
          <w:p w:rsidR="008858C6" w:rsidRDefault="008858C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858C6" w:rsidRPr="00C10595" w:rsidRDefault="008858C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57"/>
        </w:trPr>
        <w:tc>
          <w:tcPr>
            <w:tcW w:w="2127" w:type="dxa"/>
            <w:vMerge w:val="restart"/>
            <w:shd w:val="clear" w:color="auto" w:fill="auto"/>
          </w:tcPr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ind w:right="-1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ТЕМА 2.7</w:t>
            </w:r>
          </w:p>
          <w:p w:rsidR="003917A6" w:rsidRPr="00C10595" w:rsidRDefault="006177B1" w:rsidP="0047084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-обрабатываю</w:t>
            </w:r>
            <w:r w:rsidR="003917A6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щие станки</w:t>
            </w:r>
          </w:p>
        </w:tc>
        <w:tc>
          <w:tcPr>
            <w:tcW w:w="8646" w:type="dxa"/>
            <w:gridSpan w:val="2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2.7.1 Основные методы нарезания зубчатых колес. Классификация зубообрабатывающих станков и их разновидности.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зубодолбежный станок МОД. 5140 (назначение, основные механизмы, техническая характеристика, наладка станка).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зубофрезерный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полуавтомат МОД. 5М32 (назначение, основные узлы, принцип работы при нарезании цилиндрических и червячных колес).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зубофрезерный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полуавтомат с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чпу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МОД. 53А20ПФ4. Основные механизмы, принцип работы, движения, особенности управления.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зубострогальный станок МОД. 5Т23В (назначение, основные узлы, принцип работы, наладка станка и его кинематических цепей).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зубоотделочные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станки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назначение,наиболее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распространенные виды, особенности наладки и проведения работ).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851" w:type="dxa"/>
            <w:vMerge w:val="restart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4.1</w:t>
            </w:r>
          </w:p>
          <w:p w:rsidR="003917A6" w:rsidRPr="00C10595" w:rsidRDefault="003917A6" w:rsidP="008C5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ОК </w:t>
            </w:r>
            <w:r w:rsidR="008C5B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vMerge w:val="restart"/>
          </w:tcPr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Н4.1.01-Н4.1.04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У4.1.01-У4.1.04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З4.1.01-З4.1.06</w:t>
            </w:r>
          </w:p>
          <w:p w:rsidR="008C5B35" w:rsidRPr="008368F2" w:rsidRDefault="008C5B35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02.01- Уо02.05</w:t>
            </w:r>
          </w:p>
          <w:p w:rsidR="008C5B35" w:rsidRPr="008368F2" w:rsidRDefault="008C5B35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Зо02.01 –Зо02.03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127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  <w:gridSpan w:val="2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и лабораторные занятия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ЛЗ 7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Наладка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зубофрезерного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станка на нарезание прямозубых и косозубых зубчатых колес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51" w:type="dxa"/>
            <w:vMerge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127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  <w:gridSpan w:val="2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студента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сообщения по теме «Схема накатывания зубчатых колес»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362B1" w:rsidRPr="00C10595" w:rsidTr="008C5B35">
        <w:trPr>
          <w:trHeight w:val="20"/>
        </w:trPr>
        <w:tc>
          <w:tcPr>
            <w:tcW w:w="2127" w:type="dxa"/>
            <w:vMerge w:val="restart"/>
            <w:shd w:val="clear" w:color="auto" w:fill="auto"/>
          </w:tcPr>
          <w:p w:rsidR="009362B1" w:rsidRPr="00C10595" w:rsidRDefault="009362B1" w:rsidP="008C5B35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2.8</w:t>
            </w:r>
          </w:p>
          <w:p w:rsidR="009362B1" w:rsidRPr="009362B1" w:rsidRDefault="009362B1" w:rsidP="008C5B35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Многоцелевые станки (МЦС)</w:t>
            </w:r>
          </w:p>
        </w:tc>
        <w:tc>
          <w:tcPr>
            <w:tcW w:w="8646" w:type="dxa"/>
            <w:gridSpan w:val="2"/>
            <w:shd w:val="clear" w:color="auto" w:fill="auto"/>
          </w:tcPr>
          <w:p w:rsidR="009362B1" w:rsidRPr="00C10595" w:rsidRDefault="009362B1" w:rsidP="008C5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9362B1" w:rsidRPr="00C10595" w:rsidRDefault="009362B1" w:rsidP="008C5B35">
            <w:pPr>
              <w:spacing w:after="0" w:line="240" w:lineRule="auto"/>
              <w:ind w:right="-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2.8.1 Основные сведения о многоцелевых станках (назначение, технологические возможности, варианты смены обрабатываемых деталей, пути снижения времени обработки). Компоновка МЦС и особенности систем ЧПУ, работающих с ними.</w:t>
            </w:r>
          </w:p>
          <w:p w:rsidR="009362B1" w:rsidRPr="00C10595" w:rsidRDefault="009362B1" w:rsidP="008C5B35">
            <w:pPr>
              <w:spacing w:after="0" w:line="240" w:lineRule="auto"/>
              <w:ind w:right="-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2.8.2 Конструктивные особенности МЦС - приводов главного движения и подач, механизмов смены инструментов. Разновидности инструментальных магазинов и манипуляторов. Вертикально сверлильно-фрезерно-расточной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пом'автомат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243ВМФ2 с ЧПУ. </w:t>
            </w:r>
          </w:p>
          <w:p w:rsidR="009362B1" w:rsidRPr="00C10595" w:rsidRDefault="009362B1" w:rsidP="008C5B35">
            <w:pPr>
              <w:spacing w:after="0" w:line="240" w:lineRule="auto"/>
              <w:ind w:right="-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2.8.3 Назначение, техническая, характеристика, компоновка, основные механизмы и движения в станке, работа механизма автоматической смены инструмента.</w:t>
            </w:r>
          </w:p>
          <w:p w:rsidR="009362B1" w:rsidRPr="00C10595" w:rsidRDefault="009362B1" w:rsidP="008C5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2.8.4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Перспективы развития МЦС</w:t>
            </w:r>
          </w:p>
          <w:p w:rsidR="009362B1" w:rsidRPr="00C10595" w:rsidRDefault="009362B1" w:rsidP="008C5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горизонтально фрезерно-сверлильно-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расточой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станок 2204ВМФ2 (компоновка, основные механизмы движения, техническая характеристика, устройство ЧПУ)</w:t>
            </w:r>
          </w:p>
          <w:p w:rsidR="009362B1" w:rsidRPr="00C10595" w:rsidRDefault="009362B1" w:rsidP="008C5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горизонтально многоцелевой станок МОД.6305ф4 С 4Z7K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(назначение, основные узлы, принцип работы, техническая характеристика, конструкция магазина инструментов).</w:t>
            </w:r>
          </w:p>
          <w:p w:rsidR="009362B1" w:rsidRPr="00C10595" w:rsidRDefault="009362B1" w:rsidP="008C5B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-многоцелевой станок ИР500ПМФ4 (назначение, основные узлы, принцип работы, кинематическое устройство). Обзор МЦ станков, выпускаемых Ивановским станкостроительным заводом.</w:t>
            </w:r>
          </w:p>
        </w:tc>
        <w:tc>
          <w:tcPr>
            <w:tcW w:w="1276" w:type="dxa"/>
            <w:shd w:val="clear" w:color="auto" w:fill="auto"/>
          </w:tcPr>
          <w:p w:rsidR="009362B1" w:rsidRPr="00C10595" w:rsidRDefault="009362B1" w:rsidP="008C5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2</w:t>
            </w:r>
          </w:p>
        </w:tc>
        <w:tc>
          <w:tcPr>
            <w:tcW w:w="851" w:type="dxa"/>
          </w:tcPr>
          <w:p w:rsidR="009362B1" w:rsidRPr="00C10595" w:rsidRDefault="009362B1" w:rsidP="008C5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4,5, ОК 02</w:t>
            </w:r>
          </w:p>
        </w:tc>
        <w:tc>
          <w:tcPr>
            <w:tcW w:w="1417" w:type="dxa"/>
            <w:vMerge w:val="restart"/>
          </w:tcPr>
          <w:p w:rsidR="009362B1" w:rsidRPr="00C10595" w:rsidRDefault="009362B1" w:rsidP="009362B1">
            <w:pPr>
              <w:spacing w:after="0" w:line="240" w:lineRule="auto"/>
              <w:ind w:right="-111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Н4.5.01-Н4.5.03</w:t>
            </w:r>
          </w:p>
          <w:p w:rsidR="009362B1" w:rsidRPr="00C10595" w:rsidRDefault="009362B1" w:rsidP="009362B1">
            <w:pPr>
              <w:spacing w:after="0" w:line="240" w:lineRule="auto"/>
              <w:ind w:right="-111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У4.5.01-У4.5.05</w:t>
            </w:r>
          </w:p>
          <w:p w:rsidR="009362B1" w:rsidRPr="00C10595" w:rsidRDefault="009362B1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З.4.5.01-З4.5.07</w:t>
            </w:r>
          </w:p>
          <w:p w:rsidR="009362B1" w:rsidRPr="008368F2" w:rsidRDefault="009362B1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02.06- Уо02.07</w:t>
            </w:r>
          </w:p>
          <w:p w:rsidR="009362B1" w:rsidRPr="008368F2" w:rsidRDefault="009362B1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Зо02.01 –Зо02.03</w:t>
            </w:r>
          </w:p>
          <w:p w:rsidR="009362B1" w:rsidRPr="00C10595" w:rsidRDefault="009362B1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362B1" w:rsidRPr="00C10595" w:rsidTr="008C5B35">
        <w:trPr>
          <w:trHeight w:val="20"/>
        </w:trPr>
        <w:tc>
          <w:tcPr>
            <w:tcW w:w="2127" w:type="dxa"/>
            <w:vMerge/>
            <w:shd w:val="clear" w:color="auto" w:fill="auto"/>
          </w:tcPr>
          <w:p w:rsidR="009362B1" w:rsidRPr="00C10595" w:rsidRDefault="009362B1" w:rsidP="0047084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  <w:gridSpan w:val="2"/>
            <w:shd w:val="clear" w:color="auto" w:fill="auto"/>
          </w:tcPr>
          <w:p w:rsidR="009362B1" w:rsidRPr="00C10595" w:rsidRDefault="009362B1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Практические и лабораторные занятия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 предусмотрены</w:t>
            </w:r>
          </w:p>
        </w:tc>
        <w:tc>
          <w:tcPr>
            <w:tcW w:w="1276" w:type="dxa"/>
            <w:shd w:val="clear" w:color="auto" w:fill="auto"/>
          </w:tcPr>
          <w:p w:rsidR="009362B1" w:rsidRPr="00C10595" w:rsidRDefault="009362B1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9362B1" w:rsidRPr="00C10595" w:rsidRDefault="009362B1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9362B1" w:rsidRPr="00C10595" w:rsidRDefault="009362B1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362B1" w:rsidRPr="00C10595" w:rsidTr="008C5B35">
        <w:trPr>
          <w:trHeight w:val="20"/>
        </w:trPr>
        <w:tc>
          <w:tcPr>
            <w:tcW w:w="2127" w:type="dxa"/>
            <w:vMerge/>
            <w:shd w:val="clear" w:color="auto" w:fill="auto"/>
          </w:tcPr>
          <w:p w:rsidR="009362B1" w:rsidRPr="00C10595" w:rsidRDefault="009362B1" w:rsidP="0047084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  <w:gridSpan w:val="2"/>
            <w:shd w:val="clear" w:color="auto" w:fill="auto"/>
          </w:tcPr>
          <w:p w:rsidR="009362B1" w:rsidRPr="00C10595" w:rsidRDefault="009362B1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Самостоятельная работа </w:t>
            </w:r>
          </w:p>
          <w:p w:rsidR="009362B1" w:rsidRPr="00C10595" w:rsidRDefault="009362B1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 схем и технической характеристики МЦС типа ИР500ПМФ4</w:t>
            </w:r>
          </w:p>
        </w:tc>
        <w:tc>
          <w:tcPr>
            <w:tcW w:w="1276" w:type="dxa"/>
            <w:shd w:val="clear" w:color="auto" w:fill="auto"/>
          </w:tcPr>
          <w:p w:rsidR="009362B1" w:rsidRPr="00C10595" w:rsidRDefault="009362B1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</w:tcPr>
          <w:p w:rsidR="009362B1" w:rsidRPr="00C10595" w:rsidRDefault="009362B1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9362B1" w:rsidRPr="00C10595" w:rsidRDefault="009362B1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57"/>
        </w:trPr>
        <w:tc>
          <w:tcPr>
            <w:tcW w:w="2127" w:type="dxa"/>
            <w:vMerge w:val="restart"/>
            <w:shd w:val="clear" w:color="auto" w:fill="auto"/>
          </w:tcPr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2.9 </w:t>
            </w:r>
          </w:p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Агрегатные</w:t>
            </w:r>
          </w:p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станки</w:t>
            </w:r>
          </w:p>
        </w:tc>
        <w:tc>
          <w:tcPr>
            <w:tcW w:w="8646" w:type="dxa"/>
            <w:gridSpan w:val="2"/>
            <w:shd w:val="clear" w:color="auto" w:fill="auto"/>
          </w:tcPr>
          <w:p w:rsidR="003917A6" w:rsidRPr="00C10595" w:rsidRDefault="003917A6" w:rsidP="002169B1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3917A6" w:rsidRPr="00C10595" w:rsidRDefault="003917A6" w:rsidP="002169B1">
            <w:pPr>
              <w:spacing w:after="0" w:line="216" w:lineRule="auto"/>
              <w:ind w:right="-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2.9.1 Принцип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агрегатирования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станков. Преимущества агрегатных станков перед специальными, область применения, назначение н состав станков.</w:t>
            </w:r>
          </w:p>
          <w:p w:rsidR="003917A6" w:rsidRPr="00C10595" w:rsidRDefault="003917A6" w:rsidP="002169B1">
            <w:pPr>
              <w:spacing w:after="0" w:line="216" w:lineRule="auto"/>
              <w:ind w:right="-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2.9.2 Компоновка агрегатных станков в зависимости от ФФМ, размеров и точности обрабатываемой заготовки. Типовые компоновки со стационарным приспособлением, поворотным делительным столом, с центральной колонной, поворотным делительным барабаном.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Переналаживаемость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агрегатных станков.</w:t>
            </w:r>
          </w:p>
          <w:p w:rsidR="003917A6" w:rsidRDefault="003917A6" w:rsidP="002169B1">
            <w:pPr>
              <w:spacing w:after="0" w:line="216" w:lineRule="auto"/>
              <w:ind w:right="-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2.9.3 Унифицированные механизмы агрегатных станков: силовые столы и головки, шпиндельные коробки и расточные бабки.</w:t>
            </w:r>
          </w:p>
          <w:p w:rsidR="002169B1" w:rsidRPr="00C10595" w:rsidRDefault="002169B1" w:rsidP="0047084F">
            <w:pPr>
              <w:spacing w:after="0" w:line="240" w:lineRule="auto"/>
              <w:ind w:right="-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2.9.4 Агрегатные станки с программным управлением. Назначени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и конструктивные особенности.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-агрегатный сверлильно-расточной станок Ш299Ф2.Назначение, основные механизмы и движения в станке. Устройство приводов подачи резца, бабки, делительного стола.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851" w:type="dxa"/>
            <w:vMerge w:val="restart"/>
          </w:tcPr>
          <w:p w:rsidR="003917A6" w:rsidRPr="00C10595" w:rsidRDefault="003917A6" w:rsidP="004E6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4.1</w:t>
            </w:r>
          </w:p>
          <w:p w:rsidR="003917A6" w:rsidRPr="00C10595" w:rsidRDefault="003917A6" w:rsidP="008C5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ОК </w:t>
            </w:r>
            <w:r w:rsidR="008C5B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vMerge w:val="restart"/>
          </w:tcPr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Н4.1.01-Н4.1.04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У4.1.01-У4.1.04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З4.1.01-З4.1.06</w:t>
            </w:r>
          </w:p>
          <w:p w:rsidR="008C5B35" w:rsidRPr="008368F2" w:rsidRDefault="008C5B35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Уо04.02</w:t>
            </w:r>
          </w:p>
          <w:p w:rsidR="008C5B35" w:rsidRPr="008368F2" w:rsidRDefault="008C5B35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04.01-Зо04.02</w:t>
            </w:r>
          </w:p>
          <w:p w:rsidR="003917A6" w:rsidRPr="00C10595" w:rsidRDefault="003917A6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127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  <w:gridSpan w:val="2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Практические и лабораторные занятия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 предусмотрены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12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 сообщения на тему: Устройство автоматической смены инструмента и цикл смены инструмента на танке мод. МА299Ф2.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 с конспектами лекций при подготовке к контрольной работе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C5B35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№2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917A6" w:rsidRPr="00C10595" w:rsidRDefault="003917A6" w:rsidP="009362B1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10773" w:type="dxa"/>
            <w:gridSpan w:val="3"/>
            <w:shd w:val="clear" w:color="auto" w:fill="auto"/>
            <w:vAlign w:val="center"/>
          </w:tcPr>
          <w:p w:rsidR="008C5B35" w:rsidRDefault="002169B1" w:rsidP="002169B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РАЗДЕЛ 3 </w:t>
            </w:r>
          </w:p>
          <w:p w:rsidR="003917A6" w:rsidRPr="00C10595" w:rsidRDefault="003917A6" w:rsidP="002169B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АВТОМАТИЗИРОВАННОЕ ПРОИЗВОДСТВО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1" w:type="dxa"/>
          </w:tcPr>
          <w:p w:rsidR="003917A6" w:rsidRPr="00C10595" w:rsidRDefault="003917A6" w:rsidP="0047084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</w:tcPr>
          <w:p w:rsidR="003917A6" w:rsidRPr="00C10595" w:rsidRDefault="003917A6" w:rsidP="009362B1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2169B1" w:rsidRPr="00C10595" w:rsidTr="008C5B35">
        <w:trPr>
          <w:trHeight w:val="57"/>
        </w:trPr>
        <w:tc>
          <w:tcPr>
            <w:tcW w:w="2127" w:type="dxa"/>
            <w:vMerge w:val="restart"/>
            <w:shd w:val="clear" w:color="auto" w:fill="auto"/>
          </w:tcPr>
          <w:p w:rsidR="003917A6" w:rsidRPr="00C10595" w:rsidRDefault="003917A6" w:rsidP="00470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3.1 Автоматические линии станка</w:t>
            </w:r>
          </w:p>
          <w:p w:rsidR="003917A6" w:rsidRPr="00C10595" w:rsidRDefault="003917A6" w:rsidP="0047084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646" w:type="dxa"/>
            <w:gridSpan w:val="2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 Определение, назначение, область применения, классификация автоматических линий.</w:t>
            </w:r>
          </w:p>
          <w:p w:rsidR="003917A6" w:rsidRPr="00C10595" w:rsidRDefault="003917A6" w:rsidP="0047084F">
            <w:pPr>
              <w:shd w:val="clear" w:color="auto" w:fill="FFFFFF"/>
              <w:spacing w:after="0" w:line="240" w:lineRule="auto"/>
              <w:ind w:right="20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3.1.2 Оборудование автоматических линий (АЛ): типы станков, транспортные системы, системы управления. Автоматические линии из агрегатных станков, автоматические роторные линии, АЛ из станков с ЧПУ  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851" w:type="dxa"/>
            <w:vMerge w:val="restart"/>
          </w:tcPr>
          <w:p w:rsidR="002169B1" w:rsidRDefault="002169B1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1.4</w:t>
            </w:r>
          </w:p>
          <w:p w:rsidR="003917A6" w:rsidRPr="00C10595" w:rsidRDefault="002169B1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ПК </w:t>
            </w:r>
            <w:r w:rsidR="003917A6"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1.5</w:t>
            </w:r>
          </w:p>
          <w:p w:rsidR="003917A6" w:rsidRDefault="003917A6" w:rsidP="008C5B35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C10595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ОК </w:t>
            </w:r>
            <w:r w:rsidR="008C5B35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01</w:t>
            </w:r>
          </w:p>
          <w:p w:rsidR="008C5B35" w:rsidRPr="00C10595" w:rsidRDefault="008C5B35" w:rsidP="008C5B35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ОК 04</w:t>
            </w:r>
          </w:p>
        </w:tc>
        <w:tc>
          <w:tcPr>
            <w:tcW w:w="1417" w:type="dxa"/>
            <w:vMerge w:val="restart"/>
          </w:tcPr>
          <w:p w:rsidR="0048150A" w:rsidRPr="00C10595" w:rsidRDefault="0048150A" w:rsidP="009362B1">
            <w:pPr>
              <w:spacing w:after="0" w:line="240" w:lineRule="auto"/>
              <w:ind w:right="-111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Н1.4.01</w:t>
            </w:r>
          </w:p>
          <w:p w:rsidR="0048150A" w:rsidRPr="00C10595" w:rsidRDefault="0048150A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1.4.01</w:t>
            </w:r>
          </w:p>
          <w:p w:rsidR="0048150A" w:rsidRPr="00C10595" w:rsidRDefault="0048150A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1.4.01- З 1.4.03</w:t>
            </w:r>
          </w:p>
          <w:p w:rsidR="0048150A" w:rsidRPr="00C10595" w:rsidRDefault="0048150A" w:rsidP="009362B1">
            <w:pPr>
              <w:spacing w:after="0" w:line="240" w:lineRule="auto"/>
              <w:ind w:right="-111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Н1.5.01- Н1.5.02</w:t>
            </w:r>
          </w:p>
          <w:p w:rsidR="0048150A" w:rsidRPr="00C10595" w:rsidRDefault="0048150A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1.5.01- У 1.5.04</w:t>
            </w:r>
          </w:p>
          <w:p w:rsidR="0048150A" w:rsidRPr="00C10595" w:rsidRDefault="0048150A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1.5.01- З 1.5.02</w:t>
            </w:r>
          </w:p>
          <w:p w:rsidR="008C5B35" w:rsidRPr="008368F2" w:rsidRDefault="008C5B35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Уо01.01-Уо01.03</w:t>
            </w:r>
          </w:p>
          <w:p w:rsidR="008C5B35" w:rsidRPr="008368F2" w:rsidRDefault="008C5B35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01.01-Зо 01.03</w:t>
            </w:r>
          </w:p>
          <w:p w:rsidR="008C5B35" w:rsidRPr="008368F2" w:rsidRDefault="008C5B35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Уо04.02</w:t>
            </w:r>
          </w:p>
          <w:p w:rsidR="008C5B35" w:rsidRPr="008368F2" w:rsidRDefault="008C5B35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04.01-Зо04.02</w:t>
            </w:r>
          </w:p>
          <w:p w:rsidR="003917A6" w:rsidRPr="00C10595" w:rsidRDefault="003917A6" w:rsidP="009362B1">
            <w:pPr>
              <w:widowControl w:val="0"/>
              <w:autoSpaceDE w:val="0"/>
              <w:autoSpaceDN w:val="0"/>
              <w:spacing w:after="0" w:line="216" w:lineRule="auto"/>
              <w:ind w:left="454" w:right="-111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127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  <w:gridSpan w:val="2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Практические и лабораторные занятия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 предусмотрены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1" w:type="dxa"/>
            <w:vMerge/>
          </w:tcPr>
          <w:p w:rsidR="003917A6" w:rsidRPr="00C10595" w:rsidRDefault="003917A6" w:rsidP="0047084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9362B1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2169B1" w:rsidRPr="00C10595" w:rsidTr="008C5B35">
        <w:trPr>
          <w:trHeight w:val="554"/>
        </w:trPr>
        <w:tc>
          <w:tcPr>
            <w:tcW w:w="212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  <w:gridSpan w:val="2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подготовка сообщения для АЛ о комплектации технологическим оборудованием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851" w:type="dxa"/>
            <w:vMerge/>
          </w:tcPr>
          <w:p w:rsidR="003917A6" w:rsidRPr="00C10595" w:rsidRDefault="003917A6" w:rsidP="0047084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9362B1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2169B1" w:rsidRPr="00C10595" w:rsidTr="008C5B35">
        <w:trPr>
          <w:trHeight w:val="57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ТЕМА 3.2</w:t>
            </w:r>
          </w:p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ind w:right="-17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Гибкие производственные модули</w:t>
            </w:r>
          </w:p>
        </w:tc>
        <w:tc>
          <w:tcPr>
            <w:tcW w:w="8646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3.2.1 Предпосылки создания быстро переналаживаемых (гибких) производств.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3.2.2 Рациональная организация работы гибких автоматизированных производств (ГАВ). Понятие “автоматический станочный модуль”, “адаптивный станочный модуль”, “гибкий производственный модуль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851" w:type="dxa"/>
            <w:vMerge w:val="restart"/>
          </w:tcPr>
          <w:p w:rsidR="002169B1" w:rsidRDefault="002169B1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1.4</w:t>
            </w:r>
          </w:p>
          <w:p w:rsidR="003917A6" w:rsidRPr="00C10595" w:rsidRDefault="002169B1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ПК </w:t>
            </w:r>
            <w:r w:rsidR="003917A6"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1.5</w:t>
            </w:r>
          </w:p>
          <w:p w:rsidR="003917A6" w:rsidRDefault="003917A6" w:rsidP="008C5B35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C10595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ОК </w:t>
            </w:r>
            <w:r w:rsidR="008C5B35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01</w:t>
            </w:r>
          </w:p>
          <w:p w:rsidR="008C5B35" w:rsidRPr="00C10595" w:rsidRDefault="008C5B35" w:rsidP="008C5B35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ОК 04</w:t>
            </w:r>
          </w:p>
        </w:tc>
        <w:tc>
          <w:tcPr>
            <w:tcW w:w="1417" w:type="dxa"/>
            <w:vMerge w:val="restart"/>
          </w:tcPr>
          <w:p w:rsidR="0048150A" w:rsidRPr="00C10595" w:rsidRDefault="0048150A" w:rsidP="009362B1">
            <w:pPr>
              <w:spacing w:after="0" w:line="240" w:lineRule="auto"/>
              <w:ind w:right="-111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Н1.4.01</w:t>
            </w:r>
          </w:p>
          <w:p w:rsidR="0048150A" w:rsidRPr="00C10595" w:rsidRDefault="0048150A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1.4.01</w:t>
            </w:r>
          </w:p>
          <w:p w:rsidR="0048150A" w:rsidRPr="00C10595" w:rsidRDefault="0048150A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1.4.01- З 1.4.03</w:t>
            </w:r>
          </w:p>
          <w:p w:rsidR="0048150A" w:rsidRPr="00C10595" w:rsidRDefault="0048150A" w:rsidP="009362B1">
            <w:pPr>
              <w:spacing w:after="0" w:line="240" w:lineRule="auto"/>
              <w:ind w:right="-111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Н1.5.01- Н1.5.02</w:t>
            </w:r>
          </w:p>
          <w:p w:rsidR="0048150A" w:rsidRPr="00C10595" w:rsidRDefault="0048150A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1.5.01- У 1.5.04</w:t>
            </w:r>
          </w:p>
          <w:p w:rsidR="0048150A" w:rsidRPr="00C10595" w:rsidRDefault="0048150A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1.5.01- З 1.5.02</w:t>
            </w:r>
          </w:p>
          <w:p w:rsidR="008C5B35" w:rsidRPr="008368F2" w:rsidRDefault="008C5B35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Уо01.01-Уо01.03</w:t>
            </w:r>
          </w:p>
          <w:p w:rsidR="008C5B35" w:rsidRPr="008368F2" w:rsidRDefault="008C5B35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01.01-Зо 01.03</w:t>
            </w:r>
          </w:p>
          <w:p w:rsidR="008C5B35" w:rsidRPr="008368F2" w:rsidRDefault="008C5B35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Уо04.01–</w:t>
            </w:r>
            <w:r w:rsidRPr="008368F2">
              <w:rPr>
                <w:sz w:val="16"/>
                <w:szCs w:val="16"/>
              </w:rPr>
              <w:t>Уо04.02</w:t>
            </w:r>
          </w:p>
          <w:p w:rsidR="003917A6" w:rsidRPr="00C10595" w:rsidRDefault="008C5B35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04.01-Зо04.02</w:t>
            </w:r>
          </w:p>
        </w:tc>
      </w:tr>
      <w:tr w:rsidR="002169B1" w:rsidRPr="00C10595" w:rsidTr="008C5B35">
        <w:trPr>
          <w:trHeight w:val="2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-анализ работы автоматической загрузки ГПМ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1" w:type="dxa"/>
            <w:vMerge/>
          </w:tcPr>
          <w:p w:rsidR="003917A6" w:rsidRPr="00C10595" w:rsidRDefault="003917A6" w:rsidP="0047084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9362B1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2169B1" w:rsidRPr="00C10595" w:rsidTr="008C5B35">
        <w:trPr>
          <w:trHeight w:val="820"/>
        </w:trPr>
        <w:tc>
          <w:tcPr>
            <w:tcW w:w="212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3.3 </w:t>
            </w:r>
          </w:p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ind w:right="-1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Роботизированные комплексы (РК)</w:t>
            </w:r>
          </w:p>
        </w:tc>
        <w:tc>
          <w:tcPr>
            <w:tcW w:w="8646" w:type="dxa"/>
            <w:gridSpan w:val="2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  <w:p w:rsidR="003917A6" w:rsidRPr="00C10595" w:rsidRDefault="003917A6" w:rsidP="0047084F">
            <w:pPr>
              <w:shd w:val="clear" w:color="auto" w:fill="FFFFFF"/>
              <w:spacing w:after="0" w:line="240" w:lineRule="auto"/>
              <w:jc w:val="both"/>
              <w:rPr>
                <w:rFonts w:ascii="Calibri" w:eastAsia="Calibri" w:hAnsi="Calibri" w:cs="Times New Roman"/>
                <w:bCs/>
                <w:sz w:val="24"/>
                <w:szCs w:val="24"/>
                <w:shd w:val="clear" w:color="auto" w:fill="FFFFFF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3.3.1 Классификация РК по виду выполняемых работ - роботизированные технологические (РПК) и роботизированные производственные комплексы (РПК). Требования, предъявляемые к МС, встраиваемых в РК.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851" w:type="dxa"/>
            <w:vMerge w:val="restart"/>
          </w:tcPr>
          <w:p w:rsidR="003917A6" w:rsidRPr="00C10595" w:rsidRDefault="003917A6" w:rsidP="004E6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2.1-2.3</w:t>
            </w:r>
          </w:p>
          <w:p w:rsidR="003917A6" w:rsidRDefault="008C5B35" w:rsidP="004E6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ОК 01</w:t>
            </w:r>
          </w:p>
          <w:p w:rsidR="003917A6" w:rsidRPr="00C10595" w:rsidRDefault="003917A6" w:rsidP="008C5B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vMerge w:val="restart"/>
          </w:tcPr>
          <w:p w:rsidR="0048150A" w:rsidRPr="00C10595" w:rsidRDefault="0048150A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Н2.1.01</w:t>
            </w:r>
          </w:p>
          <w:p w:rsidR="0048150A" w:rsidRPr="00C10595" w:rsidRDefault="0048150A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2.1.01- У 2.1.04</w:t>
            </w:r>
          </w:p>
          <w:p w:rsidR="0048150A" w:rsidRPr="00C10595" w:rsidRDefault="0048150A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2.1.01- З 2.1.04</w:t>
            </w:r>
          </w:p>
          <w:p w:rsidR="0048150A" w:rsidRPr="00C10595" w:rsidRDefault="0048150A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Н2.2.01- Н2.2.04</w:t>
            </w:r>
          </w:p>
          <w:p w:rsidR="0048150A" w:rsidRPr="00C10595" w:rsidRDefault="0048150A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2.2.01- У 2.2.04</w:t>
            </w:r>
          </w:p>
          <w:p w:rsidR="0048150A" w:rsidRPr="00C10595" w:rsidRDefault="0048150A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2.2.01- З 2.2.04</w:t>
            </w:r>
          </w:p>
          <w:p w:rsidR="0048150A" w:rsidRPr="00C10595" w:rsidRDefault="0048150A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Н2.3.01-</w:t>
            </w:r>
            <w:r w:rsidRPr="00C105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Н2.3.03</w:t>
            </w:r>
          </w:p>
          <w:p w:rsidR="0048150A" w:rsidRPr="00C10595" w:rsidRDefault="0048150A" w:rsidP="009362B1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У2.3.01</w:t>
            </w:r>
          </w:p>
          <w:p w:rsidR="0048150A" w:rsidRPr="00C10595" w:rsidRDefault="0048150A" w:rsidP="009362B1">
            <w:pPr>
              <w:widowControl w:val="0"/>
              <w:autoSpaceDE w:val="0"/>
              <w:autoSpaceDN w:val="0"/>
              <w:spacing w:after="0" w:line="216" w:lineRule="auto"/>
              <w:ind w:left="454" w:right="-111" w:hanging="45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З2.3.01-</w:t>
            </w:r>
            <w:r w:rsidRPr="00C105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З2.3.04</w:t>
            </w:r>
          </w:p>
          <w:p w:rsidR="008C5B35" w:rsidRPr="008368F2" w:rsidRDefault="008C5B35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Уо01.01-Уо01.05</w:t>
            </w:r>
          </w:p>
          <w:p w:rsidR="003917A6" w:rsidRPr="00C10595" w:rsidRDefault="008C5B35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01.01-Зо 01.05</w:t>
            </w:r>
          </w:p>
        </w:tc>
      </w:tr>
      <w:tr w:rsidR="002169B1" w:rsidRPr="00C10595" w:rsidTr="008C5B35">
        <w:trPr>
          <w:trHeight w:val="20"/>
        </w:trPr>
        <w:tc>
          <w:tcPr>
            <w:tcW w:w="2127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  <w:gridSpan w:val="2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Практическое  и лабораторные занятие –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1" w:type="dxa"/>
            <w:vMerge/>
          </w:tcPr>
          <w:p w:rsidR="003917A6" w:rsidRPr="00C10595" w:rsidRDefault="003917A6" w:rsidP="0047084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9362B1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127" w:type="dxa"/>
            <w:vMerge/>
            <w:tcBorders>
              <w:bottom w:val="nil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2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  <w:gridSpan w:val="2"/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 ПР для многостаночного обслуживания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1" w:type="dxa"/>
            <w:vMerge/>
          </w:tcPr>
          <w:p w:rsidR="003917A6" w:rsidRPr="00C10595" w:rsidRDefault="003917A6" w:rsidP="0047084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9362B1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2169B1" w:rsidRPr="00C10595" w:rsidTr="008C5B35">
        <w:trPr>
          <w:trHeight w:val="57"/>
        </w:trPr>
        <w:tc>
          <w:tcPr>
            <w:tcW w:w="2127" w:type="dxa"/>
            <w:vMerge w:val="restart"/>
            <w:shd w:val="clear" w:color="auto" w:fill="auto"/>
          </w:tcPr>
          <w:p w:rsidR="003917A6" w:rsidRPr="00C10595" w:rsidRDefault="003917A6" w:rsidP="002169B1">
            <w:pPr>
              <w:tabs>
                <w:tab w:val="left" w:pos="2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3.4</w:t>
            </w:r>
          </w:p>
          <w:p w:rsidR="003917A6" w:rsidRPr="00C10595" w:rsidRDefault="003917A6" w:rsidP="002169B1">
            <w:pPr>
              <w:tabs>
                <w:tab w:val="left" w:pos="2105"/>
              </w:tabs>
              <w:spacing w:after="0" w:line="240" w:lineRule="auto"/>
              <w:ind w:right="-17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Гибкие производственные системы (ГПС)</w:t>
            </w:r>
          </w:p>
          <w:p w:rsidR="003917A6" w:rsidRPr="00C10595" w:rsidRDefault="003917A6" w:rsidP="002169B1">
            <w:pPr>
              <w:tabs>
                <w:tab w:val="left" w:pos="2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  <w:gridSpan w:val="2"/>
            <w:shd w:val="clear" w:color="auto" w:fill="auto"/>
          </w:tcPr>
          <w:p w:rsidR="003917A6" w:rsidRPr="00C10595" w:rsidRDefault="003917A6" w:rsidP="00216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3917A6" w:rsidRPr="00C10595" w:rsidRDefault="003917A6" w:rsidP="00216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3.4.1 Назначение и классификация ГПС.</w:t>
            </w:r>
          </w:p>
          <w:p w:rsidR="003917A6" w:rsidRPr="00C10595" w:rsidRDefault="003917A6" w:rsidP="00216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3.4.2 Требования, предъявляемые к оборудованию и системе управления, устанавливаемых в ГПС.</w:t>
            </w:r>
          </w:p>
          <w:p w:rsidR="003917A6" w:rsidRPr="00C10595" w:rsidRDefault="003917A6" w:rsidP="002169B1">
            <w:pPr>
              <w:shd w:val="clear" w:color="auto" w:fill="FFFFFF"/>
              <w:spacing w:after="0" w:line="240" w:lineRule="auto"/>
              <w:rPr>
                <w:rFonts w:ascii="Calibri" w:eastAsia="Calibri" w:hAnsi="Calibri" w:cs="Times New Roman"/>
                <w:bCs/>
                <w:sz w:val="24"/>
                <w:szCs w:val="24"/>
                <w:shd w:val="clear" w:color="auto" w:fill="FFFFFF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3.4.3 Складское оборудование для ГПС. Структурная схема гибкого автоматизированного производства и оборудование для его организации.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2169B1">
            <w:pPr>
              <w:shd w:val="clear" w:color="auto" w:fill="FFFFFF"/>
              <w:spacing w:after="0" w:line="21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2</w:t>
            </w:r>
          </w:p>
          <w:p w:rsidR="003917A6" w:rsidRPr="00C10595" w:rsidRDefault="003917A6" w:rsidP="002169B1">
            <w:pPr>
              <w:shd w:val="clear" w:color="auto" w:fill="FFFFFF"/>
              <w:spacing w:after="0" w:line="21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851" w:type="dxa"/>
            <w:vMerge w:val="restart"/>
          </w:tcPr>
          <w:p w:rsidR="003917A6" w:rsidRPr="00C10595" w:rsidRDefault="003917A6" w:rsidP="008C5B35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ПК 4.1, </w:t>
            </w:r>
            <w:r w:rsidRPr="00C10595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ОК </w:t>
            </w:r>
            <w:r w:rsidR="008C5B35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02</w:t>
            </w:r>
          </w:p>
        </w:tc>
        <w:tc>
          <w:tcPr>
            <w:tcW w:w="1417" w:type="dxa"/>
            <w:vMerge w:val="restart"/>
          </w:tcPr>
          <w:p w:rsidR="003917A6" w:rsidRPr="00C10595" w:rsidRDefault="003917A6" w:rsidP="009362B1">
            <w:pPr>
              <w:spacing w:after="0" w:line="216" w:lineRule="auto"/>
              <w:ind w:right="-111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Н4.1.01-Н4.1.04</w:t>
            </w:r>
          </w:p>
          <w:p w:rsidR="003917A6" w:rsidRPr="00C10595" w:rsidRDefault="003917A6" w:rsidP="009362B1">
            <w:pPr>
              <w:spacing w:after="0" w:line="216" w:lineRule="auto"/>
              <w:ind w:right="-111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У4.1.01-У4.1.04</w:t>
            </w:r>
          </w:p>
          <w:p w:rsidR="003917A6" w:rsidRPr="00C10595" w:rsidRDefault="003917A6" w:rsidP="009362B1">
            <w:pPr>
              <w:spacing w:after="0" w:line="216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З4.1.01-З4.1.06</w:t>
            </w:r>
          </w:p>
          <w:p w:rsidR="008C5B35" w:rsidRPr="008368F2" w:rsidRDefault="008C5B35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02.01- Уо02.05</w:t>
            </w:r>
          </w:p>
          <w:p w:rsidR="008C5B35" w:rsidRPr="008368F2" w:rsidRDefault="008C5B35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Зо02.01 –Зо02.03</w:t>
            </w:r>
          </w:p>
          <w:p w:rsidR="003917A6" w:rsidRPr="00C10595" w:rsidRDefault="003917A6" w:rsidP="009362B1">
            <w:pPr>
              <w:widowControl w:val="0"/>
              <w:autoSpaceDE w:val="0"/>
              <w:autoSpaceDN w:val="0"/>
              <w:spacing w:after="0" w:line="216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C5B35" w:rsidRPr="00C10595" w:rsidTr="008C5B35">
        <w:trPr>
          <w:trHeight w:val="57"/>
        </w:trPr>
        <w:tc>
          <w:tcPr>
            <w:tcW w:w="2127" w:type="dxa"/>
            <w:vMerge/>
            <w:shd w:val="clear" w:color="auto" w:fill="auto"/>
          </w:tcPr>
          <w:p w:rsidR="008C5B35" w:rsidRPr="00C10595" w:rsidRDefault="008C5B35" w:rsidP="002169B1">
            <w:pPr>
              <w:tabs>
                <w:tab w:val="left" w:pos="2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  <w:gridSpan w:val="2"/>
            <w:shd w:val="clear" w:color="auto" w:fill="auto"/>
          </w:tcPr>
          <w:p w:rsidR="008C5B35" w:rsidRPr="00C10595" w:rsidRDefault="008C5B35" w:rsidP="00216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лабораторные занятия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 предусмотрены</w:t>
            </w:r>
          </w:p>
        </w:tc>
        <w:tc>
          <w:tcPr>
            <w:tcW w:w="1276" w:type="dxa"/>
            <w:shd w:val="clear" w:color="auto" w:fill="auto"/>
          </w:tcPr>
          <w:p w:rsidR="008C5B35" w:rsidRPr="00C10595" w:rsidRDefault="008C5B35" w:rsidP="002169B1">
            <w:pPr>
              <w:shd w:val="clear" w:color="auto" w:fill="FFFFFF"/>
              <w:spacing w:after="0" w:line="21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1" w:type="dxa"/>
            <w:vMerge/>
          </w:tcPr>
          <w:p w:rsidR="008C5B35" w:rsidRPr="00C10595" w:rsidRDefault="008C5B35" w:rsidP="008C5B3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8C5B35" w:rsidRPr="00C10595" w:rsidRDefault="008C5B35" w:rsidP="009362B1">
            <w:pPr>
              <w:spacing w:after="0" w:line="216" w:lineRule="auto"/>
              <w:ind w:right="-111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127" w:type="dxa"/>
            <w:vMerge/>
            <w:shd w:val="clear" w:color="auto" w:fill="auto"/>
          </w:tcPr>
          <w:p w:rsidR="003917A6" w:rsidRPr="00C10595" w:rsidRDefault="003917A6" w:rsidP="002169B1">
            <w:pPr>
              <w:tabs>
                <w:tab w:val="left" w:pos="21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  <w:gridSpan w:val="2"/>
            <w:shd w:val="clear" w:color="auto" w:fill="auto"/>
          </w:tcPr>
          <w:p w:rsidR="003917A6" w:rsidRPr="00C10595" w:rsidRDefault="003917A6" w:rsidP="002169B1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3917A6" w:rsidRPr="00C10595" w:rsidRDefault="003917A6" w:rsidP="002169B1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 работы автоматизированного склада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2169B1">
            <w:pPr>
              <w:shd w:val="clear" w:color="auto" w:fill="FFFFFF"/>
              <w:spacing w:after="0" w:line="21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1" w:type="dxa"/>
            <w:vMerge/>
          </w:tcPr>
          <w:p w:rsidR="003917A6" w:rsidRPr="00C10595" w:rsidRDefault="003917A6" w:rsidP="002169B1">
            <w:pPr>
              <w:shd w:val="clear" w:color="auto" w:fill="FFFFFF"/>
              <w:spacing w:after="0" w:line="21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9362B1">
            <w:pPr>
              <w:shd w:val="clear" w:color="auto" w:fill="FFFFFF"/>
              <w:spacing w:after="0" w:line="216" w:lineRule="auto"/>
              <w:ind w:right="-111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2169B1" w:rsidRPr="00C10595" w:rsidTr="008C5B35">
        <w:trPr>
          <w:trHeight w:val="1198"/>
        </w:trPr>
        <w:tc>
          <w:tcPr>
            <w:tcW w:w="2127" w:type="dxa"/>
            <w:vMerge w:val="restart"/>
            <w:shd w:val="clear" w:color="auto" w:fill="auto"/>
          </w:tcPr>
          <w:p w:rsidR="003917A6" w:rsidRPr="00C10595" w:rsidRDefault="003917A6" w:rsidP="00216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3.5 Транспортировка и установка станков на фундамент</w:t>
            </w:r>
          </w:p>
        </w:tc>
        <w:tc>
          <w:tcPr>
            <w:tcW w:w="8646" w:type="dxa"/>
            <w:gridSpan w:val="2"/>
            <w:shd w:val="clear" w:color="auto" w:fill="auto"/>
          </w:tcPr>
          <w:p w:rsidR="003917A6" w:rsidRPr="00C10595" w:rsidRDefault="003917A6" w:rsidP="00216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3917A6" w:rsidRPr="00C10595" w:rsidRDefault="003917A6" w:rsidP="00216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3.5.1 Способы транспортировки станков. Требования, предъявляемые к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строповке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установке станков. </w:t>
            </w:r>
          </w:p>
          <w:p w:rsidR="003917A6" w:rsidRPr="00C10595" w:rsidRDefault="003917A6" w:rsidP="00216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3.5.2 Основные правила расстановки станков. Способы крепления станков на фундаментах. Виды фундаментов и их вы</w:t>
            </w:r>
            <w:r w:rsidR="00216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 для различных типов станков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2169B1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1" w:type="dxa"/>
            <w:vMerge w:val="restart"/>
          </w:tcPr>
          <w:p w:rsidR="003917A6" w:rsidRPr="00C10595" w:rsidRDefault="003917A6" w:rsidP="002169B1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4.5</w:t>
            </w:r>
          </w:p>
          <w:p w:rsidR="003917A6" w:rsidRPr="00C10595" w:rsidRDefault="003917A6" w:rsidP="008C5B35">
            <w:pPr>
              <w:shd w:val="clear" w:color="auto" w:fill="FFFFFF"/>
              <w:spacing w:after="0" w:line="21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C10595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ОК </w:t>
            </w:r>
            <w:r w:rsidR="008C5B35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04</w:t>
            </w:r>
          </w:p>
        </w:tc>
        <w:tc>
          <w:tcPr>
            <w:tcW w:w="1417" w:type="dxa"/>
            <w:vMerge w:val="restart"/>
          </w:tcPr>
          <w:p w:rsidR="003917A6" w:rsidRPr="00C10595" w:rsidRDefault="003917A6" w:rsidP="009362B1">
            <w:pPr>
              <w:spacing w:after="0" w:line="216" w:lineRule="auto"/>
              <w:ind w:right="-111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Н4.5.01-Н4.5.03</w:t>
            </w:r>
          </w:p>
          <w:p w:rsidR="003917A6" w:rsidRPr="00C10595" w:rsidRDefault="003917A6" w:rsidP="009362B1">
            <w:pPr>
              <w:spacing w:after="0" w:line="216" w:lineRule="auto"/>
              <w:ind w:right="-111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У4.5.01-У4.5.05</w:t>
            </w:r>
          </w:p>
          <w:p w:rsidR="003917A6" w:rsidRPr="00C10595" w:rsidRDefault="003917A6" w:rsidP="009362B1">
            <w:pPr>
              <w:spacing w:after="0" w:line="216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З.4.5.01-З4.5.07</w:t>
            </w:r>
          </w:p>
          <w:p w:rsidR="008C5B35" w:rsidRPr="008368F2" w:rsidRDefault="008C5B35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Уо04.2</w:t>
            </w:r>
          </w:p>
          <w:p w:rsidR="008C5B35" w:rsidRPr="008368F2" w:rsidRDefault="008C5B35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04.01-Зо04.02</w:t>
            </w:r>
          </w:p>
          <w:p w:rsidR="003917A6" w:rsidRPr="00C10595" w:rsidRDefault="003917A6" w:rsidP="009362B1">
            <w:pPr>
              <w:widowControl w:val="0"/>
              <w:autoSpaceDE w:val="0"/>
              <w:autoSpaceDN w:val="0"/>
              <w:spacing w:after="0" w:line="216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127" w:type="dxa"/>
            <w:vMerge/>
            <w:shd w:val="clear" w:color="auto" w:fill="auto"/>
          </w:tcPr>
          <w:p w:rsidR="003917A6" w:rsidRPr="00C10595" w:rsidRDefault="003917A6" w:rsidP="002169B1">
            <w:pPr>
              <w:tabs>
                <w:tab w:val="left" w:pos="210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  <w:gridSpan w:val="2"/>
            <w:shd w:val="clear" w:color="auto" w:fill="auto"/>
          </w:tcPr>
          <w:p w:rsidR="003917A6" w:rsidRPr="00C10595" w:rsidRDefault="003917A6" w:rsidP="00216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3917A6" w:rsidRPr="00C10595" w:rsidRDefault="003917A6" w:rsidP="00216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фундамента для установки прецизионных станков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2169B1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</w:tcPr>
          <w:p w:rsidR="003917A6" w:rsidRPr="00C10595" w:rsidRDefault="003917A6" w:rsidP="002169B1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9362B1">
            <w:pPr>
              <w:spacing w:after="0" w:line="216" w:lineRule="auto"/>
              <w:ind w:right="-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1847"/>
        </w:trPr>
        <w:tc>
          <w:tcPr>
            <w:tcW w:w="2127" w:type="dxa"/>
            <w:vMerge w:val="restart"/>
            <w:shd w:val="clear" w:color="auto" w:fill="auto"/>
          </w:tcPr>
          <w:p w:rsidR="003917A6" w:rsidRPr="00C10595" w:rsidRDefault="003917A6" w:rsidP="002169B1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ТЕМА 3.6</w:t>
            </w:r>
          </w:p>
          <w:p w:rsidR="003917A6" w:rsidRPr="00C10595" w:rsidRDefault="003917A6" w:rsidP="002169B1">
            <w:pPr>
              <w:tabs>
                <w:tab w:val="left" w:pos="21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Испытание металлорежущего оборудования</w:t>
            </w:r>
          </w:p>
        </w:tc>
        <w:tc>
          <w:tcPr>
            <w:tcW w:w="8646" w:type="dxa"/>
            <w:gridSpan w:val="2"/>
            <w:shd w:val="clear" w:color="auto" w:fill="auto"/>
          </w:tcPr>
          <w:p w:rsidR="003917A6" w:rsidRPr="00C10595" w:rsidRDefault="003917A6" w:rsidP="002169B1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3917A6" w:rsidRPr="00C10595" w:rsidRDefault="003917A6" w:rsidP="00216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3.6.1 Виды испытаний металлорежущих станков и последовательность их проведения. Основные требования при первоначальном пуске станков. Проверка станка на холостом ходу и под нагрузкой. Особенности проведения проверки по точности обработанной детали и на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виброустойчивость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917A6" w:rsidRPr="00C10595" w:rsidRDefault="003917A6" w:rsidP="00216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3.6.2 Проверка геометрической точности станка. Метрологическое и инструментальное обеспечение проверок точности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2169B1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1" w:type="dxa"/>
            <w:vMerge w:val="restart"/>
          </w:tcPr>
          <w:p w:rsidR="003917A6" w:rsidRPr="00C10595" w:rsidRDefault="003917A6" w:rsidP="002169B1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4.5</w:t>
            </w:r>
          </w:p>
          <w:p w:rsidR="003917A6" w:rsidRPr="00C10595" w:rsidRDefault="003917A6" w:rsidP="008C5B3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ОК </w:t>
            </w:r>
            <w:r w:rsidR="008C5B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vMerge w:val="restart"/>
          </w:tcPr>
          <w:p w:rsidR="003917A6" w:rsidRPr="00C10595" w:rsidRDefault="003917A6" w:rsidP="009362B1">
            <w:pPr>
              <w:spacing w:after="0" w:line="216" w:lineRule="auto"/>
              <w:ind w:right="-111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Н4.5.01-Н4.5.03</w:t>
            </w:r>
          </w:p>
          <w:p w:rsidR="003917A6" w:rsidRPr="00C10595" w:rsidRDefault="003917A6" w:rsidP="009362B1">
            <w:pPr>
              <w:spacing w:after="0" w:line="216" w:lineRule="auto"/>
              <w:ind w:right="-111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У4.5.01-У4.5.05</w:t>
            </w:r>
          </w:p>
          <w:p w:rsidR="003917A6" w:rsidRPr="00C10595" w:rsidRDefault="003917A6" w:rsidP="009362B1">
            <w:pPr>
              <w:spacing w:after="0" w:line="216" w:lineRule="auto"/>
              <w:ind w:right="-11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З.4.5.01-З4.5.07</w:t>
            </w:r>
          </w:p>
          <w:p w:rsidR="008C5B35" w:rsidRPr="008368F2" w:rsidRDefault="008C5B35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</w:t>
            </w:r>
            <w:r>
              <w:rPr>
                <w:sz w:val="16"/>
                <w:szCs w:val="16"/>
              </w:rPr>
              <w:t>04.01-</w:t>
            </w:r>
            <w:r w:rsidRPr="008368F2">
              <w:rPr>
                <w:sz w:val="16"/>
                <w:szCs w:val="16"/>
              </w:rPr>
              <w:t>Уо</w:t>
            </w:r>
            <w:r>
              <w:rPr>
                <w:sz w:val="16"/>
                <w:szCs w:val="16"/>
              </w:rPr>
              <w:t xml:space="preserve"> </w:t>
            </w:r>
            <w:r w:rsidRPr="008368F2">
              <w:rPr>
                <w:sz w:val="16"/>
                <w:szCs w:val="16"/>
              </w:rPr>
              <w:t>04.</w:t>
            </w:r>
            <w:r>
              <w:rPr>
                <w:sz w:val="16"/>
                <w:szCs w:val="16"/>
              </w:rPr>
              <w:t>0</w:t>
            </w:r>
            <w:r w:rsidRPr="008368F2">
              <w:rPr>
                <w:sz w:val="16"/>
                <w:szCs w:val="16"/>
              </w:rPr>
              <w:t>2</w:t>
            </w:r>
          </w:p>
          <w:p w:rsidR="008C5B35" w:rsidRPr="008368F2" w:rsidRDefault="008C5B35" w:rsidP="009362B1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04.01-Зо</w:t>
            </w:r>
            <w:r>
              <w:rPr>
                <w:sz w:val="16"/>
                <w:szCs w:val="16"/>
              </w:rPr>
              <w:t xml:space="preserve"> </w:t>
            </w:r>
            <w:r w:rsidRPr="008368F2">
              <w:rPr>
                <w:sz w:val="16"/>
                <w:szCs w:val="16"/>
              </w:rPr>
              <w:t>04.02</w:t>
            </w:r>
          </w:p>
          <w:p w:rsidR="003917A6" w:rsidRPr="00C10595" w:rsidRDefault="003917A6" w:rsidP="009362B1">
            <w:pPr>
              <w:widowControl w:val="0"/>
              <w:autoSpaceDE w:val="0"/>
              <w:autoSpaceDN w:val="0"/>
              <w:spacing w:after="0" w:line="216" w:lineRule="auto"/>
              <w:ind w:left="454" w:right="-111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127" w:type="dxa"/>
            <w:vMerge/>
            <w:shd w:val="clear" w:color="auto" w:fill="auto"/>
          </w:tcPr>
          <w:p w:rsidR="003917A6" w:rsidRPr="00C10595" w:rsidRDefault="003917A6" w:rsidP="002169B1">
            <w:pPr>
              <w:tabs>
                <w:tab w:val="left" w:pos="2105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  <w:gridSpan w:val="2"/>
            <w:shd w:val="clear" w:color="auto" w:fill="auto"/>
          </w:tcPr>
          <w:p w:rsidR="003917A6" w:rsidRPr="00C10595" w:rsidRDefault="003917A6" w:rsidP="00216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Практические и лабораторные занятия </w:t>
            </w:r>
          </w:p>
          <w:p w:rsidR="003917A6" w:rsidRPr="00C10595" w:rsidRDefault="003917A6" w:rsidP="00216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ПЗ 1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фундамента под установку токарно-винторезного станка 16К20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2169B1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1" w:type="dxa"/>
            <w:vMerge/>
          </w:tcPr>
          <w:p w:rsidR="003917A6" w:rsidRPr="00C10595" w:rsidRDefault="003917A6" w:rsidP="002169B1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2169B1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127" w:type="dxa"/>
            <w:vMerge/>
            <w:shd w:val="clear" w:color="auto" w:fill="auto"/>
          </w:tcPr>
          <w:p w:rsidR="003917A6" w:rsidRPr="00C10595" w:rsidRDefault="003917A6" w:rsidP="002169B1">
            <w:pPr>
              <w:tabs>
                <w:tab w:val="left" w:pos="2105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  <w:gridSpan w:val="2"/>
            <w:shd w:val="clear" w:color="auto" w:fill="auto"/>
          </w:tcPr>
          <w:p w:rsidR="003917A6" w:rsidRPr="00C10595" w:rsidRDefault="003917A6" w:rsidP="00216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3917A6" w:rsidRPr="00C10595" w:rsidRDefault="003917A6" w:rsidP="00216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особенностей проведения проверки по точности обработанной детали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2169B1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</w:tcPr>
          <w:p w:rsidR="003917A6" w:rsidRPr="00C10595" w:rsidRDefault="003917A6" w:rsidP="002169B1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3917A6" w:rsidRPr="00C10595" w:rsidRDefault="003917A6" w:rsidP="002169B1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rPr>
          <w:trHeight w:val="20"/>
        </w:trPr>
        <w:tc>
          <w:tcPr>
            <w:tcW w:w="2127" w:type="dxa"/>
            <w:vMerge/>
            <w:shd w:val="clear" w:color="auto" w:fill="auto"/>
          </w:tcPr>
          <w:p w:rsidR="003917A6" w:rsidRPr="00C10595" w:rsidRDefault="003917A6" w:rsidP="002169B1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46" w:type="dxa"/>
            <w:gridSpan w:val="2"/>
            <w:shd w:val="clear" w:color="auto" w:fill="auto"/>
          </w:tcPr>
          <w:p w:rsidR="003917A6" w:rsidRPr="008C5B35" w:rsidRDefault="003917A6" w:rsidP="002169B1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5B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 3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2169B1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:rsidR="003917A6" w:rsidRPr="00C10595" w:rsidRDefault="003917A6" w:rsidP="002169B1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3917A6" w:rsidRPr="00C10595" w:rsidRDefault="003917A6" w:rsidP="002169B1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9B1" w:rsidRPr="00C10595" w:rsidTr="008C5B35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1077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2169B1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rPr>
                <w:rFonts w:ascii="Times New Roman" w:eastAsia="Calibri" w:hAnsi="Times New Roman" w:cs="Times New Roman"/>
                <w:b/>
                <w:bCs/>
                <w:i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lang w:eastAsia="ru-RU"/>
              </w:rPr>
              <w:t>ПРОМЕЖУТОЧНАЯ АТТЕСТАЦИЯ: в форме Экзамена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2169B1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2169B1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2169B1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2169B1" w:rsidRPr="00C10595" w:rsidTr="008C5B35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1077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2169B1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right"/>
              <w:rPr>
                <w:rFonts w:ascii="Times New Roman" w:eastAsia="Calibri" w:hAnsi="Times New Roman" w:cs="Times New Roman"/>
                <w:b/>
                <w:bCs/>
                <w:i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2169B1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2169B1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2169B1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</w:tbl>
    <w:p w:rsidR="0047084F" w:rsidRPr="00C10595" w:rsidRDefault="0047084F" w:rsidP="002169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47084F" w:rsidRPr="00C10595" w:rsidSect="008D5CA4">
          <w:pgSz w:w="16838" w:h="11906" w:orient="landscape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7084F" w:rsidRPr="00C10595" w:rsidRDefault="0047084F" w:rsidP="004708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</w:t>
      </w:r>
      <w:r w:rsidR="006B0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УСЛОВИЯ РЕАЛИЗАЦИИ УЧЕБНОЙ ДИСЦИПЛИНЫ</w:t>
      </w:r>
    </w:p>
    <w:p w:rsidR="0047084F" w:rsidRPr="00C10595" w:rsidRDefault="0047084F" w:rsidP="004708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654ED" w:rsidRPr="00C10595" w:rsidRDefault="0047084F" w:rsidP="006B0D9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3.1 </w:t>
      </w:r>
      <w:r w:rsidR="009654ED" w:rsidRPr="00C10595">
        <w:rPr>
          <w:rFonts w:ascii="Times New Roman" w:hAnsi="Times New Roman"/>
          <w:b/>
          <w:bCs/>
          <w:sz w:val="24"/>
          <w:szCs w:val="24"/>
        </w:rPr>
        <w:t>Для реализации программы учебной дисциплины должно быть предусмотрено следующее специальное помещение:</w:t>
      </w:r>
    </w:p>
    <w:p w:rsidR="009654ED" w:rsidRPr="00C10595" w:rsidRDefault="009654ED" w:rsidP="009654E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Лаборатория «Технологического оборудования и оснастки», </w:t>
      </w:r>
      <w:r w:rsidRPr="00C10595">
        <w:rPr>
          <w:rFonts w:ascii="Times New Roman" w:hAnsi="Times New Roman"/>
          <w:bCs/>
          <w:sz w:val="24"/>
          <w:szCs w:val="24"/>
        </w:rPr>
        <w:t>оснащенная в соответствии с п.6.1.2.3 образовательной программы по специальности 15.02.16 Технология машиностроения.</w:t>
      </w:r>
    </w:p>
    <w:p w:rsidR="009654ED" w:rsidRPr="00C10595" w:rsidRDefault="009654ED" w:rsidP="009654ED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084F" w:rsidRPr="00C10595" w:rsidRDefault="0047084F" w:rsidP="004708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3.2 Информационное обеспечение </w:t>
      </w:r>
      <w:r w:rsidR="009654ED"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t>реализации программы</w:t>
      </w:r>
    </w:p>
    <w:p w:rsidR="0047084F" w:rsidRPr="00C10595" w:rsidRDefault="009654ED" w:rsidP="006B0D90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3.2.1 Основные </w:t>
      </w:r>
      <w:r w:rsidR="0047084F"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печатные издания</w:t>
      </w:r>
    </w:p>
    <w:p w:rsidR="0047084F" w:rsidRPr="00C10595" w:rsidRDefault="0047084F" w:rsidP="002F6ADE">
      <w:pPr>
        <w:numPr>
          <w:ilvl w:val="0"/>
          <w:numId w:val="77"/>
        </w:numPr>
        <w:spacing w:before="40" w:after="4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0595">
        <w:rPr>
          <w:rFonts w:ascii="Times New Roman" w:eastAsia="Calibri" w:hAnsi="Times New Roman" w:cs="Times New Roman"/>
          <w:sz w:val="24"/>
          <w:szCs w:val="24"/>
        </w:rPr>
        <w:t xml:space="preserve">Рогов В.А. Современные машиностроительные материалы и заготовки: учеб. пособие / В.А. рогов, Г.Г. Позняк. — М.: ОИЦ «Академия», 2021. — 336 с </w:t>
      </w:r>
    </w:p>
    <w:p w:rsidR="0047084F" w:rsidRPr="006B0D90" w:rsidRDefault="0047084F" w:rsidP="002F6ADE">
      <w:pPr>
        <w:numPr>
          <w:ilvl w:val="0"/>
          <w:numId w:val="77"/>
        </w:numPr>
        <w:spacing w:before="40" w:after="4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10595">
        <w:rPr>
          <w:rFonts w:ascii="Times New Roman" w:eastAsia="Calibri" w:hAnsi="Times New Roman" w:cs="Times New Roman"/>
          <w:sz w:val="24"/>
          <w:szCs w:val="24"/>
        </w:rPr>
        <w:t>Сибикин</w:t>
      </w:r>
      <w:proofErr w:type="spellEnd"/>
      <w:r w:rsidRPr="00C10595">
        <w:rPr>
          <w:rFonts w:ascii="Times New Roman" w:eastAsia="Calibri" w:hAnsi="Times New Roman" w:cs="Times New Roman"/>
          <w:sz w:val="24"/>
          <w:szCs w:val="24"/>
        </w:rPr>
        <w:t xml:space="preserve"> М.Ю. Технологическое оборудование / М.Ю. </w:t>
      </w:r>
      <w:proofErr w:type="spellStart"/>
      <w:r w:rsidRPr="00C10595">
        <w:rPr>
          <w:rFonts w:ascii="Times New Roman" w:eastAsia="Calibri" w:hAnsi="Times New Roman" w:cs="Times New Roman"/>
          <w:sz w:val="24"/>
          <w:szCs w:val="24"/>
        </w:rPr>
        <w:t>Сибикин</w:t>
      </w:r>
      <w:proofErr w:type="spellEnd"/>
      <w:r w:rsidRPr="00C10595">
        <w:rPr>
          <w:rFonts w:ascii="Times New Roman" w:eastAsia="Calibri" w:hAnsi="Times New Roman" w:cs="Times New Roman"/>
          <w:sz w:val="24"/>
          <w:szCs w:val="24"/>
        </w:rPr>
        <w:t xml:space="preserve">. — М.: Форум ИНФРА-М, 2018. — 400 с. </w:t>
      </w:r>
    </w:p>
    <w:p w:rsidR="0047084F" w:rsidRPr="00C10595" w:rsidRDefault="009654ED" w:rsidP="006B0D90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3.2.2 Основные э</w:t>
      </w:r>
      <w:r w:rsidR="0047084F"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лектронные издания </w:t>
      </w:r>
    </w:p>
    <w:p w:rsidR="0047084F" w:rsidRPr="00C10595" w:rsidRDefault="0047084F" w:rsidP="006B0D90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http://www.metstank.ru/ - Журнал "Металлообрабо</w:t>
      </w:r>
      <w:r w:rsidR="006B0D90">
        <w:rPr>
          <w:rFonts w:ascii="Times New Roman" w:eastAsia="Times New Roman" w:hAnsi="Times New Roman" w:cs="Times New Roman"/>
          <w:sz w:val="24"/>
          <w:szCs w:val="24"/>
          <w:lang w:eastAsia="ru-RU"/>
        </w:rPr>
        <w:t>тка и станкостроение", в свобод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 доступе журналы в формате .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pdf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посвященные тематике ТМС. </w:t>
      </w:r>
    </w:p>
    <w:p w:rsidR="0047084F" w:rsidRPr="00C10595" w:rsidRDefault="0047084F" w:rsidP="006B0D90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http://www.ic-tm.ru/  - Издательский центр "Технологи</w:t>
      </w:r>
      <w:r w:rsidR="006B0D90">
        <w:rPr>
          <w:rFonts w:ascii="Times New Roman" w:eastAsia="Times New Roman" w:hAnsi="Times New Roman" w:cs="Times New Roman"/>
          <w:sz w:val="24"/>
          <w:szCs w:val="24"/>
          <w:lang w:eastAsia="ru-RU"/>
        </w:rPr>
        <w:t>я машиностроения", доступны жур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налы "Технология машиностроения."</w:t>
      </w:r>
    </w:p>
    <w:p w:rsidR="0047084F" w:rsidRPr="00C10595" w:rsidRDefault="0047084F" w:rsidP="006B0D90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http://www.i-mash.ru/ - Специализированный информационно-аналитический интернет ресурс, посвященный машиностроению. Доступны для скачивания ГОСТы.</w:t>
      </w:r>
    </w:p>
    <w:p w:rsidR="0047084F" w:rsidRPr="00C10595" w:rsidRDefault="0047084F" w:rsidP="006B0D90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http://www.lib-bkm.ru/ - "Библиотека машиностроителя". Для ознакомительного использования доступны ссылки на техническую, учебную и справочную литературу.</w:t>
      </w:r>
    </w:p>
    <w:p w:rsidR="0047084F" w:rsidRPr="00C10595" w:rsidRDefault="0047084F" w:rsidP="006B0D90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3.2.3 Дополнительные источники</w:t>
      </w:r>
    </w:p>
    <w:p w:rsidR="0047084F" w:rsidRPr="00C10595" w:rsidRDefault="0047084F" w:rsidP="002F6ADE">
      <w:pPr>
        <w:numPr>
          <w:ilvl w:val="0"/>
          <w:numId w:val="80"/>
        </w:numPr>
        <w:spacing w:before="40" w:after="4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</w:rPr>
      </w:pPr>
      <w:proofErr w:type="spellStart"/>
      <w:r w:rsidRPr="00C10595">
        <w:rPr>
          <w:rFonts w:ascii="Times New Roman" w:eastAsia="Calibri" w:hAnsi="Times New Roman" w:cs="Times New Roman"/>
          <w:sz w:val="24"/>
        </w:rPr>
        <w:t>Боровских</w:t>
      </w:r>
      <w:proofErr w:type="spellEnd"/>
      <w:r w:rsidRPr="00C10595">
        <w:rPr>
          <w:rFonts w:ascii="Times New Roman" w:eastAsia="Calibri" w:hAnsi="Times New Roman" w:cs="Times New Roman"/>
          <w:sz w:val="24"/>
        </w:rPr>
        <w:t xml:space="preserve"> Г.В. Справочник инструментальщика /Г.В. </w:t>
      </w:r>
      <w:proofErr w:type="spellStart"/>
      <w:r w:rsidRPr="00C10595">
        <w:rPr>
          <w:rFonts w:ascii="Times New Roman" w:eastAsia="Calibri" w:hAnsi="Times New Roman" w:cs="Times New Roman"/>
          <w:sz w:val="24"/>
        </w:rPr>
        <w:t>Боровских</w:t>
      </w:r>
      <w:proofErr w:type="spellEnd"/>
      <w:r w:rsidRPr="00C10595">
        <w:rPr>
          <w:rFonts w:ascii="Times New Roman" w:eastAsia="Calibri" w:hAnsi="Times New Roman" w:cs="Times New Roman"/>
          <w:sz w:val="24"/>
        </w:rPr>
        <w:t xml:space="preserve">, С.Н. Григорьев, А.Р. Маслов. - 2-е изд. </w:t>
      </w:r>
      <w:proofErr w:type="spellStart"/>
      <w:r w:rsidRPr="00C10595">
        <w:rPr>
          <w:rFonts w:ascii="Times New Roman" w:eastAsia="Calibri" w:hAnsi="Times New Roman" w:cs="Times New Roman"/>
          <w:sz w:val="24"/>
        </w:rPr>
        <w:t>испр</w:t>
      </w:r>
      <w:proofErr w:type="spellEnd"/>
      <w:r w:rsidRPr="00C10595">
        <w:rPr>
          <w:rFonts w:ascii="Times New Roman" w:eastAsia="Calibri" w:hAnsi="Times New Roman" w:cs="Times New Roman"/>
          <w:sz w:val="24"/>
        </w:rPr>
        <w:t>. — М.: Машиностроение, 2007. - 464 с.</w:t>
      </w:r>
    </w:p>
    <w:p w:rsidR="0047084F" w:rsidRPr="00C10595" w:rsidRDefault="0047084F" w:rsidP="002F6ADE">
      <w:pPr>
        <w:numPr>
          <w:ilvl w:val="0"/>
          <w:numId w:val="80"/>
        </w:numPr>
        <w:spacing w:before="40" w:after="4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C10595">
        <w:rPr>
          <w:rFonts w:ascii="Times New Roman" w:eastAsia="Calibri" w:hAnsi="Times New Roman" w:cs="Times New Roman"/>
          <w:sz w:val="24"/>
        </w:rPr>
        <w:t>Локтева С.Е. Станки с программным управлением и промышленные роботы / С.Е. Локтева. — М.: Машиностроение, 1986. — 319 с.</w:t>
      </w:r>
    </w:p>
    <w:p w:rsidR="0047084F" w:rsidRPr="00C10595" w:rsidRDefault="0047084F" w:rsidP="002F6ADE">
      <w:pPr>
        <w:numPr>
          <w:ilvl w:val="0"/>
          <w:numId w:val="80"/>
        </w:numPr>
        <w:spacing w:before="40" w:after="4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C10595">
        <w:rPr>
          <w:rFonts w:ascii="Times New Roman" w:eastAsia="Calibri" w:hAnsi="Times New Roman" w:cs="Times New Roman"/>
          <w:sz w:val="24"/>
        </w:rPr>
        <w:t>Панов А.А. Обработка металлов резанием. Справочник технолога / Под общей редакцией А.А. Панова. - 2-е изд. - М.: Машиностроение, 2004. - 784 с.</w:t>
      </w:r>
    </w:p>
    <w:p w:rsidR="0047084F" w:rsidRPr="00C10595" w:rsidRDefault="0047084F" w:rsidP="002F6ADE">
      <w:pPr>
        <w:numPr>
          <w:ilvl w:val="0"/>
          <w:numId w:val="80"/>
        </w:numPr>
        <w:spacing w:before="40" w:after="4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C10595">
        <w:rPr>
          <w:rFonts w:ascii="Times New Roman" w:eastAsia="Calibri" w:hAnsi="Times New Roman" w:cs="Times New Roman"/>
          <w:sz w:val="24"/>
        </w:rPr>
        <w:t>Прайс В.В. Технологические роторные машины вчера, сегодня, завтра / В.В. Прайс.— М.: Машиностроение, 1986.— 128 с.</w:t>
      </w:r>
    </w:p>
    <w:p w:rsidR="0047084F" w:rsidRPr="00C10595" w:rsidRDefault="0047084F" w:rsidP="004708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C10595" w:rsidRDefault="0047084F" w:rsidP="002F6ADE">
      <w:pPr>
        <w:numPr>
          <w:ilvl w:val="0"/>
          <w:numId w:val="180"/>
        </w:numPr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  <w:sectPr w:rsidR="0047084F" w:rsidRPr="00C10595" w:rsidSect="008D5CA4">
          <w:pgSz w:w="11906" w:h="16838"/>
          <w:pgMar w:top="1134" w:right="851" w:bottom="1134" w:left="1701" w:header="708" w:footer="708" w:gutter="0"/>
          <w:cols w:space="708"/>
          <w:titlePg/>
          <w:docGrid w:linePitch="360"/>
        </w:sectPr>
      </w:pPr>
    </w:p>
    <w:p w:rsidR="0047084F" w:rsidRPr="00C10595" w:rsidRDefault="0047084F" w:rsidP="0047084F">
      <w:pPr>
        <w:tabs>
          <w:tab w:val="left" w:pos="709"/>
        </w:tabs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C10595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lastRenderedPageBreak/>
        <w:t>4. КОНТРОЛЬ И ОЦЕНКА РЕЗУЛЬТАТОВ ОСВОЕНИЯ УЧЕБНОЙ ДИСЦИПЛИНЫ</w:t>
      </w:r>
    </w:p>
    <w:p w:rsidR="0047084F" w:rsidRPr="00C10595" w:rsidRDefault="0047084F" w:rsidP="0047084F">
      <w:pPr>
        <w:tabs>
          <w:tab w:val="left" w:pos="709"/>
        </w:tabs>
        <w:spacing w:before="40" w:after="4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</w:p>
    <w:tbl>
      <w:tblPr>
        <w:tblW w:w="14297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6"/>
        <w:gridCol w:w="4628"/>
        <w:gridCol w:w="4033"/>
      </w:tblGrid>
      <w:tr w:rsidR="0047084F" w:rsidRPr="00C10595" w:rsidTr="00EB419F">
        <w:trPr>
          <w:trHeight w:val="548"/>
        </w:trPr>
        <w:tc>
          <w:tcPr>
            <w:tcW w:w="56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Результаты обучения</w:t>
            </w:r>
          </w:p>
        </w:tc>
        <w:tc>
          <w:tcPr>
            <w:tcW w:w="46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7084F" w:rsidRPr="00C10595" w:rsidRDefault="0047084F" w:rsidP="0047084F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Критерии оценки</w:t>
            </w:r>
          </w:p>
        </w:tc>
        <w:tc>
          <w:tcPr>
            <w:tcW w:w="4033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7084F" w:rsidRPr="00C10595" w:rsidRDefault="0047084F" w:rsidP="0047084F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Формы и методы оценки</w:t>
            </w:r>
          </w:p>
        </w:tc>
      </w:tr>
      <w:tr w:rsidR="0047084F" w:rsidRPr="00C10595" w:rsidTr="00EB419F">
        <w:trPr>
          <w:trHeight w:val="548"/>
        </w:trPr>
        <w:tc>
          <w:tcPr>
            <w:tcW w:w="56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084F" w:rsidRPr="00C10595" w:rsidRDefault="0047084F" w:rsidP="0047084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lang w:eastAsia="ru-RU"/>
              </w:rPr>
              <w:t>Умения:</w:t>
            </w:r>
          </w:p>
          <w:p w:rsidR="0047084F" w:rsidRPr="00C10595" w:rsidRDefault="0047084F" w:rsidP="002F6ADE">
            <w:pPr>
              <w:numPr>
                <w:ilvl w:val="0"/>
                <w:numId w:val="78"/>
              </w:numPr>
              <w:autoSpaceDE w:val="0"/>
              <w:autoSpaceDN w:val="0"/>
              <w:adjustRightInd w:val="0"/>
              <w:spacing w:before="40" w:after="40" w:line="240" w:lineRule="auto"/>
              <w:ind w:left="412" w:hanging="412"/>
              <w:contextualSpacing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итать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кинематических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хемы; </w:t>
            </w:r>
          </w:p>
          <w:p w:rsidR="0047084F" w:rsidRPr="00C10595" w:rsidRDefault="0047084F" w:rsidP="002F6ADE">
            <w:pPr>
              <w:numPr>
                <w:ilvl w:val="0"/>
                <w:numId w:val="78"/>
              </w:numPr>
              <w:autoSpaceDE w:val="0"/>
              <w:autoSpaceDN w:val="0"/>
              <w:adjustRightInd w:val="0"/>
              <w:spacing w:before="40" w:after="40" w:line="240" w:lineRule="auto"/>
              <w:ind w:left="412" w:hanging="412"/>
              <w:contextualSpacing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осуществлять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ациональный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ыбор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ехнологического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борудования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ля выполнения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ехнологического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роцесса. </w:t>
            </w:r>
          </w:p>
          <w:p w:rsidR="0047084F" w:rsidRPr="00C10595" w:rsidRDefault="0047084F" w:rsidP="0047084F">
            <w:pPr>
              <w:spacing w:after="0" w:line="240" w:lineRule="auto"/>
              <w:ind w:left="101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Правильность, полнота выполнения заданий,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точность формулировок, точность расчетов,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соответствие требованиям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Адекватность, оптимальность выбора способов действий, методов, техник,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последовательностей действий и т.д.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Точность оценки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Соответствие требованиям инструкций,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регламентов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Рациональность действий и т.д.</w:t>
            </w:r>
          </w:p>
        </w:tc>
        <w:tc>
          <w:tcPr>
            <w:tcW w:w="4033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Текущий контроль: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- защита отчетов по практическим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работам;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- оценка заданий для самостоятельной работы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- экспертная оценка демонстрируемых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умений, выполняемых действий в процессе практических работ</w:t>
            </w:r>
          </w:p>
          <w:p w:rsidR="00B45994" w:rsidRDefault="00B45994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Промежуточная аттестация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i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- экспертная оценка выполнения практических заданий на экзамене</w:t>
            </w:r>
          </w:p>
        </w:tc>
      </w:tr>
      <w:tr w:rsidR="0047084F" w:rsidRPr="00C10595" w:rsidTr="00EB419F">
        <w:trPr>
          <w:trHeight w:val="415"/>
        </w:trPr>
        <w:tc>
          <w:tcPr>
            <w:tcW w:w="56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47084F" w:rsidRPr="00C10595" w:rsidRDefault="0047084F" w:rsidP="0047084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lang w:eastAsia="ru-RU"/>
              </w:rPr>
              <w:t>Знания:</w:t>
            </w:r>
          </w:p>
          <w:p w:rsidR="0047084F" w:rsidRPr="00C10595" w:rsidRDefault="0047084F" w:rsidP="002F6ADE">
            <w:pPr>
              <w:numPr>
                <w:ilvl w:val="0"/>
                <w:numId w:val="79"/>
              </w:numPr>
              <w:autoSpaceDE w:val="0"/>
              <w:autoSpaceDN w:val="0"/>
              <w:adjustRightInd w:val="0"/>
              <w:spacing w:before="40" w:after="40" w:line="240" w:lineRule="auto"/>
              <w:ind w:left="345" w:hanging="284"/>
              <w:contextualSpacing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лассификацию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бозначение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С; </w:t>
            </w:r>
          </w:p>
          <w:p w:rsidR="0047084F" w:rsidRPr="00C10595" w:rsidRDefault="0047084F" w:rsidP="002F6ADE">
            <w:pPr>
              <w:numPr>
                <w:ilvl w:val="0"/>
                <w:numId w:val="79"/>
              </w:numPr>
              <w:autoSpaceDE w:val="0"/>
              <w:autoSpaceDN w:val="0"/>
              <w:adjustRightInd w:val="0"/>
              <w:spacing w:before="40" w:after="40" w:line="240" w:lineRule="auto"/>
              <w:ind w:left="345" w:hanging="284"/>
              <w:contextualSpacing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азначение,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бласть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рименения,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стройство,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ринцип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аботы,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аладку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технологические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озможности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С,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proofErr w:type="spellStart"/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.ч</w:t>
            </w:r>
            <w:proofErr w:type="spellEnd"/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.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ЧПК;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47084F" w:rsidRPr="00C10595" w:rsidRDefault="0047084F" w:rsidP="002F6ADE">
            <w:pPr>
              <w:numPr>
                <w:ilvl w:val="0"/>
                <w:numId w:val="79"/>
              </w:numPr>
              <w:autoSpaceDE w:val="0"/>
              <w:autoSpaceDN w:val="0"/>
              <w:adjustRightInd w:val="0"/>
              <w:spacing w:before="40" w:after="40" w:line="240" w:lineRule="auto"/>
              <w:ind w:left="345" w:hanging="284"/>
              <w:contextualSpacing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азначение,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бласть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рименения,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ехнические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озможности,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стройство роботизированных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ехнологических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омплексов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(РТК), г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ибких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роизводственных модулей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(ГПМ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),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ибких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роизводственных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C1059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истем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(ГПС).</w:t>
            </w:r>
          </w:p>
          <w:p w:rsidR="0047084F" w:rsidRPr="00C10595" w:rsidRDefault="0047084F" w:rsidP="0047084F">
            <w:pPr>
              <w:tabs>
                <w:tab w:val="left" w:pos="567"/>
                <w:tab w:val="left" w:pos="709"/>
                <w:tab w:val="left" w:pos="993"/>
              </w:tabs>
              <w:autoSpaceDE w:val="0"/>
              <w:autoSpaceDN w:val="0"/>
              <w:adjustRightInd w:val="0"/>
              <w:spacing w:before="40" w:after="40" w:line="240" w:lineRule="auto"/>
              <w:ind w:left="896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Полнота ответов, точность формулировок,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не менее 70% правильных ответов.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Не менее 75% правильных ответов.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Актуальность темы, адекватность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результатов поставленным целям,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полнота ответов, точность формулировок,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адекватность применения профессиональной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терминологии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3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Текущий контроль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при проведении: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-письменного/устного опроса;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-тестирования;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-оценки результатов самостоятельной работы </w:t>
            </w:r>
          </w:p>
          <w:p w:rsidR="00106956" w:rsidRDefault="00106956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Промежуточная аттестация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в форме экзамена по учебной дисциплине 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47084F" w:rsidRPr="00C10595" w:rsidRDefault="0047084F" w:rsidP="004708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7084F" w:rsidRPr="00C10595" w:rsidSect="008D5CA4">
          <w:pgSz w:w="16838" w:h="11906" w:orient="landscape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B45994" w:rsidRDefault="00B45994" w:rsidP="00B45994">
      <w:pPr>
        <w:spacing w:after="60" w:line="36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3.17</w:t>
      </w:r>
    </w:p>
    <w:p w:rsidR="00B45994" w:rsidRDefault="00B45994" w:rsidP="00B45994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к ПООП-П по специальности</w:t>
      </w:r>
      <w:r>
        <w:rPr>
          <w:rFonts w:ascii="Times New Roman" w:eastAsia="Calibri" w:hAnsi="Times New Roman" w:cs="Times New Roman"/>
          <w:bCs/>
          <w:i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15.02.</w:t>
      </w:r>
      <w:r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Технология машиностроения</w:t>
      </w:r>
    </w:p>
    <w:p w:rsidR="008D5CA4" w:rsidRPr="00C10595" w:rsidRDefault="008D5CA4" w:rsidP="008D5C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D5CA4" w:rsidRPr="006B0D90" w:rsidRDefault="008D5CA4" w:rsidP="008D5CA4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B0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РАБОЧАЯ ПРОГРАММА УЧЕБНОЙ ДИСЦИПЛИНЫ</w:t>
      </w:r>
    </w:p>
    <w:p w:rsidR="008D5CA4" w:rsidRPr="006B0D90" w:rsidRDefault="008D5CA4" w:rsidP="008D5CA4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CA4" w:rsidRPr="006B0D90" w:rsidRDefault="008D5CA4" w:rsidP="008D5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CA4" w:rsidRPr="006B0D90" w:rsidRDefault="008D5CA4" w:rsidP="008D5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0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ОПд.12 Т</w:t>
      </w:r>
      <w:r w:rsidR="006B0D90" w:rsidRPr="006B0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ехнологическая оснастка</w:t>
      </w:r>
    </w:p>
    <w:p w:rsidR="008D5CA4" w:rsidRPr="006B0D90" w:rsidRDefault="008D5CA4" w:rsidP="006B0D90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5CA4" w:rsidRPr="006B0D90" w:rsidRDefault="008D5CA4" w:rsidP="008D5CA4">
      <w:pPr>
        <w:widowControl w:val="0"/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B0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Дополнительный профессиональный блок</w:t>
      </w:r>
    </w:p>
    <w:p w:rsidR="008D5CA4" w:rsidRPr="00C10595" w:rsidRDefault="008D5CA4" w:rsidP="008D5C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5CA4" w:rsidRDefault="008D5CA4" w:rsidP="008D5CA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B0D90" w:rsidRDefault="006B0D90" w:rsidP="008D5CA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B0D90" w:rsidRDefault="006B0D90" w:rsidP="008D5CA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B0D90" w:rsidRDefault="006B0D90" w:rsidP="008D5CA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5CA4" w:rsidRPr="00C10595" w:rsidRDefault="008D5CA4" w:rsidP="008D5CA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B0D90" w:rsidRDefault="008D5CA4" w:rsidP="008D5CA4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05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2022 г.</w:t>
      </w:r>
    </w:p>
    <w:p w:rsidR="006B0D90" w:rsidRDefault="006B0D90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:rsidR="006B0D90" w:rsidRDefault="006B0D90" w:rsidP="006B0D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lastRenderedPageBreak/>
        <w:t>СОДЕРЖАНИЕ</w:t>
      </w:r>
    </w:p>
    <w:p w:rsidR="006B0D90" w:rsidRDefault="006B0D90" w:rsidP="006B0D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248" w:type="dxa"/>
        <w:tblInd w:w="108" w:type="dxa"/>
        <w:tblLook w:val="04A0" w:firstRow="1" w:lastRow="0" w:firstColumn="1" w:lastColumn="0" w:noHBand="0" w:noVBand="1"/>
      </w:tblPr>
      <w:tblGrid>
        <w:gridCol w:w="8539"/>
        <w:gridCol w:w="709"/>
      </w:tblGrid>
      <w:tr w:rsidR="006B0D90" w:rsidTr="006B0D90">
        <w:trPr>
          <w:trHeight w:val="148"/>
        </w:trPr>
        <w:tc>
          <w:tcPr>
            <w:tcW w:w="8539" w:type="dxa"/>
          </w:tcPr>
          <w:p w:rsidR="006B0D90" w:rsidRDefault="006B0D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6B0D90" w:rsidRDefault="006B0D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B0D90" w:rsidTr="006B0D90">
        <w:trPr>
          <w:trHeight w:val="850"/>
        </w:trPr>
        <w:tc>
          <w:tcPr>
            <w:tcW w:w="8539" w:type="dxa"/>
            <w:hideMark/>
          </w:tcPr>
          <w:p w:rsidR="006B0D90" w:rsidRDefault="006B0D90" w:rsidP="002F6ADE">
            <w:pPr>
              <w:numPr>
                <w:ilvl w:val="0"/>
                <w:numId w:val="18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РАБОЧЕЙ ПРОГРАММЫ ПРОФЕССИОНАЛЬНОГО МОДУЛЯ</w:t>
            </w:r>
          </w:p>
        </w:tc>
        <w:tc>
          <w:tcPr>
            <w:tcW w:w="709" w:type="dxa"/>
          </w:tcPr>
          <w:p w:rsidR="006B0D90" w:rsidRDefault="006B0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B0D90" w:rsidTr="006B0D90">
        <w:trPr>
          <w:trHeight w:val="850"/>
        </w:trPr>
        <w:tc>
          <w:tcPr>
            <w:tcW w:w="8539" w:type="dxa"/>
            <w:hideMark/>
          </w:tcPr>
          <w:p w:rsidR="006B0D90" w:rsidRDefault="006B0D90" w:rsidP="002F6ADE">
            <w:pPr>
              <w:numPr>
                <w:ilvl w:val="0"/>
                <w:numId w:val="182"/>
              </w:numPr>
              <w:spacing w:after="0" w:line="240" w:lineRule="auto"/>
              <w:ind w:left="743" w:hanging="5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ПРОФЕССИОНАЛЬНОГО МОДУЛЯ</w:t>
            </w:r>
          </w:p>
        </w:tc>
        <w:tc>
          <w:tcPr>
            <w:tcW w:w="709" w:type="dxa"/>
          </w:tcPr>
          <w:p w:rsidR="006B0D90" w:rsidRDefault="006B0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B0D90" w:rsidTr="006B0D90">
        <w:trPr>
          <w:trHeight w:val="850"/>
        </w:trPr>
        <w:tc>
          <w:tcPr>
            <w:tcW w:w="8539" w:type="dxa"/>
            <w:hideMark/>
          </w:tcPr>
          <w:p w:rsidR="006B0D90" w:rsidRDefault="006B0D90" w:rsidP="002F6ADE">
            <w:pPr>
              <w:numPr>
                <w:ilvl w:val="0"/>
                <w:numId w:val="182"/>
              </w:numPr>
              <w:spacing w:after="0" w:line="240" w:lineRule="auto"/>
              <w:ind w:left="459" w:hanging="28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ПРОФЕССИОНАЛЬНОГО МОДУЛЯ</w:t>
            </w:r>
          </w:p>
        </w:tc>
        <w:tc>
          <w:tcPr>
            <w:tcW w:w="709" w:type="dxa"/>
          </w:tcPr>
          <w:p w:rsidR="006B0D90" w:rsidRDefault="006B0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B0D90" w:rsidTr="006B0D90">
        <w:trPr>
          <w:trHeight w:val="850"/>
        </w:trPr>
        <w:tc>
          <w:tcPr>
            <w:tcW w:w="8539" w:type="dxa"/>
            <w:hideMark/>
          </w:tcPr>
          <w:p w:rsidR="006B0D90" w:rsidRDefault="006B0D90" w:rsidP="002F6ADE">
            <w:pPr>
              <w:numPr>
                <w:ilvl w:val="0"/>
                <w:numId w:val="182"/>
              </w:numPr>
              <w:spacing w:after="0" w:line="240" w:lineRule="auto"/>
              <w:ind w:left="743" w:hanging="5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ПРОФЕССИОНАЛЬНОГО МОДУЛЯ</w:t>
            </w:r>
          </w:p>
        </w:tc>
        <w:tc>
          <w:tcPr>
            <w:tcW w:w="709" w:type="dxa"/>
          </w:tcPr>
          <w:p w:rsidR="006B0D90" w:rsidRDefault="006B0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B0D90" w:rsidRDefault="006B0D90" w:rsidP="006B0D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br w:type="page"/>
      </w:r>
    </w:p>
    <w:p w:rsidR="0047084F" w:rsidRPr="00C10595" w:rsidRDefault="0047084F" w:rsidP="004708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1. ОБЩАЯ ХАРАКТЕРИСТИКА РАБОЧЕЙ ПРОГРАММЫ</w:t>
      </w: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УЧЕБНОЙ ДИСЦИПЛИНЫ «ТЕХНОЛОГИЧЕСКАЯ ОСНАСТКА»</w:t>
      </w:r>
    </w:p>
    <w:p w:rsidR="0047084F" w:rsidRPr="00C10595" w:rsidRDefault="0047084F" w:rsidP="004708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C10595" w:rsidRDefault="00567A97" w:rsidP="00567A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 </w:t>
      </w:r>
      <w:r w:rsidR="0047084F"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 учебной дисциплины в структуре основной профессиональной образовательной программы: </w:t>
      </w:r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учебная дисциплина «Технологическая оснастка» является частью дополнительного профессионального блока, ПООП-П в соответствии с ФГОС СПО по специальности 15.02.16 Технология машиностроения</w:t>
      </w:r>
      <w:r w:rsidR="0047084F"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47084F" w:rsidRPr="00C10595" w:rsidRDefault="0047084F" w:rsidP="0047084F">
      <w:pPr>
        <w:spacing w:after="0" w:line="240" w:lineRule="auto"/>
        <w:ind w:left="61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C10595" w:rsidRDefault="0047084F" w:rsidP="004708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 Цель и планируемые результаты освоения учебной дисциплины:</w:t>
      </w:r>
    </w:p>
    <w:p w:rsidR="0047084F" w:rsidRPr="006B0D90" w:rsidRDefault="006B0D90" w:rsidP="006B0D9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3"/>
        <w:gridCol w:w="3155"/>
        <w:gridCol w:w="3485"/>
      </w:tblGrid>
      <w:tr w:rsidR="0047084F" w:rsidRPr="00C10595" w:rsidTr="00567A97">
        <w:trPr>
          <w:trHeight w:val="649"/>
        </w:trPr>
        <w:tc>
          <w:tcPr>
            <w:tcW w:w="2603" w:type="dxa"/>
            <w:hideMark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ПК, ОК</w:t>
            </w:r>
          </w:p>
        </w:tc>
        <w:tc>
          <w:tcPr>
            <w:tcW w:w="3155" w:type="dxa"/>
            <w:hideMark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Умения</w:t>
            </w:r>
          </w:p>
        </w:tc>
        <w:tc>
          <w:tcPr>
            <w:tcW w:w="3485" w:type="dxa"/>
            <w:hideMark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Знания</w:t>
            </w:r>
          </w:p>
        </w:tc>
      </w:tr>
      <w:tr w:rsidR="0047084F" w:rsidRPr="00C10595" w:rsidTr="00567A97">
        <w:trPr>
          <w:trHeight w:val="649"/>
        </w:trPr>
        <w:tc>
          <w:tcPr>
            <w:tcW w:w="2603" w:type="dxa"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1.1- 1.5, 2.1, 2.2, 2.3, 3.1, 3.2</w:t>
            </w:r>
            <w:r w:rsidR="004E6CC2"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,3.5</w:t>
            </w:r>
          </w:p>
          <w:p w:rsidR="0047084F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 </w:t>
            </w:r>
            <w:r w:rsidR="00FB69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  <w:p w:rsidR="00FB69EF" w:rsidRDefault="00FB69E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</w:t>
            </w:r>
          </w:p>
          <w:p w:rsidR="00FB69EF" w:rsidRPr="00C10595" w:rsidRDefault="00FB69E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04</w:t>
            </w:r>
          </w:p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55" w:type="dxa"/>
          </w:tcPr>
          <w:p w:rsidR="0047084F" w:rsidRPr="00C10595" w:rsidRDefault="0047084F" w:rsidP="002F6ADE">
            <w:pPr>
              <w:numPr>
                <w:ilvl w:val="0"/>
                <w:numId w:val="8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03" w:right="-1" w:hanging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технические задания на проектирование технологической оснастки;</w:t>
            </w:r>
          </w:p>
          <w:p w:rsidR="0047084F" w:rsidRPr="00C10595" w:rsidRDefault="0047084F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85" w:type="dxa"/>
          </w:tcPr>
          <w:p w:rsidR="0047084F" w:rsidRPr="00C10595" w:rsidRDefault="0047084F" w:rsidP="002F6ADE">
            <w:pPr>
              <w:numPr>
                <w:ilvl w:val="0"/>
                <w:numId w:val="8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5" w:right="-1" w:hanging="34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назначение, устройство и область применения станочных приспособлений;</w:t>
            </w:r>
          </w:p>
          <w:p w:rsidR="0047084F" w:rsidRPr="00C10595" w:rsidRDefault="0047084F" w:rsidP="002F6ADE">
            <w:pPr>
              <w:numPr>
                <w:ilvl w:val="0"/>
                <w:numId w:val="8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5" w:right="-1" w:hanging="34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схемы и погрешность базирования заготовок в приспособлениях; </w:t>
            </w:r>
          </w:p>
          <w:p w:rsidR="0047084F" w:rsidRPr="00C10595" w:rsidRDefault="0047084F" w:rsidP="002F6ADE">
            <w:pPr>
              <w:numPr>
                <w:ilvl w:val="0"/>
                <w:numId w:val="8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5" w:right="-1" w:hanging="345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приспособления для станков с ЧПУ и обрабатывающих центров.</w:t>
            </w:r>
          </w:p>
        </w:tc>
      </w:tr>
    </w:tbl>
    <w:p w:rsidR="003917A6" w:rsidRPr="00C10595" w:rsidRDefault="003917A6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17A6" w:rsidRPr="00C10595" w:rsidRDefault="003917A6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 СТРУКТУРА И ПРИМЕРНОЕ СОДЕРЖАНИЕ УЧЕБНОЙ ДИСЦИПЛИНЫ</w:t>
      </w: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 Объем учебной дисциплины и виды учебной работы</w:t>
      </w:r>
    </w:p>
    <w:tbl>
      <w:tblPr>
        <w:tblW w:w="9240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55"/>
        <w:gridCol w:w="1985"/>
      </w:tblGrid>
      <w:tr w:rsidR="0047084F" w:rsidRPr="00C10595" w:rsidTr="00567A97">
        <w:trPr>
          <w:trHeight w:val="20"/>
        </w:trPr>
        <w:tc>
          <w:tcPr>
            <w:tcW w:w="7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часов</w:t>
            </w:r>
          </w:p>
        </w:tc>
      </w:tr>
      <w:tr w:rsidR="0047084F" w:rsidRPr="00C10595" w:rsidTr="00567A97">
        <w:trPr>
          <w:trHeight w:val="20"/>
        </w:trPr>
        <w:tc>
          <w:tcPr>
            <w:tcW w:w="7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47084F" w:rsidRPr="00C10595" w:rsidRDefault="0047084F" w:rsidP="0047084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образовательной программы учебной дисциплины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56</w:t>
            </w:r>
          </w:p>
        </w:tc>
      </w:tr>
      <w:tr w:rsidR="0047084F" w:rsidRPr="00C10595" w:rsidTr="00567A97">
        <w:trPr>
          <w:trHeight w:val="20"/>
        </w:trPr>
        <w:tc>
          <w:tcPr>
            <w:tcW w:w="7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47084F" w:rsidRPr="00C10595" w:rsidRDefault="0047084F" w:rsidP="0047084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в форме практической подготовки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7084F" w:rsidRPr="00C10595" w:rsidRDefault="0047084F" w:rsidP="0047084F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084F" w:rsidRPr="00C10595" w:rsidTr="00567A97">
        <w:trPr>
          <w:trHeight w:val="196"/>
        </w:trPr>
        <w:tc>
          <w:tcPr>
            <w:tcW w:w="7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7084F" w:rsidRPr="00C10595" w:rsidRDefault="0047084F" w:rsidP="0047084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084F" w:rsidRPr="00C10595" w:rsidTr="00567A97">
        <w:trPr>
          <w:trHeight w:val="217"/>
        </w:trPr>
        <w:tc>
          <w:tcPr>
            <w:tcW w:w="7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7084F" w:rsidRPr="00C10595" w:rsidRDefault="0047084F" w:rsidP="002F6ADE">
            <w:pPr>
              <w:numPr>
                <w:ilvl w:val="0"/>
                <w:numId w:val="84"/>
              </w:numPr>
              <w:spacing w:after="0" w:line="276" w:lineRule="auto"/>
              <w:ind w:left="1021" w:hanging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теоретические занятия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47084F" w:rsidRPr="00C10595" w:rsidTr="00567A97">
        <w:trPr>
          <w:trHeight w:val="20"/>
        </w:trPr>
        <w:tc>
          <w:tcPr>
            <w:tcW w:w="7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7084F" w:rsidRPr="00C10595" w:rsidRDefault="0047084F" w:rsidP="002F6ADE">
            <w:pPr>
              <w:numPr>
                <w:ilvl w:val="0"/>
                <w:numId w:val="84"/>
              </w:numPr>
              <w:spacing w:after="0" w:line="276" w:lineRule="auto"/>
              <w:ind w:left="1021" w:hanging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лабораторные занятия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47084F" w:rsidRPr="00C10595" w:rsidTr="00567A97">
        <w:trPr>
          <w:trHeight w:val="20"/>
        </w:trPr>
        <w:tc>
          <w:tcPr>
            <w:tcW w:w="7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7084F" w:rsidRPr="00C10595" w:rsidRDefault="0047084F" w:rsidP="002F6ADE">
            <w:pPr>
              <w:numPr>
                <w:ilvl w:val="0"/>
                <w:numId w:val="84"/>
              </w:numPr>
              <w:spacing w:after="0" w:line="276" w:lineRule="auto"/>
              <w:ind w:left="1021" w:hanging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47084F" w:rsidRPr="00C10595" w:rsidTr="00567A97">
        <w:trPr>
          <w:trHeight w:val="20"/>
        </w:trPr>
        <w:tc>
          <w:tcPr>
            <w:tcW w:w="7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7084F" w:rsidRPr="00C10595" w:rsidRDefault="0047084F" w:rsidP="002F6ADE">
            <w:pPr>
              <w:numPr>
                <w:ilvl w:val="0"/>
                <w:numId w:val="84"/>
              </w:numPr>
              <w:spacing w:after="0" w:line="276" w:lineRule="auto"/>
              <w:ind w:left="1021" w:hanging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47084F" w:rsidRPr="00C10595" w:rsidTr="00567A97">
        <w:trPr>
          <w:trHeight w:val="20"/>
        </w:trPr>
        <w:tc>
          <w:tcPr>
            <w:tcW w:w="7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7084F" w:rsidRPr="00C10595" w:rsidRDefault="0047084F" w:rsidP="0047084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7084F" w:rsidRPr="00C10595" w:rsidTr="00567A97">
        <w:trPr>
          <w:trHeight w:val="20"/>
        </w:trPr>
        <w:tc>
          <w:tcPr>
            <w:tcW w:w="7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7084F" w:rsidRPr="00C10595" w:rsidRDefault="0047084F" w:rsidP="0047084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084F" w:rsidRPr="00C10595" w:rsidTr="00567A97">
        <w:trPr>
          <w:trHeight w:val="20"/>
        </w:trPr>
        <w:tc>
          <w:tcPr>
            <w:tcW w:w="7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7084F" w:rsidRPr="00C10595" w:rsidRDefault="0047084F" w:rsidP="0047084F">
            <w:pPr>
              <w:spacing w:after="0" w:line="276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составление таблицы</w:t>
            </w:r>
          </w:p>
          <w:p w:rsidR="0047084F" w:rsidRPr="00C10595" w:rsidRDefault="0047084F" w:rsidP="0047084F">
            <w:pPr>
              <w:spacing w:after="0" w:line="276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составление схем</w:t>
            </w:r>
          </w:p>
          <w:p w:rsidR="0047084F" w:rsidRPr="00C10595" w:rsidRDefault="0047084F" w:rsidP="0047084F">
            <w:pPr>
              <w:spacing w:after="0" w:line="276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изучение графических изображений</w:t>
            </w:r>
          </w:p>
          <w:p w:rsidR="0047084F" w:rsidRPr="00C10595" w:rsidRDefault="0047084F" w:rsidP="0047084F">
            <w:pPr>
              <w:spacing w:after="0" w:line="276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чертёж элементов</w:t>
            </w:r>
          </w:p>
          <w:p w:rsidR="0047084F" w:rsidRPr="00C10595" w:rsidRDefault="0047084F" w:rsidP="0047084F">
            <w:pPr>
              <w:spacing w:after="0" w:line="276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решение задач (расчёт)</w:t>
            </w:r>
          </w:p>
          <w:p w:rsidR="0047084F" w:rsidRPr="00C10595" w:rsidRDefault="0047084F" w:rsidP="0047084F">
            <w:pPr>
              <w:spacing w:after="0" w:line="276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проработка конспектов занятия</w:t>
            </w:r>
          </w:p>
          <w:p w:rsidR="0047084F" w:rsidRPr="00C10595" w:rsidRDefault="0047084F" w:rsidP="0047084F">
            <w:pPr>
              <w:spacing w:after="0" w:line="276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творческое задание</w:t>
            </w:r>
          </w:p>
          <w:p w:rsidR="0047084F" w:rsidRPr="00C10595" w:rsidRDefault="0047084F" w:rsidP="0047084F">
            <w:pPr>
              <w:spacing w:after="0" w:line="276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 конструкций</w:t>
            </w:r>
          </w:p>
          <w:p w:rsidR="0047084F" w:rsidRPr="00C10595" w:rsidRDefault="0047084F" w:rsidP="0047084F">
            <w:pPr>
              <w:spacing w:after="0" w:line="276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расчетно-графической работы</w:t>
            </w:r>
          </w:p>
          <w:p w:rsidR="0047084F" w:rsidRPr="00C10595" w:rsidRDefault="0047084F" w:rsidP="0047084F">
            <w:pPr>
              <w:spacing w:after="0" w:line="276" w:lineRule="auto"/>
              <w:ind w:firstLine="17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 с конспектами лекций при подготовке к контрольным работам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084F" w:rsidRPr="00C10595" w:rsidTr="00567A97">
        <w:tc>
          <w:tcPr>
            <w:tcW w:w="7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47084F" w:rsidRPr="00C10595" w:rsidRDefault="0047084F" w:rsidP="0047084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Промежуточная аттестация в форме </w:t>
            </w:r>
            <w:r w:rsidRPr="00C1059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  <w:t>дифференцированного зачета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47084F" w:rsidRPr="00C10595" w:rsidRDefault="0047084F" w:rsidP="0047084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 применяться дистанционные образовательные технологии и электронное обучение (не более 15% от общего количества часов)</w:t>
      </w:r>
    </w:p>
    <w:p w:rsidR="0047084F" w:rsidRPr="00C10595" w:rsidRDefault="0047084F" w:rsidP="004708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47084F" w:rsidRPr="00C10595" w:rsidRDefault="0047084F" w:rsidP="0047084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143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47084F" w:rsidRPr="00C10595" w:rsidSect="00567A97">
          <w:footerReference w:type="default" r:id="rId100"/>
          <w:pgSz w:w="11906" w:h="16838"/>
          <w:pgMar w:top="1134" w:right="851" w:bottom="1134" w:left="1701" w:header="708" w:footer="708" w:gutter="0"/>
          <w:cols w:space="708"/>
          <w:titlePg/>
          <w:docGrid w:linePitch="360"/>
        </w:sectPr>
      </w:pPr>
    </w:p>
    <w:p w:rsidR="0047084F" w:rsidRPr="00C10595" w:rsidRDefault="0047084F" w:rsidP="0047084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right="-143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2.2 Тематический план и содержание учебной дисциплины </w:t>
      </w:r>
      <w:r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«</w:t>
      </w: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Технологическая оснастка»</w:t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0"/>
        <w:gridCol w:w="8250"/>
        <w:gridCol w:w="1134"/>
        <w:gridCol w:w="1134"/>
        <w:gridCol w:w="1559"/>
      </w:tblGrid>
      <w:tr w:rsidR="003917A6" w:rsidRPr="00C10595" w:rsidTr="006177B1">
        <w:tc>
          <w:tcPr>
            <w:tcW w:w="224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Наименование разделов и тем</w:t>
            </w: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 учебного материала, лабораторные и практические занятия, самостоятельная работа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обучающихся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917A6" w:rsidRPr="00C10595" w:rsidRDefault="003917A6" w:rsidP="006177B1">
            <w:pPr>
              <w:spacing w:after="0" w:line="240" w:lineRule="auto"/>
              <w:ind w:left="-114" w:right="-104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Объем, акад. ч / в том числе в форме практической подготовки,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акад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ч</w:t>
            </w:r>
          </w:p>
        </w:tc>
        <w:tc>
          <w:tcPr>
            <w:tcW w:w="1134" w:type="dxa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Код ПК, ОК</w:t>
            </w:r>
          </w:p>
        </w:tc>
        <w:tc>
          <w:tcPr>
            <w:tcW w:w="1559" w:type="dxa"/>
          </w:tcPr>
          <w:p w:rsidR="003917A6" w:rsidRPr="00C10595" w:rsidRDefault="003917A6" w:rsidP="0047084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Код Н/У/З</w:t>
            </w:r>
          </w:p>
        </w:tc>
      </w:tr>
      <w:tr w:rsidR="003917A6" w:rsidRPr="00C10595" w:rsidTr="006177B1">
        <w:tc>
          <w:tcPr>
            <w:tcW w:w="224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Цели и задачи дисциплины, ее взаимосвязь с другими дисциплинами. Роль и значение технологической оснастки в производственном процессе, перспективы ее развития.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917A6" w:rsidRPr="00C10595" w:rsidTr="006177B1">
        <w:tc>
          <w:tcPr>
            <w:tcW w:w="10490" w:type="dxa"/>
            <w:gridSpan w:val="2"/>
            <w:shd w:val="clear" w:color="auto" w:fill="auto"/>
          </w:tcPr>
          <w:p w:rsidR="003917A6" w:rsidRPr="00FB69EF" w:rsidRDefault="00FB69EF" w:rsidP="00FB69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1 </w:t>
            </w:r>
            <w:r w:rsidR="003917A6"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СТАНОЧНЫЕ ПРИСПОСОБЛЕНИЯ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917A6" w:rsidRPr="00C10595" w:rsidTr="006177B1">
        <w:trPr>
          <w:trHeight w:val="2208"/>
        </w:trPr>
        <w:tc>
          <w:tcPr>
            <w:tcW w:w="2240" w:type="dxa"/>
            <w:vMerge w:val="restart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1.1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Общие сведения о приспособлениях</w:t>
            </w: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материала: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1.1.1 Назначение приспособлений.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1.1.2 Классификация приспособлений по назначению, по степени специализации, по степени механизации и автоматизации, по применяемости на различных станках.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1.1.3 Основные принципы выбора приспособлений в зависимости от типа производства.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1.1.4 Основные конструктивные элементы приспособлений.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6177B1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</w:tcPr>
          <w:p w:rsidR="003917A6" w:rsidRPr="00C10595" w:rsidRDefault="009B09FD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ПК 1.1- 1.3</w:t>
            </w:r>
            <w:r w:rsidR="003917A6"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FB69EF" w:rsidRDefault="00FB69EF" w:rsidP="00FB69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ОК 01</w:t>
            </w:r>
          </w:p>
          <w:p w:rsidR="003917A6" w:rsidRPr="00C10595" w:rsidRDefault="00FB69EF" w:rsidP="00FB69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ОК 02</w:t>
            </w:r>
          </w:p>
        </w:tc>
        <w:tc>
          <w:tcPr>
            <w:tcW w:w="1559" w:type="dxa"/>
            <w:vMerge w:val="restart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Н1.1.01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1.1.01- У 1.1.04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1.1.01- З 1.1.03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Н1.2.01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1.2.01- У 1.2.03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1.12.01- З 1.2.03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Н1.3.01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1.3.01- У 1.3.03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1.3.01- З 1.3.04</w:t>
            </w:r>
          </w:p>
          <w:p w:rsidR="00FB69EF" w:rsidRPr="008368F2" w:rsidRDefault="00FB69EF" w:rsidP="00FB69EF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Уо01.01-Уо01.05</w:t>
            </w:r>
          </w:p>
          <w:p w:rsidR="00FB69EF" w:rsidRPr="008368F2" w:rsidRDefault="00FB69EF" w:rsidP="00FB69EF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01.01-Зо 01.05</w:t>
            </w:r>
          </w:p>
          <w:p w:rsidR="00FB69EF" w:rsidRPr="008368F2" w:rsidRDefault="00FB69EF" w:rsidP="00FB69EF">
            <w:pPr>
              <w:pStyle w:val="TableParagraph"/>
              <w:ind w:right="-11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Уо 02.01- Уо02.03</w:t>
            </w:r>
          </w:p>
          <w:p w:rsidR="00FB69EF" w:rsidRPr="008368F2" w:rsidRDefault="00FB69EF" w:rsidP="00FB69EF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Зо02.01 –Зо02.03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917A6" w:rsidRPr="00C10595" w:rsidTr="006177B1">
        <w:trPr>
          <w:trHeight w:val="232"/>
        </w:trPr>
        <w:tc>
          <w:tcPr>
            <w:tcW w:w="2240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  -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917A6" w:rsidRPr="00C10595" w:rsidTr="006177B1">
        <w:tc>
          <w:tcPr>
            <w:tcW w:w="2240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FB69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работа:</w:t>
            </w:r>
          </w:p>
          <w:p w:rsidR="003917A6" w:rsidRPr="00C10595" w:rsidRDefault="003917A6" w:rsidP="00FB69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составить таблицу классификации приспособлений по степени специализации;</w:t>
            </w:r>
          </w:p>
          <w:p w:rsidR="003917A6" w:rsidRPr="00C10595" w:rsidRDefault="003917A6" w:rsidP="00FB69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ind w:right="-25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составить таблицу сравнительных характеристик приспособлений (в соответствии с типом производства)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917A6" w:rsidRPr="00C10595" w:rsidTr="006177B1">
        <w:trPr>
          <w:trHeight w:val="331"/>
        </w:trPr>
        <w:tc>
          <w:tcPr>
            <w:tcW w:w="2240" w:type="dxa"/>
            <w:vMerge w:val="restart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ТЕМА 1.2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Базирование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заготовок</w:t>
            </w: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FB69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материала:</w:t>
            </w:r>
          </w:p>
          <w:p w:rsidR="003917A6" w:rsidRPr="00C10595" w:rsidRDefault="003917A6" w:rsidP="00FB69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1.2.1 Базирование заготовок в приспособлении,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 базирования</w:t>
            </w:r>
          </w:p>
          <w:p w:rsidR="003917A6" w:rsidRPr="00C10595" w:rsidRDefault="003917A6" w:rsidP="00FB69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ind w:left="-26" w:right="-108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1.2.2 Правило шести точек. Схема базирования призматической заготовки</w:t>
            </w:r>
          </w:p>
          <w:p w:rsidR="003917A6" w:rsidRPr="00C10595" w:rsidRDefault="003917A6" w:rsidP="00FB69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1.2.3 Схема базирования длинной цилиндрической заготовки.  </w:t>
            </w:r>
          </w:p>
          <w:p w:rsidR="003917A6" w:rsidRPr="00C10595" w:rsidRDefault="003917A6" w:rsidP="00FB69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1.2.4 Схема базирования коротких (типа диск) цилиндрических заготовок. </w:t>
            </w:r>
          </w:p>
          <w:p w:rsidR="003917A6" w:rsidRPr="00C10595" w:rsidRDefault="003917A6" w:rsidP="00FB69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1.2.5 Схема базирования заготовки при установке на плоскость и два отверстия. </w:t>
            </w:r>
          </w:p>
          <w:p w:rsidR="006177B1" w:rsidRPr="00C10595" w:rsidRDefault="003917A6" w:rsidP="00FB69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1.2.6 Особенности базирования заготовок, </w:t>
            </w:r>
            <w:r w:rsidR="00FB69E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обрабатываемых на станках с ЧПУ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17A6" w:rsidRPr="00C10595" w:rsidRDefault="003917A6" w:rsidP="006177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17A6" w:rsidRPr="00C10595" w:rsidRDefault="003917A6" w:rsidP="00FB69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</w:tcPr>
          <w:p w:rsidR="003917A6" w:rsidRPr="00C10595" w:rsidRDefault="006177B1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ПК </w:t>
            </w:r>
            <w:r w:rsidR="003917A6"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2.1, </w:t>
            </w:r>
          </w:p>
          <w:p w:rsidR="003917A6" w:rsidRPr="00C10595" w:rsidRDefault="00FB69EF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ОК 04</w:t>
            </w:r>
          </w:p>
        </w:tc>
        <w:tc>
          <w:tcPr>
            <w:tcW w:w="1559" w:type="dxa"/>
            <w:vMerge w:val="restart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Н2.1.01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2.1.01- У 2.1.04</w:t>
            </w:r>
          </w:p>
          <w:p w:rsidR="003917A6" w:rsidRPr="00C10595" w:rsidRDefault="009B09FD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2.1.01- З 2.1.07</w:t>
            </w:r>
          </w:p>
          <w:p w:rsidR="00FB69EF" w:rsidRPr="008368F2" w:rsidRDefault="00FB69EF" w:rsidP="00FB69EF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Уо04.02</w:t>
            </w:r>
          </w:p>
          <w:p w:rsidR="003917A6" w:rsidRPr="00FB69EF" w:rsidRDefault="00FB69EF" w:rsidP="00FB69EF">
            <w:pPr>
              <w:pStyle w:val="TableParagraph"/>
              <w:ind w:right="-11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Зо 04.01- Зо04.02</w:t>
            </w:r>
          </w:p>
        </w:tc>
      </w:tr>
      <w:tr w:rsidR="003917A6" w:rsidRPr="00C10595" w:rsidTr="00FB69EF">
        <w:trPr>
          <w:trHeight w:val="189"/>
        </w:trPr>
        <w:tc>
          <w:tcPr>
            <w:tcW w:w="2240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  -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917A6" w:rsidRPr="00C10595" w:rsidTr="006177B1">
        <w:tc>
          <w:tcPr>
            <w:tcW w:w="2240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работа: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составить схему базирования для заготовки заданной формы и рассчитать погрешность базирования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917A6" w:rsidRPr="00C10595" w:rsidTr="006177B1">
        <w:trPr>
          <w:trHeight w:val="2929"/>
        </w:trPr>
        <w:tc>
          <w:tcPr>
            <w:tcW w:w="2240" w:type="dxa"/>
            <w:vMerge w:val="restart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ТЕМА 1.3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Установочные элементы приспособлений</w:t>
            </w: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материала: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1.3.1 Назначение. Требования к установочным элементам.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1.3.2 Основные и вспомогательные установочные элементы.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1.3.3 Плоские основные опоры.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1.3.4 Вспомогательные опоры.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1.3.5 Установочные элементы для установки заготовки по наружным и внутренним цилиндрическим поверхностям: опорные призмы, оправки.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1.3.6 Установка заготовок по центровым отверстиям (фаскам), резьбе, шлицам.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1.3.7 Установка заготовок на плоскость и установочные пальцы.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1.3.8 Условие установки заготовки на два пальца.  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6177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6177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3917A6" w:rsidRPr="00C10595" w:rsidRDefault="009B09FD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ПК 1.4</w:t>
            </w:r>
            <w:r w:rsidR="003917A6"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- 1.5, </w:t>
            </w:r>
          </w:p>
          <w:p w:rsidR="00FB69EF" w:rsidRDefault="00FB69EF" w:rsidP="00FB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ОК 01</w:t>
            </w:r>
          </w:p>
          <w:p w:rsidR="003917A6" w:rsidRPr="00C10595" w:rsidRDefault="00FB69EF" w:rsidP="00FB69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ОК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59" w:type="dxa"/>
            <w:vMerge w:val="restart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Н1.4.01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1.4.01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1.4.01- З 1.4.07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Н1.5.01- Н1.5.02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1.5.01- У 1.5.04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1.5.01- З 1.5.02</w:t>
            </w:r>
          </w:p>
          <w:p w:rsidR="00FB69EF" w:rsidRPr="008368F2" w:rsidRDefault="00FB69EF" w:rsidP="00FB69EF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Уо01.06-Уо01.09</w:t>
            </w:r>
          </w:p>
          <w:p w:rsidR="00FB69EF" w:rsidRPr="008368F2" w:rsidRDefault="00FB69EF" w:rsidP="00FB69EF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01.01-Зо 01.05</w:t>
            </w:r>
          </w:p>
          <w:p w:rsidR="00FB69EF" w:rsidRPr="008368F2" w:rsidRDefault="00FB69EF" w:rsidP="00FB69EF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02.06- Уо02.07</w:t>
            </w:r>
          </w:p>
          <w:p w:rsidR="00FB69EF" w:rsidRPr="008368F2" w:rsidRDefault="00FB69EF" w:rsidP="00FB69EF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Зо02.01 –Зо02.03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917A6" w:rsidRPr="00C10595" w:rsidTr="006177B1">
        <w:tc>
          <w:tcPr>
            <w:tcW w:w="2240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  -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917A6" w:rsidRPr="00C10595" w:rsidTr="006177B1">
        <w:tc>
          <w:tcPr>
            <w:tcW w:w="2240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работа: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изучить графическое обозначение опор и установочных устройств в соответствии с действующими гостами;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разработать схему установки заданной заготовки на конкретной операции;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выбрать и начертить установочные элементы приспособления в соответствии с разработанной схемой базирования.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917A6" w:rsidRPr="00C10595" w:rsidTr="006177B1">
        <w:trPr>
          <w:trHeight w:val="1380"/>
        </w:trPr>
        <w:tc>
          <w:tcPr>
            <w:tcW w:w="2240" w:type="dxa"/>
            <w:vMerge w:val="restart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1.4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Расчет приспособления на точность</w:t>
            </w: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материала: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1.4.1 Допустимая погрешность установки заготовки. Фактическая погрешность установки заготовки. Погрешность допустимая для данного приспособления.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1.4.2 Допуск на размер собранного приспособления.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</w:tcPr>
          <w:p w:rsidR="00FB69EF" w:rsidRPr="00C10595" w:rsidRDefault="003917A6" w:rsidP="00FB6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ПК 3.1, </w:t>
            </w:r>
            <w:r w:rsidR="00FB69EF"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ОК </w:t>
            </w:r>
            <w:r w:rsidR="00FB69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04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3917A6" w:rsidRPr="00C10595" w:rsidRDefault="003917A6" w:rsidP="00E02732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Н3.1.01-Н3.1.04</w:t>
            </w:r>
          </w:p>
          <w:p w:rsidR="003917A6" w:rsidRPr="00C10595" w:rsidRDefault="00F11C8B" w:rsidP="00E02732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У3.1.01-У3.1.05</w:t>
            </w:r>
          </w:p>
          <w:p w:rsidR="003917A6" w:rsidRPr="00C10595" w:rsidRDefault="00F11C8B" w:rsidP="00E02732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З3.1.01-З3.1.05</w:t>
            </w:r>
          </w:p>
          <w:p w:rsidR="00FB69EF" w:rsidRPr="008368F2" w:rsidRDefault="00FB69EF" w:rsidP="00FB69EF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Уо04.02</w:t>
            </w:r>
          </w:p>
          <w:p w:rsidR="00FB69EF" w:rsidRPr="008368F2" w:rsidRDefault="00FB69EF" w:rsidP="00FB69EF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04.01-Зо04.02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917A6" w:rsidRPr="00C10595" w:rsidTr="006177B1">
        <w:tc>
          <w:tcPr>
            <w:tcW w:w="2240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  -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917A6" w:rsidRPr="00C10595" w:rsidTr="006177B1">
        <w:tc>
          <w:tcPr>
            <w:tcW w:w="2240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рассчитать погрешность установки заданной заготовки на выбранные установочные элементы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917A6" w:rsidRPr="00C10595" w:rsidTr="006177B1">
        <w:tc>
          <w:tcPr>
            <w:tcW w:w="2240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50" w:type="dxa"/>
            <w:shd w:val="clear" w:color="auto" w:fill="auto"/>
          </w:tcPr>
          <w:p w:rsidR="006177B1" w:rsidRPr="00C10595" w:rsidRDefault="00FB69EF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КОНТРОЛЬНАЯ РАБОТА №1 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917A6" w:rsidRPr="00C10595" w:rsidTr="006177B1">
        <w:tc>
          <w:tcPr>
            <w:tcW w:w="10490" w:type="dxa"/>
            <w:gridSpan w:val="2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РАЗДЕЛ 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ЗАЖИМНЫЕ, НАПРАВЛЯЮЩИЕ И ДРУГИЕ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ЭЛЕМЕНТЫ ПРИСПОСОБЛЕНИЙ, ПРИСПОСОБЛЕНИЯ </w:t>
            </w:r>
          </w:p>
          <w:p w:rsidR="003917A6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ДЛЯ СТАНКОВ С ЧПУ И ОБРАБАТЫВАЮЩИХ ЦЕНТРОВ.</w:t>
            </w:r>
          </w:p>
          <w:p w:rsidR="00FB69EF" w:rsidRDefault="00FB69EF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B69EF" w:rsidRPr="00C10595" w:rsidRDefault="00FB69EF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917A6" w:rsidRPr="00C10595" w:rsidTr="006177B1">
        <w:trPr>
          <w:trHeight w:val="113"/>
        </w:trPr>
        <w:tc>
          <w:tcPr>
            <w:tcW w:w="2240" w:type="dxa"/>
            <w:vMerge w:val="restart"/>
            <w:shd w:val="clear" w:color="auto" w:fill="auto"/>
          </w:tcPr>
          <w:p w:rsidR="003917A6" w:rsidRPr="00C10595" w:rsidRDefault="003917A6" w:rsidP="00567A97">
            <w:pPr>
              <w:tabs>
                <w:tab w:val="left" w:pos="916"/>
                <w:tab w:val="right" w:pos="1911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ТЕМА 2.1</w:t>
            </w:r>
          </w:p>
          <w:p w:rsidR="003917A6" w:rsidRPr="00C10595" w:rsidRDefault="003917A6" w:rsidP="00567A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Зажимные элементы</w:t>
            </w: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567A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материала:</w:t>
            </w:r>
          </w:p>
          <w:p w:rsidR="003917A6" w:rsidRPr="00C10595" w:rsidRDefault="003917A6" w:rsidP="00567A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2.1.1 Назначение и требования, предъявляемые к зажимным элементам приспособления.</w:t>
            </w:r>
          </w:p>
          <w:p w:rsidR="003917A6" w:rsidRPr="00C10595" w:rsidRDefault="003917A6" w:rsidP="00567A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2.1.2 Расчет сил зажима. Основные расчетные схемы. </w:t>
            </w:r>
          </w:p>
          <w:p w:rsidR="003917A6" w:rsidRPr="00C10595" w:rsidRDefault="003917A6" w:rsidP="00567A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2.1.3 Расчет 3х кулачкового патрона.</w:t>
            </w:r>
          </w:p>
          <w:p w:rsidR="003917A6" w:rsidRPr="00C10595" w:rsidRDefault="003917A6" w:rsidP="00567A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2.1.4 Самотормозящие кинематические пары. Схемы простых зажимных устройств: винтовой, клиновой, эксцентриковый зажимы. </w:t>
            </w:r>
          </w:p>
          <w:p w:rsidR="003917A6" w:rsidRPr="00C10595" w:rsidRDefault="003917A6" w:rsidP="00567A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2.1.5 Схемы сложных зажимных устройств.</w:t>
            </w:r>
          </w:p>
          <w:p w:rsidR="003917A6" w:rsidRPr="00C10595" w:rsidRDefault="003917A6" w:rsidP="00567A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2.1.6 Многократные зажимы.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2F14ED" w:rsidP="00567A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567A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3917A6" w:rsidRPr="00C10595" w:rsidRDefault="003917A6" w:rsidP="00567A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17A6" w:rsidRPr="00C10595" w:rsidRDefault="003917A6" w:rsidP="00567A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17A6" w:rsidRPr="00C10595" w:rsidRDefault="003917A6" w:rsidP="00567A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17A6" w:rsidRPr="00C10595" w:rsidRDefault="002F14ED" w:rsidP="00567A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</w:tcPr>
          <w:p w:rsidR="003917A6" w:rsidRPr="00C10595" w:rsidRDefault="003917A6" w:rsidP="00FB69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ПК 3.2</w:t>
            </w:r>
          </w:p>
          <w:p w:rsidR="00FB69EF" w:rsidRDefault="00FB69EF" w:rsidP="00FB69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ОК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01</w:t>
            </w:r>
          </w:p>
          <w:p w:rsidR="003917A6" w:rsidRPr="00C10595" w:rsidRDefault="00FB69EF" w:rsidP="00FB69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ОК 04</w:t>
            </w:r>
          </w:p>
        </w:tc>
        <w:tc>
          <w:tcPr>
            <w:tcW w:w="1559" w:type="dxa"/>
            <w:vMerge w:val="restart"/>
          </w:tcPr>
          <w:p w:rsidR="003917A6" w:rsidRPr="00C10595" w:rsidRDefault="003917A6" w:rsidP="00E02732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Н3.2.01-Н3.2.02</w:t>
            </w:r>
          </w:p>
          <w:p w:rsidR="003917A6" w:rsidRPr="00C10595" w:rsidRDefault="003917A6" w:rsidP="00E02732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У3.2.01-У3.2.02</w:t>
            </w:r>
          </w:p>
          <w:p w:rsidR="003917A6" w:rsidRPr="00C10595" w:rsidRDefault="003917A6" w:rsidP="00E02732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З3.2.01-З3.2.05</w:t>
            </w:r>
          </w:p>
          <w:p w:rsidR="002E637F" w:rsidRPr="008368F2" w:rsidRDefault="002E637F" w:rsidP="002E637F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Уо01.01-Уо01.03</w:t>
            </w:r>
          </w:p>
          <w:p w:rsidR="002E637F" w:rsidRPr="008368F2" w:rsidRDefault="002E637F" w:rsidP="002E637F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01.01-Зо 01.03</w:t>
            </w:r>
          </w:p>
          <w:p w:rsidR="002E637F" w:rsidRPr="008368F2" w:rsidRDefault="002E637F" w:rsidP="002E637F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Уо04.02</w:t>
            </w:r>
          </w:p>
          <w:p w:rsidR="002E637F" w:rsidRPr="008368F2" w:rsidRDefault="002E637F" w:rsidP="002E637F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04.01-Зо04.02</w:t>
            </w:r>
          </w:p>
          <w:p w:rsidR="003917A6" w:rsidRPr="00C10595" w:rsidRDefault="003917A6" w:rsidP="00567A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917A6" w:rsidRPr="00C10595" w:rsidTr="002F14ED">
        <w:trPr>
          <w:trHeight w:val="267"/>
        </w:trPr>
        <w:tc>
          <w:tcPr>
            <w:tcW w:w="2240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  -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917A6" w:rsidRPr="00C10595" w:rsidTr="006177B1">
        <w:tc>
          <w:tcPr>
            <w:tcW w:w="2240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работа: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рассчитать необходимое усилие зажима заготовки на конкретной операции;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917A6" w:rsidRPr="00C10595" w:rsidTr="00EA5CCB">
        <w:trPr>
          <w:trHeight w:val="1526"/>
        </w:trPr>
        <w:tc>
          <w:tcPr>
            <w:tcW w:w="2240" w:type="dxa"/>
            <w:vMerge w:val="restart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2.2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Установочно-зажимные устройства</w:t>
            </w: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материала:</w:t>
            </w:r>
          </w:p>
          <w:p w:rsidR="003917A6" w:rsidRPr="00C10595" w:rsidRDefault="003917A6" w:rsidP="00EA5C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252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2.2.1 Установочно-зажимные устройства: ориентирующие, </w:t>
            </w:r>
            <w:proofErr w:type="spellStart"/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самоцентрирующие</w:t>
            </w:r>
            <w:proofErr w:type="spellEnd"/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2.2.2 Патроны.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2.2.3 Гидропластовые центрирующие механизмы.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2.2.4 Цанговые установочно-зажимные устройства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2.2.5 Мембранные центрирующие механизмы.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</w:tcPr>
          <w:p w:rsidR="003917A6" w:rsidRPr="00C10595" w:rsidRDefault="00F11C8B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ПК 1.1- 1.3</w:t>
            </w:r>
            <w:r w:rsidR="003917A6"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2E637F" w:rsidRDefault="002E637F" w:rsidP="002E637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ОК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01</w:t>
            </w:r>
          </w:p>
          <w:p w:rsidR="003917A6" w:rsidRPr="00C10595" w:rsidRDefault="002E637F" w:rsidP="002E63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ОК 04</w:t>
            </w:r>
          </w:p>
        </w:tc>
        <w:tc>
          <w:tcPr>
            <w:tcW w:w="1559" w:type="dxa"/>
            <w:vMerge w:val="restart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Н1.1.01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1.1.01- У 1.1.04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1.1.01- З 1.1.03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Н1.2.01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1.2.01- У 1.2.03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1.12.01- З 1.2.03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Н1.3.01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1.3.01- У 1.3.03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1.3.01- З 1.3.04</w:t>
            </w:r>
          </w:p>
          <w:p w:rsidR="002E637F" w:rsidRPr="008368F2" w:rsidRDefault="002E637F" w:rsidP="002E637F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Уо01.01-Уо01.03</w:t>
            </w:r>
          </w:p>
          <w:p w:rsidR="002E637F" w:rsidRPr="008368F2" w:rsidRDefault="002E637F" w:rsidP="002E637F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01.01-Зо 01.03</w:t>
            </w:r>
          </w:p>
          <w:p w:rsidR="002E637F" w:rsidRPr="008368F2" w:rsidRDefault="002E637F" w:rsidP="002E637F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Уо04.02</w:t>
            </w:r>
          </w:p>
          <w:p w:rsidR="002E637F" w:rsidRPr="008368F2" w:rsidRDefault="002E637F" w:rsidP="002E637F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04.01-Зо04.02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917A6" w:rsidRPr="00C10595" w:rsidTr="006177B1">
        <w:tc>
          <w:tcPr>
            <w:tcW w:w="2240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  -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917A6" w:rsidRPr="00C10595" w:rsidTr="006177B1">
        <w:tc>
          <w:tcPr>
            <w:tcW w:w="2240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работа: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рассчитать геометрические характеристики прихватов, обеспечивающих необходимое усилие зажима заготовки на конкретной операции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917A6" w:rsidRPr="00C10595" w:rsidTr="006177B1">
        <w:trPr>
          <w:trHeight w:val="3166"/>
        </w:trPr>
        <w:tc>
          <w:tcPr>
            <w:tcW w:w="2240" w:type="dxa"/>
            <w:vMerge w:val="restart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2.3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Механизированные приводы приспособлений.</w:t>
            </w: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материала: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2.3.1 Механизированные приводы приспособлений. Основное назначение.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2.3.2 Пневматические приводы.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2.3.3 Диафрагменные приводы.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2.3.4 Гидроприводы.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2.3.5 Пневмогидравлические приводы.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2.3.6 Механогидравлические приводы.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2.3.7 Электромеханический привод.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2.3.8 Вакуумный привод.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2.3.9 Усилители зажимных устройств приспособлений. Назначение. Виды.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2.3.10 Передаточное отношение сил.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2.3.11 Рычажные механизмы усилители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17A6" w:rsidRPr="00C10595" w:rsidRDefault="006177B1" w:rsidP="006177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</w:tcPr>
          <w:p w:rsidR="003917A6" w:rsidRPr="00C10595" w:rsidRDefault="00F11C8B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ПК 1.4</w:t>
            </w:r>
            <w:r w:rsidR="003917A6"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- 1.5, </w:t>
            </w:r>
          </w:p>
          <w:p w:rsidR="002E637F" w:rsidRPr="00CB1520" w:rsidRDefault="002E637F" w:rsidP="002E637F">
            <w:pPr>
              <w:pStyle w:val="TableParagraph"/>
              <w:rPr>
                <w:sz w:val="20"/>
                <w:szCs w:val="20"/>
              </w:rPr>
            </w:pPr>
            <w:r w:rsidRPr="00CB1520">
              <w:rPr>
                <w:sz w:val="20"/>
                <w:szCs w:val="20"/>
              </w:rPr>
              <w:t>ОК</w:t>
            </w:r>
            <w:r w:rsidRPr="00CB1520">
              <w:rPr>
                <w:spacing w:val="-2"/>
                <w:sz w:val="20"/>
                <w:szCs w:val="20"/>
              </w:rPr>
              <w:t xml:space="preserve"> </w:t>
            </w:r>
            <w:r w:rsidRPr="00CB1520">
              <w:rPr>
                <w:sz w:val="20"/>
                <w:szCs w:val="20"/>
              </w:rPr>
              <w:t>01</w:t>
            </w:r>
          </w:p>
          <w:p w:rsidR="002E637F" w:rsidRPr="00CB1520" w:rsidRDefault="002E637F" w:rsidP="002E637F">
            <w:pPr>
              <w:pStyle w:val="TableParagraph"/>
              <w:rPr>
                <w:sz w:val="20"/>
                <w:szCs w:val="20"/>
              </w:rPr>
            </w:pPr>
            <w:r w:rsidRPr="00CB1520">
              <w:rPr>
                <w:sz w:val="20"/>
                <w:szCs w:val="20"/>
              </w:rPr>
              <w:t>ОК</w:t>
            </w:r>
            <w:r w:rsidRPr="00CB1520">
              <w:rPr>
                <w:spacing w:val="-2"/>
                <w:sz w:val="20"/>
                <w:szCs w:val="20"/>
              </w:rPr>
              <w:t xml:space="preserve"> </w:t>
            </w:r>
            <w:r w:rsidRPr="00CB1520">
              <w:rPr>
                <w:sz w:val="20"/>
                <w:szCs w:val="20"/>
              </w:rPr>
              <w:t>02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Н1.4.01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1.4.01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1.4.01- З 1.4.07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Н1.5.01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1.5.01- У 1.5.04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1.5.01- З 1.5.02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З2.3.01-</w:t>
            </w:r>
            <w:r w:rsidRPr="00C10595">
              <w:rPr>
                <w:rFonts w:ascii="Cambria" w:eastAsia="Times New Roman" w:hAnsi="Cambria" w:cs="Times New Roman"/>
                <w:sz w:val="16"/>
                <w:szCs w:val="16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З2.3.08</w:t>
            </w:r>
          </w:p>
          <w:p w:rsidR="002E637F" w:rsidRPr="008368F2" w:rsidRDefault="002E637F" w:rsidP="002E637F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Уо01.01-Уо01.05</w:t>
            </w:r>
          </w:p>
          <w:p w:rsidR="002E637F" w:rsidRPr="008368F2" w:rsidRDefault="002E637F" w:rsidP="002E637F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01.01-Зо 01.05</w:t>
            </w:r>
          </w:p>
          <w:p w:rsidR="002E637F" w:rsidRPr="008368F2" w:rsidRDefault="002E637F" w:rsidP="002E637F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 02.01- Уо02.05</w:t>
            </w:r>
          </w:p>
          <w:p w:rsidR="002E637F" w:rsidRPr="008368F2" w:rsidRDefault="002E637F" w:rsidP="002E637F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Зо02.01 –Зо02.03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917A6" w:rsidRPr="00C10595" w:rsidTr="006177B1">
        <w:trPr>
          <w:trHeight w:val="135"/>
        </w:trPr>
        <w:tc>
          <w:tcPr>
            <w:tcW w:w="2240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  -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917A6" w:rsidRPr="00C10595" w:rsidTr="006177B1">
        <w:tc>
          <w:tcPr>
            <w:tcW w:w="2240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работа: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анализ графического обозначения зажимных устройств в соответствии с действующими гостами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845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- разработать схему зажимного механизированного привода для закреплении  заготовки в приспособлении рассчитать его геометрические характеристики 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917A6" w:rsidRPr="00C10595" w:rsidTr="006177B1">
        <w:trPr>
          <w:trHeight w:val="982"/>
        </w:trPr>
        <w:tc>
          <w:tcPr>
            <w:tcW w:w="2240" w:type="dxa"/>
            <w:vMerge w:val="restart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2.4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Направляющие элементы приспособления.</w:t>
            </w: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материала:</w:t>
            </w:r>
          </w:p>
          <w:p w:rsidR="003917A6" w:rsidRPr="00C10595" w:rsidRDefault="003917A6" w:rsidP="0047084F">
            <w:pPr>
              <w:tabs>
                <w:tab w:val="left" w:pos="257"/>
                <w:tab w:val="left" w:pos="347"/>
                <w:tab w:val="left" w:pos="399"/>
                <w:tab w:val="left" w:pos="512"/>
                <w:tab w:val="left" w:pos="683"/>
                <w:tab w:val="left" w:pos="73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2.4.1 Назначение направляющих элементов приспособления. </w:t>
            </w:r>
          </w:p>
          <w:p w:rsidR="003917A6" w:rsidRPr="00C10595" w:rsidRDefault="003917A6" w:rsidP="0047084F">
            <w:pPr>
              <w:tabs>
                <w:tab w:val="left" w:pos="257"/>
                <w:tab w:val="left" w:pos="347"/>
                <w:tab w:val="left" w:pos="399"/>
                <w:tab w:val="left" w:pos="512"/>
                <w:tab w:val="left" w:pos="683"/>
                <w:tab w:val="left" w:pos="73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2.4.2 Направляющие втулки для расточных работ. Кондукторные втулки различного типа и назначения (постоянные, сменные, быстросменные, специальные).</w:t>
            </w:r>
          </w:p>
          <w:p w:rsidR="003917A6" w:rsidRPr="00C10595" w:rsidRDefault="003917A6" w:rsidP="0047084F">
            <w:pPr>
              <w:tabs>
                <w:tab w:val="left" w:pos="257"/>
                <w:tab w:val="left" w:pos="347"/>
                <w:tab w:val="left" w:pos="399"/>
                <w:tab w:val="left" w:pos="512"/>
                <w:tab w:val="left" w:pos="683"/>
                <w:tab w:val="left" w:pos="73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2.4.3 Расчет диаметра отверстия под инструмент в кондукторной втулке. 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2F14ED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3917A6" w:rsidRPr="00C10595" w:rsidRDefault="002F14ED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</w:tcPr>
          <w:p w:rsidR="002E637F" w:rsidRDefault="002E637F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ПК 3.1</w:t>
            </w:r>
          </w:p>
          <w:p w:rsidR="003917A6" w:rsidRPr="00C10595" w:rsidRDefault="002E637F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ОК 04</w:t>
            </w:r>
          </w:p>
        </w:tc>
        <w:tc>
          <w:tcPr>
            <w:tcW w:w="1559" w:type="dxa"/>
            <w:vMerge w:val="restart"/>
          </w:tcPr>
          <w:p w:rsidR="003917A6" w:rsidRPr="00C10595" w:rsidRDefault="00F11C8B" w:rsidP="004A3989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Н3.1.01-Н3.1.03</w:t>
            </w:r>
          </w:p>
          <w:p w:rsidR="003917A6" w:rsidRPr="00C10595" w:rsidRDefault="00F11C8B" w:rsidP="004A3989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У3.1.01-У3.1.05</w:t>
            </w:r>
          </w:p>
          <w:p w:rsidR="003917A6" w:rsidRPr="00C10595" w:rsidRDefault="00F11C8B" w:rsidP="004A3989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З3.1.01-З3.1.05</w:t>
            </w:r>
          </w:p>
          <w:p w:rsidR="002E637F" w:rsidRPr="008368F2" w:rsidRDefault="002E637F" w:rsidP="002E637F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Уо04.2</w:t>
            </w:r>
          </w:p>
          <w:p w:rsidR="002E637F" w:rsidRPr="008368F2" w:rsidRDefault="002E637F" w:rsidP="002E637F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04.01-Зо04.02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917A6" w:rsidRPr="00C10595" w:rsidTr="006177B1">
        <w:trPr>
          <w:trHeight w:val="132"/>
        </w:trPr>
        <w:tc>
          <w:tcPr>
            <w:tcW w:w="2240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  -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917A6" w:rsidRPr="00C10595" w:rsidTr="006177B1">
        <w:trPr>
          <w:trHeight w:val="624"/>
        </w:trPr>
        <w:tc>
          <w:tcPr>
            <w:tcW w:w="2240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работа: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выбрать кондукторные втулки для обработки отверстия заданной точности и рассчитать размеры отверстий под инструмент.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917A6" w:rsidRPr="00C10595" w:rsidTr="006177B1">
        <w:trPr>
          <w:trHeight w:val="1368"/>
        </w:trPr>
        <w:tc>
          <w:tcPr>
            <w:tcW w:w="2240" w:type="dxa"/>
            <w:vMerge w:val="restart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2.5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Настроечные элементы приспособления</w:t>
            </w: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материала: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845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25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2.5.1 Назначение настроечных элементов приспособления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2.5.2 </w:t>
            </w:r>
            <w:proofErr w:type="spellStart"/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Установы</w:t>
            </w:r>
            <w:proofErr w:type="spellEnd"/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2.5.3 Шаблоны.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2.5.4 Копиры.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</w:tcPr>
          <w:p w:rsidR="003917A6" w:rsidRPr="00C10595" w:rsidRDefault="00F11C8B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ПК</w:t>
            </w:r>
            <w:r w:rsidR="003917A6"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3.2</w:t>
            </w:r>
          </w:p>
          <w:p w:rsidR="003917A6" w:rsidRPr="00C10595" w:rsidRDefault="006177B1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ОК 04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3917A6" w:rsidRPr="00C10595" w:rsidRDefault="003917A6" w:rsidP="004A3989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Н3.2.01-Н3.2.02</w:t>
            </w:r>
          </w:p>
          <w:p w:rsidR="003917A6" w:rsidRPr="00C10595" w:rsidRDefault="003917A6" w:rsidP="004A3989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У3.2.01-У3.2.02</w:t>
            </w:r>
          </w:p>
          <w:p w:rsidR="003917A6" w:rsidRPr="00C10595" w:rsidRDefault="003917A6" w:rsidP="004A3989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З3.2.01-З3.2.05</w:t>
            </w:r>
          </w:p>
          <w:p w:rsidR="003917A6" w:rsidRPr="00C10595" w:rsidRDefault="003917A6" w:rsidP="0047084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Уо.04.01- Уо.04.02</w:t>
            </w:r>
          </w:p>
          <w:p w:rsidR="003917A6" w:rsidRPr="00C10595" w:rsidRDefault="003917A6" w:rsidP="0047084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Зо.04.01- Зо.04.02</w:t>
            </w:r>
          </w:p>
          <w:p w:rsidR="003917A6" w:rsidRPr="00C10595" w:rsidRDefault="003917A6" w:rsidP="006177B1">
            <w:pPr>
              <w:widowControl w:val="0"/>
              <w:autoSpaceDE w:val="0"/>
              <w:autoSpaceDN w:val="0"/>
              <w:spacing w:after="0" w:line="216" w:lineRule="auto"/>
              <w:ind w:right="-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917A6" w:rsidRPr="00C10595" w:rsidTr="006177B1">
        <w:tc>
          <w:tcPr>
            <w:tcW w:w="2240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  -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917A6" w:rsidRPr="00C10595" w:rsidTr="006177B1">
        <w:tc>
          <w:tcPr>
            <w:tcW w:w="2240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составить таблицу «Классификация настроечных элементов по назначению»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917A6" w:rsidRPr="00C10595" w:rsidTr="002F14ED">
        <w:trPr>
          <w:trHeight w:val="1902"/>
        </w:trPr>
        <w:tc>
          <w:tcPr>
            <w:tcW w:w="2240" w:type="dxa"/>
            <w:vMerge w:val="restart"/>
            <w:shd w:val="clear" w:color="auto" w:fill="auto"/>
          </w:tcPr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ТЕМА 2.6 </w:t>
            </w:r>
          </w:p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Делительные и поворотные устройства</w:t>
            </w: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материала:</w:t>
            </w:r>
          </w:p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2.6.1 Область применения делительных и поворотных устройств.</w:t>
            </w:r>
          </w:p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2.6.2 Поворотные столы. </w:t>
            </w:r>
          </w:p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2.6.3 Делительные головки. </w:t>
            </w:r>
          </w:p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2.6.4 Специальные поворотные устройства. </w:t>
            </w:r>
          </w:p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2.6.5 Виды фиксаторов поворотных устройств. </w:t>
            </w:r>
          </w:p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2.6.6 Расчет погрешности делительного устройства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</w:tcPr>
          <w:p w:rsidR="003917A6" w:rsidRPr="00C10595" w:rsidRDefault="00F11C8B" w:rsidP="007C4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ПК </w:t>
            </w:r>
            <w:r w:rsidR="003917A6" w:rsidRPr="00C10595">
              <w:rPr>
                <w:rFonts w:ascii="Times New Roman" w:eastAsia="Times New Roman" w:hAnsi="Times New Roman" w:cs="Times New Roman"/>
                <w:lang w:eastAsia="ru-RU"/>
              </w:rPr>
              <w:t>3.2</w:t>
            </w:r>
          </w:p>
          <w:p w:rsidR="003917A6" w:rsidRPr="00C10595" w:rsidRDefault="003917A6" w:rsidP="007C4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ОК </w:t>
            </w:r>
            <w:r w:rsidR="002E637F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3917A6" w:rsidRPr="00C10595" w:rsidRDefault="003917A6" w:rsidP="004A3989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Н3.2.01-Н3.2.02</w:t>
            </w:r>
          </w:p>
          <w:p w:rsidR="003917A6" w:rsidRPr="00C10595" w:rsidRDefault="003917A6" w:rsidP="004A3989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У3.2.01-У3.2.02</w:t>
            </w:r>
          </w:p>
          <w:p w:rsidR="003917A6" w:rsidRPr="00C10595" w:rsidRDefault="003917A6" w:rsidP="004A3989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З3.2.01-З3.2.05</w:t>
            </w:r>
          </w:p>
          <w:p w:rsidR="002E637F" w:rsidRPr="008368F2" w:rsidRDefault="002E637F" w:rsidP="002E637F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Уо04.2</w:t>
            </w:r>
          </w:p>
          <w:p w:rsidR="002E637F" w:rsidRPr="008368F2" w:rsidRDefault="002E637F" w:rsidP="002E637F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04.01-Зо04.02</w:t>
            </w:r>
          </w:p>
          <w:p w:rsidR="003917A6" w:rsidRPr="00C10595" w:rsidRDefault="003917A6" w:rsidP="007C477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917A6" w:rsidRPr="00C10595" w:rsidTr="006177B1">
        <w:tc>
          <w:tcPr>
            <w:tcW w:w="2240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  -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917A6" w:rsidRPr="00C10595" w:rsidTr="006177B1">
        <w:tc>
          <w:tcPr>
            <w:tcW w:w="2240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работа: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- решить задачи по определению погрешности делительных устройств.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917A6" w:rsidRPr="00C10595" w:rsidTr="006177B1">
        <w:trPr>
          <w:trHeight w:val="745"/>
        </w:trPr>
        <w:tc>
          <w:tcPr>
            <w:tcW w:w="2240" w:type="dxa"/>
            <w:vMerge w:val="restart"/>
            <w:shd w:val="clear" w:color="auto" w:fill="auto"/>
          </w:tcPr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ТЕМА 2.7 </w:t>
            </w:r>
          </w:p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Корпуса </w:t>
            </w:r>
          </w:p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приспособлений.</w:t>
            </w: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материала:</w:t>
            </w:r>
          </w:p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2.7.1 Назначение корпусов приспособлений и требования к ним. </w:t>
            </w:r>
          </w:p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2.7.2 Способы ориентации и закрепления корпусов приспособлений на станках. 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</w:tcPr>
          <w:p w:rsidR="003917A6" w:rsidRPr="00C10595" w:rsidRDefault="003917A6" w:rsidP="007C4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ПК 1.1</w:t>
            </w:r>
          </w:p>
          <w:p w:rsidR="003917A6" w:rsidRPr="00C10595" w:rsidRDefault="002E637F" w:rsidP="007C4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ОК 04</w:t>
            </w:r>
          </w:p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3917A6" w:rsidRPr="00C10595" w:rsidRDefault="003917A6" w:rsidP="007C4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Н1.1.01</w:t>
            </w:r>
          </w:p>
          <w:p w:rsidR="003917A6" w:rsidRPr="00C10595" w:rsidRDefault="003917A6" w:rsidP="007C4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1.1.01- У 1.1.04</w:t>
            </w:r>
          </w:p>
          <w:p w:rsidR="003917A6" w:rsidRPr="00C10595" w:rsidRDefault="003917A6" w:rsidP="007C4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1.1.01- З 1.1.03</w:t>
            </w:r>
          </w:p>
          <w:p w:rsidR="002E637F" w:rsidRPr="008368F2" w:rsidRDefault="002E637F" w:rsidP="002E637F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</w:t>
            </w:r>
            <w:r>
              <w:rPr>
                <w:sz w:val="16"/>
                <w:szCs w:val="16"/>
              </w:rPr>
              <w:t>04.01–</w:t>
            </w:r>
            <w:r w:rsidRPr="008368F2">
              <w:rPr>
                <w:sz w:val="16"/>
                <w:szCs w:val="16"/>
              </w:rPr>
              <w:t>Уо04.</w:t>
            </w:r>
            <w:r>
              <w:rPr>
                <w:sz w:val="16"/>
                <w:szCs w:val="16"/>
              </w:rPr>
              <w:t>0</w:t>
            </w:r>
            <w:r w:rsidRPr="008368F2">
              <w:rPr>
                <w:sz w:val="16"/>
                <w:szCs w:val="16"/>
              </w:rPr>
              <w:t>2</w:t>
            </w:r>
          </w:p>
          <w:p w:rsidR="002E637F" w:rsidRPr="008368F2" w:rsidRDefault="002E637F" w:rsidP="002E637F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04.01-Зо</w:t>
            </w:r>
            <w:r>
              <w:rPr>
                <w:sz w:val="16"/>
                <w:szCs w:val="16"/>
              </w:rPr>
              <w:t xml:space="preserve"> </w:t>
            </w:r>
            <w:r w:rsidRPr="008368F2">
              <w:rPr>
                <w:sz w:val="16"/>
                <w:szCs w:val="16"/>
              </w:rPr>
              <w:t>04.02</w:t>
            </w:r>
          </w:p>
          <w:p w:rsidR="003917A6" w:rsidRPr="00C10595" w:rsidRDefault="003917A6" w:rsidP="007C477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917A6" w:rsidRPr="00C10595" w:rsidTr="006177B1">
        <w:trPr>
          <w:trHeight w:val="132"/>
        </w:trPr>
        <w:tc>
          <w:tcPr>
            <w:tcW w:w="2240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и лабораторные занятия  -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917A6" w:rsidRPr="00C10595" w:rsidTr="006177B1">
        <w:tc>
          <w:tcPr>
            <w:tcW w:w="2240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работа: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предложить метод и средства установки корпуса заданного приспособления  на столе станка.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917A6" w:rsidRPr="00C10595" w:rsidTr="006177B1">
        <w:tc>
          <w:tcPr>
            <w:tcW w:w="2240" w:type="dxa"/>
            <w:vMerge w:val="restart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2.8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Вспомогательные элементы приспособления</w:t>
            </w: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материала: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2.8.1 Вспомогательные устройства. Ручки. Опорные ножки корпусов и др.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ПК 2.1, </w:t>
            </w:r>
          </w:p>
          <w:p w:rsidR="003917A6" w:rsidRPr="00C10595" w:rsidRDefault="002E637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 01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Н2.1.01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2.1.01- У 2.1.04</w:t>
            </w:r>
          </w:p>
          <w:p w:rsidR="003917A6" w:rsidRPr="00C10595" w:rsidRDefault="00F11C8B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2.1.01- З 2.1.04</w:t>
            </w:r>
          </w:p>
          <w:p w:rsidR="002E637F" w:rsidRPr="008368F2" w:rsidRDefault="002E637F" w:rsidP="002E637F">
            <w:pPr>
              <w:pStyle w:val="TableParagraph"/>
              <w:ind w:right="-11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Уо01.01-Уо01.02</w:t>
            </w:r>
          </w:p>
          <w:p w:rsidR="002E637F" w:rsidRPr="008368F2" w:rsidRDefault="002E637F" w:rsidP="002E637F">
            <w:pPr>
              <w:pStyle w:val="TableParagraph"/>
              <w:ind w:right="-11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Зо 01.01-Зо 01.02</w:t>
            </w:r>
          </w:p>
          <w:p w:rsidR="003917A6" w:rsidRPr="00C10595" w:rsidRDefault="003917A6" w:rsidP="006177B1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177B1" w:rsidRPr="00C10595" w:rsidTr="000C4966">
        <w:trPr>
          <w:trHeight w:val="838"/>
        </w:trPr>
        <w:tc>
          <w:tcPr>
            <w:tcW w:w="2240" w:type="dxa"/>
            <w:vMerge/>
            <w:shd w:val="clear" w:color="auto" w:fill="auto"/>
          </w:tcPr>
          <w:p w:rsidR="006177B1" w:rsidRPr="00C10595" w:rsidRDefault="006177B1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50" w:type="dxa"/>
            <w:shd w:val="clear" w:color="auto" w:fill="auto"/>
          </w:tcPr>
          <w:p w:rsidR="006177B1" w:rsidRPr="00C10595" w:rsidRDefault="006177B1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Лабораторное занятие:</w:t>
            </w:r>
          </w:p>
          <w:p w:rsidR="006177B1" w:rsidRPr="00C10595" w:rsidRDefault="006177B1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ЛЗ 1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конструкции и конструктивных элементов конкретного приспособления</w:t>
            </w:r>
          </w:p>
        </w:tc>
        <w:tc>
          <w:tcPr>
            <w:tcW w:w="1134" w:type="dxa"/>
            <w:shd w:val="clear" w:color="auto" w:fill="auto"/>
          </w:tcPr>
          <w:p w:rsidR="006177B1" w:rsidRPr="00C10595" w:rsidRDefault="006177B1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  <w:p w:rsidR="006177B1" w:rsidRPr="00C10595" w:rsidRDefault="006177B1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/>
          </w:tcPr>
          <w:p w:rsidR="006177B1" w:rsidRPr="00C10595" w:rsidRDefault="006177B1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  <w:vMerge/>
          </w:tcPr>
          <w:p w:rsidR="006177B1" w:rsidRPr="00C10595" w:rsidRDefault="006177B1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917A6" w:rsidRPr="00C10595" w:rsidTr="006B0D90">
        <w:trPr>
          <w:trHeight w:val="1080"/>
        </w:trPr>
        <w:tc>
          <w:tcPr>
            <w:tcW w:w="2240" w:type="dxa"/>
            <w:vMerge w:val="restart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2.9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Приспособления для станков с ЧПУ и обрабатывающих центров.</w:t>
            </w: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материала: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2.9.1 Особенности приспособлений для станков с ЧПУ и требования к ним.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2.9.2 Установка приспособлений на столах станков с ЧПУ.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2.9.3 Конструктивные особенности приспособлений для станков с ЧПУ.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917A6" w:rsidRPr="00C10595" w:rsidRDefault="003917A6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ПК </w:t>
            </w:r>
            <w:r w:rsidR="00F11C8B" w:rsidRPr="00C10595"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ОК </w:t>
            </w:r>
            <w:r w:rsidR="002E637F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F11C8B" w:rsidRPr="00C10595" w:rsidRDefault="00F11C8B" w:rsidP="00F1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Н2.2.01- Н2.2.04</w:t>
            </w:r>
          </w:p>
          <w:p w:rsidR="00F11C8B" w:rsidRPr="00C10595" w:rsidRDefault="00F11C8B" w:rsidP="00F1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2.2.01- У 2.2.04</w:t>
            </w:r>
          </w:p>
          <w:p w:rsidR="00F11C8B" w:rsidRPr="00C10595" w:rsidRDefault="00F11C8B" w:rsidP="00F1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2.2.01- З 2.2.04</w:t>
            </w:r>
          </w:p>
          <w:p w:rsidR="002E637F" w:rsidRPr="008368F2" w:rsidRDefault="002E637F" w:rsidP="002E637F">
            <w:pPr>
              <w:pStyle w:val="TableParagraph"/>
              <w:ind w:right="-11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Уо01.03, </w:t>
            </w:r>
            <w:r w:rsidRPr="008368F2">
              <w:rPr>
                <w:sz w:val="16"/>
                <w:szCs w:val="16"/>
              </w:rPr>
              <w:t>Зо 01.01</w:t>
            </w:r>
          </w:p>
          <w:p w:rsidR="003917A6" w:rsidRPr="00C10595" w:rsidRDefault="003917A6" w:rsidP="007C4773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917A6" w:rsidRPr="00C10595" w:rsidTr="001D0734">
        <w:trPr>
          <w:trHeight w:val="1323"/>
        </w:trPr>
        <w:tc>
          <w:tcPr>
            <w:tcW w:w="2240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работа: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анализ конструкции заданного приспособления для станка с ЧПУ и составить перечень погрешностей, связанных с приспособлением и влияющих на точность обработки заготовки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работа с конспектами лекций при подготовке к контрольной работе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917A6" w:rsidRPr="00C10595" w:rsidTr="006177B1">
        <w:tc>
          <w:tcPr>
            <w:tcW w:w="2240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КОНТРОЛЬНАЯ РАБОТА №2 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917A6" w:rsidRPr="00C10595" w:rsidTr="006177B1">
        <w:tc>
          <w:tcPr>
            <w:tcW w:w="10490" w:type="dxa"/>
            <w:gridSpan w:val="2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РАЗДЕЛ 3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ПРОЕКТИРОВАНИЕ СТАНОЧНЫХ И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ИЗМЕРИТЕЛЬНЫХ ПРИСПОСОБЛЕНИЙ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917A6" w:rsidRPr="00C10595" w:rsidTr="006177B1">
        <w:trPr>
          <w:trHeight w:val="1380"/>
        </w:trPr>
        <w:tc>
          <w:tcPr>
            <w:tcW w:w="2240" w:type="dxa"/>
            <w:vMerge w:val="restart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3.1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Техническое задание и методика проектирования станочных приспособлений</w:t>
            </w: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материала: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3.1.1 Сведения, содержащиеся в техническом задании.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3.1.2 Состав проекта.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3.1.3 Порядок разработки чертежа общего вида.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3.1.4 Размеры, проставляемые на сборочном чертеже приспособления.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2F14ED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</w:tcPr>
          <w:p w:rsidR="003917A6" w:rsidRPr="00C10595" w:rsidRDefault="00F11C8B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ПК</w:t>
            </w:r>
            <w:r w:rsidR="003917A6"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3.5</w:t>
            </w:r>
          </w:p>
          <w:p w:rsidR="003917A6" w:rsidRPr="00C10595" w:rsidRDefault="006177B1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ОК 0</w:t>
            </w:r>
            <w:r w:rsidR="002E637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3917A6" w:rsidRPr="00C10595" w:rsidRDefault="003917A6" w:rsidP="0047084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Н3.5.01-</w:t>
            </w:r>
          </w:p>
          <w:p w:rsidR="003917A6" w:rsidRPr="00C10595" w:rsidRDefault="003917A6" w:rsidP="0047084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У3.5.01-У3.5.04</w:t>
            </w:r>
          </w:p>
          <w:p w:rsidR="003917A6" w:rsidRPr="00C10595" w:rsidRDefault="003917A6" w:rsidP="0047084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З3.5.01-У3.5.06</w:t>
            </w:r>
          </w:p>
          <w:p w:rsidR="002E637F" w:rsidRPr="008368F2" w:rsidRDefault="002E637F" w:rsidP="002E637F">
            <w:pPr>
              <w:pStyle w:val="TableParagraph"/>
              <w:ind w:right="-11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Уо01.04-Уо01.06</w:t>
            </w:r>
          </w:p>
          <w:p w:rsidR="002E637F" w:rsidRPr="008368F2" w:rsidRDefault="002E637F" w:rsidP="002E637F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01.</w:t>
            </w:r>
            <w:r>
              <w:rPr>
                <w:sz w:val="16"/>
                <w:szCs w:val="16"/>
              </w:rPr>
              <w:t>03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917A6" w:rsidRPr="00C10595" w:rsidTr="006177B1">
        <w:tc>
          <w:tcPr>
            <w:tcW w:w="2240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и лабораторные занятия: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ПЗ 1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Разработка технического задания на проектирование приспособления</w:t>
            </w:r>
          </w:p>
          <w:p w:rsidR="003917A6" w:rsidRPr="00C10595" w:rsidRDefault="00CD1FB5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ПЗ 2</w:t>
            </w:r>
            <w:r w:rsidR="003917A6"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Разработка вариантов конструктивных схем приспособлений.</w:t>
            </w:r>
          </w:p>
          <w:p w:rsidR="003917A6" w:rsidRPr="00C10595" w:rsidRDefault="00CD1FB5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ПЗ 3</w:t>
            </w:r>
            <w:r w:rsidR="003917A6"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Расчет приспособления на точность.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ПЗ 4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Расчет зажимных элементов приспособлений.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ПЗ 5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Разработка чертежа общего вида приспособления.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6177B1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14</w:t>
            </w:r>
          </w:p>
          <w:p w:rsidR="003917A6" w:rsidRPr="00C10595" w:rsidRDefault="003917A6" w:rsidP="006177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3917A6" w:rsidRPr="00C10595" w:rsidRDefault="006177B1" w:rsidP="006177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3917A6" w:rsidRPr="00C10595" w:rsidRDefault="006177B1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917A6" w:rsidRPr="00C10595" w:rsidTr="006177B1">
        <w:trPr>
          <w:trHeight w:val="1419"/>
        </w:trPr>
        <w:tc>
          <w:tcPr>
            <w:tcW w:w="2240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работа: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анализ конструктивные исполнений приспособлений различного назначения.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работа над оформлением чертежа общего вида приспособления.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-работа с конспектами лекций при подготовке к контрольной работе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917A6" w:rsidRPr="00C10595" w:rsidTr="006177B1">
        <w:tc>
          <w:tcPr>
            <w:tcW w:w="2240" w:type="dxa"/>
            <w:vMerge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50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КОНТРОЛЬНАЯ РАБОТА № 3 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917A6" w:rsidRPr="00C10595" w:rsidTr="006177B1">
        <w:tc>
          <w:tcPr>
            <w:tcW w:w="10490" w:type="dxa"/>
            <w:gridSpan w:val="2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Промежуточная аттестация в форме </w:t>
            </w:r>
            <w:r w:rsidRPr="00C1059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  <w:t>дифференцированного зачета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917A6" w:rsidRPr="00C10595" w:rsidTr="006177B1">
        <w:tc>
          <w:tcPr>
            <w:tcW w:w="10490" w:type="dxa"/>
            <w:gridSpan w:val="2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134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47084F" w:rsidRPr="00C10595" w:rsidRDefault="0047084F" w:rsidP="004708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7084F" w:rsidRPr="00C10595" w:rsidSect="00567A97">
          <w:pgSz w:w="16838" w:h="11906" w:orient="landscape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7084F" w:rsidRPr="00C10595" w:rsidRDefault="0047084F" w:rsidP="004708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>3. условия реализации УЧЕБНОЙ дисциплины</w:t>
      </w:r>
    </w:p>
    <w:p w:rsidR="0047084F" w:rsidRPr="00C10595" w:rsidRDefault="0047084F" w:rsidP="004708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2A7BEA" w:rsidRPr="00C10595" w:rsidRDefault="0047084F" w:rsidP="002A7BE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3.1. </w:t>
      </w:r>
      <w:r w:rsidR="002A7BEA" w:rsidRPr="00C10595">
        <w:rPr>
          <w:rFonts w:ascii="Times New Roman" w:hAnsi="Times New Roman"/>
          <w:b/>
          <w:bCs/>
          <w:sz w:val="24"/>
          <w:szCs w:val="24"/>
        </w:rPr>
        <w:t>Для реализации программы учебной дисциплины должно быть предусмотрено следующее специальное помещение:</w:t>
      </w:r>
    </w:p>
    <w:p w:rsidR="0047084F" w:rsidRPr="00C10595" w:rsidRDefault="00245372" w:rsidP="0024537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Лаборатория «Технологического оборудования и оснастки», </w:t>
      </w:r>
      <w:r w:rsidRPr="00C10595">
        <w:rPr>
          <w:rFonts w:ascii="Times New Roman" w:hAnsi="Times New Roman"/>
          <w:bCs/>
          <w:sz w:val="24"/>
          <w:szCs w:val="24"/>
        </w:rPr>
        <w:t>оснащенная в соответствии с п. 6.1.2.3 образовательной программы по специальности 15.02.16 Технология машиностроения.</w:t>
      </w: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7084F" w:rsidRPr="00C10595" w:rsidRDefault="00245372" w:rsidP="002453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</w:t>
      </w: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47084F"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</w:t>
      </w:r>
      <w:r w:rsidR="007C4773"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ационное обеспечение </w:t>
      </w: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t>реализации программы</w:t>
      </w:r>
    </w:p>
    <w:p w:rsidR="0047084F" w:rsidRPr="00C10595" w:rsidRDefault="0047084F" w:rsidP="006B0D90">
      <w:pPr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3.2.</w:t>
      </w:r>
      <w:r w:rsidR="007C4773" w:rsidRPr="00C105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 О</w:t>
      </w:r>
      <w:r w:rsidR="00245372" w:rsidRPr="00C105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сновные</w:t>
      </w:r>
      <w:r w:rsidR="007C4773" w:rsidRPr="00C105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печатные издания</w:t>
      </w:r>
    </w:p>
    <w:p w:rsidR="0047084F" w:rsidRPr="00C10595" w:rsidRDefault="0047084F" w:rsidP="006B0D90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Иванов, И. С. Расчет и проектирование технологической оснастки в машиностроении: Учебное пособие / Иванов И.С. - М.:НИЦ ИНФРА-М, 2018. - 198 с.: - (Высшее образование: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Бакалавриат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). - ISBN 978-5-16-006705-6. - Текст : электронный. - URL: https://znani</w:t>
      </w:r>
      <w:r w:rsidR="00516E51">
        <w:rPr>
          <w:rFonts w:ascii="Times New Roman" w:eastAsia="Times New Roman" w:hAnsi="Times New Roman" w:cs="Times New Roman"/>
          <w:sz w:val="24"/>
          <w:szCs w:val="24"/>
          <w:lang w:eastAsia="ru-RU"/>
        </w:rPr>
        <w:t>um.com/catalog/product/959399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Режим доступа: по подписке.</w:t>
      </w:r>
    </w:p>
    <w:p w:rsidR="0047084F" w:rsidRPr="00C10595" w:rsidRDefault="0047084F" w:rsidP="006B0D90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Клепиков, В. В. Технологическая оснастка. Станочные приспособления : учеб. пособие / В.В. Клепиков. — Москва : ИНФРА-М, 2019. — 345 с. + Доп. материалы [Электронный ресурс; Режим доступа http://new.znanium.com]. — (Высшее образование: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Бакалавриат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). — www.dx.doi.org/10.12737/24563. - ISBN 978-5-16-012518-3. - Текст : электронный. - URL: https://znanium.com/catalog/product/1003</w:t>
      </w:r>
      <w:r w:rsidR="00516E51">
        <w:rPr>
          <w:rFonts w:ascii="Times New Roman" w:eastAsia="Times New Roman" w:hAnsi="Times New Roman" w:cs="Times New Roman"/>
          <w:sz w:val="24"/>
          <w:szCs w:val="24"/>
          <w:lang w:eastAsia="ru-RU"/>
        </w:rPr>
        <w:t>410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Режим доступа: по подписке.</w:t>
      </w:r>
    </w:p>
    <w:p w:rsidR="0047084F" w:rsidRPr="00C10595" w:rsidRDefault="0047084F" w:rsidP="006B0D90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Погонин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 А. Проектирование технологических схем и оснастки : учебное пособие / А.А.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Погонин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И.В.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Шрубченко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А.А. Афанасьев. — 2-е изд., стер. — Москва : ИНФРА-М, 2021. — 337 с.  — (Высшее образование: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Бакалавриат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). — DOI 10.12737/1524190. - ISBN 978-5-16-017027-5. - Текст : электронный. - URL: https://znanium.com/catalog/product/1524</w:t>
      </w:r>
      <w:r w:rsidR="00516E51">
        <w:rPr>
          <w:rFonts w:ascii="Times New Roman" w:eastAsia="Times New Roman" w:hAnsi="Times New Roman" w:cs="Times New Roman"/>
          <w:sz w:val="24"/>
          <w:szCs w:val="24"/>
          <w:lang w:eastAsia="ru-RU"/>
        </w:rPr>
        <w:t>190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Режим доступа: по подписке.</w:t>
      </w:r>
    </w:p>
    <w:p w:rsidR="0047084F" w:rsidRPr="00C10595" w:rsidRDefault="0047084F" w:rsidP="006B0D90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Станочные приспособления : учебник / В.В. Клепиков, Н.М. Султан-заде, В.Ф. Солдатов, А.Г.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Схиртладзе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. — Москва : ФОРУМ : ИНФРА-М, 2021. — 319 с. — (Среднее профессиональное образование). - ISBN 978-5-00091-583-7. - Текст : электронный. - URL: https://znanium.com/catalog/product/1167</w:t>
      </w:r>
      <w:r w:rsidR="00516E51">
        <w:rPr>
          <w:rFonts w:ascii="Times New Roman" w:eastAsia="Times New Roman" w:hAnsi="Times New Roman" w:cs="Times New Roman"/>
          <w:sz w:val="24"/>
          <w:szCs w:val="24"/>
          <w:lang w:eastAsia="ru-RU"/>
        </w:rPr>
        <w:t>960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Режим доступа: по подписке.</w:t>
      </w:r>
    </w:p>
    <w:p w:rsidR="0047084F" w:rsidRPr="00C10595" w:rsidRDefault="0047084F" w:rsidP="006B0D90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Технологическая оснастка : учебное пособие / С.А. Берберов, М.А. Тамаркин, Г.А.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Прокопец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, В.А. Лебедев. — Москва : ИНФРА-М, 2022. — 271 с. — (Среднее профессиональное образование). — DOI 10.12737/1037188. - ISBN 978-5-16-015485-5. - Текст : электронный. - URL: https://znanium.com/catalog/product/1037</w:t>
      </w:r>
      <w:r w:rsidR="00516E51">
        <w:rPr>
          <w:rFonts w:ascii="Times New Roman" w:eastAsia="Times New Roman" w:hAnsi="Times New Roman" w:cs="Times New Roman"/>
          <w:sz w:val="24"/>
          <w:szCs w:val="24"/>
          <w:lang w:eastAsia="ru-RU"/>
        </w:rPr>
        <w:t>188</w:t>
      </w:r>
      <w:r w:rsidR="006B0D90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Режим доступа: по подписке.</w:t>
      </w:r>
    </w:p>
    <w:p w:rsidR="0047084F" w:rsidRPr="00C10595" w:rsidRDefault="006B0D90" w:rsidP="006B0D90">
      <w:pPr>
        <w:spacing w:after="0" w:line="240" w:lineRule="auto"/>
        <w:ind w:left="283" w:firstLine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3.2.2 </w:t>
      </w:r>
      <w:r w:rsidR="00245372"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э</w:t>
      </w:r>
      <w:r w:rsidR="0047084F"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="00245372"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ектронные издания </w:t>
      </w:r>
      <w:r w:rsidR="0047084F"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47084F" w:rsidRPr="00C10595" w:rsidRDefault="0047084F" w:rsidP="006B0D90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Специализированный информационно-аналитический интернет ресурс, посвященный машиностроению. Доступны для скачивания ГОСТы [Электронный ресурс]. </w:t>
      </w:r>
      <w:r w:rsidRPr="00C1059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URL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: http://www.</w:t>
      </w:r>
      <w:r w:rsidR="006B0D90">
        <w:rPr>
          <w:rFonts w:ascii="Times New Roman" w:eastAsia="Times New Roman" w:hAnsi="Times New Roman" w:cs="Times New Roman"/>
          <w:sz w:val="24"/>
          <w:szCs w:val="24"/>
          <w:lang w:eastAsia="ru-RU"/>
        </w:rPr>
        <w:t>ic-tm.ru.</w:t>
      </w:r>
    </w:p>
    <w:p w:rsidR="0047084F" w:rsidRPr="00C10595" w:rsidRDefault="0047084F" w:rsidP="006B0D90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2. "Библиотека машиностроителя". Для ознакомительного использования доступны ссылки на техническую, учебную и справочную литературу [Электронный ресур</w:t>
      </w:r>
      <w:r w:rsidR="006B0D90">
        <w:rPr>
          <w:rFonts w:ascii="Times New Roman" w:eastAsia="Times New Roman" w:hAnsi="Times New Roman" w:cs="Times New Roman"/>
          <w:sz w:val="24"/>
          <w:szCs w:val="24"/>
          <w:lang w:eastAsia="ru-RU"/>
        </w:rPr>
        <w:t>с]. URL: http://www.lib-bkm.ru.</w:t>
      </w:r>
    </w:p>
    <w:p w:rsidR="0047084F" w:rsidRPr="00C10595" w:rsidRDefault="0047084F" w:rsidP="006B0D90">
      <w:pPr>
        <w:spacing w:after="0" w:line="240" w:lineRule="auto"/>
        <w:ind w:left="360" w:firstLine="34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</w:t>
      </w:r>
      <w:r w:rsidR="006B0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.3 </w:t>
      </w: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Дополнительные источники  </w:t>
      </w:r>
    </w:p>
    <w:p w:rsidR="0047084F" w:rsidRPr="00C10595" w:rsidRDefault="00245372" w:rsidP="006B0D90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Завистовский</w:t>
      </w:r>
      <w:proofErr w:type="spellEnd"/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С. Э. Технологическая оснастка: Учебное пособие / </w:t>
      </w:r>
      <w:proofErr w:type="spellStart"/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Завистовский</w:t>
      </w:r>
      <w:proofErr w:type="spellEnd"/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С.Э. - Минск :РИПО, 2015. - 144 с.: ISBN 978-985-503-467-5. - Текст : электронный. - URL: https://znanium.com/catalog/product/949234</w:t>
      </w:r>
      <w:r w:rsidR="006B0D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Режим доступа: по подписке.</w:t>
      </w:r>
    </w:p>
    <w:p w:rsidR="0047084F" w:rsidRPr="00C10595" w:rsidRDefault="00245372" w:rsidP="006B0D90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Кузнецов, Ю.И., Маслов, А.Р., Байков, А.Н. Оснастка для станков с ЧПУ: Справочник. – 2-е изд. , </w:t>
      </w:r>
      <w:proofErr w:type="spellStart"/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перераб</w:t>
      </w:r>
      <w:proofErr w:type="spellEnd"/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доп. М.: Машиностроение, 1990. – 512 с.: ил. </w:t>
      </w:r>
    </w:p>
    <w:p w:rsidR="0047084F" w:rsidRPr="00C10595" w:rsidRDefault="00245372" w:rsidP="006B0D90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Современная технологическая оснастка / </w:t>
      </w:r>
      <w:proofErr w:type="spellStart"/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РахимяновХ.М</w:t>
      </w:r>
      <w:proofErr w:type="spellEnd"/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</w:t>
      </w:r>
      <w:proofErr w:type="spellStart"/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КрасильниковБ.А</w:t>
      </w:r>
      <w:proofErr w:type="spellEnd"/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</w:t>
      </w:r>
      <w:proofErr w:type="spellStart"/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МартыновЭ.З</w:t>
      </w:r>
      <w:proofErr w:type="spellEnd"/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. и др. - Новосибирск : НГТУ, 2013. - 268 с.: ISBN 978-5-7782-2269-4. - Текст : электронный. - URL: https://znanium.com/catalog/product/548</w:t>
      </w:r>
      <w:r w:rsidR="00516E51">
        <w:rPr>
          <w:rFonts w:ascii="Times New Roman" w:eastAsia="Times New Roman" w:hAnsi="Times New Roman" w:cs="Times New Roman"/>
          <w:sz w:val="24"/>
          <w:szCs w:val="24"/>
          <w:lang w:eastAsia="ru-RU"/>
        </w:rPr>
        <w:t>43.</w:t>
      </w:r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Режим доступа: по подписке.</w:t>
      </w:r>
    </w:p>
    <w:p w:rsidR="0047084F" w:rsidRPr="00C10595" w:rsidRDefault="00245372" w:rsidP="006B0D90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Фещенко</w:t>
      </w:r>
      <w:proofErr w:type="spellEnd"/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В.Н. Справочник конструктора. Кн. 1: Машины и механизмы : учебно-практическое пособие / В.Н. </w:t>
      </w:r>
      <w:proofErr w:type="spellStart"/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Фещенко</w:t>
      </w:r>
      <w:proofErr w:type="spellEnd"/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— 3-е изд. </w:t>
      </w:r>
      <w:proofErr w:type="spellStart"/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</w:t>
      </w:r>
      <w:proofErr w:type="spellEnd"/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доп. — Москва ; Вологда : </w:t>
      </w:r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Инфра-Инженерия, 2019. — 400 с. - ISBN 978-5-9729-0252-1. - Текст : электронный. - URL: https://znanium.com/catalog/product/1048</w:t>
      </w:r>
      <w:r w:rsidR="006B0D90">
        <w:rPr>
          <w:rFonts w:ascii="Times New Roman" w:eastAsia="Times New Roman" w:hAnsi="Times New Roman" w:cs="Times New Roman"/>
          <w:sz w:val="24"/>
          <w:szCs w:val="24"/>
          <w:lang w:eastAsia="ru-RU"/>
        </w:rPr>
        <w:t>761</w:t>
      </w:r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Режим доступа: по подписке.</w:t>
      </w:r>
    </w:p>
    <w:p w:rsidR="0047084F" w:rsidRPr="00C10595" w:rsidRDefault="00245372" w:rsidP="006B0D90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Фещенко</w:t>
      </w:r>
      <w:proofErr w:type="spellEnd"/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В.Н. Справочник конструктора. В 2 кн. Кн. 2: Проектирование машин и их деталей : учебно-практическое пособие / В.Н. </w:t>
      </w:r>
      <w:proofErr w:type="spellStart"/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Фещенко</w:t>
      </w:r>
      <w:proofErr w:type="spellEnd"/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— 3-е изд. </w:t>
      </w:r>
      <w:proofErr w:type="spellStart"/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</w:t>
      </w:r>
      <w:proofErr w:type="spellEnd"/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. и доп. — Москва ; Вологда : Инфра-Инженерия, 2019. — 400 с. - ISBN 978-5-9729-0253-8. - Текст : электронный. - URL: https://znanium.com/catalog/product/1048</w:t>
      </w:r>
      <w:r w:rsidR="006B0D90">
        <w:rPr>
          <w:rFonts w:ascii="Times New Roman" w:eastAsia="Times New Roman" w:hAnsi="Times New Roman" w:cs="Times New Roman"/>
          <w:sz w:val="24"/>
          <w:szCs w:val="24"/>
          <w:lang w:eastAsia="ru-RU"/>
        </w:rPr>
        <w:t>763</w:t>
      </w:r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Режим доступа: по подписке.</w:t>
      </w:r>
    </w:p>
    <w:p w:rsidR="0047084F" w:rsidRPr="00C10595" w:rsidRDefault="0047084F" w:rsidP="004708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spacing w:after="200" w:line="276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br w:type="page"/>
      </w:r>
    </w:p>
    <w:p w:rsidR="0047084F" w:rsidRPr="00C10595" w:rsidRDefault="0047084F" w:rsidP="002F6ADE">
      <w:pPr>
        <w:numPr>
          <w:ilvl w:val="0"/>
          <w:numId w:val="180"/>
        </w:numPr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sectPr w:rsidR="0047084F" w:rsidRPr="00C10595" w:rsidSect="007C4773">
          <w:pgSz w:w="11906" w:h="16838"/>
          <w:pgMar w:top="1134" w:right="851" w:bottom="1134" w:left="1701" w:header="708" w:footer="708" w:gutter="0"/>
          <w:cols w:space="708"/>
          <w:titlePg/>
          <w:docGrid w:linePitch="360"/>
        </w:sectPr>
      </w:pPr>
    </w:p>
    <w:p w:rsidR="0047084F" w:rsidRPr="00C10595" w:rsidRDefault="0047084F" w:rsidP="0047084F">
      <w:pPr>
        <w:tabs>
          <w:tab w:val="left" w:pos="709"/>
        </w:tabs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lastRenderedPageBreak/>
        <w:t>4. КОНТРОЛЬ И ОЦЕНКА РЕЗУЛЬТАТОВ ОСВОЕНИЯ УЧЕБНОЙ ДИСЦИПЛИНЫ</w:t>
      </w:r>
    </w:p>
    <w:p w:rsidR="0047084F" w:rsidRPr="00C10595" w:rsidRDefault="0047084F" w:rsidP="0047084F">
      <w:pPr>
        <w:tabs>
          <w:tab w:val="left" w:pos="709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tbl>
      <w:tblPr>
        <w:tblW w:w="14297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2"/>
        <w:gridCol w:w="4819"/>
        <w:gridCol w:w="4536"/>
      </w:tblGrid>
      <w:tr w:rsidR="0047084F" w:rsidRPr="00C10595" w:rsidTr="006B0D90">
        <w:trPr>
          <w:trHeight w:val="548"/>
        </w:trPr>
        <w:tc>
          <w:tcPr>
            <w:tcW w:w="494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Результаты обучения</w:t>
            </w:r>
          </w:p>
        </w:tc>
        <w:tc>
          <w:tcPr>
            <w:tcW w:w="48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7084F" w:rsidRPr="00C10595" w:rsidRDefault="0047084F" w:rsidP="0047084F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Критерии оценки</w:t>
            </w:r>
          </w:p>
        </w:tc>
        <w:tc>
          <w:tcPr>
            <w:tcW w:w="4536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7084F" w:rsidRPr="00C10595" w:rsidRDefault="0047084F" w:rsidP="0047084F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Формы и методы оценки</w:t>
            </w:r>
          </w:p>
        </w:tc>
      </w:tr>
      <w:tr w:rsidR="0047084F" w:rsidRPr="00C10595" w:rsidTr="006B0D90">
        <w:trPr>
          <w:trHeight w:val="548"/>
        </w:trPr>
        <w:tc>
          <w:tcPr>
            <w:tcW w:w="494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084F" w:rsidRPr="006B0D90" w:rsidRDefault="0047084F" w:rsidP="0047084F">
            <w:pPr>
              <w:spacing w:after="0" w:line="240" w:lineRule="auto"/>
              <w:ind w:left="142" w:firstLine="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0D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Умения:</w:t>
            </w:r>
          </w:p>
          <w:p w:rsidR="0047084F" w:rsidRPr="006B0D90" w:rsidRDefault="0047084F" w:rsidP="002F6ADE">
            <w:pPr>
              <w:numPr>
                <w:ilvl w:val="0"/>
                <w:numId w:val="8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11" w:right="-1" w:hanging="41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технические задания на проектирование технологической оснастки;</w:t>
            </w:r>
          </w:p>
          <w:p w:rsidR="0047084F" w:rsidRPr="006B0D90" w:rsidRDefault="0047084F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84F" w:rsidRPr="006B0D90" w:rsidRDefault="0047084F" w:rsidP="0047084F">
            <w:pPr>
              <w:spacing w:after="0" w:line="240" w:lineRule="auto"/>
              <w:ind w:left="10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Правильность, полнота выполнения заданий,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точность формулировок, точность расчетов,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соответствие требованиям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Адекватность, оптимальность выбора способов действий, методов, техник,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последовательностей действий и т.д.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Точность оценки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Соответствие требованиям инструкций,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регламентов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Рациональность действий и т.д.</w:t>
            </w:r>
          </w:p>
        </w:tc>
        <w:tc>
          <w:tcPr>
            <w:tcW w:w="4536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Текущий контроль: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- защита отчетов по практическим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работам;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- оценка заданий для самостоятельной работы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- экспертная оценка демонстрируемых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умений, выполняемых действий в процессе практических работ</w:t>
            </w:r>
          </w:p>
          <w:p w:rsidR="00B45994" w:rsidRDefault="00B45994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Промежуточная аттестация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i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</w:rPr>
              <w:t>Дифференцированный зачёт</w:t>
            </w:r>
          </w:p>
        </w:tc>
      </w:tr>
      <w:tr w:rsidR="0047084F" w:rsidRPr="00C10595" w:rsidTr="006B0D90">
        <w:trPr>
          <w:trHeight w:val="415"/>
        </w:trPr>
        <w:tc>
          <w:tcPr>
            <w:tcW w:w="49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47084F" w:rsidRPr="006B0D90" w:rsidRDefault="0047084F" w:rsidP="0047084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0D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  <w:p w:rsidR="0047084F" w:rsidRPr="006B0D90" w:rsidRDefault="0047084F" w:rsidP="002F6ADE">
            <w:pPr>
              <w:numPr>
                <w:ilvl w:val="0"/>
                <w:numId w:val="142"/>
              </w:numPr>
              <w:tabs>
                <w:tab w:val="left" w:pos="55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552" w:right="-1" w:hanging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назначение, устройство и область применения станочных приспособлений;</w:t>
            </w:r>
          </w:p>
          <w:p w:rsidR="0047084F" w:rsidRPr="006B0D90" w:rsidRDefault="0047084F" w:rsidP="002F6ADE">
            <w:pPr>
              <w:numPr>
                <w:ilvl w:val="0"/>
                <w:numId w:val="142"/>
              </w:numPr>
              <w:tabs>
                <w:tab w:val="left" w:pos="55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552" w:right="-1" w:hanging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схемы и погрешность базирования заготовок в приспособлениях; </w:t>
            </w:r>
          </w:p>
          <w:p w:rsidR="0047084F" w:rsidRPr="006B0D90" w:rsidRDefault="0047084F" w:rsidP="002F6ADE">
            <w:pPr>
              <w:numPr>
                <w:ilvl w:val="0"/>
                <w:numId w:val="142"/>
              </w:numPr>
              <w:tabs>
                <w:tab w:val="left" w:pos="55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552" w:right="-1" w:hanging="425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0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приспособления для станков с ЧПУ и обрабатывающих центров.</w:t>
            </w:r>
          </w:p>
          <w:p w:rsidR="0047084F" w:rsidRPr="006B0D90" w:rsidRDefault="0047084F" w:rsidP="0047084F">
            <w:pPr>
              <w:tabs>
                <w:tab w:val="left" w:pos="567"/>
                <w:tab w:val="left" w:pos="709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89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Полнота ответов, точность формулировок,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не менее 70% правильных ответов.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Не менее 75% правильных ответов.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Актуальность темы, адекватность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результатов поставленным целям,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полнота ответов, точность формулировок,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адекватность применения профессиональной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терминологии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Текущий контроль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при проведении: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-письменного/устного опроса;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-тестирования;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-оценки результатов самостоятельной работы 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Промежуточная аттестация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</w:rPr>
              <w:t xml:space="preserve">в форме дифференцированного зачёта по учебной дисциплине </w:t>
            </w:r>
          </w:p>
        </w:tc>
      </w:tr>
    </w:tbl>
    <w:p w:rsidR="0047084F" w:rsidRPr="00C10595" w:rsidRDefault="0047084F" w:rsidP="0047084F">
      <w:pPr>
        <w:keepNext/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7084F" w:rsidRPr="00C10595" w:rsidSect="007C4773">
          <w:pgSz w:w="16838" w:h="11906" w:orient="landscape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B45994" w:rsidRDefault="00B45994" w:rsidP="00B45994">
      <w:pPr>
        <w:spacing w:after="60" w:line="36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3.18</w:t>
      </w:r>
    </w:p>
    <w:p w:rsidR="00B45994" w:rsidRDefault="00B45994" w:rsidP="00B45994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к ПООП-П по специальности</w:t>
      </w:r>
      <w:r>
        <w:rPr>
          <w:rFonts w:ascii="Times New Roman" w:eastAsia="Calibri" w:hAnsi="Times New Roman" w:cs="Times New Roman"/>
          <w:bCs/>
          <w:i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15.02.</w:t>
      </w:r>
      <w:r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Технология машиностроения</w:t>
      </w: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7084F" w:rsidRPr="006B0D90" w:rsidRDefault="0047084F" w:rsidP="0047084F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B0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РАБОЧАЯ ПРОГРАММА УЧЕБНОЙ ДИСЦИПЛИНЫ</w:t>
      </w:r>
    </w:p>
    <w:p w:rsidR="0047084F" w:rsidRPr="006B0D90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6B0D90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6B0D90" w:rsidRDefault="0047084F" w:rsidP="00007ECE">
      <w:pPr>
        <w:keepNext/>
        <w:autoSpaceDE w:val="0"/>
        <w:autoSpaceDN w:val="0"/>
        <w:spacing w:after="0" w:line="240" w:lineRule="auto"/>
        <w:ind w:firstLine="284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0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ОПд.13 П</w:t>
      </w:r>
      <w:r w:rsidR="006B0D90" w:rsidRPr="006B0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рограммирование для автоматизированного оборудования</w:t>
      </w:r>
    </w:p>
    <w:p w:rsidR="0047084F" w:rsidRPr="006B0D90" w:rsidRDefault="0047084F" w:rsidP="006B0D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6B0D90" w:rsidRDefault="0047084F" w:rsidP="0047084F">
      <w:pPr>
        <w:widowControl w:val="0"/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B0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Дополнительный профессиональный блок</w:t>
      </w: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7084F" w:rsidRDefault="0047084F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B0D90" w:rsidRDefault="006B0D90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B0D90" w:rsidRDefault="006B0D90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B0D90" w:rsidRDefault="006B0D90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B0D90" w:rsidRPr="00C10595" w:rsidRDefault="006B0D90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B0D90" w:rsidRDefault="0047084F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05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2022 г.</w:t>
      </w:r>
    </w:p>
    <w:p w:rsidR="006B0D90" w:rsidRDefault="006B0D90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:rsidR="006B0D90" w:rsidRDefault="006B0D90" w:rsidP="006B0D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lastRenderedPageBreak/>
        <w:t>СОДЕРЖАНИЕ</w:t>
      </w:r>
    </w:p>
    <w:p w:rsidR="006B0D90" w:rsidRDefault="006B0D90" w:rsidP="006B0D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248" w:type="dxa"/>
        <w:tblInd w:w="108" w:type="dxa"/>
        <w:tblLook w:val="04A0" w:firstRow="1" w:lastRow="0" w:firstColumn="1" w:lastColumn="0" w:noHBand="0" w:noVBand="1"/>
      </w:tblPr>
      <w:tblGrid>
        <w:gridCol w:w="8539"/>
        <w:gridCol w:w="709"/>
      </w:tblGrid>
      <w:tr w:rsidR="006B0D90" w:rsidTr="006B0D90">
        <w:trPr>
          <w:trHeight w:val="148"/>
        </w:trPr>
        <w:tc>
          <w:tcPr>
            <w:tcW w:w="8539" w:type="dxa"/>
          </w:tcPr>
          <w:p w:rsidR="006B0D90" w:rsidRDefault="006B0D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6B0D90" w:rsidRDefault="006B0D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B0D90" w:rsidTr="006B0D90">
        <w:trPr>
          <w:trHeight w:val="850"/>
        </w:trPr>
        <w:tc>
          <w:tcPr>
            <w:tcW w:w="8539" w:type="dxa"/>
            <w:hideMark/>
          </w:tcPr>
          <w:p w:rsidR="006B0D90" w:rsidRDefault="006B0D90" w:rsidP="002F6ADE">
            <w:pPr>
              <w:numPr>
                <w:ilvl w:val="0"/>
                <w:numId w:val="18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РАБОЧЕЙ ПРОГРАММЫ ПРОФЕССИОНАЛЬНОГО МОДУЛЯ</w:t>
            </w:r>
          </w:p>
        </w:tc>
        <w:tc>
          <w:tcPr>
            <w:tcW w:w="709" w:type="dxa"/>
          </w:tcPr>
          <w:p w:rsidR="006B0D90" w:rsidRDefault="006B0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B0D90" w:rsidTr="006B0D90">
        <w:trPr>
          <w:trHeight w:val="850"/>
        </w:trPr>
        <w:tc>
          <w:tcPr>
            <w:tcW w:w="8539" w:type="dxa"/>
            <w:hideMark/>
          </w:tcPr>
          <w:p w:rsidR="006B0D90" w:rsidRDefault="006B0D90" w:rsidP="002F6ADE">
            <w:pPr>
              <w:numPr>
                <w:ilvl w:val="0"/>
                <w:numId w:val="183"/>
              </w:numPr>
              <w:spacing w:after="0" w:line="240" w:lineRule="auto"/>
              <w:ind w:left="743" w:hanging="5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ПРОФЕССИОНАЛЬНОГО МОДУЛЯ</w:t>
            </w:r>
          </w:p>
        </w:tc>
        <w:tc>
          <w:tcPr>
            <w:tcW w:w="709" w:type="dxa"/>
          </w:tcPr>
          <w:p w:rsidR="006B0D90" w:rsidRDefault="006B0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B0D90" w:rsidTr="006B0D90">
        <w:trPr>
          <w:trHeight w:val="850"/>
        </w:trPr>
        <w:tc>
          <w:tcPr>
            <w:tcW w:w="8539" w:type="dxa"/>
            <w:hideMark/>
          </w:tcPr>
          <w:p w:rsidR="006B0D90" w:rsidRDefault="006B0D90" w:rsidP="002F6ADE">
            <w:pPr>
              <w:numPr>
                <w:ilvl w:val="0"/>
                <w:numId w:val="183"/>
              </w:numPr>
              <w:spacing w:after="0" w:line="240" w:lineRule="auto"/>
              <w:ind w:left="459" w:hanging="28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ПРОФЕССИОНАЛЬНОГО МОДУЛЯ</w:t>
            </w:r>
          </w:p>
        </w:tc>
        <w:tc>
          <w:tcPr>
            <w:tcW w:w="709" w:type="dxa"/>
          </w:tcPr>
          <w:p w:rsidR="006B0D90" w:rsidRDefault="006B0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B0D90" w:rsidTr="006B0D90">
        <w:trPr>
          <w:trHeight w:val="850"/>
        </w:trPr>
        <w:tc>
          <w:tcPr>
            <w:tcW w:w="8539" w:type="dxa"/>
            <w:hideMark/>
          </w:tcPr>
          <w:p w:rsidR="006B0D90" w:rsidRDefault="006B0D90" w:rsidP="002F6ADE">
            <w:pPr>
              <w:numPr>
                <w:ilvl w:val="0"/>
                <w:numId w:val="183"/>
              </w:numPr>
              <w:spacing w:after="0" w:line="240" w:lineRule="auto"/>
              <w:ind w:left="743" w:hanging="5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ПРОФЕССИОНАЛЬНОГО МОДУЛЯ</w:t>
            </w:r>
          </w:p>
        </w:tc>
        <w:tc>
          <w:tcPr>
            <w:tcW w:w="709" w:type="dxa"/>
          </w:tcPr>
          <w:p w:rsidR="006B0D90" w:rsidRDefault="006B0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B0D90" w:rsidRDefault="006B0D90" w:rsidP="006B0D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47084F" w:rsidRPr="00C10595" w:rsidRDefault="0047084F" w:rsidP="0047084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aps/>
          <w:sz w:val="28"/>
          <w:szCs w:val="28"/>
          <w:lang w:eastAsia="ru-RU"/>
        </w:rPr>
      </w:pPr>
    </w:p>
    <w:p w:rsidR="006B0D90" w:rsidRDefault="006B0D90">
      <w:pPr>
        <w:rPr>
          <w:rFonts w:ascii="Times New Roman" w:eastAsia="Calibri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caps/>
          <w:sz w:val="28"/>
          <w:szCs w:val="28"/>
          <w:lang w:eastAsia="ru-RU"/>
        </w:rPr>
        <w:br w:type="page"/>
      </w:r>
    </w:p>
    <w:p w:rsidR="0047084F" w:rsidRPr="00C10595" w:rsidRDefault="0047084F" w:rsidP="004708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1. ОБЩАЯ ХАРАКТЕРИСТИКА РАБОЧЕЙ ПРОГРАММЫ</w:t>
      </w:r>
    </w:p>
    <w:p w:rsidR="0047084F" w:rsidRPr="00C10595" w:rsidRDefault="0047084F" w:rsidP="0047084F">
      <w:pPr>
        <w:keepNext/>
        <w:autoSpaceDE w:val="0"/>
        <w:autoSpaceDN w:val="0"/>
        <w:spacing w:after="0" w:line="240" w:lineRule="auto"/>
        <w:ind w:firstLine="284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УЧЕБНОЙ ДИСЦИПЛИНЫ «ПРОГРАММИРОВАНИЕ ДЛЯ </w:t>
      </w:r>
    </w:p>
    <w:p w:rsidR="0047084F" w:rsidRPr="00C10595" w:rsidRDefault="0047084F" w:rsidP="0047084F">
      <w:pPr>
        <w:keepNext/>
        <w:autoSpaceDE w:val="0"/>
        <w:autoSpaceDN w:val="0"/>
        <w:spacing w:after="0" w:line="240" w:lineRule="auto"/>
        <w:ind w:firstLine="284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АВТОМАТИЗИРОВАННОГО ОБОРУДОВАНИЯ»</w:t>
      </w:r>
    </w:p>
    <w:p w:rsidR="0047084F" w:rsidRPr="00C10595" w:rsidRDefault="0047084F" w:rsidP="004708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C10595" w:rsidRDefault="002F14ED" w:rsidP="002F14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 </w:t>
      </w:r>
      <w:r w:rsidR="0047084F"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 учебной дисциплины в структуре основной профессиональной образовательной программы: </w:t>
      </w:r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учебная дисциплина «Программирование для автоматизированного оборудования» является частью дополнительного профессионального блока ПООП-П в соответствии с ФГОС СПО по специальности 15.02.16 Технология машиностроения</w:t>
      </w:r>
      <w:r w:rsidR="0047084F"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47084F" w:rsidRPr="00C10595" w:rsidRDefault="0047084F" w:rsidP="0047084F">
      <w:pPr>
        <w:spacing w:after="0" w:line="240" w:lineRule="auto"/>
        <w:ind w:left="61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C10595" w:rsidRDefault="0047084F" w:rsidP="004708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 Цель и планируемые результаты освоения учебной дисциплины:</w:t>
      </w:r>
    </w:p>
    <w:p w:rsidR="0047084F" w:rsidRPr="006B0D90" w:rsidRDefault="006B0D90" w:rsidP="006B0D9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6"/>
        <w:gridCol w:w="3965"/>
        <w:gridCol w:w="2722"/>
      </w:tblGrid>
      <w:tr w:rsidR="0047084F" w:rsidRPr="00C10595" w:rsidTr="007C4773">
        <w:trPr>
          <w:trHeight w:val="649"/>
        </w:trPr>
        <w:tc>
          <w:tcPr>
            <w:tcW w:w="2556" w:type="dxa"/>
            <w:hideMark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ПК, ОК</w:t>
            </w:r>
          </w:p>
        </w:tc>
        <w:tc>
          <w:tcPr>
            <w:tcW w:w="3965" w:type="dxa"/>
            <w:hideMark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Умения</w:t>
            </w:r>
          </w:p>
        </w:tc>
        <w:tc>
          <w:tcPr>
            <w:tcW w:w="2722" w:type="dxa"/>
            <w:hideMark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Знания</w:t>
            </w:r>
          </w:p>
        </w:tc>
      </w:tr>
      <w:tr w:rsidR="0047084F" w:rsidRPr="00C10595" w:rsidTr="007C4773">
        <w:trPr>
          <w:trHeight w:val="649"/>
        </w:trPr>
        <w:tc>
          <w:tcPr>
            <w:tcW w:w="2556" w:type="dxa"/>
          </w:tcPr>
          <w:p w:rsidR="0047084F" w:rsidRPr="00C10595" w:rsidRDefault="002F14ED" w:rsidP="002F1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1.1.</w:t>
            </w:r>
          </w:p>
          <w:p w:rsidR="002F14ED" w:rsidRPr="00C10595" w:rsidRDefault="002F14ED" w:rsidP="002F1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1.4.</w:t>
            </w:r>
          </w:p>
          <w:p w:rsidR="0047084F" w:rsidRDefault="008F4837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01</w:t>
            </w:r>
          </w:p>
          <w:p w:rsidR="008F4837" w:rsidRDefault="008F4837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</w:t>
            </w:r>
          </w:p>
          <w:p w:rsidR="008F4837" w:rsidRDefault="008F4837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03</w:t>
            </w:r>
          </w:p>
          <w:p w:rsidR="008F4837" w:rsidRDefault="008F4837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04</w:t>
            </w:r>
          </w:p>
          <w:p w:rsidR="008F4837" w:rsidRPr="00C10595" w:rsidRDefault="008F4837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09</w:t>
            </w:r>
          </w:p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5" w:type="dxa"/>
          </w:tcPr>
          <w:p w:rsidR="0047084F" w:rsidRPr="00C10595" w:rsidRDefault="0047084F" w:rsidP="002F6ADE">
            <w:pPr>
              <w:numPr>
                <w:ilvl w:val="0"/>
                <w:numId w:val="85"/>
              </w:numPr>
              <w:tabs>
                <w:tab w:val="left" w:pos="48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87" w:hanging="48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справочную и исходную документацию при написании управляющих программ (УП);</w:t>
            </w:r>
          </w:p>
          <w:p w:rsidR="0047084F" w:rsidRPr="00C10595" w:rsidRDefault="0047084F" w:rsidP="002F6ADE">
            <w:pPr>
              <w:numPr>
                <w:ilvl w:val="0"/>
                <w:numId w:val="85"/>
              </w:numPr>
              <w:tabs>
                <w:tab w:val="left" w:pos="48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87" w:hanging="48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рассчитывать траекторию и эквидистанты инструментов, их исходные точки, координаты опорных точек контура детали;</w:t>
            </w:r>
          </w:p>
          <w:p w:rsidR="0047084F" w:rsidRPr="00C10595" w:rsidRDefault="0047084F" w:rsidP="002F6ADE">
            <w:pPr>
              <w:numPr>
                <w:ilvl w:val="0"/>
                <w:numId w:val="85"/>
              </w:numPr>
              <w:tabs>
                <w:tab w:val="left" w:pos="48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87" w:hanging="48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заполнять формы сопроводительной документации;</w:t>
            </w:r>
          </w:p>
          <w:p w:rsidR="0047084F" w:rsidRPr="00C10595" w:rsidRDefault="0047084F" w:rsidP="002F6ADE">
            <w:pPr>
              <w:numPr>
                <w:ilvl w:val="0"/>
                <w:numId w:val="85"/>
              </w:numPr>
              <w:tabs>
                <w:tab w:val="left" w:pos="48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87" w:hanging="48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выводить УП на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программоносители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заносить УП в память системы ЧПУ станка;</w:t>
            </w:r>
          </w:p>
          <w:p w:rsidR="0047084F" w:rsidRPr="00C10595" w:rsidRDefault="0047084F" w:rsidP="002F6ADE">
            <w:pPr>
              <w:numPr>
                <w:ilvl w:val="0"/>
                <w:numId w:val="85"/>
              </w:numPr>
              <w:tabs>
                <w:tab w:val="left" w:pos="48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87" w:hanging="48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производить корректировку и доработку УП на рабочем месте.</w:t>
            </w:r>
          </w:p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</w:tcPr>
          <w:p w:rsidR="0047084F" w:rsidRPr="00C10595" w:rsidRDefault="0047084F" w:rsidP="002F6ADE">
            <w:pPr>
              <w:numPr>
                <w:ilvl w:val="0"/>
                <w:numId w:val="8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5" w:hanging="34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разработки и внедрения управляющих программ для обработки простых деталей в автоматизированном производстве.</w:t>
            </w:r>
          </w:p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47084F" w:rsidRPr="00C10595" w:rsidRDefault="0047084F" w:rsidP="006B0D90">
      <w:pPr>
        <w:tabs>
          <w:tab w:val="left" w:pos="142"/>
          <w:tab w:val="left" w:pos="709"/>
          <w:tab w:val="left" w:pos="851"/>
          <w:tab w:val="left" w:pos="993"/>
          <w:tab w:val="left" w:pos="1134"/>
          <w:tab w:val="left" w:pos="1276"/>
          <w:tab w:val="left" w:pos="1560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</w:t>
      </w:r>
      <w:r w:rsidR="006B0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B0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СТРУКТУРА И СОДЕРЖАНИЕ УЧЕБНОЙ ДИСЦИПЛИНЫ</w:t>
      </w: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 w:firstLine="1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C10595" w:rsidRDefault="0047084F" w:rsidP="006B0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 Объем учебной дисциплины и виды учебной работы</w:t>
      </w:r>
    </w:p>
    <w:tbl>
      <w:tblPr>
        <w:tblW w:w="935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0"/>
        <w:gridCol w:w="6263"/>
        <w:gridCol w:w="1843"/>
      </w:tblGrid>
      <w:tr w:rsidR="0047084F" w:rsidRPr="00C10595" w:rsidTr="00C4211F">
        <w:trPr>
          <w:trHeight w:val="393"/>
        </w:trPr>
        <w:tc>
          <w:tcPr>
            <w:tcW w:w="7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Количество </w:t>
            </w:r>
          </w:p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часов</w:t>
            </w:r>
          </w:p>
        </w:tc>
      </w:tr>
      <w:tr w:rsidR="0047084F" w:rsidRPr="00C10595" w:rsidTr="00C4211F">
        <w:trPr>
          <w:trHeight w:val="20"/>
        </w:trPr>
        <w:tc>
          <w:tcPr>
            <w:tcW w:w="751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084F" w:rsidRPr="00C10595" w:rsidRDefault="0047084F" w:rsidP="0047084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образовательной программы учебной дисциплины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42</w:t>
            </w:r>
          </w:p>
        </w:tc>
      </w:tr>
      <w:tr w:rsidR="0047084F" w:rsidRPr="00C10595" w:rsidTr="00C4211F">
        <w:trPr>
          <w:trHeight w:val="20"/>
        </w:trPr>
        <w:tc>
          <w:tcPr>
            <w:tcW w:w="7513" w:type="dxa"/>
            <w:gridSpan w:val="2"/>
            <w:tcBorders>
              <w:top w:val="single" w:sz="6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084F" w:rsidRPr="00C10595" w:rsidRDefault="0047084F" w:rsidP="0047084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в форме практической подготовки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C4211F">
        <w:trPr>
          <w:trHeight w:val="20"/>
        </w:trPr>
        <w:tc>
          <w:tcPr>
            <w:tcW w:w="751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C4211F">
        <w:trPr>
          <w:trHeight w:val="20"/>
        </w:trPr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теоретические занятия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9</w:t>
            </w:r>
          </w:p>
        </w:tc>
      </w:tr>
      <w:tr w:rsidR="0047084F" w:rsidRPr="00C10595" w:rsidTr="00C4211F">
        <w:trPr>
          <w:trHeight w:val="20"/>
        </w:trPr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практические занятия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30</w:t>
            </w:r>
          </w:p>
        </w:tc>
      </w:tr>
      <w:tr w:rsidR="0047084F" w:rsidRPr="00C10595" w:rsidTr="00C4211F">
        <w:trPr>
          <w:trHeight w:val="20"/>
        </w:trPr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лабораторные занятия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Не предусмотрены</w:t>
            </w:r>
          </w:p>
        </w:tc>
      </w:tr>
      <w:tr w:rsidR="0047084F" w:rsidRPr="00C10595" w:rsidTr="00C4211F">
        <w:trPr>
          <w:trHeight w:val="20"/>
        </w:trPr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курсовой проект (работа)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Не предусмотрен</w:t>
            </w:r>
          </w:p>
        </w:tc>
      </w:tr>
      <w:tr w:rsidR="0047084F" w:rsidRPr="00C10595" w:rsidTr="00C4211F">
        <w:trPr>
          <w:trHeight w:val="20"/>
        </w:trPr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контрольные работы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</w:tc>
      </w:tr>
      <w:tr w:rsidR="0047084F" w:rsidRPr="00C10595" w:rsidTr="00C4211F">
        <w:trPr>
          <w:trHeight w:val="2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C4211F">
        <w:trPr>
          <w:trHeight w:val="20"/>
        </w:trPr>
        <w:tc>
          <w:tcPr>
            <w:tcW w:w="751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C4211F">
        <w:trPr>
          <w:trHeight w:val="20"/>
        </w:trPr>
        <w:tc>
          <w:tcPr>
            <w:tcW w:w="751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7084F" w:rsidRPr="00C10595" w:rsidRDefault="0047084F" w:rsidP="002F6ADE">
            <w:pPr>
              <w:numPr>
                <w:ilvl w:val="0"/>
                <w:numId w:val="90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рабочего плаката «Связь систем координат».</w:t>
            </w:r>
          </w:p>
          <w:p w:rsidR="0047084F" w:rsidRPr="00C10595" w:rsidRDefault="0047084F" w:rsidP="002F6ADE">
            <w:pPr>
              <w:numPr>
                <w:ilvl w:val="0"/>
                <w:numId w:val="90"/>
              </w:numPr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образца «Простановка опорных точек контура детали и эквидистанты инструмента».</w:t>
            </w:r>
          </w:p>
          <w:p w:rsidR="0047084F" w:rsidRPr="00C10595" w:rsidRDefault="0047084F" w:rsidP="002F6ADE">
            <w:pPr>
              <w:numPr>
                <w:ilvl w:val="0"/>
                <w:numId w:val="90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Расшифровка фрагмента управляющей программы</w:t>
            </w:r>
          </w:p>
          <w:p w:rsidR="0047084F" w:rsidRPr="00C10595" w:rsidRDefault="0047084F" w:rsidP="002F6ADE">
            <w:pPr>
              <w:numPr>
                <w:ilvl w:val="0"/>
                <w:numId w:val="90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Составить сообщение на тему «Циклы в управляющей программе»</w:t>
            </w:r>
          </w:p>
          <w:p w:rsidR="0047084F" w:rsidRPr="00C10595" w:rsidRDefault="0047084F" w:rsidP="002F6ADE">
            <w:pPr>
              <w:numPr>
                <w:ilvl w:val="0"/>
                <w:numId w:val="90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Составить сообщение на тему «Современные виды программирования»</w:t>
            </w:r>
          </w:p>
          <w:p w:rsidR="0047084F" w:rsidRPr="00C10595" w:rsidRDefault="0047084F" w:rsidP="002F6ADE">
            <w:pPr>
              <w:numPr>
                <w:ilvl w:val="0"/>
                <w:numId w:val="90"/>
              </w:numPr>
              <w:tabs>
                <w:tab w:val="left" w:pos="426"/>
              </w:tabs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схемы обработки детали на токарном станке с ЧПУ</w:t>
            </w:r>
          </w:p>
          <w:p w:rsidR="0047084F" w:rsidRPr="00C10595" w:rsidRDefault="0047084F" w:rsidP="002F6ADE">
            <w:pPr>
              <w:numPr>
                <w:ilvl w:val="0"/>
                <w:numId w:val="90"/>
              </w:numPr>
              <w:tabs>
                <w:tab w:val="left" w:pos="426"/>
              </w:tabs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схемы обработки детали на сверлильном станке с ЧПУ</w:t>
            </w:r>
          </w:p>
          <w:p w:rsidR="0047084F" w:rsidRPr="00C10595" w:rsidRDefault="0047084F" w:rsidP="002F6ADE">
            <w:pPr>
              <w:numPr>
                <w:ilvl w:val="0"/>
                <w:numId w:val="90"/>
              </w:numPr>
              <w:tabs>
                <w:tab w:val="left" w:pos="426"/>
              </w:tabs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схемы обработки детали на фрезерном станке с ЧПУ</w:t>
            </w:r>
          </w:p>
          <w:p w:rsidR="0047084F" w:rsidRPr="00C10595" w:rsidRDefault="0047084F" w:rsidP="002F6ADE">
            <w:pPr>
              <w:numPr>
                <w:ilvl w:val="0"/>
                <w:numId w:val="90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памятки для работы с блоком разработки 3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моделей</w:t>
            </w:r>
          </w:p>
          <w:p w:rsidR="0047084F" w:rsidRPr="00C10595" w:rsidRDefault="0047084F" w:rsidP="002F6ADE">
            <w:pPr>
              <w:numPr>
                <w:ilvl w:val="0"/>
                <w:numId w:val="90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памятки для разработки расчетно-технологической карты (РТК).</w:t>
            </w:r>
          </w:p>
          <w:p w:rsidR="0047084F" w:rsidRPr="00C10595" w:rsidRDefault="0047084F" w:rsidP="002F6ADE">
            <w:pPr>
              <w:numPr>
                <w:ilvl w:val="0"/>
                <w:numId w:val="90"/>
              </w:num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памятки для работы с блоком обработки системы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Unigraphics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NX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7084F" w:rsidRPr="00C10595" w:rsidRDefault="0047084F" w:rsidP="002F6ADE">
            <w:pPr>
              <w:numPr>
                <w:ilvl w:val="0"/>
                <w:numId w:val="90"/>
              </w:numPr>
              <w:tabs>
                <w:tab w:val="left" w:pos="426"/>
              </w:tabs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памятки для работы с блоком обработки системы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Unigraphics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NX</w:t>
            </w:r>
            <w:r w:rsidR="00EA5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отладке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</w:t>
            </w:r>
          </w:p>
          <w:p w:rsidR="0047084F" w:rsidRPr="00C10595" w:rsidRDefault="0047084F" w:rsidP="002F6ADE">
            <w:pPr>
              <w:numPr>
                <w:ilvl w:val="0"/>
                <w:numId w:val="90"/>
              </w:numPr>
              <w:tabs>
                <w:tab w:val="left" w:pos="426"/>
              </w:tabs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памятки «Алгоритм нахождения нулевой точки»</w:t>
            </w:r>
          </w:p>
          <w:p w:rsidR="0047084F" w:rsidRPr="00C10595" w:rsidRDefault="0047084F" w:rsidP="002F6ADE">
            <w:pPr>
              <w:numPr>
                <w:ilvl w:val="0"/>
                <w:numId w:val="90"/>
              </w:numPr>
              <w:tabs>
                <w:tab w:val="left" w:pos="426"/>
              </w:tabs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сообщения «Мониторинг систем ЧПУ»</w:t>
            </w:r>
          </w:p>
          <w:p w:rsidR="0047084F" w:rsidRPr="00C10595" w:rsidRDefault="0047084F" w:rsidP="002F6ADE">
            <w:pPr>
              <w:numPr>
                <w:ilvl w:val="0"/>
                <w:numId w:val="90"/>
              </w:numPr>
              <w:tabs>
                <w:tab w:val="left" w:pos="426"/>
              </w:tabs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конспектами лекций при подготовке к контрольной работе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D705A8">
        <w:trPr>
          <w:trHeight w:val="20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084F" w:rsidRPr="00C10595" w:rsidRDefault="0047084F" w:rsidP="0047084F">
            <w:pPr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Промежуточная аттестация:</w:t>
            </w:r>
            <w:r w:rsidRPr="00C10595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 форме</w:t>
            </w: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Экзамена</w:t>
            </w:r>
          </w:p>
        </w:tc>
      </w:tr>
    </w:tbl>
    <w:p w:rsidR="0047084F" w:rsidRPr="00C10595" w:rsidRDefault="0047084F" w:rsidP="0047084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084F" w:rsidRPr="00C10595" w:rsidRDefault="0047084F" w:rsidP="0047084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 применяться дистанционные образовательные технологии и электронное обучение (не более 15% от общего количества часов)</w:t>
      </w: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sectPr w:rsidR="0047084F" w:rsidRPr="00C10595" w:rsidSect="007C4773">
          <w:footerReference w:type="default" r:id="rId101"/>
          <w:pgSz w:w="11907" w:h="16840"/>
          <w:pgMar w:top="1134" w:right="851" w:bottom="1134" w:left="1701" w:header="709" w:footer="709" w:gutter="0"/>
          <w:cols w:space="720"/>
          <w:titlePg/>
          <w:docGrid w:linePitch="326"/>
        </w:sect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>2.2</w:t>
      </w:r>
      <w:r w:rsidR="008F4837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</w:t>
      </w: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Тематический план и содержание учебной дисциплины «</w:t>
      </w: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Программирование для автоматизированного оборудования</w:t>
      </w:r>
      <w:r w:rsidRPr="00C1059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  <w:t>»</w:t>
      </w:r>
    </w:p>
    <w:tbl>
      <w:tblPr>
        <w:tblStyle w:val="101"/>
        <w:tblW w:w="14317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2268"/>
        <w:gridCol w:w="7938"/>
        <w:gridCol w:w="1276"/>
        <w:gridCol w:w="1276"/>
        <w:gridCol w:w="1559"/>
      </w:tblGrid>
      <w:tr w:rsidR="003917A6" w:rsidRPr="00C10595" w:rsidTr="002F14ED">
        <w:trPr>
          <w:trHeight w:val="20"/>
        </w:trPr>
        <w:tc>
          <w:tcPr>
            <w:tcW w:w="2268" w:type="dxa"/>
            <w:vAlign w:val="center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938" w:type="dxa"/>
            <w:vAlign w:val="center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Содержание учебного м</w:t>
            </w:r>
            <w:r w:rsidR="002F14ED" w:rsidRPr="00C10595">
              <w:rPr>
                <w:bCs/>
                <w:sz w:val="24"/>
                <w:szCs w:val="24"/>
              </w:rPr>
              <w:t xml:space="preserve">атериала, практические и </w:t>
            </w:r>
            <w:r w:rsidRPr="00C10595">
              <w:rPr>
                <w:bCs/>
                <w:sz w:val="24"/>
                <w:szCs w:val="24"/>
              </w:rPr>
              <w:t>лабораторные занятия, самостояте</w:t>
            </w:r>
            <w:r w:rsidR="002F14ED" w:rsidRPr="00C10595">
              <w:rPr>
                <w:bCs/>
                <w:sz w:val="24"/>
                <w:szCs w:val="24"/>
              </w:rPr>
              <w:t>льная работа</w:t>
            </w:r>
            <w:r w:rsidRPr="00C10595">
              <w:rPr>
                <w:bCs/>
                <w:sz w:val="24"/>
                <w:szCs w:val="24"/>
              </w:rPr>
              <w:t xml:space="preserve"> обучающихся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917A6" w:rsidRPr="00C10595" w:rsidRDefault="003917A6" w:rsidP="0047084F">
            <w:pPr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18"/>
                <w:szCs w:val="18"/>
              </w:rPr>
              <w:t xml:space="preserve">Объем, акад. ч / в том числе в форме практической подготовки, </w:t>
            </w:r>
            <w:proofErr w:type="spellStart"/>
            <w:r w:rsidRPr="00C10595">
              <w:rPr>
                <w:bCs/>
                <w:sz w:val="18"/>
                <w:szCs w:val="18"/>
              </w:rPr>
              <w:t>акад</w:t>
            </w:r>
            <w:proofErr w:type="spellEnd"/>
            <w:r w:rsidRPr="00C10595">
              <w:rPr>
                <w:bCs/>
                <w:sz w:val="18"/>
                <w:szCs w:val="18"/>
              </w:rPr>
              <w:t xml:space="preserve"> ч</w:t>
            </w:r>
          </w:p>
        </w:tc>
        <w:tc>
          <w:tcPr>
            <w:tcW w:w="1276" w:type="dxa"/>
          </w:tcPr>
          <w:p w:rsidR="003917A6" w:rsidRPr="00C10595" w:rsidRDefault="003917A6" w:rsidP="0047084F">
            <w:pPr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Код ПК, ОК</w:t>
            </w:r>
          </w:p>
        </w:tc>
        <w:tc>
          <w:tcPr>
            <w:tcW w:w="1559" w:type="dxa"/>
          </w:tcPr>
          <w:p w:rsidR="003917A6" w:rsidRPr="00C10595" w:rsidRDefault="003917A6" w:rsidP="0047084F">
            <w:pPr>
              <w:suppressAutoHyphens/>
              <w:jc w:val="center"/>
              <w:rPr>
                <w:b/>
                <w:bCs/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Код Н/У/З</w:t>
            </w:r>
          </w:p>
        </w:tc>
      </w:tr>
      <w:tr w:rsidR="003917A6" w:rsidRPr="00C10595" w:rsidTr="002F14ED">
        <w:trPr>
          <w:trHeight w:val="20"/>
        </w:trPr>
        <w:tc>
          <w:tcPr>
            <w:tcW w:w="2268" w:type="dxa"/>
            <w:vAlign w:val="center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Введение</w:t>
            </w:r>
          </w:p>
        </w:tc>
        <w:tc>
          <w:tcPr>
            <w:tcW w:w="7938" w:type="dxa"/>
            <w:vAlign w:val="center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C10595">
              <w:rPr>
                <w:rFonts w:eastAsia="Calibri"/>
                <w:bCs/>
                <w:sz w:val="24"/>
                <w:szCs w:val="24"/>
              </w:rPr>
              <w:t>Роль учебной дисциплины «</w:t>
            </w:r>
            <w:r w:rsidRPr="00C10595">
              <w:rPr>
                <w:bCs/>
                <w:sz w:val="24"/>
                <w:szCs w:val="24"/>
              </w:rPr>
              <w:t>Программирование для автоматизированного оборудования</w:t>
            </w:r>
            <w:r w:rsidRPr="00C10595">
              <w:rPr>
                <w:caps/>
                <w:sz w:val="24"/>
                <w:szCs w:val="24"/>
              </w:rPr>
              <w:t xml:space="preserve">», </w:t>
            </w:r>
            <w:r w:rsidRPr="00C10595">
              <w:rPr>
                <w:rFonts w:eastAsia="Calibri"/>
                <w:bCs/>
                <w:sz w:val="24"/>
                <w:szCs w:val="24"/>
              </w:rPr>
              <w:t xml:space="preserve">ее связь с другими изучаемыми дисциплинами и значение в машиностроении и </w:t>
            </w:r>
            <w:r w:rsidRPr="00C10595">
              <w:rPr>
                <w:sz w:val="24"/>
                <w:szCs w:val="24"/>
              </w:rPr>
              <w:t>профессиональной деятельности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20"/>
        </w:trPr>
        <w:tc>
          <w:tcPr>
            <w:tcW w:w="10206" w:type="dxa"/>
            <w:gridSpan w:val="2"/>
            <w:vAlign w:val="center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C10595">
              <w:rPr>
                <w:b/>
                <w:bCs/>
                <w:sz w:val="24"/>
                <w:szCs w:val="24"/>
              </w:rPr>
              <w:t>РАЗДЕЛ 1 РАЗРАБОТКА УПРАВЛЯЮЩИХ ПРОГРАММ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681"/>
        </w:trPr>
        <w:tc>
          <w:tcPr>
            <w:tcW w:w="2268" w:type="dxa"/>
            <w:vMerge w:val="restart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 xml:space="preserve">ТЕМА 1.1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Управляющая программа, ее сущность</w:t>
            </w:r>
          </w:p>
        </w:tc>
        <w:tc>
          <w:tcPr>
            <w:tcW w:w="7938" w:type="dxa"/>
          </w:tcPr>
          <w:p w:rsidR="003917A6" w:rsidRPr="00C10595" w:rsidRDefault="003917A6" w:rsidP="0047084F">
            <w:pPr>
              <w:rPr>
                <w:b/>
                <w:sz w:val="24"/>
                <w:szCs w:val="24"/>
              </w:rPr>
            </w:pPr>
            <w:r w:rsidRPr="00C10595">
              <w:rPr>
                <w:b/>
                <w:sz w:val="24"/>
                <w:szCs w:val="24"/>
              </w:rPr>
              <w:t>Содержание учебного материала</w:t>
            </w:r>
          </w:p>
          <w:p w:rsidR="003917A6" w:rsidRPr="00C10595" w:rsidRDefault="003917A6" w:rsidP="0047084F">
            <w:pPr>
              <w:rPr>
                <w:bCs/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1.1.1 Сущность программного управления. Основные понятия и определения Этапы разработки УП и технологическая документация.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917A6" w:rsidRPr="00C10595" w:rsidRDefault="001426AF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/>
                <w:bCs/>
                <w:sz w:val="24"/>
                <w:szCs w:val="24"/>
              </w:rPr>
              <w:t>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  <w:vMerge w:val="restart"/>
          </w:tcPr>
          <w:p w:rsidR="003917A6" w:rsidRPr="00C10595" w:rsidRDefault="002F14ED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4"/>
              </w:rPr>
            </w:pPr>
            <w:r w:rsidRPr="00C10595">
              <w:rPr>
                <w:bCs/>
                <w:szCs w:val="24"/>
              </w:rPr>
              <w:t>ПК 1.1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4"/>
              </w:rPr>
            </w:pPr>
            <w:r w:rsidRPr="00C10595">
              <w:rPr>
                <w:bCs/>
                <w:szCs w:val="24"/>
              </w:rPr>
              <w:t xml:space="preserve">ОК </w:t>
            </w:r>
            <w:r w:rsidR="008F4837">
              <w:rPr>
                <w:bCs/>
                <w:szCs w:val="24"/>
              </w:rPr>
              <w:t>09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3917A6" w:rsidRPr="00C10595" w:rsidRDefault="003917A6" w:rsidP="00D705A8">
            <w:pPr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Н1.1.01</w:t>
            </w:r>
          </w:p>
          <w:p w:rsidR="003917A6" w:rsidRPr="00C10595" w:rsidRDefault="003917A6" w:rsidP="00D705A8">
            <w:pPr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 1.1.01- У 1.1.04</w:t>
            </w:r>
          </w:p>
          <w:p w:rsidR="003917A6" w:rsidRPr="00C10595" w:rsidRDefault="003917A6" w:rsidP="00D705A8">
            <w:pPr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 1.1.01- З 1.1.03</w:t>
            </w:r>
          </w:p>
          <w:p w:rsidR="003917A6" w:rsidRPr="00C10595" w:rsidRDefault="006643EF" w:rsidP="00D705A8">
            <w:pPr>
              <w:widowControl w:val="0"/>
              <w:autoSpaceDE w:val="0"/>
              <w:autoSpaceDN w:val="0"/>
              <w:spacing w:line="216" w:lineRule="auto"/>
              <w:ind w:left="454" w:right="-6" w:hanging="4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Уо 09.01</w:t>
            </w:r>
          </w:p>
          <w:p w:rsidR="003917A6" w:rsidRPr="00C10595" w:rsidRDefault="006643EF" w:rsidP="0047084F">
            <w:pPr>
              <w:widowControl w:val="0"/>
              <w:autoSpaceDE w:val="0"/>
              <w:autoSpaceDN w:val="0"/>
              <w:spacing w:line="216" w:lineRule="auto"/>
              <w:ind w:left="454" w:right="-6" w:hanging="4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Зо 09.01</w:t>
            </w:r>
          </w:p>
          <w:p w:rsidR="003917A6" w:rsidRPr="00C10595" w:rsidRDefault="003917A6" w:rsidP="007C4773">
            <w:pPr>
              <w:widowControl w:val="0"/>
              <w:autoSpaceDE w:val="0"/>
              <w:autoSpaceDN w:val="0"/>
              <w:spacing w:line="216" w:lineRule="auto"/>
              <w:ind w:left="454" w:right="-6" w:hanging="454"/>
              <w:rPr>
                <w:sz w:val="16"/>
                <w:szCs w:val="16"/>
              </w:rPr>
            </w:pPr>
          </w:p>
        </w:tc>
      </w:tr>
      <w:tr w:rsidR="003917A6" w:rsidRPr="00C10595" w:rsidTr="002F14ED">
        <w:trPr>
          <w:trHeight w:val="20"/>
        </w:trPr>
        <w:tc>
          <w:tcPr>
            <w:tcW w:w="2268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7938" w:type="dxa"/>
          </w:tcPr>
          <w:p w:rsidR="003917A6" w:rsidRPr="00C10595" w:rsidRDefault="003917A6" w:rsidP="0047084F">
            <w:pPr>
              <w:rPr>
                <w:b/>
                <w:sz w:val="24"/>
                <w:szCs w:val="24"/>
              </w:rPr>
            </w:pPr>
            <w:r w:rsidRPr="00C10595">
              <w:rPr>
                <w:b/>
                <w:sz w:val="24"/>
                <w:szCs w:val="24"/>
              </w:rPr>
              <w:t>Прак</w:t>
            </w:r>
            <w:r w:rsidR="002F14ED" w:rsidRPr="00C10595">
              <w:rPr>
                <w:b/>
                <w:sz w:val="24"/>
                <w:szCs w:val="24"/>
              </w:rPr>
              <w:t xml:space="preserve">тические и лабораторные занятия - </w:t>
            </w:r>
            <w:r w:rsidRPr="00C10595">
              <w:rPr>
                <w:sz w:val="24"/>
                <w:szCs w:val="24"/>
              </w:rPr>
              <w:t>Не предусмотрено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Cs w:val="24"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20"/>
        </w:trPr>
        <w:tc>
          <w:tcPr>
            <w:tcW w:w="2268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7938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  <w:r w:rsidRPr="00C10595">
              <w:rPr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3917A6" w:rsidRPr="00C10595" w:rsidRDefault="003917A6" w:rsidP="002F14ED">
            <w:pPr>
              <w:jc w:val="both"/>
              <w:rPr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Оформление рабочего плаката «Связь систем координат»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Cs w:val="24"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1953"/>
        </w:trPr>
        <w:tc>
          <w:tcPr>
            <w:tcW w:w="2268" w:type="dxa"/>
            <w:vMerge w:val="restart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ТЕМА 1.2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 xml:space="preserve">Введение в программирование обработки </w:t>
            </w:r>
          </w:p>
        </w:tc>
        <w:tc>
          <w:tcPr>
            <w:tcW w:w="7938" w:type="dxa"/>
          </w:tcPr>
          <w:p w:rsidR="003917A6" w:rsidRPr="00C10595" w:rsidRDefault="003917A6" w:rsidP="0047084F">
            <w:pPr>
              <w:rPr>
                <w:b/>
                <w:sz w:val="24"/>
                <w:szCs w:val="24"/>
              </w:rPr>
            </w:pPr>
            <w:r w:rsidRPr="00C10595">
              <w:rPr>
                <w:b/>
                <w:sz w:val="24"/>
                <w:szCs w:val="24"/>
              </w:rPr>
              <w:t>Содержание учебного материала</w:t>
            </w:r>
          </w:p>
          <w:p w:rsidR="003917A6" w:rsidRPr="00C10595" w:rsidRDefault="003917A6" w:rsidP="0047084F">
            <w:pPr>
              <w:rPr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1.2.1 Прямоугольная система координат Написание простой управляющей программы Передача управляющей программы на станок Проверка управляющей программы на станке</w:t>
            </w:r>
          </w:p>
          <w:p w:rsidR="003917A6" w:rsidRPr="00C10595" w:rsidRDefault="003917A6" w:rsidP="0047084F">
            <w:pPr>
              <w:rPr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1.2.2 Нулевая точка станка и направления перемещений Нулевая точка программы и рабочая система координат Компенсация длины инструмента</w:t>
            </w:r>
          </w:p>
          <w:p w:rsidR="003917A6" w:rsidRPr="00C10595" w:rsidRDefault="003917A6" w:rsidP="0047084F">
            <w:pPr>
              <w:rPr>
                <w:bCs/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1.2.3 Абсолютные и относительные координаты Комментарии в УП и карта наладки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1426AF" w:rsidP="003D47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C10595">
              <w:rPr>
                <w:b/>
                <w:bCs/>
                <w:sz w:val="24"/>
                <w:szCs w:val="24"/>
              </w:rPr>
              <w:t>2</w:t>
            </w:r>
          </w:p>
          <w:p w:rsidR="003917A6" w:rsidRPr="00C10595" w:rsidRDefault="003917A6" w:rsidP="003D47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3917A6" w:rsidRPr="00C10595" w:rsidRDefault="002F14ED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4"/>
              </w:rPr>
            </w:pPr>
            <w:r w:rsidRPr="00C10595">
              <w:rPr>
                <w:bCs/>
                <w:szCs w:val="24"/>
              </w:rPr>
              <w:t>ПК 1.4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4"/>
              </w:rPr>
            </w:pPr>
            <w:r w:rsidRPr="00C10595">
              <w:rPr>
                <w:bCs/>
                <w:szCs w:val="24"/>
              </w:rPr>
              <w:t xml:space="preserve">ОК </w:t>
            </w:r>
            <w:r w:rsidR="008F4837">
              <w:rPr>
                <w:bCs/>
                <w:szCs w:val="24"/>
              </w:rPr>
              <w:t>01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3917A6" w:rsidRPr="00C10595" w:rsidRDefault="003917A6" w:rsidP="0047084F">
            <w:pPr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Н1.4.01</w:t>
            </w:r>
          </w:p>
          <w:p w:rsidR="003917A6" w:rsidRPr="00C10595" w:rsidRDefault="003917A6" w:rsidP="0047084F">
            <w:pPr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 1.4.01</w:t>
            </w:r>
          </w:p>
          <w:p w:rsidR="003917A6" w:rsidRPr="00C10595" w:rsidRDefault="003917A6" w:rsidP="0047084F">
            <w:pPr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 1.4.01- З 1.4.07</w:t>
            </w:r>
          </w:p>
          <w:p w:rsidR="003917A6" w:rsidRPr="00C10595" w:rsidRDefault="006643EF" w:rsidP="0047084F">
            <w:pPr>
              <w:widowControl w:val="0"/>
              <w:autoSpaceDE w:val="0"/>
              <w:autoSpaceDN w:val="0"/>
              <w:spacing w:line="216" w:lineRule="auto"/>
              <w:ind w:left="454" w:right="-6" w:hanging="4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Уо </w:t>
            </w:r>
            <w:r w:rsidR="003917A6" w:rsidRPr="00C10595">
              <w:rPr>
                <w:sz w:val="16"/>
                <w:szCs w:val="16"/>
              </w:rPr>
              <w:t>01.07</w:t>
            </w:r>
          </w:p>
          <w:p w:rsidR="003917A6" w:rsidRPr="006643EF" w:rsidRDefault="006643EF" w:rsidP="006643EF">
            <w:pPr>
              <w:widowControl w:val="0"/>
              <w:autoSpaceDE w:val="0"/>
              <w:autoSpaceDN w:val="0"/>
              <w:spacing w:line="216" w:lineRule="auto"/>
              <w:ind w:left="454" w:right="-6" w:hanging="4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Зо 01.03</w:t>
            </w:r>
          </w:p>
        </w:tc>
      </w:tr>
      <w:tr w:rsidR="003917A6" w:rsidRPr="00C10595" w:rsidTr="002F14ED">
        <w:trPr>
          <w:trHeight w:val="20"/>
        </w:trPr>
        <w:tc>
          <w:tcPr>
            <w:tcW w:w="2268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7938" w:type="dxa"/>
          </w:tcPr>
          <w:p w:rsidR="003917A6" w:rsidRPr="00C10595" w:rsidRDefault="003917A6" w:rsidP="0047084F">
            <w:pPr>
              <w:rPr>
                <w:b/>
                <w:sz w:val="24"/>
                <w:szCs w:val="24"/>
              </w:rPr>
            </w:pPr>
            <w:r w:rsidRPr="00C10595">
              <w:rPr>
                <w:b/>
                <w:sz w:val="24"/>
                <w:szCs w:val="24"/>
              </w:rPr>
              <w:t>Практические занятия</w:t>
            </w:r>
          </w:p>
          <w:p w:rsidR="003917A6" w:rsidRPr="00C10595" w:rsidRDefault="00E6145A" w:rsidP="0047084F">
            <w:pPr>
              <w:rPr>
                <w:bCs/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ПЗ 1</w:t>
            </w:r>
            <w:r w:rsidR="003917A6" w:rsidRPr="00C10595">
              <w:rPr>
                <w:bCs/>
                <w:sz w:val="24"/>
                <w:szCs w:val="24"/>
              </w:rPr>
              <w:t xml:space="preserve"> Программирование перемещений в относительной системе координат</w:t>
            </w:r>
          </w:p>
          <w:p w:rsidR="003917A6" w:rsidRPr="00C10595" w:rsidRDefault="003917A6" w:rsidP="0047084F">
            <w:pPr>
              <w:rPr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ПЗ 2 Расч</w:t>
            </w:r>
            <w:r w:rsidR="002F14ED" w:rsidRPr="00C10595">
              <w:rPr>
                <w:sz w:val="24"/>
                <w:szCs w:val="24"/>
              </w:rPr>
              <w:t xml:space="preserve">ет опорных точек контура детали. </w:t>
            </w:r>
            <w:r w:rsidRPr="00C10595">
              <w:rPr>
                <w:sz w:val="24"/>
                <w:szCs w:val="24"/>
              </w:rPr>
              <w:t>Расчет опорных точек эквидистанты инструмента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2F14ED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C10595">
              <w:rPr>
                <w:b/>
                <w:bCs/>
                <w:sz w:val="24"/>
                <w:szCs w:val="24"/>
              </w:rPr>
              <w:t>4</w:t>
            </w:r>
          </w:p>
          <w:p w:rsidR="003917A6" w:rsidRPr="00C10595" w:rsidRDefault="002F14ED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2</w:t>
            </w:r>
          </w:p>
          <w:p w:rsidR="002F14ED" w:rsidRPr="00C10595" w:rsidRDefault="002F14ED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20"/>
        </w:trPr>
        <w:tc>
          <w:tcPr>
            <w:tcW w:w="2268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7938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  <w:r w:rsidRPr="00C10595">
              <w:rPr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3917A6" w:rsidRPr="00C10595" w:rsidRDefault="003917A6" w:rsidP="002F14ED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Создание образца «Простановка опорных точек контура детали и эквидистанты инструмента».</w:t>
            </w:r>
          </w:p>
          <w:p w:rsidR="003917A6" w:rsidRPr="00C10595" w:rsidRDefault="003917A6" w:rsidP="002F14ED">
            <w:pPr>
              <w:contextualSpacing/>
              <w:rPr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Работа с конспектом лекций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2571"/>
        </w:trPr>
        <w:tc>
          <w:tcPr>
            <w:tcW w:w="2268" w:type="dxa"/>
            <w:vMerge w:val="restart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lastRenderedPageBreak/>
              <w:t>ТЕМА 1.3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 xml:space="preserve">Структура управляющей программы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Базовые G и М-коды</w:t>
            </w:r>
          </w:p>
        </w:tc>
        <w:tc>
          <w:tcPr>
            <w:tcW w:w="7938" w:type="dxa"/>
          </w:tcPr>
          <w:p w:rsidR="003917A6" w:rsidRPr="00C10595" w:rsidRDefault="003917A6" w:rsidP="0047084F">
            <w:pPr>
              <w:rPr>
                <w:b/>
                <w:sz w:val="24"/>
                <w:szCs w:val="24"/>
              </w:rPr>
            </w:pPr>
            <w:r w:rsidRPr="00C10595">
              <w:rPr>
                <w:b/>
                <w:sz w:val="24"/>
                <w:szCs w:val="24"/>
              </w:rPr>
              <w:t>Содержание учебного материала</w:t>
            </w:r>
          </w:p>
          <w:p w:rsidR="003917A6" w:rsidRPr="00C10595" w:rsidRDefault="003917A6" w:rsidP="0047084F">
            <w:pPr>
              <w:rPr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1.3.1 G- и М-коды. Структура программы. Слово данных, адрес и число. Модальные и немодальные коды.</w:t>
            </w:r>
          </w:p>
          <w:p w:rsidR="003917A6" w:rsidRPr="00C10595" w:rsidRDefault="003917A6" w:rsidP="0047084F">
            <w:pPr>
              <w:rPr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1.3.2 Формат программы. Строка безопасности. Важность форматирования УП</w:t>
            </w:r>
          </w:p>
          <w:p w:rsidR="003917A6" w:rsidRPr="00C10595" w:rsidRDefault="003917A6" w:rsidP="0047084F">
            <w:pPr>
              <w:rPr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 xml:space="preserve">1.3.3 Ускоренное перемещение – G00 Линейная интерполяция – G01 Круговая интерполяция – G02 и G03 </w:t>
            </w:r>
          </w:p>
          <w:p w:rsidR="003917A6" w:rsidRPr="00C10595" w:rsidRDefault="003917A6" w:rsidP="0047084F">
            <w:pPr>
              <w:rPr>
                <w:bCs/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1.3.4 Основные команды управляющей программы (УП); М - коды Останов выполнения управляющей программы – М00 и М01 . Управление вращением шпинделя – М03, М04, М05 Управление подачей СОЖ – М07, М08, М09 Автоматическая смена инструмента – М06 Завершение программы – М30 и М02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1426AF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C10595">
              <w:rPr>
                <w:b/>
                <w:bCs/>
                <w:sz w:val="24"/>
                <w:szCs w:val="24"/>
              </w:rPr>
              <w:t>4</w:t>
            </w:r>
          </w:p>
          <w:p w:rsidR="003917A6" w:rsidRPr="00C10595" w:rsidRDefault="003917A6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2</w:t>
            </w:r>
          </w:p>
          <w:p w:rsidR="003917A6" w:rsidRPr="00C10595" w:rsidRDefault="003917A6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3917A6" w:rsidRPr="00C10595" w:rsidRDefault="003917A6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3917A6" w:rsidRPr="00C10595" w:rsidRDefault="003917A6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3917A6" w:rsidRPr="00C10595" w:rsidRDefault="003917A6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3917A6" w:rsidRPr="00C10595" w:rsidRDefault="003917A6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3917A6" w:rsidRPr="00C10595" w:rsidRDefault="003917A6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 w:val="restart"/>
          </w:tcPr>
          <w:p w:rsidR="002F14ED" w:rsidRPr="00C10595" w:rsidRDefault="002F14ED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4"/>
              </w:rPr>
            </w:pPr>
            <w:r w:rsidRPr="00C10595">
              <w:rPr>
                <w:bCs/>
                <w:szCs w:val="24"/>
              </w:rPr>
              <w:t>ПК 1.4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10595">
              <w:rPr>
                <w:bCs/>
              </w:rPr>
              <w:t xml:space="preserve">ОК </w:t>
            </w:r>
            <w:r w:rsidR="008F4837">
              <w:rPr>
                <w:bCs/>
              </w:rPr>
              <w:t>02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 w:val="restart"/>
          </w:tcPr>
          <w:p w:rsidR="002F14ED" w:rsidRPr="00C10595" w:rsidRDefault="002F14ED" w:rsidP="002F14ED">
            <w:pPr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Н1.4.01</w:t>
            </w:r>
          </w:p>
          <w:p w:rsidR="002F14ED" w:rsidRPr="00C10595" w:rsidRDefault="002F14ED" w:rsidP="002F14ED">
            <w:pPr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 1.4.01</w:t>
            </w:r>
          </w:p>
          <w:p w:rsidR="002F14ED" w:rsidRPr="00C10595" w:rsidRDefault="002F14ED" w:rsidP="002F14ED">
            <w:pPr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 1.4.01- З 1.4.07</w:t>
            </w:r>
          </w:p>
          <w:p w:rsidR="003917A6" w:rsidRPr="00C10595" w:rsidRDefault="003917A6" w:rsidP="00D705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 1.3.01- З 1.3.04</w:t>
            </w:r>
          </w:p>
          <w:p w:rsidR="003917A6" w:rsidRPr="00C10595" w:rsidRDefault="006643EF" w:rsidP="00D705A8">
            <w:pPr>
              <w:widowControl w:val="0"/>
              <w:autoSpaceDE w:val="0"/>
              <w:autoSpaceDN w:val="0"/>
              <w:spacing w:line="216" w:lineRule="auto"/>
              <w:ind w:left="454" w:right="-6" w:hanging="4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Уо 02</w:t>
            </w:r>
            <w:r w:rsidR="003917A6" w:rsidRPr="00C10595">
              <w:rPr>
                <w:sz w:val="16"/>
                <w:szCs w:val="16"/>
              </w:rPr>
              <w:t>.01</w:t>
            </w:r>
            <w:r>
              <w:rPr>
                <w:sz w:val="16"/>
                <w:szCs w:val="16"/>
              </w:rPr>
              <w:t>- Уо 02.02</w:t>
            </w:r>
          </w:p>
          <w:p w:rsidR="003917A6" w:rsidRPr="00C10595" w:rsidRDefault="006643EF" w:rsidP="00D705A8">
            <w:pPr>
              <w:widowControl w:val="0"/>
              <w:autoSpaceDE w:val="0"/>
              <w:autoSpaceDN w:val="0"/>
              <w:spacing w:line="216" w:lineRule="auto"/>
              <w:ind w:left="454" w:right="-6" w:hanging="4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Зо 02.02-Зо 02.03</w:t>
            </w:r>
          </w:p>
          <w:p w:rsidR="003917A6" w:rsidRPr="00C10595" w:rsidRDefault="003917A6" w:rsidP="00D705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20"/>
        </w:trPr>
        <w:tc>
          <w:tcPr>
            <w:tcW w:w="2268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7938" w:type="dxa"/>
          </w:tcPr>
          <w:p w:rsidR="003917A6" w:rsidRPr="00C10595" w:rsidRDefault="003917A6" w:rsidP="0047084F">
            <w:pPr>
              <w:rPr>
                <w:b/>
                <w:sz w:val="24"/>
                <w:szCs w:val="24"/>
              </w:rPr>
            </w:pPr>
            <w:r w:rsidRPr="00C10595">
              <w:rPr>
                <w:b/>
                <w:sz w:val="24"/>
                <w:szCs w:val="24"/>
              </w:rPr>
              <w:t>Практические занятия</w:t>
            </w:r>
          </w:p>
          <w:p w:rsidR="003917A6" w:rsidRPr="00C10595" w:rsidRDefault="002F14ED" w:rsidP="0047084F">
            <w:pPr>
              <w:rPr>
                <w:bCs/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ПЗ 3</w:t>
            </w:r>
            <w:r w:rsidR="003917A6" w:rsidRPr="00C10595">
              <w:rPr>
                <w:bCs/>
                <w:sz w:val="24"/>
                <w:szCs w:val="24"/>
              </w:rPr>
              <w:t xml:space="preserve"> Програм</w:t>
            </w:r>
            <w:r w:rsidRPr="00C10595">
              <w:rPr>
                <w:bCs/>
                <w:sz w:val="24"/>
                <w:szCs w:val="24"/>
              </w:rPr>
              <w:t xml:space="preserve">мирование линейной интерполяции. </w:t>
            </w:r>
            <w:r w:rsidR="003917A6" w:rsidRPr="00C10595">
              <w:rPr>
                <w:bCs/>
                <w:sz w:val="24"/>
                <w:szCs w:val="24"/>
              </w:rPr>
              <w:t>Программирование круговой интерполяции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2F14ED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C10595">
              <w:rPr>
                <w:b/>
                <w:bCs/>
                <w:sz w:val="24"/>
                <w:szCs w:val="24"/>
              </w:rPr>
              <w:t>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20"/>
        </w:trPr>
        <w:tc>
          <w:tcPr>
            <w:tcW w:w="2268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7938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  <w:r w:rsidRPr="00C10595">
              <w:rPr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3917A6" w:rsidRPr="00C10595" w:rsidRDefault="003917A6" w:rsidP="002F14ED">
            <w:pPr>
              <w:jc w:val="both"/>
              <w:rPr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Расшифровка фрагмента управляющей программы</w:t>
            </w:r>
          </w:p>
          <w:p w:rsidR="003917A6" w:rsidRPr="00C10595" w:rsidRDefault="003917A6" w:rsidP="002F14ED">
            <w:pPr>
              <w:jc w:val="both"/>
              <w:rPr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Работа с конспектом лекций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1719"/>
        </w:trPr>
        <w:tc>
          <w:tcPr>
            <w:tcW w:w="2268" w:type="dxa"/>
            <w:vMerge w:val="restart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ТЕМА 1.4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Постоянные циклы станка с ЧПУ и коррекция радиуса инструмента</w:t>
            </w:r>
          </w:p>
        </w:tc>
        <w:tc>
          <w:tcPr>
            <w:tcW w:w="7938" w:type="dxa"/>
          </w:tcPr>
          <w:p w:rsidR="003917A6" w:rsidRPr="00C10595" w:rsidRDefault="003917A6" w:rsidP="0047084F">
            <w:pPr>
              <w:rPr>
                <w:b/>
                <w:sz w:val="24"/>
                <w:szCs w:val="24"/>
              </w:rPr>
            </w:pPr>
            <w:r w:rsidRPr="00C10595">
              <w:rPr>
                <w:b/>
                <w:sz w:val="24"/>
                <w:szCs w:val="24"/>
              </w:rPr>
              <w:t>Содержание учебного материала</w:t>
            </w:r>
          </w:p>
          <w:p w:rsidR="003917A6" w:rsidRPr="00C10595" w:rsidRDefault="003917A6" w:rsidP="0047084F">
            <w:pPr>
              <w:rPr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1.4.1 Стандартные циклы, применяемые на станках ЧПУ. Стандартный цикл сверления и цикл сверления с выдержкой. Относительные координаты в постоянном цикле. Циклы прерывистого сверления. Циклы нарезания резьбы. Циклы растачивания</w:t>
            </w:r>
          </w:p>
          <w:p w:rsidR="003917A6" w:rsidRPr="00C10595" w:rsidRDefault="003917A6" w:rsidP="0047084F">
            <w:pPr>
              <w:rPr>
                <w:bCs/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 xml:space="preserve">1.4.2 Использование автоматической коррекции на радиус инструмента. Активация, подвод и отвод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C10595">
              <w:rPr>
                <w:b/>
                <w:bCs/>
                <w:sz w:val="24"/>
                <w:szCs w:val="24"/>
              </w:rPr>
              <w:t>4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3917A6" w:rsidRPr="00C10595" w:rsidRDefault="003917A6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 w:val="restart"/>
          </w:tcPr>
          <w:p w:rsidR="002F14ED" w:rsidRPr="00C10595" w:rsidRDefault="002F14ED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4"/>
              </w:rPr>
            </w:pPr>
            <w:r w:rsidRPr="00C10595">
              <w:rPr>
                <w:bCs/>
                <w:szCs w:val="24"/>
              </w:rPr>
              <w:t>ПК 1.4</w:t>
            </w:r>
          </w:p>
          <w:p w:rsidR="003917A6" w:rsidRPr="00C10595" w:rsidRDefault="003917A6" w:rsidP="00D705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10595">
              <w:rPr>
                <w:bCs/>
              </w:rPr>
              <w:t xml:space="preserve">ОК </w:t>
            </w:r>
            <w:r w:rsidR="008F4837">
              <w:rPr>
                <w:bCs/>
              </w:rPr>
              <w:t>03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 w:val="restart"/>
          </w:tcPr>
          <w:p w:rsidR="002F14ED" w:rsidRPr="00C10595" w:rsidRDefault="002F14ED" w:rsidP="002F14ED">
            <w:pPr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Н1.4.01</w:t>
            </w:r>
          </w:p>
          <w:p w:rsidR="002F14ED" w:rsidRPr="00C10595" w:rsidRDefault="002F14ED" w:rsidP="002F14ED">
            <w:pPr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 1.4.01</w:t>
            </w:r>
          </w:p>
          <w:p w:rsidR="002F14ED" w:rsidRPr="00C10595" w:rsidRDefault="00520BA4" w:rsidP="002F14ED">
            <w:pPr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 1.4.01- З 1.4.04</w:t>
            </w:r>
          </w:p>
          <w:p w:rsidR="003917A6" w:rsidRPr="00C10595" w:rsidRDefault="006643EF" w:rsidP="006643EF">
            <w:pPr>
              <w:widowControl w:val="0"/>
              <w:autoSpaceDE w:val="0"/>
              <w:autoSpaceDN w:val="0"/>
              <w:spacing w:line="216" w:lineRule="auto"/>
              <w:ind w:left="454" w:right="-6" w:hanging="4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Уо 03.02- Уо 03.03</w:t>
            </w:r>
          </w:p>
          <w:p w:rsidR="006643EF" w:rsidRPr="00C10595" w:rsidRDefault="006643EF" w:rsidP="006643EF">
            <w:pPr>
              <w:widowControl w:val="0"/>
              <w:autoSpaceDE w:val="0"/>
              <w:autoSpaceDN w:val="0"/>
              <w:spacing w:line="216" w:lineRule="auto"/>
              <w:ind w:left="454" w:right="-6" w:hanging="4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Зо 03.02- Зо 03.03</w:t>
            </w:r>
          </w:p>
          <w:p w:rsidR="003917A6" w:rsidRPr="00C10595" w:rsidRDefault="003917A6" w:rsidP="00D705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20"/>
        </w:trPr>
        <w:tc>
          <w:tcPr>
            <w:tcW w:w="2268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7938" w:type="dxa"/>
          </w:tcPr>
          <w:p w:rsidR="003917A6" w:rsidRPr="00C10595" w:rsidRDefault="003917A6" w:rsidP="0047084F">
            <w:pPr>
              <w:rPr>
                <w:b/>
                <w:sz w:val="24"/>
                <w:szCs w:val="24"/>
              </w:rPr>
            </w:pPr>
            <w:r w:rsidRPr="00C10595">
              <w:rPr>
                <w:b/>
                <w:sz w:val="24"/>
                <w:szCs w:val="24"/>
              </w:rPr>
              <w:t>Прак</w:t>
            </w:r>
            <w:r w:rsidR="002F14ED" w:rsidRPr="00C10595">
              <w:rPr>
                <w:b/>
                <w:sz w:val="24"/>
                <w:szCs w:val="24"/>
              </w:rPr>
              <w:t xml:space="preserve">тические и лабораторные занятия - </w:t>
            </w:r>
            <w:r w:rsidRPr="00C10595">
              <w:rPr>
                <w:sz w:val="24"/>
                <w:szCs w:val="24"/>
              </w:rPr>
              <w:t>Не предусмотрено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20"/>
        </w:trPr>
        <w:tc>
          <w:tcPr>
            <w:tcW w:w="2268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7938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  <w:r w:rsidRPr="00C10595">
              <w:rPr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3917A6" w:rsidRPr="00C10595" w:rsidRDefault="003917A6" w:rsidP="002F14ED">
            <w:pPr>
              <w:rPr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Подготовка сообщения на тему «Циклы в управляющей программе»</w:t>
            </w:r>
          </w:p>
          <w:p w:rsidR="003917A6" w:rsidRPr="00C10595" w:rsidRDefault="003917A6" w:rsidP="002F14ED">
            <w:pPr>
              <w:rPr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Работа с конспектом лекций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838"/>
        </w:trPr>
        <w:tc>
          <w:tcPr>
            <w:tcW w:w="2268" w:type="dxa"/>
            <w:vMerge w:val="restart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ТЕМА 1.5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Основы эффективного программирования</w:t>
            </w:r>
          </w:p>
        </w:tc>
        <w:tc>
          <w:tcPr>
            <w:tcW w:w="7938" w:type="dxa"/>
          </w:tcPr>
          <w:p w:rsidR="003917A6" w:rsidRPr="00C10595" w:rsidRDefault="003917A6" w:rsidP="0047084F">
            <w:pPr>
              <w:rPr>
                <w:b/>
                <w:sz w:val="24"/>
                <w:szCs w:val="24"/>
              </w:rPr>
            </w:pPr>
            <w:r w:rsidRPr="00C10595">
              <w:rPr>
                <w:b/>
                <w:sz w:val="24"/>
                <w:szCs w:val="24"/>
              </w:rPr>
              <w:t>Содержание учебного материала</w:t>
            </w:r>
          </w:p>
          <w:p w:rsidR="003917A6" w:rsidRPr="00C10595" w:rsidRDefault="003917A6" w:rsidP="0047084F">
            <w:pPr>
              <w:rPr>
                <w:bCs/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1.5.1 Подпрограмма. Работа с осью вращения (4-ой координатой). Параметрическое программирование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917A6" w:rsidRPr="00C10595" w:rsidRDefault="001426AF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C10595">
              <w:rPr>
                <w:b/>
                <w:bCs/>
                <w:sz w:val="24"/>
                <w:szCs w:val="24"/>
              </w:rPr>
              <w:t>2</w:t>
            </w:r>
          </w:p>
          <w:p w:rsidR="003917A6" w:rsidRPr="00C10595" w:rsidRDefault="001426AF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  <w:vMerge w:val="restart"/>
          </w:tcPr>
          <w:p w:rsidR="002F14ED" w:rsidRPr="00C10595" w:rsidRDefault="002F14ED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4"/>
              </w:rPr>
            </w:pPr>
            <w:r w:rsidRPr="00C10595">
              <w:rPr>
                <w:bCs/>
                <w:szCs w:val="24"/>
              </w:rPr>
              <w:t>ПК 1.1</w:t>
            </w:r>
          </w:p>
          <w:p w:rsidR="003917A6" w:rsidRPr="00C10595" w:rsidRDefault="008F4837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ОК 04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 w:val="restart"/>
          </w:tcPr>
          <w:p w:rsidR="002F14ED" w:rsidRPr="00C10595" w:rsidRDefault="002F14ED" w:rsidP="002F14ED">
            <w:pPr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Н1.1.01</w:t>
            </w:r>
          </w:p>
          <w:p w:rsidR="002F14ED" w:rsidRPr="00C10595" w:rsidRDefault="002F14ED" w:rsidP="002F14ED">
            <w:pPr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 1.1.01- У 1.1.04</w:t>
            </w:r>
          </w:p>
          <w:p w:rsidR="002F14ED" w:rsidRPr="00C10595" w:rsidRDefault="002F14ED" w:rsidP="002F14ED">
            <w:pPr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 1.1.01- З 1.1.03</w:t>
            </w:r>
          </w:p>
          <w:p w:rsidR="003917A6" w:rsidRPr="00C10595" w:rsidRDefault="003917A6" w:rsidP="0047084F">
            <w:pPr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 1.5.01- З 1.5.02</w:t>
            </w:r>
          </w:p>
          <w:p w:rsidR="006643EF" w:rsidRPr="008368F2" w:rsidRDefault="006643EF" w:rsidP="006643EF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</w:t>
            </w:r>
            <w:r>
              <w:rPr>
                <w:sz w:val="16"/>
                <w:szCs w:val="16"/>
              </w:rPr>
              <w:t xml:space="preserve"> </w:t>
            </w:r>
            <w:r w:rsidRPr="008368F2">
              <w:rPr>
                <w:sz w:val="16"/>
                <w:szCs w:val="16"/>
              </w:rPr>
              <w:t>04.01 – Уо</w:t>
            </w:r>
            <w:r>
              <w:rPr>
                <w:sz w:val="16"/>
                <w:szCs w:val="16"/>
              </w:rPr>
              <w:t xml:space="preserve"> </w:t>
            </w:r>
            <w:r w:rsidRPr="008368F2">
              <w:rPr>
                <w:sz w:val="16"/>
                <w:szCs w:val="16"/>
              </w:rPr>
              <w:t>04.02</w:t>
            </w:r>
          </w:p>
          <w:p w:rsidR="006643EF" w:rsidRPr="008368F2" w:rsidRDefault="006643EF" w:rsidP="006643EF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</w:t>
            </w:r>
            <w:r>
              <w:rPr>
                <w:sz w:val="16"/>
                <w:szCs w:val="16"/>
              </w:rPr>
              <w:t xml:space="preserve"> </w:t>
            </w:r>
            <w:r w:rsidRPr="008368F2">
              <w:rPr>
                <w:sz w:val="16"/>
                <w:szCs w:val="16"/>
              </w:rPr>
              <w:t>04.02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20"/>
        </w:trPr>
        <w:tc>
          <w:tcPr>
            <w:tcW w:w="2268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7938" w:type="dxa"/>
          </w:tcPr>
          <w:p w:rsidR="003917A6" w:rsidRPr="00C10595" w:rsidRDefault="003917A6" w:rsidP="0047084F">
            <w:pPr>
              <w:rPr>
                <w:b/>
                <w:sz w:val="24"/>
                <w:szCs w:val="24"/>
              </w:rPr>
            </w:pPr>
            <w:r w:rsidRPr="00C10595">
              <w:rPr>
                <w:b/>
                <w:sz w:val="24"/>
                <w:szCs w:val="24"/>
              </w:rPr>
              <w:t>Прак</w:t>
            </w:r>
            <w:r w:rsidR="002F14ED" w:rsidRPr="00C10595">
              <w:rPr>
                <w:b/>
                <w:sz w:val="24"/>
                <w:szCs w:val="24"/>
              </w:rPr>
              <w:t xml:space="preserve">тические и лабораторные занятия - </w:t>
            </w:r>
            <w:r w:rsidRPr="00C10595">
              <w:rPr>
                <w:sz w:val="24"/>
                <w:szCs w:val="24"/>
              </w:rPr>
              <w:t>Не предусмотрено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20"/>
        </w:trPr>
        <w:tc>
          <w:tcPr>
            <w:tcW w:w="2268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7938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  <w:r w:rsidRPr="00C10595">
              <w:rPr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3917A6" w:rsidRPr="00C10595" w:rsidRDefault="003917A6" w:rsidP="002F14ED">
            <w:pPr>
              <w:rPr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lastRenderedPageBreak/>
              <w:t>Подготовка сообщения на тему «Современные виды программирования»</w:t>
            </w:r>
          </w:p>
          <w:p w:rsidR="003917A6" w:rsidRPr="00C10595" w:rsidRDefault="003917A6" w:rsidP="002F14ED">
            <w:pPr>
              <w:rPr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Работа с конспектами лекций при подготовке к контрольной работе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20"/>
        </w:trPr>
        <w:tc>
          <w:tcPr>
            <w:tcW w:w="2268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7938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КОНТРОЛЬНАЯ РАБОТА № 1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20"/>
        </w:trPr>
        <w:tc>
          <w:tcPr>
            <w:tcW w:w="10206" w:type="dxa"/>
            <w:gridSpan w:val="2"/>
            <w:vAlign w:val="center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/>
                <w:bCs/>
                <w:sz w:val="24"/>
                <w:szCs w:val="24"/>
              </w:rPr>
              <w:t>РАЗДЕЛ 2 ПРОГРАММИРОВАНИЕ ОБРАБОТКИ ДЕТАЛЕЙ НА МЕТАЛЛОРЕЖУЩИХ СТАНКАХ С ЧПУ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57"/>
        </w:trPr>
        <w:tc>
          <w:tcPr>
            <w:tcW w:w="2268" w:type="dxa"/>
            <w:vMerge w:val="restart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ТЕМА 2.1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 xml:space="preserve">Программирование обработки детали на токарных станках  с </w:t>
            </w:r>
            <w:proofErr w:type="spellStart"/>
            <w:r w:rsidRPr="00C10595">
              <w:rPr>
                <w:sz w:val="24"/>
                <w:szCs w:val="24"/>
              </w:rPr>
              <w:t>чпу</w:t>
            </w:r>
            <w:proofErr w:type="spellEnd"/>
            <w:r w:rsidRPr="00C10595">
              <w:rPr>
                <w:bCs/>
                <w:caps/>
                <w:sz w:val="24"/>
                <w:szCs w:val="24"/>
              </w:rPr>
              <w:t xml:space="preserve"> </w:t>
            </w:r>
          </w:p>
        </w:tc>
        <w:tc>
          <w:tcPr>
            <w:tcW w:w="7938" w:type="dxa"/>
            <w:vAlign w:val="center"/>
          </w:tcPr>
          <w:p w:rsidR="003917A6" w:rsidRPr="00C10595" w:rsidRDefault="003917A6" w:rsidP="002F14ED">
            <w:pPr>
              <w:rPr>
                <w:b/>
                <w:sz w:val="24"/>
                <w:szCs w:val="24"/>
              </w:rPr>
            </w:pPr>
            <w:r w:rsidRPr="00C10595">
              <w:rPr>
                <w:b/>
                <w:sz w:val="24"/>
                <w:szCs w:val="24"/>
              </w:rPr>
              <w:t>Содержание учебного материала</w:t>
            </w:r>
          </w:p>
          <w:p w:rsidR="003917A6" w:rsidRPr="00C10595" w:rsidRDefault="003917A6" w:rsidP="002F14ED">
            <w:pPr>
              <w:rPr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2.1.1 Зона выборки массива материала. Типовые технологические схемы обработки зон выборки массива материала.</w:t>
            </w:r>
          </w:p>
          <w:p w:rsidR="003917A6" w:rsidRPr="00C10595" w:rsidRDefault="003917A6" w:rsidP="002F14ED">
            <w:pPr>
              <w:rPr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 xml:space="preserve">Переходы токарной обработки. Зона выборки массива материала. Открытые, полуоткрытые и закрытые зоны выборки массива материала. </w:t>
            </w:r>
          </w:p>
          <w:p w:rsidR="003917A6" w:rsidRPr="00C10595" w:rsidRDefault="003917A6" w:rsidP="002F14ED">
            <w:pPr>
              <w:rPr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Типовые технологические схемы обработки зон, выборки массива материала.</w:t>
            </w:r>
          </w:p>
          <w:p w:rsidR="003917A6" w:rsidRPr="00C10595" w:rsidRDefault="003917A6" w:rsidP="002F14ED">
            <w:pPr>
              <w:rPr>
                <w:bCs/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2.1.2 Программирование обработки деталей на токарном станке с ЧПУ. Расчетно-технологическая карта (РТК) токарного станка с ЧПУ. Схема обработки канавок, резьбовых поверхностей. Программирование обработки деталей на токарном станке с</w:t>
            </w:r>
            <w:r w:rsidR="00EA5CCB">
              <w:rPr>
                <w:sz w:val="24"/>
                <w:szCs w:val="24"/>
              </w:rPr>
              <w:t xml:space="preserve"> ЧПУ. Расчетно-технологическая </w:t>
            </w:r>
            <w:r w:rsidRPr="00C10595">
              <w:rPr>
                <w:sz w:val="24"/>
                <w:szCs w:val="24"/>
              </w:rPr>
              <w:t>карта</w:t>
            </w:r>
            <w:r w:rsidR="00EA5CCB">
              <w:rPr>
                <w:sz w:val="24"/>
                <w:szCs w:val="24"/>
              </w:rPr>
              <w:t xml:space="preserve"> (РТК) токарного станка с ЧПУ. </w:t>
            </w:r>
            <w:r w:rsidRPr="00C10595">
              <w:rPr>
                <w:sz w:val="24"/>
                <w:szCs w:val="24"/>
              </w:rPr>
              <w:t>Карта наладки токарного станка с ЧПУ.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C10595">
              <w:rPr>
                <w:b/>
                <w:bCs/>
                <w:sz w:val="24"/>
                <w:szCs w:val="24"/>
              </w:rPr>
              <w:t>4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 w:val="restart"/>
          </w:tcPr>
          <w:p w:rsidR="002F14ED" w:rsidRPr="00C10595" w:rsidRDefault="002F14ED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4"/>
              </w:rPr>
            </w:pPr>
            <w:r w:rsidRPr="00C10595">
              <w:rPr>
                <w:bCs/>
                <w:szCs w:val="24"/>
              </w:rPr>
              <w:t>ПК 1.1</w:t>
            </w:r>
          </w:p>
          <w:p w:rsidR="003917A6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10595">
              <w:rPr>
                <w:bCs/>
              </w:rPr>
              <w:t xml:space="preserve">ОК </w:t>
            </w:r>
            <w:r w:rsidR="008F4837">
              <w:rPr>
                <w:bCs/>
              </w:rPr>
              <w:t>01</w:t>
            </w:r>
          </w:p>
          <w:p w:rsidR="008F4837" w:rsidRPr="00C10595" w:rsidRDefault="008F4837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ОК 04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 w:val="restart"/>
          </w:tcPr>
          <w:p w:rsidR="002F14ED" w:rsidRPr="00C10595" w:rsidRDefault="002F14ED" w:rsidP="002F14ED">
            <w:pPr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Н1.1.01</w:t>
            </w:r>
          </w:p>
          <w:p w:rsidR="002F14ED" w:rsidRPr="00C10595" w:rsidRDefault="002F14ED" w:rsidP="002F14ED">
            <w:pPr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 1.1.01- У 1.1.04</w:t>
            </w:r>
          </w:p>
          <w:p w:rsidR="002F14ED" w:rsidRPr="00C10595" w:rsidRDefault="002F14ED" w:rsidP="002F14ED">
            <w:pPr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 1.1.01- З 1.1.03</w:t>
            </w:r>
          </w:p>
          <w:p w:rsidR="008F4837" w:rsidRPr="008368F2" w:rsidRDefault="008F4837" w:rsidP="008F4837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Уо01.01-Уо01.03</w:t>
            </w:r>
          </w:p>
          <w:p w:rsidR="008F4837" w:rsidRPr="008368F2" w:rsidRDefault="008F4837" w:rsidP="008F4837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01.01-Зо 01.03</w:t>
            </w:r>
          </w:p>
          <w:p w:rsidR="008F4837" w:rsidRPr="008368F2" w:rsidRDefault="008F4837" w:rsidP="008F4837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Уо04.02</w:t>
            </w:r>
          </w:p>
          <w:p w:rsidR="008F4837" w:rsidRPr="008368F2" w:rsidRDefault="008F4837" w:rsidP="008F4837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04.01-Зо04.02</w:t>
            </w:r>
          </w:p>
          <w:p w:rsidR="003917A6" w:rsidRPr="00C10595" w:rsidRDefault="003917A6" w:rsidP="00D705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20"/>
        </w:trPr>
        <w:tc>
          <w:tcPr>
            <w:tcW w:w="2268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7938" w:type="dxa"/>
            <w:vAlign w:val="bottom"/>
          </w:tcPr>
          <w:p w:rsidR="003917A6" w:rsidRPr="00C10595" w:rsidRDefault="003917A6" w:rsidP="002F14ED">
            <w:pPr>
              <w:rPr>
                <w:b/>
                <w:sz w:val="24"/>
                <w:szCs w:val="24"/>
              </w:rPr>
            </w:pPr>
            <w:r w:rsidRPr="00C10595">
              <w:rPr>
                <w:b/>
                <w:sz w:val="24"/>
                <w:szCs w:val="24"/>
              </w:rPr>
              <w:t>Практические занятия</w:t>
            </w:r>
          </w:p>
          <w:p w:rsidR="003917A6" w:rsidRPr="00C10595" w:rsidRDefault="002F14ED" w:rsidP="002F14ED">
            <w:pPr>
              <w:rPr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ПЗ 4</w:t>
            </w:r>
            <w:r w:rsidR="003917A6" w:rsidRPr="00C10595">
              <w:rPr>
                <w:sz w:val="24"/>
                <w:szCs w:val="24"/>
              </w:rPr>
              <w:t xml:space="preserve"> Разработка схемы обработки детали на токарном станке с ЧПУ </w:t>
            </w:r>
          </w:p>
          <w:p w:rsidR="003917A6" w:rsidRPr="00C10595" w:rsidRDefault="002F14ED" w:rsidP="002F14ED">
            <w:pPr>
              <w:rPr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ПЗ 5</w:t>
            </w:r>
            <w:r w:rsidR="003917A6" w:rsidRPr="00C10595">
              <w:rPr>
                <w:sz w:val="24"/>
                <w:szCs w:val="24"/>
              </w:rPr>
              <w:t xml:space="preserve"> Программирование обработки детали на токарном станке с ЧПУ. Разработка РТК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2F14ED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C10595">
              <w:rPr>
                <w:b/>
                <w:bCs/>
                <w:sz w:val="24"/>
                <w:szCs w:val="24"/>
              </w:rPr>
              <w:t>4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20"/>
        </w:trPr>
        <w:tc>
          <w:tcPr>
            <w:tcW w:w="2268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7938" w:type="dxa"/>
          </w:tcPr>
          <w:p w:rsidR="003917A6" w:rsidRPr="00C10595" w:rsidRDefault="003917A6" w:rsidP="003D47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  <w:r w:rsidRPr="00C10595">
              <w:rPr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3917A6" w:rsidRPr="00C10595" w:rsidRDefault="003917A6" w:rsidP="002F14ED">
            <w:pPr>
              <w:tabs>
                <w:tab w:val="left" w:pos="426"/>
              </w:tabs>
              <w:contextualSpacing/>
              <w:rPr>
                <w:bCs/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Разработка схемы обработки детали на токарном станке с ЧПУ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870"/>
        </w:trPr>
        <w:tc>
          <w:tcPr>
            <w:tcW w:w="2268" w:type="dxa"/>
            <w:vMerge w:val="restart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ТЕМА 2.2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Программирование обработки детали на сверлильных станках  с ЧПУ</w:t>
            </w:r>
            <w:r w:rsidRPr="00C10595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938" w:type="dxa"/>
          </w:tcPr>
          <w:p w:rsidR="003917A6" w:rsidRPr="00C10595" w:rsidRDefault="003917A6" w:rsidP="003D4701">
            <w:pPr>
              <w:rPr>
                <w:b/>
                <w:sz w:val="24"/>
                <w:szCs w:val="24"/>
              </w:rPr>
            </w:pPr>
            <w:r w:rsidRPr="00C10595">
              <w:rPr>
                <w:b/>
                <w:sz w:val="24"/>
                <w:szCs w:val="24"/>
              </w:rPr>
              <w:t>Содержание учебного материала</w:t>
            </w:r>
          </w:p>
          <w:p w:rsidR="003917A6" w:rsidRPr="00C10595" w:rsidRDefault="003917A6" w:rsidP="003D4701">
            <w:pPr>
              <w:rPr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2.2.1 Виды отверстий и последовательность переходов их обработки. Типовые технологические схемы обработки отверстий.</w:t>
            </w:r>
          </w:p>
          <w:p w:rsidR="003917A6" w:rsidRPr="00C10595" w:rsidRDefault="003917A6" w:rsidP="003D4701">
            <w:pPr>
              <w:rPr>
                <w:bCs/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 xml:space="preserve">2.2.2 Последовательный, параллельный и комбинированный методы обработки групп отверстий. 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C10595">
              <w:rPr>
                <w:b/>
                <w:bCs/>
                <w:sz w:val="24"/>
                <w:szCs w:val="24"/>
              </w:rPr>
              <w:t>4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 w:val="restart"/>
          </w:tcPr>
          <w:p w:rsidR="002F14ED" w:rsidRPr="00C10595" w:rsidRDefault="002F14ED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4"/>
              </w:rPr>
            </w:pPr>
            <w:r w:rsidRPr="00C10595">
              <w:rPr>
                <w:bCs/>
                <w:szCs w:val="24"/>
              </w:rPr>
              <w:t>ПК 1.1</w:t>
            </w:r>
          </w:p>
          <w:p w:rsidR="008F4837" w:rsidRDefault="008F4837" w:rsidP="008F4837">
            <w:pPr>
              <w:rPr>
                <w:bCs/>
              </w:rPr>
            </w:pPr>
            <w:r w:rsidRPr="00C10595">
              <w:rPr>
                <w:bCs/>
              </w:rPr>
              <w:t xml:space="preserve">ОК </w:t>
            </w:r>
            <w:r>
              <w:rPr>
                <w:bCs/>
              </w:rPr>
              <w:t>01</w:t>
            </w:r>
          </w:p>
          <w:p w:rsidR="003917A6" w:rsidRPr="00C10595" w:rsidRDefault="008F4837" w:rsidP="008F4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ОК 04</w:t>
            </w:r>
          </w:p>
        </w:tc>
        <w:tc>
          <w:tcPr>
            <w:tcW w:w="1559" w:type="dxa"/>
            <w:vMerge w:val="restart"/>
          </w:tcPr>
          <w:p w:rsidR="002F14ED" w:rsidRPr="00C10595" w:rsidRDefault="002F14ED" w:rsidP="002F14ED">
            <w:pPr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Н1.1.01</w:t>
            </w:r>
          </w:p>
          <w:p w:rsidR="002F14ED" w:rsidRPr="00C10595" w:rsidRDefault="002F14ED" w:rsidP="002F14ED">
            <w:pPr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 1.1.01- У 1.1</w:t>
            </w:r>
            <w:r w:rsidR="00520BA4" w:rsidRPr="00C10595">
              <w:rPr>
                <w:sz w:val="16"/>
                <w:szCs w:val="16"/>
              </w:rPr>
              <w:t>.02</w:t>
            </w:r>
          </w:p>
          <w:p w:rsidR="002F14ED" w:rsidRPr="00C10595" w:rsidRDefault="002F14ED" w:rsidP="002F14ED">
            <w:pPr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 1.1.01- З 1.1.03</w:t>
            </w:r>
          </w:p>
          <w:p w:rsidR="008F4837" w:rsidRPr="008368F2" w:rsidRDefault="008F4837" w:rsidP="008F4837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Уо01.01-Уо01.03</w:t>
            </w:r>
          </w:p>
          <w:p w:rsidR="008F4837" w:rsidRPr="008368F2" w:rsidRDefault="008F4837" w:rsidP="008F4837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01.01-Зо 01.03</w:t>
            </w:r>
          </w:p>
          <w:p w:rsidR="008F4837" w:rsidRPr="008368F2" w:rsidRDefault="008F4837" w:rsidP="008F4837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Уо04.02</w:t>
            </w:r>
          </w:p>
          <w:p w:rsidR="008F4837" w:rsidRPr="008368F2" w:rsidRDefault="008F4837" w:rsidP="008F4837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04.01-Зо04.02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20"/>
        </w:trPr>
        <w:tc>
          <w:tcPr>
            <w:tcW w:w="2268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7938" w:type="dxa"/>
          </w:tcPr>
          <w:p w:rsidR="003917A6" w:rsidRPr="00C10595" w:rsidRDefault="003917A6" w:rsidP="003D4701">
            <w:pPr>
              <w:rPr>
                <w:b/>
                <w:sz w:val="24"/>
                <w:szCs w:val="24"/>
              </w:rPr>
            </w:pPr>
            <w:r w:rsidRPr="00C10595">
              <w:rPr>
                <w:b/>
                <w:sz w:val="24"/>
                <w:szCs w:val="24"/>
              </w:rPr>
              <w:t>Практические занятия</w:t>
            </w:r>
          </w:p>
          <w:p w:rsidR="003917A6" w:rsidRPr="00C10595" w:rsidRDefault="001426AF" w:rsidP="003D4701">
            <w:pPr>
              <w:rPr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ПЗ 6</w:t>
            </w:r>
            <w:r w:rsidR="003917A6" w:rsidRPr="00C10595">
              <w:rPr>
                <w:sz w:val="24"/>
                <w:szCs w:val="24"/>
              </w:rPr>
              <w:t xml:space="preserve"> Разработка схемы обработки отверстий на сверлильном станке с</w:t>
            </w:r>
            <w:r w:rsidRPr="00C10595">
              <w:rPr>
                <w:sz w:val="24"/>
                <w:szCs w:val="24"/>
              </w:rPr>
              <w:t xml:space="preserve"> ЧПУ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1426AF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C10595">
              <w:rPr>
                <w:b/>
                <w:bCs/>
                <w:sz w:val="24"/>
                <w:szCs w:val="24"/>
              </w:rPr>
              <w:t>2</w:t>
            </w:r>
          </w:p>
          <w:p w:rsidR="003917A6" w:rsidRPr="00C10595" w:rsidRDefault="001426AF" w:rsidP="001426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20"/>
        </w:trPr>
        <w:tc>
          <w:tcPr>
            <w:tcW w:w="2268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7938" w:type="dxa"/>
          </w:tcPr>
          <w:p w:rsidR="003917A6" w:rsidRPr="00C10595" w:rsidRDefault="003917A6" w:rsidP="003D47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Самостоятельная работа обучающихся</w:t>
            </w:r>
          </w:p>
          <w:p w:rsidR="003917A6" w:rsidRPr="00C10595" w:rsidRDefault="003917A6" w:rsidP="002F14ED">
            <w:pPr>
              <w:tabs>
                <w:tab w:val="left" w:pos="426"/>
              </w:tabs>
              <w:contextualSpacing/>
              <w:rPr>
                <w:bCs/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Разработка схемы обработки детали на сверлильном станке с ЧПУ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2019"/>
        </w:trPr>
        <w:tc>
          <w:tcPr>
            <w:tcW w:w="2268" w:type="dxa"/>
            <w:vMerge w:val="restart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lastRenderedPageBreak/>
              <w:t>ТЕМА 2.3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Программирование обработки детали на фрезерных станках с ЧПУ</w:t>
            </w:r>
          </w:p>
        </w:tc>
        <w:tc>
          <w:tcPr>
            <w:tcW w:w="7938" w:type="dxa"/>
          </w:tcPr>
          <w:p w:rsidR="003917A6" w:rsidRPr="00C10595" w:rsidRDefault="003917A6" w:rsidP="003D4701">
            <w:pPr>
              <w:rPr>
                <w:b/>
                <w:sz w:val="24"/>
                <w:szCs w:val="24"/>
              </w:rPr>
            </w:pPr>
            <w:r w:rsidRPr="00C10595">
              <w:rPr>
                <w:b/>
                <w:sz w:val="24"/>
                <w:szCs w:val="24"/>
              </w:rPr>
              <w:t>Содержание учебного материала</w:t>
            </w:r>
          </w:p>
          <w:p w:rsidR="003917A6" w:rsidRPr="00C10595" w:rsidRDefault="003917A6" w:rsidP="003D4701">
            <w:pPr>
              <w:rPr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 xml:space="preserve">2.3.1 Типовые технологические схемы обработки поверхностей на фрезерном станке с ЧПУ. Многокоординатная обработка контуров и поверхностей. Переходы фрезерной обработки. Типовые технологические схемы обработки открытых, полуоткрытых и закрытых поверхностей. Многокоординатная обработка контуров и поверхностей на фрезерном станке с ЧПУ. </w:t>
            </w:r>
          </w:p>
          <w:p w:rsidR="003917A6" w:rsidRPr="00C10595" w:rsidRDefault="003917A6" w:rsidP="003D4701">
            <w:pPr>
              <w:rPr>
                <w:bCs/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 xml:space="preserve">2.3.2 РТК фрезерных станков с ЧПУ для обработки типовых деталей. Программирование обработки контуров и поверхностей на фрезерном станке с ЧПУ.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C10595">
              <w:rPr>
                <w:b/>
                <w:bCs/>
                <w:sz w:val="24"/>
                <w:szCs w:val="24"/>
              </w:rPr>
              <w:t>4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76" w:type="dxa"/>
            <w:vMerge w:val="restart"/>
          </w:tcPr>
          <w:p w:rsidR="002F14ED" w:rsidRPr="00C10595" w:rsidRDefault="002F14ED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4"/>
              </w:rPr>
            </w:pPr>
            <w:r w:rsidRPr="00C10595">
              <w:rPr>
                <w:bCs/>
                <w:szCs w:val="24"/>
              </w:rPr>
              <w:t>ПК 1.4</w:t>
            </w:r>
          </w:p>
          <w:p w:rsidR="008F4837" w:rsidRDefault="003917A6" w:rsidP="008F4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10595">
              <w:rPr>
                <w:bCs/>
              </w:rPr>
              <w:t>ОК</w:t>
            </w:r>
            <w:r w:rsidR="008F4837">
              <w:rPr>
                <w:bCs/>
              </w:rPr>
              <w:t xml:space="preserve"> 01</w:t>
            </w:r>
          </w:p>
          <w:p w:rsidR="003917A6" w:rsidRPr="00C10595" w:rsidRDefault="008F4837" w:rsidP="008F4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ОК 02</w:t>
            </w:r>
            <w:r w:rsidR="003917A6" w:rsidRPr="00C10595">
              <w:rPr>
                <w:bCs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:rsidR="002F14ED" w:rsidRPr="00C10595" w:rsidRDefault="002F14ED" w:rsidP="002F14ED">
            <w:pPr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Н1.4.01</w:t>
            </w:r>
          </w:p>
          <w:p w:rsidR="002F14ED" w:rsidRPr="00C10595" w:rsidRDefault="002F14ED" w:rsidP="002F14ED">
            <w:pPr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 1.4.01</w:t>
            </w:r>
          </w:p>
          <w:p w:rsidR="002F14ED" w:rsidRPr="00C10595" w:rsidRDefault="002F14ED" w:rsidP="002F14ED">
            <w:pPr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 1.4.01- З 1.4.07</w:t>
            </w:r>
          </w:p>
          <w:p w:rsidR="008F4837" w:rsidRPr="008368F2" w:rsidRDefault="008F4837" w:rsidP="008F4837">
            <w:pPr>
              <w:pStyle w:val="TableParagraph"/>
              <w:ind w:right="-11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Уо01.01</w:t>
            </w:r>
          </w:p>
          <w:p w:rsidR="008F4837" w:rsidRPr="008368F2" w:rsidRDefault="008F4837" w:rsidP="008F4837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01.01-Зо 01.05</w:t>
            </w:r>
          </w:p>
          <w:p w:rsidR="008F4837" w:rsidRPr="008368F2" w:rsidRDefault="008F4837" w:rsidP="008F4837">
            <w:pPr>
              <w:pStyle w:val="TableParagraph"/>
              <w:ind w:right="-11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Уо 02.02</w:t>
            </w:r>
          </w:p>
          <w:p w:rsidR="008F4837" w:rsidRPr="008368F2" w:rsidRDefault="008F4837" w:rsidP="008F4837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Зо02.01 –Зо02.03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20"/>
        </w:trPr>
        <w:tc>
          <w:tcPr>
            <w:tcW w:w="2268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7938" w:type="dxa"/>
          </w:tcPr>
          <w:p w:rsidR="003917A6" w:rsidRPr="00C10595" w:rsidRDefault="003917A6" w:rsidP="003D4701">
            <w:pPr>
              <w:rPr>
                <w:b/>
                <w:sz w:val="24"/>
                <w:szCs w:val="24"/>
              </w:rPr>
            </w:pPr>
            <w:r w:rsidRPr="00C10595">
              <w:rPr>
                <w:b/>
                <w:sz w:val="24"/>
                <w:szCs w:val="24"/>
              </w:rPr>
              <w:t>Практические занятия</w:t>
            </w:r>
          </w:p>
          <w:p w:rsidR="003917A6" w:rsidRPr="00C10595" w:rsidRDefault="001426AF" w:rsidP="003D4701">
            <w:pPr>
              <w:rPr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ПЗ 7</w:t>
            </w:r>
            <w:r w:rsidR="003917A6" w:rsidRPr="00C10595">
              <w:rPr>
                <w:sz w:val="24"/>
                <w:szCs w:val="24"/>
              </w:rPr>
              <w:t xml:space="preserve"> Разработка схемы обработки детали на фрезерном станке с ЧПУ</w:t>
            </w:r>
          </w:p>
          <w:p w:rsidR="003917A6" w:rsidRPr="00C10595" w:rsidRDefault="001426AF" w:rsidP="003D4701">
            <w:pPr>
              <w:rPr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ПЗ 8</w:t>
            </w:r>
            <w:r w:rsidR="003917A6" w:rsidRPr="00C10595">
              <w:rPr>
                <w:sz w:val="24"/>
                <w:szCs w:val="24"/>
              </w:rPr>
              <w:t xml:space="preserve"> Программирование обработки детали на фрезерном станке с </w:t>
            </w:r>
            <w:proofErr w:type="spellStart"/>
            <w:r w:rsidR="003917A6" w:rsidRPr="00C10595">
              <w:rPr>
                <w:sz w:val="24"/>
                <w:szCs w:val="24"/>
              </w:rPr>
              <w:t>ЧПУи</w:t>
            </w:r>
            <w:proofErr w:type="spellEnd"/>
            <w:r w:rsidR="003917A6" w:rsidRPr="00C10595">
              <w:rPr>
                <w:sz w:val="24"/>
                <w:szCs w:val="24"/>
              </w:rPr>
              <w:t xml:space="preserve"> разработка РТК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C10595">
              <w:rPr>
                <w:b/>
                <w:bCs/>
                <w:sz w:val="24"/>
                <w:szCs w:val="24"/>
              </w:rPr>
              <w:t>4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20"/>
        </w:trPr>
        <w:tc>
          <w:tcPr>
            <w:tcW w:w="2268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7938" w:type="dxa"/>
          </w:tcPr>
          <w:p w:rsidR="003917A6" w:rsidRPr="00C10595" w:rsidRDefault="003917A6" w:rsidP="003D47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Самостоятельная работа обучающихся</w:t>
            </w:r>
          </w:p>
          <w:p w:rsidR="003917A6" w:rsidRPr="00C10595" w:rsidRDefault="003917A6" w:rsidP="002F14ED">
            <w:pPr>
              <w:tabs>
                <w:tab w:val="left" w:pos="426"/>
              </w:tabs>
              <w:contextualSpacing/>
              <w:rPr>
                <w:bCs/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Разработка схемы обработки детали на фрезерном станке с ЧПУ</w:t>
            </w:r>
          </w:p>
          <w:p w:rsidR="003917A6" w:rsidRPr="00C10595" w:rsidRDefault="003917A6" w:rsidP="002F14ED">
            <w:pPr>
              <w:rPr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Работа с конспектами лекций при подготовке к к/р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20"/>
        </w:trPr>
        <w:tc>
          <w:tcPr>
            <w:tcW w:w="2268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7938" w:type="dxa"/>
          </w:tcPr>
          <w:p w:rsidR="003917A6" w:rsidRPr="00C10595" w:rsidRDefault="003917A6" w:rsidP="003D47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КОНТРОЛЬНАЯ РАБОТА № 2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20"/>
        </w:trPr>
        <w:tc>
          <w:tcPr>
            <w:tcW w:w="10206" w:type="dxa"/>
            <w:gridSpan w:val="2"/>
            <w:vAlign w:val="center"/>
          </w:tcPr>
          <w:p w:rsidR="003917A6" w:rsidRPr="00C10595" w:rsidRDefault="003917A6" w:rsidP="0047084F">
            <w:pPr>
              <w:jc w:val="center"/>
              <w:rPr>
                <w:b/>
                <w:bCs/>
                <w:sz w:val="24"/>
                <w:szCs w:val="24"/>
              </w:rPr>
            </w:pPr>
            <w:r w:rsidRPr="00C10595">
              <w:rPr>
                <w:b/>
                <w:bCs/>
                <w:sz w:val="24"/>
                <w:szCs w:val="24"/>
              </w:rPr>
              <w:t>РАЗДЕЛ 3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C10595">
              <w:rPr>
                <w:b/>
              </w:rPr>
              <w:t xml:space="preserve">СИСТЕМЫ АВТОМАТИЗАЦИИ ПРОГРАММИРОВАНИЯ: </w:t>
            </w:r>
            <w:r w:rsidRPr="00C10595">
              <w:rPr>
                <w:b/>
                <w:lang w:val="en-US"/>
              </w:rPr>
              <w:t>CAD</w:t>
            </w:r>
            <w:r w:rsidRPr="00C10595">
              <w:rPr>
                <w:b/>
              </w:rPr>
              <w:t>/</w:t>
            </w:r>
            <w:r w:rsidRPr="00C10595">
              <w:rPr>
                <w:b/>
                <w:lang w:val="en-US"/>
              </w:rPr>
              <w:t>CAM</w:t>
            </w:r>
            <w:r w:rsidRPr="00C10595">
              <w:rPr>
                <w:b/>
              </w:rPr>
              <w:t xml:space="preserve"> СИСТЕМЫ</w:t>
            </w:r>
            <w:r w:rsidRPr="00C10595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C10595">
              <w:rPr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559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900"/>
        </w:trPr>
        <w:tc>
          <w:tcPr>
            <w:tcW w:w="2268" w:type="dxa"/>
            <w:vMerge w:val="restart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ТЕМА 3.1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C10595">
              <w:rPr>
                <w:sz w:val="24"/>
                <w:szCs w:val="24"/>
                <w:lang w:val="en-US"/>
              </w:rPr>
              <w:t>CAD</w:t>
            </w:r>
            <w:r w:rsidRPr="00C10595">
              <w:rPr>
                <w:sz w:val="24"/>
                <w:szCs w:val="24"/>
              </w:rPr>
              <w:t>/</w:t>
            </w:r>
            <w:r w:rsidRPr="00C10595">
              <w:rPr>
                <w:sz w:val="24"/>
                <w:szCs w:val="24"/>
                <w:lang w:val="en-US"/>
              </w:rPr>
              <w:t>CAM</w:t>
            </w:r>
            <w:r w:rsidRPr="00C10595">
              <w:rPr>
                <w:sz w:val="24"/>
                <w:szCs w:val="24"/>
              </w:rPr>
              <w:t xml:space="preserve"> системы; трехмерное твердотельное моделирования.</w:t>
            </w:r>
          </w:p>
        </w:tc>
        <w:tc>
          <w:tcPr>
            <w:tcW w:w="7938" w:type="dxa"/>
            <w:vAlign w:val="center"/>
          </w:tcPr>
          <w:p w:rsidR="003917A6" w:rsidRPr="00C10595" w:rsidRDefault="003917A6" w:rsidP="0047084F">
            <w:pPr>
              <w:rPr>
                <w:b/>
                <w:sz w:val="24"/>
                <w:szCs w:val="24"/>
              </w:rPr>
            </w:pPr>
            <w:r w:rsidRPr="00C10595">
              <w:rPr>
                <w:b/>
                <w:sz w:val="24"/>
                <w:szCs w:val="24"/>
              </w:rPr>
              <w:t>Содержание учебного материала</w:t>
            </w:r>
          </w:p>
          <w:p w:rsidR="003917A6" w:rsidRPr="00C10595" w:rsidRDefault="003917A6" w:rsidP="0047084F">
            <w:pPr>
              <w:rPr>
                <w:bCs/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3.1.1</w:t>
            </w:r>
            <w:r w:rsidRPr="00C10595">
              <w:rPr>
                <w:bCs/>
                <w:sz w:val="24"/>
                <w:szCs w:val="24"/>
              </w:rPr>
              <w:t xml:space="preserve"> Общая схема работы с CAD/САМ-системой. Виды моделирования.</w:t>
            </w:r>
            <w:r w:rsidRPr="00C10595">
              <w:rPr>
                <w:sz w:val="24"/>
                <w:szCs w:val="24"/>
              </w:rPr>
              <w:t xml:space="preserve"> Классические твердотельные операции. Твердотельное моделирование. Поверхностное моделирование. Экспорт геометрии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917A6" w:rsidRPr="00C10595" w:rsidRDefault="001426AF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C10595">
              <w:rPr>
                <w:b/>
                <w:bCs/>
                <w:sz w:val="24"/>
                <w:szCs w:val="24"/>
              </w:rPr>
              <w:t>2</w:t>
            </w:r>
          </w:p>
          <w:p w:rsidR="003917A6" w:rsidRPr="00C10595" w:rsidRDefault="001426AF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1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3917A6" w:rsidRPr="00C10595" w:rsidRDefault="001426AF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  <w:vMerge w:val="restart"/>
          </w:tcPr>
          <w:p w:rsidR="002F14ED" w:rsidRPr="00C10595" w:rsidRDefault="002F14ED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4"/>
              </w:rPr>
            </w:pPr>
            <w:r w:rsidRPr="00C10595">
              <w:rPr>
                <w:bCs/>
                <w:szCs w:val="24"/>
              </w:rPr>
              <w:t>ПК 1.4</w:t>
            </w:r>
          </w:p>
          <w:p w:rsidR="003917A6" w:rsidRPr="00C10595" w:rsidRDefault="003917A6" w:rsidP="008F4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10595">
              <w:rPr>
                <w:bCs/>
              </w:rPr>
              <w:t xml:space="preserve">ОК </w:t>
            </w:r>
            <w:r w:rsidR="008F4837">
              <w:rPr>
                <w:bCs/>
              </w:rPr>
              <w:t>04</w:t>
            </w:r>
          </w:p>
        </w:tc>
        <w:tc>
          <w:tcPr>
            <w:tcW w:w="1559" w:type="dxa"/>
            <w:vMerge w:val="restart"/>
          </w:tcPr>
          <w:p w:rsidR="002F14ED" w:rsidRPr="00C10595" w:rsidRDefault="002F14ED" w:rsidP="002F14ED">
            <w:pPr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Н1.4.01</w:t>
            </w:r>
          </w:p>
          <w:p w:rsidR="002F14ED" w:rsidRPr="00C10595" w:rsidRDefault="002F14ED" w:rsidP="002F14ED">
            <w:pPr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 1.4.01</w:t>
            </w:r>
          </w:p>
          <w:p w:rsidR="002F14ED" w:rsidRPr="00C10595" w:rsidRDefault="002F14ED" w:rsidP="002F14ED">
            <w:pPr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 1.4.01- З 1.4.07</w:t>
            </w:r>
          </w:p>
          <w:p w:rsidR="008F4837" w:rsidRPr="008368F2" w:rsidRDefault="008F4837" w:rsidP="008F4837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Уо04.2</w:t>
            </w:r>
          </w:p>
          <w:p w:rsidR="008F4837" w:rsidRPr="008368F2" w:rsidRDefault="008F4837" w:rsidP="008F4837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04.01-Зо04.02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20"/>
        </w:trPr>
        <w:tc>
          <w:tcPr>
            <w:tcW w:w="2268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7938" w:type="dxa"/>
          </w:tcPr>
          <w:p w:rsidR="003917A6" w:rsidRPr="00C10595" w:rsidRDefault="003917A6" w:rsidP="0047084F">
            <w:pPr>
              <w:rPr>
                <w:b/>
                <w:sz w:val="24"/>
                <w:szCs w:val="24"/>
              </w:rPr>
            </w:pPr>
            <w:r w:rsidRPr="00C10595">
              <w:rPr>
                <w:b/>
                <w:sz w:val="24"/>
                <w:szCs w:val="24"/>
              </w:rPr>
              <w:t>Практические занятие</w:t>
            </w:r>
          </w:p>
          <w:p w:rsidR="003917A6" w:rsidRPr="00C10595" w:rsidRDefault="001426AF" w:rsidP="0047084F">
            <w:pPr>
              <w:rPr>
                <w:bCs/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ПЗ 9</w:t>
            </w:r>
            <w:r w:rsidR="003917A6" w:rsidRPr="00C10595">
              <w:rPr>
                <w:sz w:val="24"/>
                <w:szCs w:val="24"/>
              </w:rPr>
              <w:t xml:space="preserve"> Моделирование детали типа «Тело вращения» с помощью</w:t>
            </w:r>
            <w:r w:rsidR="003917A6" w:rsidRPr="00C10595">
              <w:rPr>
                <w:bCs/>
                <w:sz w:val="24"/>
                <w:szCs w:val="24"/>
              </w:rPr>
              <w:t xml:space="preserve"> CAD-системы</w:t>
            </w:r>
          </w:p>
          <w:p w:rsidR="003917A6" w:rsidRPr="00C10595" w:rsidRDefault="001426AF" w:rsidP="0047084F">
            <w:pPr>
              <w:rPr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ПЗ 10</w:t>
            </w:r>
            <w:r w:rsidR="003917A6" w:rsidRPr="00C10595">
              <w:rPr>
                <w:sz w:val="24"/>
                <w:szCs w:val="24"/>
              </w:rPr>
              <w:t xml:space="preserve"> Моделирование детали типа «Корпус» с помощью</w:t>
            </w:r>
            <w:r w:rsidR="003917A6" w:rsidRPr="00C10595">
              <w:rPr>
                <w:bCs/>
                <w:sz w:val="24"/>
                <w:szCs w:val="24"/>
              </w:rPr>
              <w:t xml:space="preserve"> CAD-системы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C10595">
              <w:rPr>
                <w:b/>
                <w:bCs/>
                <w:sz w:val="24"/>
                <w:szCs w:val="24"/>
              </w:rPr>
              <w:t>4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20"/>
        </w:trPr>
        <w:tc>
          <w:tcPr>
            <w:tcW w:w="2268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7938" w:type="dxa"/>
            <w:vAlign w:val="center"/>
          </w:tcPr>
          <w:p w:rsidR="003917A6" w:rsidRPr="00C10595" w:rsidRDefault="003917A6" w:rsidP="0047084F">
            <w:pPr>
              <w:rPr>
                <w:b/>
                <w:sz w:val="24"/>
                <w:szCs w:val="24"/>
              </w:rPr>
            </w:pPr>
            <w:r w:rsidRPr="00C10595">
              <w:rPr>
                <w:b/>
                <w:sz w:val="24"/>
                <w:szCs w:val="24"/>
              </w:rPr>
              <w:t xml:space="preserve">Самостоятельная работа </w:t>
            </w:r>
          </w:p>
          <w:p w:rsidR="003917A6" w:rsidRPr="00C10595" w:rsidRDefault="003917A6" w:rsidP="002F14ED">
            <w:pPr>
              <w:jc w:val="both"/>
              <w:rPr>
                <w:bCs/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Оформление памятки для работы с блоком разработки 3</w:t>
            </w:r>
            <w:r w:rsidRPr="00C10595">
              <w:rPr>
                <w:sz w:val="24"/>
                <w:szCs w:val="24"/>
                <w:lang w:val="en-US"/>
              </w:rPr>
              <w:t>D</w:t>
            </w:r>
            <w:r w:rsidRPr="00C10595">
              <w:rPr>
                <w:sz w:val="24"/>
                <w:szCs w:val="24"/>
              </w:rPr>
              <w:t xml:space="preserve"> моделей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57"/>
        </w:trPr>
        <w:tc>
          <w:tcPr>
            <w:tcW w:w="2268" w:type="dxa"/>
            <w:vMerge w:val="restart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ТЕМА 3.2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C10595">
              <w:rPr>
                <w:sz w:val="24"/>
                <w:szCs w:val="24"/>
                <w:lang w:val="en-US"/>
              </w:rPr>
              <w:t>CAM</w:t>
            </w:r>
            <w:r w:rsidRPr="00C10595">
              <w:rPr>
                <w:sz w:val="24"/>
                <w:szCs w:val="24"/>
              </w:rPr>
              <w:t xml:space="preserve"> система.  Разработка УП</w:t>
            </w:r>
          </w:p>
        </w:tc>
        <w:tc>
          <w:tcPr>
            <w:tcW w:w="7938" w:type="dxa"/>
            <w:vAlign w:val="center"/>
          </w:tcPr>
          <w:p w:rsidR="003917A6" w:rsidRPr="00C10595" w:rsidRDefault="003917A6" w:rsidP="0047084F">
            <w:pPr>
              <w:rPr>
                <w:b/>
                <w:sz w:val="24"/>
                <w:szCs w:val="24"/>
              </w:rPr>
            </w:pPr>
            <w:r w:rsidRPr="00C10595">
              <w:rPr>
                <w:b/>
                <w:sz w:val="24"/>
                <w:szCs w:val="24"/>
              </w:rPr>
              <w:t>Содержание учебного материала</w:t>
            </w:r>
          </w:p>
          <w:p w:rsidR="003917A6" w:rsidRPr="00C10595" w:rsidRDefault="003917A6" w:rsidP="0047084F">
            <w:pPr>
              <w:rPr>
                <w:bCs/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 xml:space="preserve">3.2.1 </w:t>
            </w:r>
            <w:r w:rsidRPr="00C10595">
              <w:rPr>
                <w:bCs/>
                <w:sz w:val="24"/>
                <w:szCs w:val="24"/>
              </w:rPr>
              <w:t>Уровни САМ-системы Методы программирования. Геометрия и траектория</w:t>
            </w:r>
          </w:p>
          <w:p w:rsidR="003917A6" w:rsidRPr="00C10595" w:rsidRDefault="003917A6" w:rsidP="0047084F">
            <w:pPr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lastRenderedPageBreak/>
              <w:t>3.2.2 Алгоритм работы в САМ-системе. Выбор геометрии. Выбор стратегии и инструмента, назначение параметров обработки</w:t>
            </w:r>
          </w:p>
          <w:p w:rsidR="003917A6" w:rsidRPr="00C10595" w:rsidRDefault="003917A6" w:rsidP="0047084F">
            <w:pPr>
              <w:rPr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 xml:space="preserve">3.2.3 </w:t>
            </w:r>
            <w:r w:rsidRPr="00C10595">
              <w:rPr>
                <w:bCs/>
                <w:sz w:val="24"/>
                <w:szCs w:val="24"/>
              </w:rPr>
              <w:t>Плоская обработка. Объемная обработка.</w:t>
            </w:r>
          </w:p>
          <w:p w:rsidR="003917A6" w:rsidRPr="00C10595" w:rsidRDefault="003917A6" w:rsidP="0047084F">
            <w:pPr>
              <w:rPr>
                <w:bCs/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 xml:space="preserve">3.2.4 </w:t>
            </w:r>
            <w:proofErr w:type="spellStart"/>
            <w:r w:rsidRPr="00C10595">
              <w:rPr>
                <w:bCs/>
                <w:sz w:val="24"/>
                <w:szCs w:val="24"/>
              </w:rPr>
              <w:t>Бэкплот</w:t>
            </w:r>
            <w:proofErr w:type="spellEnd"/>
            <w:r w:rsidRPr="00C10595">
              <w:rPr>
                <w:bCs/>
                <w:sz w:val="24"/>
                <w:szCs w:val="24"/>
              </w:rPr>
              <w:t xml:space="preserve"> и верификация. </w:t>
            </w:r>
            <w:proofErr w:type="spellStart"/>
            <w:r w:rsidRPr="00C10595">
              <w:rPr>
                <w:bCs/>
                <w:sz w:val="24"/>
                <w:szCs w:val="24"/>
              </w:rPr>
              <w:t>Постпроцессирование</w:t>
            </w:r>
            <w:proofErr w:type="spellEnd"/>
            <w:r w:rsidRPr="00C10595">
              <w:rPr>
                <w:bCs/>
                <w:sz w:val="24"/>
                <w:szCs w:val="24"/>
              </w:rPr>
              <w:t>. Передача УП на станок с ЧПУ</w:t>
            </w:r>
          </w:p>
          <w:p w:rsidR="003917A6" w:rsidRPr="00C10595" w:rsidRDefault="003917A6" w:rsidP="0047084F">
            <w:pPr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 xml:space="preserve">3.2.5 Ассоциативность. </w:t>
            </w:r>
            <w:proofErr w:type="spellStart"/>
            <w:r w:rsidRPr="00C10595">
              <w:rPr>
                <w:bCs/>
                <w:sz w:val="24"/>
                <w:szCs w:val="24"/>
              </w:rPr>
              <w:t>Пятикоординатное</w:t>
            </w:r>
            <w:proofErr w:type="spellEnd"/>
            <w:r w:rsidRPr="00C10595">
              <w:rPr>
                <w:bCs/>
                <w:sz w:val="24"/>
                <w:szCs w:val="24"/>
              </w:rPr>
              <w:t xml:space="preserve"> фрезерование и ЗD-коррекция. Высокоскоростная обработка (ВСО). Требования к современной САМ-системе.</w:t>
            </w:r>
          </w:p>
          <w:p w:rsidR="003917A6" w:rsidRPr="00C10595" w:rsidRDefault="003917A6" w:rsidP="0047084F">
            <w:pPr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3.2.6  Редактирование управляющих программ (УП)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1426AF" w:rsidP="001426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C10595">
              <w:rPr>
                <w:b/>
                <w:bCs/>
                <w:sz w:val="24"/>
                <w:szCs w:val="24"/>
              </w:rPr>
              <w:lastRenderedPageBreak/>
              <w:t>2</w:t>
            </w:r>
          </w:p>
          <w:p w:rsidR="003917A6" w:rsidRPr="00C10595" w:rsidRDefault="003917A6" w:rsidP="001426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2F14ED" w:rsidRPr="00C10595" w:rsidRDefault="002F14ED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4"/>
              </w:rPr>
            </w:pPr>
            <w:r w:rsidRPr="00C10595">
              <w:rPr>
                <w:bCs/>
                <w:szCs w:val="24"/>
              </w:rPr>
              <w:t>ПК 1.4</w:t>
            </w:r>
          </w:p>
          <w:p w:rsidR="003917A6" w:rsidRPr="00C10595" w:rsidRDefault="008F4837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ОК 04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 w:val="restart"/>
          </w:tcPr>
          <w:p w:rsidR="002F14ED" w:rsidRPr="00C10595" w:rsidRDefault="002F14ED" w:rsidP="002F14ED">
            <w:pPr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Н1.4.01</w:t>
            </w:r>
          </w:p>
          <w:p w:rsidR="002F14ED" w:rsidRPr="00C10595" w:rsidRDefault="002F14ED" w:rsidP="002F14ED">
            <w:pPr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 1.4.01</w:t>
            </w:r>
          </w:p>
          <w:p w:rsidR="008F4837" w:rsidRPr="00C10595" w:rsidRDefault="008F4837" w:rsidP="008F4837">
            <w:pPr>
              <w:widowControl w:val="0"/>
              <w:autoSpaceDE w:val="0"/>
              <w:autoSpaceDN w:val="0"/>
              <w:spacing w:line="216" w:lineRule="auto"/>
              <w:ind w:left="454" w:right="-6" w:hanging="454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Уо.04.01- Уо.04.02</w:t>
            </w:r>
          </w:p>
          <w:p w:rsidR="008F4837" w:rsidRPr="00C10595" w:rsidRDefault="008F4837" w:rsidP="008F4837">
            <w:pPr>
              <w:widowControl w:val="0"/>
              <w:autoSpaceDE w:val="0"/>
              <w:autoSpaceDN w:val="0"/>
              <w:spacing w:line="216" w:lineRule="auto"/>
              <w:ind w:left="454" w:right="-6" w:hanging="454"/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Зо.04.01- Зо.04.02</w:t>
            </w:r>
          </w:p>
          <w:p w:rsidR="003917A6" w:rsidRPr="00C10595" w:rsidRDefault="003917A6" w:rsidP="009816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20"/>
        </w:trPr>
        <w:tc>
          <w:tcPr>
            <w:tcW w:w="2268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7938" w:type="dxa"/>
          </w:tcPr>
          <w:p w:rsidR="003917A6" w:rsidRPr="00C10595" w:rsidRDefault="003917A6" w:rsidP="0047084F">
            <w:pPr>
              <w:rPr>
                <w:b/>
                <w:sz w:val="24"/>
                <w:szCs w:val="24"/>
              </w:rPr>
            </w:pPr>
            <w:r w:rsidRPr="00C10595">
              <w:rPr>
                <w:b/>
                <w:sz w:val="24"/>
                <w:szCs w:val="24"/>
              </w:rPr>
              <w:t>Практические занятие</w:t>
            </w:r>
          </w:p>
          <w:p w:rsidR="003917A6" w:rsidRPr="00C10595" w:rsidRDefault="001426AF" w:rsidP="0047084F">
            <w:pPr>
              <w:rPr>
                <w:bCs/>
                <w:sz w:val="24"/>
                <w:szCs w:val="24"/>
              </w:rPr>
            </w:pPr>
            <w:r w:rsidRPr="00C10595">
              <w:rPr>
                <w:b/>
                <w:sz w:val="24"/>
                <w:szCs w:val="24"/>
              </w:rPr>
              <w:t>ПЗ 11</w:t>
            </w:r>
            <w:r w:rsidR="003917A6" w:rsidRPr="00C10595">
              <w:rPr>
                <w:sz w:val="24"/>
                <w:szCs w:val="24"/>
              </w:rPr>
              <w:t xml:space="preserve"> Разработка УП на токарную операцию с ЧПУ с помощью</w:t>
            </w:r>
            <w:r w:rsidR="003917A6" w:rsidRPr="00C10595">
              <w:rPr>
                <w:bCs/>
                <w:sz w:val="24"/>
                <w:szCs w:val="24"/>
              </w:rPr>
              <w:t xml:space="preserve"> CAD/САМ-системы.</w:t>
            </w:r>
          </w:p>
          <w:p w:rsidR="003917A6" w:rsidRPr="00C10595" w:rsidRDefault="001426AF" w:rsidP="0047084F">
            <w:pPr>
              <w:rPr>
                <w:bCs/>
                <w:sz w:val="24"/>
                <w:szCs w:val="24"/>
              </w:rPr>
            </w:pPr>
            <w:r w:rsidRPr="00C10595">
              <w:rPr>
                <w:b/>
                <w:sz w:val="24"/>
                <w:szCs w:val="24"/>
              </w:rPr>
              <w:t>ПЗ 12</w:t>
            </w:r>
            <w:r w:rsidR="003917A6" w:rsidRPr="00C10595">
              <w:rPr>
                <w:b/>
                <w:sz w:val="24"/>
                <w:szCs w:val="24"/>
              </w:rPr>
              <w:t xml:space="preserve"> </w:t>
            </w:r>
            <w:r w:rsidR="003917A6" w:rsidRPr="00C10595">
              <w:rPr>
                <w:sz w:val="24"/>
                <w:szCs w:val="24"/>
              </w:rPr>
              <w:t>Разработка УП на фрезерную операцию с ЧПУ с помощью</w:t>
            </w:r>
            <w:r w:rsidR="003917A6" w:rsidRPr="00C10595">
              <w:rPr>
                <w:bCs/>
                <w:sz w:val="24"/>
                <w:szCs w:val="24"/>
              </w:rPr>
              <w:t xml:space="preserve"> CAD/САМ-системы.</w:t>
            </w:r>
          </w:p>
          <w:p w:rsidR="003917A6" w:rsidRPr="00C10595" w:rsidRDefault="001426AF" w:rsidP="0047084F">
            <w:pPr>
              <w:rPr>
                <w:bCs/>
                <w:sz w:val="24"/>
                <w:szCs w:val="24"/>
              </w:rPr>
            </w:pPr>
            <w:r w:rsidRPr="00C10595">
              <w:rPr>
                <w:b/>
                <w:sz w:val="24"/>
                <w:szCs w:val="24"/>
              </w:rPr>
              <w:t>ПЗ 13</w:t>
            </w:r>
            <w:r w:rsidR="002F14ED" w:rsidRPr="00C10595">
              <w:rPr>
                <w:b/>
                <w:sz w:val="24"/>
                <w:szCs w:val="24"/>
              </w:rPr>
              <w:t xml:space="preserve"> </w:t>
            </w:r>
            <w:r w:rsidR="003917A6" w:rsidRPr="00C10595">
              <w:rPr>
                <w:sz w:val="24"/>
                <w:szCs w:val="24"/>
              </w:rPr>
              <w:t xml:space="preserve">Верификация и </w:t>
            </w:r>
            <w:proofErr w:type="spellStart"/>
            <w:r w:rsidR="003917A6" w:rsidRPr="00C10595">
              <w:rPr>
                <w:sz w:val="24"/>
                <w:szCs w:val="24"/>
              </w:rPr>
              <w:t>постпроцессирование</w:t>
            </w:r>
            <w:proofErr w:type="spellEnd"/>
            <w:r w:rsidR="003917A6" w:rsidRPr="00C10595">
              <w:rPr>
                <w:sz w:val="24"/>
                <w:szCs w:val="24"/>
              </w:rPr>
              <w:t xml:space="preserve"> в </w:t>
            </w:r>
            <w:r w:rsidRPr="00C10595">
              <w:rPr>
                <w:bCs/>
                <w:sz w:val="24"/>
                <w:szCs w:val="24"/>
              </w:rPr>
              <w:t xml:space="preserve">CAD/САМ-системе. </w:t>
            </w:r>
            <w:r w:rsidR="003917A6" w:rsidRPr="00C10595">
              <w:rPr>
                <w:sz w:val="24"/>
                <w:szCs w:val="24"/>
              </w:rPr>
              <w:t xml:space="preserve">Редактирование УП в </w:t>
            </w:r>
            <w:r w:rsidR="003917A6" w:rsidRPr="00C10595">
              <w:rPr>
                <w:bCs/>
                <w:sz w:val="24"/>
                <w:szCs w:val="24"/>
              </w:rPr>
              <w:t>CAD/САМ-системе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1426AF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C10595">
              <w:rPr>
                <w:b/>
                <w:bCs/>
                <w:sz w:val="24"/>
                <w:szCs w:val="24"/>
              </w:rPr>
              <w:t>10</w:t>
            </w:r>
          </w:p>
          <w:p w:rsidR="003917A6" w:rsidRPr="00C10595" w:rsidRDefault="002F14ED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4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3917A6" w:rsidRPr="00C10595" w:rsidRDefault="002F14ED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4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2</w:t>
            </w:r>
          </w:p>
          <w:p w:rsidR="003917A6" w:rsidRPr="00C10595" w:rsidRDefault="003917A6" w:rsidP="001426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20"/>
        </w:trPr>
        <w:tc>
          <w:tcPr>
            <w:tcW w:w="2268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7938" w:type="dxa"/>
            <w:vAlign w:val="center"/>
          </w:tcPr>
          <w:p w:rsidR="003917A6" w:rsidRPr="00C10595" w:rsidRDefault="003917A6" w:rsidP="0047084F">
            <w:pPr>
              <w:rPr>
                <w:b/>
                <w:sz w:val="24"/>
                <w:szCs w:val="24"/>
              </w:rPr>
            </w:pPr>
            <w:r w:rsidRPr="00C10595">
              <w:rPr>
                <w:b/>
                <w:sz w:val="24"/>
                <w:szCs w:val="24"/>
              </w:rPr>
              <w:t xml:space="preserve">Самостоятельная работа </w:t>
            </w:r>
          </w:p>
          <w:p w:rsidR="003917A6" w:rsidRPr="00C10595" w:rsidRDefault="003917A6" w:rsidP="002F14ED">
            <w:pPr>
              <w:jc w:val="both"/>
              <w:rPr>
                <w:bCs/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Оформление памятки для разработки расчетно-технологической карты (РТК).</w:t>
            </w:r>
          </w:p>
          <w:p w:rsidR="003917A6" w:rsidRPr="00C10595" w:rsidRDefault="003917A6" w:rsidP="002F14ED">
            <w:pPr>
              <w:jc w:val="both"/>
              <w:rPr>
                <w:bCs/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 xml:space="preserve">Оформление памятки для работы с блоком обработки системы </w:t>
            </w:r>
            <w:proofErr w:type="spellStart"/>
            <w:r w:rsidRPr="00C10595">
              <w:rPr>
                <w:sz w:val="24"/>
                <w:szCs w:val="24"/>
                <w:lang w:val="en-US"/>
              </w:rPr>
              <w:t>Unigraphics</w:t>
            </w:r>
            <w:proofErr w:type="spellEnd"/>
            <w:r w:rsidRPr="00C10595">
              <w:rPr>
                <w:sz w:val="24"/>
                <w:szCs w:val="24"/>
              </w:rPr>
              <w:t xml:space="preserve"> </w:t>
            </w:r>
          </w:p>
          <w:p w:rsidR="003917A6" w:rsidRPr="00C10595" w:rsidRDefault="003917A6" w:rsidP="002F14ED">
            <w:pPr>
              <w:jc w:val="both"/>
              <w:rPr>
                <w:b/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 xml:space="preserve">Оформление памятки для работы с блоком обработки системы </w:t>
            </w:r>
            <w:proofErr w:type="spellStart"/>
            <w:r w:rsidRPr="00C10595">
              <w:rPr>
                <w:sz w:val="24"/>
                <w:szCs w:val="24"/>
                <w:lang w:val="en-US"/>
              </w:rPr>
              <w:t>Unigraphics</w:t>
            </w:r>
            <w:proofErr w:type="spellEnd"/>
            <w:r w:rsidRPr="00C10595">
              <w:rPr>
                <w:sz w:val="24"/>
                <w:szCs w:val="24"/>
              </w:rPr>
              <w:t xml:space="preserve"> </w:t>
            </w:r>
            <w:r w:rsidRPr="00C10595">
              <w:rPr>
                <w:sz w:val="24"/>
                <w:szCs w:val="24"/>
                <w:lang w:val="en-US"/>
              </w:rPr>
              <w:t>NX</w:t>
            </w:r>
            <w:r w:rsidR="00EA5CCB">
              <w:rPr>
                <w:sz w:val="24"/>
                <w:szCs w:val="24"/>
              </w:rPr>
              <w:t xml:space="preserve"> при отладке</w:t>
            </w:r>
            <w:r w:rsidRPr="00C10595">
              <w:rPr>
                <w:sz w:val="24"/>
                <w:szCs w:val="24"/>
              </w:rPr>
              <w:t xml:space="preserve"> УП</w:t>
            </w:r>
          </w:p>
          <w:p w:rsidR="003917A6" w:rsidRPr="00C10595" w:rsidRDefault="003917A6" w:rsidP="002F14ED">
            <w:pPr>
              <w:jc w:val="both"/>
              <w:rPr>
                <w:bCs/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Работа с конспектами лекций при подготовке к к/р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20"/>
        </w:trPr>
        <w:tc>
          <w:tcPr>
            <w:tcW w:w="2268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7938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КОНТРОЛЬНАЯ РАБОТА № 3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20"/>
        </w:trPr>
        <w:tc>
          <w:tcPr>
            <w:tcW w:w="10206" w:type="dxa"/>
            <w:gridSpan w:val="2"/>
            <w:vAlign w:val="center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C10595">
              <w:rPr>
                <w:b/>
                <w:bCs/>
                <w:sz w:val="24"/>
                <w:szCs w:val="24"/>
              </w:rPr>
              <w:t>РАЗДЕЛ 4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2"/>
                <w:szCs w:val="22"/>
              </w:rPr>
            </w:pPr>
            <w:r w:rsidRPr="00C10595">
              <w:rPr>
                <w:b/>
                <w:bCs/>
                <w:sz w:val="22"/>
                <w:szCs w:val="22"/>
              </w:rPr>
              <w:t>УПРАВЛЕНИЕ,  НАЛАДКА И МОНИТОРИНГ  РАЗЛИЧНЫХ  СТАНКОВ С ЧПУ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1341"/>
        </w:trPr>
        <w:tc>
          <w:tcPr>
            <w:tcW w:w="2268" w:type="dxa"/>
            <w:vMerge w:val="restart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ТЕМА 4.1</w:t>
            </w:r>
          </w:p>
          <w:p w:rsidR="003917A6" w:rsidRPr="00C10595" w:rsidRDefault="003917A6" w:rsidP="0047084F">
            <w:pPr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Управление и наладка станка с ЧПУ</w:t>
            </w:r>
          </w:p>
        </w:tc>
        <w:tc>
          <w:tcPr>
            <w:tcW w:w="7938" w:type="dxa"/>
            <w:vAlign w:val="center"/>
          </w:tcPr>
          <w:p w:rsidR="003917A6" w:rsidRPr="00C10595" w:rsidRDefault="003917A6" w:rsidP="002F14ED">
            <w:pPr>
              <w:rPr>
                <w:b/>
                <w:sz w:val="24"/>
                <w:szCs w:val="24"/>
              </w:rPr>
            </w:pPr>
            <w:r w:rsidRPr="00C10595">
              <w:rPr>
                <w:b/>
                <w:sz w:val="24"/>
                <w:szCs w:val="24"/>
              </w:rPr>
              <w:t>Содержание учебного материала</w:t>
            </w:r>
          </w:p>
          <w:p w:rsidR="003917A6" w:rsidRPr="00C10595" w:rsidRDefault="003917A6" w:rsidP="002F14ED">
            <w:pPr>
              <w:rPr>
                <w:bCs/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4.1.1 Органы управления. Основные режимы работы. Индикация системы координат Установление рабочей системы координат. Алгоритм нахождения нулевой точки детали по оси Z. Алгоритм нахождения нулевой точки детали по осям X и Y. Алгоритм нахождения нулевой точки в центре отверстия.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917A6" w:rsidRPr="00C10595" w:rsidRDefault="003917A6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C10595">
              <w:rPr>
                <w:b/>
                <w:bCs/>
                <w:sz w:val="24"/>
                <w:szCs w:val="24"/>
              </w:rPr>
              <w:t>2</w:t>
            </w:r>
          </w:p>
          <w:p w:rsidR="003917A6" w:rsidRPr="00C10595" w:rsidRDefault="003917A6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 w:val="restart"/>
          </w:tcPr>
          <w:p w:rsidR="002F14ED" w:rsidRPr="00C10595" w:rsidRDefault="002F14ED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4"/>
              </w:rPr>
            </w:pPr>
            <w:r w:rsidRPr="00C10595">
              <w:rPr>
                <w:bCs/>
                <w:szCs w:val="24"/>
              </w:rPr>
              <w:t>ПК 1.1</w:t>
            </w:r>
          </w:p>
          <w:p w:rsidR="008F4837" w:rsidRPr="00C10595" w:rsidRDefault="008F4837" w:rsidP="008F4837">
            <w:r>
              <w:t>ОК 01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 w:val="restart"/>
          </w:tcPr>
          <w:p w:rsidR="002F14ED" w:rsidRPr="00C10595" w:rsidRDefault="002F14ED" w:rsidP="002F14ED">
            <w:pPr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Н1.1.01</w:t>
            </w:r>
          </w:p>
          <w:p w:rsidR="002F14ED" w:rsidRPr="00C10595" w:rsidRDefault="002F14ED" w:rsidP="002F14ED">
            <w:pPr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 1.1.01- У 1.1.04</w:t>
            </w:r>
          </w:p>
          <w:p w:rsidR="002F14ED" w:rsidRPr="00C10595" w:rsidRDefault="002F14ED" w:rsidP="002F14ED">
            <w:pPr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 1.1.01- З 1.1.03</w:t>
            </w:r>
          </w:p>
          <w:p w:rsidR="008F4837" w:rsidRPr="008368F2" w:rsidRDefault="008F4837" w:rsidP="008F4837">
            <w:pPr>
              <w:pStyle w:val="TableParagraph"/>
              <w:ind w:right="-11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Уо01.01-Уо01.02</w:t>
            </w:r>
          </w:p>
          <w:p w:rsidR="008F4837" w:rsidRPr="008368F2" w:rsidRDefault="008F4837" w:rsidP="008F4837">
            <w:pPr>
              <w:pStyle w:val="TableParagraph"/>
              <w:ind w:right="-11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Зо 01.01-Зо 01.02</w:t>
            </w:r>
          </w:p>
          <w:p w:rsidR="003917A6" w:rsidRPr="00C10595" w:rsidRDefault="003917A6" w:rsidP="007C4773">
            <w:pPr>
              <w:widowControl w:val="0"/>
              <w:autoSpaceDE w:val="0"/>
              <w:autoSpaceDN w:val="0"/>
              <w:spacing w:line="216" w:lineRule="auto"/>
              <w:ind w:left="454" w:right="-6" w:hanging="454"/>
              <w:rPr>
                <w:sz w:val="16"/>
                <w:szCs w:val="16"/>
              </w:rPr>
            </w:pPr>
          </w:p>
        </w:tc>
      </w:tr>
      <w:tr w:rsidR="003917A6" w:rsidRPr="00C10595" w:rsidTr="002F14ED">
        <w:trPr>
          <w:trHeight w:val="20"/>
        </w:trPr>
        <w:tc>
          <w:tcPr>
            <w:tcW w:w="2268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7938" w:type="dxa"/>
            <w:vAlign w:val="bottom"/>
          </w:tcPr>
          <w:p w:rsidR="003917A6" w:rsidRPr="00C10595" w:rsidRDefault="003917A6" w:rsidP="002F14ED">
            <w:pPr>
              <w:rPr>
                <w:b/>
                <w:sz w:val="24"/>
                <w:szCs w:val="24"/>
              </w:rPr>
            </w:pPr>
            <w:r w:rsidRPr="00C10595">
              <w:rPr>
                <w:b/>
                <w:sz w:val="24"/>
                <w:szCs w:val="24"/>
              </w:rPr>
              <w:t>Практические занятия</w:t>
            </w:r>
            <w:r w:rsidR="002F14ED" w:rsidRPr="00C10595">
              <w:rPr>
                <w:b/>
                <w:sz w:val="24"/>
                <w:szCs w:val="24"/>
              </w:rPr>
              <w:t xml:space="preserve"> - </w:t>
            </w:r>
            <w:r w:rsidRPr="00C10595">
              <w:rPr>
                <w:sz w:val="24"/>
                <w:szCs w:val="24"/>
              </w:rPr>
              <w:t>Не предусмотрено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60"/>
        </w:trPr>
        <w:tc>
          <w:tcPr>
            <w:tcW w:w="2268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7938" w:type="dxa"/>
          </w:tcPr>
          <w:p w:rsidR="003917A6" w:rsidRPr="00C10595" w:rsidRDefault="003917A6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  <w:r w:rsidRPr="00C10595">
              <w:rPr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3917A6" w:rsidRPr="00C10595" w:rsidRDefault="003917A6" w:rsidP="002F14ED">
            <w:pPr>
              <w:tabs>
                <w:tab w:val="left" w:pos="426"/>
              </w:tabs>
              <w:contextualSpacing/>
              <w:rPr>
                <w:bCs/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lastRenderedPageBreak/>
              <w:t>Оформление памятки «Алгоритм нахождения нулевой точки»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1093"/>
        </w:trPr>
        <w:tc>
          <w:tcPr>
            <w:tcW w:w="2268" w:type="dxa"/>
            <w:vMerge w:val="restart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lastRenderedPageBreak/>
              <w:t>Тема 4.2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Контроль и мониторинг работы станка с ЧПУ</w:t>
            </w:r>
          </w:p>
        </w:tc>
        <w:tc>
          <w:tcPr>
            <w:tcW w:w="7938" w:type="dxa"/>
          </w:tcPr>
          <w:p w:rsidR="003917A6" w:rsidRPr="00C10595" w:rsidRDefault="003917A6" w:rsidP="002F14ED">
            <w:pPr>
              <w:rPr>
                <w:b/>
                <w:sz w:val="24"/>
                <w:szCs w:val="24"/>
              </w:rPr>
            </w:pPr>
            <w:r w:rsidRPr="00C10595">
              <w:rPr>
                <w:b/>
                <w:sz w:val="24"/>
                <w:szCs w:val="24"/>
              </w:rPr>
              <w:t>Содержание учебного материала</w:t>
            </w:r>
          </w:p>
          <w:p w:rsidR="003917A6" w:rsidRPr="00C10595" w:rsidRDefault="003917A6" w:rsidP="002F14ED">
            <w:pPr>
              <w:rPr>
                <w:bCs/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4.2.1 Измерение инструмента и детали. Мониторинг ЧПУ. Возможности. Контроль в режиме реального времени Формирование отчетов и графиков. Ускорение работы цеховых служб. Внедрение на предприятии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917A6" w:rsidRPr="00C10595" w:rsidRDefault="001426AF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2</w:t>
            </w:r>
          </w:p>
          <w:p w:rsidR="003917A6" w:rsidRPr="00C10595" w:rsidRDefault="003917A6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3917A6" w:rsidRPr="00C10595" w:rsidRDefault="003917A6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3917A6" w:rsidRPr="00C10595" w:rsidRDefault="003917A6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2F14ED" w:rsidRPr="00C10595" w:rsidRDefault="002F14ED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4"/>
              </w:rPr>
            </w:pPr>
            <w:r w:rsidRPr="00C10595">
              <w:rPr>
                <w:bCs/>
                <w:szCs w:val="24"/>
              </w:rPr>
              <w:t>ПК 1.1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10595">
              <w:rPr>
                <w:bCs/>
              </w:rPr>
              <w:t xml:space="preserve">ОК </w:t>
            </w:r>
            <w:r w:rsidR="008F4837">
              <w:rPr>
                <w:bCs/>
              </w:rPr>
              <w:t>01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 w:val="restart"/>
          </w:tcPr>
          <w:p w:rsidR="002F14ED" w:rsidRPr="00C10595" w:rsidRDefault="002F14ED" w:rsidP="002F14ED">
            <w:pPr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Н1.1.01</w:t>
            </w:r>
          </w:p>
          <w:p w:rsidR="002F14ED" w:rsidRPr="00C10595" w:rsidRDefault="002F14ED" w:rsidP="002F14ED">
            <w:pPr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У 1.1.01- У 1.1.04</w:t>
            </w:r>
          </w:p>
          <w:p w:rsidR="002F14ED" w:rsidRPr="00C10595" w:rsidRDefault="002F14ED" w:rsidP="002F14ED">
            <w:pPr>
              <w:rPr>
                <w:sz w:val="16"/>
                <w:szCs w:val="16"/>
              </w:rPr>
            </w:pPr>
            <w:r w:rsidRPr="00C10595">
              <w:rPr>
                <w:sz w:val="16"/>
                <w:szCs w:val="16"/>
              </w:rPr>
              <w:t>З 1.1.01- З 1.1.03</w:t>
            </w:r>
          </w:p>
          <w:p w:rsidR="008F4837" w:rsidRPr="008368F2" w:rsidRDefault="008F4837" w:rsidP="008F4837">
            <w:pPr>
              <w:pStyle w:val="TableParagraph"/>
              <w:ind w:right="-11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Уо01.03, </w:t>
            </w:r>
            <w:r w:rsidRPr="008368F2">
              <w:rPr>
                <w:sz w:val="16"/>
                <w:szCs w:val="16"/>
              </w:rPr>
              <w:t>Зо 01.01</w:t>
            </w:r>
          </w:p>
          <w:p w:rsidR="003917A6" w:rsidRPr="00C10595" w:rsidRDefault="003917A6" w:rsidP="007C4773">
            <w:pPr>
              <w:widowControl w:val="0"/>
              <w:autoSpaceDE w:val="0"/>
              <w:autoSpaceDN w:val="0"/>
              <w:spacing w:line="216" w:lineRule="auto"/>
              <w:ind w:left="454" w:right="-6" w:hanging="454"/>
              <w:rPr>
                <w:sz w:val="16"/>
                <w:szCs w:val="16"/>
              </w:rPr>
            </w:pPr>
          </w:p>
        </w:tc>
      </w:tr>
      <w:tr w:rsidR="003917A6" w:rsidRPr="00C10595" w:rsidTr="002F14ED">
        <w:trPr>
          <w:trHeight w:val="20"/>
        </w:trPr>
        <w:tc>
          <w:tcPr>
            <w:tcW w:w="2268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7938" w:type="dxa"/>
          </w:tcPr>
          <w:p w:rsidR="003917A6" w:rsidRPr="00C10595" w:rsidRDefault="003917A6" w:rsidP="002F14ED">
            <w:pPr>
              <w:rPr>
                <w:b/>
                <w:sz w:val="24"/>
                <w:szCs w:val="24"/>
              </w:rPr>
            </w:pPr>
            <w:r w:rsidRPr="00C10595">
              <w:rPr>
                <w:b/>
                <w:sz w:val="24"/>
                <w:szCs w:val="24"/>
              </w:rPr>
              <w:t>Практические занятия</w:t>
            </w:r>
            <w:r w:rsidR="001426AF" w:rsidRPr="00C10595">
              <w:rPr>
                <w:b/>
                <w:sz w:val="24"/>
                <w:szCs w:val="24"/>
              </w:rPr>
              <w:t xml:space="preserve"> – </w:t>
            </w:r>
            <w:r w:rsidR="001426AF" w:rsidRPr="00C10595">
              <w:rPr>
                <w:sz w:val="24"/>
                <w:szCs w:val="24"/>
              </w:rPr>
              <w:t>не предусмотрено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20"/>
        </w:trPr>
        <w:tc>
          <w:tcPr>
            <w:tcW w:w="2268" w:type="dxa"/>
            <w:vMerge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7938" w:type="dxa"/>
          </w:tcPr>
          <w:p w:rsidR="003917A6" w:rsidRPr="00C10595" w:rsidRDefault="003917A6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  <w:r w:rsidRPr="00C10595">
              <w:rPr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3917A6" w:rsidRPr="00C10595" w:rsidRDefault="003917A6" w:rsidP="002F14ED">
            <w:pPr>
              <w:tabs>
                <w:tab w:val="left" w:pos="426"/>
              </w:tabs>
              <w:contextualSpacing/>
              <w:rPr>
                <w:bCs/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Составление сообщения «Мониторинг систем ЧПУ»</w:t>
            </w:r>
          </w:p>
          <w:p w:rsidR="003917A6" w:rsidRPr="00C10595" w:rsidRDefault="003917A6" w:rsidP="002F14ED">
            <w:pPr>
              <w:rPr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Работа с конспектами лекций при подготовке к к/р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2F1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20"/>
        </w:trPr>
        <w:tc>
          <w:tcPr>
            <w:tcW w:w="2268" w:type="dxa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7938" w:type="dxa"/>
          </w:tcPr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Cs/>
                <w:sz w:val="24"/>
                <w:szCs w:val="24"/>
              </w:rPr>
            </w:pPr>
            <w:r w:rsidRPr="00C10595">
              <w:rPr>
                <w:sz w:val="24"/>
                <w:szCs w:val="24"/>
              </w:rPr>
              <w:t>КОНТРОЛЬНАЯ РАБОТА № 4</w:t>
            </w:r>
          </w:p>
        </w:tc>
        <w:tc>
          <w:tcPr>
            <w:tcW w:w="1276" w:type="dxa"/>
            <w:shd w:val="clear" w:color="auto" w:fill="auto"/>
          </w:tcPr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C1059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20"/>
        </w:trPr>
        <w:tc>
          <w:tcPr>
            <w:tcW w:w="10206" w:type="dxa"/>
            <w:gridSpan w:val="2"/>
          </w:tcPr>
          <w:p w:rsidR="003917A6" w:rsidRPr="00C10595" w:rsidRDefault="003917A6" w:rsidP="007C4773">
            <w:pPr>
              <w:spacing w:line="216" w:lineRule="auto"/>
              <w:rPr>
                <w:b/>
                <w:sz w:val="24"/>
                <w:szCs w:val="24"/>
              </w:rPr>
            </w:pPr>
            <w:r w:rsidRPr="00C10595">
              <w:rPr>
                <w:rFonts w:eastAsia="Calibri"/>
                <w:b/>
                <w:bCs/>
                <w:sz w:val="24"/>
                <w:szCs w:val="24"/>
              </w:rPr>
              <w:t>ПРОМЕЖУТОЧНАЯ АТТЕСТАЦИЯ В ФОРМЕ ЭКЗАМЕНА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3917A6" w:rsidRPr="00C10595" w:rsidTr="002F14ED">
        <w:trPr>
          <w:trHeight w:val="20"/>
        </w:trPr>
        <w:tc>
          <w:tcPr>
            <w:tcW w:w="10206" w:type="dxa"/>
            <w:gridSpan w:val="2"/>
          </w:tcPr>
          <w:p w:rsidR="003917A6" w:rsidRPr="00C10595" w:rsidRDefault="003917A6" w:rsidP="007C4773">
            <w:pPr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C10595"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C10595">
              <w:rPr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917A6" w:rsidRPr="00C10595" w:rsidRDefault="003917A6" w:rsidP="007C47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47084F" w:rsidRPr="00C10595" w:rsidSect="007C4773">
          <w:pgSz w:w="16840" w:h="11907" w:orient="landscape"/>
          <w:pgMar w:top="1134" w:right="851" w:bottom="1134" w:left="1701" w:header="709" w:footer="709" w:gutter="0"/>
          <w:cols w:space="720"/>
          <w:titlePg/>
          <w:docGrid w:linePitch="326"/>
        </w:sectPr>
      </w:pPr>
    </w:p>
    <w:p w:rsidR="0047084F" w:rsidRPr="00C10595" w:rsidRDefault="0047084F" w:rsidP="004708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3. УСЛОВИЯ РЕАЛИЗАЦИИ УЧЕБНОЙ ДИСЦИПЛИНЫ</w:t>
      </w:r>
    </w:p>
    <w:p w:rsidR="0047084F" w:rsidRPr="00C10595" w:rsidRDefault="0047084F" w:rsidP="0047084F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C10595" w:rsidRDefault="0047084F" w:rsidP="00007E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3.1. </w:t>
      </w:r>
      <w:r w:rsidR="00007ECE" w:rsidRPr="00C10595">
        <w:rPr>
          <w:rFonts w:ascii="Times New Roman" w:hAnsi="Times New Roman"/>
          <w:b/>
          <w:bCs/>
          <w:sz w:val="24"/>
          <w:szCs w:val="24"/>
        </w:rPr>
        <w:t>Для реализации программы учебной дисциплины должно быть предусмотрено следующее специальное помещение:</w:t>
      </w:r>
    </w:p>
    <w:p w:rsidR="00007ECE" w:rsidRPr="00C10595" w:rsidRDefault="00007ECE" w:rsidP="00007E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Лаборатория «Автоматизированного проектирования технологических процессов и программирования систем ЧПУ», </w:t>
      </w:r>
      <w:r w:rsidRPr="00C10595">
        <w:rPr>
          <w:rFonts w:ascii="Times New Roman" w:hAnsi="Times New Roman"/>
          <w:bCs/>
          <w:sz w:val="24"/>
          <w:szCs w:val="24"/>
        </w:rPr>
        <w:t>оснащенная в соответствии с п. 6.1.2.3 образовательной программы по специальности 15.02.16 Технология машиностроения</w:t>
      </w:r>
    </w:p>
    <w:p w:rsidR="00007ECE" w:rsidRPr="00C10595" w:rsidRDefault="00007ECE" w:rsidP="00007ECE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084F" w:rsidRPr="00C10595" w:rsidRDefault="0047084F" w:rsidP="004708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3.2 Информационное обеспечение </w:t>
      </w: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реализации программы</w:t>
      </w:r>
    </w:p>
    <w:p w:rsidR="0047084F" w:rsidRPr="00C10595" w:rsidRDefault="0047084F" w:rsidP="00C421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 w:firstLine="34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3.2.1 Основные печатные издания</w:t>
      </w: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47084F" w:rsidRDefault="00C4211F" w:rsidP="0047084F">
      <w:pPr>
        <w:numPr>
          <w:ilvl w:val="0"/>
          <w:numId w:val="8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421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Сурина Е.С. Разработка управляющих программ для системы ЧПУ: </w:t>
      </w:r>
      <w:proofErr w:type="spellStart"/>
      <w:r w:rsidRPr="00C421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учеб.пособие</w:t>
      </w:r>
      <w:proofErr w:type="spellEnd"/>
      <w:r w:rsidRPr="00C421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/ </w:t>
      </w:r>
      <w:proofErr w:type="spellStart"/>
      <w:r w:rsidRPr="00C421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Е.С.Сурина</w:t>
      </w:r>
      <w:proofErr w:type="spellEnd"/>
      <w:r w:rsidRPr="00C421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- </w:t>
      </w:r>
      <w:proofErr w:type="spellStart"/>
      <w:r w:rsidRPr="00C421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СанктПетербург</w:t>
      </w:r>
      <w:proofErr w:type="spellEnd"/>
      <w:r w:rsidRPr="00C421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: Лань, 2021. - 268 с. - (Среднее профессиональное образование) - ISBN 978-5-8114-8262-7</w:t>
      </w:r>
    </w:p>
    <w:p w:rsidR="00C4211F" w:rsidRPr="00C4211F" w:rsidRDefault="00C4211F" w:rsidP="00C4211F">
      <w:pPr>
        <w:numPr>
          <w:ilvl w:val="0"/>
          <w:numId w:val="8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C421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Хайбуллов</w:t>
      </w:r>
      <w:proofErr w:type="spellEnd"/>
      <w:r w:rsidRPr="00C421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К.А., Рязанов Д.Ю., Левчук В.И. Управляющие программы для автоматизированной сборки узлов и изделий: учебник / </w:t>
      </w:r>
      <w:proofErr w:type="spellStart"/>
      <w:r w:rsidRPr="00C421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К.А.Хайбуллов</w:t>
      </w:r>
      <w:proofErr w:type="spellEnd"/>
      <w:r w:rsidRPr="00C421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C421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Д.Ю.Рязанов</w:t>
      </w:r>
      <w:proofErr w:type="spellEnd"/>
      <w:r w:rsidRPr="00C421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C421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В.И.Левчук</w:t>
      </w:r>
      <w:proofErr w:type="spellEnd"/>
      <w:r w:rsidRPr="00C421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- Москва : ИЦ Академия, 2020. - 192 с. - ISBN 978-5-4468-8788-0</w:t>
      </w:r>
    </w:p>
    <w:p w:rsidR="0047084F" w:rsidRPr="00C10595" w:rsidRDefault="00007ECE" w:rsidP="00C4211F">
      <w:pPr>
        <w:spacing w:after="0" w:line="240" w:lineRule="auto"/>
        <w:ind w:left="720" w:hanging="11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3.2.2 Основные э</w:t>
      </w:r>
      <w:r w:rsidR="0047084F"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лектронные издания </w:t>
      </w:r>
    </w:p>
    <w:p w:rsidR="0047084F" w:rsidRPr="00C10595" w:rsidRDefault="00441E63" w:rsidP="002F6ADE">
      <w:pPr>
        <w:numPr>
          <w:ilvl w:val="0"/>
          <w:numId w:val="8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2" w:tgtFrame="_blank" w:history="1">
        <w:r w:rsidR="0047084F" w:rsidRPr="00C105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http://www.metstank.ru/</w:t>
        </w:r>
      </w:hyperlink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Журнал "Металлообработка и станкостроение", в свободном доступе журналы в формате .</w:t>
      </w:r>
      <w:proofErr w:type="spellStart"/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pdf</w:t>
      </w:r>
      <w:proofErr w:type="spellEnd"/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посвященные тематике ТМС. </w:t>
      </w:r>
    </w:p>
    <w:p w:rsidR="0047084F" w:rsidRPr="00C10595" w:rsidRDefault="00441E63" w:rsidP="002F6ADE">
      <w:pPr>
        <w:numPr>
          <w:ilvl w:val="0"/>
          <w:numId w:val="8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3" w:tgtFrame="_blank" w:history="1">
        <w:r w:rsidR="0047084F" w:rsidRPr="00C105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http://www.ic-tm.ru/</w:t>
        </w:r>
      </w:hyperlink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  - Издательский центр "Технология машиностроения", доступны журналы "Технология машиностроения."</w:t>
      </w:r>
    </w:p>
    <w:p w:rsidR="0047084F" w:rsidRPr="00C10595" w:rsidRDefault="00441E63" w:rsidP="002F6ADE">
      <w:pPr>
        <w:numPr>
          <w:ilvl w:val="0"/>
          <w:numId w:val="8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4" w:tgtFrame="_blank" w:history="1">
        <w:r w:rsidR="0047084F" w:rsidRPr="00C105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http://www.i-mash.ru/</w:t>
        </w:r>
      </w:hyperlink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Специализированный информационно-аналитический интернет ресурс, посвященный машиностроению. Доступны для скачивания ГОСТы.</w:t>
      </w:r>
    </w:p>
    <w:p w:rsidR="0047084F" w:rsidRPr="00C10595" w:rsidRDefault="00441E63" w:rsidP="002F6ADE">
      <w:pPr>
        <w:numPr>
          <w:ilvl w:val="0"/>
          <w:numId w:val="8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5" w:tgtFrame="_blank" w:history="1">
        <w:r w:rsidR="0047084F" w:rsidRPr="00C105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http://www.fsapr2000.ru/</w:t>
        </w:r>
      </w:hyperlink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Крупнейший русскоязычный форум, посвященный тематике CAD/CAM/CAE/PDM-систем, обсуждению производственных вопросов и конструкторско-технологической подготовки производства. </w:t>
      </w:r>
    </w:p>
    <w:p w:rsidR="0047084F" w:rsidRPr="00C4211F" w:rsidRDefault="00441E63" w:rsidP="00C4211F">
      <w:pPr>
        <w:numPr>
          <w:ilvl w:val="0"/>
          <w:numId w:val="8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6" w:tgtFrame="_blank" w:history="1">
        <w:r w:rsidR="0047084F" w:rsidRPr="00C105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http://www.lib-bkm.ru/</w:t>
        </w:r>
      </w:hyperlink>
      <w:r w:rsidR="0047084F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"Библиотека машиностроителя". Для ознакомительного использования доступны ссылки на техническую, учебную и справочную литературу. </w:t>
      </w:r>
    </w:p>
    <w:p w:rsidR="0047084F" w:rsidRPr="00C10595" w:rsidRDefault="0047084F" w:rsidP="00C4211F">
      <w:pPr>
        <w:spacing w:after="0" w:line="240" w:lineRule="auto"/>
        <w:ind w:left="720" w:hanging="11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3.2.3 Дополнительные источники </w:t>
      </w:r>
    </w:p>
    <w:p w:rsidR="0047084F" w:rsidRPr="00C10595" w:rsidRDefault="0047084F" w:rsidP="002F6ADE">
      <w:pPr>
        <w:numPr>
          <w:ilvl w:val="0"/>
          <w:numId w:val="8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Гжиров</w:t>
      </w:r>
      <w:proofErr w:type="spellEnd"/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Р.Н., </w:t>
      </w:r>
      <w:proofErr w:type="spellStart"/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Серебреницкий</w:t>
      </w:r>
      <w:proofErr w:type="spellEnd"/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И.И. Программирование на станках с ЧПУ: Справочник.-Л.: Машиностроение. Ленинградское отделение, 2018.-588 с: изд.: 5</w:t>
      </w:r>
    </w:p>
    <w:p w:rsidR="0047084F" w:rsidRDefault="0047084F" w:rsidP="002F6ADE">
      <w:pPr>
        <w:numPr>
          <w:ilvl w:val="0"/>
          <w:numId w:val="8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Дерябин А.Л. Программирование технологических процессов для станков с ЧПУ: Учеб-</w:t>
      </w:r>
      <w:proofErr w:type="spellStart"/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ное</w:t>
      </w:r>
      <w:proofErr w:type="spellEnd"/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пособие для техникумов. М.: Машиностроение, 2018.-224с., ил. изд.: 4</w:t>
      </w:r>
    </w:p>
    <w:p w:rsidR="00C4211F" w:rsidRPr="00C10595" w:rsidRDefault="00C4211F" w:rsidP="00C4211F">
      <w:pPr>
        <w:numPr>
          <w:ilvl w:val="0"/>
          <w:numId w:val="8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Ермолаев В.В. Программирование для автоматизированного оборудования: учебник для учреждений СПО / Ермолаев В.В – М. : Издательский центр «Академия». 2016. – 256 с. </w:t>
      </w:r>
    </w:p>
    <w:p w:rsidR="00C4211F" w:rsidRPr="00C10595" w:rsidRDefault="00C4211F" w:rsidP="00C4211F">
      <w:pPr>
        <w:numPr>
          <w:ilvl w:val="0"/>
          <w:numId w:val="8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Ловыгин</w:t>
      </w:r>
      <w:proofErr w:type="spellEnd"/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А. А., </w:t>
      </w:r>
      <w:proofErr w:type="spellStart"/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Теверовский</w:t>
      </w:r>
      <w:proofErr w:type="spellEnd"/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Л. В. Современный станок с ЧПУ и CAD/CAM-система. – М.: ДМК Пресс, 2018. – 280 с.: ил.</w:t>
      </w:r>
    </w:p>
    <w:p w:rsidR="00C4211F" w:rsidRDefault="00C4211F" w:rsidP="00C4211F">
      <w:pPr>
        <w:numPr>
          <w:ilvl w:val="0"/>
          <w:numId w:val="8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Инструкция пользователя графического редактора (CAD/САМ-системы) /Электронная версия/</w:t>
      </w:r>
    </w:p>
    <w:p w:rsidR="00C4211F" w:rsidRPr="00C10595" w:rsidRDefault="00C4211F" w:rsidP="00C421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47084F" w:rsidRPr="00C10595" w:rsidRDefault="0047084F" w:rsidP="002F6ADE">
      <w:pPr>
        <w:numPr>
          <w:ilvl w:val="0"/>
          <w:numId w:val="180"/>
        </w:numPr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sectPr w:rsidR="0047084F" w:rsidRPr="00C10595" w:rsidSect="007C4773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47084F" w:rsidRPr="00C10595" w:rsidRDefault="0047084F" w:rsidP="0047084F">
      <w:pPr>
        <w:tabs>
          <w:tab w:val="left" w:pos="709"/>
        </w:tabs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lastRenderedPageBreak/>
        <w:t>4. КОНТРОЛЬ И ОЦЕНКА РЕЗУЛЬТАТОВ ОСВОЕНИЯ УЧЕБНОЙ ДИСЦИПЛИНЫ</w:t>
      </w:r>
    </w:p>
    <w:p w:rsidR="0047084F" w:rsidRPr="00C10595" w:rsidRDefault="0047084F" w:rsidP="0047084F">
      <w:pPr>
        <w:tabs>
          <w:tab w:val="left" w:pos="709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tbl>
      <w:tblPr>
        <w:tblW w:w="14297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6"/>
        <w:gridCol w:w="4628"/>
        <w:gridCol w:w="4033"/>
      </w:tblGrid>
      <w:tr w:rsidR="0047084F" w:rsidRPr="00C10595" w:rsidTr="007C4773">
        <w:trPr>
          <w:trHeight w:val="548"/>
        </w:trPr>
        <w:tc>
          <w:tcPr>
            <w:tcW w:w="56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46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7084F" w:rsidRPr="00C10595" w:rsidRDefault="0047084F" w:rsidP="0047084F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4033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7084F" w:rsidRPr="00C10595" w:rsidRDefault="0047084F" w:rsidP="0047084F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Формы и методы оценки</w:t>
            </w:r>
          </w:p>
        </w:tc>
      </w:tr>
      <w:tr w:rsidR="0047084F" w:rsidRPr="00C10595" w:rsidTr="007C4773">
        <w:trPr>
          <w:trHeight w:val="548"/>
        </w:trPr>
        <w:tc>
          <w:tcPr>
            <w:tcW w:w="56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084F" w:rsidRPr="00C10595" w:rsidRDefault="0047084F" w:rsidP="0047084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Умения:</w:t>
            </w:r>
          </w:p>
          <w:p w:rsidR="0047084F" w:rsidRPr="00C10595" w:rsidRDefault="0047084F" w:rsidP="002F6ADE">
            <w:pPr>
              <w:numPr>
                <w:ilvl w:val="0"/>
                <w:numId w:val="143"/>
              </w:numPr>
              <w:tabs>
                <w:tab w:val="left" w:pos="30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94" w:hanging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справочную и исходную документацию при написании управляющих программ (УП);</w:t>
            </w:r>
          </w:p>
          <w:p w:rsidR="0047084F" w:rsidRPr="00C10595" w:rsidRDefault="0047084F" w:rsidP="002F6ADE">
            <w:pPr>
              <w:numPr>
                <w:ilvl w:val="0"/>
                <w:numId w:val="143"/>
              </w:numPr>
              <w:tabs>
                <w:tab w:val="left" w:pos="30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94" w:hanging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рассчитывать траекторию и эквидистанты инструментов, их исходные точки, координаты опорных точек контура детали;</w:t>
            </w:r>
          </w:p>
          <w:p w:rsidR="0047084F" w:rsidRPr="00C10595" w:rsidRDefault="0047084F" w:rsidP="002F6ADE">
            <w:pPr>
              <w:numPr>
                <w:ilvl w:val="0"/>
                <w:numId w:val="143"/>
              </w:numPr>
              <w:tabs>
                <w:tab w:val="left" w:pos="30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94" w:hanging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заполнять формы сопроводительной документации;</w:t>
            </w:r>
          </w:p>
          <w:p w:rsidR="0047084F" w:rsidRPr="00C10595" w:rsidRDefault="0047084F" w:rsidP="002F6ADE">
            <w:pPr>
              <w:numPr>
                <w:ilvl w:val="0"/>
                <w:numId w:val="143"/>
              </w:numPr>
              <w:tabs>
                <w:tab w:val="left" w:pos="30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94" w:hanging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выводить УП на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программоносители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заносить УП в память системы ЧПУ станка;</w:t>
            </w:r>
          </w:p>
          <w:p w:rsidR="0047084F" w:rsidRPr="00C10595" w:rsidRDefault="0047084F" w:rsidP="002F6ADE">
            <w:pPr>
              <w:numPr>
                <w:ilvl w:val="0"/>
                <w:numId w:val="143"/>
              </w:numPr>
              <w:tabs>
                <w:tab w:val="left" w:pos="30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94" w:hanging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производить корректировку и доработку УП на рабочем месте.</w:t>
            </w:r>
          </w:p>
          <w:p w:rsidR="0047084F" w:rsidRPr="00C10595" w:rsidRDefault="0047084F" w:rsidP="007C4773">
            <w:pPr>
              <w:spacing w:after="0" w:line="240" w:lineRule="auto"/>
              <w:ind w:left="694" w:hanging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Правильность, полнота выполнения заданий,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точность формулировок, точность расчетов,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соответствие требованиям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Адекватность, оптимальность выбора способов действий, методов, техник,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последовательностей действий и т.д.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Точность оценки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Соответствие требованиям инструкций,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регламентов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Рациональность действий и т.д.</w:t>
            </w:r>
          </w:p>
        </w:tc>
        <w:tc>
          <w:tcPr>
            <w:tcW w:w="4033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Текущий контроль: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защита отчетов по практическим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работам;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оценка заданий для самостоятельной работы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экспертная оценка демонстрируемых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умений, выполняемых действий в процессе практических работ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Промежуточная аттестация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экспертная оценка выполнения практических заданий на экзамене</w:t>
            </w:r>
          </w:p>
        </w:tc>
      </w:tr>
      <w:tr w:rsidR="0047084F" w:rsidRPr="00C10595" w:rsidTr="007C4773">
        <w:trPr>
          <w:trHeight w:val="415"/>
        </w:trPr>
        <w:tc>
          <w:tcPr>
            <w:tcW w:w="56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47084F" w:rsidRPr="00C10595" w:rsidRDefault="0047084F" w:rsidP="0047084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  <w:p w:rsidR="0047084F" w:rsidRPr="00C10595" w:rsidRDefault="0047084F" w:rsidP="002F6ADE">
            <w:pPr>
              <w:numPr>
                <w:ilvl w:val="0"/>
                <w:numId w:val="144"/>
              </w:numPr>
              <w:tabs>
                <w:tab w:val="left" w:pos="426"/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left="411" w:hanging="284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разработки и внедрения управляющих программ для обработки простых деталей в автоматизированном производстве</w:t>
            </w:r>
          </w:p>
        </w:tc>
        <w:tc>
          <w:tcPr>
            <w:tcW w:w="4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Полнота ответов, точность формулировок,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не менее 70% правильных ответов.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Не менее 75% правильных ответов.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Актуальность темы, адекватность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результатов поставленным целям,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полнота ответов, точность формулировок,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адекватность применения профессиональной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терминологии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Текущий контроль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при проведении: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-письменного/устного опроса;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-тестирования;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-оценки результатов самостоятельной работы 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Промежуточная аттестация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в форме экзамена по учебной дисциплине 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7084F" w:rsidRPr="00C10595" w:rsidRDefault="0047084F" w:rsidP="0047084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7084F" w:rsidRPr="00C10595" w:rsidSect="007C4773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B45994" w:rsidRDefault="00B45994" w:rsidP="00B45994">
      <w:pPr>
        <w:spacing w:after="60" w:line="36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3.19</w:t>
      </w:r>
    </w:p>
    <w:p w:rsidR="00B45994" w:rsidRDefault="00B45994" w:rsidP="00B45994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к ПООП-П по специальности</w:t>
      </w:r>
      <w:r>
        <w:rPr>
          <w:rFonts w:ascii="Times New Roman" w:eastAsia="Calibri" w:hAnsi="Times New Roman" w:cs="Times New Roman"/>
          <w:bCs/>
          <w:i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15.02.</w:t>
      </w:r>
      <w:r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Технология машиностроения</w:t>
      </w: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7084F" w:rsidRPr="00C4211F" w:rsidRDefault="0047084F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421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РАБОЧАЯ ПРОГРАММА УЧЕБНОЙ ДИСЦИПЛИНЫ</w:t>
      </w:r>
    </w:p>
    <w:p w:rsidR="0047084F" w:rsidRPr="00C4211F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C4211F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C4211F" w:rsidRDefault="0047084F" w:rsidP="00C421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21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ОПд.14 О</w:t>
      </w:r>
      <w:r w:rsidR="00C4211F" w:rsidRPr="00C421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сновы экономики, организации и правового обеспечения профессиональной деятельности</w:t>
      </w:r>
    </w:p>
    <w:p w:rsidR="0047084F" w:rsidRPr="00C4211F" w:rsidRDefault="0047084F" w:rsidP="00C4211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C4211F" w:rsidRDefault="0047084F" w:rsidP="0047084F">
      <w:pPr>
        <w:widowControl w:val="0"/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421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Дополнительный профессиональный блок</w:t>
      </w:r>
    </w:p>
    <w:p w:rsidR="0047084F" w:rsidRPr="00C10595" w:rsidRDefault="0047084F" w:rsidP="0047084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47084F" w:rsidRDefault="0047084F" w:rsidP="0047084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C4211F" w:rsidRDefault="00C4211F" w:rsidP="0047084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C4211F" w:rsidRDefault="00C4211F" w:rsidP="0047084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C4211F" w:rsidRDefault="00C4211F" w:rsidP="0047084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C4211F" w:rsidRPr="00C10595" w:rsidRDefault="00C4211F" w:rsidP="0047084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C4211F" w:rsidRDefault="0047084F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05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2022 г.</w:t>
      </w:r>
    </w:p>
    <w:p w:rsidR="00C4211F" w:rsidRDefault="00C4211F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:rsidR="00C4211F" w:rsidRDefault="00C4211F" w:rsidP="00C421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lastRenderedPageBreak/>
        <w:t>СОДЕРЖАНИЕ</w:t>
      </w:r>
    </w:p>
    <w:p w:rsidR="00C4211F" w:rsidRDefault="00C4211F" w:rsidP="00C4211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248" w:type="dxa"/>
        <w:tblInd w:w="108" w:type="dxa"/>
        <w:tblLook w:val="04A0" w:firstRow="1" w:lastRow="0" w:firstColumn="1" w:lastColumn="0" w:noHBand="0" w:noVBand="1"/>
      </w:tblPr>
      <w:tblGrid>
        <w:gridCol w:w="8539"/>
        <w:gridCol w:w="709"/>
      </w:tblGrid>
      <w:tr w:rsidR="00C4211F" w:rsidTr="00C4211F">
        <w:trPr>
          <w:trHeight w:val="148"/>
        </w:trPr>
        <w:tc>
          <w:tcPr>
            <w:tcW w:w="8539" w:type="dxa"/>
          </w:tcPr>
          <w:p w:rsidR="00C4211F" w:rsidRDefault="00C42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C4211F" w:rsidRDefault="00C42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4211F" w:rsidTr="00C4211F">
        <w:trPr>
          <w:trHeight w:val="850"/>
        </w:trPr>
        <w:tc>
          <w:tcPr>
            <w:tcW w:w="8539" w:type="dxa"/>
            <w:hideMark/>
          </w:tcPr>
          <w:p w:rsidR="00C4211F" w:rsidRDefault="00C4211F" w:rsidP="00C4211F">
            <w:pPr>
              <w:numPr>
                <w:ilvl w:val="0"/>
                <w:numId w:val="18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РАБОЧЕЙ ПРОГРАММЫ ПРОФЕССИОНАЛЬНОГО МОДУЛЯ</w:t>
            </w:r>
          </w:p>
        </w:tc>
        <w:tc>
          <w:tcPr>
            <w:tcW w:w="709" w:type="dxa"/>
          </w:tcPr>
          <w:p w:rsidR="00C4211F" w:rsidRDefault="00C42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4211F" w:rsidTr="00C4211F">
        <w:trPr>
          <w:trHeight w:val="850"/>
        </w:trPr>
        <w:tc>
          <w:tcPr>
            <w:tcW w:w="8539" w:type="dxa"/>
            <w:hideMark/>
          </w:tcPr>
          <w:p w:rsidR="00C4211F" w:rsidRDefault="00C4211F" w:rsidP="00C4211F">
            <w:pPr>
              <w:numPr>
                <w:ilvl w:val="0"/>
                <w:numId w:val="184"/>
              </w:numPr>
              <w:spacing w:after="0" w:line="240" w:lineRule="auto"/>
              <w:ind w:left="743" w:hanging="5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ПРОФЕССИОНАЛЬНОГО МОДУЛЯ</w:t>
            </w:r>
          </w:p>
        </w:tc>
        <w:tc>
          <w:tcPr>
            <w:tcW w:w="709" w:type="dxa"/>
          </w:tcPr>
          <w:p w:rsidR="00C4211F" w:rsidRDefault="00C42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4211F" w:rsidTr="00C4211F">
        <w:trPr>
          <w:trHeight w:val="850"/>
        </w:trPr>
        <w:tc>
          <w:tcPr>
            <w:tcW w:w="8539" w:type="dxa"/>
            <w:hideMark/>
          </w:tcPr>
          <w:p w:rsidR="00C4211F" w:rsidRDefault="00C4211F" w:rsidP="00C4211F">
            <w:pPr>
              <w:numPr>
                <w:ilvl w:val="0"/>
                <w:numId w:val="184"/>
              </w:numPr>
              <w:spacing w:after="0" w:line="240" w:lineRule="auto"/>
              <w:ind w:left="459" w:hanging="28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ПРОФЕССИОНАЛЬНОГО МОДУЛЯ</w:t>
            </w:r>
          </w:p>
        </w:tc>
        <w:tc>
          <w:tcPr>
            <w:tcW w:w="709" w:type="dxa"/>
          </w:tcPr>
          <w:p w:rsidR="00C4211F" w:rsidRDefault="00C42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4211F" w:rsidTr="00C4211F">
        <w:trPr>
          <w:trHeight w:val="850"/>
        </w:trPr>
        <w:tc>
          <w:tcPr>
            <w:tcW w:w="8539" w:type="dxa"/>
            <w:hideMark/>
          </w:tcPr>
          <w:p w:rsidR="00C4211F" w:rsidRDefault="00C4211F" w:rsidP="00C4211F">
            <w:pPr>
              <w:numPr>
                <w:ilvl w:val="0"/>
                <w:numId w:val="184"/>
              </w:numPr>
              <w:spacing w:after="0" w:line="240" w:lineRule="auto"/>
              <w:ind w:left="743" w:hanging="5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ПРОФЕССИОНАЛЬНОГО МОДУЛЯ</w:t>
            </w:r>
          </w:p>
        </w:tc>
        <w:tc>
          <w:tcPr>
            <w:tcW w:w="709" w:type="dxa"/>
          </w:tcPr>
          <w:p w:rsidR="00C4211F" w:rsidRDefault="00C42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4211F" w:rsidRDefault="00C4211F" w:rsidP="00C421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widowControl w:val="0"/>
        <w:tabs>
          <w:tab w:val="left" w:pos="916"/>
          <w:tab w:val="left" w:pos="7852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7084F" w:rsidRPr="00C10595" w:rsidRDefault="0047084F" w:rsidP="0047084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47084F" w:rsidRPr="00C10595" w:rsidRDefault="0047084F" w:rsidP="004708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1. ОБЩАЯ ХАРАКТЕРИСТИКА РАБОЧЕЙ ПРОГРАММЫ</w:t>
      </w: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УЧЕБНОЙ ДИСЦИПЛИНЫ «ОСНОВЫ ЭКОНОМИКИ ОРГАНИЗАЦИИ И </w:t>
      </w: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ПРАВОВОГО ОБЕСПЕЧЕНИЯ ПРОФЕССИОНАЛЬНОЙ </w:t>
      </w: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ДЕЯТЕЛЬНОСТИ»</w:t>
      </w:r>
    </w:p>
    <w:p w:rsidR="0047084F" w:rsidRPr="00C10595" w:rsidRDefault="0047084F" w:rsidP="004708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C10595" w:rsidRDefault="0047084F" w:rsidP="004708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 Место учебной дисциплины в структуре основной профессиональной образовательной программы: 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учебная дисциплина «Основы экономики организации и правового обеспечения профессиональной деятельности» является частью дополнительного профессионального блока ПООП-П в соответствии с ФГОС СПО по специальности 15.02.16 Технология машиностроения</w:t>
      </w: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47084F" w:rsidRPr="00C10595" w:rsidRDefault="0047084F" w:rsidP="0047084F">
      <w:pPr>
        <w:spacing w:after="0" w:line="240" w:lineRule="auto"/>
        <w:ind w:left="61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C10595" w:rsidRDefault="0047084F" w:rsidP="004708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 Цель и планируемые результаты освоения учебной дисциплины:</w:t>
      </w:r>
    </w:p>
    <w:p w:rsidR="0047084F" w:rsidRPr="00C4211F" w:rsidRDefault="00C4211F" w:rsidP="00C4211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977"/>
        <w:gridCol w:w="4961"/>
      </w:tblGrid>
      <w:tr w:rsidR="0047084F" w:rsidRPr="00C10595" w:rsidTr="00C4211F">
        <w:trPr>
          <w:trHeight w:val="154"/>
        </w:trPr>
        <w:tc>
          <w:tcPr>
            <w:tcW w:w="1418" w:type="dxa"/>
            <w:hideMark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Код ПК, ОК</w:t>
            </w:r>
          </w:p>
        </w:tc>
        <w:tc>
          <w:tcPr>
            <w:tcW w:w="2977" w:type="dxa"/>
            <w:hideMark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Умения</w:t>
            </w:r>
          </w:p>
        </w:tc>
        <w:tc>
          <w:tcPr>
            <w:tcW w:w="4961" w:type="dxa"/>
            <w:hideMark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Знания</w:t>
            </w:r>
          </w:p>
        </w:tc>
      </w:tr>
      <w:tr w:rsidR="0047084F" w:rsidRPr="00C10595" w:rsidTr="00C4211F">
        <w:trPr>
          <w:trHeight w:val="649"/>
        </w:trPr>
        <w:tc>
          <w:tcPr>
            <w:tcW w:w="1418" w:type="dxa"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ПК 1.1-1.5</w:t>
            </w:r>
          </w:p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2.1-2.3</w:t>
            </w:r>
          </w:p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3.1-3.2</w:t>
            </w:r>
            <w:r w:rsidR="009816B4" w:rsidRPr="00C10595">
              <w:rPr>
                <w:rFonts w:ascii="Times New Roman" w:eastAsia="Times New Roman" w:hAnsi="Times New Roman" w:cs="Times New Roman"/>
                <w:lang w:eastAsia="ru-RU"/>
              </w:rPr>
              <w:t>,3.6</w:t>
            </w:r>
          </w:p>
          <w:p w:rsidR="009816B4" w:rsidRPr="00C10595" w:rsidRDefault="009816B4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5.1, 5.3</w:t>
            </w:r>
          </w:p>
          <w:p w:rsidR="0047084F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ОК </w:t>
            </w:r>
            <w:r w:rsidR="006643EF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  <w:p w:rsidR="006643EF" w:rsidRDefault="006643E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 02</w:t>
            </w:r>
          </w:p>
          <w:p w:rsidR="006643EF" w:rsidRDefault="006643E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 03</w:t>
            </w:r>
          </w:p>
          <w:p w:rsidR="006643EF" w:rsidRDefault="006643E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 04</w:t>
            </w:r>
          </w:p>
          <w:p w:rsidR="006643EF" w:rsidRDefault="006643E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 05</w:t>
            </w:r>
          </w:p>
          <w:p w:rsidR="006643EF" w:rsidRPr="00C10595" w:rsidRDefault="006643E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 09</w:t>
            </w:r>
          </w:p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</w:tcPr>
          <w:p w:rsidR="0047084F" w:rsidRPr="00C10595" w:rsidRDefault="0047084F" w:rsidP="002F6ADE">
            <w:pPr>
              <w:numPr>
                <w:ilvl w:val="0"/>
                <w:numId w:val="91"/>
              </w:numPr>
              <w:autoSpaceDE w:val="0"/>
              <w:autoSpaceDN w:val="0"/>
              <w:adjustRightInd w:val="0"/>
              <w:spacing w:after="0" w:line="240" w:lineRule="auto"/>
              <w:ind w:left="398" w:hanging="39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оформлять первичные документы по учету рабочего времени, выработки, заработной платы, простоев;</w:t>
            </w:r>
          </w:p>
          <w:p w:rsidR="0047084F" w:rsidRPr="00C10595" w:rsidRDefault="0047084F" w:rsidP="002F6ADE">
            <w:pPr>
              <w:numPr>
                <w:ilvl w:val="0"/>
                <w:numId w:val="91"/>
              </w:numPr>
              <w:autoSpaceDE w:val="0"/>
              <w:autoSpaceDN w:val="0"/>
              <w:adjustRightInd w:val="0"/>
              <w:spacing w:after="0" w:line="240" w:lineRule="auto"/>
              <w:ind w:left="398" w:hanging="39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рассчитывать основные технико-экономические показатели деятельности подразделения (организации);</w:t>
            </w:r>
          </w:p>
          <w:p w:rsidR="0047084F" w:rsidRPr="00C10595" w:rsidRDefault="0047084F" w:rsidP="002F6ADE">
            <w:pPr>
              <w:numPr>
                <w:ilvl w:val="0"/>
                <w:numId w:val="91"/>
              </w:numPr>
              <w:autoSpaceDE w:val="0"/>
              <w:autoSpaceDN w:val="0"/>
              <w:adjustRightInd w:val="0"/>
              <w:spacing w:after="0" w:line="240" w:lineRule="auto"/>
              <w:ind w:left="398" w:hanging="39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разрабатывать бизнес-план;</w:t>
            </w:r>
          </w:p>
          <w:p w:rsidR="0047084F" w:rsidRPr="00C10595" w:rsidRDefault="0047084F" w:rsidP="002F6ADE">
            <w:pPr>
              <w:numPr>
                <w:ilvl w:val="0"/>
                <w:numId w:val="91"/>
              </w:numPr>
              <w:autoSpaceDE w:val="0"/>
              <w:autoSpaceDN w:val="0"/>
              <w:adjustRightInd w:val="0"/>
              <w:spacing w:after="0" w:line="240" w:lineRule="auto"/>
              <w:ind w:left="398" w:hanging="39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защищать свои права в соответствии с гражданским, гражданско-процессуальным, и трудовым законодательством;</w:t>
            </w:r>
          </w:p>
          <w:p w:rsidR="0047084F" w:rsidRPr="00C10595" w:rsidRDefault="0047084F" w:rsidP="002F6ADE">
            <w:pPr>
              <w:numPr>
                <w:ilvl w:val="0"/>
                <w:numId w:val="91"/>
              </w:numPr>
              <w:autoSpaceDE w:val="0"/>
              <w:autoSpaceDN w:val="0"/>
              <w:adjustRightInd w:val="0"/>
              <w:spacing w:after="0" w:line="240" w:lineRule="auto"/>
              <w:ind w:left="398" w:hanging="39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и оценивать результаты и последствия деятельности (бездействия) с правовой точки зрения.</w:t>
            </w:r>
          </w:p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61" w:type="dxa"/>
          </w:tcPr>
          <w:p w:rsidR="0047084F" w:rsidRPr="00C10595" w:rsidRDefault="0047084F" w:rsidP="002F6ADE">
            <w:pPr>
              <w:numPr>
                <w:ilvl w:val="0"/>
                <w:numId w:val="92"/>
              </w:numPr>
              <w:autoSpaceDE w:val="0"/>
              <w:autoSpaceDN w:val="0"/>
              <w:adjustRightInd w:val="0"/>
              <w:spacing w:after="0" w:line="240" w:lineRule="auto"/>
              <w:ind w:left="373" w:hanging="40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действующие законодательные и нормативные акты, регулирующие производственно- хозяйственную деятельность;</w:t>
            </w:r>
          </w:p>
          <w:p w:rsidR="0047084F" w:rsidRPr="00C10595" w:rsidRDefault="0047084F" w:rsidP="002F6ADE">
            <w:pPr>
              <w:numPr>
                <w:ilvl w:val="0"/>
                <w:numId w:val="92"/>
              </w:numPr>
              <w:autoSpaceDE w:val="0"/>
              <w:autoSpaceDN w:val="0"/>
              <w:adjustRightInd w:val="0"/>
              <w:spacing w:after="0" w:line="240" w:lineRule="auto"/>
              <w:ind w:left="373" w:hanging="40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материально-технические, трудовые и финансовые ресурсы отрасли и организации, показатели их эффективного использования;</w:t>
            </w:r>
          </w:p>
          <w:p w:rsidR="0047084F" w:rsidRPr="00C10595" w:rsidRDefault="0047084F" w:rsidP="002F6ADE">
            <w:pPr>
              <w:numPr>
                <w:ilvl w:val="0"/>
                <w:numId w:val="92"/>
              </w:numPr>
              <w:autoSpaceDE w:val="0"/>
              <w:autoSpaceDN w:val="0"/>
              <w:adjustRightInd w:val="0"/>
              <w:spacing w:after="0" w:line="240" w:lineRule="auto"/>
              <w:ind w:left="373" w:hanging="40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методику расчета основных технико-экономических показателей деятельности организации;</w:t>
            </w:r>
          </w:p>
          <w:p w:rsidR="0047084F" w:rsidRPr="00C10595" w:rsidRDefault="0047084F" w:rsidP="002F6ADE">
            <w:pPr>
              <w:numPr>
                <w:ilvl w:val="0"/>
                <w:numId w:val="92"/>
              </w:numPr>
              <w:autoSpaceDE w:val="0"/>
              <w:autoSpaceDN w:val="0"/>
              <w:adjustRightInd w:val="0"/>
              <w:spacing w:after="0" w:line="240" w:lineRule="auto"/>
              <w:ind w:left="373" w:hanging="40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методику разработки бизнес- плана;</w:t>
            </w:r>
          </w:p>
          <w:p w:rsidR="0047084F" w:rsidRPr="00C10595" w:rsidRDefault="0047084F" w:rsidP="002F6ADE">
            <w:pPr>
              <w:numPr>
                <w:ilvl w:val="0"/>
                <w:numId w:val="92"/>
              </w:numPr>
              <w:autoSpaceDE w:val="0"/>
              <w:autoSpaceDN w:val="0"/>
              <w:adjustRightInd w:val="0"/>
              <w:spacing w:after="0" w:line="240" w:lineRule="auto"/>
              <w:ind w:left="373" w:hanging="40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механизмы ценообразования на продукцию (услуги), формы оплаты труда в современных условиях;</w:t>
            </w:r>
          </w:p>
          <w:p w:rsidR="0047084F" w:rsidRPr="00C10595" w:rsidRDefault="0047084F" w:rsidP="002F6ADE">
            <w:pPr>
              <w:numPr>
                <w:ilvl w:val="0"/>
                <w:numId w:val="92"/>
              </w:numPr>
              <w:autoSpaceDE w:val="0"/>
              <w:autoSpaceDN w:val="0"/>
              <w:adjustRightInd w:val="0"/>
              <w:spacing w:after="0" w:line="240" w:lineRule="auto"/>
              <w:ind w:left="373" w:hanging="40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маркетинговой деятельности, менеджмента и принципы делового общения;</w:t>
            </w:r>
          </w:p>
          <w:p w:rsidR="0047084F" w:rsidRPr="00C10595" w:rsidRDefault="0047084F" w:rsidP="002F6ADE">
            <w:pPr>
              <w:numPr>
                <w:ilvl w:val="0"/>
                <w:numId w:val="92"/>
              </w:numPr>
              <w:autoSpaceDE w:val="0"/>
              <w:autoSpaceDN w:val="0"/>
              <w:adjustRightInd w:val="0"/>
              <w:spacing w:after="0" w:line="240" w:lineRule="auto"/>
              <w:ind w:left="373" w:hanging="40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организации работы коллектива исполнителей;</w:t>
            </w:r>
          </w:p>
          <w:p w:rsidR="0047084F" w:rsidRPr="00C10595" w:rsidRDefault="0047084F" w:rsidP="002F6ADE">
            <w:pPr>
              <w:numPr>
                <w:ilvl w:val="0"/>
                <w:numId w:val="92"/>
              </w:numPr>
              <w:autoSpaceDE w:val="0"/>
              <w:autoSpaceDN w:val="0"/>
              <w:adjustRightInd w:val="0"/>
              <w:spacing w:after="0" w:line="240" w:lineRule="auto"/>
              <w:ind w:left="373" w:hanging="40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планирования, финансирования и кредитования организации;</w:t>
            </w:r>
          </w:p>
          <w:p w:rsidR="0047084F" w:rsidRPr="00C10595" w:rsidRDefault="0047084F" w:rsidP="002F6ADE">
            <w:pPr>
              <w:numPr>
                <w:ilvl w:val="0"/>
                <w:numId w:val="92"/>
              </w:numPr>
              <w:autoSpaceDE w:val="0"/>
              <w:autoSpaceDN w:val="0"/>
              <w:adjustRightInd w:val="0"/>
              <w:spacing w:after="0" w:line="240" w:lineRule="auto"/>
              <w:ind w:left="373" w:hanging="40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менеджмента в области профессиональной деятельности;</w:t>
            </w:r>
          </w:p>
          <w:p w:rsidR="0047084F" w:rsidRPr="00C10595" w:rsidRDefault="0047084F" w:rsidP="002F6ADE">
            <w:pPr>
              <w:numPr>
                <w:ilvl w:val="0"/>
                <w:numId w:val="92"/>
              </w:num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373" w:hanging="40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производственную и организационную структуру организации;</w:t>
            </w:r>
          </w:p>
          <w:p w:rsidR="0047084F" w:rsidRPr="00C10595" w:rsidRDefault="0047084F" w:rsidP="002F6ADE">
            <w:pPr>
              <w:numPr>
                <w:ilvl w:val="0"/>
                <w:numId w:val="92"/>
              </w:num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373" w:hanging="40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положения Конституции Российской Федерации, действующие законодательные и иные нормативно - правовые акты, регулирующие правоотношения в процессе профессиональной (трудовой) деятельности;</w:t>
            </w:r>
          </w:p>
          <w:p w:rsidR="0047084F" w:rsidRPr="00C10595" w:rsidRDefault="0047084F" w:rsidP="002F6ADE">
            <w:pPr>
              <w:numPr>
                <w:ilvl w:val="0"/>
                <w:numId w:val="9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373" w:hanging="403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классификацию, основные виды и правила составления нормативных документов;</w:t>
            </w:r>
          </w:p>
          <w:p w:rsidR="0047084F" w:rsidRPr="006643EF" w:rsidRDefault="0047084F" w:rsidP="002F6ADE">
            <w:pPr>
              <w:numPr>
                <w:ilvl w:val="0"/>
                <w:numId w:val="92"/>
              </w:numPr>
              <w:tabs>
                <w:tab w:val="left" w:pos="567"/>
                <w:tab w:val="left" w:pos="709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373" w:hanging="403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права и обязанности работников в сфере профессиональной деятельности.</w:t>
            </w:r>
          </w:p>
        </w:tc>
      </w:tr>
    </w:tbl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 СТРУКТУРА И СОДЕРЖАНИЕ УЧЕБНОЙ ДИСЦИПЛИНЫ</w:t>
      </w: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 w:firstLine="46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084F" w:rsidRPr="00C10595" w:rsidRDefault="006643EF" w:rsidP="00664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2.1 </w:t>
      </w:r>
      <w:r w:rsidR="0047084F"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Объем учебной дисциплины и виды учебной работы</w:t>
      </w:r>
    </w:p>
    <w:tbl>
      <w:tblPr>
        <w:tblW w:w="9240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2"/>
        <w:gridCol w:w="2268"/>
      </w:tblGrid>
      <w:tr w:rsidR="0047084F" w:rsidRPr="00C10595" w:rsidTr="002D3FDF">
        <w:trPr>
          <w:trHeight w:val="297"/>
        </w:trPr>
        <w:tc>
          <w:tcPr>
            <w:tcW w:w="6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47084F" w:rsidRPr="00C10595" w:rsidTr="002D3FDF">
        <w:trPr>
          <w:trHeight w:val="285"/>
        </w:trPr>
        <w:tc>
          <w:tcPr>
            <w:tcW w:w="6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084F" w:rsidRPr="00C10595" w:rsidRDefault="0047084F" w:rsidP="0047084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образовательной программы учебной дисциплины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73</w:t>
            </w:r>
          </w:p>
        </w:tc>
      </w:tr>
      <w:tr w:rsidR="0047084F" w:rsidRPr="00C10595" w:rsidTr="002D3FDF">
        <w:tc>
          <w:tcPr>
            <w:tcW w:w="6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084F" w:rsidRPr="00C10595" w:rsidRDefault="0047084F" w:rsidP="0047084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в форме практической подготовки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2D3FDF">
        <w:trPr>
          <w:trHeight w:val="55"/>
        </w:trPr>
        <w:tc>
          <w:tcPr>
            <w:tcW w:w="6972" w:type="dxa"/>
            <w:tcBorders>
              <w:top w:val="single" w:sz="6" w:space="0" w:color="000000"/>
              <w:left w:val="single" w:sz="6" w:space="0" w:color="000000"/>
              <w:bottom w:val="dotted" w:sz="4" w:space="0" w:color="auto"/>
              <w:right w:val="dotted" w:sz="4" w:space="0" w:color="auto"/>
            </w:tcBorders>
          </w:tcPr>
          <w:p w:rsidR="0047084F" w:rsidRPr="00C10595" w:rsidRDefault="0047084F" w:rsidP="0047084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268" w:type="dxa"/>
            <w:tcBorders>
              <w:top w:val="single" w:sz="6" w:space="0" w:color="000000"/>
              <w:left w:val="dotted" w:sz="4" w:space="0" w:color="auto"/>
              <w:bottom w:val="dotted" w:sz="4" w:space="0" w:color="auto"/>
              <w:right w:val="single" w:sz="6" w:space="0" w:color="000000"/>
            </w:tcBorders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2D3FDF">
        <w:tc>
          <w:tcPr>
            <w:tcW w:w="6972" w:type="dxa"/>
            <w:tcBorders>
              <w:top w:val="single" w:sz="6" w:space="0" w:color="000000"/>
              <w:left w:val="single" w:sz="6" w:space="0" w:color="000000"/>
              <w:bottom w:val="dotted" w:sz="4" w:space="0" w:color="auto"/>
              <w:right w:val="dotted" w:sz="4" w:space="0" w:color="auto"/>
            </w:tcBorders>
          </w:tcPr>
          <w:p w:rsidR="0047084F" w:rsidRPr="00C10595" w:rsidRDefault="0047084F" w:rsidP="0047084F">
            <w:pPr>
              <w:spacing w:after="0" w:line="276" w:lineRule="auto"/>
              <w:ind w:left="-680" w:firstLine="14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теоретические занятия</w:t>
            </w:r>
          </w:p>
        </w:tc>
        <w:tc>
          <w:tcPr>
            <w:tcW w:w="2268" w:type="dxa"/>
            <w:tcBorders>
              <w:top w:val="single" w:sz="6" w:space="0" w:color="000000"/>
              <w:left w:val="dotted" w:sz="4" w:space="0" w:color="auto"/>
              <w:bottom w:val="dotted" w:sz="4" w:space="0" w:color="auto"/>
              <w:right w:val="single" w:sz="6" w:space="0" w:color="000000"/>
            </w:tcBorders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18</w:t>
            </w:r>
          </w:p>
        </w:tc>
      </w:tr>
      <w:tr w:rsidR="0047084F" w:rsidRPr="00C10595" w:rsidTr="002D3FDF">
        <w:tc>
          <w:tcPr>
            <w:tcW w:w="6972" w:type="dxa"/>
            <w:tcBorders>
              <w:top w:val="single" w:sz="6" w:space="0" w:color="000000"/>
              <w:left w:val="single" w:sz="6" w:space="0" w:color="000000"/>
              <w:bottom w:val="dotted" w:sz="4" w:space="0" w:color="auto"/>
              <w:right w:val="dotted" w:sz="4" w:space="0" w:color="auto"/>
            </w:tcBorders>
          </w:tcPr>
          <w:p w:rsidR="0047084F" w:rsidRPr="00C10595" w:rsidRDefault="0047084F" w:rsidP="0047084F">
            <w:pPr>
              <w:spacing w:after="0" w:line="276" w:lineRule="auto"/>
              <w:ind w:left="-680" w:firstLine="14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практические занятия</w:t>
            </w:r>
          </w:p>
        </w:tc>
        <w:tc>
          <w:tcPr>
            <w:tcW w:w="2268" w:type="dxa"/>
            <w:tcBorders>
              <w:top w:val="single" w:sz="6" w:space="0" w:color="000000"/>
              <w:left w:val="dotted" w:sz="4" w:space="0" w:color="auto"/>
              <w:bottom w:val="dotted" w:sz="4" w:space="0" w:color="auto"/>
              <w:right w:val="single" w:sz="6" w:space="0" w:color="000000"/>
            </w:tcBorders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30</w:t>
            </w:r>
          </w:p>
        </w:tc>
      </w:tr>
      <w:tr w:rsidR="0047084F" w:rsidRPr="00C10595" w:rsidTr="002D3FDF">
        <w:trPr>
          <w:trHeight w:val="330"/>
        </w:trPr>
        <w:tc>
          <w:tcPr>
            <w:tcW w:w="6972" w:type="dxa"/>
            <w:tcBorders>
              <w:top w:val="dotted" w:sz="4" w:space="0" w:color="auto"/>
              <w:left w:val="single" w:sz="6" w:space="0" w:color="000000"/>
              <w:bottom w:val="dotted" w:sz="4" w:space="0" w:color="auto"/>
              <w:right w:val="dotted" w:sz="4" w:space="0" w:color="auto"/>
            </w:tcBorders>
          </w:tcPr>
          <w:p w:rsidR="0047084F" w:rsidRPr="00C10595" w:rsidRDefault="0047084F" w:rsidP="0047084F">
            <w:pPr>
              <w:spacing w:after="0" w:line="276" w:lineRule="auto"/>
              <w:ind w:left="-680" w:firstLine="14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лабораторные занятия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000000"/>
            </w:tcBorders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 предусмотрены</w:t>
            </w:r>
          </w:p>
        </w:tc>
      </w:tr>
      <w:tr w:rsidR="0047084F" w:rsidRPr="00C10595" w:rsidTr="002D3FDF">
        <w:trPr>
          <w:trHeight w:val="315"/>
        </w:trPr>
        <w:tc>
          <w:tcPr>
            <w:tcW w:w="6972" w:type="dxa"/>
            <w:tcBorders>
              <w:top w:val="dotted" w:sz="4" w:space="0" w:color="auto"/>
              <w:left w:val="single" w:sz="6" w:space="0" w:color="000000"/>
              <w:bottom w:val="dotted" w:sz="4" w:space="0" w:color="auto"/>
              <w:right w:val="dotted" w:sz="4" w:space="0" w:color="auto"/>
            </w:tcBorders>
          </w:tcPr>
          <w:p w:rsidR="0047084F" w:rsidRPr="00C10595" w:rsidRDefault="0047084F" w:rsidP="0047084F">
            <w:pPr>
              <w:spacing w:after="0" w:line="276" w:lineRule="auto"/>
              <w:ind w:left="-680" w:firstLine="14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курсовой проект (работа)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000000"/>
            </w:tcBorders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20</w:t>
            </w:r>
          </w:p>
        </w:tc>
      </w:tr>
      <w:tr w:rsidR="0047084F" w:rsidRPr="00C10595" w:rsidTr="002D3FDF">
        <w:tc>
          <w:tcPr>
            <w:tcW w:w="6972" w:type="dxa"/>
            <w:tcBorders>
              <w:top w:val="dotted" w:sz="4" w:space="0" w:color="auto"/>
              <w:left w:val="single" w:sz="6" w:space="0" w:color="000000"/>
              <w:bottom w:val="single" w:sz="6" w:space="0" w:color="000000"/>
              <w:right w:val="dotted" w:sz="4" w:space="0" w:color="auto"/>
            </w:tcBorders>
          </w:tcPr>
          <w:p w:rsidR="0047084F" w:rsidRPr="00C10595" w:rsidRDefault="0047084F" w:rsidP="0047084F">
            <w:pPr>
              <w:spacing w:after="0" w:line="276" w:lineRule="auto"/>
              <w:ind w:left="-680" w:firstLine="14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контрольные работы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single" w:sz="6" w:space="0" w:color="000000"/>
              <w:right w:val="single" w:sz="6" w:space="0" w:color="000000"/>
            </w:tcBorders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</w:tc>
      </w:tr>
      <w:tr w:rsidR="0047084F" w:rsidRPr="00C10595" w:rsidTr="002D3FDF">
        <w:tc>
          <w:tcPr>
            <w:tcW w:w="6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084F" w:rsidRPr="00C10595" w:rsidRDefault="0047084F" w:rsidP="0047084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2D3FDF">
        <w:tc>
          <w:tcPr>
            <w:tcW w:w="6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084F" w:rsidRPr="00C10595" w:rsidRDefault="0047084F" w:rsidP="0047084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2D3FDF">
        <w:tc>
          <w:tcPr>
            <w:tcW w:w="6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084F" w:rsidRPr="00C10595" w:rsidRDefault="0047084F" w:rsidP="0047084F">
            <w:pPr>
              <w:spacing w:after="0" w:line="276" w:lineRule="auto"/>
              <w:ind w:firstLine="5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ознакомление с нормативно - правовыми актами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2D3FDF">
        <w:tc>
          <w:tcPr>
            <w:tcW w:w="6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084F" w:rsidRPr="00C10595" w:rsidRDefault="0047084F" w:rsidP="0047084F">
            <w:pPr>
              <w:spacing w:after="0" w:line="276" w:lineRule="auto"/>
              <w:ind w:firstLine="5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написание конспектов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2D3FDF">
        <w:tc>
          <w:tcPr>
            <w:tcW w:w="6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084F" w:rsidRPr="00C10595" w:rsidRDefault="0047084F" w:rsidP="0047084F">
            <w:pPr>
              <w:spacing w:after="0" w:line="276" w:lineRule="auto"/>
              <w:ind w:left="738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систематизация пройденного материала: составление сравнительных таблиц и логических схем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2D3FDF">
        <w:tc>
          <w:tcPr>
            <w:tcW w:w="6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084F" w:rsidRPr="00C10595" w:rsidRDefault="0047084F" w:rsidP="0047084F">
            <w:pPr>
              <w:spacing w:after="0" w:line="276" w:lineRule="auto"/>
              <w:ind w:firstLine="5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подготовка сообщений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2D3FDF">
        <w:tc>
          <w:tcPr>
            <w:tcW w:w="6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084F" w:rsidRPr="00C10595" w:rsidRDefault="0047084F" w:rsidP="0047084F">
            <w:pPr>
              <w:spacing w:after="0" w:line="276" w:lineRule="auto"/>
              <w:ind w:firstLine="5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решение заданий по образцу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2D3FDF">
        <w:tc>
          <w:tcPr>
            <w:tcW w:w="6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084F" w:rsidRPr="00C10595" w:rsidRDefault="0047084F" w:rsidP="0047084F">
            <w:pPr>
              <w:spacing w:after="0" w:line="276" w:lineRule="auto"/>
              <w:ind w:firstLine="5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изучение образцов документов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2D3FDF">
        <w:tc>
          <w:tcPr>
            <w:tcW w:w="6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084F" w:rsidRPr="00C10595" w:rsidRDefault="0047084F" w:rsidP="0047084F">
            <w:pPr>
              <w:spacing w:after="0" w:line="276" w:lineRule="auto"/>
              <w:ind w:firstLine="5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составление схемы-конспекта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2D3FDF">
        <w:tc>
          <w:tcPr>
            <w:tcW w:w="6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084F" w:rsidRPr="00C10595" w:rsidRDefault="0047084F" w:rsidP="0047084F">
            <w:pPr>
              <w:spacing w:after="0" w:line="276" w:lineRule="auto"/>
              <w:ind w:firstLine="5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аналитического задания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47084F" w:rsidRPr="00C10595" w:rsidTr="002D3FDF">
        <w:tc>
          <w:tcPr>
            <w:tcW w:w="6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7084F" w:rsidRPr="00C10595" w:rsidRDefault="0047084F" w:rsidP="0047084F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Промежуточная аттестация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в форме </w:t>
            </w:r>
            <w:r w:rsidRPr="00C10595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дифференцированного зачета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</w:tr>
    </w:tbl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hanging="425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 применяться дистанционные образовательные технологии и электронное обучение (не более 15% от общего количества часов)</w:t>
      </w:r>
    </w:p>
    <w:p w:rsidR="0047084F" w:rsidRPr="00C10595" w:rsidRDefault="0047084F" w:rsidP="0047084F">
      <w:pPr>
        <w:spacing w:after="200" w:line="276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sectPr w:rsidR="0047084F" w:rsidRPr="00C10595" w:rsidSect="00B6708C">
          <w:footerReference w:type="default" r:id="rId107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br w:type="page"/>
      </w:r>
    </w:p>
    <w:p w:rsidR="0047084F" w:rsidRPr="00C10595" w:rsidRDefault="002D3FDF" w:rsidP="00664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>2.2</w:t>
      </w:r>
      <w:r w:rsidR="0047084F"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</w:t>
      </w:r>
      <w:r w:rsidR="0047084F"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Тематический план и содержание учебной дисциплины «</w:t>
      </w:r>
      <w:r w:rsidR="0047084F" w:rsidRPr="00C105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Основы экономики, организации и правового обеспечения профессиональной деятельности</w:t>
      </w:r>
      <w:r w:rsidR="0047084F" w:rsidRPr="00C10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7967"/>
        <w:gridCol w:w="1276"/>
        <w:gridCol w:w="1134"/>
        <w:gridCol w:w="1559"/>
      </w:tblGrid>
      <w:tr w:rsidR="003917A6" w:rsidRPr="00C10595" w:rsidTr="001426AF">
        <w:trPr>
          <w:trHeight w:val="650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Содержание учебного материала,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лабораторные работы и практические занятия, самостоятельная работа обучающихся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Объем, акад. ч / в том числе в форме практической подготовки,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акад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ПК, 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Н/У/З</w:t>
            </w:r>
          </w:p>
        </w:tc>
      </w:tr>
      <w:tr w:rsidR="003917A6" w:rsidRPr="00C10595" w:rsidTr="001426AF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79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учебной дисциплины «Основы экономики организации и правового обеспечения профессиональной деятельности» в профессиональной деятельности и при освоении профессиональной образовательной программы. Цели, задачи, структура дисциплины.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c>
          <w:tcPr>
            <w:tcW w:w="10348" w:type="dxa"/>
            <w:gridSpan w:val="2"/>
            <w:tcBorders>
              <w:top w:val="dotted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РАЗДЕЛ 1 </w:t>
            </w: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ОРГАНИЗАЦИЯ (ПРЕДПРИЯТИЕ) КАК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ХОЗЯЙСТВУЮЩИЙ СУБЪЕКТ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rPr>
          <w:trHeight w:val="2488"/>
        </w:trPr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 1.1.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Организация (предприятие) как хозяйствующий субъект.</w:t>
            </w: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материала: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1.1.1 Понятие организации, цели деятельности, основные экономические характеристики (форма собственности, степень экономической свободы, форма деятельности).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1.1.2. Организационно - правовые формы организаций: хозяйственные товарищества, хозяйственные общества, производственные кооперативы, государственные и муниципальные унитарные предприятия - сущность и особенности функционирования.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1.1.3. Учредительные документы организации: устав, учредительный договор.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1426A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</w:t>
            </w:r>
            <w:r w:rsidR="006643E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1.1</w:t>
            </w:r>
            <w:r w:rsidR="005C23F6"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-1.3</w:t>
            </w: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</w:t>
            </w:r>
            <w:r w:rsidR="006643E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 03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2D3F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Н1.1.01</w:t>
            </w:r>
          </w:p>
          <w:p w:rsidR="003917A6" w:rsidRPr="00C10595" w:rsidRDefault="003917A6" w:rsidP="002D3F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1.1.01- У 1.1.04</w:t>
            </w:r>
          </w:p>
          <w:p w:rsidR="003917A6" w:rsidRPr="00C10595" w:rsidRDefault="003917A6" w:rsidP="002D3F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1.1.01- З 1.1.03</w:t>
            </w:r>
          </w:p>
          <w:p w:rsidR="005C23F6" w:rsidRPr="00C10595" w:rsidRDefault="005C23F6" w:rsidP="002D3F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 1.2.01</w:t>
            </w:r>
          </w:p>
          <w:p w:rsidR="005C23F6" w:rsidRPr="00C10595" w:rsidRDefault="005C23F6" w:rsidP="002D3F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1.2.01</w:t>
            </w:r>
          </w:p>
          <w:p w:rsidR="005C23F6" w:rsidRPr="00C10595" w:rsidRDefault="005C23F6" w:rsidP="002D3F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1.2.01</w:t>
            </w:r>
          </w:p>
          <w:p w:rsidR="005C23F6" w:rsidRPr="00C10595" w:rsidRDefault="005C23F6" w:rsidP="002D3F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 1.3.01</w:t>
            </w:r>
          </w:p>
          <w:p w:rsidR="005C23F6" w:rsidRPr="00C10595" w:rsidRDefault="005C23F6" w:rsidP="002D3F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1.3.01</w:t>
            </w:r>
          </w:p>
          <w:p w:rsidR="005C23F6" w:rsidRPr="00C10595" w:rsidRDefault="005C23F6" w:rsidP="002D3F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1.3.01</w:t>
            </w:r>
          </w:p>
          <w:p w:rsidR="003917A6" w:rsidRPr="00C10595" w:rsidRDefault="006643EF" w:rsidP="002D3FDF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Уо.03.01- Уо.01.03</w:t>
            </w:r>
          </w:p>
          <w:p w:rsidR="003917A6" w:rsidRPr="006643EF" w:rsidRDefault="006643EF" w:rsidP="006643EF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Зо.03.01- Зо.01.03</w:t>
            </w:r>
          </w:p>
        </w:tc>
      </w:tr>
      <w:tr w:rsidR="003917A6" w:rsidRPr="00C10595" w:rsidTr="001426AF">
        <w:trPr>
          <w:trHeight w:val="219"/>
        </w:trPr>
        <w:tc>
          <w:tcPr>
            <w:tcW w:w="23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1426AF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2" w:hanging="602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Практические</w:t>
            </w:r>
            <w:r w:rsidR="003917A6"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занятия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5" w:hanging="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ПЗ</w:t>
            </w: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Анализ устава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rPr>
          <w:trHeight w:val="448"/>
        </w:trPr>
        <w:tc>
          <w:tcPr>
            <w:tcW w:w="23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составить сравнительно - правовую таблицу «Устав и учредительный договор, как учредительные документы организации»; 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составить сравнительно - правовую таблицу «Организационно - правовые формы юридических лиц»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C10595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подготовить сообщение по теме «Производственная инфраструктура как необходимая основа для экономического развития организации»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rPr>
          <w:trHeight w:val="3675"/>
        </w:trPr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ТЕМА 1.2.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Организационная и производственная структура организации (предприятия). </w:t>
            </w:r>
            <w:r w:rsidRPr="00C10595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mc:AlternateContent>
                <mc:Choice Requires="wpc">
                  <w:drawing>
                    <wp:inline distT="0" distB="0" distL="0" distR="0" wp14:anchorId="792138A5" wp14:editId="0A8703C3">
                      <wp:extent cx="1257300" cy="685800"/>
                      <wp:effectExtent l="0" t="0" r="0" b="0"/>
                      <wp:docPr id="2" name="Полотно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09828B73" id="Полотно 2" o:spid="_x0000_s1026" editas="canvas" style="width:99pt;height:54pt;mso-position-horizontal-relative:char;mso-position-vertical-relative:line" coordsize="1257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">
                      <v:shape id="_x0000_s1027" type="#_x0000_t75" style="position:absolute;width:12573;height:6858;visibility:visible;mso-wrap-style:square">
                        <v:fill o:detectmouseclick="t"/>
                        <v:path o:connecttype="none"/>
                      </v:shape>
                      <w10:anchorlock/>
                    </v:group>
                  </w:pict>
                </mc:Fallback>
              </mc:AlternateConten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8A80004" wp14:editId="601591C9">
                      <wp:simplePos x="0" y="0"/>
                      <wp:positionH relativeFrom="column">
                        <wp:posOffset>1328420</wp:posOffset>
                      </wp:positionH>
                      <wp:positionV relativeFrom="paragraph">
                        <wp:posOffset>610870</wp:posOffset>
                      </wp:positionV>
                      <wp:extent cx="0" cy="0"/>
                      <wp:effectExtent l="13970" t="10795" r="5080" b="825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0802F2" id="Прямая соединительная линия 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4.6pt,48.1pt" to="104.6pt,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"/>
                  </w:pict>
                </mc:Fallback>
              </mc:AlternateContent>
            </w: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материала: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1.2.1.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Понятие и значение организационной структуры предприятия.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1.2.2.</w:t>
            </w:r>
            <w:r w:rsidR="001426AF"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Типы организационной структуры предприятия и их характеристика.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1.2.3. Типы производства: массовое, серийное, единичное; их технико-экономическая характеристика.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1.2.4. Влияние типа производства на методы его организации.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1.2.5. Производственная структура организации (предприятия), факторы, влияющие на нее. Элементы производственной структуры.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1.2.6. Функциональные подразделения организации (предприятия).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1.2.7. Производственная инфраструктура.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1.2.8. Инструментальное, ремонтное хозяйство.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1.2.9. Организация транспортного хозяйства. 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1.2.10. Система сбыта продукции.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1.2.11. Тенденции развития производственной инфраструктуры.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3EF" w:rsidRDefault="003917A6" w:rsidP="00664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</w:t>
            </w:r>
            <w:r w:rsidR="006643E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3.1, ПК</w:t>
            </w:r>
            <w:r w:rsidR="006643E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3.2 </w:t>
            </w:r>
          </w:p>
          <w:p w:rsidR="003917A6" w:rsidRPr="00C10595" w:rsidRDefault="006643EF" w:rsidP="006643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 01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7A6" w:rsidRPr="00C10595" w:rsidRDefault="00CF3017" w:rsidP="009816B4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Н3.1.01-Н3.1.02</w:t>
            </w:r>
          </w:p>
          <w:p w:rsidR="003917A6" w:rsidRPr="00C10595" w:rsidRDefault="00CF3017" w:rsidP="009816B4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У3.1.01-У3.1.05</w:t>
            </w:r>
          </w:p>
          <w:p w:rsidR="003917A6" w:rsidRPr="00C10595" w:rsidRDefault="00CF3017" w:rsidP="009816B4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З3.1.01-З3.1.05</w:t>
            </w:r>
          </w:p>
          <w:p w:rsidR="003917A6" w:rsidRPr="00C10595" w:rsidRDefault="003917A6" w:rsidP="009816B4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Н3.2.01-Н3.2.02</w:t>
            </w:r>
          </w:p>
          <w:p w:rsidR="003917A6" w:rsidRPr="00C10595" w:rsidRDefault="003917A6" w:rsidP="009816B4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У3.2.01-У3.2.02</w:t>
            </w:r>
          </w:p>
          <w:p w:rsidR="003917A6" w:rsidRPr="00C10595" w:rsidRDefault="003917A6" w:rsidP="009816B4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З3.2.01-З3.2.05</w:t>
            </w:r>
          </w:p>
          <w:p w:rsidR="003917A6" w:rsidRPr="00C10595" w:rsidRDefault="006643EF" w:rsidP="0047084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Уо.01.02- Уо.01.04</w:t>
            </w:r>
          </w:p>
          <w:p w:rsidR="003917A6" w:rsidRPr="00C10595" w:rsidRDefault="006643EF" w:rsidP="0047084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Зо.01.02- Зо.01.03</w:t>
            </w:r>
          </w:p>
          <w:p w:rsidR="003917A6" w:rsidRPr="00C10595" w:rsidRDefault="003917A6" w:rsidP="006643E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917A6" w:rsidRPr="00C10595" w:rsidTr="001426AF">
        <w:tc>
          <w:tcPr>
            <w:tcW w:w="23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Практические занятия</w:t>
            </w:r>
            <w:r w:rsidRPr="00C1059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ПЗ 2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Разработка организационной и производственной структуры предприятия.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c>
          <w:tcPr>
            <w:tcW w:w="23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7" w:hanging="17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подготовить сообщение  по теме «Производственная инфраструктура как необходимая основа для экономического развития организации»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rPr>
          <w:trHeight w:val="1532"/>
        </w:trPr>
        <w:tc>
          <w:tcPr>
            <w:tcW w:w="238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ТЕМА 1.3. 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Производственный и технологический процессы.</w:t>
            </w: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материала: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1.3.1. Производственный процесс в организации: понятие, содержание, структура.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1.3.2. Производственный цикл, его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длительность.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1.3.3. Принципы и методы организации производственного процесса. Технологический процесс, его элементы.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3EF" w:rsidRDefault="006643EF" w:rsidP="00664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 2.1</w:t>
            </w:r>
          </w:p>
          <w:p w:rsidR="003917A6" w:rsidRPr="00C10595" w:rsidRDefault="006643EF" w:rsidP="00664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 02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Н2.1.01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2.1.01- У 2.1.04</w:t>
            </w:r>
          </w:p>
          <w:p w:rsidR="003917A6" w:rsidRPr="00C10595" w:rsidRDefault="00CF3017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2.1.01- З 2.1.04</w:t>
            </w:r>
          </w:p>
          <w:p w:rsidR="003917A6" w:rsidRPr="00C10595" w:rsidRDefault="00201F4E" w:rsidP="0047084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Уо.02.01- Уо.02.02</w:t>
            </w:r>
          </w:p>
          <w:p w:rsidR="003917A6" w:rsidRPr="00C10595" w:rsidRDefault="00201F4E" w:rsidP="0047084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Зо.02.01</w:t>
            </w:r>
          </w:p>
          <w:p w:rsidR="003917A6" w:rsidRPr="00C10595" w:rsidRDefault="003917A6" w:rsidP="00201F4E">
            <w:pPr>
              <w:widowControl w:val="0"/>
              <w:autoSpaceDE w:val="0"/>
              <w:autoSpaceDN w:val="0"/>
              <w:spacing w:after="0" w:line="216" w:lineRule="auto"/>
              <w:ind w:right="-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rPr>
          <w:trHeight w:val="82"/>
        </w:trPr>
        <w:tc>
          <w:tcPr>
            <w:tcW w:w="23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9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1426AF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Практические занятия - </w:t>
            </w:r>
            <w:r w:rsidR="003917A6" w:rsidRPr="00C1059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rPr>
          <w:trHeight w:val="60"/>
        </w:trPr>
        <w:tc>
          <w:tcPr>
            <w:tcW w:w="23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9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подготовить сообщение по одной из следующих тем «Производственный цикл», «Принципы и методы организации производственного процесса» и выступление с ним на семинарском занятии.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rPr>
          <w:trHeight w:val="2567"/>
        </w:trPr>
        <w:tc>
          <w:tcPr>
            <w:tcW w:w="238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ТЕМА 1.4. 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Источники правового регулирования </w:t>
            </w:r>
            <w:proofErr w:type="spellStart"/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производственно</w:t>
            </w:r>
            <w:proofErr w:type="spellEnd"/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- хозяйственной деятельности организации.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9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материала: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1.4.1. Понятие и виды источников правового регулирования хозяйственной деятельности организации.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1.4.2. Понятие правового регулирования производственной деятельности организации.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1.4.3. Правовые регуляторы производственной деятельности организации: система стандартизации, система сертификации, система обеспечения единства измерений, правовые нормы охраны окружающей среды и промышленной безопасности, лицензирование деятельности.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917A6" w:rsidRDefault="00201F4E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ПК1.1,1.3, ОК1, ОК2, ОК 03</w:t>
            </w:r>
          </w:p>
          <w:p w:rsidR="00201F4E" w:rsidRPr="00C10595" w:rsidRDefault="00201F4E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 04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9816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Н1.1.01</w:t>
            </w:r>
          </w:p>
          <w:p w:rsidR="003917A6" w:rsidRPr="00C10595" w:rsidRDefault="003917A6" w:rsidP="009816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1.1.01- У 1.1.04</w:t>
            </w:r>
          </w:p>
          <w:p w:rsidR="003917A6" w:rsidRPr="00C10595" w:rsidRDefault="003917A6" w:rsidP="009816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1.1.01- З 1.1.03</w:t>
            </w:r>
          </w:p>
          <w:p w:rsidR="003917A6" w:rsidRPr="00C10595" w:rsidRDefault="003917A6" w:rsidP="009816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Н1.3.01</w:t>
            </w:r>
          </w:p>
          <w:p w:rsidR="003917A6" w:rsidRPr="00C10595" w:rsidRDefault="003917A6" w:rsidP="009816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1.3.01- У 1.3.03</w:t>
            </w:r>
          </w:p>
          <w:p w:rsidR="003917A6" w:rsidRPr="00C10595" w:rsidRDefault="003917A6" w:rsidP="009816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1.3.01- З 1.3.04</w:t>
            </w:r>
          </w:p>
          <w:p w:rsidR="003917A6" w:rsidRPr="00C10595" w:rsidRDefault="003917A6" w:rsidP="009816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У2.3.01</w:t>
            </w:r>
          </w:p>
          <w:p w:rsidR="003917A6" w:rsidRPr="00C10595" w:rsidRDefault="003917A6" w:rsidP="009816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З2.3.01-</w:t>
            </w:r>
            <w:r w:rsidRPr="00C10595">
              <w:rPr>
                <w:rFonts w:ascii="Cambria" w:eastAsia="Times New Roman" w:hAnsi="Cambria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З2.3.08</w:t>
            </w:r>
          </w:p>
          <w:p w:rsidR="00201F4E" w:rsidRPr="00C10595" w:rsidRDefault="00201F4E" w:rsidP="00201F4E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Уо.03.01- Уо.01.03</w:t>
            </w:r>
          </w:p>
          <w:p w:rsidR="00201F4E" w:rsidRDefault="00201F4E" w:rsidP="00201F4E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Зо.03.01- Зо.01.03</w:t>
            </w:r>
          </w:p>
          <w:p w:rsidR="003917A6" w:rsidRPr="00C10595" w:rsidRDefault="00201F4E" w:rsidP="00201F4E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Уо.04.02</w:t>
            </w:r>
          </w:p>
          <w:p w:rsidR="003917A6" w:rsidRPr="00C10595" w:rsidRDefault="00201F4E" w:rsidP="0047084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Зо.04.02</w:t>
            </w:r>
          </w:p>
          <w:p w:rsidR="003917A6" w:rsidRPr="00C10595" w:rsidRDefault="003917A6" w:rsidP="00201F4E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rPr>
          <w:trHeight w:val="309"/>
        </w:trPr>
        <w:tc>
          <w:tcPr>
            <w:tcW w:w="23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Пра</w:t>
            </w:r>
            <w:r w:rsidR="001426AF"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ктические занятия -</w:t>
            </w: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rPr>
          <w:trHeight w:val="981"/>
        </w:trPr>
        <w:tc>
          <w:tcPr>
            <w:tcW w:w="23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написать сообщение на тему «Гражданский кодекс Российской Федерации, как источник правового регулирования хозяйственной деятельности организации» и выступить с ним на семинарском занятии.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rPr>
          <w:trHeight w:val="2399"/>
        </w:trPr>
        <w:tc>
          <w:tcPr>
            <w:tcW w:w="238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ТЕМА 1.5.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Хозяйственные споры организации (предприятия) и порядок их разрешения.</w:t>
            </w:r>
          </w:p>
        </w:tc>
        <w:tc>
          <w:tcPr>
            <w:tcW w:w="79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материала: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1.5.1. Понятие и содержание хозяйственных споров организации.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1.5.2. Досудебный порядок урегулирования споров. 1.5.3. Рассмотрение споров в арбитражном суде первой инстанции.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1.5.4. Исковая давность.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1.5.5. Производство в апелляционной инстанции.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1.5.6. Производство в кассационной инстанции.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1.5.7. Производство в порядке надзора.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1.5.8. Исполнительное производство.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1.5.9. Рассмотрение споров третейскими судами.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C23F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</w:t>
            </w:r>
            <w:r w:rsidR="005C23F6"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1.4, </w:t>
            </w:r>
          </w:p>
          <w:p w:rsidR="00201F4E" w:rsidRDefault="003917A6" w:rsidP="005C2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ПК 1.5, </w:t>
            </w:r>
          </w:p>
          <w:p w:rsidR="00201F4E" w:rsidRDefault="00201F4E" w:rsidP="005C2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 03</w:t>
            </w:r>
          </w:p>
          <w:p w:rsidR="003917A6" w:rsidRPr="00C10595" w:rsidRDefault="00201F4E" w:rsidP="005C2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 09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Н1.4.01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1.4.01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1.4.01- З 1.4.07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Н1.5.01- Н1.5.02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1.5.01- У 1.5.04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1.5.01- З 1.5.02</w:t>
            </w:r>
          </w:p>
          <w:p w:rsidR="003917A6" w:rsidRPr="00C10595" w:rsidRDefault="00201F4E" w:rsidP="0047084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Уо.03.02</w:t>
            </w:r>
          </w:p>
          <w:p w:rsidR="003917A6" w:rsidRPr="00C10595" w:rsidRDefault="00201F4E" w:rsidP="0047084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Зо.03.02</w:t>
            </w:r>
          </w:p>
          <w:p w:rsidR="003917A6" w:rsidRPr="00C10595" w:rsidRDefault="00201F4E" w:rsidP="0047084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Уо.09</w:t>
            </w:r>
            <w:r w:rsidR="003917A6" w:rsidRPr="00C10595">
              <w:rPr>
                <w:rFonts w:ascii="Times New Roman" w:eastAsia="Times New Roman" w:hAnsi="Times New Roman" w:cs="Times New Roman"/>
                <w:sz w:val="16"/>
                <w:szCs w:val="16"/>
              </w:rPr>
              <w:t>.01</w:t>
            </w:r>
          </w:p>
          <w:p w:rsidR="003917A6" w:rsidRPr="00201F4E" w:rsidRDefault="003917A6" w:rsidP="00201F4E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917A6" w:rsidRPr="00C10595" w:rsidTr="001426AF">
        <w:trPr>
          <w:trHeight w:val="557"/>
        </w:trPr>
        <w:tc>
          <w:tcPr>
            <w:tcW w:w="23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Практические занятия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ПЗ 3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Составление искового заявления в арбитражный суд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rPr>
          <w:trHeight w:val="57"/>
        </w:trPr>
        <w:tc>
          <w:tcPr>
            <w:tcW w:w="23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79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составить сравнительную таблицу «Подведомственность дел арбитражным судам»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составить сравнительную таблицу «Производство  в арбитражном суде  апелляционной, кассационной инстанции, производство в порядке надзора».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rPr>
          <w:trHeight w:val="287"/>
        </w:trPr>
        <w:tc>
          <w:tcPr>
            <w:tcW w:w="23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Контрольная работа №1 </w:t>
            </w:r>
            <w:r w:rsidRPr="00C1059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по разделу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644" w:hanging="170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РАЗДЕЛ 2 МАТЕРИАЛЬНО- ТЕХНИЧЕСКИЕ, ФИНАНСОВЫЕ И ТРУДОВЫЕ РЕСУРСЫ ОРГАНИЗАЦИИ.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BC4C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rPr>
          <w:trHeight w:val="57"/>
        </w:trPr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2.1.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Имущество и капитал организации</w:t>
            </w: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материала: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2.1.1.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Имущество организации: понятие, состав.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2.1.2. Капитал организации. Источники формирования капитала.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2.1.3 Уставный капитал. Особенности формирования уставного капитала акционерных обществ.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2.1.4. Основной и оборотный капитал.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2.1.5. Основные производственные фонды организации - определение понятия.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2.1.6. Экономическая сущность и воспроизводство основных производственных фондов.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2.1.7. Состав и классификация основных средств.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2.1.8. Виды оценки и методы переоценки основных средств.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2.1.9 Виды износа и методы начисления амортизации основных средств.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2.1.10. Показатели использования основных средств: экстенсивные, интенсивные, общие. Пути улучшения использования основных средств организации.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2.1.11.</w:t>
            </w:r>
            <w:r w:rsidR="001426AF"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Арен</w:t>
            </w:r>
            <w:r w:rsidR="00201F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дные механизмы: понятие, роль,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преимущества и недостатки.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2.1.12. Лизинг и франчайзинг в РФ.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2.1.13. Оборотные средства организации - определение понятия. Экономическая сущность, состав и структура оборотных средств. Элементы оборотных средств, нормируемые и ненормируемые оборотные средства.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2.1.14. Принципы и порядок нормирования.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2.1.15. Определение потребности в оборотных средствах.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2.1.16. Нормирование материалов, незавершенного производства и готовой продукции.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2.1.17. Показатели использования оборотных средств: длительность одного оборота, коэффициент оборачиваемости.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2.1.18. Оборачиваемость оборотных средств.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1F4E" w:rsidRPr="00201F4E" w:rsidRDefault="003917A6" w:rsidP="00201F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ПК 2.2, </w:t>
            </w:r>
            <w:r w:rsidRPr="00201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</w:t>
            </w:r>
            <w:r w:rsidR="005C23F6" w:rsidRPr="00201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01F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2.3, </w:t>
            </w:r>
            <w:r w:rsidR="00201F4E" w:rsidRPr="00201F4E">
              <w:rPr>
                <w:rFonts w:ascii="Times New Roman" w:hAnsi="Times New Roman" w:cs="Times New Roman"/>
                <w:bCs/>
                <w:sz w:val="20"/>
                <w:szCs w:val="20"/>
              </w:rPr>
              <w:t>ОК 01</w:t>
            </w:r>
          </w:p>
          <w:p w:rsidR="00201F4E" w:rsidRPr="00201F4E" w:rsidRDefault="00201F4E" w:rsidP="00201F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01F4E">
              <w:rPr>
                <w:rFonts w:ascii="Times New Roman" w:hAnsi="Times New Roman" w:cs="Times New Roman"/>
                <w:bCs/>
                <w:sz w:val="20"/>
                <w:szCs w:val="20"/>
              </w:rPr>
              <w:t>ОК 04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7A6" w:rsidRPr="00C10595" w:rsidRDefault="00CF3017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Н2.2.01- Н2.2.02</w:t>
            </w:r>
          </w:p>
          <w:p w:rsidR="003917A6" w:rsidRPr="00C10595" w:rsidRDefault="00CF3017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2.2.01- У 2.2.04</w:t>
            </w:r>
          </w:p>
          <w:p w:rsidR="003917A6" w:rsidRPr="00C10595" w:rsidRDefault="00CF3017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2.2.01- З 2.2.04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Н2.3.01-</w:t>
            </w:r>
            <w:r w:rsidRPr="00C10595">
              <w:rPr>
                <w:rFonts w:ascii="Cambria" w:eastAsia="Times New Roman" w:hAnsi="Cambria" w:cs="Times New Roman"/>
                <w:sz w:val="16"/>
                <w:szCs w:val="16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Н2.</w:t>
            </w:r>
            <w:r w:rsidR="00CF3017"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3.02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У2.3.01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З2.3.01-</w:t>
            </w:r>
            <w:r w:rsidRPr="00C10595">
              <w:rPr>
                <w:rFonts w:ascii="Cambria" w:eastAsia="Times New Roman" w:hAnsi="Cambria" w:cs="Times New Roman"/>
                <w:sz w:val="16"/>
                <w:szCs w:val="16"/>
                <w:lang w:eastAsia="ru-RU"/>
              </w:rPr>
              <w:t xml:space="preserve"> </w:t>
            </w:r>
            <w:r w:rsidR="00CF3017"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З2.3.04</w:t>
            </w:r>
          </w:p>
          <w:p w:rsidR="00201F4E" w:rsidRPr="008368F2" w:rsidRDefault="00201F4E" w:rsidP="00201F4E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Уо01.01-Уо01.03</w:t>
            </w:r>
          </w:p>
          <w:p w:rsidR="00201F4E" w:rsidRPr="008368F2" w:rsidRDefault="00201F4E" w:rsidP="00201F4E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01.01-Зо 01.03</w:t>
            </w:r>
          </w:p>
          <w:p w:rsidR="00201F4E" w:rsidRPr="008368F2" w:rsidRDefault="00201F4E" w:rsidP="00201F4E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Уо04.02</w:t>
            </w:r>
          </w:p>
          <w:p w:rsidR="00201F4E" w:rsidRPr="008368F2" w:rsidRDefault="00201F4E" w:rsidP="00201F4E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04.01-Зо04.02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c>
          <w:tcPr>
            <w:tcW w:w="23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1426AF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Практические </w:t>
            </w:r>
            <w:r w:rsidR="003917A6"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занятия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ПЗ 4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Расчет амортизационных отчислений и баланса рабочего времени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ПЗ 5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Расчет стоимости основных средств и их показателей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ПЗ 6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Расчет показателей использования основного капитала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c>
          <w:tcPr>
            <w:tcW w:w="23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написать сообщение на тему «Арендные механизмы: понятие, виды, особенности»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построить схему движения оборотного капитала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изучить тарифно-квалификационный справочник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rPr>
          <w:trHeight w:val="1909"/>
        </w:trPr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ТЕМА 2.2.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финансирования и кредитования предприятия.</w:t>
            </w: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материала: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lang w:eastAsia="ru-RU"/>
              </w:rPr>
              <w:t>2.2.1. Теоретические основы финансирования предприятий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2.2.2. Содержание и сущность финансирования предприятий.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2.2.3. Финансовый механизм предприятия. </w:t>
            </w:r>
          </w:p>
          <w:p w:rsidR="001426AF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2.2.4. Понятие и виды кредитования предприятия.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2.2.5. Органы, осуществляющие кредитование предприятий.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2.2.6. Кредитные правоотношения.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7A6" w:rsidRDefault="005C23F6" w:rsidP="003E0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</w:t>
            </w:r>
            <w:r w:rsidR="003E083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3.6</w:t>
            </w:r>
            <w:r w:rsidR="003917A6"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, </w:t>
            </w:r>
            <w:r w:rsidR="003E083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 01</w:t>
            </w:r>
          </w:p>
          <w:p w:rsidR="003E0830" w:rsidRPr="00C10595" w:rsidRDefault="003E0830" w:rsidP="003E0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 04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23F6" w:rsidRPr="00C10595" w:rsidRDefault="005C23F6" w:rsidP="005C23F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hAnsi="Times New Roman" w:cs="Times New Roman"/>
                <w:sz w:val="16"/>
                <w:szCs w:val="16"/>
              </w:rPr>
              <w:t>Н3.6.01-Н3.6.02</w:t>
            </w:r>
          </w:p>
          <w:p w:rsidR="005C23F6" w:rsidRPr="00C10595" w:rsidRDefault="005C23F6" w:rsidP="005C23F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hAnsi="Times New Roman" w:cs="Times New Roman"/>
                <w:sz w:val="16"/>
                <w:szCs w:val="16"/>
              </w:rPr>
              <w:t>У 3.6.01-У3.6.02</w:t>
            </w:r>
          </w:p>
          <w:p w:rsidR="005C23F6" w:rsidRPr="00C10595" w:rsidRDefault="005C23F6" w:rsidP="005C23F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hAnsi="Times New Roman" w:cs="Times New Roman"/>
                <w:sz w:val="16"/>
                <w:szCs w:val="16"/>
              </w:rPr>
              <w:t>З 3.6.01-З3.6.07</w:t>
            </w:r>
          </w:p>
          <w:p w:rsidR="003E0830" w:rsidRPr="008368F2" w:rsidRDefault="003E0830" w:rsidP="003E0830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Уо01.01-Уо01.03</w:t>
            </w:r>
          </w:p>
          <w:p w:rsidR="003E0830" w:rsidRPr="008368F2" w:rsidRDefault="003E0830" w:rsidP="003E0830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01.01-Зо 01.03</w:t>
            </w:r>
          </w:p>
          <w:p w:rsidR="003E0830" w:rsidRPr="008368F2" w:rsidRDefault="003E0830" w:rsidP="003E0830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Уо04.02</w:t>
            </w:r>
          </w:p>
          <w:p w:rsidR="003E0830" w:rsidRPr="008368F2" w:rsidRDefault="003E0830" w:rsidP="003E0830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04.01-Зо04.02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c>
          <w:tcPr>
            <w:tcW w:w="23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1426AF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Практические занятия - </w:t>
            </w:r>
            <w:r w:rsidR="003917A6" w:rsidRPr="00C10595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rPr>
          <w:trHeight w:val="814"/>
        </w:trPr>
        <w:tc>
          <w:tcPr>
            <w:tcW w:w="23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подготовить сообщение  по теме «Особенности финансирования предприятий в России и за рубежом»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rPr>
          <w:trHeight w:val="57"/>
        </w:trPr>
        <w:tc>
          <w:tcPr>
            <w:tcW w:w="238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2.3</w:t>
            </w:r>
          </w:p>
          <w:p w:rsidR="003917A6" w:rsidRPr="00C10595" w:rsidRDefault="003917A6" w:rsidP="0014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ресурсы организации.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материала:</w:t>
            </w:r>
          </w:p>
          <w:p w:rsidR="001426AF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2.3.1. Понятие и состав трудовых правоотношений.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2.3.2. Источники правового регулирования трудовых правоотношений. 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2.3.3. Трудовой договор: понятие, виды, содержание, заключение, изменение, прекращение.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2.3.4. Права и обязанности работников в соответствии с трудовым законодательством.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2.3.5. Защита прав работников: понятие, способы: самозащита работниками трудовых прав, защита трудовых прав и законных интересов работников профессиональными союзами, государственный надзор и контроль за соблюдением трудового законодательства и иных нормативных правовых актов, содержащих нормы трудового права, судебная защита.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2.3.6. Организация труда на предприятии: основные правила организации труда, сущность нормирования труда, методы изучения затрат рабочего времени.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2.3.7. Трудовые ресурсы и производительность труда: категории персонала, планирование его численности, показатели производительности и их расчет, факторы роста, классификация затрат времени 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2.3.8. Формы и системы оплаты труда: основные понятия, сущность тарифной системы, порядок начисления заработной платы различных форм и видов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1426AF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917A6" w:rsidRDefault="003917A6" w:rsidP="003E0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</w:t>
            </w:r>
            <w:r w:rsidR="003E083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1.1, ПК</w:t>
            </w:r>
            <w:r w:rsidR="003E083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1.2, ПК</w:t>
            </w:r>
            <w:r w:rsidR="003E083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1.3, ОК 01</w:t>
            </w:r>
          </w:p>
          <w:p w:rsidR="003E0830" w:rsidRPr="00C10595" w:rsidRDefault="003E0830" w:rsidP="003E0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 02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Н1.1.01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1.1.01- У 1.1.04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1.1.01- З 1.1.03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Н1.2.01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1.2.01- У 1.2.03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1.12.01- З 1.2.03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Н1.3.01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1.3.01- У 1.3.03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1.3.01- З 1.3.04</w:t>
            </w:r>
          </w:p>
          <w:p w:rsidR="003E0830" w:rsidRPr="008368F2" w:rsidRDefault="003E0830" w:rsidP="003E0830">
            <w:pPr>
              <w:pStyle w:val="TableParagraph"/>
              <w:ind w:right="-11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Уо01.01</w:t>
            </w:r>
          </w:p>
          <w:p w:rsidR="003E0830" w:rsidRPr="008368F2" w:rsidRDefault="003E0830" w:rsidP="003E0830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01.01-Зо 01.05</w:t>
            </w:r>
          </w:p>
          <w:p w:rsidR="003E0830" w:rsidRPr="008368F2" w:rsidRDefault="003E0830" w:rsidP="003E0830">
            <w:pPr>
              <w:pStyle w:val="TableParagraph"/>
              <w:ind w:right="-11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Уо 02.02</w:t>
            </w:r>
          </w:p>
          <w:p w:rsidR="003E0830" w:rsidRPr="008368F2" w:rsidRDefault="003E0830" w:rsidP="003E0830">
            <w:pPr>
              <w:pStyle w:val="TableParagraph"/>
              <w:ind w:right="-111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Зо02.01 –Зо02.03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rPr>
          <w:trHeight w:val="450"/>
        </w:trPr>
        <w:tc>
          <w:tcPr>
            <w:tcW w:w="23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Практические занятия</w:t>
            </w:r>
          </w:p>
          <w:p w:rsidR="003917A6" w:rsidRPr="00C10595" w:rsidRDefault="00E0211C" w:rsidP="0047084F">
            <w:pPr>
              <w:autoSpaceDE w:val="0"/>
              <w:autoSpaceDN w:val="0"/>
              <w:adjustRightInd w:val="0"/>
              <w:spacing w:after="0" w:line="240" w:lineRule="auto"/>
              <w:ind w:left="35" w:hanging="14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ПЗ</w:t>
            </w:r>
            <w:r w:rsidR="003917A6"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7 </w:t>
            </w:r>
            <w:r w:rsidR="003917A6"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Решение задач на тему «Трудовой договор»</w:t>
            </w:r>
          </w:p>
          <w:p w:rsidR="003917A6" w:rsidRPr="00C10595" w:rsidRDefault="00E0211C" w:rsidP="0047084F">
            <w:pPr>
              <w:autoSpaceDE w:val="0"/>
              <w:autoSpaceDN w:val="0"/>
              <w:adjustRightInd w:val="0"/>
              <w:spacing w:after="0" w:line="240" w:lineRule="auto"/>
              <w:ind w:left="35" w:hanging="14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ПЗ</w:t>
            </w:r>
            <w:r w:rsidR="003917A6"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8</w:t>
            </w:r>
            <w:r w:rsidR="003917A6"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Составление примерного трудового договора</w:t>
            </w:r>
          </w:p>
          <w:p w:rsidR="003917A6" w:rsidRPr="00C10595" w:rsidRDefault="00E0211C" w:rsidP="0047084F">
            <w:pPr>
              <w:autoSpaceDE w:val="0"/>
              <w:autoSpaceDN w:val="0"/>
              <w:adjustRightInd w:val="0"/>
              <w:spacing w:after="0" w:line="240" w:lineRule="auto"/>
              <w:ind w:left="35" w:hanging="14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ПЗ</w:t>
            </w:r>
            <w:r w:rsidR="003917A6"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9 </w:t>
            </w:r>
            <w:r w:rsidR="003917A6"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Решение задач на тему «Трудовые отношения»</w:t>
            </w:r>
          </w:p>
          <w:p w:rsidR="003917A6" w:rsidRPr="00C10595" w:rsidRDefault="00E0211C" w:rsidP="0047084F">
            <w:pPr>
              <w:autoSpaceDE w:val="0"/>
              <w:autoSpaceDN w:val="0"/>
              <w:adjustRightInd w:val="0"/>
              <w:spacing w:after="0" w:line="240" w:lineRule="auto"/>
              <w:ind w:left="35" w:hanging="14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ПЗ</w:t>
            </w:r>
            <w:r w:rsidR="003917A6"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10 </w:t>
            </w:r>
            <w:r w:rsidR="003917A6"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Расчет заработной платы различных категорий работников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rPr>
          <w:trHeight w:val="1080"/>
        </w:trPr>
        <w:tc>
          <w:tcPr>
            <w:tcW w:w="23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-составить схему-конспект «Защита прав работников»;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изучить раздел 3 «Трудового кодекса Российской Федерации» от 13.12. 2001 №197- ФЗ.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- изучение образцов трудовых договоров 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подготовить доклад на тему «Бюджет рабочего времени»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rPr>
          <w:trHeight w:val="338"/>
        </w:trPr>
        <w:tc>
          <w:tcPr>
            <w:tcW w:w="23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Контрольная работа №2 </w:t>
            </w:r>
            <w:r w:rsidRPr="00C10595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  <w:t>по разделу 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310" w:hanging="13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3 ЦЕНООБРАЗОВАНИЕ В РЫНОЧНОЙ ЭКОНОМИКЕ. ПЛАНИРОВАНИЕ И ПРОГНОЗИРОВАНИЕ ДЕЯТЕЛЬНОСТИ ОРГАНИЗАЦИИ, ОСНОВНЫЕ ПОЛОЖЕНИЯ МЕНЕДЖМЕНТА ПРЕДПРИЯТИЯ.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rPr>
          <w:trHeight w:val="57"/>
        </w:trPr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3.1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Ценообразование в рыночной экономике.</w:t>
            </w: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материала:</w:t>
            </w:r>
          </w:p>
          <w:p w:rsidR="003917A6" w:rsidRPr="00C10595" w:rsidRDefault="003917A6" w:rsidP="00E0211C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lang w:eastAsia="ru-RU"/>
              </w:rPr>
              <w:t>Себестоимость пр</w:t>
            </w:r>
            <w:r w:rsidR="00E0211C" w:rsidRPr="00C10595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одукции, классификация затрат и </w:t>
            </w:r>
            <w:r w:rsidRPr="00C10595">
              <w:rPr>
                <w:rFonts w:ascii="Times New Roman" w:eastAsia="Times New Roman" w:hAnsi="Times New Roman" w:cs="Times New Roman"/>
                <w:i/>
                <w:lang w:eastAsia="ru-RU"/>
              </w:rPr>
              <w:t>издержки производства и реализация продукции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3.1.1. Сущность себестоимости: состав затрат, формирующих себестоимость продукцию; формирование калькуляции продукции; распределение косвенных затрат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lang w:eastAsia="ru-RU"/>
              </w:rPr>
              <w:t>Ценообразование в рыночной экономике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3.1.2. Система цен и их классификация; факторы, влияющие на уровень цен; ценовая конкуренция.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3.1.3. Ценовая политика, виды и сущность ценовых стратегий.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3.1.4. Точка безубыточности: понятие, расчет, способы улучшения работы организации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3.1.5. Прибыль и рентабельность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1426AF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0830" w:rsidRDefault="005C23F6" w:rsidP="003E0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8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</w:t>
            </w:r>
            <w:r w:rsidR="003E08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3.6 </w:t>
            </w:r>
          </w:p>
          <w:p w:rsidR="003917A6" w:rsidRPr="003E0830" w:rsidRDefault="003E0830" w:rsidP="003E0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 03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B72E3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hAnsi="Times New Roman" w:cs="Times New Roman"/>
                <w:sz w:val="16"/>
                <w:szCs w:val="16"/>
              </w:rPr>
              <w:t>Н3.6.01-Н3.6.02</w:t>
            </w:r>
          </w:p>
          <w:p w:rsidR="003917A6" w:rsidRPr="00C10595" w:rsidRDefault="003917A6" w:rsidP="00B72E3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hAnsi="Times New Roman" w:cs="Times New Roman"/>
                <w:sz w:val="16"/>
                <w:szCs w:val="16"/>
              </w:rPr>
              <w:t>У 3.6.01-У3.6.02</w:t>
            </w:r>
          </w:p>
          <w:p w:rsidR="003917A6" w:rsidRPr="00C10595" w:rsidRDefault="003917A6" w:rsidP="00B72E3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10595">
              <w:rPr>
                <w:rFonts w:ascii="Times New Roman" w:hAnsi="Times New Roman" w:cs="Times New Roman"/>
                <w:sz w:val="16"/>
                <w:szCs w:val="16"/>
              </w:rPr>
              <w:t>З 3.6.01-З3.6.07</w:t>
            </w:r>
          </w:p>
          <w:p w:rsidR="003917A6" w:rsidRPr="00C10595" w:rsidRDefault="003E0830" w:rsidP="0047084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Уо.03.02</w:t>
            </w:r>
          </w:p>
          <w:p w:rsidR="003917A6" w:rsidRPr="00C10595" w:rsidRDefault="003E0830" w:rsidP="0047084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Зо.03.02</w:t>
            </w:r>
          </w:p>
          <w:p w:rsidR="003917A6" w:rsidRPr="00C10595" w:rsidRDefault="003917A6" w:rsidP="003E0830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rPr>
          <w:trHeight w:val="870"/>
        </w:trPr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201F4E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Практическое </w:t>
            </w:r>
            <w:r w:rsidR="003917A6"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занятия</w:t>
            </w:r>
          </w:p>
          <w:p w:rsidR="003917A6" w:rsidRPr="00C10595" w:rsidRDefault="00E0211C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ПЗ</w:t>
            </w:r>
            <w:r w:rsidR="003917A6"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11 </w:t>
            </w:r>
            <w:r w:rsidR="003917A6"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Составление калькуляции продукции</w:t>
            </w:r>
          </w:p>
          <w:p w:rsidR="003917A6" w:rsidRPr="00C10595" w:rsidRDefault="00E0211C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ПЗ</w:t>
            </w:r>
            <w:r w:rsidR="003917A6"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12</w:t>
            </w:r>
            <w:r w:rsidR="003917A6"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Расчет точки безубыточности изделий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rPr>
          <w:trHeight w:val="841"/>
        </w:trPr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составление схемы по классификации норм и нормативов;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C10595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подготовка сообщения на тему «Виды ценовых стратегий</w:t>
            </w:r>
            <w:r w:rsidRPr="00C10595">
              <w:rPr>
                <w:rFonts w:ascii="Calibri" w:eastAsia="Times New Roman" w:hAnsi="Calibri" w:cs="Times New Roman"/>
                <w:lang w:eastAsia="ru-RU"/>
              </w:rPr>
              <w:t>»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подготовить доклад на тему «Ценовые стратегии»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rPr>
          <w:trHeight w:val="3958"/>
        </w:trPr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ТЕМА 3.2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Маркетинговая деятельность организации.</w:t>
            </w: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BookAntiqua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BookAntiqua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материала: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  <w:t xml:space="preserve">3.2.1. Маркетинг и его основы.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  <w:t xml:space="preserve">3.2.2. Понятия и концепции маркетинга: концепция совершенствования производства, концепция качества товаров, концепция сбыта.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  <w:t xml:space="preserve">3.2.3. Принципы и цели маркетинга: ориентация производства на рынок, конкурентоспособность, высокая рентабельность.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  <w:t xml:space="preserve">3.2.4. Функции маркетинга и этапы его организации.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BookAntiqua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  <w:t>3.2.5. Реклама: назначение, классификация, требования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  <w:t xml:space="preserve">к рекламе; правовая база рекламной деятельности; планирование и проведение рекламных компаний; виды рекламы; эффективность рекламы разных видов.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  <w:t xml:space="preserve">3.2.6. Сущность и значение повышения качества продукции.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  <w:t xml:space="preserve">3.2.7. Система показателей качества продукции. 3.2.8. Конкурентоспособность продукции, ее сущность и методы определения.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  <w:t>3.2.9. Показатели конкурентоспособности.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23F6" w:rsidRPr="00C10595" w:rsidRDefault="003917A6" w:rsidP="003E0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</w:t>
            </w:r>
            <w:r w:rsidR="003E083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2.2,</w:t>
            </w:r>
          </w:p>
          <w:p w:rsidR="003917A6" w:rsidRPr="00C10595" w:rsidRDefault="003E0830" w:rsidP="003E0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 01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7A6" w:rsidRPr="00C10595" w:rsidRDefault="00FE3138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Н2.2.01- Н2.2.02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 2.2.01- У 2.2.07</w:t>
            </w:r>
          </w:p>
          <w:p w:rsidR="003917A6" w:rsidRPr="00C10595" w:rsidRDefault="00FE3138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 2.2.01- З 2.2.0</w:t>
            </w:r>
            <w:r w:rsidR="003917A6"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  <w:p w:rsidR="003E0830" w:rsidRPr="008368F2" w:rsidRDefault="003E0830" w:rsidP="003E0830">
            <w:pPr>
              <w:pStyle w:val="TableParagraph"/>
              <w:ind w:right="-11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Уо01.01-Уо01.02</w:t>
            </w:r>
          </w:p>
          <w:p w:rsidR="003E0830" w:rsidRPr="008368F2" w:rsidRDefault="003E0830" w:rsidP="003E0830">
            <w:pPr>
              <w:pStyle w:val="TableParagraph"/>
              <w:ind w:right="-11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Зо 01.01-Зо 01.02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c>
          <w:tcPr>
            <w:tcW w:w="23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1426AF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Практические </w:t>
            </w:r>
            <w:r w:rsidR="003917A6"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занятия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ПЗ 13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Составление рекламы изделия (по заданию преподавателя)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c>
          <w:tcPr>
            <w:tcW w:w="23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подготовить сообщение по одной из следующих тем: «Категории маркетинга», «Принципы маркетинга», «Виды и функции маркетинга».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rPr>
          <w:trHeight w:val="2760"/>
        </w:trPr>
        <w:tc>
          <w:tcPr>
            <w:tcW w:w="238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3.3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положения менеджмента организации</w:t>
            </w: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BookAntiqua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BookAntiqua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материала: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BookAntiqua" w:hAnsi="Times New Roman" w:cs="Times New Roman"/>
                <w:sz w:val="24"/>
                <w:szCs w:val="24"/>
                <w:lang w:eastAsia="ru-RU"/>
              </w:rPr>
              <w:t xml:space="preserve">3.3.1.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Понятие, сущность, цели, задачи, функции менеджмента. 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3.3.2. Основные методы управления. 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3.3.3.</w:t>
            </w:r>
            <w:r w:rsidR="001426AF"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Стадии менеджмента. 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3.3.4. Этика и психология деловых бесед, переговоров. 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3.3.5. Принципы делового общения.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3.3.6. Бизнес- планирование: составные элементы, этапы и виды внутрифирменного планирования. 3.3.7. Основные принципы и элементы планирования.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3.3.8. Понятие «бизнес-план», типы, структура бизнес- плана.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0830" w:rsidRDefault="003917A6" w:rsidP="003E0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ПК 5.1 </w:t>
            </w:r>
          </w:p>
          <w:p w:rsidR="003917A6" w:rsidRPr="00C10595" w:rsidRDefault="003E0830" w:rsidP="003E0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 03</w:t>
            </w:r>
          </w:p>
          <w:p w:rsidR="003917A6" w:rsidRPr="00C10595" w:rsidRDefault="003917A6" w:rsidP="003E08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Н5.1.01-Н5.1.02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У5.1.01-У5.1.02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З5.1.01-З5.1.05</w:t>
            </w:r>
          </w:p>
          <w:p w:rsidR="003E0830" w:rsidRPr="00C10595" w:rsidRDefault="003E0830" w:rsidP="003E0830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Уо.03.02</w:t>
            </w:r>
          </w:p>
          <w:p w:rsidR="003E0830" w:rsidRPr="00C10595" w:rsidRDefault="003E0830" w:rsidP="003E0830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Зо.03.02</w:t>
            </w:r>
          </w:p>
          <w:p w:rsidR="003917A6" w:rsidRPr="00C10595" w:rsidRDefault="003917A6" w:rsidP="0047084F">
            <w:pPr>
              <w:widowControl w:val="0"/>
              <w:autoSpaceDE w:val="0"/>
              <w:autoSpaceDN w:val="0"/>
              <w:spacing w:after="0" w:line="216" w:lineRule="auto"/>
              <w:ind w:left="454" w:right="-6" w:hanging="45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597"/>
        </w:trPr>
        <w:tc>
          <w:tcPr>
            <w:tcW w:w="23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Практические занятия</w:t>
            </w:r>
          </w:p>
          <w:p w:rsidR="003917A6" w:rsidRPr="00C10595" w:rsidRDefault="001426AF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ПЗ</w:t>
            </w:r>
            <w:r w:rsidR="003917A6"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14 </w:t>
            </w:r>
            <w:r w:rsidR="003917A6"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Составление бизнес-план предприятия.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3E08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rPr>
          <w:trHeight w:val="948"/>
        </w:trPr>
        <w:tc>
          <w:tcPr>
            <w:tcW w:w="23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составление сравнительной таблицы «Конкуренты организации»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составить сравнительную таблицу «Цены и ценовые стратегии конкурентов»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3E08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rPr>
          <w:trHeight w:val="57"/>
        </w:trPr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3.4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технико- экономические показатели работы организации</w:t>
            </w: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spacing w:before="100" w:beforeAutospacing="1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материала: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lang w:eastAsia="ru-RU"/>
              </w:rPr>
              <w:t>Технико-экономические показатели работы организации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3.4.1.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Показатели по производству продукции: натуральные и стоимостные. 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3.4.2. Производственная мощность предприятия, порядок ее расчета в организации. 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3.4.3. Технико-экономические показатели использования оборудования. 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3.4.4. Показатели технического развития и организации производства, их расчет. 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3.4.5. Нормы и нормативы, их классификация и порядок расчета. 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3.4.6. Показатели экономической эффективности капитальных вложений в новую технику: приведенные затраты, коэффициент эффективности и срок окупаемости. </w:t>
            </w:r>
          </w:p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3.4.7. Показатели использования материальных, трудовых и финансовых ресурсов.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23F6" w:rsidRPr="00C10595" w:rsidRDefault="003917A6" w:rsidP="003E0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ПК</w:t>
            </w:r>
            <w:r w:rsidR="00BC4C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5.3</w:t>
            </w:r>
          </w:p>
          <w:p w:rsidR="003917A6" w:rsidRPr="00C10595" w:rsidRDefault="004845D9" w:rsidP="003E0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 01</w:t>
            </w:r>
          </w:p>
          <w:p w:rsidR="003917A6" w:rsidRPr="00C10595" w:rsidRDefault="003917A6" w:rsidP="003E08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Н5.3.01-Н5.3.02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У5.3.01-У5.3.04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З5.3.01-З5.3.03</w:t>
            </w:r>
          </w:p>
          <w:p w:rsidR="004845D9" w:rsidRPr="008368F2" w:rsidRDefault="004845D9" w:rsidP="004845D9">
            <w:pPr>
              <w:pStyle w:val="TableParagraph"/>
              <w:ind w:right="-11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Уо01.03, </w:t>
            </w:r>
            <w:r w:rsidRPr="008368F2">
              <w:rPr>
                <w:sz w:val="16"/>
                <w:szCs w:val="16"/>
              </w:rPr>
              <w:t>Зо 01.01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c>
          <w:tcPr>
            <w:tcW w:w="23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Практические занятия </w:t>
            </w:r>
          </w:p>
          <w:p w:rsidR="003917A6" w:rsidRPr="00C10595" w:rsidRDefault="00E0211C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ПЗ</w:t>
            </w:r>
            <w:r w:rsidR="003917A6"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15</w:t>
            </w:r>
            <w:r w:rsidR="003917A6"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Расчет экономической эффективности капитальных вложений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c>
          <w:tcPr>
            <w:tcW w:w="23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Самостоятельная работа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решение задач по теме «Производственная мощность предприятия»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c>
          <w:tcPr>
            <w:tcW w:w="23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Контрольная работа №3 </w:t>
            </w:r>
            <w:r w:rsidRPr="00C10595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  <w:t>по разделу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rPr>
          <w:trHeight w:val="306"/>
        </w:trPr>
        <w:tc>
          <w:tcPr>
            <w:tcW w:w="1034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 xml:space="preserve">КУРСОВАЯ  РАБОТА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(ПРОЕКТ)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rPr>
          <w:trHeight w:val="613"/>
        </w:trPr>
        <w:tc>
          <w:tcPr>
            <w:tcW w:w="103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ПРИМЕРНАЯ ТЕМАТИКА КУРСОВЫХ  РАБОТ</w:t>
            </w:r>
            <w:r w:rsidRPr="00C10595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(проекта):</w:t>
            </w:r>
          </w:p>
          <w:p w:rsidR="003917A6" w:rsidRPr="00C10595" w:rsidRDefault="003917A6" w:rsidP="002F6ADE">
            <w:pPr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4" w:hanging="567"/>
              <w:contextualSpacing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Расчет технико-экономических показателей участка по изготовлению изделия типа «стойка».</w:t>
            </w:r>
          </w:p>
          <w:p w:rsidR="003917A6" w:rsidRPr="00C10595" w:rsidRDefault="003917A6" w:rsidP="002F6ADE">
            <w:pPr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4" w:hanging="567"/>
              <w:contextualSpacing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Расчет технико-экономических показателей участка по изготовлению изделия типа «муфта»</w:t>
            </w:r>
          </w:p>
          <w:p w:rsidR="003917A6" w:rsidRPr="00C10595" w:rsidRDefault="003917A6" w:rsidP="002F6ADE">
            <w:pPr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4" w:hanging="567"/>
              <w:contextualSpacing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Расчет технико-экономических показателей участка по изготовлению изделия типа «толкатель».</w:t>
            </w:r>
          </w:p>
          <w:p w:rsidR="003917A6" w:rsidRPr="00C10595" w:rsidRDefault="003917A6" w:rsidP="002F6ADE">
            <w:pPr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4" w:hanging="567"/>
              <w:contextualSpacing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Расчет технико-экономических показателей участка по изготовлению изделия типа «стержень».</w:t>
            </w:r>
          </w:p>
          <w:p w:rsidR="003917A6" w:rsidRPr="00C10595" w:rsidRDefault="003917A6" w:rsidP="002F6ADE">
            <w:pPr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4" w:hanging="567"/>
              <w:contextualSpacing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Расчет технико-экономических показателей участка по изготовлению изделия типа «каретка».</w:t>
            </w:r>
          </w:p>
          <w:p w:rsidR="003917A6" w:rsidRPr="00C10595" w:rsidRDefault="003917A6" w:rsidP="002F6ADE">
            <w:pPr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4" w:hanging="567"/>
              <w:contextualSpacing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Расчет технико-экономических показателей участка по изготовлению изделия типа «коромысло».</w:t>
            </w:r>
          </w:p>
          <w:p w:rsidR="003917A6" w:rsidRPr="00C10595" w:rsidRDefault="003917A6" w:rsidP="002F6ADE">
            <w:pPr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4" w:hanging="567"/>
              <w:contextualSpacing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Расчет технико-экономических показателей участка по изготовлению изделия типа «кулачок».</w:t>
            </w:r>
          </w:p>
          <w:p w:rsidR="003917A6" w:rsidRPr="00C10595" w:rsidRDefault="003917A6" w:rsidP="002F6ADE">
            <w:pPr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4" w:hanging="567"/>
              <w:contextualSpacing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Расчет технико-экономических показателей участка по изготовлению изделия типа «призма».</w:t>
            </w:r>
          </w:p>
          <w:p w:rsidR="003917A6" w:rsidRPr="00C10595" w:rsidRDefault="003917A6" w:rsidP="002F6ADE">
            <w:pPr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4" w:hanging="567"/>
              <w:contextualSpacing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Расчет технико-экономических показателей участка по изготовлению изделия типа «основание».</w:t>
            </w:r>
          </w:p>
          <w:p w:rsidR="003917A6" w:rsidRPr="00C10595" w:rsidRDefault="003917A6" w:rsidP="002F6ADE">
            <w:pPr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4" w:hanging="567"/>
              <w:contextualSpacing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Расчет технико-экономических показателей участка по изготовлению изделия типа «кронштейн».</w:t>
            </w:r>
          </w:p>
          <w:p w:rsidR="003917A6" w:rsidRPr="00C10595" w:rsidRDefault="003917A6" w:rsidP="002F6ADE">
            <w:pPr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4" w:hanging="567"/>
              <w:contextualSpacing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Расчет технико-экономических показателей участка по изготовлению изделия типа «корпус».</w:t>
            </w:r>
          </w:p>
          <w:p w:rsidR="003917A6" w:rsidRPr="00C10595" w:rsidRDefault="003917A6" w:rsidP="002F6ADE">
            <w:pPr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4" w:hanging="567"/>
              <w:contextualSpacing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Расчет технико-экономических показателей участка по изготовлению изделия типа «палец».</w:t>
            </w:r>
          </w:p>
          <w:p w:rsidR="003917A6" w:rsidRPr="00C10595" w:rsidRDefault="003917A6" w:rsidP="002F6ADE">
            <w:pPr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4" w:hanging="567"/>
              <w:contextualSpacing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Расчет технико-экономических показателей участка по изготовлению изделия типа «плечо».</w:t>
            </w:r>
          </w:p>
          <w:p w:rsidR="003917A6" w:rsidRPr="00C10595" w:rsidRDefault="003917A6" w:rsidP="002F6ADE">
            <w:pPr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4" w:hanging="567"/>
              <w:contextualSpacing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Расчет технико-экономических показателей участка по изготовлению изделия типа «винт нажимной».</w:t>
            </w:r>
          </w:p>
          <w:p w:rsidR="003917A6" w:rsidRPr="00C10595" w:rsidRDefault="003917A6" w:rsidP="002F6ADE">
            <w:pPr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4" w:hanging="567"/>
              <w:contextualSpacing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Расчет технико-экономических показателей участка по изготовлению изделия типа «вилка».</w:t>
            </w:r>
          </w:p>
          <w:p w:rsidR="003917A6" w:rsidRPr="00C10595" w:rsidRDefault="003917A6" w:rsidP="002F6ADE">
            <w:pPr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4" w:hanging="567"/>
              <w:contextualSpacing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Расчет технико-экономических показателей участка по изготовлению изделия типа «ручка».</w:t>
            </w:r>
          </w:p>
          <w:p w:rsidR="003917A6" w:rsidRPr="00C10595" w:rsidRDefault="003917A6" w:rsidP="002F6ADE">
            <w:pPr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4" w:hanging="567"/>
              <w:contextualSpacing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Расчет технико-экономических показателей участка по изготовлению изделия типа «диск».</w:t>
            </w:r>
          </w:p>
          <w:p w:rsidR="003917A6" w:rsidRPr="00C10595" w:rsidRDefault="003917A6" w:rsidP="002F6ADE">
            <w:pPr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4" w:hanging="567"/>
              <w:contextualSpacing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Расчет технико-экономических показателей участка по изготовлению изделия типа «хомут».</w:t>
            </w:r>
          </w:p>
          <w:p w:rsidR="003917A6" w:rsidRPr="00C10595" w:rsidRDefault="003917A6" w:rsidP="002F6ADE">
            <w:pPr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4" w:hanging="567"/>
              <w:contextualSpacing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Расчет технико-экономических показателей участка по изготовлению изделия типа «ползун».</w:t>
            </w:r>
          </w:p>
          <w:p w:rsidR="003917A6" w:rsidRPr="00C10595" w:rsidRDefault="003917A6" w:rsidP="002F6ADE">
            <w:pPr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4" w:hanging="567"/>
              <w:contextualSpacing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Расчет технико-экономических показателей участка по изготовлению изделия типа «захват».</w:t>
            </w:r>
          </w:p>
          <w:p w:rsidR="003917A6" w:rsidRPr="00C10595" w:rsidRDefault="003917A6" w:rsidP="002F6ADE">
            <w:pPr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4" w:hanging="567"/>
              <w:contextualSpacing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Расчет технико-экономических показателей участка по изготовлению изделия типа «плита».</w:t>
            </w:r>
          </w:p>
          <w:p w:rsidR="003917A6" w:rsidRPr="00C10595" w:rsidRDefault="003917A6" w:rsidP="002F6ADE">
            <w:pPr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4" w:hanging="567"/>
              <w:contextualSpacing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Расчет технико-экономических показателей участка по изготовлению изделия типа «опора».</w:t>
            </w:r>
          </w:p>
          <w:p w:rsidR="003917A6" w:rsidRPr="00C10595" w:rsidRDefault="003917A6" w:rsidP="002F6ADE">
            <w:pPr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4" w:hanging="567"/>
              <w:contextualSpacing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Расчет технико-экономических показателей участка по изготовлению изделия типа «вал».</w:t>
            </w:r>
          </w:p>
          <w:p w:rsidR="003917A6" w:rsidRPr="00C10595" w:rsidRDefault="003917A6" w:rsidP="002F6ADE">
            <w:pPr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4" w:hanging="567"/>
              <w:contextualSpacing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Расчет технико-экономических показателей участка по изготовлению изделия типа «корпус».</w:t>
            </w:r>
          </w:p>
          <w:p w:rsidR="003917A6" w:rsidRPr="00C10595" w:rsidRDefault="003917A6" w:rsidP="002F6ADE">
            <w:pPr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4" w:hanging="567"/>
              <w:contextualSpacing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Расчет технико-экономических показателей участка по изготовлению изделия типа «плечо».</w:t>
            </w:r>
          </w:p>
          <w:p w:rsidR="003917A6" w:rsidRPr="00C10595" w:rsidRDefault="003917A6" w:rsidP="002F6ADE">
            <w:pPr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4" w:hanging="567"/>
              <w:contextualSpacing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Расчет технико-экономических показателей участка по изготовлению изделия типа «диск».</w:t>
            </w:r>
          </w:p>
          <w:p w:rsidR="003917A6" w:rsidRPr="00C10595" w:rsidRDefault="003917A6" w:rsidP="002F6ADE">
            <w:pPr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4" w:hanging="567"/>
              <w:contextualSpacing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Расчет технико-экономических показателей участка по изготовлению изделия типа «стойка».</w:t>
            </w:r>
          </w:p>
          <w:p w:rsidR="003917A6" w:rsidRPr="00C10595" w:rsidRDefault="003917A6" w:rsidP="002F6ADE">
            <w:pPr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4" w:hanging="567"/>
              <w:contextualSpacing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Расчет технико-экономических показателей участка по изготовлению изделия типа «призма».</w:t>
            </w:r>
          </w:p>
          <w:p w:rsidR="003917A6" w:rsidRPr="00C10595" w:rsidRDefault="003917A6" w:rsidP="002F6ADE">
            <w:pPr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604" w:hanging="567"/>
              <w:contextualSpacing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Расчет технико-экономических показателей участка по изготовлению изделия типа «опора».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rPr>
          <w:trHeight w:val="237"/>
        </w:trPr>
        <w:tc>
          <w:tcPr>
            <w:tcW w:w="1034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019" w:hanging="2019"/>
              <w:rPr>
                <w:rFonts w:ascii="Times New Roman" w:eastAsia="Times New Roman" w:hAnsi="Times New Roman" w:cs="Times New Roman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lastRenderedPageBreak/>
              <w:t>Самостоятельная работа обучающихся над курсовой работой</w:t>
            </w:r>
            <w:r w:rsidRPr="00C10595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(проектом)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– 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019" w:hanging="2019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  <w:t>1.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Определение годового приведенного выпуска деталей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019" w:hanging="2019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  <w:t>2.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Определение необходимого состава и количества оборудования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019" w:hanging="2019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  <w:t>3.</w:t>
            </w:r>
            <w:r w:rsidRPr="00C1059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Определение количества работающих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019" w:hanging="2019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  <w:t>4.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Расчет площади участка и производственной площади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019" w:hanging="2019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  <w:t>5.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Определение годового фонда заработной платы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019" w:hanging="2019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  <w:t>6.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Расчет косвенных расходов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019" w:hanging="2019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  <w:t>7.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Расчет полной себестоимости и цены детали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019" w:hanging="2019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  <w:t>8.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Определение точки безубыточности производства изделия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019" w:hanging="2019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  <w:t>9.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Расчет экономической эффективности капитальный вложений в проект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019" w:hanging="2019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  <w:t>10.</w:t>
            </w:r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Расчёт 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>технико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lang w:eastAsia="ru-RU"/>
              </w:rPr>
              <w:t xml:space="preserve"> - экономических показателей участка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rPr>
          <w:trHeight w:val="70"/>
        </w:trPr>
        <w:tc>
          <w:tcPr>
            <w:tcW w:w="1034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Промежуточная аттестация в форме дифференцированного зачета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17A6" w:rsidRPr="00C10595" w:rsidTr="001426AF">
        <w:trPr>
          <w:trHeight w:val="70"/>
        </w:trPr>
        <w:tc>
          <w:tcPr>
            <w:tcW w:w="103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A6" w:rsidRPr="00C10595" w:rsidRDefault="003917A6" w:rsidP="00470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47084F" w:rsidRPr="00C10595" w:rsidRDefault="0047084F" w:rsidP="0047084F">
      <w:pPr>
        <w:spacing w:after="200" w:line="276" w:lineRule="auto"/>
        <w:rPr>
          <w:rFonts w:ascii="Calibri" w:eastAsia="Times New Roman" w:hAnsi="Calibri" w:cs="Times New Roman"/>
          <w:b/>
          <w:caps/>
          <w:lang w:eastAsia="ru-RU"/>
        </w:rPr>
        <w:sectPr w:rsidR="0047084F" w:rsidRPr="00C10595" w:rsidSect="002D3FDF">
          <w:pgSz w:w="16838" w:h="11906" w:orient="landscape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7084F" w:rsidRPr="00C10595" w:rsidRDefault="0047084F" w:rsidP="0047084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>3.</w:t>
      </w:r>
      <w:r w:rsidR="00C4211F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</w:t>
      </w:r>
      <w:r w:rsidRPr="00C1059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условия реализации УЧЕБНОЙ дисциплины</w:t>
      </w: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E2441" w:rsidRPr="00C10595" w:rsidRDefault="00C4211F" w:rsidP="00C4211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3.1 </w:t>
      </w:r>
      <w:r w:rsidR="00AE2441" w:rsidRPr="00C10595">
        <w:rPr>
          <w:rFonts w:ascii="Times New Roman" w:hAnsi="Times New Roman"/>
          <w:b/>
          <w:bCs/>
          <w:sz w:val="24"/>
          <w:szCs w:val="24"/>
        </w:rPr>
        <w:t>Для реализации программы учебной дисциплины должно быть предусмотрено следующее специальное помещение:</w:t>
      </w:r>
      <w:r w:rsidR="00AE2441" w:rsidRPr="00C10595">
        <w:rPr>
          <w:rFonts w:ascii="Times New Roman" w:hAnsi="Times New Roman"/>
          <w:bCs/>
          <w:sz w:val="24"/>
          <w:szCs w:val="24"/>
        </w:rPr>
        <w:t xml:space="preserve"> </w:t>
      </w:r>
    </w:p>
    <w:p w:rsidR="00AE2441" w:rsidRPr="00C10595" w:rsidRDefault="00AE2441" w:rsidP="00C4211F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CB2C0D"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абинет </w:t>
      </w:r>
      <w:r w:rsidR="00CB2C0D" w:rsidRPr="00C105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«Социально – экономических дисциплин», </w:t>
      </w:r>
      <w:r w:rsidRPr="00C10595">
        <w:rPr>
          <w:rFonts w:ascii="Times New Roman" w:hAnsi="Times New Roman"/>
          <w:bCs/>
          <w:sz w:val="24"/>
          <w:szCs w:val="24"/>
        </w:rPr>
        <w:t>оснащенный в соответствии с п. 6.1.2.1 образовательной программы по специальности 15.02.16 Технология машиностроения</w:t>
      </w:r>
    </w:p>
    <w:p w:rsidR="00AE2441" w:rsidRPr="00C10595" w:rsidRDefault="00AE2441" w:rsidP="00AE244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084F" w:rsidRPr="00C10595" w:rsidRDefault="0047084F" w:rsidP="004708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3.2 Информационное обеспечение реализации программы</w:t>
      </w:r>
    </w:p>
    <w:p w:rsidR="0047084F" w:rsidRPr="00C10595" w:rsidRDefault="00CB2C0D" w:rsidP="00C4211F">
      <w:pPr>
        <w:tabs>
          <w:tab w:val="left" w:pos="284"/>
        </w:tabs>
        <w:spacing w:after="0" w:line="240" w:lineRule="auto"/>
        <w:ind w:left="284" w:firstLine="425"/>
        <w:contextualSpacing/>
        <w:jc w:val="both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C4211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3.2.1 Основные</w:t>
      </w:r>
      <w:r w:rsidR="0047084F" w:rsidRPr="00C10595">
        <w:rPr>
          <w:rFonts w:ascii="Times New Roman" w:eastAsia="Times New Roman" w:hAnsi="Times New Roman" w:cs="Times New Roman"/>
          <w:b/>
          <w:bCs/>
          <w:iCs/>
          <w:sz w:val="24"/>
          <w:lang w:eastAsia="ru-RU"/>
        </w:rPr>
        <w:t xml:space="preserve"> печатные издания</w:t>
      </w:r>
    </w:p>
    <w:p w:rsidR="00C4211F" w:rsidRPr="00C4211F" w:rsidRDefault="00C4211F" w:rsidP="00C4211F">
      <w:pPr>
        <w:numPr>
          <w:ilvl w:val="0"/>
          <w:numId w:val="94"/>
        </w:numPr>
        <w:spacing w:after="0" w:line="240" w:lineRule="auto"/>
        <w:ind w:left="426" w:right="12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Борисов, Е.Ф. Основы экономики: учебник и практикум для СПО / Е. Ф. Борисов. — 7-е изд.,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перераб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доп. — М.: Издательство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2018. — 383 с. — </w:t>
      </w:r>
      <w:r w:rsidRPr="00C42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(Серия : Профессиональное образование). — ISBN 978-5-534-02043-4. </w:t>
      </w:r>
    </w:p>
    <w:p w:rsidR="00C4211F" w:rsidRPr="00C4211F" w:rsidRDefault="00C4211F" w:rsidP="00C4211F">
      <w:pPr>
        <w:numPr>
          <w:ilvl w:val="0"/>
          <w:numId w:val="94"/>
        </w:numPr>
        <w:spacing w:after="0" w:line="240" w:lineRule="auto"/>
        <w:ind w:left="426" w:right="12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Грибов, В.Д. Основы управленческой деятельности: учебник и практикум для СПО / В. Д. Грибов, Г. В. Кисляков. — М.: Издательство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2018. — 335 с. — </w:t>
      </w:r>
      <w:r w:rsidRPr="00C42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(Серия: Профессиональное образование). — ISBN 978-5-9916-5904-8. </w:t>
      </w:r>
    </w:p>
    <w:p w:rsidR="00C4211F" w:rsidRPr="00C4211F" w:rsidRDefault="00C4211F" w:rsidP="00C4211F">
      <w:pPr>
        <w:numPr>
          <w:ilvl w:val="0"/>
          <w:numId w:val="94"/>
        </w:numPr>
        <w:spacing w:after="0" w:line="240" w:lineRule="auto"/>
        <w:ind w:left="426" w:right="12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Клочкова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Е.Н. Экономика организации: учебник для СПО / Е.Н.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Клочкова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В.И. Кузнецов, Т. Е. Платонова; под ред. Е.Н.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Клочковой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— М.: Издательство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C42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2018. — 447 с. — (Серия: Профессиональное образование). — ISBN 978-5-534-05999-1. </w:t>
      </w:r>
    </w:p>
    <w:p w:rsidR="00C4211F" w:rsidRPr="00C4211F" w:rsidRDefault="00C4211F" w:rsidP="00C4211F">
      <w:pPr>
        <w:numPr>
          <w:ilvl w:val="0"/>
          <w:numId w:val="94"/>
        </w:numPr>
        <w:spacing w:after="0" w:line="240" w:lineRule="auto"/>
        <w:ind w:left="426" w:right="12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Корнеева, И. В. Экономика организации. Практикум: учебное пособие для СПО / И. В. Корнеева, Г. Н.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Русакова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— М.: Издательство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2018. — 123 с. — </w:t>
      </w:r>
      <w:r w:rsidRPr="00C42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(Серия : Профессиональное образование). — ISBN 978-5-534-07176-4. </w:t>
      </w:r>
    </w:p>
    <w:p w:rsidR="00C4211F" w:rsidRPr="00C4211F" w:rsidRDefault="00C4211F" w:rsidP="00C4211F">
      <w:pPr>
        <w:numPr>
          <w:ilvl w:val="0"/>
          <w:numId w:val="94"/>
        </w:numPr>
        <w:spacing w:after="0" w:line="240" w:lineRule="auto"/>
        <w:ind w:left="426" w:right="12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Коршунов, В. В.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Экономика организации (предприятия): учебник и практикум для прикладного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бакалавриата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В. В. Коршунов. — 4-е изд.,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перераб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доп. — М.: Издательство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2018. — 313 с. — (Серия: Бакалавр. Прикладной курс). — </w:t>
      </w:r>
      <w:r w:rsidRPr="00C42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ISBN 978-5-534-03428-8. </w:t>
      </w:r>
    </w:p>
    <w:p w:rsidR="00C4211F" w:rsidRPr="00C4211F" w:rsidRDefault="00C4211F" w:rsidP="00C4211F">
      <w:pPr>
        <w:numPr>
          <w:ilvl w:val="0"/>
          <w:numId w:val="94"/>
        </w:numPr>
        <w:spacing w:after="0" w:line="240" w:lineRule="auto"/>
        <w:ind w:left="426" w:right="12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Коршунов, В.В. Экономика организации: учебник и практикум для СПО / В. В. Коршунов. — 4-е изд.,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перераб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доп. — М. : Издательство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2018. — 313 с. </w:t>
      </w:r>
      <w:r w:rsidRPr="00C42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(Серия: Профессиональное образование). — ISBN 978-5-534-04630-4. </w:t>
      </w:r>
    </w:p>
    <w:p w:rsidR="00C4211F" w:rsidRPr="00C4211F" w:rsidRDefault="00C4211F" w:rsidP="00C4211F">
      <w:pPr>
        <w:numPr>
          <w:ilvl w:val="0"/>
          <w:numId w:val="94"/>
        </w:numPr>
        <w:spacing w:after="0" w:line="240" w:lineRule="auto"/>
        <w:ind w:left="426" w:right="12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Маховикова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Г.А. Микроэкономика: учебник и практикум для СПО / Г. А.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Маховикова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— 2-е изд.,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перераб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доп. — М. : Издательство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2018. — 281 </w:t>
      </w:r>
      <w:r w:rsidRPr="00C42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— (Серия : Профессиональное образование). — ISBN 978-5-534-03474-5. </w:t>
      </w:r>
    </w:p>
    <w:p w:rsidR="00C4211F" w:rsidRPr="00C10595" w:rsidRDefault="00C4211F" w:rsidP="00C4211F">
      <w:pPr>
        <w:numPr>
          <w:ilvl w:val="0"/>
          <w:numId w:val="94"/>
        </w:numPr>
        <w:spacing w:after="0" w:line="240" w:lineRule="auto"/>
        <w:ind w:left="426" w:right="12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Мокий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М. С. Экономика организации: учебник и практикум для СПО / М. С.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Мокий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О. В.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Азоева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 С. Ивановский ; под ред. М. С.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Мокия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— 3-е изд.,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перераб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доп. — М. : Издательство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2018. — 284 с. — (Серия : Профессиональное образование). — ISBN 978-5-534-07494-9. </w:t>
      </w:r>
    </w:p>
    <w:p w:rsidR="00C4211F" w:rsidRPr="00C4211F" w:rsidRDefault="00C4211F" w:rsidP="00C4211F">
      <w:pPr>
        <w:numPr>
          <w:ilvl w:val="0"/>
          <w:numId w:val="94"/>
        </w:numPr>
        <w:spacing w:after="0" w:line="240" w:lineRule="auto"/>
        <w:ind w:left="426" w:right="12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Основы экономики организации. Практикум : учебное пособие для СПО / Л. А. </w:t>
      </w:r>
      <w:proofErr w:type="spellStart"/>
      <w:r w:rsidRPr="00C4211F">
        <w:rPr>
          <w:rFonts w:ascii="Times New Roman" w:eastAsia="Times New Roman" w:hAnsi="Times New Roman" w:cs="Times New Roman"/>
          <w:sz w:val="24"/>
          <w:szCs w:val="24"/>
          <w:lang w:eastAsia="ru-RU"/>
        </w:rPr>
        <w:t>Чалдаева</w:t>
      </w:r>
      <w:proofErr w:type="spellEnd"/>
      <w:r w:rsidRPr="00C42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[и др.] ; под ред. Л. А. </w:t>
      </w:r>
      <w:proofErr w:type="spellStart"/>
      <w:r w:rsidRPr="00C4211F">
        <w:rPr>
          <w:rFonts w:ascii="Times New Roman" w:eastAsia="Times New Roman" w:hAnsi="Times New Roman" w:cs="Times New Roman"/>
          <w:sz w:val="24"/>
          <w:szCs w:val="24"/>
          <w:lang w:eastAsia="ru-RU"/>
        </w:rPr>
        <w:t>Чалдаевой</w:t>
      </w:r>
      <w:proofErr w:type="spellEnd"/>
      <w:r w:rsidRPr="00C42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 В. </w:t>
      </w:r>
      <w:proofErr w:type="spellStart"/>
      <w:r w:rsidRPr="00C4211F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Шарковой</w:t>
      </w:r>
      <w:proofErr w:type="spellEnd"/>
      <w:r w:rsidRPr="00C42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— М. : Издательство </w:t>
      </w:r>
      <w:proofErr w:type="spellStart"/>
      <w:r w:rsidRPr="00C4211F">
        <w:rPr>
          <w:rFonts w:ascii="Times New Roman" w:eastAsia="Times New Roman" w:hAnsi="Times New Roman" w:cs="Times New Roman"/>
          <w:sz w:val="24"/>
          <w:szCs w:val="24"/>
          <w:lang w:eastAsia="ru-RU"/>
        </w:rPr>
        <w:t>Юрайт</w:t>
      </w:r>
      <w:proofErr w:type="spellEnd"/>
      <w:r w:rsidRPr="00C42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2018. — 299 с. — (Серия : Профессиональное образование). — ISBN 978-5-9916-9279-3. </w:t>
      </w:r>
    </w:p>
    <w:p w:rsidR="00C4211F" w:rsidRPr="00C4211F" w:rsidRDefault="00C4211F" w:rsidP="00C4211F">
      <w:pPr>
        <w:numPr>
          <w:ilvl w:val="0"/>
          <w:numId w:val="94"/>
        </w:numPr>
        <w:spacing w:after="0" w:line="240" w:lineRule="auto"/>
        <w:ind w:left="426" w:right="12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Поликарпова, Т. И.   Основы экономики : учебник и практикум для СПО / Т. И. Поликарпова. — 4-е изд.,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доп. — М. : Издательство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2018. — 254 с. </w:t>
      </w:r>
      <w:r w:rsidRPr="00C42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(Серия : Профессиональное образование). — ISBN 978-5-534-07771-1. </w:t>
      </w:r>
    </w:p>
    <w:p w:rsidR="00C4211F" w:rsidRPr="00C10595" w:rsidRDefault="00C4211F" w:rsidP="00C4211F">
      <w:pPr>
        <w:numPr>
          <w:ilvl w:val="0"/>
          <w:numId w:val="94"/>
        </w:numPr>
        <w:spacing w:after="0" w:line="240" w:lineRule="auto"/>
        <w:ind w:left="426" w:right="12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Шимко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П. Д.   Экономика организации : учебник и практикум для СПО / П. Д.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Шимко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— М. : Издательство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2018. — 240 с. — (Серия : Профессиональное образование). — ISBN 978-5-534-01315-3.  </w:t>
      </w:r>
    </w:p>
    <w:p w:rsidR="00C4211F" w:rsidRPr="00C10595" w:rsidRDefault="00C4211F" w:rsidP="00C4211F">
      <w:pPr>
        <w:numPr>
          <w:ilvl w:val="0"/>
          <w:numId w:val="94"/>
        </w:numPr>
        <w:spacing w:after="0" w:line="240" w:lineRule="auto"/>
        <w:ind w:left="426" w:right="12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Экономика организации : учебник и практикум для СПО / А. В.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Колышкин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[и др.] ; под ред. А. В.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Колышкина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С. А. Смирнова. — М. : Издательство </w:t>
      </w:r>
      <w:proofErr w:type="spellStart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Юрайт</w:t>
      </w:r>
      <w:proofErr w:type="spellEnd"/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2018. — 498 с. — (Серия : Профессиональное образование). — ISBN 978-5-534-06278-6. </w:t>
      </w:r>
    </w:p>
    <w:p w:rsidR="00CB2C0D" w:rsidRPr="00C10595" w:rsidRDefault="00C4211F" w:rsidP="00C4211F">
      <w:pPr>
        <w:widowControl w:val="0"/>
        <w:tabs>
          <w:tab w:val="left" w:pos="284"/>
          <w:tab w:val="left" w:pos="926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3.2.2 </w:t>
      </w:r>
      <w:r w:rsidR="00CB2C0D" w:rsidRPr="00C10595">
        <w:rPr>
          <w:rFonts w:ascii="Times New Roman" w:eastAsia="Times New Roman" w:hAnsi="Times New Roman" w:cs="Times New Roman"/>
          <w:b/>
          <w:sz w:val="24"/>
          <w:szCs w:val="24"/>
        </w:rPr>
        <w:t xml:space="preserve">Основные электронные издания </w:t>
      </w:r>
    </w:p>
    <w:p w:rsidR="00C4211F" w:rsidRPr="00C10595" w:rsidRDefault="00C4211F" w:rsidP="00C4211F">
      <w:pPr>
        <w:numPr>
          <w:ilvl w:val="1"/>
          <w:numId w:val="95"/>
        </w:numPr>
        <w:tabs>
          <w:tab w:val="left" w:pos="426"/>
          <w:tab w:val="left" w:pos="709"/>
        </w:tabs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Единое окно доступа к образовательным ресурсам http://window.edu.ru/ </w:t>
      </w:r>
    </w:p>
    <w:p w:rsidR="00C4211F" w:rsidRPr="00C4211F" w:rsidRDefault="00C4211F" w:rsidP="00C4211F">
      <w:pPr>
        <w:numPr>
          <w:ilvl w:val="1"/>
          <w:numId w:val="95"/>
        </w:numPr>
        <w:tabs>
          <w:tab w:val="left" w:pos="426"/>
          <w:tab w:val="left" w:pos="709"/>
        </w:tabs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2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Информационно правовой портал http://konsultant.ru/ </w:t>
      </w:r>
    </w:p>
    <w:p w:rsidR="00C4211F" w:rsidRPr="00C10595" w:rsidRDefault="00C4211F" w:rsidP="00C4211F">
      <w:pPr>
        <w:numPr>
          <w:ilvl w:val="1"/>
          <w:numId w:val="95"/>
        </w:numPr>
        <w:tabs>
          <w:tab w:val="left" w:pos="426"/>
        </w:tabs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Информационно правовой портал http://www.garant.ru/ </w:t>
      </w:r>
    </w:p>
    <w:p w:rsidR="00C4211F" w:rsidRPr="00C10595" w:rsidRDefault="00C4211F" w:rsidP="00C4211F">
      <w:pPr>
        <w:numPr>
          <w:ilvl w:val="1"/>
          <w:numId w:val="95"/>
        </w:numPr>
        <w:tabs>
          <w:tab w:val="left" w:pos="426"/>
          <w:tab w:val="left" w:pos="709"/>
        </w:tabs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Министерство образования и науки РФ ФГАУ «ФИРО» http://www.firo.ru/ </w:t>
      </w:r>
    </w:p>
    <w:p w:rsidR="00C4211F" w:rsidRPr="00C10595" w:rsidRDefault="00C4211F" w:rsidP="00C4211F">
      <w:pPr>
        <w:numPr>
          <w:ilvl w:val="1"/>
          <w:numId w:val="95"/>
        </w:numPr>
        <w:tabs>
          <w:tab w:val="left" w:pos="426"/>
        </w:tabs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Официальный сайт Министерства Финансов Российской Федерации https://www.minfin.ru/  </w:t>
      </w:r>
    </w:p>
    <w:p w:rsidR="00C4211F" w:rsidRPr="00C10595" w:rsidRDefault="00C4211F" w:rsidP="00C4211F">
      <w:pPr>
        <w:numPr>
          <w:ilvl w:val="1"/>
          <w:numId w:val="95"/>
        </w:numPr>
        <w:tabs>
          <w:tab w:val="left" w:pos="426"/>
        </w:tabs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Официальный сайт Пенсионного фонда России http://www.pfrf.ru/ </w:t>
      </w:r>
    </w:p>
    <w:p w:rsidR="00C4211F" w:rsidRPr="00C10595" w:rsidRDefault="00C4211F" w:rsidP="00C4211F">
      <w:pPr>
        <w:numPr>
          <w:ilvl w:val="1"/>
          <w:numId w:val="95"/>
        </w:numPr>
        <w:tabs>
          <w:tab w:val="left" w:pos="426"/>
        </w:tabs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Официальный сайт Федеральной налоговой службы Российской Федерации https://www.nalog.ru/ </w:t>
      </w:r>
    </w:p>
    <w:p w:rsidR="00C4211F" w:rsidRPr="00C10595" w:rsidRDefault="00C4211F" w:rsidP="00C4211F">
      <w:pPr>
        <w:numPr>
          <w:ilvl w:val="1"/>
          <w:numId w:val="95"/>
        </w:numPr>
        <w:tabs>
          <w:tab w:val="left" w:pos="426"/>
        </w:tabs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Официальный сайт Фонда обязательного медицинского страхования http://www.ffoms.ru/ </w:t>
      </w:r>
    </w:p>
    <w:p w:rsidR="00C4211F" w:rsidRPr="00C10595" w:rsidRDefault="00C4211F" w:rsidP="00C4211F">
      <w:pPr>
        <w:numPr>
          <w:ilvl w:val="1"/>
          <w:numId w:val="95"/>
        </w:numPr>
        <w:tabs>
          <w:tab w:val="left" w:pos="426"/>
        </w:tabs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Официальный сайт Фонда социального страхования http://fss.ru/ </w:t>
      </w:r>
    </w:p>
    <w:p w:rsidR="00C4211F" w:rsidRPr="00C10595" w:rsidRDefault="00C4211F" w:rsidP="00C4211F">
      <w:pPr>
        <w:numPr>
          <w:ilvl w:val="1"/>
          <w:numId w:val="95"/>
        </w:numPr>
        <w:tabs>
          <w:tab w:val="left" w:pos="426"/>
        </w:tabs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Официальный сайт Центрального Банка Российской Федерации http://www.cbr.ru/ </w:t>
      </w:r>
    </w:p>
    <w:p w:rsidR="00C4211F" w:rsidRDefault="00C4211F" w:rsidP="00C4211F">
      <w:pPr>
        <w:numPr>
          <w:ilvl w:val="1"/>
          <w:numId w:val="95"/>
        </w:numPr>
        <w:tabs>
          <w:tab w:val="left" w:pos="426"/>
          <w:tab w:val="left" w:pos="709"/>
        </w:tabs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Портал «Всеобуч»- справочно-информационный образовательный сайт, единое окно доступа к образовательным ресурсам –http://www.edu-all.ru/ </w:t>
      </w:r>
    </w:p>
    <w:p w:rsidR="0047084F" w:rsidRPr="00C10595" w:rsidRDefault="0047084F" w:rsidP="00CB2C0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CB2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7084F" w:rsidRPr="00C10595" w:rsidRDefault="0047084F" w:rsidP="0047084F">
      <w:pPr>
        <w:spacing w:after="200" w:line="276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C10595">
        <w:rPr>
          <w:rFonts w:ascii="Calibri" w:eastAsia="Times New Roman" w:hAnsi="Calibri" w:cs="Times New Roman"/>
          <w:b/>
          <w:caps/>
          <w:lang w:eastAsia="ru-RU"/>
        </w:rPr>
        <w:br w:type="page"/>
      </w:r>
    </w:p>
    <w:p w:rsidR="0047084F" w:rsidRPr="00C10595" w:rsidRDefault="0047084F" w:rsidP="002F6ADE">
      <w:pPr>
        <w:numPr>
          <w:ilvl w:val="0"/>
          <w:numId w:val="180"/>
        </w:numPr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sectPr w:rsidR="0047084F" w:rsidRPr="00C10595" w:rsidSect="002D3FDF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7084F" w:rsidRPr="00C10595" w:rsidRDefault="0047084F" w:rsidP="0047084F">
      <w:pPr>
        <w:tabs>
          <w:tab w:val="left" w:pos="709"/>
        </w:tabs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lastRenderedPageBreak/>
        <w:t>4. КОНТРОЛЬ И ОЦЕНКА РЕЗУЛЬТАТОВ ОСВОЕНИЯ УЧЕБНОЙ ДИСЦИПЛИНЫ</w:t>
      </w:r>
    </w:p>
    <w:p w:rsidR="0047084F" w:rsidRPr="00C10595" w:rsidRDefault="0047084F" w:rsidP="0047084F">
      <w:pPr>
        <w:tabs>
          <w:tab w:val="left" w:pos="709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tbl>
      <w:tblPr>
        <w:tblW w:w="14297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6"/>
        <w:gridCol w:w="4628"/>
        <w:gridCol w:w="4033"/>
      </w:tblGrid>
      <w:tr w:rsidR="0047084F" w:rsidRPr="00C10595" w:rsidTr="00EB419F">
        <w:trPr>
          <w:trHeight w:val="548"/>
        </w:trPr>
        <w:tc>
          <w:tcPr>
            <w:tcW w:w="56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46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7084F" w:rsidRPr="00C10595" w:rsidRDefault="0047084F" w:rsidP="0047084F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4033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7084F" w:rsidRPr="00C10595" w:rsidRDefault="0047084F" w:rsidP="0047084F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Формы и методы оценки</w:t>
            </w:r>
          </w:p>
        </w:tc>
      </w:tr>
      <w:tr w:rsidR="0047084F" w:rsidRPr="00C10595" w:rsidTr="00EB419F">
        <w:trPr>
          <w:trHeight w:val="548"/>
        </w:trPr>
        <w:tc>
          <w:tcPr>
            <w:tcW w:w="56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084F" w:rsidRPr="00C10595" w:rsidRDefault="0047084F" w:rsidP="0047084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Умения:</w:t>
            </w:r>
          </w:p>
          <w:p w:rsidR="0047084F" w:rsidRPr="00C10595" w:rsidRDefault="0047084F" w:rsidP="00C4211F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 w:line="240" w:lineRule="auto"/>
              <w:ind w:left="411" w:hanging="4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оформлять первичные документы по учету рабочего времени, выработки, заработной платы, простоев;</w:t>
            </w:r>
          </w:p>
          <w:p w:rsidR="0047084F" w:rsidRPr="00C10595" w:rsidRDefault="0047084F" w:rsidP="00C4211F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 w:line="240" w:lineRule="auto"/>
              <w:ind w:left="411" w:hanging="4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рассчитывать основные технико-экономические показатели деятельности подразделения (организации);</w:t>
            </w:r>
          </w:p>
          <w:p w:rsidR="0047084F" w:rsidRPr="00C10595" w:rsidRDefault="0047084F" w:rsidP="00C4211F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 w:line="240" w:lineRule="auto"/>
              <w:ind w:left="411" w:hanging="4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разрабатывать бизнес-план;</w:t>
            </w:r>
          </w:p>
          <w:p w:rsidR="0047084F" w:rsidRPr="00C10595" w:rsidRDefault="0047084F" w:rsidP="00C4211F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 w:line="240" w:lineRule="auto"/>
              <w:ind w:left="411" w:hanging="4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защищать свои права в соответствии с гражданским, гражданско-процессуальным, и трудовым законодательством;</w:t>
            </w:r>
          </w:p>
          <w:p w:rsidR="0047084F" w:rsidRPr="00C4211F" w:rsidRDefault="0047084F" w:rsidP="00C4211F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 w:line="240" w:lineRule="auto"/>
              <w:ind w:left="411" w:hanging="4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и оценивать результаты и последствия деятельности (бездействия) с правовой точки зрения.</w:t>
            </w:r>
          </w:p>
        </w:tc>
        <w:tc>
          <w:tcPr>
            <w:tcW w:w="46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Правильность, полнота выполнения заданий,</w:t>
            </w: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точность формулировок, точность расчетов,</w:t>
            </w: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соответствие требованиям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Адекватность, оптимальность выбора способов действий, методов, техник,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последовательностей действий и т.д.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Точность оценки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Соответствие требованиям инструкций,</w:t>
            </w:r>
          </w:p>
          <w:p w:rsidR="0047084F" w:rsidRPr="00C4211F" w:rsidRDefault="00C4211F" w:rsidP="00C4211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регламентов</w:t>
            </w:r>
          </w:p>
          <w:p w:rsidR="0047084F" w:rsidRPr="00C4211F" w:rsidRDefault="0047084F" w:rsidP="00C4211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Рациональность </w:t>
            </w:r>
            <w:r w:rsidR="00C421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действий и т.д.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Правильное выполнение заданий в полном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объеме</w:t>
            </w:r>
          </w:p>
        </w:tc>
        <w:tc>
          <w:tcPr>
            <w:tcW w:w="4033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Текущий контроль: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защита отчетов по практическим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занятиям;</w:t>
            </w:r>
          </w:p>
          <w:p w:rsidR="0047084F" w:rsidRPr="00C4211F" w:rsidRDefault="0047084F" w:rsidP="00C4211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оценка заданий для самостоятельной работы</w:t>
            </w:r>
          </w:p>
          <w:p w:rsidR="0047084F" w:rsidRPr="00B45994" w:rsidRDefault="0047084F" w:rsidP="00B4599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экспертная оценка демонстрируемых</w:t>
            </w:r>
            <w:r w:rsidR="00B459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умений, выполняемых действий в процессе практически</w:t>
            </w:r>
            <w:r w:rsidR="00C421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х занятий</w:t>
            </w:r>
          </w:p>
          <w:p w:rsidR="00B45994" w:rsidRDefault="00B45994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Промежуточная аттестация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экспертная оценка выполнения практических занятий на дифференцированном зачете</w:t>
            </w:r>
          </w:p>
        </w:tc>
      </w:tr>
      <w:tr w:rsidR="0047084F" w:rsidRPr="00C10595" w:rsidTr="00EB419F">
        <w:trPr>
          <w:trHeight w:val="415"/>
        </w:trPr>
        <w:tc>
          <w:tcPr>
            <w:tcW w:w="56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47084F" w:rsidRPr="00C10595" w:rsidRDefault="0047084F" w:rsidP="0047084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  <w:p w:rsidR="0047084F" w:rsidRPr="00C10595" w:rsidRDefault="0047084F" w:rsidP="00C4211F">
            <w:pPr>
              <w:numPr>
                <w:ilvl w:val="0"/>
                <w:numId w:val="145"/>
              </w:numPr>
              <w:autoSpaceDE w:val="0"/>
              <w:autoSpaceDN w:val="0"/>
              <w:adjustRightInd w:val="0"/>
              <w:spacing w:after="0" w:line="240" w:lineRule="auto"/>
              <w:ind w:left="552" w:hanging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действующие законодательные и нормативные акты, регулирующие производственно- хозяйственную деятельность;</w:t>
            </w:r>
          </w:p>
          <w:p w:rsidR="0047084F" w:rsidRPr="00C10595" w:rsidRDefault="0047084F" w:rsidP="00C4211F">
            <w:pPr>
              <w:numPr>
                <w:ilvl w:val="0"/>
                <w:numId w:val="145"/>
              </w:numPr>
              <w:autoSpaceDE w:val="0"/>
              <w:autoSpaceDN w:val="0"/>
              <w:adjustRightInd w:val="0"/>
              <w:spacing w:after="0" w:line="240" w:lineRule="auto"/>
              <w:ind w:left="552" w:hanging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материально-технические, трудовые и финансовые ресурсы отрасли и организации, показатели их эффективного использования;</w:t>
            </w:r>
          </w:p>
          <w:p w:rsidR="0047084F" w:rsidRPr="00C10595" w:rsidRDefault="0047084F" w:rsidP="00C4211F">
            <w:pPr>
              <w:numPr>
                <w:ilvl w:val="0"/>
                <w:numId w:val="145"/>
              </w:numPr>
              <w:autoSpaceDE w:val="0"/>
              <w:autoSpaceDN w:val="0"/>
              <w:adjustRightInd w:val="0"/>
              <w:spacing w:after="0" w:line="240" w:lineRule="auto"/>
              <w:ind w:left="552" w:hanging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методику расчета основных технико-экономических показателей деятельности организации;</w:t>
            </w:r>
          </w:p>
          <w:p w:rsidR="0047084F" w:rsidRPr="00C10595" w:rsidRDefault="0047084F" w:rsidP="00C4211F">
            <w:pPr>
              <w:numPr>
                <w:ilvl w:val="0"/>
                <w:numId w:val="145"/>
              </w:numPr>
              <w:autoSpaceDE w:val="0"/>
              <w:autoSpaceDN w:val="0"/>
              <w:adjustRightInd w:val="0"/>
              <w:spacing w:after="0" w:line="240" w:lineRule="auto"/>
              <w:ind w:left="552" w:hanging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методику разработки бизнес- плана;</w:t>
            </w:r>
          </w:p>
          <w:p w:rsidR="0047084F" w:rsidRPr="00C10595" w:rsidRDefault="0047084F" w:rsidP="00C4211F">
            <w:pPr>
              <w:numPr>
                <w:ilvl w:val="0"/>
                <w:numId w:val="145"/>
              </w:numPr>
              <w:autoSpaceDE w:val="0"/>
              <w:autoSpaceDN w:val="0"/>
              <w:adjustRightInd w:val="0"/>
              <w:spacing w:after="0" w:line="240" w:lineRule="auto"/>
              <w:ind w:left="552" w:hanging="42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механизмы ценообразования на продукцию (услуги), формы оплаты труда в современных условиях;</w:t>
            </w:r>
          </w:p>
          <w:p w:rsidR="0047084F" w:rsidRPr="00C10595" w:rsidRDefault="0047084F" w:rsidP="00C4211F">
            <w:pPr>
              <w:numPr>
                <w:ilvl w:val="0"/>
                <w:numId w:val="145"/>
              </w:numPr>
              <w:autoSpaceDE w:val="0"/>
              <w:autoSpaceDN w:val="0"/>
              <w:adjustRightInd w:val="0"/>
              <w:spacing w:after="0" w:line="240" w:lineRule="auto"/>
              <w:ind w:left="552" w:hanging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маркетинговой деятельности, менеджмента и принципы делового общения;</w:t>
            </w:r>
          </w:p>
          <w:p w:rsidR="0047084F" w:rsidRPr="00C10595" w:rsidRDefault="0047084F" w:rsidP="00C4211F">
            <w:pPr>
              <w:numPr>
                <w:ilvl w:val="0"/>
                <w:numId w:val="145"/>
              </w:numPr>
              <w:autoSpaceDE w:val="0"/>
              <w:autoSpaceDN w:val="0"/>
              <w:adjustRightInd w:val="0"/>
              <w:spacing w:after="0" w:line="240" w:lineRule="auto"/>
              <w:ind w:left="552" w:hanging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основы организации работы коллектива исполнителей;</w:t>
            </w:r>
          </w:p>
          <w:p w:rsidR="0047084F" w:rsidRPr="00C10595" w:rsidRDefault="0047084F" w:rsidP="00C4211F">
            <w:pPr>
              <w:numPr>
                <w:ilvl w:val="0"/>
                <w:numId w:val="145"/>
              </w:numPr>
              <w:autoSpaceDE w:val="0"/>
              <w:autoSpaceDN w:val="0"/>
              <w:adjustRightInd w:val="0"/>
              <w:spacing w:after="0" w:line="240" w:lineRule="auto"/>
              <w:ind w:left="552" w:hanging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планирования, финансирования и кредитования организации;</w:t>
            </w:r>
          </w:p>
          <w:p w:rsidR="0047084F" w:rsidRPr="00C10595" w:rsidRDefault="0047084F" w:rsidP="00C4211F">
            <w:pPr>
              <w:numPr>
                <w:ilvl w:val="0"/>
                <w:numId w:val="145"/>
              </w:numPr>
              <w:autoSpaceDE w:val="0"/>
              <w:autoSpaceDN w:val="0"/>
              <w:adjustRightInd w:val="0"/>
              <w:spacing w:after="0" w:line="240" w:lineRule="auto"/>
              <w:ind w:left="552" w:hanging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менеджмента в области профессиональной деятельности;</w:t>
            </w:r>
          </w:p>
          <w:p w:rsidR="0047084F" w:rsidRPr="00C10595" w:rsidRDefault="0047084F" w:rsidP="00C4211F">
            <w:pPr>
              <w:numPr>
                <w:ilvl w:val="0"/>
                <w:numId w:val="145"/>
              </w:num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552" w:hanging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производственную и организационную структуру организации;</w:t>
            </w:r>
          </w:p>
          <w:p w:rsidR="0047084F" w:rsidRPr="00C10595" w:rsidRDefault="0047084F" w:rsidP="00C4211F">
            <w:pPr>
              <w:numPr>
                <w:ilvl w:val="0"/>
                <w:numId w:val="145"/>
              </w:num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552" w:hanging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положения Конституции Российской Федерации, действующие законодательные и иные нормативно - правовые акты, регулирующие правоотношения в процессе профессиональной (трудовой) деятельности;</w:t>
            </w:r>
          </w:p>
          <w:p w:rsidR="0047084F" w:rsidRPr="00C10595" w:rsidRDefault="0047084F" w:rsidP="00C4211F">
            <w:pPr>
              <w:numPr>
                <w:ilvl w:val="0"/>
                <w:numId w:val="145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552" w:hanging="567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классификацию, основные виды и правила составления нормативных документов;</w:t>
            </w:r>
          </w:p>
          <w:p w:rsidR="0047084F" w:rsidRPr="00C10595" w:rsidRDefault="0047084F" w:rsidP="00C4211F">
            <w:pPr>
              <w:numPr>
                <w:ilvl w:val="0"/>
                <w:numId w:val="145"/>
              </w:numPr>
              <w:tabs>
                <w:tab w:val="left" w:pos="567"/>
                <w:tab w:val="left" w:pos="709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552" w:hanging="567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права и обязанности работников в сфере профессиональной деятельности.</w:t>
            </w:r>
          </w:p>
        </w:tc>
        <w:tc>
          <w:tcPr>
            <w:tcW w:w="4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Полнота ответов, точность формулировок,</w:t>
            </w: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не менее 70% правильных ответов.</w:t>
            </w:r>
          </w:p>
          <w:p w:rsidR="0047084F" w:rsidRPr="00C10595" w:rsidRDefault="0047084F" w:rsidP="0047084F">
            <w:pPr>
              <w:tabs>
                <w:tab w:val="left" w:pos="1650"/>
              </w:tabs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ab/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Не менее 75% правильных ответов.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Актуальность темы, адекватность</w:t>
            </w: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результатов поставленным целям,</w:t>
            </w: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полнота ответов, точность формулировок,</w:t>
            </w: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адекватность применения профессиональной</w:t>
            </w: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терминологии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403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Текущий контроль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при проведении: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-письменного/устного опроса;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-тестирования;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-оценки резу</w:t>
            </w:r>
            <w:r w:rsidR="00B4599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льтатов самостоятельной работы 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Промежуточная аттестация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в форме дифференцированного зачета по учебной дисциплине 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47084F" w:rsidRPr="00C10595" w:rsidRDefault="0047084F" w:rsidP="0047084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7084F" w:rsidRPr="00C10595" w:rsidSect="002D3FDF">
          <w:pgSz w:w="16838" w:h="11906" w:orient="landscape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B45994" w:rsidRDefault="00B45994" w:rsidP="00B45994">
      <w:pPr>
        <w:spacing w:after="60" w:line="36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3.20</w:t>
      </w:r>
    </w:p>
    <w:p w:rsidR="00B45994" w:rsidRDefault="00B45994" w:rsidP="00B45994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к ПООП-П по специальности</w:t>
      </w:r>
      <w:r>
        <w:rPr>
          <w:rFonts w:ascii="Times New Roman" w:eastAsia="Calibri" w:hAnsi="Times New Roman" w:cs="Times New Roman"/>
          <w:bCs/>
          <w:i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15.02.</w:t>
      </w:r>
      <w:r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Технология машиностроения</w:t>
      </w:r>
    </w:p>
    <w:p w:rsidR="0047084F" w:rsidRPr="00C10595" w:rsidRDefault="0047084F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47084F" w:rsidRPr="00516E51" w:rsidRDefault="0047084F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516E51">
        <w:rPr>
          <w:rFonts w:ascii="Times New Roman" w:eastAsia="Calibri" w:hAnsi="Times New Roman" w:cs="Times New Roman"/>
          <w:bCs/>
          <w:sz w:val="24"/>
          <w:szCs w:val="24"/>
        </w:rPr>
        <w:t>РАБОЧАЯ ПРОГРАММА УЧЕБНОЙ ДИСЦИПЛИНЫ</w:t>
      </w:r>
    </w:p>
    <w:p w:rsidR="0047084F" w:rsidRPr="00516E51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7084F" w:rsidRPr="00516E51" w:rsidRDefault="0047084F" w:rsidP="0047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7084F" w:rsidRPr="00516E51" w:rsidRDefault="0047084F" w:rsidP="0047084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caps/>
          <w:sz w:val="24"/>
          <w:szCs w:val="24"/>
        </w:rPr>
      </w:pPr>
      <w:r w:rsidRPr="00516E51">
        <w:rPr>
          <w:rFonts w:ascii="Times New Roman" w:eastAsia="Calibri" w:hAnsi="Times New Roman" w:cs="Times New Roman"/>
          <w:b/>
          <w:sz w:val="24"/>
          <w:szCs w:val="24"/>
        </w:rPr>
        <w:t xml:space="preserve">ОПд.15 </w:t>
      </w:r>
      <w:r w:rsidRPr="00516E51">
        <w:rPr>
          <w:rFonts w:ascii="Times New Roman" w:eastAsia="Calibri" w:hAnsi="Times New Roman" w:cs="Times New Roman"/>
          <w:b/>
          <w:caps/>
          <w:sz w:val="24"/>
          <w:szCs w:val="24"/>
        </w:rPr>
        <w:t>О</w:t>
      </w:r>
      <w:r w:rsidR="00516E51" w:rsidRPr="00516E51">
        <w:rPr>
          <w:rFonts w:ascii="Times New Roman" w:eastAsia="Calibri" w:hAnsi="Times New Roman" w:cs="Times New Roman"/>
          <w:b/>
          <w:sz w:val="24"/>
          <w:szCs w:val="24"/>
        </w:rPr>
        <w:t>сновы финансовой грамотности</w:t>
      </w:r>
    </w:p>
    <w:p w:rsidR="0047084F" w:rsidRPr="00516E51" w:rsidRDefault="0047084F" w:rsidP="00516E51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7084F" w:rsidRPr="00516E51" w:rsidRDefault="0047084F" w:rsidP="0047084F">
      <w:pPr>
        <w:widowControl w:val="0"/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16E51">
        <w:rPr>
          <w:rFonts w:ascii="Times New Roman" w:eastAsia="Calibri" w:hAnsi="Times New Roman" w:cs="Times New Roman"/>
          <w:b/>
          <w:bCs/>
          <w:sz w:val="24"/>
          <w:szCs w:val="24"/>
        </w:rPr>
        <w:t>Дополнительный профессиональный блок</w:t>
      </w:r>
    </w:p>
    <w:p w:rsidR="0047084F" w:rsidRPr="00C10595" w:rsidRDefault="0047084F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47084F" w:rsidRDefault="0047084F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516E51" w:rsidRDefault="00516E51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516E51" w:rsidRDefault="00516E51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47084F" w:rsidRPr="00C10595" w:rsidRDefault="0047084F" w:rsidP="00B45994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47084F" w:rsidRPr="00C10595" w:rsidRDefault="0047084F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516E51" w:rsidRDefault="0047084F" w:rsidP="0047084F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C10595">
        <w:rPr>
          <w:rFonts w:ascii="Times New Roman" w:eastAsia="Calibri" w:hAnsi="Times New Roman" w:cs="Times New Roman"/>
          <w:bCs/>
          <w:sz w:val="28"/>
          <w:szCs w:val="28"/>
        </w:rPr>
        <w:t>2022 г.</w:t>
      </w:r>
    </w:p>
    <w:p w:rsidR="00516E51" w:rsidRDefault="00516E51">
      <w:pPr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br w:type="page"/>
      </w:r>
    </w:p>
    <w:p w:rsidR="00516E51" w:rsidRDefault="00516E51" w:rsidP="0051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lastRenderedPageBreak/>
        <w:t>СОДЕРЖАНИЕ</w:t>
      </w:r>
    </w:p>
    <w:p w:rsidR="00516E51" w:rsidRDefault="00516E51" w:rsidP="00516E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248" w:type="dxa"/>
        <w:tblInd w:w="108" w:type="dxa"/>
        <w:tblLook w:val="04A0" w:firstRow="1" w:lastRow="0" w:firstColumn="1" w:lastColumn="0" w:noHBand="0" w:noVBand="1"/>
      </w:tblPr>
      <w:tblGrid>
        <w:gridCol w:w="8539"/>
        <w:gridCol w:w="709"/>
      </w:tblGrid>
      <w:tr w:rsidR="00516E51" w:rsidTr="00516E51">
        <w:trPr>
          <w:trHeight w:val="148"/>
        </w:trPr>
        <w:tc>
          <w:tcPr>
            <w:tcW w:w="8539" w:type="dxa"/>
          </w:tcPr>
          <w:p w:rsidR="00516E51" w:rsidRDefault="00516E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516E51" w:rsidRDefault="00516E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16E51" w:rsidTr="00516E51">
        <w:trPr>
          <w:trHeight w:val="850"/>
        </w:trPr>
        <w:tc>
          <w:tcPr>
            <w:tcW w:w="8539" w:type="dxa"/>
            <w:hideMark/>
          </w:tcPr>
          <w:p w:rsidR="00516E51" w:rsidRDefault="00516E51" w:rsidP="00516E51">
            <w:pPr>
              <w:numPr>
                <w:ilvl w:val="0"/>
                <w:numId w:val="186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РАБОЧЕЙ ПРОГРАММЫ ПРОФЕССИОНАЛЬНОГО МОДУЛЯ</w:t>
            </w:r>
          </w:p>
        </w:tc>
        <w:tc>
          <w:tcPr>
            <w:tcW w:w="709" w:type="dxa"/>
          </w:tcPr>
          <w:p w:rsidR="00516E51" w:rsidRDefault="0051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16E51" w:rsidTr="00516E51">
        <w:trPr>
          <w:trHeight w:val="850"/>
        </w:trPr>
        <w:tc>
          <w:tcPr>
            <w:tcW w:w="8539" w:type="dxa"/>
            <w:hideMark/>
          </w:tcPr>
          <w:p w:rsidR="00516E51" w:rsidRDefault="00516E51" w:rsidP="00516E51">
            <w:pPr>
              <w:numPr>
                <w:ilvl w:val="0"/>
                <w:numId w:val="186"/>
              </w:numPr>
              <w:spacing w:after="0" w:line="240" w:lineRule="auto"/>
              <w:ind w:left="743" w:hanging="5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ПРОФЕССИОНАЛЬНОГО МОДУЛЯ</w:t>
            </w:r>
          </w:p>
        </w:tc>
        <w:tc>
          <w:tcPr>
            <w:tcW w:w="709" w:type="dxa"/>
          </w:tcPr>
          <w:p w:rsidR="00516E51" w:rsidRDefault="0051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16E51" w:rsidTr="00516E51">
        <w:trPr>
          <w:trHeight w:val="850"/>
        </w:trPr>
        <w:tc>
          <w:tcPr>
            <w:tcW w:w="8539" w:type="dxa"/>
            <w:hideMark/>
          </w:tcPr>
          <w:p w:rsidR="00516E51" w:rsidRDefault="00516E51" w:rsidP="00516E51">
            <w:pPr>
              <w:numPr>
                <w:ilvl w:val="0"/>
                <w:numId w:val="186"/>
              </w:numPr>
              <w:spacing w:after="0" w:line="240" w:lineRule="auto"/>
              <w:ind w:left="459" w:hanging="28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ПРОФЕССИОНАЛЬНОГО МОДУЛЯ</w:t>
            </w:r>
          </w:p>
        </w:tc>
        <w:tc>
          <w:tcPr>
            <w:tcW w:w="709" w:type="dxa"/>
          </w:tcPr>
          <w:p w:rsidR="00516E51" w:rsidRDefault="0051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16E51" w:rsidTr="00516E51">
        <w:trPr>
          <w:trHeight w:val="850"/>
        </w:trPr>
        <w:tc>
          <w:tcPr>
            <w:tcW w:w="8539" w:type="dxa"/>
            <w:hideMark/>
          </w:tcPr>
          <w:p w:rsidR="00516E51" w:rsidRDefault="00516E51" w:rsidP="00516E51">
            <w:pPr>
              <w:numPr>
                <w:ilvl w:val="0"/>
                <w:numId w:val="186"/>
              </w:numPr>
              <w:spacing w:after="0" w:line="240" w:lineRule="auto"/>
              <w:ind w:left="743" w:hanging="5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ПРОФЕССИОНАЛЬНОГО МОДУЛЯ</w:t>
            </w:r>
          </w:p>
        </w:tc>
        <w:tc>
          <w:tcPr>
            <w:tcW w:w="709" w:type="dxa"/>
          </w:tcPr>
          <w:p w:rsidR="00516E51" w:rsidRDefault="0051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16E51" w:rsidRDefault="00516E51" w:rsidP="0051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4F" w:rsidRPr="00C10595" w:rsidRDefault="0047084F" w:rsidP="0047084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7084F" w:rsidRPr="00C10595" w:rsidRDefault="0047084F" w:rsidP="0047084F">
      <w:pPr>
        <w:spacing w:after="200" w:line="276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p w:rsidR="0047084F" w:rsidRPr="00C10595" w:rsidRDefault="0047084F" w:rsidP="0047084F">
      <w:pPr>
        <w:spacing w:after="200" w:line="276" w:lineRule="auto"/>
        <w:rPr>
          <w:rFonts w:ascii="Calibri" w:eastAsia="Calibri" w:hAnsi="Calibri" w:cs="Times New Roman"/>
        </w:rPr>
      </w:pPr>
      <w:r w:rsidRPr="00C10595">
        <w:rPr>
          <w:rFonts w:ascii="Calibri" w:eastAsia="Calibri" w:hAnsi="Calibri" w:cs="Times New Roman"/>
        </w:rPr>
        <w:br w:type="page"/>
      </w:r>
    </w:p>
    <w:p w:rsidR="0047084F" w:rsidRPr="00C10595" w:rsidRDefault="0047084F" w:rsidP="0047084F">
      <w:pPr>
        <w:tabs>
          <w:tab w:val="left" w:pos="426"/>
          <w:tab w:val="left" w:pos="1134"/>
          <w:tab w:val="left" w:pos="1276"/>
          <w:tab w:val="left" w:pos="1418"/>
        </w:tabs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</w:rPr>
        <w:lastRenderedPageBreak/>
        <w:t>1. ОБЩАЯ ХАРАКТЕРИСТИКА РАБОЧЕЙ ПРОГРАММЫ УЧЕБНОЙ ДИСЦИПЛИНЫ «</w:t>
      </w:r>
      <w:r w:rsidRPr="00C10595">
        <w:rPr>
          <w:rFonts w:ascii="Times New Roman" w:eastAsia="Calibri" w:hAnsi="Times New Roman" w:cs="Times New Roman"/>
          <w:b/>
          <w:sz w:val="24"/>
          <w:szCs w:val="32"/>
        </w:rPr>
        <w:t>ОСНОВЫ ФИНАНСОВОЙ ГРАМОТНОСТИ</w:t>
      </w:r>
      <w:r w:rsidRPr="00C10595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47084F" w:rsidRPr="00C10595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78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  <w:shd w:val="clear" w:color="auto" w:fill="FFFF00"/>
        </w:rPr>
      </w:pPr>
    </w:p>
    <w:p w:rsidR="0047084F" w:rsidRPr="00C10595" w:rsidRDefault="0047084F" w:rsidP="00516E51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</w:rPr>
        <w:t xml:space="preserve">1.1 Место учебной дисциплины в структуре основной профессиональной образовательной программы: </w:t>
      </w:r>
      <w:r w:rsidRPr="00C10595">
        <w:rPr>
          <w:rFonts w:ascii="Times New Roman" w:eastAsia="Calibri" w:hAnsi="Times New Roman" w:cs="Times New Roman"/>
          <w:sz w:val="24"/>
          <w:szCs w:val="24"/>
        </w:rPr>
        <w:t>учебная дисциплина «</w:t>
      </w:r>
      <w:r w:rsidRPr="00C10595">
        <w:rPr>
          <w:rFonts w:ascii="Times New Roman" w:eastAsia="Calibri" w:hAnsi="Times New Roman" w:cs="Times New Roman"/>
          <w:sz w:val="24"/>
          <w:szCs w:val="28"/>
        </w:rPr>
        <w:t>Основы финансовой грамотности</w:t>
      </w:r>
      <w:r w:rsidRPr="00C10595">
        <w:rPr>
          <w:rFonts w:ascii="Times New Roman" w:eastAsia="Calibri" w:hAnsi="Times New Roman" w:cs="Times New Roman"/>
          <w:sz w:val="24"/>
          <w:szCs w:val="24"/>
        </w:rPr>
        <w:t xml:space="preserve">» является частью дополнительного профессионального блока ПООП-П в соответствии с ФГОС СПО </w:t>
      </w:r>
      <w:r w:rsidRPr="00C10595">
        <w:rPr>
          <w:rFonts w:ascii="Times New Roman" w:eastAsia="Calibri" w:hAnsi="Times New Roman" w:cs="Times New Roman"/>
          <w:bCs/>
          <w:sz w:val="24"/>
          <w:szCs w:val="24"/>
        </w:rPr>
        <w:t>по специальности</w:t>
      </w:r>
      <w:r w:rsidRPr="00C10595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  <w:r w:rsidRPr="00C10595">
        <w:rPr>
          <w:rFonts w:ascii="Times New Roman" w:eastAsia="Calibri" w:hAnsi="Times New Roman" w:cs="Times New Roman"/>
          <w:sz w:val="24"/>
          <w:szCs w:val="24"/>
        </w:rPr>
        <w:t>15.02.16 Технология машиностроения</w:t>
      </w:r>
    </w:p>
    <w:p w:rsidR="0047084F" w:rsidRPr="00C10595" w:rsidRDefault="0047084F" w:rsidP="0047084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78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caps/>
          <w:sz w:val="24"/>
          <w:szCs w:val="24"/>
          <w:shd w:val="clear" w:color="auto" w:fill="FFFF00"/>
        </w:rPr>
      </w:pPr>
    </w:p>
    <w:p w:rsidR="0047084F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</w:rPr>
        <w:t>1.2 Цель и планируемые результаты освоения учебной дисциплины:</w:t>
      </w:r>
    </w:p>
    <w:p w:rsidR="00516E51" w:rsidRPr="00516E51" w:rsidRDefault="00516E51" w:rsidP="00516E51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0"/>
        <w:gridCol w:w="3834"/>
        <w:gridCol w:w="3795"/>
      </w:tblGrid>
      <w:tr w:rsidR="0047084F" w:rsidRPr="00C10595" w:rsidTr="00BC4C64">
        <w:trPr>
          <w:trHeight w:val="60"/>
        </w:trPr>
        <w:tc>
          <w:tcPr>
            <w:tcW w:w="1720" w:type="dxa"/>
            <w:shd w:val="clear" w:color="auto" w:fill="auto"/>
            <w:vAlign w:val="center"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Код</w:t>
            </w:r>
          </w:p>
          <w:p w:rsidR="0047084F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ПК, ОК</w:t>
            </w:r>
          </w:p>
        </w:tc>
        <w:tc>
          <w:tcPr>
            <w:tcW w:w="3834" w:type="dxa"/>
            <w:shd w:val="clear" w:color="auto" w:fill="auto"/>
            <w:vAlign w:val="center"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3795" w:type="dxa"/>
            <w:shd w:val="clear" w:color="auto" w:fill="auto"/>
            <w:vAlign w:val="center"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</w:t>
            </w:r>
          </w:p>
        </w:tc>
      </w:tr>
      <w:tr w:rsidR="0047084F" w:rsidRPr="00C10595" w:rsidTr="00BC4C64">
        <w:trPr>
          <w:trHeight w:val="60"/>
        </w:trPr>
        <w:tc>
          <w:tcPr>
            <w:tcW w:w="1720" w:type="dxa"/>
            <w:shd w:val="clear" w:color="auto" w:fill="auto"/>
          </w:tcPr>
          <w:p w:rsidR="00BC4C64" w:rsidRPr="00BC4C64" w:rsidRDefault="00B72E3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C64">
              <w:rPr>
                <w:rFonts w:ascii="Times New Roman" w:eastAsia="Calibri" w:hAnsi="Times New Roman" w:cs="Times New Roman"/>
                <w:sz w:val="24"/>
                <w:szCs w:val="24"/>
              </w:rPr>
              <w:t>ПК 5.2</w:t>
            </w:r>
          </w:p>
          <w:p w:rsidR="00BC4C64" w:rsidRPr="008368F2" w:rsidRDefault="00BC4C64" w:rsidP="00BC4C64">
            <w:pPr>
              <w:pStyle w:val="TableParagraph"/>
              <w:spacing w:line="273" w:lineRule="exact"/>
              <w:rPr>
                <w:sz w:val="24"/>
              </w:rPr>
            </w:pPr>
            <w:r w:rsidRPr="008368F2">
              <w:rPr>
                <w:sz w:val="24"/>
              </w:rPr>
              <w:t>ОК</w:t>
            </w:r>
            <w:r w:rsidRPr="008368F2">
              <w:rPr>
                <w:spacing w:val="-2"/>
                <w:sz w:val="24"/>
              </w:rPr>
              <w:t xml:space="preserve"> </w:t>
            </w:r>
            <w:r w:rsidRPr="008368F2">
              <w:rPr>
                <w:sz w:val="24"/>
              </w:rPr>
              <w:t>01;</w:t>
            </w:r>
          </w:p>
          <w:p w:rsidR="00BC4C64" w:rsidRPr="008368F2" w:rsidRDefault="00BC4C64" w:rsidP="00BC4C64">
            <w:pPr>
              <w:pStyle w:val="TableParagraph"/>
              <w:spacing w:before="41"/>
              <w:rPr>
                <w:sz w:val="24"/>
              </w:rPr>
            </w:pPr>
            <w:r w:rsidRPr="008368F2">
              <w:rPr>
                <w:sz w:val="24"/>
              </w:rPr>
              <w:t>ОК</w:t>
            </w:r>
            <w:r w:rsidRPr="008368F2">
              <w:rPr>
                <w:spacing w:val="-2"/>
                <w:sz w:val="24"/>
              </w:rPr>
              <w:t xml:space="preserve"> </w:t>
            </w:r>
            <w:r w:rsidRPr="008368F2">
              <w:rPr>
                <w:sz w:val="24"/>
              </w:rPr>
              <w:t>03;</w:t>
            </w:r>
          </w:p>
          <w:p w:rsidR="00BC4C64" w:rsidRPr="008368F2" w:rsidRDefault="00BC4C64" w:rsidP="00BC4C64">
            <w:pPr>
              <w:pStyle w:val="TableParagraph"/>
              <w:spacing w:before="40"/>
              <w:rPr>
                <w:sz w:val="24"/>
              </w:rPr>
            </w:pPr>
            <w:r w:rsidRPr="008368F2">
              <w:rPr>
                <w:sz w:val="24"/>
              </w:rPr>
              <w:t>ОК</w:t>
            </w:r>
            <w:r w:rsidRPr="008368F2">
              <w:rPr>
                <w:spacing w:val="-2"/>
                <w:sz w:val="24"/>
              </w:rPr>
              <w:t xml:space="preserve"> </w:t>
            </w:r>
            <w:r w:rsidRPr="008368F2">
              <w:rPr>
                <w:sz w:val="24"/>
              </w:rPr>
              <w:t>04</w:t>
            </w:r>
          </w:p>
          <w:p w:rsidR="0047084F" w:rsidRPr="00C10595" w:rsidRDefault="0047084F" w:rsidP="00BC4C6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4" w:type="dxa"/>
            <w:shd w:val="clear" w:color="auto" w:fill="auto"/>
          </w:tcPr>
          <w:p w:rsidR="0047084F" w:rsidRPr="00C10595" w:rsidRDefault="0047084F" w:rsidP="0047084F">
            <w:pPr>
              <w:spacing w:after="0" w:line="240" w:lineRule="auto"/>
              <w:ind w:firstLine="2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У1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составлять планы деятельности по изготовлению и реализации продуктов труда;</w:t>
            </w:r>
          </w:p>
          <w:p w:rsidR="0047084F" w:rsidRPr="00C10595" w:rsidRDefault="0047084F" w:rsidP="0047084F">
            <w:pPr>
              <w:spacing w:after="0" w:line="240" w:lineRule="auto"/>
              <w:ind w:firstLine="2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У2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назначение и функции различных экономических институтов;</w:t>
            </w:r>
          </w:p>
          <w:p w:rsidR="0047084F" w:rsidRPr="00C10595" w:rsidRDefault="0047084F" w:rsidP="0047084F">
            <w:pPr>
              <w:spacing w:after="0" w:line="240" w:lineRule="auto"/>
              <w:ind w:firstLine="2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У3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в технологической деятельности методы решения творческих задач;</w:t>
            </w:r>
          </w:p>
          <w:p w:rsidR="0047084F" w:rsidRPr="00C10595" w:rsidRDefault="0047084F" w:rsidP="0047084F">
            <w:pPr>
              <w:spacing w:after="0" w:line="240" w:lineRule="auto"/>
              <w:ind w:firstLine="2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У4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анализировать проблему и определять финансовые и государственные учреждения, в которые необходимо обратиться для их решения;</w:t>
            </w:r>
          </w:p>
          <w:p w:rsidR="0047084F" w:rsidRPr="00C10595" w:rsidRDefault="0047084F" w:rsidP="0047084F">
            <w:pPr>
              <w:spacing w:after="0" w:line="240" w:lineRule="auto"/>
              <w:ind w:firstLine="2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У5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осуществлять элементарный прогноз в сфере личных финансов и оценивать свои поступки;</w:t>
            </w:r>
          </w:p>
          <w:p w:rsidR="0047084F" w:rsidRPr="00C10595" w:rsidRDefault="0047084F" w:rsidP="0047084F">
            <w:pPr>
              <w:spacing w:after="0" w:line="240" w:lineRule="auto"/>
              <w:ind w:firstLine="29"/>
              <w:rPr>
                <w:rFonts w:ascii="Times New Roman" w:eastAsia="Calibri" w:hAnsi="Times New Roman" w:cs="Times New Roman"/>
                <w:sz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У6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 xml:space="preserve"> применять</w:t>
            </w:r>
            <w:r w:rsidRPr="00C10595">
              <w:rPr>
                <w:rFonts w:ascii="Times New Roman" w:eastAsia="Calibri" w:hAnsi="Times New Roman" w:cs="Times New Roman"/>
                <w:spacing w:val="40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полученные знания о страховании,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сравнивать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и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выбирать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наиболее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выгодные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условия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страхования,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страхования</w:t>
            </w:r>
            <w:r w:rsidRPr="00C10595">
              <w:rPr>
                <w:rFonts w:ascii="Times New Roman" w:eastAsia="Calibri" w:hAnsi="Times New Roman" w:cs="Times New Roman"/>
                <w:spacing w:val="-4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имущества</w:t>
            </w:r>
            <w:r w:rsidRPr="00C10595">
              <w:rPr>
                <w:rFonts w:ascii="Times New Roman" w:eastAsia="Calibri" w:hAnsi="Times New Roman" w:cs="Times New Roman"/>
                <w:spacing w:val="-4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и</w:t>
            </w:r>
            <w:r w:rsidRPr="00C10595">
              <w:rPr>
                <w:rFonts w:ascii="Times New Roman" w:eastAsia="Calibri" w:hAnsi="Times New Roman" w:cs="Times New Roman"/>
                <w:spacing w:val="-4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ответственности;</w:t>
            </w:r>
          </w:p>
          <w:p w:rsidR="0047084F" w:rsidRPr="00C10595" w:rsidRDefault="0047084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2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</w:rPr>
              <w:t>У7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 xml:space="preserve"> определять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назначение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видов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налогов,</w:t>
            </w:r>
            <w:r w:rsidRPr="00C10595">
              <w:rPr>
                <w:rFonts w:ascii="Times New Roman" w:eastAsia="Calibri" w:hAnsi="Times New Roman" w:cs="Times New Roman"/>
                <w:spacing w:val="-57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характеризовать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права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и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обязанности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налогоплательщиков, рассчитывать налоги,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применять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налоговые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вычеты.</w:t>
            </w:r>
          </w:p>
          <w:p w:rsidR="0047084F" w:rsidRPr="00C10595" w:rsidRDefault="0047084F" w:rsidP="0047084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5" w:type="dxa"/>
            <w:shd w:val="clear" w:color="auto" w:fill="auto"/>
          </w:tcPr>
          <w:p w:rsidR="0047084F" w:rsidRPr="00C10595" w:rsidRDefault="0047084F" w:rsidP="0047084F">
            <w:pPr>
              <w:spacing w:after="0" w:line="240" w:lineRule="auto"/>
              <w:ind w:left="38" w:right="28" w:hanging="38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З1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экономические</w:t>
            </w:r>
            <w:r w:rsidRPr="00C10595">
              <w:rPr>
                <w:rFonts w:ascii="Times New Roman" w:eastAsia="Trebuchet MS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явления</w:t>
            </w:r>
            <w:r w:rsidRPr="00C10595">
              <w:rPr>
                <w:rFonts w:ascii="Times New Roman" w:eastAsia="Trebuchet MS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и</w:t>
            </w:r>
            <w:r w:rsidRPr="00C10595">
              <w:rPr>
                <w:rFonts w:ascii="Times New Roman" w:eastAsia="Trebuchet MS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процессы</w:t>
            </w:r>
            <w:r w:rsidRPr="00C10595">
              <w:rPr>
                <w:rFonts w:ascii="Times New Roman" w:eastAsia="Trebuchet MS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общественной</w:t>
            </w:r>
            <w:r w:rsidRPr="00C10595">
              <w:rPr>
                <w:rFonts w:ascii="Times New Roman" w:eastAsia="Trebuchet MS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жизни;</w:t>
            </w:r>
          </w:p>
          <w:p w:rsidR="0047084F" w:rsidRPr="00C10595" w:rsidRDefault="0047084F" w:rsidP="0047084F">
            <w:pPr>
              <w:widowControl w:val="0"/>
              <w:autoSpaceDE w:val="0"/>
              <w:autoSpaceDN w:val="0"/>
              <w:spacing w:after="0" w:line="240" w:lineRule="auto"/>
              <w:ind w:left="38" w:right="28" w:hanging="38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З2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структуру</w:t>
            </w:r>
            <w:r w:rsidRPr="00C10595">
              <w:rPr>
                <w:rFonts w:ascii="Times New Roman" w:eastAsia="Trebuchet MS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семейного</w:t>
            </w:r>
            <w:r w:rsidRPr="00C10595">
              <w:rPr>
                <w:rFonts w:ascii="Times New Roman" w:eastAsia="Trebuchet MS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бюджета</w:t>
            </w:r>
            <w:r w:rsidRPr="00C10595">
              <w:rPr>
                <w:rFonts w:ascii="Times New Roman" w:eastAsia="Trebuchet MS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и</w:t>
            </w:r>
            <w:r w:rsidRPr="00C10595">
              <w:rPr>
                <w:rFonts w:ascii="Times New Roman" w:eastAsia="Trebuchet MS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экономику</w:t>
            </w:r>
            <w:r w:rsidRPr="00C10595">
              <w:rPr>
                <w:rFonts w:ascii="Times New Roman" w:eastAsia="Trebuchet MS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семьи;</w:t>
            </w:r>
          </w:p>
          <w:p w:rsidR="0047084F" w:rsidRPr="00C10595" w:rsidRDefault="0047084F" w:rsidP="0047084F">
            <w:pPr>
              <w:widowControl w:val="0"/>
              <w:autoSpaceDE w:val="0"/>
              <w:autoSpaceDN w:val="0"/>
              <w:spacing w:after="0" w:line="240" w:lineRule="auto"/>
              <w:ind w:left="38" w:right="28" w:hanging="38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З3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депозит и кредит, накопления и инфляцию, роль депозита в личном финансовом плане,</w:t>
            </w:r>
            <w:r w:rsidRPr="00C10595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понятия о кредите, его виды, основные характеристики кредита, роль кредита в личном</w:t>
            </w:r>
            <w:r w:rsidRPr="00C10595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финансовом</w:t>
            </w:r>
            <w:r w:rsidRPr="00C10595">
              <w:rPr>
                <w:rFonts w:ascii="Times New Roman" w:eastAsia="Trebuchet MS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плане;</w:t>
            </w:r>
          </w:p>
          <w:p w:rsidR="0047084F" w:rsidRPr="00C10595" w:rsidRDefault="0047084F" w:rsidP="0047084F">
            <w:pPr>
              <w:widowControl w:val="0"/>
              <w:tabs>
                <w:tab w:val="left" w:pos="458"/>
              </w:tabs>
              <w:autoSpaceDE w:val="0"/>
              <w:autoSpaceDN w:val="0"/>
              <w:spacing w:after="0" w:line="240" w:lineRule="auto"/>
              <w:ind w:left="38" w:right="28" w:hanging="38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З4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расчетно</w:t>
            </w:r>
            <w:proofErr w:type="spellEnd"/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–кассовые</w:t>
            </w:r>
            <w:r w:rsidRPr="00C10595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операции, хранение,</w:t>
            </w:r>
            <w:r w:rsidRPr="00C10595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обмен</w:t>
            </w:r>
            <w:r w:rsidRPr="00C10595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и</w:t>
            </w:r>
            <w:r w:rsidRPr="00C10595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перевод</w:t>
            </w:r>
            <w:r w:rsidRPr="00C10595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денег,</w:t>
            </w:r>
            <w:r w:rsidRPr="00C10595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различные</w:t>
            </w:r>
            <w:r w:rsidRPr="00C10595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виды</w:t>
            </w:r>
            <w:r w:rsidRPr="00C10595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платежных</w:t>
            </w:r>
            <w:r w:rsidRPr="00C10595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средств,</w:t>
            </w:r>
            <w:r w:rsidRPr="00C10595">
              <w:rPr>
                <w:rFonts w:ascii="Times New Roman" w:eastAsia="Trebuchet MS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формы дистанционного</w:t>
            </w:r>
            <w:r w:rsidRPr="00C10595">
              <w:rPr>
                <w:rFonts w:ascii="Times New Roman" w:eastAsia="Trebuchet MS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банковского обслуживания;</w:t>
            </w:r>
          </w:p>
          <w:p w:rsidR="0047084F" w:rsidRPr="00C10595" w:rsidRDefault="0047084F" w:rsidP="0047084F">
            <w:pPr>
              <w:widowControl w:val="0"/>
              <w:tabs>
                <w:tab w:val="left" w:pos="400"/>
              </w:tabs>
              <w:autoSpaceDE w:val="0"/>
              <w:autoSpaceDN w:val="0"/>
              <w:spacing w:after="0" w:line="240" w:lineRule="auto"/>
              <w:ind w:left="38" w:right="28" w:hanging="38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З5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пенсионное обеспечение: государственная пенсионная система, формирование личных</w:t>
            </w:r>
            <w:r w:rsidRPr="00C10595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пенсионных</w:t>
            </w:r>
            <w:r w:rsidRPr="00C10595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накоплений;</w:t>
            </w:r>
          </w:p>
          <w:p w:rsidR="0047084F" w:rsidRPr="00C10595" w:rsidRDefault="0047084F" w:rsidP="0047084F">
            <w:pPr>
              <w:widowControl w:val="0"/>
              <w:autoSpaceDE w:val="0"/>
              <w:autoSpaceDN w:val="0"/>
              <w:spacing w:after="0" w:line="240" w:lineRule="auto"/>
              <w:ind w:left="38" w:right="28" w:hanging="38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З6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виды</w:t>
            </w:r>
            <w:r w:rsidRPr="00C10595">
              <w:rPr>
                <w:rFonts w:ascii="Times New Roman" w:eastAsia="Trebuchet MS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ценных</w:t>
            </w:r>
            <w:r w:rsidRPr="00C10595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бумаг;</w:t>
            </w:r>
          </w:p>
          <w:p w:rsidR="0047084F" w:rsidRPr="00C10595" w:rsidRDefault="0047084F" w:rsidP="0047084F">
            <w:pPr>
              <w:widowControl w:val="0"/>
              <w:autoSpaceDE w:val="0"/>
              <w:autoSpaceDN w:val="0"/>
              <w:spacing w:after="0" w:line="240" w:lineRule="auto"/>
              <w:ind w:left="38" w:right="28" w:hanging="38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З7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сферы</w:t>
            </w:r>
            <w:r w:rsidRPr="00C10595">
              <w:rPr>
                <w:rFonts w:ascii="Times New Roman" w:eastAsia="Trebuchet MS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применения</w:t>
            </w:r>
            <w:r w:rsidRPr="00C10595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различных</w:t>
            </w:r>
            <w:r w:rsidRPr="00C10595">
              <w:rPr>
                <w:rFonts w:ascii="Times New Roman" w:eastAsia="Trebuchet MS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форм</w:t>
            </w:r>
            <w:r w:rsidRPr="00C10595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денег;</w:t>
            </w:r>
          </w:p>
          <w:p w:rsidR="0047084F" w:rsidRPr="00C10595" w:rsidRDefault="0047084F" w:rsidP="0047084F">
            <w:pPr>
              <w:widowControl w:val="0"/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8" w:right="28" w:hanging="38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З8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виды</w:t>
            </w:r>
            <w:r w:rsidRPr="00C10595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платежных средств;</w:t>
            </w:r>
          </w:p>
          <w:p w:rsidR="0047084F" w:rsidRPr="00C10595" w:rsidRDefault="0047084F" w:rsidP="0047084F">
            <w:pPr>
              <w:widowControl w:val="0"/>
              <w:autoSpaceDE w:val="0"/>
              <w:autoSpaceDN w:val="0"/>
              <w:spacing w:after="0" w:line="240" w:lineRule="auto"/>
              <w:ind w:left="38" w:right="28" w:hanging="38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З9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страхование</w:t>
            </w:r>
            <w:r w:rsidRPr="00C10595">
              <w:rPr>
                <w:rFonts w:ascii="Times New Roman" w:eastAsia="Trebuchet MS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и</w:t>
            </w:r>
            <w:r w:rsidRPr="00C10595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его</w:t>
            </w:r>
            <w:r w:rsidRPr="00C10595">
              <w:rPr>
                <w:rFonts w:ascii="Times New Roman" w:eastAsia="Trebuchet MS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виды;</w:t>
            </w:r>
          </w:p>
          <w:p w:rsidR="0047084F" w:rsidRPr="00C10595" w:rsidRDefault="0047084F" w:rsidP="0047084F">
            <w:pPr>
              <w:widowControl w:val="0"/>
              <w:autoSpaceDE w:val="0"/>
              <w:autoSpaceDN w:val="0"/>
              <w:spacing w:after="0" w:line="240" w:lineRule="auto"/>
              <w:ind w:left="38" w:right="28" w:hanging="38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З10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налоги</w:t>
            </w:r>
            <w:r w:rsidRPr="00C10595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(понятие,</w:t>
            </w:r>
            <w:r w:rsidRPr="00C10595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виды</w:t>
            </w:r>
            <w:r w:rsidRPr="00C10595">
              <w:rPr>
                <w:rFonts w:ascii="Times New Roman" w:eastAsia="Trebuchet MS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налогов,</w:t>
            </w:r>
            <w:r w:rsidRPr="00C10595">
              <w:rPr>
                <w:rFonts w:ascii="Times New Roman" w:eastAsia="Trebuchet MS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налоговые</w:t>
            </w:r>
            <w:r w:rsidRPr="00C10595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вычеты,</w:t>
            </w:r>
            <w:r w:rsidRPr="00C10595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налоговая</w:t>
            </w:r>
            <w:r w:rsidRPr="00C10595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декларация);</w:t>
            </w:r>
          </w:p>
          <w:p w:rsidR="0047084F" w:rsidRPr="00C10595" w:rsidRDefault="0047084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8" w:hanging="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З11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правовые</w:t>
            </w:r>
            <w:r w:rsidRPr="00C1059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нормы</w:t>
            </w:r>
            <w:r w:rsidRPr="00C1059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для</w:t>
            </w:r>
            <w:r w:rsidRPr="00C1059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защиты</w:t>
            </w:r>
            <w:r w:rsidRPr="00C10595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 w:rsidRPr="00C10595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потребителей</w:t>
            </w:r>
            <w:r w:rsidRPr="00C1059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финансовых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услуг.</w:t>
            </w:r>
          </w:p>
          <w:p w:rsidR="0047084F" w:rsidRPr="00C10595" w:rsidRDefault="0047084F" w:rsidP="0047084F">
            <w:pPr>
              <w:spacing w:after="0" w:line="240" w:lineRule="auto"/>
              <w:ind w:left="38" w:hanging="3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47084F" w:rsidRPr="00C10595" w:rsidRDefault="0047084F" w:rsidP="0047084F">
      <w:pPr>
        <w:tabs>
          <w:tab w:val="left" w:pos="426"/>
          <w:tab w:val="left" w:pos="916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right="-185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47084F" w:rsidRPr="00C10595" w:rsidRDefault="0047084F" w:rsidP="0047084F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:rsidR="0047084F" w:rsidRPr="00C10595" w:rsidRDefault="0047084F" w:rsidP="0047084F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</w:t>
      </w:r>
      <w:r w:rsidR="003917A6" w:rsidRPr="00C10595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t xml:space="preserve"> СТРУКТУРА И СОДЕРЖАНИЕ УЧЕБНОЙ ДИСЦИПЛИНЫ</w:t>
      </w:r>
    </w:p>
    <w:p w:rsidR="0047084F" w:rsidRPr="00C10595" w:rsidRDefault="0047084F" w:rsidP="0047084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084F" w:rsidRPr="00C10595" w:rsidRDefault="0047084F" w:rsidP="0047084F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 w:rsidRPr="00C10595">
        <w:rPr>
          <w:rFonts w:ascii="Times New Roman" w:eastAsia="Times New Roman" w:hAnsi="Times New Roman" w:cs="Times New Roman"/>
          <w:b/>
          <w:sz w:val="24"/>
        </w:rPr>
        <w:t>2.1 Объем учебной дисциплины и виды учебной работы</w:t>
      </w:r>
    </w:p>
    <w:p w:rsidR="0047084F" w:rsidRPr="00C10595" w:rsidRDefault="0047084F" w:rsidP="0047084F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13"/>
        <w:gridCol w:w="1117"/>
      </w:tblGrid>
      <w:tr w:rsidR="0047084F" w:rsidRPr="00C10595" w:rsidTr="0047084F">
        <w:trPr>
          <w:trHeight w:val="1"/>
        </w:trPr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Вид учебной работы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</w:t>
            </w:r>
          </w:p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47084F" w:rsidRPr="00C10595" w:rsidTr="0047084F">
        <w:trPr>
          <w:trHeight w:val="1"/>
        </w:trPr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084F" w:rsidRPr="00C10595" w:rsidRDefault="0047084F" w:rsidP="0047084F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  <w:tr w:rsidR="0047084F" w:rsidRPr="00C10595" w:rsidTr="0047084F"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7084F" w:rsidRPr="00C10595" w:rsidRDefault="0047084F" w:rsidP="0047084F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 </w:t>
            </w:r>
            <w:proofErr w:type="spellStart"/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в форме практической подготовки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7084F" w:rsidRPr="00C10595" w:rsidTr="0047084F"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7084F" w:rsidRPr="00C10595" w:rsidRDefault="0047084F" w:rsidP="0047084F">
            <w:pPr>
              <w:spacing w:after="0" w:line="276" w:lineRule="auto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7084F" w:rsidRPr="00C10595" w:rsidTr="0047084F"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7084F" w:rsidRPr="00C10595" w:rsidRDefault="0047084F" w:rsidP="002F6ADE">
            <w:pPr>
              <w:numPr>
                <w:ilvl w:val="0"/>
                <w:numId w:val="98"/>
              </w:numPr>
              <w:spacing w:after="0" w:line="276" w:lineRule="auto"/>
              <w:ind w:left="0" w:firstLine="7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47084F" w:rsidRPr="00C10595" w:rsidTr="0047084F"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7084F" w:rsidRPr="00C10595" w:rsidRDefault="0047084F" w:rsidP="002F6ADE">
            <w:pPr>
              <w:numPr>
                <w:ilvl w:val="0"/>
                <w:numId w:val="98"/>
              </w:numPr>
              <w:spacing w:after="0" w:line="276" w:lineRule="auto"/>
              <w:ind w:left="0" w:firstLine="7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47084F" w:rsidRPr="00C10595" w:rsidTr="0047084F"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7084F" w:rsidRPr="00C10595" w:rsidRDefault="0047084F" w:rsidP="002F6ADE">
            <w:pPr>
              <w:numPr>
                <w:ilvl w:val="0"/>
                <w:numId w:val="98"/>
              </w:numPr>
              <w:spacing w:after="0" w:line="276" w:lineRule="auto"/>
              <w:ind w:left="0" w:firstLine="7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47084F" w:rsidRPr="00C10595" w:rsidTr="0047084F"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7084F" w:rsidRPr="00C10595" w:rsidRDefault="0047084F" w:rsidP="0047084F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 работа обучающегося (всего)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7084F" w:rsidRPr="00C10595" w:rsidTr="0047084F"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7084F" w:rsidRPr="00C10595" w:rsidRDefault="0047084F" w:rsidP="0047084F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7084F" w:rsidRPr="00C10595" w:rsidTr="0047084F"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7084F" w:rsidRPr="00C10595" w:rsidRDefault="0047084F" w:rsidP="002F6ADE">
            <w:pPr>
              <w:numPr>
                <w:ilvl w:val="0"/>
                <w:numId w:val="99"/>
              </w:numPr>
              <w:tabs>
                <w:tab w:val="left" w:pos="426"/>
              </w:tabs>
              <w:spacing w:after="0" w:line="276" w:lineRule="auto"/>
              <w:ind w:firstLine="5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конспектом лекций</w:t>
            </w:r>
          </w:p>
          <w:p w:rsidR="0047084F" w:rsidRPr="00C10595" w:rsidRDefault="0047084F" w:rsidP="002F6ADE">
            <w:pPr>
              <w:numPr>
                <w:ilvl w:val="0"/>
                <w:numId w:val="99"/>
              </w:numPr>
              <w:tabs>
                <w:tab w:val="left" w:pos="426"/>
              </w:tabs>
              <w:spacing w:after="0" w:line="276" w:lineRule="auto"/>
              <w:ind w:firstLine="5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нормативной и справочной документации</w:t>
            </w:r>
          </w:p>
          <w:p w:rsidR="0047084F" w:rsidRPr="00C10595" w:rsidRDefault="0047084F" w:rsidP="002F6ADE">
            <w:pPr>
              <w:numPr>
                <w:ilvl w:val="0"/>
                <w:numId w:val="99"/>
              </w:numPr>
              <w:tabs>
                <w:tab w:val="left" w:pos="426"/>
              </w:tabs>
              <w:spacing w:after="0" w:line="276" w:lineRule="auto"/>
              <w:ind w:firstLine="59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сообщений</w:t>
            </w:r>
          </w:p>
          <w:p w:rsidR="0047084F" w:rsidRPr="00C10595" w:rsidRDefault="0047084F" w:rsidP="002F6ADE">
            <w:pPr>
              <w:numPr>
                <w:ilvl w:val="0"/>
                <w:numId w:val="99"/>
              </w:numPr>
              <w:tabs>
                <w:tab w:val="left" w:pos="426"/>
              </w:tabs>
              <w:spacing w:after="0" w:line="276" w:lineRule="auto"/>
              <w:ind w:firstLine="59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поиск сообщений в сети «</w:t>
            </w:r>
            <w:proofErr w:type="spellStart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Internet</w:t>
            </w:r>
            <w:proofErr w:type="spellEnd"/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7084F" w:rsidRPr="00C10595" w:rsidTr="0047084F"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7084F" w:rsidRPr="00C10595" w:rsidRDefault="0047084F" w:rsidP="0047084F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Промежуточная аттестация в форме </w:t>
            </w:r>
            <w:r w:rsidRPr="00C1059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дифференцированного зачёта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7084F" w:rsidRPr="00C10595" w:rsidRDefault="0047084F" w:rsidP="0047084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47084F" w:rsidRPr="00C10595" w:rsidRDefault="0047084F" w:rsidP="0047084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7084F" w:rsidRPr="00C10595" w:rsidRDefault="0047084F" w:rsidP="0047084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 применяться дистанционные образовательные технологии и электронное обучение (не более 15% от общего количества часов)</w:t>
      </w:r>
    </w:p>
    <w:p w:rsidR="0047084F" w:rsidRPr="00C10595" w:rsidRDefault="0047084F" w:rsidP="0047084F">
      <w:pPr>
        <w:tabs>
          <w:tab w:val="left" w:pos="426"/>
          <w:tab w:val="left" w:pos="916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7084F" w:rsidRPr="00C10595" w:rsidRDefault="0047084F" w:rsidP="0047084F">
      <w:pPr>
        <w:spacing w:after="0" w:line="276" w:lineRule="auto"/>
        <w:rPr>
          <w:rFonts w:ascii="Calibri" w:eastAsia="Calibri" w:hAnsi="Calibri" w:cs="Calibri"/>
        </w:rPr>
      </w:pPr>
    </w:p>
    <w:p w:rsidR="0047084F" w:rsidRPr="00C10595" w:rsidRDefault="0047084F" w:rsidP="0047084F">
      <w:pPr>
        <w:spacing w:after="200" w:line="276" w:lineRule="auto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C10595">
        <w:rPr>
          <w:rFonts w:ascii="Times New Roman" w:eastAsia="Calibri" w:hAnsi="Times New Roman" w:cs="Times New Roman"/>
          <w:b/>
          <w:caps/>
          <w:sz w:val="24"/>
          <w:szCs w:val="24"/>
        </w:rPr>
        <w:br w:type="page"/>
      </w:r>
    </w:p>
    <w:p w:rsidR="0047084F" w:rsidRPr="00C10595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b/>
          <w:caps/>
          <w:sz w:val="24"/>
          <w:szCs w:val="24"/>
        </w:rPr>
        <w:sectPr w:rsidR="0047084F" w:rsidRPr="00C10595" w:rsidSect="00EB419F">
          <w:footerReference w:type="default" r:id="rId10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7084F" w:rsidRPr="00C10595" w:rsidRDefault="0047084F" w:rsidP="0047084F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10595">
        <w:rPr>
          <w:rFonts w:ascii="Times New Roman" w:eastAsia="Calibri" w:hAnsi="Times New Roman" w:cs="Times New Roman"/>
          <w:b/>
          <w:caps/>
          <w:sz w:val="24"/>
          <w:szCs w:val="24"/>
        </w:rPr>
        <w:lastRenderedPageBreak/>
        <w:t xml:space="preserve">2.2 </w:t>
      </w:r>
      <w:r w:rsidRPr="00C10595">
        <w:rPr>
          <w:rFonts w:ascii="Times New Roman" w:eastAsia="Calibri" w:hAnsi="Times New Roman" w:cs="Times New Roman"/>
          <w:b/>
          <w:sz w:val="24"/>
          <w:szCs w:val="24"/>
        </w:rPr>
        <w:t>Тематический план и содержание учебной дисциплины</w:t>
      </w:r>
      <w:r w:rsidRPr="00C10595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 «Основы финансовой грамотности»</w:t>
      </w:r>
    </w:p>
    <w:tbl>
      <w:tblPr>
        <w:tblW w:w="14317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6"/>
        <w:gridCol w:w="8534"/>
        <w:gridCol w:w="1276"/>
        <w:gridCol w:w="992"/>
        <w:gridCol w:w="1559"/>
      </w:tblGrid>
      <w:tr w:rsidR="003917A6" w:rsidRPr="00C10595" w:rsidTr="001426AF">
        <w:trPr>
          <w:trHeight w:val="20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Содержание учебного материала, 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практические занятия, 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Объем, акад. ч / в том числе в форме практической подготовки, </w:t>
            </w:r>
            <w:proofErr w:type="spellStart"/>
            <w:r w:rsidRPr="00C10595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акад</w:t>
            </w:r>
            <w:proofErr w:type="spellEnd"/>
            <w:r w:rsidRPr="00C10595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Код ПК, 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Код Н/У/З</w:t>
            </w: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</w:rPr>
              <w:t>1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1426A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1426A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</w:rPr>
              <w:t>5</w:t>
            </w:r>
          </w:p>
        </w:tc>
      </w:tr>
      <w:tr w:rsidR="003917A6" w:rsidRPr="00C10595" w:rsidTr="001426AF">
        <w:trPr>
          <w:trHeight w:val="297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Введение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Роль учебной дисциплины «Основы финансовой грамотности</w:t>
            </w:r>
            <w:r w:rsidRPr="00C10595"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  <w:t xml:space="preserve">»,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ее связь с другими изучаемыми дисциплинами и значение в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профессиональной деятельности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856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1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ЛИЧНОЕ ФИНАНСОВОЕ ПЛАНИРОВАНИЕ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330"/>
        </w:trPr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34"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1.1</w:t>
            </w:r>
          </w:p>
          <w:p w:rsidR="003917A6" w:rsidRPr="00C10595" w:rsidRDefault="003917A6" w:rsidP="0047084F">
            <w:pPr>
              <w:spacing w:after="0" w:line="240" w:lineRule="auto"/>
              <w:ind w:left="34"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Сущность и функции денег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1426AF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ПК 5.2  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ОК </w:t>
            </w:r>
            <w:r w:rsidR="00BC4C64">
              <w:rPr>
                <w:rFonts w:ascii="Times New Roman" w:eastAsia="Times New Roman" w:hAnsi="Times New Roman" w:cs="Times New Roman"/>
                <w:sz w:val="20"/>
                <w:szCs w:val="24"/>
              </w:rPr>
              <w:t>01</w:t>
            </w:r>
          </w:p>
          <w:p w:rsidR="003917A6" w:rsidRPr="00C10595" w:rsidRDefault="003917A6" w:rsidP="0047084F">
            <w:pPr>
              <w:spacing w:after="0" w:line="240" w:lineRule="auto"/>
              <w:ind w:left="102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Н5.2.01-Н5.2.03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У5.2.01-У5.2.02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З5.2.01-З5.2.05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Уо01.01-Уо01.07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01.01-Зо 01.05</w:t>
            </w:r>
          </w:p>
          <w:p w:rsidR="003917A6" w:rsidRPr="00C10595" w:rsidRDefault="003917A6" w:rsidP="0047084F">
            <w:pPr>
              <w:spacing w:after="0" w:line="240" w:lineRule="auto"/>
              <w:ind w:left="10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1.1.1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Понятие и функции денег. Классификация денег.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1.1.2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Инфляция ее сущность и формы проявления. 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1.1.3 Понятие финансов и финансовой системы РФ.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Практические занятия - </w:t>
            </w: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 предусмотрены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 обучающихся</w:t>
            </w:r>
          </w:p>
          <w:p w:rsidR="003917A6" w:rsidRPr="00C10595" w:rsidRDefault="003917A6" w:rsidP="0047084F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конспекта на тему «Органы защиты прав потребителя финансовых услуг».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420"/>
        </w:trPr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34"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1.2</w:t>
            </w:r>
          </w:p>
          <w:p w:rsidR="003917A6" w:rsidRPr="00C10595" w:rsidRDefault="003917A6" w:rsidP="0047084F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Человеческий капитал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ПК 5.2 </w:t>
            </w:r>
          </w:p>
          <w:p w:rsidR="00D71EE2" w:rsidRDefault="003917A6" w:rsidP="0047084F">
            <w:pPr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ОК </w:t>
            </w:r>
            <w:r w:rsidR="00BC4C64">
              <w:rPr>
                <w:rFonts w:ascii="Times New Roman" w:eastAsia="Times New Roman" w:hAnsi="Times New Roman" w:cs="Times New Roman"/>
                <w:sz w:val="20"/>
                <w:szCs w:val="24"/>
              </w:rPr>
              <w:t>03</w:t>
            </w:r>
          </w:p>
          <w:p w:rsidR="00BC4C64" w:rsidRPr="00C10595" w:rsidRDefault="00BC4C64" w:rsidP="0047084F">
            <w:pPr>
              <w:spacing w:after="0" w:line="240" w:lineRule="auto"/>
              <w:ind w:left="102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ОК 04</w:t>
            </w:r>
          </w:p>
          <w:p w:rsidR="00D71EE2" w:rsidRPr="00C10595" w:rsidRDefault="00D71EE2" w:rsidP="00D71EE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D71EE2" w:rsidRPr="00C10595" w:rsidRDefault="00D71EE2" w:rsidP="00D71EE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D71EE2" w:rsidRPr="00C10595" w:rsidRDefault="00D71EE2" w:rsidP="00D71EE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3917A6" w:rsidRPr="00C10595" w:rsidRDefault="003917A6" w:rsidP="00D71EE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Н5.2.01-Н5.2.03</w:t>
            </w:r>
          </w:p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У5.2.01-У5.2.02</w:t>
            </w:r>
          </w:p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З5.2.01-З5.2.05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Уо03.01-Уо03.03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03.01-Зо 03.03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Уо04.2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 Зо04.02</w:t>
            </w:r>
          </w:p>
          <w:p w:rsidR="003917A6" w:rsidRPr="00C10595" w:rsidRDefault="003917A6" w:rsidP="00EB4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917A6" w:rsidRPr="00C10595" w:rsidRDefault="003917A6" w:rsidP="00EB4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1.2.1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Понятие и структура человеческого капитала.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1.2.2 Виды капитала.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1.2.3 Финансовые ресурсы домохозяйства. Активы и пассивы домохозяйства.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1.2.4 Активы и пассивы домохозяйства. 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Практические занятия - </w:t>
            </w: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 предусмотрены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 обучающихся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сообщения по теме: «История появления понятия « человеческий капитал»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306"/>
        </w:trPr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34"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1.3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Личный финансовый план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ПК 5.2 </w:t>
            </w:r>
          </w:p>
          <w:p w:rsidR="003917A6" w:rsidRPr="00C10595" w:rsidRDefault="003917A6" w:rsidP="00BC4C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ОК </w:t>
            </w:r>
            <w:r w:rsidR="00BC4C64">
              <w:rPr>
                <w:rFonts w:ascii="Times New Roman" w:eastAsia="Times New Roman" w:hAnsi="Times New Roman" w:cs="Times New Roman"/>
                <w:sz w:val="20"/>
                <w:szCs w:val="24"/>
              </w:rPr>
              <w:t>01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Н5.2.01-Н5.2.03</w:t>
            </w:r>
          </w:p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У5.2.01-У5.2.02</w:t>
            </w:r>
          </w:p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З5.2.01-З5.2.05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Уо01.06-Уо01.09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01.01-Зо 01.05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1.3.1</w:t>
            </w: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Понятие личного и семейного бюджета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1.3.2</w:t>
            </w:r>
            <w:r w:rsidR="001426AF"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Этапы  и структура построения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личного финансового плана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ПЗ 1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Составление личного бюджета и личного финансового плана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524"/>
        </w:trPr>
        <w:tc>
          <w:tcPr>
            <w:tcW w:w="19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 обучающихся</w:t>
            </w:r>
          </w:p>
          <w:p w:rsidR="003917A6" w:rsidRPr="00C10595" w:rsidRDefault="003917A6" w:rsidP="00470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сообщения по теме: «Крупные финансовые задачи на примере своей семьи».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34" w:right="-7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РАЗДЕЛ 2</w:t>
            </w:r>
          </w:p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БАНКОВСКИЕ УСЛУГИ. ФОНДОВЫЕ И ВАЛЮТНЫЕ РЫНКИ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378"/>
        </w:trPr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2.1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Банковская система РФ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ПК 5.2 </w:t>
            </w:r>
          </w:p>
          <w:p w:rsidR="003917A6" w:rsidRDefault="003917A6" w:rsidP="00BC4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Cs w:val="24"/>
              </w:rPr>
              <w:t xml:space="preserve">ОК </w:t>
            </w:r>
            <w:r w:rsidR="00BC4C64">
              <w:rPr>
                <w:rFonts w:ascii="Times New Roman" w:eastAsia="Times New Roman" w:hAnsi="Times New Roman" w:cs="Times New Roman"/>
                <w:szCs w:val="24"/>
              </w:rPr>
              <w:t>03</w:t>
            </w:r>
          </w:p>
          <w:p w:rsidR="00BC4C64" w:rsidRPr="00C10595" w:rsidRDefault="00BC4C64" w:rsidP="00BC4C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ОК 04</w:t>
            </w:r>
          </w:p>
          <w:p w:rsidR="003917A6" w:rsidRPr="00C10595" w:rsidRDefault="003917A6" w:rsidP="0047084F">
            <w:pPr>
              <w:spacing w:after="0" w:line="240" w:lineRule="auto"/>
              <w:ind w:left="102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Н5.2.01-Н5.2.03</w:t>
            </w:r>
          </w:p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У5.2.01-У5.2.02</w:t>
            </w:r>
          </w:p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З5.2.01-З5.2.05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Уо03.01-Уо03.03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03.01-Зо 03.03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Уо04.2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 Зо04.02</w:t>
            </w:r>
          </w:p>
          <w:p w:rsidR="003917A6" w:rsidRPr="00C10595" w:rsidRDefault="003917A6" w:rsidP="0047084F">
            <w:pPr>
              <w:spacing w:after="0" w:line="240" w:lineRule="auto"/>
              <w:ind w:left="10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34"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2.1.1 Понятие и структура банковской системы РФ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34"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2.1.2 Источники банковского законодательства. 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34"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2.1.3 Роль ЦБ и его функции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81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34"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2.1.4 Коммерческие банки, их функции и операции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34"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Практические занятия -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не предусмотрены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34"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 обучающихся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Составление схемы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«Виды коммерческих банков».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сообщений по темам на выбор: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«Банковский кризис 2008 года», «Информационные системы в банковской сфере»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81"/>
        </w:trPr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34"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2.2</w:t>
            </w:r>
          </w:p>
          <w:p w:rsidR="003917A6" w:rsidRPr="00C10595" w:rsidRDefault="003917A6" w:rsidP="0047084F">
            <w:pPr>
              <w:spacing w:after="0" w:line="240" w:lineRule="auto"/>
              <w:ind w:left="34"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Депозит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1426AF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ПК 5.2 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Cs w:val="24"/>
              </w:rPr>
              <w:t xml:space="preserve">ОК </w:t>
            </w:r>
            <w:r w:rsidR="00BC4C64">
              <w:rPr>
                <w:rFonts w:ascii="Times New Roman" w:eastAsia="Times New Roman" w:hAnsi="Times New Roman" w:cs="Times New Roman"/>
                <w:szCs w:val="24"/>
              </w:rPr>
              <w:t>01</w:t>
            </w:r>
          </w:p>
          <w:p w:rsidR="003917A6" w:rsidRPr="00C10595" w:rsidRDefault="003917A6" w:rsidP="0047084F">
            <w:pPr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Н5.2.01-Н5.2.03</w:t>
            </w:r>
          </w:p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У5.2.01-У5.2.02</w:t>
            </w:r>
          </w:p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З5.2.01-З5.2.05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Уо01.01-Уо01.07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01.01-Зо 01.05</w:t>
            </w:r>
          </w:p>
          <w:p w:rsidR="003917A6" w:rsidRPr="00C10595" w:rsidRDefault="003917A6" w:rsidP="0047084F">
            <w:pPr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2.2.1 Понятие и виды депозитов.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2.2.2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Расчет простого и сложного процента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2.2.3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Депозитный договор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2.2.4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рисками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1426AF" w:rsidP="0047084F">
            <w:pPr>
              <w:spacing w:after="0" w:line="240" w:lineRule="auto"/>
              <w:ind w:left="3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ПЗ 2</w:t>
            </w:r>
            <w:r w:rsidR="003917A6"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Оформление депозитного договора. Определение суммы процентов по депозитам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 обучающихся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сообщения по теме: «История страхования депозитов»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73"/>
        </w:trPr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34"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2.3</w:t>
            </w:r>
          </w:p>
          <w:p w:rsidR="003917A6" w:rsidRPr="00C10595" w:rsidRDefault="003917A6" w:rsidP="0047084F">
            <w:pPr>
              <w:spacing w:after="0" w:line="240" w:lineRule="auto"/>
              <w:ind w:left="34"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Кредит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ПК 5.2 </w:t>
            </w:r>
          </w:p>
          <w:p w:rsidR="003917A6" w:rsidRDefault="00BC4C64" w:rsidP="0047084F">
            <w:pPr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ОК 03</w:t>
            </w:r>
          </w:p>
          <w:p w:rsidR="00BC4C64" w:rsidRPr="00C10595" w:rsidRDefault="00BC4C64" w:rsidP="0047084F">
            <w:pPr>
              <w:spacing w:after="0" w:line="240" w:lineRule="auto"/>
              <w:ind w:left="102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ОК 04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Н5.2.01-Н5.2.03</w:t>
            </w:r>
          </w:p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У5.2.01-У5.2.02</w:t>
            </w:r>
          </w:p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З5.2.01-З5.2.05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Уо03.01-Уо03.03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03.01-Зо 03.03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Уо04.02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 Зо04.02</w:t>
            </w:r>
          </w:p>
          <w:p w:rsidR="003917A6" w:rsidRPr="00C10595" w:rsidRDefault="003917A6" w:rsidP="0047084F">
            <w:pPr>
              <w:spacing w:after="0" w:line="240" w:lineRule="auto"/>
              <w:ind w:left="10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2.3.1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Понятие и принципы кредитования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2.3.2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Виды кредитов для физических лиц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2.3.3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Кредитный договор и кредитная история.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2.3.4 </w:t>
            </w:r>
            <w:proofErr w:type="spellStart"/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Коллекторские</w:t>
            </w:r>
            <w:proofErr w:type="spellEnd"/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агентства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13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745" w:hanging="74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67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56" w:hanging="5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ПЗ 3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Оформление кредитного договора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расчет стоимости покупки в кредит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 обучающихся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Подготовка сообщения по теме: «Положительные и отрицательные стороны </w:t>
            </w:r>
            <w:proofErr w:type="spellStart"/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коллекторских</w:t>
            </w:r>
            <w:proofErr w:type="spellEnd"/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агентств»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118"/>
        </w:trPr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34"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ТЕМА 2.4</w:t>
            </w:r>
          </w:p>
          <w:p w:rsidR="003917A6" w:rsidRPr="00C10595" w:rsidRDefault="003917A6" w:rsidP="0047084F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Расчетно-кассовые операции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ПК 5.2 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ОК </w:t>
            </w:r>
            <w:r w:rsidR="00BC4C64">
              <w:rPr>
                <w:rFonts w:ascii="Times New Roman" w:eastAsia="Times New Roman" w:hAnsi="Times New Roman" w:cs="Times New Roman"/>
                <w:sz w:val="20"/>
                <w:szCs w:val="24"/>
              </w:rPr>
              <w:t>01</w:t>
            </w:r>
          </w:p>
          <w:p w:rsidR="003917A6" w:rsidRPr="00C10595" w:rsidRDefault="003917A6" w:rsidP="0047084F">
            <w:pPr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Н5.2.01-Н5.2.03</w:t>
            </w:r>
          </w:p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У5.2.01-У5.2.02</w:t>
            </w:r>
          </w:p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З5.2.01-З5.2.05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Уо01.06-Уо01.09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01.01-Зо 01.05</w:t>
            </w:r>
          </w:p>
          <w:p w:rsidR="003917A6" w:rsidRPr="00C10595" w:rsidRDefault="003917A6" w:rsidP="0047084F">
            <w:pPr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2.4.1 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Виды банковских операций для физических лиц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2.4.2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Обмен, перевод и хранение денег..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2.4.3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Виды платежных систем и средств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55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85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ПЗ 4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Решение ситуационных задач по использованию банковской карты и электронных денег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 обучающихся</w:t>
            </w:r>
          </w:p>
          <w:p w:rsidR="003917A6" w:rsidRPr="00C10595" w:rsidRDefault="003917A6" w:rsidP="00470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сообщения по теме: «Межбанковские расчеты».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68"/>
        </w:trPr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34"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2.5</w:t>
            </w:r>
          </w:p>
          <w:p w:rsidR="003917A6" w:rsidRPr="00C10595" w:rsidRDefault="003917A6" w:rsidP="0047084F">
            <w:pPr>
              <w:spacing w:after="0" w:line="240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Фондовый и валютный рынки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ПК 5.2 </w:t>
            </w:r>
          </w:p>
          <w:p w:rsidR="00BC4C64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ОК </w:t>
            </w:r>
            <w:r w:rsidR="00BC4C64">
              <w:rPr>
                <w:rFonts w:ascii="Times New Roman" w:eastAsia="Times New Roman" w:hAnsi="Times New Roman" w:cs="Times New Roman"/>
                <w:sz w:val="20"/>
                <w:szCs w:val="24"/>
              </w:rPr>
              <w:t>03</w:t>
            </w:r>
          </w:p>
          <w:p w:rsidR="003917A6" w:rsidRPr="00C10595" w:rsidRDefault="00BC4C64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ОК 04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Н5.2.01-Н5.2.03</w:t>
            </w:r>
          </w:p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У5.2.01-У5.2.02</w:t>
            </w:r>
          </w:p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З5.2.01-З5.2.05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Уо03.01-Уо03.03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03.01-Зо 03.03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Уо04.02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 Зо04.02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2.5.1 Понятие и виды рисков, понятие инвестиционного портфеля, виды ценных бумаг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2.5.2 Понятие акций и облигаций, общие черты и отличия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2.5.3 Функции фондовых бирж, их участники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2.5.4 Валютный рынок и риски, связанные с ним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ПЗ 5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Расчет доходности финансовых инструментов с учетом инфляции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 обучающихся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сообщения по теме: «Пассивное и активное инвестирование»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128"/>
        </w:trPr>
        <w:tc>
          <w:tcPr>
            <w:tcW w:w="195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 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049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34" w:right="-7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3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СТРАХОВАНИЕ И НАЛОГООБЛОЖЕНИЕ В РФ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tabs>
                <w:tab w:val="left" w:pos="268"/>
              </w:tabs>
              <w:spacing w:after="0" w:line="240" w:lineRule="auto"/>
              <w:ind w:left="102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tabs>
                <w:tab w:val="left" w:pos="268"/>
              </w:tabs>
              <w:spacing w:after="0" w:line="240" w:lineRule="auto"/>
              <w:ind w:left="10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138"/>
        </w:trPr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34"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3.1</w:t>
            </w:r>
          </w:p>
          <w:p w:rsidR="003917A6" w:rsidRPr="00C10595" w:rsidRDefault="003917A6" w:rsidP="0047084F">
            <w:pPr>
              <w:spacing w:after="0" w:line="240" w:lineRule="auto"/>
              <w:ind w:left="34"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Инвестиции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tabs>
                <w:tab w:val="left" w:pos="268"/>
              </w:tabs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ПК 5.2 </w:t>
            </w:r>
          </w:p>
          <w:p w:rsidR="003917A6" w:rsidRPr="00C10595" w:rsidRDefault="003917A6" w:rsidP="00BC4C64">
            <w:pPr>
              <w:tabs>
                <w:tab w:val="left" w:pos="268"/>
              </w:tabs>
              <w:spacing w:after="0" w:line="240" w:lineRule="auto"/>
              <w:ind w:left="102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ОК </w:t>
            </w:r>
            <w:r w:rsidR="00BC4C64">
              <w:rPr>
                <w:rFonts w:ascii="Times New Roman" w:eastAsia="Times New Roman" w:hAnsi="Times New Roman" w:cs="Times New Roman"/>
                <w:sz w:val="20"/>
                <w:szCs w:val="24"/>
              </w:rPr>
              <w:t>01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Н5.2.01-Н5.2.03</w:t>
            </w:r>
          </w:p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У5.2.01-У5.2.02</w:t>
            </w:r>
          </w:p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З5.2.01-З5.2.05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Уо01.01-Уо01.07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01.01-Зо 01.05</w:t>
            </w:r>
          </w:p>
          <w:p w:rsidR="003917A6" w:rsidRPr="00C10595" w:rsidRDefault="003917A6" w:rsidP="0047084F">
            <w:pPr>
              <w:tabs>
                <w:tab w:val="left" w:pos="268"/>
              </w:tabs>
              <w:spacing w:after="0" w:line="240" w:lineRule="auto"/>
              <w:ind w:left="10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3.1.1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Понятие и виды инвестиций.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3.1.2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Способы инвестирования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3.1.3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Методы оценки инвестиционных проектов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3.1.4.Управление рисками.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Практические занятия-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не предусмотрены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 обучающихся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сообщения по теме: «Место инвестиций в экономической структуре»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70"/>
        </w:trPr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ТЕМА 3.2</w:t>
            </w:r>
          </w:p>
          <w:p w:rsidR="003917A6" w:rsidRPr="00C10595" w:rsidRDefault="003917A6" w:rsidP="0047084F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Система страхования в РФ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ПК 5.2 </w:t>
            </w:r>
          </w:p>
          <w:p w:rsidR="003917A6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ОК </w:t>
            </w:r>
            <w:r w:rsidR="00BC4C64">
              <w:rPr>
                <w:rFonts w:ascii="Times New Roman" w:eastAsia="Times New Roman" w:hAnsi="Times New Roman" w:cs="Times New Roman"/>
                <w:sz w:val="20"/>
                <w:szCs w:val="24"/>
              </w:rPr>
              <w:t>03</w:t>
            </w:r>
          </w:p>
          <w:p w:rsidR="00BC4C64" w:rsidRPr="00C10595" w:rsidRDefault="00BC4C64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ОК 04</w:t>
            </w:r>
          </w:p>
          <w:p w:rsidR="003917A6" w:rsidRPr="00C10595" w:rsidRDefault="003917A6" w:rsidP="0047084F">
            <w:pPr>
              <w:spacing w:after="0" w:line="240" w:lineRule="auto"/>
              <w:ind w:left="102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Н5.2.01-Н5.2.03</w:t>
            </w:r>
          </w:p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У5.2.01-У5.2.02</w:t>
            </w:r>
          </w:p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З5.2.01-З5.2.05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Уо03.01-Уо03.03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03.01-Зо 03.03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</w:t>
            </w:r>
            <w:r>
              <w:rPr>
                <w:sz w:val="16"/>
                <w:szCs w:val="16"/>
              </w:rPr>
              <w:t>0</w:t>
            </w:r>
            <w:r w:rsidRPr="008368F2">
              <w:rPr>
                <w:sz w:val="16"/>
                <w:szCs w:val="16"/>
              </w:rPr>
              <w:t>2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 Зо04.02</w:t>
            </w:r>
          </w:p>
          <w:p w:rsidR="003917A6" w:rsidRPr="00C10595" w:rsidRDefault="003917A6" w:rsidP="0047084F">
            <w:pPr>
              <w:spacing w:after="0" w:line="240" w:lineRule="auto"/>
              <w:ind w:left="10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3.2.1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Понятие и характеристика страхования, участники страхового процесса, формы страхования...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3.2.2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 страхования, виды страхования для физических лиц</w:t>
            </w:r>
            <w:r w:rsidRPr="00C105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3.2.3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Выбор страховой компании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67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ПЗ 6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Расчет страховых взносов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 обучающихся</w:t>
            </w:r>
          </w:p>
          <w:p w:rsidR="003917A6" w:rsidRPr="00C10595" w:rsidRDefault="003917A6" w:rsidP="00470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сообщения по теме: «Крупнейшие страховые компании РФ».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89"/>
        </w:trPr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 3.3 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Налоговая система РФ и налогообложение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ПК 5.2 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ОК </w:t>
            </w:r>
            <w:r w:rsidR="00BC4C64">
              <w:rPr>
                <w:rFonts w:ascii="Times New Roman" w:eastAsia="Times New Roman" w:hAnsi="Times New Roman" w:cs="Times New Roman"/>
                <w:sz w:val="20"/>
                <w:szCs w:val="24"/>
              </w:rPr>
              <w:t>03</w:t>
            </w:r>
          </w:p>
          <w:p w:rsidR="003917A6" w:rsidRPr="00C10595" w:rsidRDefault="003917A6" w:rsidP="0047084F">
            <w:pPr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Н5.2.01-Н5.2.03</w:t>
            </w:r>
          </w:p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У5.2.01-У5.2.02</w:t>
            </w:r>
          </w:p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З5.2.01-З5.2.05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Уо03.01-Уо03.03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03.01-Зо 03.03</w:t>
            </w:r>
          </w:p>
          <w:p w:rsidR="003917A6" w:rsidRPr="00C10595" w:rsidRDefault="003917A6" w:rsidP="0047084F">
            <w:pPr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3.3.1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Понятие, виды и общая характеристика налогов.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3.3.2 Понятие налоговой системы. Участники налоговых отношений.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3.3.3 Понятие: налоговая ставка, объект налогообложения, налоговый период, налоговые льготы и порядок уплаты налогов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73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3.3.4 Виды налогов для физических лиц.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73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143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ПЗ 7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Расчет НДФЛ, транспортного, земельного и имущественного налогов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 обучающихся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Работа с налоговым кодексом РФ, поиск информации по ситуационным задачам</w:t>
            </w:r>
          </w:p>
          <w:p w:rsidR="003917A6" w:rsidRPr="00C10595" w:rsidRDefault="003917A6" w:rsidP="00470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схемы по теме: «Система налогов и сборов в РФ по уровню бюджетов».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34" w:right="-7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4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ПЕНСИИ. ФИНАНСОВЫЕ МЕХАНИЗМЫ И МАХИНАЦИИ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ind w:left="10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ind w:left="10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95"/>
        </w:trPr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34"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4.1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Государственная пенсионная система в РФ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ПК 5.2 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ОК </w:t>
            </w:r>
            <w:r w:rsidR="00BC4C64">
              <w:rPr>
                <w:rFonts w:ascii="Times New Roman" w:eastAsia="Times New Roman" w:hAnsi="Times New Roman" w:cs="Times New Roman"/>
                <w:sz w:val="20"/>
                <w:szCs w:val="24"/>
              </w:rPr>
              <w:t>04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Н5.2.01-Н5.2.03</w:t>
            </w:r>
          </w:p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У5.2.01-У5.2.02</w:t>
            </w:r>
          </w:p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З5.2.01-З5.2.05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</w:t>
            </w:r>
            <w:r>
              <w:rPr>
                <w:sz w:val="16"/>
                <w:szCs w:val="16"/>
              </w:rPr>
              <w:t>0</w:t>
            </w:r>
            <w:r w:rsidRPr="008368F2">
              <w:rPr>
                <w:sz w:val="16"/>
                <w:szCs w:val="16"/>
              </w:rPr>
              <w:t>2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 Зо04.02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4.1.1 Понятие и характеристика пенсионного обеспечения РФ.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4.1.2 Виды пенсий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4.1.3 Пенсионный фонд РФ и его функции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ПЗ 8</w:t>
            </w:r>
            <w:r w:rsidRPr="00C10595">
              <w:rPr>
                <w:rFonts w:ascii="Calibri" w:eastAsia="Calibri" w:hAnsi="Calibri" w:cs="Times New Roman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Решение ситуационных задач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формированию пенсионных накоплений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67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 обучающихся</w:t>
            </w:r>
          </w:p>
          <w:p w:rsidR="003917A6" w:rsidRDefault="003917A6" w:rsidP="00470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сообщения по теме: «Негосуд</w:t>
            </w:r>
            <w:r w:rsidR="00BC4C64">
              <w:rPr>
                <w:rFonts w:ascii="Times New Roman" w:eastAsia="Calibri" w:hAnsi="Times New Roman" w:cs="Times New Roman"/>
                <w:sz w:val="24"/>
                <w:szCs w:val="24"/>
              </w:rPr>
              <w:t>арственные пенсионные фонды РФ»</w:t>
            </w:r>
          </w:p>
          <w:p w:rsidR="00BC4C64" w:rsidRDefault="00BC4C64" w:rsidP="00470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C4C64" w:rsidRPr="00C10595" w:rsidRDefault="00BC4C64" w:rsidP="00470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80"/>
        </w:trPr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ТЕМА 4.2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Финансовые механизмы работы фирмы 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ПК 5.2 </w:t>
            </w:r>
          </w:p>
          <w:p w:rsidR="003917A6" w:rsidRDefault="00BC4C64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ОК 03</w:t>
            </w:r>
          </w:p>
          <w:p w:rsidR="00BC4C64" w:rsidRPr="00C10595" w:rsidRDefault="00BC4C64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ОК 04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Н5.2.01-Н5.2.03</w:t>
            </w:r>
          </w:p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У5.2.01-У5.2.02</w:t>
            </w:r>
          </w:p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З5.2.01-З5.2.05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Уо03.01-Уо03.03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03.01-Зо 03.03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</w:t>
            </w:r>
            <w:r>
              <w:rPr>
                <w:sz w:val="16"/>
                <w:szCs w:val="16"/>
              </w:rPr>
              <w:t>0</w:t>
            </w:r>
            <w:r w:rsidRPr="008368F2">
              <w:rPr>
                <w:sz w:val="16"/>
                <w:szCs w:val="16"/>
              </w:rPr>
              <w:t>2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 Зо04.02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4.2.1 Взаимоотношения работодателя и сотрудников. Социальные гарантии работника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4.2.2 Понятие трудового договора, основные его разделы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4.2.3 Права и обязанности работника и работодателя.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4.2.4 Социальные гарантии работника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Практические занятия- 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не предусмотрены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 обучающихся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примерного трудового договора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73"/>
        </w:trPr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34"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4.3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Финансовые махинации</w:t>
            </w:r>
          </w:p>
          <w:p w:rsidR="003917A6" w:rsidRPr="00C10595" w:rsidRDefault="003917A6" w:rsidP="0047084F">
            <w:pPr>
              <w:spacing w:after="0" w:line="240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ПК 5.2 </w:t>
            </w:r>
          </w:p>
          <w:p w:rsidR="003917A6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ОК </w:t>
            </w:r>
            <w:r w:rsidR="00BC4C64">
              <w:rPr>
                <w:rFonts w:ascii="Times New Roman" w:eastAsia="Times New Roman" w:hAnsi="Times New Roman" w:cs="Times New Roman"/>
                <w:sz w:val="20"/>
                <w:szCs w:val="24"/>
              </w:rPr>
              <w:t>03</w:t>
            </w:r>
          </w:p>
          <w:p w:rsidR="00BC4C64" w:rsidRPr="00C10595" w:rsidRDefault="00BC4C64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ОК 04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Н5.2.01-Н5.2.03</w:t>
            </w:r>
          </w:p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У5.2.01-У5.2.02</w:t>
            </w:r>
          </w:p>
          <w:p w:rsidR="003917A6" w:rsidRPr="00C10595" w:rsidRDefault="003917A6" w:rsidP="00B56CB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10595">
              <w:rPr>
                <w:rFonts w:ascii="Times New Roman" w:eastAsia="Calibri" w:hAnsi="Times New Roman" w:cs="Times New Roman"/>
                <w:sz w:val="14"/>
                <w:szCs w:val="14"/>
              </w:rPr>
              <w:t>З5.2.01-З5.2.05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Уо03.01-Уо03.03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03.01-Зо 03.03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Уо04.01 – Уо04.</w:t>
            </w:r>
            <w:r>
              <w:rPr>
                <w:sz w:val="16"/>
                <w:szCs w:val="16"/>
              </w:rPr>
              <w:t>0</w:t>
            </w:r>
            <w:r w:rsidRPr="008368F2">
              <w:rPr>
                <w:sz w:val="16"/>
                <w:szCs w:val="16"/>
              </w:rPr>
              <w:t>2</w:t>
            </w:r>
          </w:p>
          <w:p w:rsidR="00BC4C64" w:rsidRPr="008368F2" w:rsidRDefault="00BC4C64" w:rsidP="00BC4C64">
            <w:pPr>
              <w:pStyle w:val="TableParagraph"/>
              <w:ind w:left="108"/>
              <w:rPr>
                <w:sz w:val="16"/>
                <w:szCs w:val="16"/>
              </w:rPr>
            </w:pPr>
            <w:r w:rsidRPr="008368F2">
              <w:rPr>
                <w:sz w:val="16"/>
                <w:szCs w:val="16"/>
              </w:rPr>
              <w:t>Зо 04.01- Зо04.02</w:t>
            </w:r>
          </w:p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4.3.1 Понятие мошенничества, основные виды.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4.3.2 Формы мошенничества и способы минимизации рисков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ПЗ 9 </w:t>
            </w:r>
            <w:r w:rsidRPr="00C105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Сравнительный анализ инвестиционных проектов, их отличие от мошенничества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 обучающихся</w:t>
            </w:r>
          </w:p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сообщения по теме: «Виды наказания за финансовое мошенничество»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 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9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Итоговое занятие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ПРОМЕЖУТОЧНАЯ аттестация в форме дифференцированного зачета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17A6" w:rsidRPr="00C10595" w:rsidTr="001426AF">
        <w:trPr>
          <w:trHeight w:val="20"/>
        </w:trPr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917A6" w:rsidRPr="00C10595" w:rsidRDefault="003917A6" w:rsidP="0047084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917A6" w:rsidRPr="00C10595" w:rsidRDefault="003917A6" w:rsidP="00470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47084F" w:rsidRPr="00C10595" w:rsidRDefault="0047084F" w:rsidP="004708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  <w:sectPr w:rsidR="0047084F" w:rsidRPr="00C10595" w:rsidSect="00B6708C">
          <w:pgSz w:w="16838" w:h="11906" w:orient="landscape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7084F" w:rsidRPr="00C10595" w:rsidRDefault="0047084F" w:rsidP="004708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3</w:t>
      </w:r>
      <w:r w:rsidR="000C6BD4" w:rsidRPr="00C10595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C10595">
        <w:rPr>
          <w:rFonts w:ascii="Times New Roman" w:eastAsia="Times New Roman" w:hAnsi="Times New Roman" w:cs="Times New Roman"/>
          <w:b/>
          <w:sz w:val="24"/>
          <w:szCs w:val="24"/>
        </w:rPr>
        <w:t xml:space="preserve"> УСЛОВИЯ РЕАЛИЗАЦИИ УЧЕБНОЙ ДИСЦИПЛИНЫ</w:t>
      </w:r>
    </w:p>
    <w:p w:rsidR="0047084F" w:rsidRPr="00C10595" w:rsidRDefault="0047084F" w:rsidP="004708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</w:rPr>
      </w:pPr>
    </w:p>
    <w:p w:rsidR="004A3C57" w:rsidRPr="00C10595" w:rsidRDefault="0047084F" w:rsidP="00516E5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sz w:val="24"/>
        </w:rPr>
        <w:t xml:space="preserve">3.1 </w:t>
      </w:r>
      <w:r w:rsidR="004A3C57" w:rsidRPr="00C10595">
        <w:rPr>
          <w:rFonts w:ascii="Times New Roman" w:hAnsi="Times New Roman"/>
          <w:b/>
          <w:bCs/>
          <w:sz w:val="24"/>
          <w:szCs w:val="24"/>
        </w:rPr>
        <w:t>Для реализации программы учебной дисциплины должно быть предусмотрено следующее специальное помещение:</w:t>
      </w:r>
      <w:r w:rsidR="004A3C57" w:rsidRPr="00C10595">
        <w:rPr>
          <w:rFonts w:ascii="Times New Roman" w:hAnsi="Times New Roman"/>
          <w:bCs/>
          <w:sz w:val="24"/>
          <w:szCs w:val="24"/>
        </w:rPr>
        <w:t xml:space="preserve"> </w:t>
      </w:r>
    </w:p>
    <w:p w:rsidR="004A3C57" w:rsidRPr="00C10595" w:rsidRDefault="004A3C57" w:rsidP="004A3C57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595">
        <w:rPr>
          <w:rFonts w:ascii="Times New Roman" w:eastAsia="Calibri" w:hAnsi="Times New Roman" w:cs="Times New Roman"/>
          <w:sz w:val="24"/>
          <w:szCs w:val="24"/>
        </w:rPr>
        <w:t>Кабинет</w:t>
      </w:r>
      <w:r w:rsidR="0047084F" w:rsidRPr="00C105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«Финансов, денежного обращения и кредитов», </w:t>
      </w:r>
      <w:r w:rsidRPr="00C10595">
        <w:rPr>
          <w:rFonts w:ascii="Times New Roman" w:hAnsi="Times New Roman"/>
          <w:bCs/>
          <w:sz w:val="24"/>
          <w:szCs w:val="24"/>
        </w:rPr>
        <w:t>оснащенный в соответствии с п. 6.1.2.1 образовательной программы по специальности 15.02.16 Технология машиностроения</w:t>
      </w:r>
    </w:p>
    <w:p w:rsidR="0047084F" w:rsidRPr="00C10595" w:rsidRDefault="0047084F" w:rsidP="004A3C5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7084F" w:rsidRPr="00C10595" w:rsidRDefault="0047084F" w:rsidP="00516E51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78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</w:rPr>
        <w:t xml:space="preserve">3.2 Информационное обеспечение </w:t>
      </w:r>
      <w:r w:rsidR="00C4259F" w:rsidRPr="00C10595">
        <w:rPr>
          <w:rFonts w:ascii="Times New Roman" w:eastAsia="Times New Roman" w:hAnsi="Times New Roman" w:cs="Times New Roman"/>
          <w:b/>
          <w:bCs/>
          <w:sz w:val="24"/>
          <w:szCs w:val="24"/>
        </w:rPr>
        <w:t>реализации программы</w:t>
      </w:r>
    </w:p>
    <w:p w:rsidR="0047084F" w:rsidRPr="00C10595" w:rsidRDefault="0047084F" w:rsidP="00B256E1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10595">
        <w:rPr>
          <w:rFonts w:ascii="Times New Roman" w:eastAsia="Calibri" w:hAnsi="Times New Roman" w:cs="Times New Roman"/>
          <w:b/>
          <w:sz w:val="24"/>
          <w:szCs w:val="24"/>
        </w:rPr>
        <w:t xml:space="preserve">3.2.1 </w:t>
      </w:r>
      <w:r w:rsidR="00C4259F" w:rsidRPr="00C10595">
        <w:rPr>
          <w:rFonts w:ascii="Times New Roman" w:eastAsia="Calibri" w:hAnsi="Times New Roman" w:cs="Times New Roman"/>
          <w:b/>
          <w:sz w:val="24"/>
          <w:szCs w:val="24"/>
        </w:rPr>
        <w:t>Основные</w:t>
      </w:r>
      <w:r w:rsidRPr="00C10595">
        <w:rPr>
          <w:rFonts w:ascii="Times New Roman" w:eastAsia="Calibri" w:hAnsi="Times New Roman" w:cs="Times New Roman"/>
          <w:b/>
          <w:sz w:val="24"/>
          <w:szCs w:val="24"/>
        </w:rPr>
        <w:t xml:space="preserve"> печатные издания</w:t>
      </w:r>
    </w:p>
    <w:p w:rsidR="00516E51" w:rsidRPr="00516E51" w:rsidRDefault="00516E51" w:rsidP="00B256E1">
      <w:pPr>
        <w:pStyle w:val="a6"/>
        <w:numPr>
          <w:ilvl w:val="3"/>
          <w:numId w:val="187"/>
        </w:numPr>
        <w:spacing w:after="0" w:line="240" w:lineRule="auto"/>
        <w:ind w:left="426" w:hanging="426"/>
        <w:jc w:val="both"/>
        <w:rPr>
          <w:rFonts w:ascii="Times New Roman" w:eastAsia="Calibri" w:hAnsi="Times New Roman"/>
          <w:sz w:val="24"/>
          <w:szCs w:val="24"/>
          <w:shd w:val="clear" w:color="auto" w:fill="FFFFFF"/>
        </w:rPr>
      </w:pPr>
      <w:proofErr w:type="spellStart"/>
      <w:r w:rsidRPr="00516E51">
        <w:rPr>
          <w:rFonts w:ascii="Times New Roman" w:eastAsia="Calibri" w:hAnsi="Times New Roman"/>
          <w:sz w:val="24"/>
          <w:szCs w:val="24"/>
          <w:shd w:val="clear" w:color="auto" w:fill="FFFFFF"/>
        </w:rPr>
        <w:t>Богдашевский</w:t>
      </w:r>
      <w:proofErr w:type="spellEnd"/>
      <w:r w:rsidRPr="00516E51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, А. Основы финансовой грамотности: Краткий курс/ </w:t>
      </w:r>
      <w:proofErr w:type="spellStart"/>
      <w:r w:rsidRPr="00516E51">
        <w:rPr>
          <w:rFonts w:ascii="Times New Roman" w:eastAsia="Calibri" w:hAnsi="Times New Roman"/>
          <w:sz w:val="24"/>
          <w:szCs w:val="24"/>
          <w:shd w:val="clear" w:color="auto" w:fill="FFFFFF"/>
        </w:rPr>
        <w:t>Богдашевский</w:t>
      </w:r>
      <w:proofErr w:type="spellEnd"/>
      <w:r w:rsidRPr="00516E51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 А. - </w:t>
      </w:r>
      <w:proofErr w:type="spellStart"/>
      <w:r w:rsidRPr="00516E51">
        <w:rPr>
          <w:rFonts w:ascii="Times New Roman" w:eastAsia="Calibri" w:hAnsi="Times New Roman"/>
          <w:sz w:val="24"/>
          <w:szCs w:val="24"/>
          <w:shd w:val="clear" w:color="auto" w:fill="FFFFFF"/>
        </w:rPr>
        <w:t>М.:Альпина</w:t>
      </w:r>
      <w:proofErr w:type="spellEnd"/>
      <w:r w:rsidRPr="00516E51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  </w:t>
      </w:r>
      <w:proofErr w:type="spellStart"/>
      <w:r w:rsidRPr="00516E51">
        <w:rPr>
          <w:rFonts w:ascii="Times New Roman" w:eastAsia="Calibri" w:hAnsi="Times New Roman"/>
          <w:sz w:val="24"/>
          <w:szCs w:val="24"/>
          <w:shd w:val="clear" w:color="auto" w:fill="FFFFFF"/>
        </w:rPr>
        <w:t>Паблишер</w:t>
      </w:r>
      <w:proofErr w:type="spellEnd"/>
      <w:r w:rsidRPr="00516E51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, 2018. - 304 с.: ISBN 978-5-9614-6626-3. - Текст : электронный. - URL: https://znanium.com/catalog/product/1002829 </w:t>
      </w:r>
    </w:p>
    <w:p w:rsidR="00516E51" w:rsidRPr="00516E51" w:rsidRDefault="00516E51" w:rsidP="00B256E1">
      <w:pPr>
        <w:pStyle w:val="a6"/>
        <w:numPr>
          <w:ilvl w:val="3"/>
          <w:numId w:val="187"/>
        </w:numPr>
        <w:spacing w:after="0" w:line="240" w:lineRule="auto"/>
        <w:ind w:left="426" w:hanging="426"/>
        <w:jc w:val="both"/>
        <w:rPr>
          <w:rFonts w:ascii="Times New Roman" w:eastAsia="Calibri" w:hAnsi="Times New Roman"/>
          <w:sz w:val="24"/>
          <w:szCs w:val="24"/>
          <w:shd w:val="clear" w:color="auto" w:fill="FFFFFF"/>
        </w:rPr>
      </w:pPr>
      <w:r w:rsidRPr="00516E51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Жданова А.О. Финансовая грамотность: материалы для обучающихся / А.О. Жданова, Е.В. Савицкая. –  Москва : ВАКО,2020.-400 с. ISBN 978-5-408-04500-6 </w:t>
      </w:r>
    </w:p>
    <w:p w:rsidR="00516E51" w:rsidRPr="00516E51" w:rsidRDefault="00516E51" w:rsidP="00B256E1">
      <w:pPr>
        <w:pStyle w:val="a6"/>
        <w:numPr>
          <w:ilvl w:val="3"/>
          <w:numId w:val="187"/>
        </w:numPr>
        <w:spacing w:after="0" w:line="240" w:lineRule="auto"/>
        <w:ind w:left="426" w:hanging="426"/>
        <w:jc w:val="both"/>
        <w:rPr>
          <w:rFonts w:ascii="Times New Roman" w:eastAsia="Calibri" w:hAnsi="Times New Roman"/>
          <w:sz w:val="24"/>
          <w:szCs w:val="24"/>
          <w:shd w:val="clear" w:color="auto" w:fill="FFFFFF"/>
        </w:rPr>
      </w:pPr>
      <w:proofErr w:type="spellStart"/>
      <w:r w:rsidRPr="00516E51">
        <w:rPr>
          <w:rFonts w:ascii="Times New Roman" w:eastAsia="Calibri" w:hAnsi="Times New Roman"/>
          <w:sz w:val="24"/>
          <w:szCs w:val="24"/>
          <w:shd w:val="clear" w:color="auto" w:fill="FFFFFF"/>
        </w:rPr>
        <w:t>Каджаева</w:t>
      </w:r>
      <w:proofErr w:type="spellEnd"/>
      <w:r w:rsidRPr="00516E51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 М.Р. Финансовая грамотность: учебное пособие для студентов учреждений среднего профессионального образования/ </w:t>
      </w:r>
      <w:proofErr w:type="spellStart"/>
      <w:r w:rsidRPr="00516E51">
        <w:rPr>
          <w:rFonts w:ascii="Times New Roman" w:eastAsia="Calibri" w:hAnsi="Times New Roman"/>
          <w:sz w:val="24"/>
          <w:szCs w:val="24"/>
          <w:shd w:val="clear" w:color="auto" w:fill="FFFFFF"/>
        </w:rPr>
        <w:t>М.Р.Каджиева</w:t>
      </w:r>
      <w:proofErr w:type="spellEnd"/>
      <w:r w:rsidRPr="00516E51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, С.В. Дубровская, А.Р. ,Елисеева. – 2-е изд., стер.- Москва : Издательский центр « Академия», 2020.- 288 с. ISBN 978-5-4468-9279-2 </w:t>
      </w:r>
    </w:p>
    <w:p w:rsidR="00516E51" w:rsidRPr="00516E51" w:rsidRDefault="00516E51" w:rsidP="00B256E1">
      <w:pPr>
        <w:pStyle w:val="a6"/>
        <w:numPr>
          <w:ilvl w:val="3"/>
          <w:numId w:val="187"/>
        </w:numPr>
        <w:spacing w:after="0" w:line="240" w:lineRule="auto"/>
        <w:ind w:left="426" w:hanging="426"/>
        <w:jc w:val="both"/>
        <w:rPr>
          <w:rFonts w:ascii="Times New Roman" w:eastAsia="Calibri" w:hAnsi="Times New Roman"/>
          <w:sz w:val="24"/>
          <w:szCs w:val="24"/>
          <w:shd w:val="clear" w:color="auto" w:fill="FFFFFF"/>
        </w:rPr>
      </w:pPr>
      <w:r w:rsidRPr="00516E51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Основы финансовой грамотности: учебное пособие / В.А. </w:t>
      </w:r>
      <w:proofErr w:type="spellStart"/>
      <w:r w:rsidRPr="00516E51">
        <w:rPr>
          <w:rFonts w:ascii="Times New Roman" w:eastAsia="Calibri" w:hAnsi="Times New Roman"/>
          <w:sz w:val="24"/>
          <w:szCs w:val="24"/>
          <w:shd w:val="clear" w:color="auto" w:fill="FFFFFF"/>
        </w:rPr>
        <w:t>Кальней</w:t>
      </w:r>
      <w:proofErr w:type="spellEnd"/>
      <w:r w:rsidRPr="00516E51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, М.Р. Рогулина, Т.В. Овсянникова [и др.] ; под общ. ред. В.А. </w:t>
      </w:r>
      <w:proofErr w:type="spellStart"/>
      <w:r w:rsidRPr="00516E51">
        <w:rPr>
          <w:rFonts w:ascii="Times New Roman" w:eastAsia="Calibri" w:hAnsi="Times New Roman"/>
          <w:sz w:val="24"/>
          <w:szCs w:val="24"/>
          <w:shd w:val="clear" w:color="auto" w:fill="FFFFFF"/>
        </w:rPr>
        <w:t>Кальней</w:t>
      </w:r>
      <w:proofErr w:type="spellEnd"/>
      <w:r w:rsidRPr="00516E51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. — Москва : ИНФРА-М, 2022. — 248 с. — (Среднее профессиональное образование). — DOI 10.12737/1086517. - ISBN 978-5-16-016198-3. - Текст: электронный. - URL: https://znanium.com/catalog/product/1086517 </w:t>
      </w:r>
    </w:p>
    <w:p w:rsidR="0047084F" w:rsidRPr="00C10595" w:rsidRDefault="00C4259F" w:rsidP="00B256E1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10595">
        <w:rPr>
          <w:rFonts w:ascii="Times New Roman" w:eastAsia="Calibri" w:hAnsi="Times New Roman" w:cs="Times New Roman"/>
          <w:b/>
          <w:bCs/>
          <w:sz w:val="24"/>
          <w:szCs w:val="24"/>
        </w:rPr>
        <w:t>3.2.2</w:t>
      </w:r>
      <w:r w:rsidR="0047084F" w:rsidRPr="00C1059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Дополнительные источники</w:t>
      </w:r>
    </w:p>
    <w:p w:rsidR="0047084F" w:rsidRPr="00C10595" w:rsidRDefault="000C6BD4" w:rsidP="00B256E1">
      <w:p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C1059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1</w:t>
      </w:r>
      <w:r w:rsidR="00516E5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.</w:t>
      </w:r>
      <w:r w:rsidRPr="00C1059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Финансовая грамотность</w:t>
      </w:r>
      <w:r w:rsidR="0047084F" w:rsidRPr="00C1059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: учебник / Ю. Р. Туманян, О. А. Ищенко-</w:t>
      </w:r>
      <w:proofErr w:type="spellStart"/>
      <w:r w:rsidR="0047084F" w:rsidRPr="00C1059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Падукова</w:t>
      </w:r>
      <w:proofErr w:type="spellEnd"/>
      <w:r w:rsidR="0047084F" w:rsidRPr="00C1059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, А. Н. Козлов [и </w:t>
      </w:r>
      <w:proofErr w:type="spellStart"/>
      <w:r w:rsidR="0047084F" w:rsidRPr="00C1059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др</w:t>
      </w:r>
      <w:proofErr w:type="spellEnd"/>
      <w:r w:rsidR="0047084F" w:rsidRPr="00C1059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] ; Южный федеральны</w:t>
      </w:r>
      <w:r w:rsidR="00C4259F" w:rsidRPr="00C1059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й университет. - Ростов-на-Дону</w:t>
      </w:r>
      <w:r w:rsidR="0047084F" w:rsidRPr="00C1059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; Таганрог : Издательство Южного федерального университета, 2020. - 212 с. - ISBN 978-5-9275-3558-3. - Текст : электронный. - URL: https://znanium.com/catalog/product/1308447 </w:t>
      </w:r>
    </w:p>
    <w:p w:rsidR="0047084F" w:rsidRPr="00C10595" w:rsidRDefault="0047084F" w:rsidP="0047084F">
      <w:pPr>
        <w:spacing w:after="200" w:line="276" w:lineRule="auto"/>
        <w:rPr>
          <w:rFonts w:ascii="Calibri" w:eastAsia="Calibri" w:hAnsi="Calibri" w:cs="Calibri"/>
        </w:rPr>
      </w:pPr>
    </w:p>
    <w:p w:rsidR="0047084F" w:rsidRPr="00C10595" w:rsidRDefault="0047084F" w:rsidP="0047084F">
      <w:pPr>
        <w:spacing w:after="200" w:line="276" w:lineRule="auto"/>
        <w:rPr>
          <w:rFonts w:ascii="Calibri" w:eastAsia="Calibri" w:hAnsi="Calibri" w:cs="Calibri"/>
        </w:rPr>
        <w:sectPr w:rsidR="0047084F" w:rsidRPr="00C10595" w:rsidSect="00B6708C">
          <w:footerReference w:type="default" r:id="rId109"/>
          <w:pgSz w:w="11906" w:h="16838"/>
          <w:pgMar w:top="1134" w:right="851" w:bottom="1134" w:left="1701" w:header="708" w:footer="708" w:gutter="0"/>
          <w:cols w:space="708"/>
          <w:titlePg/>
          <w:docGrid w:linePitch="360"/>
        </w:sectPr>
      </w:pPr>
    </w:p>
    <w:p w:rsidR="0047084F" w:rsidRPr="00C10595" w:rsidRDefault="0047084F" w:rsidP="0047084F">
      <w:pPr>
        <w:keepNext/>
        <w:keepLines/>
        <w:tabs>
          <w:tab w:val="left" w:pos="426"/>
        </w:tabs>
        <w:spacing w:after="0" w:line="240" w:lineRule="auto"/>
        <w:ind w:left="720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C10595">
        <w:rPr>
          <w:rFonts w:ascii="Times New Roman" w:eastAsia="Times New Roman" w:hAnsi="Times New Roman" w:cs="Times New Roman"/>
          <w:b/>
          <w:caps/>
          <w:sz w:val="24"/>
          <w:szCs w:val="24"/>
        </w:rPr>
        <w:lastRenderedPageBreak/>
        <w:t>4.</w:t>
      </w:r>
      <w:r w:rsidR="00C4259F" w:rsidRPr="00C10595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 </w:t>
      </w:r>
      <w:r w:rsidRPr="00C10595">
        <w:rPr>
          <w:rFonts w:ascii="Times New Roman" w:eastAsia="Times New Roman" w:hAnsi="Times New Roman" w:cs="Times New Roman"/>
          <w:b/>
          <w:caps/>
          <w:sz w:val="24"/>
          <w:szCs w:val="24"/>
        </w:rPr>
        <w:t>Контроль и оценка результатов Освоения учебной дисциплины</w:t>
      </w:r>
    </w:p>
    <w:p w:rsidR="0047084F" w:rsidRPr="00C10595" w:rsidRDefault="0047084F" w:rsidP="0047084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9"/>
        <w:gridCol w:w="4481"/>
        <w:gridCol w:w="4251"/>
      </w:tblGrid>
      <w:tr w:rsidR="0047084F" w:rsidRPr="00C10595" w:rsidTr="00141488"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47084F" w:rsidRPr="00C10595" w:rsidRDefault="0047084F" w:rsidP="0047084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Результаты обучения</w:t>
            </w:r>
          </w:p>
        </w:tc>
        <w:tc>
          <w:tcPr>
            <w:tcW w:w="457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47084F" w:rsidRPr="00C10595" w:rsidRDefault="0047084F" w:rsidP="0047084F">
            <w:pPr>
              <w:spacing w:after="0" w:line="240" w:lineRule="auto"/>
              <w:ind w:left="100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Критерии оценки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47084F" w:rsidRPr="00C10595" w:rsidRDefault="0047084F" w:rsidP="0047084F">
            <w:pPr>
              <w:spacing w:after="0" w:line="240" w:lineRule="auto"/>
              <w:ind w:left="100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Формы и методы оценки</w:t>
            </w:r>
          </w:p>
        </w:tc>
      </w:tr>
      <w:tr w:rsidR="0047084F" w:rsidRPr="00C10595" w:rsidTr="00141488"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7084F" w:rsidRPr="00C10595" w:rsidRDefault="0047084F" w:rsidP="0047084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Умения:</w:t>
            </w:r>
          </w:p>
          <w:p w:rsidR="0047084F" w:rsidRPr="00C10595" w:rsidRDefault="0047084F" w:rsidP="0047084F">
            <w:pPr>
              <w:spacing w:after="0" w:line="240" w:lineRule="auto"/>
              <w:ind w:firstLine="2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У1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составлять планы деятельности по изготовлению и реализации продуктов труда;</w:t>
            </w:r>
          </w:p>
          <w:p w:rsidR="0047084F" w:rsidRPr="00C10595" w:rsidRDefault="0047084F" w:rsidP="0047084F">
            <w:pPr>
              <w:spacing w:after="0" w:line="240" w:lineRule="auto"/>
              <w:ind w:firstLine="2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У2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назначение и функции различных экономических институтов;</w:t>
            </w:r>
          </w:p>
          <w:p w:rsidR="0047084F" w:rsidRPr="00C10595" w:rsidRDefault="0047084F" w:rsidP="0047084F">
            <w:pPr>
              <w:spacing w:after="0" w:line="240" w:lineRule="auto"/>
              <w:ind w:firstLine="2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У3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в технологической деятельности методы решения творческих задач;</w:t>
            </w:r>
          </w:p>
          <w:p w:rsidR="0047084F" w:rsidRPr="00C10595" w:rsidRDefault="0047084F" w:rsidP="0047084F">
            <w:pPr>
              <w:spacing w:after="0" w:line="240" w:lineRule="auto"/>
              <w:ind w:firstLine="2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У4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анализировать проблему и определять финансовые и государственные учреждения, в которые необходимо обратиться для их решения;</w:t>
            </w:r>
          </w:p>
          <w:p w:rsidR="0047084F" w:rsidRPr="00C10595" w:rsidRDefault="0047084F" w:rsidP="0047084F">
            <w:pPr>
              <w:spacing w:after="0" w:line="240" w:lineRule="auto"/>
              <w:ind w:firstLine="2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У5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осуществлять элементарный прогноз в сфере личных финансов и оценивать свои поступки;</w:t>
            </w:r>
          </w:p>
          <w:p w:rsidR="0047084F" w:rsidRPr="00C10595" w:rsidRDefault="0047084F" w:rsidP="0047084F">
            <w:pPr>
              <w:spacing w:after="0" w:line="240" w:lineRule="auto"/>
              <w:ind w:firstLine="29"/>
              <w:rPr>
                <w:rFonts w:ascii="Times New Roman" w:eastAsia="Calibri" w:hAnsi="Times New Roman" w:cs="Times New Roman"/>
                <w:sz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У6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 xml:space="preserve"> применять</w:t>
            </w:r>
            <w:r w:rsidRPr="00C10595">
              <w:rPr>
                <w:rFonts w:ascii="Times New Roman" w:eastAsia="Calibri" w:hAnsi="Times New Roman" w:cs="Times New Roman"/>
                <w:spacing w:val="40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полученные знания о страховании,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сравнивать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и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выбирать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наиболее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выгодные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условия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страхования,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страхования</w:t>
            </w:r>
            <w:r w:rsidRPr="00C10595">
              <w:rPr>
                <w:rFonts w:ascii="Times New Roman" w:eastAsia="Calibri" w:hAnsi="Times New Roman" w:cs="Times New Roman"/>
                <w:spacing w:val="-4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имущества</w:t>
            </w:r>
            <w:r w:rsidRPr="00C10595">
              <w:rPr>
                <w:rFonts w:ascii="Times New Roman" w:eastAsia="Calibri" w:hAnsi="Times New Roman" w:cs="Times New Roman"/>
                <w:spacing w:val="-4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и</w:t>
            </w:r>
            <w:r w:rsidRPr="00C10595">
              <w:rPr>
                <w:rFonts w:ascii="Times New Roman" w:eastAsia="Calibri" w:hAnsi="Times New Roman" w:cs="Times New Roman"/>
                <w:spacing w:val="-4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ответственности;</w:t>
            </w:r>
          </w:p>
          <w:p w:rsidR="0047084F" w:rsidRPr="00C10595" w:rsidRDefault="0047084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2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</w:rPr>
              <w:t>У7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 xml:space="preserve"> определять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назначение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видов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налогов,</w:t>
            </w:r>
            <w:r w:rsidRPr="00C10595">
              <w:rPr>
                <w:rFonts w:ascii="Times New Roman" w:eastAsia="Calibri" w:hAnsi="Times New Roman" w:cs="Times New Roman"/>
                <w:spacing w:val="-57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характеризовать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права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и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обязанности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налогоплательщиков, рассчитывать налоги,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применять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налоговые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</w:rPr>
              <w:t>вычеты.</w:t>
            </w:r>
          </w:p>
        </w:tc>
        <w:tc>
          <w:tcPr>
            <w:tcW w:w="457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7084F" w:rsidRPr="00C10595" w:rsidRDefault="0047084F" w:rsidP="0047084F">
            <w:pPr>
              <w:spacing w:after="0" w:line="36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Правильность, полнота выполнения заданий,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точность формулировок, точность расчетов,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соответствие требованиям</w:t>
            </w:r>
          </w:p>
          <w:p w:rsidR="0047084F" w:rsidRPr="00C10595" w:rsidRDefault="0047084F" w:rsidP="0047084F">
            <w:pPr>
              <w:spacing w:after="0" w:line="36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Адекватность, оптимальность выбора способов действий, методов, техник,</w:t>
            </w:r>
          </w:p>
          <w:p w:rsidR="0047084F" w:rsidRPr="00C10595" w:rsidRDefault="0047084F" w:rsidP="0047084F">
            <w:pPr>
              <w:spacing w:after="0" w:line="36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последовательностей действий и т.д.</w:t>
            </w:r>
          </w:p>
          <w:p w:rsidR="0047084F" w:rsidRPr="00C10595" w:rsidRDefault="0047084F" w:rsidP="0047084F">
            <w:pPr>
              <w:spacing w:after="0" w:line="36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Точность оценки</w:t>
            </w:r>
          </w:p>
          <w:p w:rsidR="0047084F" w:rsidRPr="00C10595" w:rsidRDefault="0047084F" w:rsidP="0047084F">
            <w:pPr>
              <w:spacing w:after="0" w:line="36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Соответствие требованиям инструкций,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регламентов</w:t>
            </w:r>
          </w:p>
          <w:p w:rsidR="0047084F" w:rsidRPr="00C10595" w:rsidRDefault="0047084F" w:rsidP="0047084F">
            <w:pPr>
              <w:spacing w:after="0" w:line="36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Рациональность действий и т.д.</w:t>
            </w:r>
          </w:p>
          <w:p w:rsidR="0047084F" w:rsidRPr="00C10595" w:rsidRDefault="0047084F" w:rsidP="0047084F">
            <w:pPr>
              <w:spacing w:after="0" w:line="360" w:lineRule="auto"/>
              <w:ind w:left="102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Правильное выполнение заданий в полном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объеме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Текущий контроль: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проведение письменного/устного опроса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 выполнение тестирования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 защита отчетов по практическим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работам;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 оценка результатов заданий самостоятельной работы (подготовка сообщений, составление таблицы, схемы, алгоритма, последовательности, решение задач, работа с нормативными документами, подготовка презентации и т.п.)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 экспертная оценка демонстрируемых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умений, выполняемых действий в процессе практических работ</w:t>
            </w:r>
          </w:p>
          <w:p w:rsidR="0047084F" w:rsidRPr="00C10595" w:rsidRDefault="0047084F" w:rsidP="00470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Промежуточная аттестация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экспертная оценка выполнения практических заданий на дифференцированном зачёте</w:t>
            </w:r>
          </w:p>
        </w:tc>
      </w:tr>
      <w:tr w:rsidR="0047084F" w:rsidRPr="00C10595" w:rsidTr="00141488">
        <w:tc>
          <w:tcPr>
            <w:tcW w:w="56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7084F" w:rsidRPr="00C10595" w:rsidRDefault="0047084F" w:rsidP="0047084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Знания:</w:t>
            </w:r>
          </w:p>
          <w:p w:rsidR="0047084F" w:rsidRPr="00C10595" w:rsidRDefault="0047084F" w:rsidP="0047084F">
            <w:pPr>
              <w:spacing w:after="0" w:line="240" w:lineRule="auto"/>
              <w:ind w:left="38" w:right="28" w:hanging="38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З1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экономические</w:t>
            </w:r>
            <w:r w:rsidRPr="00C10595">
              <w:rPr>
                <w:rFonts w:ascii="Times New Roman" w:eastAsia="Trebuchet MS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явления</w:t>
            </w:r>
            <w:r w:rsidRPr="00C10595">
              <w:rPr>
                <w:rFonts w:ascii="Times New Roman" w:eastAsia="Trebuchet MS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и</w:t>
            </w:r>
            <w:r w:rsidRPr="00C10595">
              <w:rPr>
                <w:rFonts w:ascii="Times New Roman" w:eastAsia="Trebuchet MS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процессы</w:t>
            </w:r>
            <w:r w:rsidRPr="00C10595">
              <w:rPr>
                <w:rFonts w:ascii="Times New Roman" w:eastAsia="Trebuchet MS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общественной</w:t>
            </w:r>
            <w:r w:rsidRPr="00C10595">
              <w:rPr>
                <w:rFonts w:ascii="Times New Roman" w:eastAsia="Trebuchet MS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жизни;</w:t>
            </w:r>
          </w:p>
          <w:p w:rsidR="0047084F" w:rsidRPr="00C10595" w:rsidRDefault="0047084F" w:rsidP="0047084F">
            <w:pPr>
              <w:widowControl w:val="0"/>
              <w:autoSpaceDE w:val="0"/>
              <w:autoSpaceDN w:val="0"/>
              <w:spacing w:after="0" w:line="240" w:lineRule="auto"/>
              <w:ind w:left="38" w:right="28" w:hanging="38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З2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структуру</w:t>
            </w:r>
            <w:r w:rsidRPr="00C10595">
              <w:rPr>
                <w:rFonts w:ascii="Times New Roman" w:eastAsia="Trebuchet MS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семейного</w:t>
            </w:r>
            <w:r w:rsidRPr="00C10595">
              <w:rPr>
                <w:rFonts w:ascii="Times New Roman" w:eastAsia="Trebuchet MS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бюджета</w:t>
            </w:r>
            <w:r w:rsidRPr="00C10595">
              <w:rPr>
                <w:rFonts w:ascii="Times New Roman" w:eastAsia="Trebuchet MS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и</w:t>
            </w:r>
            <w:r w:rsidRPr="00C10595">
              <w:rPr>
                <w:rFonts w:ascii="Times New Roman" w:eastAsia="Trebuchet MS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экономику</w:t>
            </w:r>
            <w:r w:rsidRPr="00C10595">
              <w:rPr>
                <w:rFonts w:ascii="Times New Roman" w:eastAsia="Trebuchet MS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семьи;</w:t>
            </w:r>
          </w:p>
          <w:p w:rsidR="0047084F" w:rsidRPr="00C10595" w:rsidRDefault="0047084F" w:rsidP="0047084F">
            <w:pPr>
              <w:widowControl w:val="0"/>
              <w:autoSpaceDE w:val="0"/>
              <w:autoSpaceDN w:val="0"/>
              <w:spacing w:after="0" w:line="240" w:lineRule="auto"/>
              <w:ind w:left="38" w:right="28" w:hanging="38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З3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депозит и кредит, накопления и инфляцию, роль депозита в личном финансовом плане,</w:t>
            </w:r>
            <w:r w:rsidRPr="00C10595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понятия о кредите, его виды, основные характеристики кредита, роль кредита в личном</w:t>
            </w:r>
            <w:r w:rsidRPr="00C10595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финансовом</w:t>
            </w:r>
            <w:r w:rsidRPr="00C10595">
              <w:rPr>
                <w:rFonts w:ascii="Times New Roman" w:eastAsia="Trebuchet MS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плане;</w:t>
            </w:r>
          </w:p>
          <w:p w:rsidR="0047084F" w:rsidRPr="00C10595" w:rsidRDefault="0047084F" w:rsidP="0047084F">
            <w:pPr>
              <w:widowControl w:val="0"/>
              <w:tabs>
                <w:tab w:val="left" w:pos="458"/>
              </w:tabs>
              <w:autoSpaceDE w:val="0"/>
              <w:autoSpaceDN w:val="0"/>
              <w:spacing w:after="0" w:line="240" w:lineRule="auto"/>
              <w:ind w:left="38" w:right="28" w:hanging="38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З4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расчетно</w:t>
            </w:r>
            <w:proofErr w:type="spellEnd"/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–кассовые</w:t>
            </w:r>
            <w:r w:rsidRPr="00C10595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операции, хранение,</w:t>
            </w:r>
            <w:r w:rsidRPr="00C10595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обмен</w:t>
            </w:r>
            <w:r w:rsidRPr="00C10595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и</w:t>
            </w:r>
            <w:r w:rsidRPr="00C10595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перевод</w:t>
            </w:r>
            <w:r w:rsidRPr="00C10595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денег,</w:t>
            </w:r>
            <w:r w:rsidRPr="00C10595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различные</w:t>
            </w:r>
            <w:r w:rsidRPr="00C10595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виды</w:t>
            </w:r>
            <w:r w:rsidRPr="00C10595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платежных</w:t>
            </w:r>
            <w:r w:rsidRPr="00C10595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средств,</w:t>
            </w:r>
            <w:r w:rsidRPr="00C10595">
              <w:rPr>
                <w:rFonts w:ascii="Times New Roman" w:eastAsia="Trebuchet MS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lastRenderedPageBreak/>
              <w:t>формы дистанционного</w:t>
            </w:r>
            <w:r w:rsidRPr="00C10595">
              <w:rPr>
                <w:rFonts w:ascii="Times New Roman" w:eastAsia="Trebuchet MS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банковского обслуживания;</w:t>
            </w:r>
          </w:p>
          <w:p w:rsidR="0047084F" w:rsidRPr="00C10595" w:rsidRDefault="0047084F" w:rsidP="0047084F">
            <w:pPr>
              <w:widowControl w:val="0"/>
              <w:tabs>
                <w:tab w:val="left" w:pos="400"/>
              </w:tabs>
              <w:autoSpaceDE w:val="0"/>
              <w:autoSpaceDN w:val="0"/>
              <w:spacing w:after="0" w:line="240" w:lineRule="auto"/>
              <w:ind w:left="38" w:right="28" w:hanging="38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З5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пенсионное обеспечение: государственная пенсионная система, формирование личных</w:t>
            </w:r>
            <w:r w:rsidRPr="00C10595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пенсионных</w:t>
            </w:r>
            <w:r w:rsidRPr="00C10595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накоплений;</w:t>
            </w:r>
          </w:p>
          <w:p w:rsidR="0047084F" w:rsidRPr="00C10595" w:rsidRDefault="0047084F" w:rsidP="0047084F">
            <w:pPr>
              <w:widowControl w:val="0"/>
              <w:autoSpaceDE w:val="0"/>
              <w:autoSpaceDN w:val="0"/>
              <w:spacing w:after="0" w:line="240" w:lineRule="auto"/>
              <w:ind w:left="38" w:right="28" w:hanging="38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З6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виды</w:t>
            </w:r>
            <w:r w:rsidRPr="00C10595">
              <w:rPr>
                <w:rFonts w:ascii="Times New Roman" w:eastAsia="Trebuchet MS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ценных</w:t>
            </w:r>
            <w:r w:rsidRPr="00C10595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бумаг;</w:t>
            </w:r>
          </w:p>
          <w:p w:rsidR="0047084F" w:rsidRPr="00C10595" w:rsidRDefault="0047084F" w:rsidP="0047084F">
            <w:pPr>
              <w:widowControl w:val="0"/>
              <w:autoSpaceDE w:val="0"/>
              <w:autoSpaceDN w:val="0"/>
              <w:spacing w:after="0" w:line="240" w:lineRule="auto"/>
              <w:ind w:left="38" w:right="28" w:hanging="38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З7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сферы</w:t>
            </w:r>
            <w:r w:rsidRPr="00C10595">
              <w:rPr>
                <w:rFonts w:ascii="Times New Roman" w:eastAsia="Trebuchet MS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применения</w:t>
            </w:r>
            <w:r w:rsidRPr="00C10595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различных</w:t>
            </w:r>
            <w:r w:rsidRPr="00C10595">
              <w:rPr>
                <w:rFonts w:ascii="Times New Roman" w:eastAsia="Trebuchet MS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форм</w:t>
            </w:r>
            <w:r w:rsidRPr="00C10595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денег;</w:t>
            </w:r>
          </w:p>
          <w:p w:rsidR="0047084F" w:rsidRPr="00C10595" w:rsidRDefault="0047084F" w:rsidP="0047084F">
            <w:pPr>
              <w:widowControl w:val="0"/>
              <w:tabs>
                <w:tab w:val="left" w:pos="362"/>
              </w:tabs>
              <w:autoSpaceDE w:val="0"/>
              <w:autoSpaceDN w:val="0"/>
              <w:spacing w:after="0" w:line="240" w:lineRule="auto"/>
              <w:ind w:left="38" w:right="28" w:hanging="38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З8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виды</w:t>
            </w:r>
            <w:r w:rsidRPr="00C10595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платежных средств;</w:t>
            </w:r>
          </w:p>
          <w:p w:rsidR="0047084F" w:rsidRPr="00C10595" w:rsidRDefault="0047084F" w:rsidP="0047084F">
            <w:pPr>
              <w:widowControl w:val="0"/>
              <w:autoSpaceDE w:val="0"/>
              <w:autoSpaceDN w:val="0"/>
              <w:spacing w:after="0" w:line="240" w:lineRule="auto"/>
              <w:ind w:left="38" w:right="28" w:hanging="38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З9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страхование</w:t>
            </w:r>
            <w:r w:rsidRPr="00C10595">
              <w:rPr>
                <w:rFonts w:ascii="Times New Roman" w:eastAsia="Trebuchet MS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и</w:t>
            </w:r>
            <w:r w:rsidRPr="00C10595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его</w:t>
            </w:r>
            <w:r w:rsidRPr="00C10595">
              <w:rPr>
                <w:rFonts w:ascii="Times New Roman" w:eastAsia="Trebuchet MS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виды;</w:t>
            </w:r>
          </w:p>
          <w:p w:rsidR="0047084F" w:rsidRPr="00C10595" w:rsidRDefault="0047084F" w:rsidP="0047084F">
            <w:pPr>
              <w:widowControl w:val="0"/>
              <w:autoSpaceDE w:val="0"/>
              <w:autoSpaceDN w:val="0"/>
              <w:spacing w:after="0" w:line="240" w:lineRule="auto"/>
              <w:ind w:left="38" w:right="28" w:hanging="38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З10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налоги</w:t>
            </w:r>
            <w:r w:rsidRPr="00C10595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(понятие,</w:t>
            </w:r>
            <w:r w:rsidRPr="00C10595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виды</w:t>
            </w:r>
            <w:r w:rsidRPr="00C10595">
              <w:rPr>
                <w:rFonts w:ascii="Times New Roman" w:eastAsia="Trebuchet MS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налогов,</w:t>
            </w:r>
            <w:r w:rsidRPr="00C10595">
              <w:rPr>
                <w:rFonts w:ascii="Times New Roman" w:eastAsia="Trebuchet MS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налоговые</w:t>
            </w:r>
            <w:r w:rsidRPr="00C10595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вычеты,</w:t>
            </w:r>
            <w:r w:rsidRPr="00C10595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налоговая</w:t>
            </w:r>
            <w:r w:rsidRPr="00C10595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rebuchet MS" w:hAnsi="Times New Roman" w:cs="Times New Roman"/>
                <w:sz w:val="24"/>
                <w:szCs w:val="24"/>
              </w:rPr>
              <w:t>декларация);</w:t>
            </w:r>
          </w:p>
          <w:p w:rsidR="0047084F" w:rsidRPr="00C10595" w:rsidRDefault="0047084F" w:rsidP="0047084F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8" w:hanging="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З11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правовые</w:t>
            </w:r>
            <w:r w:rsidRPr="00C1059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нормы</w:t>
            </w:r>
            <w:r w:rsidRPr="00C1059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для</w:t>
            </w:r>
            <w:r w:rsidRPr="00C1059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защиты</w:t>
            </w:r>
            <w:r w:rsidRPr="00C10595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 w:rsidRPr="00C10595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потребителей</w:t>
            </w:r>
            <w:r w:rsidRPr="00C1059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финансовых</w:t>
            </w:r>
            <w:r w:rsidRPr="00C1059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Calibri" w:hAnsi="Times New Roman" w:cs="Times New Roman"/>
                <w:sz w:val="24"/>
                <w:szCs w:val="24"/>
              </w:rPr>
              <w:t>услуг.</w:t>
            </w:r>
          </w:p>
          <w:p w:rsidR="0047084F" w:rsidRPr="00C10595" w:rsidRDefault="0047084F" w:rsidP="0047084F">
            <w:pPr>
              <w:autoSpaceDE w:val="0"/>
              <w:autoSpaceDN w:val="0"/>
              <w:adjustRightInd w:val="0"/>
              <w:spacing w:after="0" w:line="240" w:lineRule="auto"/>
              <w:ind w:left="142"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7084F" w:rsidRPr="00C10595" w:rsidRDefault="0047084F" w:rsidP="0047084F">
            <w:pPr>
              <w:spacing w:after="0" w:line="36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Полнота ответов, точность формулировок,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7084F" w:rsidRPr="00C10595" w:rsidRDefault="0047084F" w:rsidP="0047084F">
            <w:pPr>
              <w:spacing w:after="0" w:line="36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 менее 70% правильных ответов.</w:t>
            </w:r>
          </w:p>
          <w:p w:rsidR="0047084F" w:rsidRPr="00C10595" w:rsidRDefault="0047084F" w:rsidP="0047084F">
            <w:pPr>
              <w:spacing w:after="0" w:line="360" w:lineRule="auto"/>
              <w:ind w:left="102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 менее 75% правильных ответов.</w:t>
            </w:r>
          </w:p>
          <w:p w:rsidR="0047084F" w:rsidRPr="00C10595" w:rsidRDefault="0047084F" w:rsidP="0047084F">
            <w:pPr>
              <w:spacing w:after="0" w:line="36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Актуальность темы, адекватность результатов поставленным целям,</w:t>
            </w:r>
          </w:p>
          <w:p w:rsidR="0047084F" w:rsidRPr="00C10595" w:rsidRDefault="0047084F" w:rsidP="00516E51">
            <w:pPr>
              <w:spacing w:after="0" w:line="36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полнота ответов, точность формулировок,</w:t>
            </w:r>
            <w:r w:rsidR="00516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адекватность применения профессиональной</w:t>
            </w:r>
            <w:r w:rsidRPr="00C105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терминологии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7084F" w:rsidRPr="00C10595" w:rsidRDefault="0047084F" w:rsidP="0014148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>Текущий контроль</w:t>
            </w:r>
          </w:p>
          <w:p w:rsidR="0047084F" w:rsidRPr="00C10595" w:rsidRDefault="0047084F" w:rsidP="0014148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при проведении:</w:t>
            </w:r>
          </w:p>
          <w:p w:rsidR="0047084F" w:rsidRPr="00C10595" w:rsidRDefault="0047084F" w:rsidP="0014148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-письменного/устного опроса;</w:t>
            </w:r>
          </w:p>
          <w:p w:rsidR="0047084F" w:rsidRPr="00C10595" w:rsidRDefault="0047084F" w:rsidP="0014148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-тестирования;</w:t>
            </w:r>
          </w:p>
          <w:p w:rsidR="0047084F" w:rsidRPr="00C10595" w:rsidRDefault="0047084F" w:rsidP="0014148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-оценки результатов самостоятельной работы </w:t>
            </w:r>
          </w:p>
          <w:p w:rsidR="00516E51" w:rsidRPr="00C10595" w:rsidRDefault="00516E51" w:rsidP="00B459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47084F" w:rsidRPr="00C10595" w:rsidRDefault="0047084F" w:rsidP="00141488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Промежуточная аттестация</w:t>
            </w:r>
          </w:p>
          <w:p w:rsidR="0047084F" w:rsidRPr="00C10595" w:rsidRDefault="0047084F" w:rsidP="0047084F">
            <w:pPr>
              <w:spacing w:after="0" w:line="240" w:lineRule="auto"/>
              <w:ind w:left="100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C1059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 форме дифференцированного зачета по учебной дисциплине</w:t>
            </w:r>
          </w:p>
        </w:tc>
      </w:tr>
    </w:tbl>
    <w:p w:rsidR="00C82CE7" w:rsidRPr="00C10595" w:rsidRDefault="00C82CE7" w:rsidP="00C82C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GoBack"/>
      <w:bookmarkEnd w:id="2"/>
    </w:p>
    <w:sectPr w:rsidR="00C82CE7" w:rsidRPr="00C10595" w:rsidSect="002D3FDF">
      <w:pgSz w:w="16838" w:h="11906" w:orient="landscape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1E63" w:rsidRDefault="00441E63">
      <w:pPr>
        <w:spacing w:after="0" w:line="240" w:lineRule="auto"/>
      </w:pPr>
      <w:r>
        <w:separator/>
      </w:r>
    </w:p>
  </w:endnote>
  <w:endnote w:type="continuationSeparator" w:id="0">
    <w:p w:rsidR="00441E63" w:rsidRDefault="00441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&quot;Times New Roman&quot;">
    <w:altName w:val="Times New Roman"/>
    <w:charset w:val="00"/>
    <w:family w:val="auto"/>
    <w:pitch w:val="default"/>
  </w:font>
  <w:font w:name="BookAntiqua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044704"/>
      <w:docPartObj>
        <w:docPartGallery w:val="Page Numbers (Bottom of Page)"/>
        <w:docPartUnique/>
      </w:docPartObj>
    </w:sdtPr>
    <w:sdtContent>
      <w:p w:rsidR="00441E63" w:rsidRDefault="00441E6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7B2">
          <w:rPr>
            <w:noProof/>
          </w:rPr>
          <w:t>196</w:t>
        </w:r>
        <w:r>
          <w:fldChar w:fldCharType="end"/>
        </w:r>
      </w:p>
    </w:sdtContent>
  </w:sdt>
  <w:p w:rsidR="00441E63" w:rsidRDefault="00441E63">
    <w:pPr>
      <w:pStyle w:val="af8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7022141"/>
      <w:docPartObj>
        <w:docPartGallery w:val="Page Numbers (Bottom of Page)"/>
        <w:docPartUnique/>
      </w:docPartObj>
    </w:sdtPr>
    <w:sdtContent>
      <w:p w:rsidR="00441E63" w:rsidRDefault="00441E63" w:rsidP="007702EB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7B2">
          <w:rPr>
            <w:noProof/>
          </w:rPr>
          <w:t>294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9473176"/>
      <w:docPartObj>
        <w:docPartGallery w:val="Page Numbers (Bottom of Page)"/>
        <w:docPartUnique/>
      </w:docPartObj>
    </w:sdtPr>
    <w:sdtContent>
      <w:p w:rsidR="00441E63" w:rsidRDefault="00441E6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7B2">
          <w:rPr>
            <w:noProof/>
          </w:rPr>
          <w:t>203</w:t>
        </w:r>
        <w:r>
          <w:fldChar w:fldCharType="end"/>
        </w:r>
      </w:p>
    </w:sdtContent>
  </w:sdt>
  <w:p w:rsidR="00441E63" w:rsidRDefault="00441E63">
    <w:pPr>
      <w:pStyle w:val="af8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0248154"/>
      <w:docPartObj>
        <w:docPartGallery w:val="Page Numbers (Bottom of Page)"/>
        <w:docPartUnique/>
      </w:docPartObj>
    </w:sdtPr>
    <w:sdtContent>
      <w:p w:rsidR="00441E63" w:rsidRDefault="00441E6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7B2">
          <w:rPr>
            <w:noProof/>
          </w:rPr>
          <w:t>207</w:t>
        </w:r>
        <w:r>
          <w:fldChar w:fldCharType="end"/>
        </w:r>
      </w:p>
    </w:sdtContent>
  </w:sdt>
  <w:p w:rsidR="00441E63" w:rsidRDefault="00441E63">
    <w:pPr>
      <w:pStyle w:val="af8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42068"/>
      <w:docPartObj>
        <w:docPartGallery w:val="Page Numbers (Bottom of Page)"/>
        <w:docPartUnique/>
      </w:docPartObj>
    </w:sdtPr>
    <w:sdtContent>
      <w:p w:rsidR="00441E63" w:rsidRDefault="00441E6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7B2">
          <w:rPr>
            <w:noProof/>
          </w:rPr>
          <w:t>209</w:t>
        </w:r>
        <w:r>
          <w:fldChar w:fldCharType="end"/>
        </w:r>
      </w:p>
    </w:sdtContent>
  </w:sdt>
  <w:p w:rsidR="00441E63" w:rsidRDefault="00441E63">
    <w:pPr>
      <w:pStyle w:val="af8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969619"/>
      <w:docPartObj>
        <w:docPartGallery w:val="Page Numbers (Bottom of Page)"/>
        <w:docPartUnique/>
      </w:docPartObj>
    </w:sdtPr>
    <w:sdtContent>
      <w:p w:rsidR="00441E63" w:rsidRDefault="00441E6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7B2">
          <w:rPr>
            <w:noProof/>
          </w:rPr>
          <w:t>210</w:t>
        </w:r>
        <w:r>
          <w:fldChar w:fldCharType="end"/>
        </w:r>
      </w:p>
    </w:sdtContent>
  </w:sdt>
  <w:p w:rsidR="00441E63" w:rsidRDefault="00441E63">
    <w:pPr>
      <w:pStyle w:val="af8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5544261"/>
      <w:docPartObj>
        <w:docPartGallery w:val="Page Numbers (Bottom of Page)"/>
        <w:docPartUnique/>
      </w:docPartObj>
    </w:sdtPr>
    <w:sdtContent>
      <w:p w:rsidR="00441E63" w:rsidRDefault="00441E6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7B2">
          <w:rPr>
            <w:noProof/>
          </w:rPr>
          <w:t>223</w:t>
        </w:r>
        <w:r>
          <w:fldChar w:fldCharType="end"/>
        </w:r>
      </w:p>
    </w:sdtContent>
  </w:sdt>
  <w:p w:rsidR="00441E63" w:rsidRDefault="00441E63">
    <w:pPr>
      <w:pStyle w:val="af8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1134013"/>
      <w:docPartObj>
        <w:docPartGallery w:val="Page Numbers (Bottom of Page)"/>
        <w:docPartUnique/>
      </w:docPartObj>
    </w:sdtPr>
    <w:sdtContent>
      <w:p w:rsidR="00441E63" w:rsidRDefault="00441E6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7B2">
          <w:rPr>
            <w:noProof/>
          </w:rPr>
          <w:t>224</w:t>
        </w:r>
        <w:r>
          <w:fldChar w:fldCharType="end"/>
        </w:r>
      </w:p>
    </w:sdtContent>
  </w:sdt>
  <w:p w:rsidR="00441E63" w:rsidRDefault="00441E63">
    <w:pPr>
      <w:pStyle w:val="af8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9209708"/>
      <w:docPartObj>
        <w:docPartGallery w:val="Page Numbers (Bottom of Page)"/>
        <w:docPartUnique/>
      </w:docPartObj>
    </w:sdtPr>
    <w:sdtContent>
      <w:p w:rsidR="00441E63" w:rsidRDefault="00441E63" w:rsidP="007702EB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7B2">
          <w:rPr>
            <w:noProof/>
          </w:rPr>
          <w:t>240</w:t>
        </w:r>
        <w:r>
          <w:fldChar w:fldCharType="end"/>
        </w:r>
      </w:p>
    </w:sdtContent>
  </w:sdt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45186389"/>
      <w:docPartObj>
        <w:docPartGallery w:val="Page Numbers (Bottom of Page)"/>
        <w:docPartUnique/>
      </w:docPartObj>
    </w:sdtPr>
    <w:sdtContent>
      <w:p w:rsidR="00441E63" w:rsidRDefault="00441E6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7B2">
          <w:rPr>
            <w:noProof/>
          </w:rPr>
          <w:t>242</w:t>
        </w:r>
        <w:r>
          <w:fldChar w:fldCharType="end"/>
        </w:r>
      </w:p>
    </w:sdtContent>
  </w:sdt>
  <w:p w:rsidR="00441E63" w:rsidRDefault="00441E63">
    <w:pPr>
      <w:pStyle w:val="af8"/>
      <w:spacing w:line="14" w:lineRule="auto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0052056"/>
      <w:docPartObj>
        <w:docPartGallery w:val="Page Numbers (Bottom of Page)"/>
        <w:docPartUnique/>
      </w:docPartObj>
    </w:sdtPr>
    <w:sdtContent>
      <w:p w:rsidR="00441E63" w:rsidRDefault="00441E6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7B2">
          <w:rPr>
            <w:noProof/>
          </w:rPr>
          <w:t>243</w:t>
        </w:r>
        <w:r>
          <w:fldChar w:fldCharType="end"/>
        </w:r>
      </w:p>
    </w:sdtContent>
  </w:sdt>
  <w:p w:rsidR="00441E63" w:rsidRDefault="00441E63">
    <w:pPr>
      <w:pStyle w:val="af8"/>
      <w:spacing w:line="14" w:lineRule="auto"/>
      <w:rPr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4348632"/>
      <w:docPartObj>
        <w:docPartGallery w:val="Page Numbers (Bottom of Page)"/>
        <w:docPartUnique/>
      </w:docPartObj>
    </w:sdtPr>
    <w:sdtContent>
      <w:p w:rsidR="00441E63" w:rsidRDefault="00441E6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7B2">
          <w:rPr>
            <w:noProof/>
          </w:rPr>
          <w:t>246</w:t>
        </w:r>
        <w:r>
          <w:fldChar w:fldCharType="end"/>
        </w:r>
      </w:p>
    </w:sdtContent>
  </w:sdt>
  <w:p w:rsidR="00441E63" w:rsidRDefault="00441E63">
    <w:pPr>
      <w:pStyle w:val="af8"/>
      <w:spacing w:line="14" w:lineRule="auto"/>
      <w:rPr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2570292"/>
      <w:docPartObj>
        <w:docPartGallery w:val="Page Numbers (Bottom of Page)"/>
        <w:docPartUnique/>
      </w:docPartObj>
    </w:sdtPr>
    <w:sdtContent>
      <w:p w:rsidR="00441E63" w:rsidRDefault="00441E6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7B2">
          <w:rPr>
            <w:noProof/>
          </w:rPr>
          <w:t>248</w:t>
        </w:r>
        <w:r>
          <w:fldChar w:fldCharType="end"/>
        </w:r>
      </w:p>
    </w:sdtContent>
  </w:sdt>
  <w:p w:rsidR="00441E63" w:rsidRDefault="00441E63">
    <w:pPr>
      <w:pStyle w:val="af8"/>
      <w:spacing w:line="14" w:lineRule="auto"/>
      <w:rPr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0891023"/>
      <w:docPartObj>
        <w:docPartGallery w:val="Page Numbers (Bottom of Page)"/>
        <w:docPartUnique/>
      </w:docPartObj>
    </w:sdtPr>
    <w:sdtContent>
      <w:p w:rsidR="00441E63" w:rsidRDefault="00441E6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7B2">
          <w:rPr>
            <w:noProof/>
          </w:rPr>
          <w:t>249</w:t>
        </w:r>
        <w:r>
          <w:fldChar w:fldCharType="end"/>
        </w:r>
      </w:p>
    </w:sdtContent>
  </w:sdt>
  <w:p w:rsidR="00441E63" w:rsidRDefault="00441E63">
    <w:pPr>
      <w:pStyle w:val="af8"/>
      <w:spacing w:line="14" w:lineRule="auto"/>
      <w:rPr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7370679"/>
      <w:docPartObj>
        <w:docPartGallery w:val="Page Numbers (Bottom of Page)"/>
        <w:docPartUnique/>
      </w:docPartObj>
    </w:sdtPr>
    <w:sdtContent>
      <w:p w:rsidR="00441E63" w:rsidRDefault="00441E6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7B2">
          <w:rPr>
            <w:noProof/>
          </w:rPr>
          <w:t>252</w:t>
        </w:r>
        <w:r>
          <w:fldChar w:fldCharType="end"/>
        </w:r>
      </w:p>
    </w:sdtContent>
  </w:sdt>
  <w:p w:rsidR="00441E63" w:rsidRDefault="00441E63">
    <w:pPr>
      <w:pStyle w:val="af8"/>
      <w:spacing w:line="14" w:lineRule="auto"/>
      <w:rPr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0522688"/>
      <w:docPartObj>
        <w:docPartGallery w:val="Page Numbers (Bottom of Page)"/>
        <w:docPartUnique/>
      </w:docPartObj>
    </w:sdtPr>
    <w:sdtContent>
      <w:p w:rsidR="00441E63" w:rsidRDefault="00441E6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7B2">
          <w:rPr>
            <w:noProof/>
          </w:rPr>
          <w:t>253</w:t>
        </w:r>
        <w:r>
          <w:fldChar w:fldCharType="end"/>
        </w:r>
      </w:p>
    </w:sdtContent>
  </w:sdt>
  <w:p w:rsidR="00441E63" w:rsidRDefault="00441E63">
    <w:pPr>
      <w:pStyle w:val="af8"/>
      <w:spacing w:line="14" w:lineRule="auto"/>
      <w:rPr>
        <w:sz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3638156"/>
      <w:docPartObj>
        <w:docPartGallery w:val="Page Numbers (Bottom of Page)"/>
        <w:docPartUnique/>
      </w:docPartObj>
    </w:sdtPr>
    <w:sdtContent>
      <w:p w:rsidR="00441E63" w:rsidRDefault="00441E6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7B2">
          <w:rPr>
            <w:noProof/>
          </w:rPr>
          <w:t>254</w:t>
        </w:r>
        <w:r>
          <w:fldChar w:fldCharType="end"/>
        </w:r>
      </w:p>
    </w:sdtContent>
  </w:sdt>
  <w:p w:rsidR="00441E63" w:rsidRDefault="00441E63">
    <w:pPr>
      <w:pStyle w:val="af8"/>
      <w:spacing w:line="14" w:lineRule="auto"/>
      <w:rPr>
        <w:sz w:val="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0655500"/>
      <w:docPartObj>
        <w:docPartGallery w:val="Page Numbers (Bottom of Page)"/>
        <w:docPartUnique/>
      </w:docPartObj>
    </w:sdtPr>
    <w:sdtContent>
      <w:p w:rsidR="00441E63" w:rsidRDefault="00441E63" w:rsidP="007702EB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7B2">
          <w:rPr>
            <w:noProof/>
          </w:rPr>
          <w:t>266</w:t>
        </w:r>
        <w:r>
          <w:fldChar w:fldCharType="end"/>
        </w:r>
      </w:p>
    </w:sdtContent>
  </w:sdt>
</w:ftr>
</file>

<file path=word/footer1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5449540"/>
      <w:docPartObj>
        <w:docPartGallery w:val="Page Numbers (Bottom of Page)"/>
        <w:docPartUnique/>
      </w:docPartObj>
    </w:sdtPr>
    <w:sdtContent>
      <w:p w:rsidR="00441E63" w:rsidRDefault="00441E63" w:rsidP="007702EB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7B2">
          <w:rPr>
            <w:noProof/>
          </w:rPr>
          <w:t>282</w:t>
        </w:r>
        <w:r>
          <w:fldChar w:fldCharType="end"/>
        </w:r>
      </w:p>
    </w:sdtContent>
  </w:sdt>
</w:ftr>
</file>

<file path=word/footer2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11654340"/>
      <w:docPartObj>
        <w:docPartGallery w:val="Page Numbers (Bottom of Page)"/>
        <w:docPartUnique/>
      </w:docPartObj>
    </w:sdtPr>
    <w:sdtContent>
      <w:p w:rsidR="00441E63" w:rsidRDefault="00441E63" w:rsidP="007702EB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7B2">
          <w:rPr>
            <w:noProof/>
          </w:rPr>
          <w:t>293</w:t>
        </w:r>
        <w:r>
          <w:fldChar w:fldCharType="end"/>
        </w:r>
      </w:p>
    </w:sdtContent>
  </w:sdt>
</w:ftr>
</file>

<file path=word/footer2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E63" w:rsidRDefault="00441E63" w:rsidP="00C82CE7">
    <w:pPr>
      <w:pStyle w:val="a4"/>
      <w:jc w:val="center"/>
    </w:pPr>
  </w:p>
</w:ftr>
</file>

<file path=word/footer2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6198768"/>
      <w:docPartObj>
        <w:docPartGallery w:val="Page Numbers (Bottom of Page)"/>
        <w:docPartUnique/>
      </w:docPartObj>
    </w:sdtPr>
    <w:sdtContent>
      <w:p w:rsidR="00441E63" w:rsidRDefault="00441E63" w:rsidP="00B6708C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7B2">
          <w:rPr>
            <w:noProof/>
          </w:rPr>
          <w:t>303</w:t>
        </w:r>
        <w:r>
          <w:fldChar w:fldCharType="end"/>
        </w:r>
      </w:p>
    </w:sdtContent>
  </w:sdt>
</w:ftr>
</file>

<file path=word/footer2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7954118"/>
      <w:docPartObj>
        <w:docPartGallery w:val="Page Numbers (Bottom of Page)"/>
        <w:docPartUnique/>
      </w:docPartObj>
    </w:sdtPr>
    <w:sdtContent>
      <w:p w:rsidR="00441E63" w:rsidRDefault="00441E63" w:rsidP="007702EB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7B2">
          <w:rPr>
            <w:noProof/>
          </w:rPr>
          <w:t>304</w:t>
        </w:r>
        <w:r>
          <w:fldChar w:fldCharType="end"/>
        </w:r>
      </w:p>
    </w:sdtContent>
  </w:sdt>
</w:ftr>
</file>

<file path=word/footer2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E63" w:rsidRDefault="00441E63" w:rsidP="00C82CE7">
    <w:pPr>
      <w:pStyle w:val="a4"/>
      <w:framePr w:wrap="around" w:vAnchor="text" w:hAnchor="margin" w:xAlign="right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end"/>
    </w:r>
  </w:p>
  <w:p w:rsidR="00441E63" w:rsidRDefault="00441E63" w:rsidP="00C82CE7">
    <w:pPr>
      <w:pStyle w:val="a4"/>
      <w:ind w:right="360"/>
    </w:pPr>
  </w:p>
</w:ftr>
</file>

<file path=word/footer2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548922"/>
      <w:docPartObj>
        <w:docPartGallery w:val="Page Numbers (Bottom of Page)"/>
        <w:docPartUnique/>
      </w:docPartObj>
    </w:sdtPr>
    <w:sdtContent>
      <w:p w:rsidR="00441E63" w:rsidRDefault="00441E63" w:rsidP="007702EB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7B2">
          <w:rPr>
            <w:noProof/>
          </w:rPr>
          <w:t>315</w:t>
        </w:r>
        <w:r>
          <w:fldChar w:fldCharType="end"/>
        </w:r>
      </w:p>
    </w:sdtContent>
  </w:sdt>
</w:ftr>
</file>

<file path=word/footer2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0010118"/>
      <w:docPartObj>
        <w:docPartGallery w:val="Page Numbers (Bottom of Page)"/>
        <w:docPartUnique/>
      </w:docPartObj>
    </w:sdtPr>
    <w:sdtContent>
      <w:p w:rsidR="00441E63" w:rsidRDefault="00441E63" w:rsidP="00B6708C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7B2">
          <w:rPr>
            <w:noProof/>
          </w:rPr>
          <w:t>436</w:t>
        </w:r>
        <w:r>
          <w:fldChar w:fldCharType="end"/>
        </w:r>
      </w:p>
    </w:sdtContent>
  </w:sdt>
</w:ftr>
</file>

<file path=word/footer2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E63" w:rsidRDefault="00441E63" w:rsidP="00C82CE7">
    <w:pPr>
      <w:pStyle w:val="a4"/>
      <w:framePr w:wrap="auto" w:vAnchor="text" w:hAnchor="margin" w:xAlign="right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end"/>
    </w:r>
  </w:p>
  <w:p w:rsidR="00441E63" w:rsidRDefault="00441E63" w:rsidP="00C82CE7">
    <w:pPr>
      <w:pStyle w:val="a4"/>
      <w:ind w:right="360"/>
    </w:pPr>
  </w:p>
</w:ftr>
</file>

<file path=word/footer2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33651210"/>
      <w:docPartObj>
        <w:docPartGallery w:val="Page Numbers (Bottom of Page)"/>
        <w:docPartUnique/>
      </w:docPartObj>
    </w:sdtPr>
    <w:sdtContent>
      <w:p w:rsidR="00441E63" w:rsidRDefault="00441E63" w:rsidP="007702EB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7B2">
          <w:rPr>
            <w:noProof/>
          </w:rPr>
          <w:t>330</w:t>
        </w:r>
        <w:r>
          <w:fldChar w:fldCharType="end"/>
        </w:r>
      </w:p>
    </w:sdtContent>
  </w:sdt>
</w:ftr>
</file>

<file path=word/footer2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26839821"/>
      <w:docPartObj>
        <w:docPartGallery w:val="Page Numbers (Bottom of Page)"/>
        <w:docPartUnique/>
      </w:docPartObj>
    </w:sdtPr>
    <w:sdtContent>
      <w:p w:rsidR="00441E63" w:rsidRDefault="00441E63" w:rsidP="00EB419F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7B2">
          <w:rPr>
            <w:noProof/>
          </w:rPr>
          <w:t>343</w:t>
        </w:r>
        <w:r>
          <w:fldChar w:fldCharType="end"/>
        </w:r>
      </w:p>
    </w:sdtContent>
  </w:sdt>
</w:ftr>
</file>

<file path=word/footer3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4856295"/>
      <w:docPartObj>
        <w:docPartGallery w:val="Page Numbers (Bottom of Page)"/>
        <w:docPartUnique/>
      </w:docPartObj>
    </w:sdtPr>
    <w:sdtContent>
      <w:p w:rsidR="00441E63" w:rsidRDefault="00441E63" w:rsidP="00EB419F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352</w:t>
        </w:r>
        <w:r>
          <w:fldChar w:fldCharType="end"/>
        </w:r>
      </w:p>
    </w:sdtContent>
  </w:sdt>
</w:ftr>
</file>

<file path=word/footer3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2418532"/>
      <w:docPartObj>
        <w:docPartGallery w:val="Page Numbers (Bottom of Page)"/>
        <w:docPartUnique/>
      </w:docPartObj>
    </w:sdtPr>
    <w:sdtContent>
      <w:p w:rsidR="00441E63" w:rsidRDefault="00441E63" w:rsidP="00EB419F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7B2">
          <w:rPr>
            <w:noProof/>
          </w:rPr>
          <w:t>353</w:t>
        </w:r>
        <w:r>
          <w:fldChar w:fldCharType="end"/>
        </w:r>
      </w:p>
    </w:sdtContent>
  </w:sdt>
</w:ftr>
</file>

<file path=word/footer3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2483582"/>
      <w:docPartObj>
        <w:docPartGallery w:val="Page Numbers (Bottom of Page)"/>
        <w:docPartUnique/>
      </w:docPartObj>
    </w:sdtPr>
    <w:sdtContent>
      <w:p w:rsidR="00441E63" w:rsidRPr="00F00867" w:rsidRDefault="00441E63" w:rsidP="00EB419F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7B2">
          <w:rPr>
            <w:noProof/>
          </w:rPr>
          <w:t>366</w:t>
        </w:r>
        <w:r>
          <w:fldChar w:fldCharType="end"/>
        </w:r>
      </w:p>
    </w:sdtContent>
  </w:sdt>
</w:ftr>
</file>

<file path=word/footer3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22567454"/>
      <w:docPartObj>
        <w:docPartGallery w:val="Page Numbers (Bottom of Page)"/>
        <w:docPartUnique/>
      </w:docPartObj>
    </w:sdtPr>
    <w:sdtContent>
      <w:p w:rsidR="00441E63" w:rsidRDefault="00441E63" w:rsidP="00EB419F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7B2">
          <w:rPr>
            <w:noProof/>
          </w:rPr>
          <w:t>381</w:t>
        </w:r>
        <w:r>
          <w:fldChar w:fldCharType="end"/>
        </w:r>
      </w:p>
    </w:sdtContent>
  </w:sdt>
</w:ftr>
</file>

<file path=word/footer3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8725686"/>
      <w:docPartObj>
        <w:docPartGallery w:val="Page Numbers (Bottom of Page)"/>
        <w:docPartUnique/>
      </w:docPartObj>
    </w:sdtPr>
    <w:sdtContent>
      <w:p w:rsidR="00441E63" w:rsidRDefault="00441E63" w:rsidP="00EB419F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7B2">
          <w:rPr>
            <w:noProof/>
          </w:rPr>
          <w:t>395</w:t>
        </w:r>
        <w:r>
          <w:fldChar w:fldCharType="end"/>
        </w:r>
      </w:p>
    </w:sdtContent>
  </w:sdt>
</w:ftr>
</file>

<file path=word/footer3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2345652"/>
      <w:docPartObj>
        <w:docPartGallery w:val="Page Numbers (Bottom of Page)"/>
        <w:docPartUnique/>
      </w:docPartObj>
    </w:sdtPr>
    <w:sdtContent>
      <w:p w:rsidR="00441E63" w:rsidRDefault="00441E63" w:rsidP="00B6708C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7B2">
          <w:rPr>
            <w:noProof/>
          </w:rPr>
          <w:t>408</w:t>
        </w:r>
        <w:r>
          <w:fldChar w:fldCharType="end"/>
        </w:r>
      </w:p>
    </w:sdtContent>
  </w:sdt>
</w:ftr>
</file>

<file path=word/footer3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45131167"/>
      <w:docPartObj>
        <w:docPartGallery w:val="Page Numbers (Bottom of Page)"/>
        <w:docPartUnique/>
      </w:docPartObj>
    </w:sdtPr>
    <w:sdtContent>
      <w:p w:rsidR="00441E63" w:rsidRDefault="00441E63" w:rsidP="00B6708C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7B2">
          <w:rPr>
            <w:noProof/>
          </w:rPr>
          <w:t>420</w:t>
        </w:r>
        <w:r>
          <w:fldChar w:fldCharType="end"/>
        </w:r>
      </w:p>
    </w:sdtContent>
  </w:sdt>
</w:ftr>
</file>

<file path=word/footer3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6056162"/>
      <w:docPartObj>
        <w:docPartGallery w:val="Page Numbers (Bottom of Page)"/>
        <w:docPartUnique/>
      </w:docPartObj>
    </w:sdtPr>
    <w:sdtContent>
      <w:p w:rsidR="00441E63" w:rsidRDefault="00441E63" w:rsidP="00EB419F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7B2">
          <w:rPr>
            <w:noProof/>
          </w:rPr>
          <w:t>434</w:t>
        </w:r>
        <w:r>
          <w:fldChar w:fldCharType="end"/>
        </w:r>
      </w:p>
    </w:sdtContent>
  </w:sdt>
</w:ftr>
</file>

<file path=word/footer3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2029601"/>
      <w:docPartObj>
        <w:docPartGallery w:val="Page Numbers (Bottom of Page)"/>
        <w:docPartUnique/>
      </w:docPartObj>
    </w:sdtPr>
    <w:sdtContent>
      <w:p w:rsidR="00441E63" w:rsidRDefault="00441E63" w:rsidP="00B6708C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7B2">
          <w:rPr>
            <w:noProof/>
          </w:rPr>
          <w:t>437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1E63" w:rsidRDefault="00441E63">
      <w:pPr>
        <w:spacing w:after="0" w:line="240" w:lineRule="auto"/>
      </w:pPr>
      <w:r>
        <w:separator/>
      </w:r>
    </w:p>
  </w:footnote>
  <w:footnote w:type="continuationSeparator" w:id="0">
    <w:p w:rsidR="00441E63" w:rsidRDefault="00441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E63" w:rsidRPr="00D260C7" w:rsidRDefault="00441E63" w:rsidP="00D260C7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E63" w:rsidRPr="006E3C35" w:rsidRDefault="00441E63" w:rsidP="006579A4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E63" w:rsidRPr="006E3C35" w:rsidRDefault="00441E63" w:rsidP="006579A4">
    <w:pPr>
      <w:pStyle w:val="aa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E63" w:rsidRPr="006E3C35" w:rsidRDefault="00441E63" w:rsidP="006579A4">
    <w:pPr>
      <w:pStyle w:val="aa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E63" w:rsidRPr="00D260C7" w:rsidRDefault="00441E63" w:rsidP="00D260C7">
    <w:pPr>
      <w:pStyle w:val="aa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E63" w:rsidRPr="006B2C76" w:rsidRDefault="00441E63" w:rsidP="006579A4">
    <w:pPr>
      <w:pStyle w:val="aa"/>
      <w:tabs>
        <w:tab w:val="clear" w:pos="4677"/>
        <w:tab w:val="clear" w:pos="9355"/>
        <w:tab w:val="left" w:pos="7290"/>
      </w:tabs>
    </w:pPr>
    <w:r>
      <w:tab/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E63" w:rsidRPr="006B2C76" w:rsidRDefault="00441E63" w:rsidP="006579A4">
    <w:pPr>
      <w:pStyle w:val="aa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E63" w:rsidRPr="006B2C76" w:rsidRDefault="00441E63" w:rsidP="006579A4">
    <w:pPr>
      <w:pStyle w:val="aa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E63" w:rsidRPr="00432755" w:rsidRDefault="00441E63" w:rsidP="006579A4">
    <w:pPr>
      <w:pStyle w:val="aa"/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E63" w:rsidRPr="006E3C35" w:rsidRDefault="00441E63" w:rsidP="009F424D">
    <w:pPr>
      <w:pStyle w:val="aa"/>
    </w:pP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E63" w:rsidRPr="006E3C35" w:rsidRDefault="00441E63" w:rsidP="009F424D">
    <w:pPr>
      <w:pStyle w:val="aa"/>
    </w:pP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E63" w:rsidRPr="006E3C35" w:rsidRDefault="00441E63" w:rsidP="009F424D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D1B4903C"/>
    <w:name w:val="WW8Num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/>
        <w:b w:val="0"/>
        <w:bCs/>
        <w:sz w:val="24"/>
        <w:szCs w:val="24"/>
      </w:r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0"/>
        </w:tabs>
        <w:ind w:left="1429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 w15:restartNumberingAfterBreak="0">
    <w:nsid w:val="00173047"/>
    <w:multiLevelType w:val="hybridMultilevel"/>
    <w:tmpl w:val="290AEBA6"/>
    <w:lvl w:ilvl="0" w:tplc="13DA17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3A5D48"/>
    <w:multiLevelType w:val="multilevel"/>
    <w:tmpl w:val="4CE8E0B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6" w15:restartNumberingAfterBreak="0">
    <w:nsid w:val="01C801AE"/>
    <w:multiLevelType w:val="hybridMultilevel"/>
    <w:tmpl w:val="BD7498E2"/>
    <w:lvl w:ilvl="0" w:tplc="C18EE7F8">
      <w:start w:val="1"/>
      <w:numFmt w:val="decimal"/>
      <w:lvlText w:val="З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2551F94"/>
    <w:multiLevelType w:val="hybridMultilevel"/>
    <w:tmpl w:val="96363FAA"/>
    <w:lvl w:ilvl="0" w:tplc="C960EBD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2DD14B7"/>
    <w:multiLevelType w:val="hybridMultilevel"/>
    <w:tmpl w:val="0B1CA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3311C90"/>
    <w:multiLevelType w:val="multilevel"/>
    <w:tmpl w:val="0712B9A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0" w15:restartNumberingAfterBreak="0">
    <w:nsid w:val="05A403F9"/>
    <w:multiLevelType w:val="multilevel"/>
    <w:tmpl w:val="300A5C7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1" w15:restartNumberingAfterBreak="0">
    <w:nsid w:val="05C04321"/>
    <w:multiLevelType w:val="multilevel"/>
    <w:tmpl w:val="59E8A8C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650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6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4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440"/>
      </w:pPr>
      <w:rPr>
        <w:rFonts w:hint="default"/>
      </w:rPr>
    </w:lvl>
  </w:abstractNum>
  <w:abstractNum w:abstractNumId="12" w15:restartNumberingAfterBreak="0">
    <w:nsid w:val="07FD32E7"/>
    <w:multiLevelType w:val="hybridMultilevel"/>
    <w:tmpl w:val="09EC0D08"/>
    <w:lvl w:ilvl="0" w:tplc="27CAFAAA">
      <w:start w:val="1"/>
      <w:numFmt w:val="bullet"/>
      <w:lvlText w:val="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363B29"/>
    <w:multiLevelType w:val="hybridMultilevel"/>
    <w:tmpl w:val="B5667EB2"/>
    <w:lvl w:ilvl="0" w:tplc="B2C60D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B36978"/>
    <w:multiLevelType w:val="multilevel"/>
    <w:tmpl w:val="E98E6BB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5" w15:restartNumberingAfterBreak="0">
    <w:nsid w:val="0C802C19"/>
    <w:multiLevelType w:val="hybridMultilevel"/>
    <w:tmpl w:val="81C83F1E"/>
    <w:lvl w:ilvl="0" w:tplc="AB5A0A2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6" w15:restartNumberingAfterBreak="0">
    <w:nsid w:val="0E7A0A58"/>
    <w:multiLevelType w:val="multilevel"/>
    <w:tmpl w:val="EECEF04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7" w15:restartNumberingAfterBreak="0">
    <w:nsid w:val="0EBF6213"/>
    <w:multiLevelType w:val="hybridMultilevel"/>
    <w:tmpl w:val="9240172A"/>
    <w:lvl w:ilvl="0" w:tplc="E9CCFD7C">
      <w:numFmt w:val="bullet"/>
      <w:lvlText w:val="—"/>
      <w:lvlJc w:val="left"/>
      <w:pPr>
        <w:ind w:left="118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CBA21BE">
      <w:numFmt w:val="bullet"/>
      <w:lvlText w:val="•"/>
      <w:lvlJc w:val="left"/>
      <w:pPr>
        <w:ind w:left="1122" w:hanging="300"/>
      </w:pPr>
      <w:rPr>
        <w:rFonts w:hint="default"/>
        <w:lang w:val="ru-RU" w:eastAsia="en-US" w:bidi="ar-SA"/>
      </w:rPr>
    </w:lvl>
    <w:lvl w:ilvl="2" w:tplc="FE56B5B6">
      <w:numFmt w:val="bullet"/>
      <w:lvlText w:val="•"/>
      <w:lvlJc w:val="left"/>
      <w:pPr>
        <w:ind w:left="2125" w:hanging="300"/>
      </w:pPr>
      <w:rPr>
        <w:rFonts w:hint="default"/>
        <w:lang w:val="ru-RU" w:eastAsia="en-US" w:bidi="ar-SA"/>
      </w:rPr>
    </w:lvl>
    <w:lvl w:ilvl="3" w:tplc="81F8985A">
      <w:numFmt w:val="bullet"/>
      <w:lvlText w:val="•"/>
      <w:lvlJc w:val="left"/>
      <w:pPr>
        <w:ind w:left="3127" w:hanging="300"/>
      </w:pPr>
      <w:rPr>
        <w:rFonts w:hint="default"/>
        <w:lang w:val="ru-RU" w:eastAsia="en-US" w:bidi="ar-SA"/>
      </w:rPr>
    </w:lvl>
    <w:lvl w:ilvl="4" w:tplc="4ECAFD98">
      <w:numFmt w:val="bullet"/>
      <w:lvlText w:val="•"/>
      <w:lvlJc w:val="left"/>
      <w:pPr>
        <w:ind w:left="4130" w:hanging="300"/>
      </w:pPr>
      <w:rPr>
        <w:rFonts w:hint="default"/>
        <w:lang w:val="ru-RU" w:eastAsia="en-US" w:bidi="ar-SA"/>
      </w:rPr>
    </w:lvl>
    <w:lvl w:ilvl="5" w:tplc="74BCEB3E">
      <w:numFmt w:val="bullet"/>
      <w:lvlText w:val="•"/>
      <w:lvlJc w:val="left"/>
      <w:pPr>
        <w:ind w:left="5133" w:hanging="300"/>
      </w:pPr>
      <w:rPr>
        <w:rFonts w:hint="default"/>
        <w:lang w:val="ru-RU" w:eastAsia="en-US" w:bidi="ar-SA"/>
      </w:rPr>
    </w:lvl>
    <w:lvl w:ilvl="6" w:tplc="39D644A4">
      <w:numFmt w:val="bullet"/>
      <w:lvlText w:val="•"/>
      <w:lvlJc w:val="left"/>
      <w:pPr>
        <w:ind w:left="6135" w:hanging="300"/>
      </w:pPr>
      <w:rPr>
        <w:rFonts w:hint="default"/>
        <w:lang w:val="ru-RU" w:eastAsia="en-US" w:bidi="ar-SA"/>
      </w:rPr>
    </w:lvl>
    <w:lvl w:ilvl="7" w:tplc="CEA4E44E">
      <w:numFmt w:val="bullet"/>
      <w:lvlText w:val="•"/>
      <w:lvlJc w:val="left"/>
      <w:pPr>
        <w:ind w:left="7138" w:hanging="300"/>
      </w:pPr>
      <w:rPr>
        <w:rFonts w:hint="default"/>
        <w:lang w:val="ru-RU" w:eastAsia="en-US" w:bidi="ar-SA"/>
      </w:rPr>
    </w:lvl>
    <w:lvl w:ilvl="8" w:tplc="16DAEA1E">
      <w:numFmt w:val="bullet"/>
      <w:lvlText w:val="•"/>
      <w:lvlJc w:val="left"/>
      <w:pPr>
        <w:ind w:left="8141" w:hanging="300"/>
      </w:pPr>
      <w:rPr>
        <w:rFonts w:hint="default"/>
        <w:lang w:val="ru-RU" w:eastAsia="en-US" w:bidi="ar-SA"/>
      </w:rPr>
    </w:lvl>
  </w:abstractNum>
  <w:abstractNum w:abstractNumId="18" w15:restartNumberingAfterBreak="0">
    <w:nsid w:val="0F4329B2"/>
    <w:multiLevelType w:val="hybridMultilevel"/>
    <w:tmpl w:val="8FC026FA"/>
    <w:lvl w:ilvl="0" w:tplc="9EB88E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05668C0"/>
    <w:multiLevelType w:val="hybridMultilevel"/>
    <w:tmpl w:val="B6DA44E0"/>
    <w:lvl w:ilvl="0" w:tplc="CE542B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1E47B7B"/>
    <w:multiLevelType w:val="multilevel"/>
    <w:tmpl w:val="4282D15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1" w15:restartNumberingAfterBreak="0">
    <w:nsid w:val="132B0A92"/>
    <w:multiLevelType w:val="hybridMultilevel"/>
    <w:tmpl w:val="157ECFEE"/>
    <w:lvl w:ilvl="0" w:tplc="71C89BF4">
      <w:start w:val="1"/>
      <w:numFmt w:val="decimal"/>
      <w:lvlText w:val="З%1"/>
      <w:lvlJc w:val="left"/>
      <w:pPr>
        <w:ind w:left="896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22" w15:restartNumberingAfterBreak="0">
    <w:nsid w:val="13A60347"/>
    <w:multiLevelType w:val="hybridMultilevel"/>
    <w:tmpl w:val="DDF49954"/>
    <w:lvl w:ilvl="0" w:tplc="B526FAFE">
      <w:numFmt w:val="bullet"/>
      <w:lvlText w:val="-"/>
      <w:lvlJc w:val="left"/>
      <w:pPr>
        <w:ind w:left="108" w:hanging="17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5A453FC">
      <w:numFmt w:val="bullet"/>
      <w:lvlText w:val="•"/>
      <w:lvlJc w:val="left"/>
      <w:pPr>
        <w:ind w:left="431" w:hanging="173"/>
      </w:pPr>
      <w:rPr>
        <w:rFonts w:hint="default"/>
        <w:lang w:val="ru-RU" w:eastAsia="en-US" w:bidi="ar-SA"/>
      </w:rPr>
    </w:lvl>
    <w:lvl w:ilvl="2" w:tplc="84A42BFA">
      <w:numFmt w:val="bullet"/>
      <w:lvlText w:val="•"/>
      <w:lvlJc w:val="left"/>
      <w:pPr>
        <w:ind w:left="762" w:hanging="173"/>
      </w:pPr>
      <w:rPr>
        <w:rFonts w:hint="default"/>
        <w:lang w:val="ru-RU" w:eastAsia="en-US" w:bidi="ar-SA"/>
      </w:rPr>
    </w:lvl>
    <w:lvl w:ilvl="3" w:tplc="98103780">
      <w:numFmt w:val="bullet"/>
      <w:lvlText w:val="•"/>
      <w:lvlJc w:val="left"/>
      <w:pPr>
        <w:ind w:left="1093" w:hanging="173"/>
      </w:pPr>
      <w:rPr>
        <w:rFonts w:hint="default"/>
        <w:lang w:val="ru-RU" w:eastAsia="en-US" w:bidi="ar-SA"/>
      </w:rPr>
    </w:lvl>
    <w:lvl w:ilvl="4" w:tplc="81E83D52">
      <w:numFmt w:val="bullet"/>
      <w:lvlText w:val="•"/>
      <w:lvlJc w:val="left"/>
      <w:pPr>
        <w:ind w:left="1424" w:hanging="173"/>
      </w:pPr>
      <w:rPr>
        <w:rFonts w:hint="default"/>
        <w:lang w:val="ru-RU" w:eastAsia="en-US" w:bidi="ar-SA"/>
      </w:rPr>
    </w:lvl>
    <w:lvl w:ilvl="5" w:tplc="EA08F9BC">
      <w:numFmt w:val="bullet"/>
      <w:lvlText w:val="•"/>
      <w:lvlJc w:val="left"/>
      <w:pPr>
        <w:ind w:left="1756" w:hanging="173"/>
      </w:pPr>
      <w:rPr>
        <w:rFonts w:hint="default"/>
        <w:lang w:val="ru-RU" w:eastAsia="en-US" w:bidi="ar-SA"/>
      </w:rPr>
    </w:lvl>
    <w:lvl w:ilvl="6" w:tplc="31C82B70">
      <w:numFmt w:val="bullet"/>
      <w:lvlText w:val="•"/>
      <w:lvlJc w:val="left"/>
      <w:pPr>
        <w:ind w:left="2087" w:hanging="173"/>
      </w:pPr>
      <w:rPr>
        <w:rFonts w:hint="default"/>
        <w:lang w:val="ru-RU" w:eastAsia="en-US" w:bidi="ar-SA"/>
      </w:rPr>
    </w:lvl>
    <w:lvl w:ilvl="7" w:tplc="B1049D80">
      <w:numFmt w:val="bullet"/>
      <w:lvlText w:val="•"/>
      <w:lvlJc w:val="left"/>
      <w:pPr>
        <w:ind w:left="2418" w:hanging="173"/>
      </w:pPr>
      <w:rPr>
        <w:rFonts w:hint="default"/>
        <w:lang w:val="ru-RU" w:eastAsia="en-US" w:bidi="ar-SA"/>
      </w:rPr>
    </w:lvl>
    <w:lvl w:ilvl="8" w:tplc="B39C0FB6">
      <w:numFmt w:val="bullet"/>
      <w:lvlText w:val="•"/>
      <w:lvlJc w:val="left"/>
      <w:pPr>
        <w:ind w:left="2749" w:hanging="173"/>
      </w:pPr>
      <w:rPr>
        <w:rFonts w:hint="default"/>
        <w:lang w:val="ru-RU" w:eastAsia="en-US" w:bidi="ar-SA"/>
      </w:rPr>
    </w:lvl>
  </w:abstractNum>
  <w:abstractNum w:abstractNumId="23" w15:restartNumberingAfterBreak="0">
    <w:nsid w:val="140E10FE"/>
    <w:multiLevelType w:val="multilevel"/>
    <w:tmpl w:val="1ED646D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4" w15:restartNumberingAfterBreak="0">
    <w:nsid w:val="14A8124E"/>
    <w:multiLevelType w:val="multilevel"/>
    <w:tmpl w:val="F418C5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14F40AD3"/>
    <w:multiLevelType w:val="multilevel"/>
    <w:tmpl w:val="71960BF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15017272"/>
    <w:multiLevelType w:val="hybridMultilevel"/>
    <w:tmpl w:val="A14678B4"/>
    <w:lvl w:ilvl="0" w:tplc="2814E7B2">
      <w:start w:val="1"/>
      <w:numFmt w:val="bullet"/>
      <w:lvlText w:val=""/>
      <w:lvlJc w:val="left"/>
      <w:pPr>
        <w:ind w:left="17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27" w15:restartNumberingAfterBreak="0">
    <w:nsid w:val="158A05A9"/>
    <w:multiLevelType w:val="hybridMultilevel"/>
    <w:tmpl w:val="58B22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5F04B81"/>
    <w:multiLevelType w:val="hybridMultilevel"/>
    <w:tmpl w:val="AF70CCC8"/>
    <w:lvl w:ilvl="0" w:tplc="9EB88E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16741137"/>
    <w:multiLevelType w:val="hybridMultilevel"/>
    <w:tmpl w:val="5CA8199E"/>
    <w:lvl w:ilvl="0" w:tplc="2D1CFDE0">
      <w:start w:val="1"/>
      <w:numFmt w:val="decimal"/>
      <w:lvlText w:val="У%1"/>
      <w:lvlJc w:val="left"/>
      <w:pPr>
        <w:ind w:left="10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9" w:hanging="360"/>
      </w:pPr>
    </w:lvl>
    <w:lvl w:ilvl="2" w:tplc="0419001B" w:tentative="1">
      <w:start w:val="1"/>
      <w:numFmt w:val="lowerRoman"/>
      <w:lvlText w:val="%3."/>
      <w:lvlJc w:val="right"/>
      <w:pPr>
        <w:ind w:left="2449" w:hanging="180"/>
      </w:pPr>
    </w:lvl>
    <w:lvl w:ilvl="3" w:tplc="0419000F" w:tentative="1">
      <w:start w:val="1"/>
      <w:numFmt w:val="decimal"/>
      <w:lvlText w:val="%4."/>
      <w:lvlJc w:val="left"/>
      <w:pPr>
        <w:ind w:left="3169" w:hanging="360"/>
      </w:pPr>
    </w:lvl>
    <w:lvl w:ilvl="4" w:tplc="04190019" w:tentative="1">
      <w:start w:val="1"/>
      <w:numFmt w:val="lowerLetter"/>
      <w:lvlText w:val="%5."/>
      <w:lvlJc w:val="left"/>
      <w:pPr>
        <w:ind w:left="3889" w:hanging="360"/>
      </w:pPr>
    </w:lvl>
    <w:lvl w:ilvl="5" w:tplc="0419001B" w:tentative="1">
      <w:start w:val="1"/>
      <w:numFmt w:val="lowerRoman"/>
      <w:lvlText w:val="%6."/>
      <w:lvlJc w:val="right"/>
      <w:pPr>
        <w:ind w:left="4609" w:hanging="180"/>
      </w:pPr>
    </w:lvl>
    <w:lvl w:ilvl="6" w:tplc="0419000F" w:tentative="1">
      <w:start w:val="1"/>
      <w:numFmt w:val="decimal"/>
      <w:lvlText w:val="%7."/>
      <w:lvlJc w:val="left"/>
      <w:pPr>
        <w:ind w:left="5329" w:hanging="360"/>
      </w:pPr>
    </w:lvl>
    <w:lvl w:ilvl="7" w:tplc="04190019" w:tentative="1">
      <w:start w:val="1"/>
      <w:numFmt w:val="lowerLetter"/>
      <w:lvlText w:val="%8."/>
      <w:lvlJc w:val="left"/>
      <w:pPr>
        <w:ind w:left="6049" w:hanging="360"/>
      </w:pPr>
    </w:lvl>
    <w:lvl w:ilvl="8" w:tplc="0419001B" w:tentative="1">
      <w:start w:val="1"/>
      <w:numFmt w:val="lowerRoman"/>
      <w:lvlText w:val="%9."/>
      <w:lvlJc w:val="right"/>
      <w:pPr>
        <w:ind w:left="6769" w:hanging="180"/>
      </w:pPr>
    </w:lvl>
  </w:abstractNum>
  <w:abstractNum w:abstractNumId="30" w15:restartNumberingAfterBreak="0">
    <w:nsid w:val="176D6FAD"/>
    <w:multiLevelType w:val="hybridMultilevel"/>
    <w:tmpl w:val="D2884F5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17AB1D84"/>
    <w:multiLevelType w:val="hybridMultilevel"/>
    <w:tmpl w:val="DCE2637C"/>
    <w:lvl w:ilvl="0" w:tplc="093C7D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8250B9A"/>
    <w:multiLevelType w:val="hybridMultilevel"/>
    <w:tmpl w:val="64EAF79A"/>
    <w:lvl w:ilvl="0" w:tplc="7C2E56B4">
      <w:start w:val="1"/>
      <w:numFmt w:val="decimal"/>
      <w:lvlText w:val="У%1"/>
      <w:lvlJc w:val="left"/>
      <w:pPr>
        <w:ind w:left="150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3" w15:restartNumberingAfterBreak="0">
    <w:nsid w:val="19F927C4"/>
    <w:multiLevelType w:val="hybridMultilevel"/>
    <w:tmpl w:val="90E2BC8E"/>
    <w:lvl w:ilvl="0" w:tplc="9EB88E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A765E4F"/>
    <w:multiLevelType w:val="hybridMultilevel"/>
    <w:tmpl w:val="6D0837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A816D60"/>
    <w:multiLevelType w:val="hybridMultilevel"/>
    <w:tmpl w:val="B3A0867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6" w15:restartNumberingAfterBreak="0">
    <w:nsid w:val="1AEA3F61"/>
    <w:multiLevelType w:val="hybridMultilevel"/>
    <w:tmpl w:val="3C585A24"/>
    <w:lvl w:ilvl="0" w:tplc="62B4FA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1B890EF3"/>
    <w:multiLevelType w:val="multilevel"/>
    <w:tmpl w:val="72C4304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6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38" w15:restartNumberingAfterBreak="0">
    <w:nsid w:val="1B996DF6"/>
    <w:multiLevelType w:val="hybridMultilevel"/>
    <w:tmpl w:val="733415E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1D027CAA"/>
    <w:multiLevelType w:val="multilevel"/>
    <w:tmpl w:val="D0DAFC4A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1D7D095B"/>
    <w:multiLevelType w:val="hybridMultilevel"/>
    <w:tmpl w:val="3F423084"/>
    <w:lvl w:ilvl="0" w:tplc="BDECAEFC">
      <w:start w:val="1"/>
      <w:numFmt w:val="decimal"/>
      <w:lvlText w:val="%1."/>
      <w:lvlJc w:val="left"/>
      <w:pPr>
        <w:ind w:left="1429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1DD23082"/>
    <w:multiLevelType w:val="hybridMultilevel"/>
    <w:tmpl w:val="41527BC8"/>
    <w:lvl w:ilvl="0" w:tplc="45C4030E">
      <w:numFmt w:val="bullet"/>
      <w:lvlText w:val="-"/>
      <w:lvlJc w:val="left"/>
      <w:pPr>
        <w:ind w:left="107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118DB16">
      <w:numFmt w:val="bullet"/>
      <w:lvlText w:val="•"/>
      <w:lvlJc w:val="left"/>
      <w:pPr>
        <w:ind w:left="366" w:hanging="144"/>
      </w:pPr>
      <w:rPr>
        <w:rFonts w:hint="default"/>
        <w:lang w:val="ru-RU" w:eastAsia="en-US" w:bidi="ar-SA"/>
      </w:rPr>
    </w:lvl>
    <w:lvl w:ilvl="2" w:tplc="5BA2DF1E">
      <w:numFmt w:val="bullet"/>
      <w:lvlText w:val="•"/>
      <w:lvlJc w:val="left"/>
      <w:pPr>
        <w:ind w:left="633" w:hanging="144"/>
      </w:pPr>
      <w:rPr>
        <w:rFonts w:hint="default"/>
        <w:lang w:val="ru-RU" w:eastAsia="en-US" w:bidi="ar-SA"/>
      </w:rPr>
    </w:lvl>
    <w:lvl w:ilvl="3" w:tplc="2312C4C6">
      <w:numFmt w:val="bullet"/>
      <w:lvlText w:val="•"/>
      <w:lvlJc w:val="left"/>
      <w:pPr>
        <w:ind w:left="899" w:hanging="144"/>
      </w:pPr>
      <w:rPr>
        <w:rFonts w:hint="default"/>
        <w:lang w:val="ru-RU" w:eastAsia="en-US" w:bidi="ar-SA"/>
      </w:rPr>
    </w:lvl>
    <w:lvl w:ilvl="4" w:tplc="6D4698D2">
      <w:numFmt w:val="bullet"/>
      <w:lvlText w:val="•"/>
      <w:lvlJc w:val="left"/>
      <w:pPr>
        <w:ind w:left="1166" w:hanging="144"/>
      </w:pPr>
      <w:rPr>
        <w:rFonts w:hint="default"/>
        <w:lang w:val="ru-RU" w:eastAsia="en-US" w:bidi="ar-SA"/>
      </w:rPr>
    </w:lvl>
    <w:lvl w:ilvl="5" w:tplc="4C92EA5E">
      <w:numFmt w:val="bullet"/>
      <w:lvlText w:val="•"/>
      <w:lvlJc w:val="left"/>
      <w:pPr>
        <w:ind w:left="1432" w:hanging="144"/>
      </w:pPr>
      <w:rPr>
        <w:rFonts w:hint="default"/>
        <w:lang w:val="ru-RU" w:eastAsia="en-US" w:bidi="ar-SA"/>
      </w:rPr>
    </w:lvl>
    <w:lvl w:ilvl="6" w:tplc="BDB0B590">
      <w:numFmt w:val="bullet"/>
      <w:lvlText w:val="•"/>
      <w:lvlJc w:val="left"/>
      <w:pPr>
        <w:ind w:left="1699" w:hanging="144"/>
      </w:pPr>
      <w:rPr>
        <w:rFonts w:hint="default"/>
        <w:lang w:val="ru-RU" w:eastAsia="en-US" w:bidi="ar-SA"/>
      </w:rPr>
    </w:lvl>
    <w:lvl w:ilvl="7" w:tplc="FC90A28E">
      <w:numFmt w:val="bullet"/>
      <w:lvlText w:val="•"/>
      <w:lvlJc w:val="left"/>
      <w:pPr>
        <w:ind w:left="1965" w:hanging="144"/>
      </w:pPr>
      <w:rPr>
        <w:rFonts w:hint="default"/>
        <w:lang w:val="ru-RU" w:eastAsia="en-US" w:bidi="ar-SA"/>
      </w:rPr>
    </w:lvl>
    <w:lvl w:ilvl="8" w:tplc="9F669E2E">
      <w:numFmt w:val="bullet"/>
      <w:lvlText w:val="•"/>
      <w:lvlJc w:val="left"/>
      <w:pPr>
        <w:ind w:left="2232" w:hanging="144"/>
      </w:pPr>
      <w:rPr>
        <w:rFonts w:hint="default"/>
        <w:lang w:val="ru-RU" w:eastAsia="en-US" w:bidi="ar-SA"/>
      </w:rPr>
    </w:lvl>
  </w:abstractNum>
  <w:abstractNum w:abstractNumId="42" w15:restartNumberingAfterBreak="0">
    <w:nsid w:val="1E0C5D3E"/>
    <w:multiLevelType w:val="hybridMultilevel"/>
    <w:tmpl w:val="4768F8BA"/>
    <w:lvl w:ilvl="0" w:tplc="A594CBC8">
      <w:start w:val="1"/>
      <w:numFmt w:val="decimal"/>
      <w:lvlText w:val="З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EC22B64"/>
    <w:multiLevelType w:val="hybridMultilevel"/>
    <w:tmpl w:val="1D06F984"/>
    <w:lvl w:ilvl="0" w:tplc="FEA212D8">
      <w:start w:val="1"/>
      <w:numFmt w:val="decimal"/>
      <w:lvlText w:val="З%1"/>
      <w:lvlJc w:val="left"/>
      <w:pPr>
        <w:ind w:left="10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9" w:hanging="360"/>
      </w:pPr>
    </w:lvl>
    <w:lvl w:ilvl="2" w:tplc="0419001B" w:tentative="1">
      <w:start w:val="1"/>
      <w:numFmt w:val="lowerRoman"/>
      <w:lvlText w:val="%3."/>
      <w:lvlJc w:val="right"/>
      <w:pPr>
        <w:ind w:left="2449" w:hanging="180"/>
      </w:pPr>
    </w:lvl>
    <w:lvl w:ilvl="3" w:tplc="0419000F" w:tentative="1">
      <w:start w:val="1"/>
      <w:numFmt w:val="decimal"/>
      <w:lvlText w:val="%4."/>
      <w:lvlJc w:val="left"/>
      <w:pPr>
        <w:ind w:left="3169" w:hanging="360"/>
      </w:pPr>
    </w:lvl>
    <w:lvl w:ilvl="4" w:tplc="04190019" w:tentative="1">
      <w:start w:val="1"/>
      <w:numFmt w:val="lowerLetter"/>
      <w:lvlText w:val="%5."/>
      <w:lvlJc w:val="left"/>
      <w:pPr>
        <w:ind w:left="3889" w:hanging="360"/>
      </w:pPr>
    </w:lvl>
    <w:lvl w:ilvl="5" w:tplc="0419001B" w:tentative="1">
      <w:start w:val="1"/>
      <w:numFmt w:val="lowerRoman"/>
      <w:lvlText w:val="%6."/>
      <w:lvlJc w:val="right"/>
      <w:pPr>
        <w:ind w:left="4609" w:hanging="180"/>
      </w:pPr>
    </w:lvl>
    <w:lvl w:ilvl="6" w:tplc="0419000F" w:tentative="1">
      <w:start w:val="1"/>
      <w:numFmt w:val="decimal"/>
      <w:lvlText w:val="%7."/>
      <w:lvlJc w:val="left"/>
      <w:pPr>
        <w:ind w:left="5329" w:hanging="360"/>
      </w:pPr>
    </w:lvl>
    <w:lvl w:ilvl="7" w:tplc="04190019" w:tentative="1">
      <w:start w:val="1"/>
      <w:numFmt w:val="lowerLetter"/>
      <w:lvlText w:val="%8."/>
      <w:lvlJc w:val="left"/>
      <w:pPr>
        <w:ind w:left="6049" w:hanging="360"/>
      </w:pPr>
    </w:lvl>
    <w:lvl w:ilvl="8" w:tplc="0419001B" w:tentative="1">
      <w:start w:val="1"/>
      <w:numFmt w:val="lowerRoman"/>
      <w:lvlText w:val="%9."/>
      <w:lvlJc w:val="right"/>
      <w:pPr>
        <w:ind w:left="6769" w:hanging="180"/>
      </w:pPr>
    </w:lvl>
  </w:abstractNum>
  <w:abstractNum w:abstractNumId="44" w15:restartNumberingAfterBreak="0">
    <w:nsid w:val="204C4D63"/>
    <w:multiLevelType w:val="hybridMultilevel"/>
    <w:tmpl w:val="26747B8C"/>
    <w:lvl w:ilvl="0" w:tplc="95009DC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0F176DC"/>
    <w:multiLevelType w:val="hybridMultilevel"/>
    <w:tmpl w:val="3AA88CB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 w15:restartNumberingAfterBreak="0">
    <w:nsid w:val="21DC1A58"/>
    <w:multiLevelType w:val="hybridMultilevel"/>
    <w:tmpl w:val="2B7CB3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2782123"/>
    <w:multiLevelType w:val="hybridMultilevel"/>
    <w:tmpl w:val="5F4A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DC40B1"/>
    <w:multiLevelType w:val="hybridMultilevel"/>
    <w:tmpl w:val="009CDB34"/>
    <w:lvl w:ilvl="0" w:tplc="2814E7B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6B476C1"/>
    <w:multiLevelType w:val="hybridMultilevel"/>
    <w:tmpl w:val="3A0A21D0"/>
    <w:lvl w:ilvl="0" w:tplc="B2C60D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6D902C1"/>
    <w:multiLevelType w:val="multilevel"/>
    <w:tmpl w:val="748ECBF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1" w15:restartNumberingAfterBreak="0">
    <w:nsid w:val="26DA2D2A"/>
    <w:multiLevelType w:val="hybridMultilevel"/>
    <w:tmpl w:val="3C585A24"/>
    <w:lvl w:ilvl="0" w:tplc="62B4FA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2" w15:restartNumberingAfterBreak="0">
    <w:nsid w:val="27FB74A8"/>
    <w:multiLevelType w:val="hybridMultilevel"/>
    <w:tmpl w:val="431AA3E0"/>
    <w:lvl w:ilvl="0" w:tplc="77A69A7A">
      <w:numFmt w:val="bullet"/>
      <w:lvlText w:val="-"/>
      <w:lvlJc w:val="left"/>
      <w:pPr>
        <w:ind w:left="108" w:hanging="31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C543B20">
      <w:numFmt w:val="bullet"/>
      <w:lvlText w:val="•"/>
      <w:lvlJc w:val="left"/>
      <w:pPr>
        <w:ind w:left="431" w:hanging="315"/>
      </w:pPr>
      <w:rPr>
        <w:rFonts w:hint="default"/>
        <w:lang w:val="ru-RU" w:eastAsia="en-US" w:bidi="ar-SA"/>
      </w:rPr>
    </w:lvl>
    <w:lvl w:ilvl="2" w:tplc="9F1C9060">
      <w:numFmt w:val="bullet"/>
      <w:lvlText w:val="•"/>
      <w:lvlJc w:val="left"/>
      <w:pPr>
        <w:ind w:left="762" w:hanging="315"/>
      </w:pPr>
      <w:rPr>
        <w:rFonts w:hint="default"/>
        <w:lang w:val="ru-RU" w:eastAsia="en-US" w:bidi="ar-SA"/>
      </w:rPr>
    </w:lvl>
    <w:lvl w:ilvl="3" w:tplc="3DB01D28">
      <w:numFmt w:val="bullet"/>
      <w:lvlText w:val="•"/>
      <w:lvlJc w:val="left"/>
      <w:pPr>
        <w:ind w:left="1093" w:hanging="315"/>
      </w:pPr>
      <w:rPr>
        <w:rFonts w:hint="default"/>
        <w:lang w:val="ru-RU" w:eastAsia="en-US" w:bidi="ar-SA"/>
      </w:rPr>
    </w:lvl>
    <w:lvl w:ilvl="4" w:tplc="D2FCB242">
      <w:numFmt w:val="bullet"/>
      <w:lvlText w:val="•"/>
      <w:lvlJc w:val="left"/>
      <w:pPr>
        <w:ind w:left="1424" w:hanging="315"/>
      </w:pPr>
      <w:rPr>
        <w:rFonts w:hint="default"/>
        <w:lang w:val="ru-RU" w:eastAsia="en-US" w:bidi="ar-SA"/>
      </w:rPr>
    </w:lvl>
    <w:lvl w:ilvl="5" w:tplc="359281CC">
      <w:numFmt w:val="bullet"/>
      <w:lvlText w:val="•"/>
      <w:lvlJc w:val="left"/>
      <w:pPr>
        <w:ind w:left="1756" w:hanging="315"/>
      </w:pPr>
      <w:rPr>
        <w:rFonts w:hint="default"/>
        <w:lang w:val="ru-RU" w:eastAsia="en-US" w:bidi="ar-SA"/>
      </w:rPr>
    </w:lvl>
    <w:lvl w:ilvl="6" w:tplc="0FFC72B2">
      <w:numFmt w:val="bullet"/>
      <w:lvlText w:val="•"/>
      <w:lvlJc w:val="left"/>
      <w:pPr>
        <w:ind w:left="2087" w:hanging="315"/>
      </w:pPr>
      <w:rPr>
        <w:rFonts w:hint="default"/>
        <w:lang w:val="ru-RU" w:eastAsia="en-US" w:bidi="ar-SA"/>
      </w:rPr>
    </w:lvl>
    <w:lvl w:ilvl="7" w:tplc="B066C1B6">
      <w:numFmt w:val="bullet"/>
      <w:lvlText w:val="•"/>
      <w:lvlJc w:val="left"/>
      <w:pPr>
        <w:ind w:left="2418" w:hanging="315"/>
      </w:pPr>
      <w:rPr>
        <w:rFonts w:hint="default"/>
        <w:lang w:val="ru-RU" w:eastAsia="en-US" w:bidi="ar-SA"/>
      </w:rPr>
    </w:lvl>
    <w:lvl w:ilvl="8" w:tplc="DD4A24FC">
      <w:numFmt w:val="bullet"/>
      <w:lvlText w:val="•"/>
      <w:lvlJc w:val="left"/>
      <w:pPr>
        <w:ind w:left="2749" w:hanging="315"/>
      </w:pPr>
      <w:rPr>
        <w:rFonts w:hint="default"/>
        <w:lang w:val="ru-RU" w:eastAsia="en-US" w:bidi="ar-SA"/>
      </w:rPr>
    </w:lvl>
  </w:abstractNum>
  <w:abstractNum w:abstractNumId="53" w15:restartNumberingAfterBreak="0">
    <w:nsid w:val="28AB6FC0"/>
    <w:multiLevelType w:val="hybridMultilevel"/>
    <w:tmpl w:val="81C83F1E"/>
    <w:lvl w:ilvl="0" w:tplc="AB5A0A2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4" w15:restartNumberingAfterBreak="0">
    <w:nsid w:val="28CB37C0"/>
    <w:multiLevelType w:val="hybridMultilevel"/>
    <w:tmpl w:val="157ECFEE"/>
    <w:lvl w:ilvl="0" w:tplc="71C89BF4">
      <w:start w:val="1"/>
      <w:numFmt w:val="decimal"/>
      <w:lvlText w:val="З%1"/>
      <w:lvlJc w:val="left"/>
      <w:pPr>
        <w:ind w:left="896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55" w15:restartNumberingAfterBreak="0">
    <w:nsid w:val="28D81A36"/>
    <w:multiLevelType w:val="hybridMultilevel"/>
    <w:tmpl w:val="20748E72"/>
    <w:lvl w:ilvl="0" w:tplc="9EB88E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28EA57E7"/>
    <w:multiLevelType w:val="hybridMultilevel"/>
    <w:tmpl w:val="81C83F1E"/>
    <w:lvl w:ilvl="0" w:tplc="AB5A0A2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7" w15:restartNumberingAfterBreak="0">
    <w:nsid w:val="29C9330F"/>
    <w:multiLevelType w:val="multilevel"/>
    <w:tmpl w:val="0DE8D0E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58" w15:restartNumberingAfterBreak="0">
    <w:nsid w:val="29D458AF"/>
    <w:multiLevelType w:val="hybridMultilevel"/>
    <w:tmpl w:val="166467FC"/>
    <w:lvl w:ilvl="0" w:tplc="CDC0DA2C">
      <w:numFmt w:val="bullet"/>
      <w:lvlText w:val="-"/>
      <w:lvlJc w:val="left"/>
      <w:pPr>
        <w:ind w:left="107" w:hanging="35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16624E8">
      <w:numFmt w:val="bullet"/>
      <w:lvlText w:val="•"/>
      <w:lvlJc w:val="left"/>
      <w:pPr>
        <w:ind w:left="366" w:hanging="356"/>
      </w:pPr>
      <w:rPr>
        <w:rFonts w:hint="default"/>
        <w:lang w:val="ru-RU" w:eastAsia="en-US" w:bidi="ar-SA"/>
      </w:rPr>
    </w:lvl>
    <w:lvl w:ilvl="2" w:tplc="489C1798">
      <w:numFmt w:val="bullet"/>
      <w:lvlText w:val="•"/>
      <w:lvlJc w:val="left"/>
      <w:pPr>
        <w:ind w:left="633" w:hanging="356"/>
      </w:pPr>
      <w:rPr>
        <w:rFonts w:hint="default"/>
        <w:lang w:val="ru-RU" w:eastAsia="en-US" w:bidi="ar-SA"/>
      </w:rPr>
    </w:lvl>
    <w:lvl w:ilvl="3" w:tplc="76C01A1A">
      <w:numFmt w:val="bullet"/>
      <w:lvlText w:val="•"/>
      <w:lvlJc w:val="left"/>
      <w:pPr>
        <w:ind w:left="899" w:hanging="356"/>
      </w:pPr>
      <w:rPr>
        <w:rFonts w:hint="default"/>
        <w:lang w:val="ru-RU" w:eastAsia="en-US" w:bidi="ar-SA"/>
      </w:rPr>
    </w:lvl>
    <w:lvl w:ilvl="4" w:tplc="CA34BC32">
      <w:numFmt w:val="bullet"/>
      <w:lvlText w:val="•"/>
      <w:lvlJc w:val="left"/>
      <w:pPr>
        <w:ind w:left="1166" w:hanging="356"/>
      </w:pPr>
      <w:rPr>
        <w:rFonts w:hint="default"/>
        <w:lang w:val="ru-RU" w:eastAsia="en-US" w:bidi="ar-SA"/>
      </w:rPr>
    </w:lvl>
    <w:lvl w:ilvl="5" w:tplc="54EC4190">
      <w:numFmt w:val="bullet"/>
      <w:lvlText w:val="•"/>
      <w:lvlJc w:val="left"/>
      <w:pPr>
        <w:ind w:left="1432" w:hanging="356"/>
      </w:pPr>
      <w:rPr>
        <w:rFonts w:hint="default"/>
        <w:lang w:val="ru-RU" w:eastAsia="en-US" w:bidi="ar-SA"/>
      </w:rPr>
    </w:lvl>
    <w:lvl w:ilvl="6" w:tplc="9A589F1E">
      <w:numFmt w:val="bullet"/>
      <w:lvlText w:val="•"/>
      <w:lvlJc w:val="left"/>
      <w:pPr>
        <w:ind w:left="1699" w:hanging="356"/>
      </w:pPr>
      <w:rPr>
        <w:rFonts w:hint="default"/>
        <w:lang w:val="ru-RU" w:eastAsia="en-US" w:bidi="ar-SA"/>
      </w:rPr>
    </w:lvl>
    <w:lvl w:ilvl="7" w:tplc="BB346E8A">
      <w:numFmt w:val="bullet"/>
      <w:lvlText w:val="•"/>
      <w:lvlJc w:val="left"/>
      <w:pPr>
        <w:ind w:left="1965" w:hanging="356"/>
      </w:pPr>
      <w:rPr>
        <w:rFonts w:hint="default"/>
        <w:lang w:val="ru-RU" w:eastAsia="en-US" w:bidi="ar-SA"/>
      </w:rPr>
    </w:lvl>
    <w:lvl w:ilvl="8" w:tplc="30E05D32">
      <w:numFmt w:val="bullet"/>
      <w:lvlText w:val="•"/>
      <w:lvlJc w:val="left"/>
      <w:pPr>
        <w:ind w:left="2232" w:hanging="356"/>
      </w:pPr>
      <w:rPr>
        <w:rFonts w:hint="default"/>
        <w:lang w:val="ru-RU" w:eastAsia="en-US" w:bidi="ar-SA"/>
      </w:rPr>
    </w:lvl>
  </w:abstractNum>
  <w:abstractNum w:abstractNumId="59" w15:restartNumberingAfterBreak="0">
    <w:nsid w:val="29F13096"/>
    <w:multiLevelType w:val="hybridMultilevel"/>
    <w:tmpl w:val="676E7E44"/>
    <w:lvl w:ilvl="0" w:tplc="64FCB84C">
      <w:start w:val="1"/>
      <w:numFmt w:val="decimal"/>
      <w:lvlText w:val="У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B604D9C"/>
    <w:multiLevelType w:val="hybridMultilevel"/>
    <w:tmpl w:val="7D7A2858"/>
    <w:lvl w:ilvl="0" w:tplc="26C47EDA">
      <w:start w:val="1"/>
      <w:numFmt w:val="decimal"/>
      <w:lvlText w:val="У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B9D6983"/>
    <w:multiLevelType w:val="hybridMultilevel"/>
    <w:tmpl w:val="4E9C4E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EE83255"/>
    <w:multiLevelType w:val="hybridMultilevel"/>
    <w:tmpl w:val="52947EA0"/>
    <w:lvl w:ilvl="0" w:tplc="9EB88E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0CC3BA7"/>
    <w:multiLevelType w:val="hybridMultilevel"/>
    <w:tmpl w:val="48101A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1705376"/>
    <w:multiLevelType w:val="hybridMultilevel"/>
    <w:tmpl w:val="BD32D754"/>
    <w:lvl w:ilvl="0" w:tplc="346437CC">
      <w:start w:val="1"/>
      <w:numFmt w:val="decimal"/>
      <w:lvlText w:val="У%1"/>
      <w:lvlJc w:val="left"/>
      <w:pPr>
        <w:ind w:left="2203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65" w15:restartNumberingAfterBreak="0">
    <w:nsid w:val="31BA6678"/>
    <w:multiLevelType w:val="multilevel"/>
    <w:tmpl w:val="997236C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66" w15:restartNumberingAfterBreak="0">
    <w:nsid w:val="320C273B"/>
    <w:multiLevelType w:val="hybridMultilevel"/>
    <w:tmpl w:val="8D8A5E1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7" w15:restartNumberingAfterBreak="0">
    <w:nsid w:val="32314EF2"/>
    <w:multiLevelType w:val="hybridMultilevel"/>
    <w:tmpl w:val="D40C6B16"/>
    <w:lvl w:ilvl="0" w:tplc="34C82C7A">
      <w:start w:val="1"/>
      <w:numFmt w:val="bullet"/>
      <w:lvlText w:val=""/>
      <w:lvlJc w:val="left"/>
      <w:pPr>
        <w:ind w:left="13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68" w15:restartNumberingAfterBreak="0">
    <w:nsid w:val="332A01BB"/>
    <w:multiLevelType w:val="hybridMultilevel"/>
    <w:tmpl w:val="81B807B8"/>
    <w:lvl w:ilvl="0" w:tplc="D0585C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3B96B72"/>
    <w:multiLevelType w:val="hybridMultilevel"/>
    <w:tmpl w:val="0AD6F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4543919"/>
    <w:multiLevelType w:val="hybridMultilevel"/>
    <w:tmpl w:val="5ED8F49E"/>
    <w:lvl w:ilvl="0" w:tplc="4630EE76">
      <w:start w:val="1"/>
      <w:numFmt w:val="decimal"/>
      <w:lvlText w:val="У%1"/>
      <w:lvlJc w:val="left"/>
      <w:pPr>
        <w:ind w:left="1012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</w:lvl>
    <w:lvl w:ilvl="3" w:tplc="0419000F" w:tentative="1">
      <w:start w:val="1"/>
      <w:numFmt w:val="decimal"/>
      <w:lvlText w:val="%4."/>
      <w:lvlJc w:val="left"/>
      <w:pPr>
        <w:ind w:left="3172" w:hanging="360"/>
      </w:p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</w:lvl>
    <w:lvl w:ilvl="6" w:tplc="0419000F" w:tentative="1">
      <w:start w:val="1"/>
      <w:numFmt w:val="decimal"/>
      <w:lvlText w:val="%7."/>
      <w:lvlJc w:val="left"/>
      <w:pPr>
        <w:ind w:left="5332" w:hanging="360"/>
      </w:p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</w:lvl>
  </w:abstractNum>
  <w:abstractNum w:abstractNumId="71" w15:restartNumberingAfterBreak="0">
    <w:nsid w:val="349F6B78"/>
    <w:multiLevelType w:val="hybridMultilevel"/>
    <w:tmpl w:val="3A7E7E28"/>
    <w:lvl w:ilvl="0" w:tplc="439E5BC2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0743698">
      <w:start w:val="1"/>
      <w:numFmt w:val="decimal"/>
      <w:lvlText w:val="%2."/>
      <w:lvlJc w:val="left"/>
      <w:pPr>
        <w:ind w:left="6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C018CA8A">
      <w:start w:val="1"/>
      <w:numFmt w:val="lowerRoman"/>
      <w:lvlText w:val="%3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39E09D4">
      <w:start w:val="1"/>
      <w:numFmt w:val="decimal"/>
      <w:lvlText w:val="%4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6286A24">
      <w:start w:val="1"/>
      <w:numFmt w:val="lowerLetter"/>
      <w:lvlText w:val="%5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E7880BC">
      <w:start w:val="1"/>
      <w:numFmt w:val="lowerRoman"/>
      <w:lvlText w:val="%6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0908DA20">
      <w:start w:val="1"/>
      <w:numFmt w:val="decimal"/>
      <w:lvlText w:val="%7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FAC1D88">
      <w:start w:val="1"/>
      <w:numFmt w:val="lowerLetter"/>
      <w:lvlText w:val="%8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5762E46C">
      <w:start w:val="1"/>
      <w:numFmt w:val="lowerRoman"/>
      <w:lvlText w:val="%9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2" w15:restartNumberingAfterBreak="0">
    <w:nsid w:val="360C3630"/>
    <w:multiLevelType w:val="hybridMultilevel"/>
    <w:tmpl w:val="0A329C3C"/>
    <w:lvl w:ilvl="0" w:tplc="9EB88E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37295939"/>
    <w:multiLevelType w:val="hybridMultilevel"/>
    <w:tmpl w:val="B6DA44E0"/>
    <w:lvl w:ilvl="0" w:tplc="CE542B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72F48CF"/>
    <w:multiLevelType w:val="hybridMultilevel"/>
    <w:tmpl w:val="10A04598"/>
    <w:lvl w:ilvl="0" w:tplc="5BCCFE24">
      <w:start w:val="1"/>
      <w:numFmt w:val="decimal"/>
      <w:lvlText w:val="З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7601D44"/>
    <w:multiLevelType w:val="multilevel"/>
    <w:tmpl w:val="BB24EC80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6" w15:restartNumberingAfterBreak="0">
    <w:nsid w:val="38001CC0"/>
    <w:multiLevelType w:val="multilevel"/>
    <w:tmpl w:val="D8387A5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77" w15:restartNumberingAfterBreak="0">
    <w:nsid w:val="387945C8"/>
    <w:multiLevelType w:val="multilevel"/>
    <w:tmpl w:val="5CA6B5C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78" w15:restartNumberingAfterBreak="0">
    <w:nsid w:val="38FE35FE"/>
    <w:multiLevelType w:val="hybridMultilevel"/>
    <w:tmpl w:val="157ECFEE"/>
    <w:lvl w:ilvl="0" w:tplc="71C89BF4">
      <w:start w:val="1"/>
      <w:numFmt w:val="decimal"/>
      <w:lvlText w:val="З%1"/>
      <w:lvlJc w:val="left"/>
      <w:pPr>
        <w:ind w:left="896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79" w15:restartNumberingAfterBreak="0">
    <w:nsid w:val="39263169"/>
    <w:multiLevelType w:val="multilevel"/>
    <w:tmpl w:val="7DBE5CD6"/>
    <w:lvl w:ilvl="0">
      <w:start w:val="1"/>
      <w:numFmt w:val="decimal"/>
      <w:lvlText w:val="%1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0" w15:restartNumberingAfterBreak="0">
    <w:nsid w:val="39F06E85"/>
    <w:multiLevelType w:val="multilevel"/>
    <w:tmpl w:val="4C1E861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1" w15:restartNumberingAfterBreak="0">
    <w:nsid w:val="3F6B2BCA"/>
    <w:multiLevelType w:val="hybridMultilevel"/>
    <w:tmpl w:val="C8F29D70"/>
    <w:lvl w:ilvl="0" w:tplc="6F52F9FE">
      <w:start w:val="1"/>
      <w:numFmt w:val="decimal"/>
      <w:lvlText w:val="З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02D4D77"/>
    <w:multiLevelType w:val="multilevel"/>
    <w:tmpl w:val="399A4C0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hint="default"/>
      </w:rPr>
    </w:lvl>
  </w:abstractNum>
  <w:abstractNum w:abstractNumId="83" w15:restartNumberingAfterBreak="0">
    <w:nsid w:val="436362CE"/>
    <w:multiLevelType w:val="multilevel"/>
    <w:tmpl w:val="7924C28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84" w15:restartNumberingAfterBreak="0">
    <w:nsid w:val="439B5A5E"/>
    <w:multiLevelType w:val="multilevel"/>
    <w:tmpl w:val="0876D4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85" w15:restartNumberingAfterBreak="0">
    <w:nsid w:val="44D84DDB"/>
    <w:multiLevelType w:val="hybridMultilevel"/>
    <w:tmpl w:val="D51660FC"/>
    <w:lvl w:ilvl="0" w:tplc="3EF6D48C">
      <w:start w:val="1"/>
      <w:numFmt w:val="decimal"/>
      <w:lvlText w:val="У%1"/>
      <w:lvlJc w:val="left"/>
      <w:pPr>
        <w:ind w:left="1146" w:hanging="360"/>
      </w:pPr>
      <w:rPr>
        <w:rFonts w:hint="default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451E51C4"/>
    <w:multiLevelType w:val="hybridMultilevel"/>
    <w:tmpl w:val="157ECFEE"/>
    <w:lvl w:ilvl="0" w:tplc="71C89BF4">
      <w:start w:val="1"/>
      <w:numFmt w:val="decimal"/>
      <w:lvlText w:val="З%1"/>
      <w:lvlJc w:val="left"/>
      <w:pPr>
        <w:ind w:left="896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87" w15:restartNumberingAfterBreak="0">
    <w:nsid w:val="45E06676"/>
    <w:multiLevelType w:val="multilevel"/>
    <w:tmpl w:val="4D4E303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88" w15:restartNumberingAfterBreak="0">
    <w:nsid w:val="45EA54EA"/>
    <w:multiLevelType w:val="hybridMultilevel"/>
    <w:tmpl w:val="BC08F9B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D61C7858">
      <w:start w:val="1"/>
      <w:numFmt w:val="bullet"/>
      <w:lvlText w:val=""/>
      <w:lvlJc w:val="left"/>
      <w:pPr>
        <w:tabs>
          <w:tab w:val="num" w:pos="1364"/>
        </w:tabs>
        <w:ind w:left="1364" w:hanging="360"/>
      </w:pPr>
      <w:rPr>
        <w:rFonts w:ascii="Wingdings" w:hAnsi="Wingdings" w:hint="default"/>
        <w:sz w:val="16"/>
        <w:szCs w:val="1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9" w15:restartNumberingAfterBreak="0">
    <w:nsid w:val="461C73C8"/>
    <w:multiLevelType w:val="multilevel"/>
    <w:tmpl w:val="00E4A26C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Calibri"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  <w:b/>
        <w:color w:val="auto"/>
      </w:rPr>
    </w:lvl>
  </w:abstractNum>
  <w:abstractNum w:abstractNumId="90" w15:restartNumberingAfterBreak="0">
    <w:nsid w:val="47251AF1"/>
    <w:multiLevelType w:val="hybridMultilevel"/>
    <w:tmpl w:val="81C83F1E"/>
    <w:lvl w:ilvl="0" w:tplc="AB5A0A2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1" w15:restartNumberingAfterBreak="0">
    <w:nsid w:val="476E0658"/>
    <w:multiLevelType w:val="hybridMultilevel"/>
    <w:tmpl w:val="02B89684"/>
    <w:lvl w:ilvl="0" w:tplc="DF984D72">
      <w:start w:val="1"/>
      <w:numFmt w:val="decimal"/>
      <w:lvlText w:val="%1."/>
      <w:lvlJc w:val="left"/>
      <w:pPr>
        <w:ind w:left="47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8E40FD0">
      <w:numFmt w:val="bullet"/>
      <w:lvlText w:val="—"/>
      <w:lvlJc w:val="left"/>
      <w:pPr>
        <w:ind w:left="478" w:hanging="30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DCE4A11A">
      <w:numFmt w:val="bullet"/>
      <w:lvlText w:val="•"/>
      <w:lvlJc w:val="left"/>
      <w:pPr>
        <w:ind w:left="1836" w:hanging="303"/>
      </w:pPr>
      <w:rPr>
        <w:rFonts w:hint="default"/>
        <w:lang w:val="ru-RU" w:eastAsia="en-US" w:bidi="ar-SA"/>
      </w:rPr>
    </w:lvl>
    <w:lvl w:ilvl="3" w:tplc="E4F89F38">
      <w:numFmt w:val="bullet"/>
      <w:lvlText w:val="•"/>
      <w:lvlJc w:val="left"/>
      <w:pPr>
        <w:ind w:left="2892" w:hanging="303"/>
      </w:pPr>
      <w:rPr>
        <w:rFonts w:hint="default"/>
        <w:lang w:val="ru-RU" w:eastAsia="en-US" w:bidi="ar-SA"/>
      </w:rPr>
    </w:lvl>
    <w:lvl w:ilvl="4" w:tplc="AB9E7AF2">
      <w:numFmt w:val="bullet"/>
      <w:lvlText w:val="•"/>
      <w:lvlJc w:val="left"/>
      <w:pPr>
        <w:ind w:left="3948" w:hanging="303"/>
      </w:pPr>
      <w:rPr>
        <w:rFonts w:hint="default"/>
        <w:lang w:val="ru-RU" w:eastAsia="en-US" w:bidi="ar-SA"/>
      </w:rPr>
    </w:lvl>
    <w:lvl w:ilvl="5" w:tplc="F998E8AA">
      <w:numFmt w:val="bullet"/>
      <w:lvlText w:val="•"/>
      <w:lvlJc w:val="left"/>
      <w:pPr>
        <w:ind w:left="5005" w:hanging="303"/>
      </w:pPr>
      <w:rPr>
        <w:rFonts w:hint="default"/>
        <w:lang w:val="ru-RU" w:eastAsia="en-US" w:bidi="ar-SA"/>
      </w:rPr>
    </w:lvl>
    <w:lvl w:ilvl="6" w:tplc="574A0B96">
      <w:numFmt w:val="bullet"/>
      <w:lvlText w:val="•"/>
      <w:lvlJc w:val="left"/>
      <w:pPr>
        <w:ind w:left="6061" w:hanging="303"/>
      </w:pPr>
      <w:rPr>
        <w:rFonts w:hint="default"/>
        <w:lang w:val="ru-RU" w:eastAsia="en-US" w:bidi="ar-SA"/>
      </w:rPr>
    </w:lvl>
    <w:lvl w:ilvl="7" w:tplc="C5083512">
      <w:numFmt w:val="bullet"/>
      <w:lvlText w:val="•"/>
      <w:lvlJc w:val="left"/>
      <w:pPr>
        <w:ind w:left="7117" w:hanging="303"/>
      </w:pPr>
      <w:rPr>
        <w:rFonts w:hint="default"/>
        <w:lang w:val="ru-RU" w:eastAsia="en-US" w:bidi="ar-SA"/>
      </w:rPr>
    </w:lvl>
    <w:lvl w:ilvl="8" w:tplc="6554A3A0">
      <w:numFmt w:val="bullet"/>
      <w:lvlText w:val="•"/>
      <w:lvlJc w:val="left"/>
      <w:pPr>
        <w:ind w:left="8173" w:hanging="303"/>
      </w:pPr>
      <w:rPr>
        <w:rFonts w:hint="default"/>
        <w:lang w:val="ru-RU" w:eastAsia="en-US" w:bidi="ar-SA"/>
      </w:rPr>
    </w:lvl>
  </w:abstractNum>
  <w:abstractNum w:abstractNumId="92" w15:restartNumberingAfterBreak="0">
    <w:nsid w:val="4797422D"/>
    <w:multiLevelType w:val="hybridMultilevel"/>
    <w:tmpl w:val="157ECFEE"/>
    <w:lvl w:ilvl="0" w:tplc="71C89BF4">
      <w:start w:val="1"/>
      <w:numFmt w:val="decimal"/>
      <w:lvlText w:val="З%1"/>
      <w:lvlJc w:val="left"/>
      <w:pPr>
        <w:ind w:left="896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93" w15:restartNumberingAfterBreak="0">
    <w:nsid w:val="47D5767D"/>
    <w:multiLevelType w:val="hybridMultilevel"/>
    <w:tmpl w:val="81C83F1E"/>
    <w:lvl w:ilvl="0" w:tplc="AB5A0A2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4" w15:restartNumberingAfterBreak="0">
    <w:nsid w:val="482578C2"/>
    <w:multiLevelType w:val="hybridMultilevel"/>
    <w:tmpl w:val="E98A0372"/>
    <w:lvl w:ilvl="0" w:tplc="48705F0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486D388A"/>
    <w:multiLevelType w:val="hybridMultilevel"/>
    <w:tmpl w:val="050E3868"/>
    <w:lvl w:ilvl="0" w:tplc="5B065478">
      <w:start w:val="1"/>
      <w:numFmt w:val="decimal"/>
      <w:lvlText w:val="У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01561"/>
    <w:multiLevelType w:val="multilevel"/>
    <w:tmpl w:val="B788564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78" w:hanging="360"/>
      </w:pPr>
      <w:rPr>
        <w:rFonts w:hint="default"/>
        <w:b/>
      </w:rPr>
    </w:lvl>
    <w:lvl w:ilvl="2">
      <w:start w:val="1"/>
      <w:numFmt w:val="decimalZero"/>
      <w:lvlText w:val="%1.%2.%3"/>
      <w:lvlJc w:val="left"/>
      <w:pPr>
        <w:ind w:left="95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7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55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67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14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26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744" w:hanging="1800"/>
      </w:pPr>
      <w:rPr>
        <w:rFonts w:hint="default"/>
        <w:b/>
      </w:rPr>
    </w:lvl>
  </w:abstractNum>
  <w:abstractNum w:abstractNumId="97" w15:restartNumberingAfterBreak="0">
    <w:nsid w:val="4BBC21E3"/>
    <w:multiLevelType w:val="hybridMultilevel"/>
    <w:tmpl w:val="269CA2E6"/>
    <w:lvl w:ilvl="0" w:tplc="C5106F66">
      <w:start w:val="1"/>
      <w:numFmt w:val="decimal"/>
      <w:lvlText w:val="З%1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8" w15:restartNumberingAfterBreak="0">
    <w:nsid w:val="4BE30936"/>
    <w:multiLevelType w:val="hybridMultilevel"/>
    <w:tmpl w:val="BCFE1144"/>
    <w:lvl w:ilvl="0" w:tplc="9EB88E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4C4D5A28"/>
    <w:multiLevelType w:val="hybridMultilevel"/>
    <w:tmpl w:val="CE2263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0" w15:restartNumberingAfterBreak="0">
    <w:nsid w:val="4CF06586"/>
    <w:multiLevelType w:val="hybridMultilevel"/>
    <w:tmpl w:val="DF24E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5723E0"/>
    <w:multiLevelType w:val="hybridMultilevel"/>
    <w:tmpl w:val="75607BC0"/>
    <w:lvl w:ilvl="0" w:tplc="DDDE4AA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2" w15:restartNumberingAfterBreak="0">
    <w:nsid w:val="4ED17AB8"/>
    <w:multiLevelType w:val="multilevel"/>
    <w:tmpl w:val="8D1E4C6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3" w15:restartNumberingAfterBreak="0">
    <w:nsid w:val="4F9D01D1"/>
    <w:multiLevelType w:val="hybridMultilevel"/>
    <w:tmpl w:val="F9EC7148"/>
    <w:lvl w:ilvl="0" w:tplc="00000002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4FC87010"/>
    <w:multiLevelType w:val="multilevel"/>
    <w:tmpl w:val="B928E8DE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5" w15:restartNumberingAfterBreak="0">
    <w:nsid w:val="501B6EFF"/>
    <w:multiLevelType w:val="hybridMultilevel"/>
    <w:tmpl w:val="FE5842A6"/>
    <w:lvl w:ilvl="0" w:tplc="2814E7B2">
      <w:start w:val="1"/>
      <w:numFmt w:val="bullet"/>
      <w:lvlText w:val=""/>
      <w:lvlJc w:val="left"/>
      <w:pPr>
        <w:ind w:left="14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8" w:hanging="360"/>
      </w:pPr>
      <w:rPr>
        <w:rFonts w:ascii="Wingdings" w:hAnsi="Wingdings" w:hint="default"/>
      </w:rPr>
    </w:lvl>
  </w:abstractNum>
  <w:abstractNum w:abstractNumId="106" w15:restartNumberingAfterBreak="0">
    <w:nsid w:val="5072700E"/>
    <w:multiLevelType w:val="hybridMultilevel"/>
    <w:tmpl w:val="41AA6FDA"/>
    <w:lvl w:ilvl="0" w:tplc="9EB88E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7" w15:restartNumberingAfterBreak="0">
    <w:nsid w:val="5183565A"/>
    <w:multiLevelType w:val="multilevel"/>
    <w:tmpl w:val="2946AED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08" w15:restartNumberingAfterBreak="0">
    <w:nsid w:val="526F3613"/>
    <w:multiLevelType w:val="hybridMultilevel"/>
    <w:tmpl w:val="157ECFEE"/>
    <w:lvl w:ilvl="0" w:tplc="71C89BF4">
      <w:start w:val="1"/>
      <w:numFmt w:val="decimal"/>
      <w:lvlText w:val="З%1"/>
      <w:lvlJc w:val="left"/>
      <w:pPr>
        <w:ind w:left="896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109" w15:restartNumberingAfterBreak="0">
    <w:nsid w:val="5380278F"/>
    <w:multiLevelType w:val="hybridMultilevel"/>
    <w:tmpl w:val="9E4EA6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0" w15:restartNumberingAfterBreak="0">
    <w:nsid w:val="53977E28"/>
    <w:multiLevelType w:val="hybridMultilevel"/>
    <w:tmpl w:val="1876DB28"/>
    <w:lvl w:ilvl="0" w:tplc="9EB88E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1" w15:restartNumberingAfterBreak="0">
    <w:nsid w:val="540E6499"/>
    <w:multiLevelType w:val="hybridMultilevel"/>
    <w:tmpl w:val="2984F12A"/>
    <w:lvl w:ilvl="0" w:tplc="AA4A45DC">
      <w:start w:val="1"/>
      <w:numFmt w:val="decimal"/>
      <w:lvlText w:val="У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429735C"/>
    <w:multiLevelType w:val="hybridMultilevel"/>
    <w:tmpl w:val="C96A7656"/>
    <w:lvl w:ilvl="0" w:tplc="540EF1C0">
      <w:start w:val="1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222C92A">
      <w:numFmt w:val="bullet"/>
      <w:lvlText w:val="•"/>
      <w:lvlJc w:val="left"/>
      <w:pPr>
        <w:ind w:left="1684" w:hanging="360"/>
      </w:pPr>
      <w:rPr>
        <w:rFonts w:hint="default"/>
        <w:lang w:val="ru-RU" w:eastAsia="en-US" w:bidi="ar-SA"/>
      </w:rPr>
    </w:lvl>
    <w:lvl w:ilvl="2" w:tplc="DDA46382">
      <w:numFmt w:val="bullet"/>
      <w:lvlText w:val="•"/>
      <w:lvlJc w:val="left"/>
      <w:pPr>
        <w:ind w:left="2528" w:hanging="360"/>
      </w:pPr>
      <w:rPr>
        <w:rFonts w:hint="default"/>
        <w:lang w:val="ru-RU" w:eastAsia="en-US" w:bidi="ar-SA"/>
      </w:rPr>
    </w:lvl>
    <w:lvl w:ilvl="3" w:tplc="F31C1B56">
      <w:numFmt w:val="bullet"/>
      <w:lvlText w:val="•"/>
      <w:lvlJc w:val="left"/>
      <w:pPr>
        <w:ind w:left="3372" w:hanging="360"/>
      </w:pPr>
      <w:rPr>
        <w:rFonts w:hint="default"/>
        <w:lang w:val="ru-RU" w:eastAsia="en-US" w:bidi="ar-SA"/>
      </w:rPr>
    </w:lvl>
    <w:lvl w:ilvl="4" w:tplc="0B3A31DA">
      <w:numFmt w:val="bullet"/>
      <w:lvlText w:val="•"/>
      <w:lvlJc w:val="left"/>
      <w:pPr>
        <w:ind w:left="4217" w:hanging="360"/>
      </w:pPr>
      <w:rPr>
        <w:rFonts w:hint="default"/>
        <w:lang w:val="ru-RU" w:eastAsia="en-US" w:bidi="ar-SA"/>
      </w:rPr>
    </w:lvl>
    <w:lvl w:ilvl="5" w:tplc="C87A6DF0">
      <w:numFmt w:val="bullet"/>
      <w:lvlText w:val="•"/>
      <w:lvlJc w:val="left"/>
      <w:pPr>
        <w:ind w:left="5061" w:hanging="360"/>
      </w:pPr>
      <w:rPr>
        <w:rFonts w:hint="default"/>
        <w:lang w:val="ru-RU" w:eastAsia="en-US" w:bidi="ar-SA"/>
      </w:rPr>
    </w:lvl>
    <w:lvl w:ilvl="6" w:tplc="0EB0D9EA">
      <w:numFmt w:val="bullet"/>
      <w:lvlText w:val="•"/>
      <w:lvlJc w:val="left"/>
      <w:pPr>
        <w:ind w:left="5905" w:hanging="360"/>
      </w:pPr>
      <w:rPr>
        <w:rFonts w:hint="default"/>
        <w:lang w:val="ru-RU" w:eastAsia="en-US" w:bidi="ar-SA"/>
      </w:rPr>
    </w:lvl>
    <w:lvl w:ilvl="7" w:tplc="7E786948">
      <w:numFmt w:val="bullet"/>
      <w:lvlText w:val="•"/>
      <w:lvlJc w:val="left"/>
      <w:pPr>
        <w:ind w:left="6750" w:hanging="360"/>
      </w:pPr>
      <w:rPr>
        <w:rFonts w:hint="default"/>
        <w:lang w:val="ru-RU" w:eastAsia="en-US" w:bidi="ar-SA"/>
      </w:rPr>
    </w:lvl>
    <w:lvl w:ilvl="8" w:tplc="7408F42C">
      <w:numFmt w:val="bullet"/>
      <w:lvlText w:val="•"/>
      <w:lvlJc w:val="left"/>
      <w:pPr>
        <w:ind w:left="7594" w:hanging="360"/>
      </w:pPr>
      <w:rPr>
        <w:rFonts w:hint="default"/>
        <w:lang w:val="ru-RU" w:eastAsia="en-US" w:bidi="ar-SA"/>
      </w:rPr>
    </w:lvl>
  </w:abstractNum>
  <w:abstractNum w:abstractNumId="113" w15:restartNumberingAfterBreak="0">
    <w:nsid w:val="554F78FB"/>
    <w:multiLevelType w:val="hybridMultilevel"/>
    <w:tmpl w:val="DC1A6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555A13D4"/>
    <w:multiLevelType w:val="multilevel"/>
    <w:tmpl w:val="555A13D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55CD5853"/>
    <w:multiLevelType w:val="hybridMultilevel"/>
    <w:tmpl w:val="80B04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6FC0544"/>
    <w:multiLevelType w:val="multilevel"/>
    <w:tmpl w:val="56FC0544"/>
    <w:name w:val="Нумерованный список 1"/>
    <w:lvl w:ilvl="0">
      <w:start w:val="1"/>
      <w:numFmt w:val="decimal"/>
      <w:lvlText w:val="%1."/>
      <w:lvlJc w:val="left"/>
      <w:rPr>
        <w:b w:val="0"/>
        <w:i w:val="0"/>
      </w:rPr>
    </w:lvl>
    <w:lvl w:ilvl="1">
      <w:start w:val="1"/>
      <w:numFmt w:val="decimal"/>
      <w:lvlText w:val="%1.%2."/>
      <w:lvlJc w:val="left"/>
      <w:rPr>
        <w:b w:val="0"/>
        <w:i w:val="0"/>
      </w:rPr>
    </w:lvl>
    <w:lvl w:ilvl="2">
      <w:start w:val="1"/>
      <w:numFmt w:val="decimal"/>
      <w:lvlText w:val="%1.%2.%3."/>
      <w:lvlJc w:val="left"/>
      <w:rPr>
        <w:b w:val="0"/>
        <w:i w:val="0"/>
      </w:rPr>
    </w:lvl>
    <w:lvl w:ilvl="3">
      <w:start w:val="1"/>
      <w:numFmt w:val="decimal"/>
      <w:lvlText w:val="%1.%2.%3.%4."/>
      <w:lvlJc w:val="left"/>
      <w:rPr>
        <w:b w:val="0"/>
        <w:i w:val="0"/>
      </w:rPr>
    </w:lvl>
    <w:lvl w:ilvl="4">
      <w:start w:val="1"/>
      <w:numFmt w:val="decimal"/>
      <w:lvlText w:val="%1.%2.%3.%4.%5."/>
      <w:lvlJc w:val="left"/>
      <w:rPr>
        <w:b w:val="0"/>
        <w:i w:val="0"/>
      </w:rPr>
    </w:lvl>
    <w:lvl w:ilvl="5">
      <w:start w:val="1"/>
      <w:numFmt w:val="decimal"/>
      <w:lvlText w:val="%1.%2.%3.%4.%5.%6."/>
      <w:lvlJc w:val="left"/>
      <w:rPr>
        <w:b w:val="0"/>
        <w:i w:val="0"/>
      </w:rPr>
    </w:lvl>
    <w:lvl w:ilvl="6">
      <w:start w:val="1"/>
      <w:numFmt w:val="decimal"/>
      <w:lvlText w:val="%1.%2.%3.%4.%5.%6.%7."/>
      <w:lvlJc w:val="left"/>
      <w:rPr>
        <w:b w:val="0"/>
        <w:i w:val="0"/>
      </w:rPr>
    </w:lvl>
    <w:lvl w:ilvl="7">
      <w:start w:val="1"/>
      <w:numFmt w:val="decimal"/>
      <w:lvlText w:val="%1.%2.%3.%4.%5.%6.%7.%8."/>
      <w:lvlJc w:val="left"/>
      <w:rPr>
        <w:b w:val="0"/>
        <w:i w:val="0"/>
      </w:rPr>
    </w:lvl>
    <w:lvl w:ilvl="8">
      <w:start w:val="1"/>
      <w:numFmt w:val="decimal"/>
      <w:lvlText w:val="%1.%2.%3.%4.%5.%6.%7.%8.%9"/>
      <w:lvlJc w:val="left"/>
      <w:rPr>
        <w:b w:val="0"/>
        <w:i w:val="0"/>
      </w:rPr>
    </w:lvl>
  </w:abstractNum>
  <w:abstractNum w:abstractNumId="117" w15:restartNumberingAfterBreak="0">
    <w:nsid w:val="56FC0545"/>
    <w:multiLevelType w:val="multilevel"/>
    <w:tmpl w:val="56FC0545"/>
    <w:name w:val="Нумерованный список 2"/>
    <w:lvl w:ilvl="0">
      <w:start w:val="1"/>
      <w:numFmt w:val="bullet"/>
      <w:lvlText w:val=""/>
      <w:lvlJc w:val="left"/>
      <w:rPr>
        <w:rFonts w:ascii="Wingdings" w:hAnsi="Wingdings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18" w15:restartNumberingAfterBreak="0">
    <w:nsid w:val="56FC0546"/>
    <w:multiLevelType w:val="multilevel"/>
    <w:tmpl w:val="56FC0546"/>
    <w:name w:val="Нумерованный список 3"/>
    <w:lvl w:ilvl="0">
      <w:start w:val="1"/>
      <w:numFmt w:val="bullet"/>
      <w:lvlText w:val=""/>
      <w:lvlJc w:val="left"/>
      <w:rPr>
        <w:rFonts w:ascii="Symbol" w:hAnsi="Symbol"/>
        <w:b w:val="0"/>
        <w:i w:val="0"/>
        <w:color w:val="000000"/>
        <w:sz w:val="24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19" w15:restartNumberingAfterBreak="0">
    <w:nsid w:val="56FC0547"/>
    <w:multiLevelType w:val="multilevel"/>
    <w:tmpl w:val="56FC0547"/>
    <w:name w:val="Нумерованный список 4"/>
    <w:lvl w:ilvl="0">
      <w:start w:val="1"/>
      <w:numFmt w:val="bullet"/>
      <w:lvlText w:val=""/>
      <w:lvlJc w:val="left"/>
      <w:rPr>
        <w:rFonts w:ascii="Symbol" w:hAnsi="Symbol"/>
        <w:b w:val="0"/>
        <w:i w:val="0"/>
        <w:color w:val="000000"/>
        <w:sz w:val="24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20" w15:restartNumberingAfterBreak="0">
    <w:nsid w:val="56FC0548"/>
    <w:multiLevelType w:val="multilevel"/>
    <w:tmpl w:val="56FC0548"/>
    <w:name w:val="Нумерованный список 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21" w15:restartNumberingAfterBreak="0">
    <w:nsid w:val="56FC0549"/>
    <w:multiLevelType w:val="multilevel"/>
    <w:tmpl w:val="56FC0549"/>
    <w:name w:val="Нумерованный список 6"/>
    <w:lvl w:ilvl="0">
      <w:start w:val="1"/>
      <w:numFmt w:val="bullet"/>
      <w:lvlText w:val=""/>
      <w:lvlJc w:val="left"/>
      <w:rPr>
        <w:rFonts w:ascii="Wingdings" w:hAnsi="Wingdings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22" w15:restartNumberingAfterBreak="0">
    <w:nsid w:val="56FC054A"/>
    <w:multiLevelType w:val="multilevel"/>
    <w:tmpl w:val="56FC054A"/>
    <w:name w:val="Нумерованный список 7"/>
    <w:lvl w:ilvl="0">
      <w:start w:val="1"/>
      <w:numFmt w:val="bullet"/>
      <w:lvlText w:val=""/>
      <w:lvlJc w:val="left"/>
      <w:rPr>
        <w:rFonts w:ascii="Symbol" w:hAnsi="Symbol"/>
        <w:b w:val="0"/>
        <w:i w:val="0"/>
        <w:color w:val="000000"/>
        <w:sz w:val="24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23" w15:restartNumberingAfterBreak="0">
    <w:nsid w:val="56FC054B"/>
    <w:multiLevelType w:val="multilevel"/>
    <w:tmpl w:val="56FC054B"/>
    <w:name w:val="Нумерованный список 8"/>
    <w:lvl w:ilvl="0">
      <w:start w:val="1"/>
      <w:numFmt w:val="bullet"/>
      <w:lvlText w:val=""/>
      <w:lvlJc w:val="left"/>
      <w:rPr>
        <w:rFonts w:ascii="Wingdings" w:hAnsi="Wingdings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24" w15:restartNumberingAfterBreak="0">
    <w:nsid w:val="56FC054C"/>
    <w:multiLevelType w:val="multilevel"/>
    <w:tmpl w:val="56FC054C"/>
    <w:name w:val="Нумерованный список 9"/>
    <w:lvl w:ilvl="0">
      <w:start w:val="1"/>
      <w:numFmt w:val="bullet"/>
      <w:lvlText w:val=""/>
      <w:lvlJc w:val="left"/>
      <w:rPr>
        <w:rFonts w:ascii="Wingdings" w:hAnsi="Wingdings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25" w15:restartNumberingAfterBreak="0">
    <w:nsid w:val="56FC054D"/>
    <w:multiLevelType w:val="multilevel"/>
    <w:tmpl w:val="56FC054D"/>
    <w:name w:val="Нумерованный список 1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26" w15:restartNumberingAfterBreak="0">
    <w:nsid w:val="56FC054E"/>
    <w:multiLevelType w:val="multilevel"/>
    <w:tmpl w:val="56FC054E"/>
    <w:name w:val="Нумерованный список 11"/>
    <w:lvl w:ilvl="0">
      <w:start w:val="1"/>
      <w:numFmt w:val="decimal"/>
      <w:lvlText w:val="%1."/>
      <w:lvlJc w:val="left"/>
      <w:rPr>
        <w:b/>
      </w:rPr>
    </w:lvl>
    <w:lvl w:ilvl="1">
      <w:start w:val="1"/>
      <w:numFmt w:val="decimal"/>
      <w:lvlText w:val="%1.%2."/>
      <w:lvlJc w:val="left"/>
      <w:rPr>
        <w:b/>
      </w:rPr>
    </w:lvl>
    <w:lvl w:ilvl="2">
      <w:start w:val="1"/>
      <w:numFmt w:val="decimal"/>
      <w:lvlText w:val="%1.%2.%3."/>
      <w:lvlJc w:val="left"/>
      <w:rPr>
        <w:b/>
      </w:rPr>
    </w:lvl>
    <w:lvl w:ilvl="3">
      <w:start w:val="1"/>
      <w:numFmt w:val="decimal"/>
      <w:lvlText w:val="%1.%2.%3.%4."/>
      <w:lvlJc w:val="left"/>
      <w:rPr>
        <w:b/>
      </w:rPr>
    </w:lvl>
    <w:lvl w:ilvl="4">
      <w:start w:val="1"/>
      <w:numFmt w:val="decimal"/>
      <w:lvlText w:val="%1.%2.%3.%4.%5."/>
      <w:lvlJc w:val="left"/>
      <w:rPr>
        <w:b/>
      </w:rPr>
    </w:lvl>
    <w:lvl w:ilvl="5">
      <w:start w:val="1"/>
      <w:numFmt w:val="decimal"/>
      <w:lvlText w:val="%1.%2.%3.%4.%5.%6."/>
      <w:lvlJc w:val="left"/>
      <w:rPr>
        <w:b/>
      </w:rPr>
    </w:lvl>
    <w:lvl w:ilvl="6">
      <w:start w:val="1"/>
      <w:numFmt w:val="decimal"/>
      <w:lvlText w:val="%1.%2.%3.%4.%5.%6.%7."/>
      <w:lvlJc w:val="left"/>
      <w:rPr>
        <w:b/>
      </w:rPr>
    </w:lvl>
    <w:lvl w:ilvl="7">
      <w:start w:val="1"/>
      <w:numFmt w:val="decimal"/>
      <w:lvlText w:val="%1.%2.%3.%4.%5.%6.%7.%8.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127" w15:restartNumberingAfterBreak="0">
    <w:nsid w:val="58847660"/>
    <w:multiLevelType w:val="hybridMultilevel"/>
    <w:tmpl w:val="A0580140"/>
    <w:lvl w:ilvl="0" w:tplc="9EB88E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8" w15:restartNumberingAfterBreak="0">
    <w:nsid w:val="592E13CC"/>
    <w:multiLevelType w:val="multilevel"/>
    <w:tmpl w:val="7B22361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9" w15:restartNumberingAfterBreak="0">
    <w:nsid w:val="59351B06"/>
    <w:multiLevelType w:val="hybridMultilevel"/>
    <w:tmpl w:val="8136751A"/>
    <w:lvl w:ilvl="0" w:tplc="C2326CC0">
      <w:start w:val="1"/>
      <w:numFmt w:val="decimal"/>
      <w:lvlText w:val="З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595A0D87"/>
    <w:multiLevelType w:val="multilevel"/>
    <w:tmpl w:val="3FA870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44" w:hanging="1800"/>
      </w:pPr>
      <w:rPr>
        <w:rFonts w:hint="default"/>
      </w:rPr>
    </w:lvl>
  </w:abstractNum>
  <w:abstractNum w:abstractNumId="131" w15:restartNumberingAfterBreak="0">
    <w:nsid w:val="597E7B53"/>
    <w:multiLevelType w:val="hybridMultilevel"/>
    <w:tmpl w:val="BEFE8C7C"/>
    <w:lvl w:ilvl="0" w:tplc="B2C60D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5ABF0CD8"/>
    <w:multiLevelType w:val="multilevel"/>
    <w:tmpl w:val="5CA6B5C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33" w15:restartNumberingAfterBreak="0">
    <w:nsid w:val="5B08783E"/>
    <w:multiLevelType w:val="hybridMultilevel"/>
    <w:tmpl w:val="290AEBA6"/>
    <w:lvl w:ilvl="0" w:tplc="13DA17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4" w15:restartNumberingAfterBreak="0">
    <w:nsid w:val="5BA21EEF"/>
    <w:multiLevelType w:val="hybridMultilevel"/>
    <w:tmpl w:val="DC88E100"/>
    <w:lvl w:ilvl="0" w:tplc="72467510">
      <w:start w:val="1"/>
      <w:numFmt w:val="decimal"/>
      <w:lvlText w:val="З%1"/>
      <w:lvlJc w:val="left"/>
      <w:pPr>
        <w:ind w:left="157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5" w15:restartNumberingAfterBreak="0">
    <w:nsid w:val="5C295252"/>
    <w:multiLevelType w:val="hybridMultilevel"/>
    <w:tmpl w:val="AAEA83E6"/>
    <w:lvl w:ilvl="0" w:tplc="850EF252">
      <w:start w:val="1"/>
      <w:numFmt w:val="decimal"/>
      <w:lvlText w:val="У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5C863F62"/>
    <w:multiLevelType w:val="hybridMultilevel"/>
    <w:tmpl w:val="CFC68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5CDD551C"/>
    <w:multiLevelType w:val="multilevel"/>
    <w:tmpl w:val="185848D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8" w15:restartNumberingAfterBreak="0">
    <w:nsid w:val="5D7E7587"/>
    <w:multiLevelType w:val="hybridMultilevel"/>
    <w:tmpl w:val="1D06F984"/>
    <w:lvl w:ilvl="0" w:tplc="FEA212D8">
      <w:start w:val="1"/>
      <w:numFmt w:val="decimal"/>
      <w:lvlText w:val="З%1"/>
      <w:lvlJc w:val="left"/>
      <w:pPr>
        <w:ind w:left="10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9" w:hanging="360"/>
      </w:pPr>
    </w:lvl>
    <w:lvl w:ilvl="2" w:tplc="0419001B" w:tentative="1">
      <w:start w:val="1"/>
      <w:numFmt w:val="lowerRoman"/>
      <w:lvlText w:val="%3."/>
      <w:lvlJc w:val="right"/>
      <w:pPr>
        <w:ind w:left="2449" w:hanging="180"/>
      </w:pPr>
    </w:lvl>
    <w:lvl w:ilvl="3" w:tplc="0419000F" w:tentative="1">
      <w:start w:val="1"/>
      <w:numFmt w:val="decimal"/>
      <w:lvlText w:val="%4."/>
      <w:lvlJc w:val="left"/>
      <w:pPr>
        <w:ind w:left="3169" w:hanging="360"/>
      </w:pPr>
    </w:lvl>
    <w:lvl w:ilvl="4" w:tplc="04190019" w:tentative="1">
      <w:start w:val="1"/>
      <w:numFmt w:val="lowerLetter"/>
      <w:lvlText w:val="%5."/>
      <w:lvlJc w:val="left"/>
      <w:pPr>
        <w:ind w:left="3889" w:hanging="360"/>
      </w:pPr>
    </w:lvl>
    <w:lvl w:ilvl="5" w:tplc="0419001B" w:tentative="1">
      <w:start w:val="1"/>
      <w:numFmt w:val="lowerRoman"/>
      <w:lvlText w:val="%6."/>
      <w:lvlJc w:val="right"/>
      <w:pPr>
        <w:ind w:left="4609" w:hanging="180"/>
      </w:pPr>
    </w:lvl>
    <w:lvl w:ilvl="6" w:tplc="0419000F" w:tentative="1">
      <w:start w:val="1"/>
      <w:numFmt w:val="decimal"/>
      <w:lvlText w:val="%7."/>
      <w:lvlJc w:val="left"/>
      <w:pPr>
        <w:ind w:left="5329" w:hanging="360"/>
      </w:pPr>
    </w:lvl>
    <w:lvl w:ilvl="7" w:tplc="04190019" w:tentative="1">
      <w:start w:val="1"/>
      <w:numFmt w:val="lowerLetter"/>
      <w:lvlText w:val="%8."/>
      <w:lvlJc w:val="left"/>
      <w:pPr>
        <w:ind w:left="6049" w:hanging="360"/>
      </w:pPr>
    </w:lvl>
    <w:lvl w:ilvl="8" w:tplc="0419001B" w:tentative="1">
      <w:start w:val="1"/>
      <w:numFmt w:val="lowerRoman"/>
      <w:lvlText w:val="%9."/>
      <w:lvlJc w:val="right"/>
      <w:pPr>
        <w:ind w:left="6769" w:hanging="180"/>
      </w:pPr>
    </w:lvl>
  </w:abstractNum>
  <w:abstractNum w:abstractNumId="139" w15:restartNumberingAfterBreak="0">
    <w:nsid w:val="5D9D2C58"/>
    <w:multiLevelType w:val="multilevel"/>
    <w:tmpl w:val="A9FE1EEC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31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  <w:b/>
      </w:rPr>
    </w:lvl>
  </w:abstractNum>
  <w:abstractNum w:abstractNumId="140" w15:restartNumberingAfterBreak="0">
    <w:nsid w:val="5DB64F50"/>
    <w:multiLevelType w:val="hybridMultilevel"/>
    <w:tmpl w:val="7E0E6948"/>
    <w:lvl w:ilvl="0" w:tplc="7C8EBC5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1" w15:restartNumberingAfterBreak="0">
    <w:nsid w:val="5E647D1D"/>
    <w:multiLevelType w:val="hybridMultilevel"/>
    <w:tmpl w:val="FFC6D904"/>
    <w:lvl w:ilvl="0" w:tplc="14D0C370">
      <w:start w:val="1"/>
      <w:numFmt w:val="decimal"/>
      <w:lvlText w:val="З%1"/>
      <w:lvlJc w:val="left"/>
      <w:pPr>
        <w:ind w:left="720" w:hanging="360"/>
      </w:pPr>
      <w:rPr>
        <w:rFonts w:hint="default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2" w15:restartNumberingAfterBreak="0">
    <w:nsid w:val="5E6B0464"/>
    <w:multiLevelType w:val="hybridMultilevel"/>
    <w:tmpl w:val="99B4205A"/>
    <w:lvl w:ilvl="0" w:tplc="A3403824">
      <w:start w:val="1"/>
      <w:numFmt w:val="decimal"/>
      <w:lvlText w:val="З%1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5EDD1ADA"/>
    <w:multiLevelType w:val="hybridMultilevel"/>
    <w:tmpl w:val="4768F8BA"/>
    <w:lvl w:ilvl="0" w:tplc="A594CBC8">
      <w:start w:val="1"/>
      <w:numFmt w:val="decimal"/>
      <w:lvlText w:val="З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5F9644EA"/>
    <w:multiLevelType w:val="hybridMultilevel"/>
    <w:tmpl w:val="72C20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60155CB8"/>
    <w:multiLevelType w:val="multilevel"/>
    <w:tmpl w:val="9D2C279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  <w:sz w:val="24"/>
      </w:rPr>
    </w:lvl>
    <w:lvl w:ilvl="1">
      <w:start w:val="2"/>
      <w:numFmt w:val="decimal"/>
      <w:isLgl/>
      <w:lvlText w:val="%1.%2"/>
      <w:lvlJc w:val="left"/>
      <w:pPr>
        <w:ind w:left="1003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4" w:hanging="1800"/>
      </w:pPr>
      <w:rPr>
        <w:rFonts w:hint="default"/>
      </w:rPr>
    </w:lvl>
  </w:abstractNum>
  <w:abstractNum w:abstractNumId="146" w15:restartNumberingAfterBreak="0">
    <w:nsid w:val="619431CB"/>
    <w:multiLevelType w:val="hybridMultilevel"/>
    <w:tmpl w:val="05A261B8"/>
    <w:lvl w:ilvl="0" w:tplc="59C42A4A">
      <w:start w:val="1"/>
      <w:numFmt w:val="decimal"/>
      <w:lvlText w:val="%1."/>
      <w:lvlJc w:val="left"/>
      <w:pPr>
        <w:ind w:left="925" w:hanging="240"/>
      </w:pPr>
      <w:rPr>
        <w:rFonts w:ascii="Times New Roman" w:eastAsia="Times New Roman" w:hAnsi="Times New Roman" w:cs="Times New Roman" w:hint="default"/>
        <w:i w:val="0"/>
        <w:w w:val="100"/>
        <w:sz w:val="24"/>
        <w:szCs w:val="24"/>
        <w:lang w:val="ru-RU" w:eastAsia="en-US" w:bidi="ar-SA"/>
      </w:rPr>
    </w:lvl>
    <w:lvl w:ilvl="1" w:tplc="2A2408FC">
      <w:numFmt w:val="bullet"/>
      <w:lvlText w:val="•"/>
      <w:lvlJc w:val="left"/>
      <w:pPr>
        <w:ind w:left="1842" w:hanging="240"/>
      </w:pPr>
      <w:rPr>
        <w:rFonts w:hint="default"/>
        <w:lang w:val="ru-RU" w:eastAsia="en-US" w:bidi="ar-SA"/>
      </w:rPr>
    </w:lvl>
    <w:lvl w:ilvl="2" w:tplc="14348D78">
      <w:numFmt w:val="bullet"/>
      <w:lvlText w:val="•"/>
      <w:lvlJc w:val="left"/>
      <w:pPr>
        <w:ind w:left="2765" w:hanging="240"/>
      </w:pPr>
      <w:rPr>
        <w:rFonts w:hint="default"/>
        <w:lang w:val="ru-RU" w:eastAsia="en-US" w:bidi="ar-SA"/>
      </w:rPr>
    </w:lvl>
    <w:lvl w:ilvl="3" w:tplc="CFB4BB40">
      <w:numFmt w:val="bullet"/>
      <w:lvlText w:val="•"/>
      <w:lvlJc w:val="left"/>
      <w:pPr>
        <w:ind w:left="3687" w:hanging="240"/>
      </w:pPr>
      <w:rPr>
        <w:rFonts w:hint="default"/>
        <w:lang w:val="ru-RU" w:eastAsia="en-US" w:bidi="ar-SA"/>
      </w:rPr>
    </w:lvl>
    <w:lvl w:ilvl="4" w:tplc="1A26ADE8">
      <w:numFmt w:val="bullet"/>
      <w:lvlText w:val="•"/>
      <w:lvlJc w:val="left"/>
      <w:pPr>
        <w:ind w:left="4610" w:hanging="240"/>
      </w:pPr>
      <w:rPr>
        <w:rFonts w:hint="default"/>
        <w:lang w:val="ru-RU" w:eastAsia="en-US" w:bidi="ar-SA"/>
      </w:rPr>
    </w:lvl>
    <w:lvl w:ilvl="5" w:tplc="2D662992">
      <w:numFmt w:val="bullet"/>
      <w:lvlText w:val="•"/>
      <w:lvlJc w:val="left"/>
      <w:pPr>
        <w:ind w:left="5533" w:hanging="240"/>
      </w:pPr>
      <w:rPr>
        <w:rFonts w:hint="default"/>
        <w:lang w:val="ru-RU" w:eastAsia="en-US" w:bidi="ar-SA"/>
      </w:rPr>
    </w:lvl>
    <w:lvl w:ilvl="6" w:tplc="1804AEF2">
      <w:numFmt w:val="bullet"/>
      <w:lvlText w:val="•"/>
      <w:lvlJc w:val="left"/>
      <w:pPr>
        <w:ind w:left="6455" w:hanging="240"/>
      </w:pPr>
      <w:rPr>
        <w:rFonts w:hint="default"/>
        <w:lang w:val="ru-RU" w:eastAsia="en-US" w:bidi="ar-SA"/>
      </w:rPr>
    </w:lvl>
    <w:lvl w:ilvl="7" w:tplc="2CB688AA">
      <w:numFmt w:val="bullet"/>
      <w:lvlText w:val="•"/>
      <w:lvlJc w:val="left"/>
      <w:pPr>
        <w:ind w:left="7378" w:hanging="240"/>
      </w:pPr>
      <w:rPr>
        <w:rFonts w:hint="default"/>
        <w:lang w:val="ru-RU" w:eastAsia="en-US" w:bidi="ar-SA"/>
      </w:rPr>
    </w:lvl>
    <w:lvl w:ilvl="8" w:tplc="4850A254">
      <w:numFmt w:val="bullet"/>
      <w:lvlText w:val="•"/>
      <w:lvlJc w:val="left"/>
      <w:pPr>
        <w:ind w:left="8301" w:hanging="240"/>
      </w:pPr>
      <w:rPr>
        <w:rFonts w:hint="default"/>
        <w:lang w:val="ru-RU" w:eastAsia="en-US" w:bidi="ar-SA"/>
      </w:rPr>
    </w:lvl>
  </w:abstractNum>
  <w:abstractNum w:abstractNumId="147" w15:restartNumberingAfterBreak="0">
    <w:nsid w:val="630A49B8"/>
    <w:multiLevelType w:val="hybridMultilevel"/>
    <w:tmpl w:val="F8266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631B3C98"/>
    <w:multiLevelType w:val="multilevel"/>
    <w:tmpl w:val="83F8419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9" w15:restartNumberingAfterBreak="0">
    <w:nsid w:val="63574945"/>
    <w:multiLevelType w:val="hybridMultilevel"/>
    <w:tmpl w:val="21CCF172"/>
    <w:lvl w:ilvl="0" w:tplc="3C74A99A">
      <w:start w:val="1"/>
      <w:numFmt w:val="decimal"/>
      <w:lvlText w:val="З%1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0" w15:restartNumberingAfterBreak="0">
    <w:nsid w:val="635A51E6"/>
    <w:multiLevelType w:val="hybridMultilevel"/>
    <w:tmpl w:val="675CC562"/>
    <w:lvl w:ilvl="0" w:tplc="E5F693D4">
      <w:numFmt w:val="bullet"/>
      <w:lvlText w:val="-"/>
      <w:lvlJc w:val="left"/>
      <w:pPr>
        <w:ind w:left="108" w:hanging="2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FBC9D92">
      <w:numFmt w:val="bullet"/>
      <w:lvlText w:val="•"/>
      <w:lvlJc w:val="left"/>
      <w:pPr>
        <w:ind w:left="431" w:hanging="248"/>
      </w:pPr>
      <w:rPr>
        <w:rFonts w:hint="default"/>
        <w:lang w:val="ru-RU" w:eastAsia="en-US" w:bidi="ar-SA"/>
      </w:rPr>
    </w:lvl>
    <w:lvl w:ilvl="2" w:tplc="92041FD8">
      <w:numFmt w:val="bullet"/>
      <w:lvlText w:val="•"/>
      <w:lvlJc w:val="left"/>
      <w:pPr>
        <w:ind w:left="762" w:hanging="248"/>
      </w:pPr>
      <w:rPr>
        <w:rFonts w:hint="default"/>
        <w:lang w:val="ru-RU" w:eastAsia="en-US" w:bidi="ar-SA"/>
      </w:rPr>
    </w:lvl>
    <w:lvl w:ilvl="3" w:tplc="E4E83A64">
      <w:numFmt w:val="bullet"/>
      <w:lvlText w:val="•"/>
      <w:lvlJc w:val="left"/>
      <w:pPr>
        <w:ind w:left="1093" w:hanging="248"/>
      </w:pPr>
      <w:rPr>
        <w:rFonts w:hint="default"/>
        <w:lang w:val="ru-RU" w:eastAsia="en-US" w:bidi="ar-SA"/>
      </w:rPr>
    </w:lvl>
    <w:lvl w:ilvl="4" w:tplc="8A2C2C40">
      <w:numFmt w:val="bullet"/>
      <w:lvlText w:val="•"/>
      <w:lvlJc w:val="left"/>
      <w:pPr>
        <w:ind w:left="1424" w:hanging="248"/>
      </w:pPr>
      <w:rPr>
        <w:rFonts w:hint="default"/>
        <w:lang w:val="ru-RU" w:eastAsia="en-US" w:bidi="ar-SA"/>
      </w:rPr>
    </w:lvl>
    <w:lvl w:ilvl="5" w:tplc="06AA01D0">
      <w:numFmt w:val="bullet"/>
      <w:lvlText w:val="•"/>
      <w:lvlJc w:val="left"/>
      <w:pPr>
        <w:ind w:left="1756" w:hanging="248"/>
      </w:pPr>
      <w:rPr>
        <w:rFonts w:hint="default"/>
        <w:lang w:val="ru-RU" w:eastAsia="en-US" w:bidi="ar-SA"/>
      </w:rPr>
    </w:lvl>
    <w:lvl w:ilvl="6" w:tplc="E0A01222">
      <w:numFmt w:val="bullet"/>
      <w:lvlText w:val="•"/>
      <w:lvlJc w:val="left"/>
      <w:pPr>
        <w:ind w:left="2087" w:hanging="248"/>
      </w:pPr>
      <w:rPr>
        <w:rFonts w:hint="default"/>
        <w:lang w:val="ru-RU" w:eastAsia="en-US" w:bidi="ar-SA"/>
      </w:rPr>
    </w:lvl>
    <w:lvl w:ilvl="7" w:tplc="14F8F662">
      <w:numFmt w:val="bullet"/>
      <w:lvlText w:val="•"/>
      <w:lvlJc w:val="left"/>
      <w:pPr>
        <w:ind w:left="2418" w:hanging="248"/>
      </w:pPr>
      <w:rPr>
        <w:rFonts w:hint="default"/>
        <w:lang w:val="ru-RU" w:eastAsia="en-US" w:bidi="ar-SA"/>
      </w:rPr>
    </w:lvl>
    <w:lvl w:ilvl="8" w:tplc="C6705286">
      <w:numFmt w:val="bullet"/>
      <w:lvlText w:val="•"/>
      <w:lvlJc w:val="left"/>
      <w:pPr>
        <w:ind w:left="2749" w:hanging="248"/>
      </w:pPr>
      <w:rPr>
        <w:rFonts w:hint="default"/>
        <w:lang w:val="ru-RU" w:eastAsia="en-US" w:bidi="ar-SA"/>
      </w:rPr>
    </w:lvl>
  </w:abstractNum>
  <w:abstractNum w:abstractNumId="151" w15:restartNumberingAfterBreak="0">
    <w:nsid w:val="64126133"/>
    <w:multiLevelType w:val="hybridMultilevel"/>
    <w:tmpl w:val="CFC68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6485194E"/>
    <w:multiLevelType w:val="hybridMultilevel"/>
    <w:tmpl w:val="64EAF79A"/>
    <w:lvl w:ilvl="0" w:tplc="7C2E56B4">
      <w:start w:val="1"/>
      <w:numFmt w:val="decimal"/>
      <w:lvlText w:val="У%1"/>
      <w:lvlJc w:val="left"/>
      <w:pPr>
        <w:ind w:left="150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53" w15:restartNumberingAfterBreak="0">
    <w:nsid w:val="6682569C"/>
    <w:multiLevelType w:val="hybridMultilevel"/>
    <w:tmpl w:val="775EE984"/>
    <w:lvl w:ilvl="0" w:tplc="211CAEC4">
      <w:start w:val="1"/>
      <w:numFmt w:val="decimal"/>
      <w:lvlText w:val="З%1"/>
      <w:lvlJc w:val="left"/>
      <w:pPr>
        <w:ind w:left="720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670A4130"/>
    <w:multiLevelType w:val="hybridMultilevel"/>
    <w:tmpl w:val="0FCC7746"/>
    <w:lvl w:ilvl="0" w:tplc="45D8D16C">
      <w:start w:val="4"/>
      <w:numFmt w:val="decimal"/>
      <w:lvlText w:val="%1."/>
      <w:lvlJc w:val="left"/>
      <w:pPr>
        <w:ind w:left="358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BDF03A72">
      <w:start w:val="1"/>
      <w:numFmt w:val="decimal"/>
      <w:lvlText w:val="%2."/>
      <w:lvlJc w:val="left"/>
      <w:pPr>
        <w:ind w:left="546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820CA852">
      <w:numFmt w:val="bullet"/>
      <w:lvlText w:val="•"/>
      <w:lvlJc w:val="left"/>
      <w:pPr>
        <w:ind w:left="1378" w:hanging="284"/>
      </w:pPr>
      <w:rPr>
        <w:rFonts w:hint="default"/>
        <w:lang w:val="ru-RU" w:eastAsia="en-US" w:bidi="ar-SA"/>
      </w:rPr>
    </w:lvl>
    <w:lvl w:ilvl="3" w:tplc="F5C416C8">
      <w:numFmt w:val="bullet"/>
      <w:lvlText w:val="•"/>
      <w:lvlJc w:val="left"/>
      <w:pPr>
        <w:ind w:left="2216" w:hanging="284"/>
      </w:pPr>
      <w:rPr>
        <w:rFonts w:hint="default"/>
        <w:lang w:val="ru-RU" w:eastAsia="en-US" w:bidi="ar-SA"/>
      </w:rPr>
    </w:lvl>
    <w:lvl w:ilvl="4" w:tplc="7F30E208">
      <w:numFmt w:val="bullet"/>
      <w:lvlText w:val="•"/>
      <w:lvlJc w:val="left"/>
      <w:pPr>
        <w:ind w:left="3055" w:hanging="284"/>
      </w:pPr>
      <w:rPr>
        <w:rFonts w:hint="default"/>
        <w:lang w:val="ru-RU" w:eastAsia="en-US" w:bidi="ar-SA"/>
      </w:rPr>
    </w:lvl>
    <w:lvl w:ilvl="5" w:tplc="DC9CE68C">
      <w:numFmt w:val="bullet"/>
      <w:lvlText w:val="•"/>
      <w:lvlJc w:val="left"/>
      <w:pPr>
        <w:ind w:left="3893" w:hanging="284"/>
      </w:pPr>
      <w:rPr>
        <w:rFonts w:hint="default"/>
        <w:lang w:val="ru-RU" w:eastAsia="en-US" w:bidi="ar-SA"/>
      </w:rPr>
    </w:lvl>
    <w:lvl w:ilvl="6" w:tplc="195C45E0">
      <w:numFmt w:val="bullet"/>
      <w:lvlText w:val="•"/>
      <w:lvlJc w:val="left"/>
      <w:pPr>
        <w:ind w:left="4732" w:hanging="284"/>
      </w:pPr>
      <w:rPr>
        <w:rFonts w:hint="default"/>
        <w:lang w:val="ru-RU" w:eastAsia="en-US" w:bidi="ar-SA"/>
      </w:rPr>
    </w:lvl>
    <w:lvl w:ilvl="7" w:tplc="3938A1D8">
      <w:numFmt w:val="bullet"/>
      <w:lvlText w:val="•"/>
      <w:lvlJc w:val="left"/>
      <w:pPr>
        <w:ind w:left="5570" w:hanging="284"/>
      </w:pPr>
      <w:rPr>
        <w:rFonts w:hint="default"/>
        <w:lang w:val="ru-RU" w:eastAsia="en-US" w:bidi="ar-SA"/>
      </w:rPr>
    </w:lvl>
    <w:lvl w:ilvl="8" w:tplc="68947EF0">
      <w:numFmt w:val="bullet"/>
      <w:lvlText w:val="•"/>
      <w:lvlJc w:val="left"/>
      <w:pPr>
        <w:ind w:left="6409" w:hanging="284"/>
      </w:pPr>
      <w:rPr>
        <w:rFonts w:hint="default"/>
        <w:lang w:val="ru-RU" w:eastAsia="en-US" w:bidi="ar-SA"/>
      </w:rPr>
    </w:lvl>
  </w:abstractNum>
  <w:abstractNum w:abstractNumId="155" w15:restartNumberingAfterBreak="0">
    <w:nsid w:val="67A859AE"/>
    <w:multiLevelType w:val="hybridMultilevel"/>
    <w:tmpl w:val="7458DD1E"/>
    <w:lvl w:ilvl="0" w:tplc="496E850A">
      <w:start w:val="1"/>
      <w:numFmt w:val="bullet"/>
      <w:lvlText w:val=""/>
      <w:lvlJc w:val="left"/>
      <w:pPr>
        <w:ind w:left="2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90" w:hanging="360"/>
      </w:pPr>
      <w:rPr>
        <w:rFonts w:ascii="Wingdings" w:hAnsi="Wingdings" w:hint="default"/>
      </w:rPr>
    </w:lvl>
  </w:abstractNum>
  <w:abstractNum w:abstractNumId="156" w15:restartNumberingAfterBreak="0">
    <w:nsid w:val="68152C42"/>
    <w:multiLevelType w:val="hybridMultilevel"/>
    <w:tmpl w:val="271CD7DA"/>
    <w:lvl w:ilvl="0" w:tplc="83C2530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68C77330"/>
    <w:multiLevelType w:val="hybridMultilevel"/>
    <w:tmpl w:val="7E480E72"/>
    <w:lvl w:ilvl="0" w:tplc="2814E7B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8" w15:restartNumberingAfterBreak="0">
    <w:nsid w:val="69506FB5"/>
    <w:multiLevelType w:val="hybridMultilevel"/>
    <w:tmpl w:val="6D143816"/>
    <w:lvl w:ilvl="0" w:tplc="1DB4D8F6">
      <w:start w:val="1"/>
      <w:numFmt w:val="decimal"/>
      <w:lvlText w:val="У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69A53ED5"/>
    <w:multiLevelType w:val="hybridMultilevel"/>
    <w:tmpl w:val="64EAF79A"/>
    <w:lvl w:ilvl="0" w:tplc="7C2E56B4">
      <w:start w:val="1"/>
      <w:numFmt w:val="decimal"/>
      <w:lvlText w:val="У%1"/>
      <w:lvlJc w:val="left"/>
      <w:pPr>
        <w:ind w:left="150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60" w15:restartNumberingAfterBreak="0">
    <w:nsid w:val="6A825CEA"/>
    <w:multiLevelType w:val="hybridMultilevel"/>
    <w:tmpl w:val="53E04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6A8D01C0"/>
    <w:multiLevelType w:val="hybridMultilevel"/>
    <w:tmpl w:val="8056FC2A"/>
    <w:lvl w:ilvl="0" w:tplc="496E850A">
      <w:start w:val="1"/>
      <w:numFmt w:val="bullet"/>
      <w:lvlText w:val=""/>
      <w:lvlJc w:val="left"/>
      <w:pPr>
        <w:ind w:left="16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62" w15:restartNumberingAfterBreak="0">
    <w:nsid w:val="6B493085"/>
    <w:multiLevelType w:val="hybridMultilevel"/>
    <w:tmpl w:val="F9EC7148"/>
    <w:lvl w:ilvl="0" w:tplc="00000002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3" w15:restartNumberingAfterBreak="0">
    <w:nsid w:val="6BA73533"/>
    <w:multiLevelType w:val="hybridMultilevel"/>
    <w:tmpl w:val="157ECFEE"/>
    <w:lvl w:ilvl="0" w:tplc="71C89BF4">
      <w:start w:val="1"/>
      <w:numFmt w:val="decimal"/>
      <w:lvlText w:val="З%1"/>
      <w:lvlJc w:val="left"/>
      <w:pPr>
        <w:ind w:left="896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164" w15:restartNumberingAfterBreak="0">
    <w:nsid w:val="6CF6745D"/>
    <w:multiLevelType w:val="hybridMultilevel"/>
    <w:tmpl w:val="64EAF79A"/>
    <w:lvl w:ilvl="0" w:tplc="7C2E56B4">
      <w:start w:val="1"/>
      <w:numFmt w:val="decimal"/>
      <w:lvlText w:val="У%1"/>
      <w:lvlJc w:val="left"/>
      <w:pPr>
        <w:ind w:left="150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65" w15:restartNumberingAfterBreak="0">
    <w:nsid w:val="6D9F2985"/>
    <w:multiLevelType w:val="multilevel"/>
    <w:tmpl w:val="D8AE2EE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2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6" w15:restartNumberingAfterBreak="0">
    <w:nsid w:val="6E115E01"/>
    <w:multiLevelType w:val="hybridMultilevel"/>
    <w:tmpl w:val="BF7A325A"/>
    <w:lvl w:ilvl="0" w:tplc="910C1B08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54545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A103C1A">
      <w:start w:val="1"/>
      <w:numFmt w:val="decimal"/>
      <w:lvlText w:val="%2."/>
      <w:lvlJc w:val="left"/>
      <w:pPr>
        <w:ind w:left="4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54545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0905374">
      <w:start w:val="1"/>
      <w:numFmt w:val="lowerRoman"/>
      <w:lvlText w:val="%3"/>
      <w:lvlJc w:val="left"/>
      <w:pPr>
        <w:ind w:left="151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54545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17E05566">
      <w:start w:val="1"/>
      <w:numFmt w:val="decimal"/>
      <w:lvlText w:val="%4"/>
      <w:lvlJc w:val="left"/>
      <w:pPr>
        <w:ind w:left="22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54545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A624146">
      <w:start w:val="1"/>
      <w:numFmt w:val="lowerLetter"/>
      <w:lvlText w:val="%5"/>
      <w:lvlJc w:val="left"/>
      <w:pPr>
        <w:ind w:left="29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54545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7BBAF70A">
      <w:start w:val="1"/>
      <w:numFmt w:val="lowerRoman"/>
      <w:lvlText w:val="%6"/>
      <w:lvlJc w:val="left"/>
      <w:pPr>
        <w:ind w:left="36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54545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0188E04">
      <w:start w:val="1"/>
      <w:numFmt w:val="decimal"/>
      <w:lvlText w:val="%7"/>
      <w:lvlJc w:val="left"/>
      <w:pPr>
        <w:ind w:left="439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54545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9663750">
      <w:start w:val="1"/>
      <w:numFmt w:val="lowerLetter"/>
      <w:lvlText w:val="%8"/>
      <w:lvlJc w:val="left"/>
      <w:pPr>
        <w:ind w:left="511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54545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6F4E66C">
      <w:start w:val="1"/>
      <w:numFmt w:val="lowerRoman"/>
      <w:lvlText w:val="%9"/>
      <w:lvlJc w:val="left"/>
      <w:pPr>
        <w:ind w:left="58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54545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7" w15:restartNumberingAfterBreak="0">
    <w:nsid w:val="6E3E1569"/>
    <w:multiLevelType w:val="hybridMultilevel"/>
    <w:tmpl w:val="23F26054"/>
    <w:lvl w:ilvl="0" w:tplc="CF8CDCBC">
      <w:start w:val="1"/>
      <w:numFmt w:val="decimal"/>
      <w:lvlText w:val="%1."/>
      <w:lvlJc w:val="left"/>
      <w:pPr>
        <w:ind w:left="11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F3CE684">
      <w:numFmt w:val="bullet"/>
      <w:lvlText w:val="•"/>
      <w:lvlJc w:val="left"/>
      <w:pPr>
        <w:ind w:left="1136" w:hanging="240"/>
      </w:pPr>
      <w:rPr>
        <w:rFonts w:hint="default"/>
        <w:lang w:val="ru-RU" w:eastAsia="en-US" w:bidi="ar-SA"/>
      </w:rPr>
    </w:lvl>
    <w:lvl w:ilvl="2" w:tplc="00CCD14A">
      <w:numFmt w:val="bullet"/>
      <w:lvlText w:val="•"/>
      <w:lvlJc w:val="left"/>
      <w:pPr>
        <w:ind w:left="2153" w:hanging="240"/>
      </w:pPr>
      <w:rPr>
        <w:rFonts w:hint="default"/>
        <w:lang w:val="ru-RU" w:eastAsia="en-US" w:bidi="ar-SA"/>
      </w:rPr>
    </w:lvl>
    <w:lvl w:ilvl="3" w:tplc="98C436B8">
      <w:numFmt w:val="bullet"/>
      <w:lvlText w:val="•"/>
      <w:lvlJc w:val="left"/>
      <w:pPr>
        <w:ind w:left="3169" w:hanging="240"/>
      </w:pPr>
      <w:rPr>
        <w:rFonts w:hint="default"/>
        <w:lang w:val="ru-RU" w:eastAsia="en-US" w:bidi="ar-SA"/>
      </w:rPr>
    </w:lvl>
    <w:lvl w:ilvl="4" w:tplc="989E5FD2">
      <w:numFmt w:val="bullet"/>
      <w:lvlText w:val="•"/>
      <w:lvlJc w:val="left"/>
      <w:pPr>
        <w:ind w:left="4186" w:hanging="240"/>
      </w:pPr>
      <w:rPr>
        <w:rFonts w:hint="default"/>
        <w:lang w:val="ru-RU" w:eastAsia="en-US" w:bidi="ar-SA"/>
      </w:rPr>
    </w:lvl>
    <w:lvl w:ilvl="5" w:tplc="83AE27DC">
      <w:numFmt w:val="bullet"/>
      <w:lvlText w:val="•"/>
      <w:lvlJc w:val="left"/>
      <w:pPr>
        <w:ind w:left="5203" w:hanging="240"/>
      </w:pPr>
      <w:rPr>
        <w:rFonts w:hint="default"/>
        <w:lang w:val="ru-RU" w:eastAsia="en-US" w:bidi="ar-SA"/>
      </w:rPr>
    </w:lvl>
    <w:lvl w:ilvl="6" w:tplc="903AA6DA">
      <w:numFmt w:val="bullet"/>
      <w:lvlText w:val="•"/>
      <w:lvlJc w:val="left"/>
      <w:pPr>
        <w:ind w:left="6219" w:hanging="240"/>
      </w:pPr>
      <w:rPr>
        <w:rFonts w:hint="default"/>
        <w:lang w:val="ru-RU" w:eastAsia="en-US" w:bidi="ar-SA"/>
      </w:rPr>
    </w:lvl>
    <w:lvl w:ilvl="7" w:tplc="A978F776">
      <w:numFmt w:val="bullet"/>
      <w:lvlText w:val="•"/>
      <w:lvlJc w:val="left"/>
      <w:pPr>
        <w:ind w:left="7236" w:hanging="240"/>
      </w:pPr>
      <w:rPr>
        <w:rFonts w:hint="default"/>
        <w:lang w:val="ru-RU" w:eastAsia="en-US" w:bidi="ar-SA"/>
      </w:rPr>
    </w:lvl>
    <w:lvl w:ilvl="8" w:tplc="0EECB852">
      <w:numFmt w:val="bullet"/>
      <w:lvlText w:val="•"/>
      <w:lvlJc w:val="left"/>
      <w:pPr>
        <w:ind w:left="8253" w:hanging="240"/>
      </w:pPr>
      <w:rPr>
        <w:rFonts w:hint="default"/>
        <w:lang w:val="ru-RU" w:eastAsia="en-US" w:bidi="ar-SA"/>
      </w:rPr>
    </w:lvl>
  </w:abstractNum>
  <w:abstractNum w:abstractNumId="168" w15:restartNumberingAfterBreak="0">
    <w:nsid w:val="6EF1540C"/>
    <w:multiLevelType w:val="hybridMultilevel"/>
    <w:tmpl w:val="8222D5B6"/>
    <w:lvl w:ilvl="0" w:tplc="2A0802A2">
      <w:start w:val="1"/>
      <w:numFmt w:val="decimal"/>
      <w:lvlText w:val="З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6F2D66DE"/>
    <w:multiLevelType w:val="hybridMultilevel"/>
    <w:tmpl w:val="59267460"/>
    <w:lvl w:ilvl="0" w:tplc="FE7A337A">
      <w:start w:val="1"/>
      <w:numFmt w:val="decimal"/>
      <w:lvlText w:val="У%1"/>
      <w:lvlJc w:val="left"/>
      <w:pPr>
        <w:ind w:left="1506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6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2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  <w:rPr>
        <w:rFonts w:cs="Times New Roman"/>
      </w:rPr>
    </w:lvl>
  </w:abstractNum>
  <w:abstractNum w:abstractNumId="170" w15:restartNumberingAfterBreak="0">
    <w:nsid w:val="71633B21"/>
    <w:multiLevelType w:val="hybridMultilevel"/>
    <w:tmpl w:val="E848ACA0"/>
    <w:lvl w:ilvl="0" w:tplc="1A0460C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74006D22"/>
    <w:multiLevelType w:val="hybridMultilevel"/>
    <w:tmpl w:val="0B1CA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74D158CE"/>
    <w:multiLevelType w:val="hybridMultilevel"/>
    <w:tmpl w:val="45CE509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74D90C9F"/>
    <w:multiLevelType w:val="hybridMultilevel"/>
    <w:tmpl w:val="259C5A54"/>
    <w:lvl w:ilvl="0" w:tplc="D8468BB0">
      <w:start w:val="1"/>
      <w:numFmt w:val="decimal"/>
      <w:lvlText w:val="У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751C7C3E"/>
    <w:multiLevelType w:val="multilevel"/>
    <w:tmpl w:val="696488B6"/>
    <w:lvl w:ilvl="0">
      <w:start w:val="3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660" w:hanging="480"/>
      </w:pPr>
    </w:lvl>
    <w:lvl w:ilvl="2">
      <w:start w:val="3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260" w:hanging="720"/>
      </w:pPr>
    </w:lvl>
    <w:lvl w:ilvl="4">
      <w:start w:val="1"/>
      <w:numFmt w:val="decimal"/>
      <w:lvlText w:val="%1.%2.%3.%4.%5"/>
      <w:lvlJc w:val="left"/>
      <w:pPr>
        <w:ind w:left="1800" w:hanging="1080"/>
      </w:pPr>
    </w:lvl>
    <w:lvl w:ilvl="5">
      <w:start w:val="1"/>
      <w:numFmt w:val="decimal"/>
      <w:lvlText w:val="%1.%2.%3.%4.%5.%6"/>
      <w:lvlJc w:val="left"/>
      <w:pPr>
        <w:ind w:left="1980" w:hanging="1080"/>
      </w:pPr>
    </w:lvl>
    <w:lvl w:ilvl="6">
      <w:start w:val="1"/>
      <w:numFmt w:val="decimal"/>
      <w:lvlText w:val="%1.%2.%3.%4.%5.%6.%7"/>
      <w:lvlJc w:val="left"/>
      <w:pPr>
        <w:ind w:left="2520" w:hanging="1440"/>
      </w:pPr>
    </w:lvl>
    <w:lvl w:ilvl="7">
      <w:start w:val="1"/>
      <w:numFmt w:val="decimal"/>
      <w:lvlText w:val="%1.%2.%3.%4.%5.%6.%7.%8"/>
      <w:lvlJc w:val="left"/>
      <w:pPr>
        <w:ind w:left="2700" w:hanging="1440"/>
      </w:pPr>
    </w:lvl>
    <w:lvl w:ilvl="8">
      <w:start w:val="1"/>
      <w:numFmt w:val="decimal"/>
      <w:lvlText w:val="%1.%2.%3.%4.%5.%6.%7.%8.%9"/>
      <w:lvlJc w:val="left"/>
      <w:pPr>
        <w:ind w:left="3240" w:hanging="1800"/>
      </w:pPr>
    </w:lvl>
  </w:abstractNum>
  <w:abstractNum w:abstractNumId="175" w15:restartNumberingAfterBreak="0">
    <w:nsid w:val="760D2387"/>
    <w:multiLevelType w:val="hybridMultilevel"/>
    <w:tmpl w:val="7400C18A"/>
    <w:lvl w:ilvl="0" w:tplc="5C28EE74">
      <w:start w:val="1"/>
      <w:numFmt w:val="decimal"/>
      <w:lvlText w:val="У%1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6" w15:restartNumberingAfterBreak="0">
    <w:nsid w:val="76353173"/>
    <w:multiLevelType w:val="hybridMultilevel"/>
    <w:tmpl w:val="81F629EA"/>
    <w:lvl w:ilvl="0" w:tplc="5A501966">
      <w:start w:val="1"/>
      <w:numFmt w:val="decimal"/>
      <w:lvlText w:val="З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76B0213E"/>
    <w:multiLevelType w:val="multilevel"/>
    <w:tmpl w:val="E27AE5A0"/>
    <w:lvl w:ilvl="0">
      <w:start w:val="1"/>
      <w:numFmt w:val="decimal"/>
      <w:lvlText w:val="%1."/>
      <w:lvlJc w:val="left"/>
      <w:pPr>
        <w:ind w:left="405" w:hanging="405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178" w15:restartNumberingAfterBreak="0">
    <w:nsid w:val="783552FC"/>
    <w:multiLevelType w:val="hybridMultilevel"/>
    <w:tmpl w:val="81C83F1E"/>
    <w:lvl w:ilvl="0" w:tplc="AB5A0A2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79" w15:restartNumberingAfterBreak="0">
    <w:nsid w:val="792B3F99"/>
    <w:multiLevelType w:val="hybridMultilevel"/>
    <w:tmpl w:val="8708A64C"/>
    <w:lvl w:ilvl="0" w:tplc="FBF463C8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0" w15:restartNumberingAfterBreak="0">
    <w:nsid w:val="793F4095"/>
    <w:multiLevelType w:val="hybridMultilevel"/>
    <w:tmpl w:val="8BA22850"/>
    <w:lvl w:ilvl="0" w:tplc="05BC754A">
      <w:start w:val="1"/>
      <w:numFmt w:val="decimal"/>
      <w:lvlText w:val="%1."/>
      <w:lvlJc w:val="left"/>
      <w:pPr>
        <w:ind w:left="6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7EE764A">
      <w:start w:val="1"/>
      <w:numFmt w:val="lowerLetter"/>
      <w:lvlText w:val="%2"/>
      <w:lvlJc w:val="left"/>
      <w:pPr>
        <w:ind w:left="11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4D6D6E6">
      <w:start w:val="1"/>
      <w:numFmt w:val="lowerRoman"/>
      <w:lvlText w:val="%3"/>
      <w:lvlJc w:val="left"/>
      <w:pPr>
        <w:ind w:left="18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4F43888">
      <w:start w:val="1"/>
      <w:numFmt w:val="decimal"/>
      <w:lvlText w:val="%4"/>
      <w:lvlJc w:val="left"/>
      <w:pPr>
        <w:ind w:left="25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26E47958">
      <w:start w:val="1"/>
      <w:numFmt w:val="lowerLetter"/>
      <w:lvlText w:val="%5"/>
      <w:lvlJc w:val="left"/>
      <w:pPr>
        <w:ind w:left="33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8020C898">
      <w:start w:val="1"/>
      <w:numFmt w:val="lowerRoman"/>
      <w:lvlText w:val="%6"/>
      <w:lvlJc w:val="left"/>
      <w:pPr>
        <w:ind w:left="40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183AC766">
      <w:start w:val="1"/>
      <w:numFmt w:val="decimal"/>
      <w:lvlText w:val="%7"/>
      <w:lvlJc w:val="left"/>
      <w:pPr>
        <w:ind w:left="47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3514B452">
      <w:start w:val="1"/>
      <w:numFmt w:val="lowerLetter"/>
      <w:lvlText w:val="%8"/>
      <w:lvlJc w:val="left"/>
      <w:pPr>
        <w:ind w:left="54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0565324">
      <w:start w:val="1"/>
      <w:numFmt w:val="lowerRoman"/>
      <w:lvlText w:val="%9"/>
      <w:lvlJc w:val="left"/>
      <w:pPr>
        <w:ind w:left="61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81" w15:restartNumberingAfterBreak="0">
    <w:nsid w:val="79883570"/>
    <w:multiLevelType w:val="hybridMultilevel"/>
    <w:tmpl w:val="B4F6F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7A08449B"/>
    <w:multiLevelType w:val="hybridMultilevel"/>
    <w:tmpl w:val="044AEF36"/>
    <w:lvl w:ilvl="0" w:tplc="BAAA94D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7A130379"/>
    <w:multiLevelType w:val="hybridMultilevel"/>
    <w:tmpl w:val="DC1A6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7A6A0BB9"/>
    <w:multiLevelType w:val="hybridMultilevel"/>
    <w:tmpl w:val="A7AE6DEA"/>
    <w:lvl w:ilvl="0" w:tplc="096E35AE">
      <w:start w:val="1"/>
      <w:numFmt w:val="decimal"/>
      <w:lvlText w:val="%1."/>
      <w:lvlJc w:val="left"/>
      <w:pPr>
        <w:ind w:left="128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85" w15:restartNumberingAfterBreak="0">
    <w:nsid w:val="7B6F1928"/>
    <w:multiLevelType w:val="multilevel"/>
    <w:tmpl w:val="96DAC924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6" w15:restartNumberingAfterBreak="0">
    <w:nsid w:val="7C3C5270"/>
    <w:multiLevelType w:val="hybridMultilevel"/>
    <w:tmpl w:val="CFC68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7FDB59E5"/>
    <w:multiLevelType w:val="hybridMultilevel"/>
    <w:tmpl w:val="5CA8199E"/>
    <w:lvl w:ilvl="0" w:tplc="2D1CFDE0">
      <w:start w:val="1"/>
      <w:numFmt w:val="decimal"/>
      <w:lvlText w:val="У%1"/>
      <w:lvlJc w:val="left"/>
      <w:pPr>
        <w:ind w:left="10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9" w:hanging="360"/>
      </w:pPr>
    </w:lvl>
    <w:lvl w:ilvl="2" w:tplc="0419001B" w:tentative="1">
      <w:start w:val="1"/>
      <w:numFmt w:val="lowerRoman"/>
      <w:lvlText w:val="%3."/>
      <w:lvlJc w:val="right"/>
      <w:pPr>
        <w:ind w:left="2449" w:hanging="180"/>
      </w:pPr>
    </w:lvl>
    <w:lvl w:ilvl="3" w:tplc="0419000F" w:tentative="1">
      <w:start w:val="1"/>
      <w:numFmt w:val="decimal"/>
      <w:lvlText w:val="%4."/>
      <w:lvlJc w:val="left"/>
      <w:pPr>
        <w:ind w:left="3169" w:hanging="360"/>
      </w:pPr>
    </w:lvl>
    <w:lvl w:ilvl="4" w:tplc="04190019" w:tentative="1">
      <w:start w:val="1"/>
      <w:numFmt w:val="lowerLetter"/>
      <w:lvlText w:val="%5."/>
      <w:lvlJc w:val="left"/>
      <w:pPr>
        <w:ind w:left="3889" w:hanging="360"/>
      </w:pPr>
    </w:lvl>
    <w:lvl w:ilvl="5" w:tplc="0419001B" w:tentative="1">
      <w:start w:val="1"/>
      <w:numFmt w:val="lowerRoman"/>
      <w:lvlText w:val="%6."/>
      <w:lvlJc w:val="right"/>
      <w:pPr>
        <w:ind w:left="4609" w:hanging="180"/>
      </w:pPr>
    </w:lvl>
    <w:lvl w:ilvl="6" w:tplc="0419000F" w:tentative="1">
      <w:start w:val="1"/>
      <w:numFmt w:val="decimal"/>
      <w:lvlText w:val="%7."/>
      <w:lvlJc w:val="left"/>
      <w:pPr>
        <w:ind w:left="5329" w:hanging="360"/>
      </w:pPr>
    </w:lvl>
    <w:lvl w:ilvl="7" w:tplc="04190019" w:tentative="1">
      <w:start w:val="1"/>
      <w:numFmt w:val="lowerLetter"/>
      <w:lvlText w:val="%8."/>
      <w:lvlJc w:val="left"/>
      <w:pPr>
        <w:ind w:left="6049" w:hanging="360"/>
      </w:pPr>
    </w:lvl>
    <w:lvl w:ilvl="8" w:tplc="0419001B" w:tentative="1">
      <w:start w:val="1"/>
      <w:numFmt w:val="lowerRoman"/>
      <w:lvlText w:val="%9."/>
      <w:lvlJc w:val="right"/>
      <w:pPr>
        <w:ind w:left="6769" w:hanging="180"/>
      </w:pPr>
    </w:lvl>
  </w:abstractNum>
  <w:num w:numId="1">
    <w:abstractNumId w:val="156"/>
  </w:num>
  <w:num w:numId="2">
    <w:abstractNumId w:val="165"/>
  </w:num>
  <w:num w:numId="3">
    <w:abstractNumId w:val="186"/>
  </w:num>
  <w:num w:numId="4">
    <w:abstractNumId w:val="155"/>
  </w:num>
  <w:num w:numId="5">
    <w:abstractNumId w:val="136"/>
  </w:num>
  <w:num w:numId="6">
    <w:abstractNumId w:val="151"/>
  </w:num>
  <w:num w:numId="7">
    <w:abstractNumId w:val="177"/>
  </w:num>
  <w:num w:numId="8">
    <w:abstractNumId w:val="140"/>
  </w:num>
  <w:num w:numId="9">
    <w:abstractNumId w:val="101"/>
  </w:num>
  <w:num w:numId="10">
    <w:abstractNumId w:val="137"/>
  </w:num>
  <w:num w:numId="11">
    <w:abstractNumId w:val="36"/>
  </w:num>
  <w:num w:numId="12">
    <w:abstractNumId w:val="60"/>
  </w:num>
  <w:num w:numId="13">
    <w:abstractNumId w:val="42"/>
  </w:num>
  <w:num w:numId="14">
    <w:abstractNumId w:val="0"/>
  </w:num>
  <w:num w:numId="15">
    <w:abstractNumId w:val="143"/>
  </w:num>
  <w:num w:numId="16">
    <w:abstractNumId w:val="175"/>
  </w:num>
  <w:num w:numId="17">
    <w:abstractNumId w:val="97"/>
  </w:num>
  <w:num w:numId="18">
    <w:abstractNumId w:val="1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9"/>
  </w:num>
  <w:num w:numId="20">
    <w:abstractNumId w:val="113"/>
  </w:num>
  <w:num w:numId="21">
    <w:abstractNumId w:val="59"/>
  </w:num>
  <w:num w:numId="22">
    <w:abstractNumId w:val="6"/>
  </w:num>
  <w:num w:numId="23">
    <w:abstractNumId w:val="40"/>
  </w:num>
  <w:num w:numId="24">
    <w:abstractNumId w:val="25"/>
  </w:num>
  <w:num w:numId="25">
    <w:abstractNumId w:val="80"/>
  </w:num>
  <w:num w:numId="26">
    <w:abstractNumId w:val="128"/>
  </w:num>
  <w:num w:numId="27">
    <w:abstractNumId w:val="50"/>
  </w:num>
  <w:num w:numId="28">
    <w:abstractNumId w:val="148"/>
  </w:num>
  <w:num w:numId="29">
    <w:abstractNumId w:val="82"/>
  </w:num>
  <w:num w:numId="30">
    <w:abstractNumId w:val="79"/>
  </w:num>
  <w:num w:numId="31">
    <w:abstractNumId w:val="94"/>
  </w:num>
  <w:num w:numId="32">
    <w:abstractNumId w:val="182"/>
  </w:num>
  <w:num w:numId="33">
    <w:abstractNumId w:val="1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8"/>
  </w:num>
  <w:num w:numId="38">
    <w:abstractNumId w:val="12"/>
  </w:num>
  <w:num w:numId="39">
    <w:abstractNumId w:val="127"/>
  </w:num>
  <w:num w:numId="40">
    <w:abstractNumId w:val="110"/>
  </w:num>
  <w:num w:numId="41">
    <w:abstractNumId w:val="33"/>
  </w:num>
  <w:num w:numId="42">
    <w:abstractNumId w:val="98"/>
  </w:num>
  <w:num w:numId="43">
    <w:abstractNumId w:val="55"/>
  </w:num>
  <w:num w:numId="44">
    <w:abstractNumId w:val="28"/>
  </w:num>
  <w:num w:numId="45">
    <w:abstractNumId w:val="106"/>
  </w:num>
  <w:num w:numId="46">
    <w:abstractNumId w:val="62"/>
  </w:num>
  <w:num w:numId="47">
    <w:abstractNumId w:val="18"/>
  </w:num>
  <w:num w:numId="48">
    <w:abstractNumId w:val="72"/>
  </w:num>
  <w:num w:numId="49">
    <w:abstractNumId w:val="95"/>
  </w:num>
  <w:num w:numId="50">
    <w:abstractNumId w:val="129"/>
  </w:num>
  <w:num w:numId="51">
    <w:abstractNumId w:val="8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172"/>
  </w:num>
  <w:num w:numId="53">
    <w:abstractNumId w:val="88"/>
  </w:num>
  <w:num w:numId="54">
    <w:abstractNumId w:val="173"/>
  </w:num>
  <w:num w:numId="55">
    <w:abstractNumId w:val="74"/>
  </w:num>
  <w:num w:numId="56">
    <w:abstractNumId w:val="170"/>
  </w:num>
  <w:num w:numId="57">
    <w:abstractNumId w:val="37"/>
  </w:num>
  <w:num w:numId="58">
    <w:abstractNumId w:val="1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69"/>
  </w:num>
  <w:num w:numId="60">
    <w:abstractNumId w:val="149"/>
  </w:num>
  <w:num w:numId="61">
    <w:abstractNumId w:val="13"/>
  </w:num>
  <w:num w:numId="62">
    <w:abstractNumId w:val="131"/>
  </w:num>
  <w:num w:numId="63">
    <w:abstractNumId w:val="49"/>
  </w:num>
  <w:num w:numId="64">
    <w:abstractNumId w:val="19"/>
  </w:num>
  <w:num w:numId="65">
    <w:abstractNumId w:val="1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116"/>
  </w:num>
  <w:num w:numId="67">
    <w:abstractNumId w:val="125"/>
  </w:num>
  <w:num w:numId="68">
    <w:abstractNumId w:val="89"/>
  </w:num>
  <w:num w:numId="69">
    <w:abstractNumId w:val="105"/>
  </w:num>
  <w:num w:numId="70">
    <w:abstractNumId w:val="102"/>
  </w:num>
  <w:num w:numId="71">
    <w:abstractNumId w:val="134"/>
  </w:num>
  <w:num w:numId="7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171"/>
  </w:num>
  <w:num w:numId="74">
    <w:abstractNumId w:val="1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111"/>
  </w:num>
  <w:num w:numId="76">
    <w:abstractNumId w:val="176"/>
  </w:num>
  <w:num w:numId="77">
    <w:abstractNumId w:val="30"/>
  </w:num>
  <w:num w:numId="78">
    <w:abstractNumId w:val="1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1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45"/>
  </w:num>
  <w:num w:numId="81">
    <w:abstractNumId w:val="1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135"/>
  </w:num>
  <w:num w:numId="83">
    <w:abstractNumId w:val="81"/>
  </w:num>
  <w:num w:numId="84">
    <w:abstractNumId w:val="26"/>
  </w:num>
  <w:num w:numId="85">
    <w:abstractNumId w:val="64"/>
  </w:num>
  <w:num w:numId="86">
    <w:abstractNumId w:val="153"/>
  </w:num>
  <w:num w:numId="87">
    <w:abstractNumId w:val="4"/>
  </w:num>
  <w:num w:numId="88">
    <w:abstractNumId w:val="109"/>
  </w:num>
  <w:num w:numId="89">
    <w:abstractNumId w:val="133"/>
  </w:num>
  <w:num w:numId="90">
    <w:abstractNumId w:val="157"/>
  </w:num>
  <w:num w:numId="91">
    <w:abstractNumId w:val="158"/>
  </w:num>
  <w:num w:numId="92">
    <w:abstractNumId w:val="168"/>
  </w:num>
  <w:num w:numId="93">
    <w:abstractNumId w:val="47"/>
  </w:num>
  <w:num w:numId="94">
    <w:abstractNumId w:val="1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166"/>
  </w:num>
  <w:num w:numId="96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77"/>
  </w:num>
  <w:num w:numId="98">
    <w:abstractNumId w:val="67"/>
  </w:num>
  <w:num w:numId="99">
    <w:abstractNumId w:val="39"/>
  </w:num>
  <w:num w:numId="100">
    <w:abstractNumId w:val="132"/>
  </w:num>
  <w:num w:numId="101">
    <w:abstractNumId w:val="150"/>
  </w:num>
  <w:num w:numId="102">
    <w:abstractNumId w:val="52"/>
  </w:num>
  <w:num w:numId="103">
    <w:abstractNumId w:val="22"/>
  </w:num>
  <w:num w:numId="104">
    <w:abstractNumId w:val="17"/>
  </w:num>
  <w:num w:numId="105">
    <w:abstractNumId w:val="146"/>
  </w:num>
  <w:num w:numId="106">
    <w:abstractNumId w:val="100"/>
  </w:num>
  <w:num w:numId="107">
    <w:abstractNumId w:val="161"/>
  </w:num>
  <w:num w:numId="108">
    <w:abstractNumId w:val="58"/>
  </w:num>
  <w:num w:numId="109">
    <w:abstractNumId w:val="41"/>
  </w:num>
  <w:num w:numId="110">
    <w:abstractNumId w:val="91"/>
  </w:num>
  <w:num w:numId="111">
    <w:abstractNumId w:val="167"/>
  </w:num>
  <w:num w:numId="112">
    <w:abstractNumId w:val="142"/>
  </w:num>
  <w:num w:numId="113">
    <w:abstractNumId w:val="96"/>
  </w:num>
  <w:num w:numId="114">
    <w:abstractNumId w:val="114"/>
  </w:num>
  <w:num w:numId="115">
    <w:abstractNumId w:val="85"/>
  </w:num>
  <w:num w:numId="116">
    <w:abstractNumId w:val="141"/>
  </w:num>
  <w:num w:numId="117">
    <w:abstractNumId w:val="27"/>
  </w:num>
  <w:num w:numId="118">
    <w:abstractNumId w:val="160"/>
  </w:num>
  <w:num w:numId="119">
    <w:abstractNumId w:val="115"/>
  </w:num>
  <w:num w:numId="120">
    <w:abstractNumId w:val="69"/>
  </w:num>
  <w:num w:numId="121">
    <w:abstractNumId w:val="147"/>
  </w:num>
  <w:num w:numId="122">
    <w:abstractNumId w:val="34"/>
  </w:num>
  <w:num w:numId="123">
    <w:abstractNumId w:val="144"/>
  </w:num>
  <w:num w:numId="124">
    <w:abstractNumId w:val="31"/>
  </w:num>
  <w:num w:numId="125">
    <w:abstractNumId w:val="46"/>
  </w:num>
  <w:num w:numId="126">
    <w:abstractNumId w:val="68"/>
  </w:num>
  <w:num w:numId="127">
    <w:abstractNumId w:val="179"/>
  </w:num>
  <w:num w:numId="128">
    <w:abstractNumId w:val="11"/>
  </w:num>
  <w:num w:numId="129">
    <w:abstractNumId w:val="145"/>
  </w:num>
  <w:num w:numId="130">
    <w:abstractNumId w:val="44"/>
  </w:num>
  <w:num w:numId="131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154"/>
  </w:num>
  <w:num w:numId="133">
    <w:abstractNumId w:val="1"/>
  </w:num>
  <w:num w:numId="134">
    <w:abstractNumId w:val="1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103"/>
  </w:num>
  <w:num w:numId="136">
    <w:abstractNumId w:val="174"/>
    <w:lvlOverride w:ilvl="0">
      <w:startOverride w:val="3"/>
    </w:lvlOverride>
    <w:lvlOverride w:ilvl="1">
      <w:startOverride w:val="2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112"/>
  </w:num>
  <w:num w:numId="138">
    <w:abstractNumId w:val="130"/>
  </w:num>
  <w:num w:numId="139">
    <w:abstractNumId w:val="54"/>
  </w:num>
  <w:num w:numId="140">
    <w:abstractNumId w:val="32"/>
  </w:num>
  <w:num w:numId="141">
    <w:abstractNumId w:val="163"/>
  </w:num>
  <w:num w:numId="142">
    <w:abstractNumId w:val="78"/>
  </w:num>
  <w:num w:numId="143">
    <w:abstractNumId w:val="152"/>
  </w:num>
  <w:num w:numId="144">
    <w:abstractNumId w:val="108"/>
  </w:num>
  <w:num w:numId="145">
    <w:abstractNumId w:val="21"/>
  </w:num>
  <w:num w:numId="146">
    <w:abstractNumId w:val="159"/>
  </w:num>
  <w:num w:numId="147">
    <w:abstractNumId w:val="24"/>
  </w:num>
  <w:num w:numId="148">
    <w:abstractNumId w:val="187"/>
  </w:num>
  <w:num w:numId="14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138"/>
  </w:num>
  <w:num w:numId="151">
    <w:abstractNumId w:val="29"/>
  </w:num>
  <w:num w:numId="152">
    <w:abstractNumId w:val="92"/>
  </w:num>
  <w:num w:numId="15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>
    <w:abstractNumId w:val="104"/>
  </w:num>
  <w:num w:numId="155">
    <w:abstractNumId w:val="181"/>
  </w:num>
  <w:num w:numId="156">
    <w:abstractNumId w:val="87"/>
  </w:num>
  <w:num w:numId="157">
    <w:abstractNumId w:val="5"/>
  </w:num>
  <w:num w:numId="158">
    <w:abstractNumId w:val="76"/>
  </w:num>
  <w:num w:numId="159">
    <w:abstractNumId w:val="75"/>
  </w:num>
  <w:num w:numId="160">
    <w:abstractNumId w:val="63"/>
  </w:num>
  <w:num w:numId="161">
    <w:abstractNumId w:val="10"/>
  </w:num>
  <w:num w:numId="162">
    <w:abstractNumId w:val="185"/>
  </w:num>
  <w:num w:numId="163">
    <w:abstractNumId w:val="61"/>
  </w:num>
  <w:num w:numId="164">
    <w:abstractNumId w:val="57"/>
  </w:num>
  <w:num w:numId="165">
    <w:abstractNumId w:val="107"/>
  </w:num>
  <w:num w:numId="166">
    <w:abstractNumId w:val="51"/>
  </w:num>
  <w:num w:numId="167">
    <w:abstractNumId w:val="16"/>
  </w:num>
  <w:num w:numId="168">
    <w:abstractNumId w:val="184"/>
  </w:num>
  <w:num w:numId="169">
    <w:abstractNumId w:val="7"/>
  </w:num>
  <w:num w:numId="170">
    <w:abstractNumId w:val="65"/>
  </w:num>
  <w:num w:numId="171">
    <w:abstractNumId w:val="38"/>
  </w:num>
  <w:num w:numId="172">
    <w:abstractNumId w:val="23"/>
  </w:num>
  <w:num w:numId="173">
    <w:abstractNumId w:val="14"/>
  </w:num>
  <w:num w:numId="174">
    <w:abstractNumId w:val="66"/>
  </w:num>
  <w:num w:numId="175">
    <w:abstractNumId w:val="84"/>
  </w:num>
  <w:num w:numId="176">
    <w:abstractNumId w:val="83"/>
  </w:num>
  <w:num w:numId="177">
    <w:abstractNumId w:val="9"/>
  </w:num>
  <w:num w:numId="178">
    <w:abstractNumId w:val="99"/>
  </w:num>
  <w:num w:numId="179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73"/>
  </w:num>
  <w:num w:numId="181">
    <w:abstractNumId w:val="90"/>
  </w:num>
  <w:num w:numId="182">
    <w:abstractNumId w:val="15"/>
  </w:num>
  <w:num w:numId="183">
    <w:abstractNumId w:val="53"/>
  </w:num>
  <w:num w:numId="184">
    <w:abstractNumId w:val="56"/>
  </w:num>
  <w:num w:numId="185">
    <w:abstractNumId w:val="71"/>
  </w:num>
  <w:num w:numId="186">
    <w:abstractNumId w:val="178"/>
  </w:num>
  <w:num w:numId="187">
    <w:abstractNumId w:val="35"/>
  </w:num>
  <w:numIdMacAtCleanup w:val="18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D9F"/>
    <w:rsid w:val="0000521C"/>
    <w:rsid w:val="00007ECE"/>
    <w:rsid w:val="00011D54"/>
    <w:rsid w:val="000354E4"/>
    <w:rsid w:val="000B4B4C"/>
    <w:rsid w:val="000C28A3"/>
    <w:rsid w:val="000C3A5C"/>
    <w:rsid w:val="000C4966"/>
    <w:rsid w:val="000C6BD4"/>
    <w:rsid w:val="000C7F9F"/>
    <w:rsid w:val="000D54CB"/>
    <w:rsid w:val="000D741E"/>
    <w:rsid w:val="00106956"/>
    <w:rsid w:val="0014126B"/>
    <w:rsid w:val="00141488"/>
    <w:rsid w:val="001426AF"/>
    <w:rsid w:val="00143790"/>
    <w:rsid w:val="00147C73"/>
    <w:rsid w:val="001520EF"/>
    <w:rsid w:val="0016631F"/>
    <w:rsid w:val="00182AE2"/>
    <w:rsid w:val="001D0734"/>
    <w:rsid w:val="001D4992"/>
    <w:rsid w:val="002004B4"/>
    <w:rsid w:val="002010EB"/>
    <w:rsid w:val="00201F4E"/>
    <w:rsid w:val="002169B1"/>
    <w:rsid w:val="00220EDA"/>
    <w:rsid w:val="00233082"/>
    <w:rsid w:val="00245372"/>
    <w:rsid w:val="002509D7"/>
    <w:rsid w:val="0028213F"/>
    <w:rsid w:val="00283356"/>
    <w:rsid w:val="00284034"/>
    <w:rsid w:val="002860EE"/>
    <w:rsid w:val="00292905"/>
    <w:rsid w:val="00294FBD"/>
    <w:rsid w:val="002A54AF"/>
    <w:rsid w:val="002A7BEA"/>
    <w:rsid w:val="002D0511"/>
    <w:rsid w:val="002D0E08"/>
    <w:rsid w:val="002D3FDF"/>
    <w:rsid w:val="002D6444"/>
    <w:rsid w:val="002E637F"/>
    <w:rsid w:val="002F14ED"/>
    <w:rsid w:val="002F6ADE"/>
    <w:rsid w:val="0031549A"/>
    <w:rsid w:val="003408C0"/>
    <w:rsid w:val="003421E9"/>
    <w:rsid w:val="0034307B"/>
    <w:rsid w:val="00347BC9"/>
    <w:rsid w:val="00382FAC"/>
    <w:rsid w:val="00385741"/>
    <w:rsid w:val="003917A6"/>
    <w:rsid w:val="003A7F47"/>
    <w:rsid w:val="003B02EA"/>
    <w:rsid w:val="003C33F1"/>
    <w:rsid w:val="003D4701"/>
    <w:rsid w:val="003E0830"/>
    <w:rsid w:val="003E397D"/>
    <w:rsid w:val="004035A2"/>
    <w:rsid w:val="00427EB1"/>
    <w:rsid w:val="00441E63"/>
    <w:rsid w:val="0047084F"/>
    <w:rsid w:val="0048090F"/>
    <w:rsid w:val="0048150A"/>
    <w:rsid w:val="004845D9"/>
    <w:rsid w:val="004A3989"/>
    <w:rsid w:val="004A3C57"/>
    <w:rsid w:val="004B5998"/>
    <w:rsid w:val="004C51C8"/>
    <w:rsid w:val="004C6D06"/>
    <w:rsid w:val="004D6EB7"/>
    <w:rsid w:val="004E5445"/>
    <w:rsid w:val="004E6CC2"/>
    <w:rsid w:val="00516E51"/>
    <w:rsid w:val="00520BA4"/>
    <w:rsid w:val="00531563"/>
    <w:rsid w:val="00566D6A"/>
    <w:rsid w:val="00567A97"/>
    <w:rsid w:val="00570DF5"/>
    <w:rsid w:val="005812A3"/>
    <w:rsid w:val="0059769A"/>
    <w:rsid w:val="005B2256"/>
    <w:rsid w:val="005C23F6"/>
    <w:rsid w:val="005D5BD8"/>
    <w:rsid w:val="005E129D"/>
    <w:rsid w:val="005E37B2"/>
    <w:rsid w:val="0061573B"/>
    <w:rsid w:val="006177B1"/>
    <w:rsid w:val="006579A4"/>
    <w:rsid w:val="006643EF"/>
    <w:rsid w:val="00674044"/>
    <w:rsid w:val="0068231B"/>
    <w:rsid w:val="006943F5"/>
    <w:rsid w:val="00697FC8"/>
    <w:rsid w:val="006A3316"/>
    <w:rsid w:val="006B0D90"/>
    <w:rsid w:val="006B7E84"/>
    <w:rsid w:val="006C5243"/>
    <w:rsid w:val="006E3A2E"/>
    <w:rsid w:val="006F36D4"/>
    <w:rsid w:val="00716B4E"/>
    <w:rsid w:val="00725041"/>
    <w:rsid w:val="00730396"/>
    <w:rsid w:val="00733B9F"/>
    <w:rsid w:val="00733BFD"/>
    <w:rsid w:val="0073783B"/>
    <w:rsid w:val="00740081"/>
    <w:rsid w:val="00753096"/>
    <w:rsid w:val="007539A7"/>
    <w:rsid w:val="00767475"/>
    <w:rsid w:val="007702EB"/>
    <w:rsid w:val="007770DF"/>
    <w:rsid w:val="0079098E"/>
    <w:rsid w:val="00790F42"/>
    <w:rsid w:val="0079507B"/>
    <w:rsid w:val="007B0438"/>
    <w:rsid w:val="007C4773"/>
    <w:rsid w:val="007C696F"/>
    <w:rsid w:val="008079B3"/>
    <w:rsid w:val="00874760"/>
    <w:rsid w:val="008858C6"/>
    <w:rsid w:val="0088751B"/>
    <w:rsid w:val="00890FB3"/>
    <w:rsid w:val="008A5AEA"/>
    <w:rsid w:val="008B383A"/>
    <w:rsid w:val="008C16E3"/>
    <w:rsid w:val="008C5B35"/>
    <w:rsid w:val="008D5CA4"/>
    <w:rsid w:val="008E4123"/>
    <w:rsid w:val="008E4A47"/>
    <w:rsid w:val="008F4837"/>
    <w:rsid w:val="008F5B37"/>
    <w:rsid w:val="0090080B"/>
    <w:rsid w:val="00926D9F"/>
    <w:rsid w:val="009362B1"/>
    <w:rsid w:val="00940815"/>
    <w:rsid w:val="009464CB"/>
    <w:rsid w:val="00962F5D"/>
    <w:rsid w:val="009654ED"/>
    <w:rsid w:val="0096711F"/>
    <w:rsid w:val="00973F1C"/>
    <w:rsid w:val="0097427E"/>
    <w:rsid w:val="009816B4"/>
    <w:rsid w:val="009969D2"/>
    <w:rsid w:val="009A0405"/>
    <w:rsid w:val="009B09FD"/>
    <w:rsid w:val="009D3ECA"/>
    <w:rsid w:val="009E3F34"/>
    <w:rsid w:val="009E69BA"/>
    <w:rsid w:val="009F424D"/>
    <w:rsid w:val="00A277E9"/>
    <w:rsid w:val="00A3035F"/>
    <w:rsid w:val="00A36CFC"/>
    <w:rsid w:val="00A40157"/>
    <w:rsid w:val="00A73D86"/>
    <w:rsid w:val="00A912A3"/>
    <w:rsid w:val="00AA74C3"/>
    <w:rsid w:val="00AB0014"/>
    <w:rsid w:val="00AB46DB"/>
    <w:rsid w:val="00AE2441"/>
    <w:rsid w:val="00AE2534"/>
    <w:rsid w:val="00B11366"/>
    <w:rsid w:val="00B20DBF"/>
    <w:rsid w:val="00B256E1"/>
    <w:rsid w:val="00B307F8"/>
    <w:rsid w:val="00B377FE"/>
    <w:rsid w:val="00B45994"/>
    <w:rsid w:val="00B463C1"/>
    <w:rsid w:val="00B47A0F"/>
    <w:rsid w:val="00B55D21"/>
    <w:rsid w:val="00B56CB8"/>
    <w:rsid w:val="00B6708C"/>
    <w:rsid w:val="00B72E36"/>
    <w:rsid w:val="00B7613B"/>
    <w:rsid w:val="00B82980"/>
    <w:rsid w:val="00B860F3"/>
    <w:rsid w:val="00BA27F0"/>
    <w:rsid w:val="00BA3DBA"/>
    <w:rsid w:val="00BC4C64"/>
    <w:rsid w:val="00BE6E63"/>
    <w:rsid w:val="00C031FC"/>
    <w:rsid w:val="00C10595"/>
    <w:rsid w:val="00C26258"/>
    <w:rsid w:val="00C30E62"/>
    <w:rsid w:val="00C4211F"/>
    <w:rsid w:val="00C4259F"/>
    <w:rsid w:val="00C57B60"/>
    <w:rsid w:val="00C61417"/>
    <w:rsid w:val="00C62967"/>
    <w:rsid w:val="00C7617D"/>
    <w:rsid w:val="00C82CE7"/>
    <w:rsid w:val="00C83C12"/>
    <w:rsid w:val="00CA2BF7"/>
    <w:rsid w:val="00CB1520"/>
    <w:rsid w:val="00CB2C0D"/>
    <w:rsid w:val="00CB3945"/>
    <w:rsid w:val="00CC299E"/>
    <w:rsid w:val="00CD1FB5"/>
    <w:rsid w:val="00CD2143"/>
    <w:rsid w:val="00CE07D7"/>
    <w:rsid w:val="00CF087F"/>
    <w:rsid w:val="00CF3017"/>
    <w:rsid w:val="00CF5F1F"/>
    <w:rsid w:val="00D06EE3"/>
    <w:rsid w:val="00D260C7"/>
    <w:rsid w:val="00D260F1"/>
    <w:rsid w:val="00D31A96"/>
    <w:rsid w:val="00D4384F"/>
    <w:rsid w:val="00D705A8"/>
    <w:rsid w:val="00D71EE2"/>
    <w:rsid w:val="00D976D6"/>
    <w:rsid w:val="00DA3B06"/>
    <w:rsid w:val="00DB5AD4"/>
    <w:rsid w:val="00DF12F2"/>
    <w:rsid w:val="00DF25C7"/>
    <w:rsid w:val="00DF4D93"/>
    <w:rsid w:val="00E0211C"/>
    <w:rsid w:val="00E02732"/>
    <w:rsid w:val="00E06C9B"/>
    <w:rsid w:val="00E30961"/>
    <w:rsid w:val="00E43507"/>
    <w:rsid w:val="00E55F1F"/>
    <w:rsid w:val="00E6145A"/>
    <w:rsid w:val="00E64411"/>
    <w:rsid w:val="00E80216"/>
    <w:rsid w:val="00EA5CCB"/>
    <w:rsid w:val="00EB066F"/>
    <w:rsid w:val="00EB419F"/>
    <w:rsid w:val="00EB4815"/>
    <w:rsid w:val="00EB62AD"/>
    <w:rsid w:val="00EB691A"/>
    <w:rsid w:val="00EC0BAF"/>
    <w:rsid w:val="00EC2482"/>
    <w:rsid w:val="00ED47A4"/>
    <w:rsid w:val="00ED59F4"/>
    <w:rsid w:val="00ED5F6B"/>
    <w:rsid w:val="00EF47CD"/>
    <w:rsid w:val="00F04158"/>
    <w:rsid w:val="00F11C8B"/>
    <w:rsid w:val="00F14979"/>
    <w:rsid w:val="00F15524"/>
    <w:rsid w:val="00F35BB7"/>
    <w:rsid w:val="00F53D97"/>
    <w:rsid w:val="00F817BC"/>
    <w:rsid w:val="00F83553"/>
    <w:rsid w:val="00F979EC"/>
    <w:rsid w:val="00FB69EF"/>
    <w:rsid w:val="00FC0B3B"/>
    <w:rsid w:val="00FC414D"/>
    <w:rsid w:val="00FE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2CD1EECD"/>
  <w15:chartTrackingRefBased/>
  <w15:docId w15:val="{B471A3AA-5556-403A-8374-501ED0B82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082"/>
  </w:style>
  <w:style w:type="paragraph" w:styleId="1">
    <w:name w:val="heading 1"/>
    <w:basedOn w:val="a"/>
    <w:next w:val="a"/>
    <w:link w:val="10"/>
    <w:uiPriority w:val="1"/>
    <w:qFormat/>
    <w:rsid w:val="00C82CE7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1"/>
    <w:qFormat/>
    <w:rsid w:val="00C82CE7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1"/>
    <w:qFormat/>
    <w:rsid w:val="00C82CE7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1"/>
    <w:qFormat/>
    <w:rsid w:val="00C82CE7"/>
    <w:pPr>
      <w:keepNext/>
      <w:keepLines/>
      <w:spacing w:before="200" w:after="0" w:line="276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qFormat/>
    <w:rsid w:val="00C82CE7"/>
    <w:pPr>
      <w:keepNext/>
      <w:keepLines/>
      <w:spacing w:before="200" w:after="0" w:line="276" w:lineRule="auto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styleId="6">
    <w:name w:val="heading 6"/>
    <w:basedOn w:val="a"/>
    <w:next w:val="a"/>
    <w:link w:val="60"/>
    <w:qFormat/>
    <w:rsid w:val="00C82CE7"/>
    <w:pPr>
      <w:keepNext/>
      <w:keepLines/>
      <w:spacing w:before="200" w:after="0" w:line="276" w:lineRule="auto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qFormat/>
    <w:rsid w:val="00C82CE7"/>
    <w:pPr>
      <w:keepNext/>
      <w:keepLines/>
      <w:spacing w:before="200" w:after="0" w:line="276" w:lineRule="auto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qFormat/>
    <w:rsid w:val="00C82CE7"/>
    <w:pPr>
      <w:keepNext/>
      <w:keepLines/>
      <w:spacing w:before="200" w:after="0" w:line="276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82C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C82CE7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1"/>
    <w:rsid w:val="00C82CE7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1"/>
    <w:rsid w:val="00C82CE7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rsid w:val="00C82CE7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rsid w:val="00C82CE7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rsid w:val="00C82CE7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rsid w:val="00C82CE7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82CE7"/>
  </w:style>
  <w:style w:type="paragraph" w:styleId="a3">
    <w:name w:val="Normal (Web)"/>
    <w:basedOn w:val="a"/>
    <w:uiPriority w:val="99"/>
    <w:rsid w:val="00C82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C82CE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C82C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C82CE7"/>
    <w:pPr>
      <w:spacing w:after="120" w:line="276" w:lineRule="auto"/>
      <w:ind w:left="283"/>
    </w:pPr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C82CE7"/>
    <w:rPr>
      <w:rFonts w:ascii="Calibri" w:eastAsia="Times New Roman" w:hAnsi="Calibri" w:cs="Times New Roman"/>
      <w:sz w:val="16"/>
      <w:szCs w:val="16"/>
      <w:lang w:eastAsia="ru-RU"/>
    </w:rPr>
  </w:style>
  <w:style w:type="paragraph" w:styleId="a4">
    <w:name w:val="footer"/>
    <w:aliases w:val="Нижний колонтитул Знак Знак Знак,Нижний колонтитул1,Нижний колонтитул Знак Знак"/>
    <w:basedOn w:val="a"/>
    <w:link w:val="a5"/>
    <w:uiPriority w:val="99"/>
    <w:qFormat/>
    <w:rsid w:val="00C82CE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4"/>
    <w:uiPriority w:val="99"/>
    <w:rsid w:val="00C82C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aliases w:val="Содержание. 2 уровень"/>
    <w:basedOn w:val="a"/>
    <w:link w:val="a7"/>
    <w:uiPriority w:val="34"/>
    <w:qFormat/>
    <w:rsid w:val="00C82CE7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23">
    <w:name w:val="Знак2"/>
    <w:basedOn w:val="a"/>
    <w:rsid w:val="00C82CE7"/>
    <w:pPr>
      <w:tabs>
        <w:tab w:val="left" w:pos="708"/>
      </w:tabs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8">
    <w:name w:val="line number"/>
    <w:uiPriority w:val="99"/>
    <w:rsid w:val="00C82CE7"/>
    <w:rPr>
      <w:rFonts w:cs="Times New Roman"/>
    </w:rPr>
  </w:style>
  <w:style w:type="table" w:styleId="a9">
    <w:name w:val="Table Grid"/>
    <w:basedOn w:val="a1"/>
    <w:uiPriority w:val="59"/>
    <w:rsid w:val="00C82CE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header"/>
    <w:basedOn w:val="a"/>
    <w:link w:val="ab"/>
    <w:uiPriority w:val="99"/>
    <w:rsid w:val="00C82CE7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C82CE7"/>
    <w:rPr>
      <w:rFonts w:ascii="Calibri" w:eastAsia="Times New Roman" w:hAnsi="Calibri" w:cs="Times New Roman"/>
      <w:lang w:eastAsia="ru-RU"/>
    </w:rPr>
  </w:style>
  <w:style w:type="paragraph" w:styleId="ac">
    <w:name w:val="Balloon Text"/>
    <w:basedOn w:val="a"/>
    <w:link w:val="ad"/>
    <w:uiPriority w:val="99"/>
    <w:unhideWhenUsed/>
    <w:rsid w:val="00C82CE7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C82CE7"/>
    <w:rPr>
      <w:rFonts w:ascii="Tahoma" w:eastAsia="Calibri" w:hAnsi="Tahoma" w:cs="Tahoma"/>
      <w:sz w:val="16"/>
      <w:szCs w:val="16"/>
    </w:rPr>
  </w:style>
  <w:style w:type="character" w:customStyle="1" w:styleId="b-serp-urlitem1">
    <w:name w:val="b-serp-url__item1"/>
    <w:basedOn w:val="a0"/>
    <w:rsid w:val="00C82CE7"/>
  </w:style>
  <w:style w:type="character" w:customStyle="1" w:styleId="12">
    <w:name w:val="Гиперссылка1"/>
    <w:basedOn w:val="a0"/>
    <w:uiPriority w:val="99"/>
    <w:unhideWhenUsed/>
    <w:locked/>
    <w:rsid w:val="00C82CE7"/>
    <w:rPr>
      <w:color w:val="0000FF"/>
      <w:u w:val="single"/>
    </w:rPr>
  </w:style>
  <w:style w:type="character" w:customStyle="1" w:styleId="a7">
    <w:name w:val="Абзац списка Знак"/>
    <w:aliases w:val="Содержание. 2 уровень Знак"/>
    <w:link w:val="a6"/>
    <w:uiPriority w:val="34"/>
    <w:qFormat/>
    <w:locked/>
    <w:rsid w:val="00C82CE7"/>
    <w:rPr>
      <w:rFonts w:ascii="Calibri" w:eastAsia="Times New Roman" w:hAnsi="Calibri" w:cs="Times New Roman"/>
      <w:lang w:eastAsia="ru-RU"/>
    </w:rPr>
  </w:style>
  <w:style w:type="paragraph" w:customStyle="1" w:styleId="pboth">
    <w:name w:val="pboth"/>
    <w:basedOn w:val="a"/>
    <w:rsid w:val="00C82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C82CE7"/>
    <w:rPr>
      <w:color w:val="605E5C"/>
      <w:shd w:val="clear" w:color="auto" w:fill="E1DFDD"/>
    </w:rPr>
  </w:style>
  <w:style w:type="table" w:customStyle="1" w:styleId="13">
    <w:name w:val="Сетка таблицы1"/>
    <w:basedOn w:val="a1"/>
    <w:next w:val="a9"/>
    <w:uiPriority w:val="39"/>
    <w:rsid w:val="00C82CE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nhideWhenUsed/>
    <w:rsid w:val="00C82CE7"/>
    <w:rPr>
      <w:color w:val="0563C1" w:themeColor="hyperlink"/>
      <w:u w:val="single"/>
    </w:rPr>
  </w:style>
  <w:style w:type="numbering" w:customStyle="1" w:styleId="24">
    <w:name w:val="Нет списка2"/>
    <w:next w:val="a2"/>
    <w:uiPriority w:val="99"/>
    <w:semiHidden/>
    <w:unhideWhenUsed/>
    <w:rsid w:val="00C82CE7"/>
  </w:style>
  <w:style w:type="paragraph" w:styleId="af">
    <w:name w:val="Body Text Indent"/>
    <w:basedOn w:val="a"/>
    <w:link w:val="af0"/>
    <w:uiPriority w:val="99"/>
    <w:rsid w:val="00C82CE7"/>
    <w:pPr>
      <w:spacing w:after="120" w:line="276" w:lineRule="auto"/>
      <w:ind w:left="283"/>
    </w:pPr>
    <w:rPr>
      <w:rFonts w:ascii="Calibri" w:eastAsia="Calibri" w:hAnsi="Calibri" w:cs="Times New Roman"/>
    </w:rPr>
  </w:style>
  <w:style w:type="character" w:customStyle="1" w:styleId="af0">
    <w:name w:val="Основной текст с отступом Знак"/>
    <w:basedOn w:val="a0"/>
    <w:link w:val="af"/>
    <w:uiPriority w:val="99"/>
    <w:rsid w:val="00C82CE7"/>
    <w:rPr>
      <w:rFonts w:ascii="Calibri" w:eastAsia="Calibri" w:hAnsi="Calibri" w:cs="Times New Roman"/>
    </w:rPr>
  </w:style>
  <w:style w:type="paragraph" w:styleId="25">
    <w:name w:val="List 2"/>
    <w:basedOn w:val="a"/>
    <w:rsid w:val="00C82CE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3">
    <w:name w:val="Нет списка3"/>
    <w:next w:val="a2"/>
    <w:uiPriority w:val="99"/>
    <w:semiHidden/>
    <w:unhideWhenUsed/>
    <w:rsid w:val="00C82CE7"/>
  </w:style>
  <w:style w:type="character" w:customStyle="1" w:styleId="FontStyle20">
    <w:name w:val="Font Style20"/>
    <w:rsid w:val="00C82CE7"/>
    <w:rPr>
      <w:rFonts w:ascii="Times New Roman" w:hAnsi="Times New Roman" w:cs="Times New Roman"/>
      <w:sz w:val="24"/>
      <w:szCs w:val="24"/>
    </w:rPr>
  </w:style>
  <w:style w:type="numbering" w:customStyle="1" w:styleId="41">
    <w:name w:val="Нет списка4"/>
    <w:next w:val="a2"/>
    <w:semiHidden/>
    <w:rsid w:val="00C82CE7"/>
  </w:style>
  <w:style w:type="paragraph" w:customStyle="1" w:styleId="ListParagraph1">
    <w:name w:val="List Paragraph1"/>
    <w:basedOn w:val="a"/>
    <w:rsid w:val="00C82CE7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table" w:customStyle="1" w:styleId="26">
    <w:name w:val="Сетка таблицы2"/>
    <w:basedOn w:val="a1"/>
    <w:next w:val="a9"/>
    <w:uiPriority w:val="59"/>
    <w:rsid w:val="00C82CE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Document Map"/>
    <w:basedOn w:val="a"/>
    <w:link w:val="af2"/>
    <w:semiHidden/>
    <w:rsid w:val="00C82CE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2">
    <w:name w:val="Схема документа Знак"/>
    <w:basedOn w:val="a0"/>
    <w:link w:val="af1"/>
    <w:semiHidden/>
    <w:rsid w:val="00C82CE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Style13">
    <w:name w:val="Style13"/>
    <w:basedOn w:val="a"/>
    <w:rsid w:val="00C82CE7"/>
    <w:pPr>
      <w:widowControl w:val="0"/>
      <w:autoSpaceDE w:val="0"/>
      <w:autoSpaceDN w:val="0"/>
      <w:adjustRightInd w:val="0"/>
      <w:spacing w:after="0" w:line="36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C82CE7"/>
    <w:pPr>
      <w:widowControl w:val="0"/>
      <w:autoSpaceDE w:val="0"/>
      <w:autoSpaceDN w:val="0"/>
      <w:adjustRightInd w:val="0"/>
      <w:spacing w:after="0" w:line="35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"/>
    <w:rsid w:val="00C82CE7"/>
    <w:pPr>
      <w:widowControl w:val="0"/>
      <w:autoSpaceDE w:val="0"/>
      <w:autoSpaceDN w:val="0"/>
      <w:adjustRightInd w:val="0"/>
      <w:spacing w:after="0" w:line="365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3">
    <w:name w:val="Font Style43"/>
    <w:rsid w:val="00C82CE7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44">
    <w:name w:val="Font Style44"/>
    <w:rsid w:val="00C82CE7"/>
    <w:rPr>
      <w:rFonts w:ascii="Times New Roman" w:hAnsi="Times New Roman" w:cs="Times New Roman"/>
      <w:sz w:val="30"/>
      <w:szCs w:val="30"/>
    </w:rPr>
  </w:style>
  <w:style w:type="character" w:customStyle="1" w:styleId="34">
    <w:name w:val="Знак Знак3"/>
    <w:rsid w:val="00C82CE7"/>
    <w:rPr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C82CE7"/>
  </w:style>
  <w:style w:type="paragraph" w:customStyle="1" w:styleId="Style8">
    <w:name w:val="Style8"/>
    <w:basedOn w:val="a"/>
    <w:uiPriority w:val="99"/>
    <w:rsid w:val="00C82CE7"/>
    <w:pPr>
      <w:widowControl w:val="0"/>
      <w:autoSpaceDE w:val="0"/>
      <w:autoSpaceDN w:val="0"/>
      <w:adjustRightInd w:val="0"/>
      <w:spacing w:after="0" w:line="422" w:lineRule="exact"/>
      <w:ind w:firstLine="98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0">
    <w:name w:val="Font Style40"/>
    <w:uiPriority w:val="99"/>
    <w:rsid w:val="00C82CE7"/>
    <w:rPr>
      <w:rFonts w:ascii="Times New Roman" w:hAnsi="Times New Roman" w:cs="Times New Roman"/>
      <w:sz w:val="34"/>
      <w:szCs w:val="34"/>
    </w:rPr>
  </w:style>
  <w:style w:type="paragraph" w:customStyle="1" w:styleId="Default">
    <w:name w:val="Default"/>
    <w:uiPriority w:val="99"/>
    <w:qFormat/>
    <w:rsid w:val="00C82CE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af3">
    <w:name w:val="Неразрешенное упоминание"/>
    <w:uiPriority w:val="99"/>
    <w:semiHidden/>
    <w:unhideWhenUsed/>
    <w:rsid w:val="00C82CE7"/>
    <w:rPr>
      <w:color w:val="605E5C"/>
      <w:shd w:val="clear" w:color="auto" w:fill="E1DFDD"/>
    </w:rPr>
  </w:style>
  <w:style w:type="table" w:customStyle="1" w:styleId="110">
    <w:name w:val="Сетка таблицы11"/>
    <w:basedOn w:val="a1"/>
    <w:next w:val="a9"/>
    <w:uiPriority w:val="39"/>
    <w:rsid w:val="00C82CE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">
    <w:name w:val="Нет списка5"/>
    <w:next w:val="a2"/>
    <w:uiPriority w:val="99"/>
    <w:semiHidden/>
    <w:unhideWhenUsed/>
    <w:rsid w:val="00C82CE7"/>
  </w:style>
  <w:style w:type="character" w:styleId="af4">
    <w:name w:val="Strong"/>
    <w:basedOn w:val="a0"/>
    <w:uiPriority w:val="22"/>
    <w:qFormat/>
    <w:rsid w:val="00C82CE7"/>
    <w:rPr>
      <w:b/>
      <w:bCs/>
    </w:rPr>
  </w:style>
  <w:style w:type="paragraph" w:styleId="af5">
    <w:name w:val="footnote text"/>
    <w:basedOn w:val="a"/>
    <w:link w:val="af6"/>
    <w:uiPriority w:val="99"/>
    <w:rsid w:val="00C82C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сноски Знак"/>
    <w:basedOn w:val="a0"/>
    <w:link w:val="af5"/>
    <w:uiPriority w:val="99"/>
    <w:rsid w:val="00C82CE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rsid w:val="00C82CE7"/>
    <w:rPr>
      <w:vertAlign w:val="superscript"/>
    </w:rPr>
  </w:style>
  <w:style w:type="paragraph" w:styleId="27">
    <w:name w:val="Body Text 2"/>
    <w:basedOn w:val="a"/>
    <w:link w:val="28"/>
    <w:rsid w:val="00C82CE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">
    <w:name w:val="Основной текст 2 Знак"/>
    <w:basedOn w:val="a0"/>
    <w:link w:val="27"/>
    <w:rsid w:val="00C82C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"/>
    <w:basedOn w:val="a"/>
    <w:link w:val="af9"/>
    <w:uiPriority w:val="1"/>
    <w:qFormat/>
    <w:rsid w:val="00C82CE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Основной текст Знак"/>
    <w:basedOn w:val="a0"/>
    <w:link w:val="af8"/>
    <w:uiPriority w:val="1"/>
    <w:rsid w:val="00C82C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annotation reference"/>
    <w:basedOn w:val="a0"/>
    <w:semiHidden/>
    <w:rsid w:val="00C82CE7"/>
    <w:rPr>
      <w:sz w:val="16"/>
      <w:szCs w:val="16"/>
    </w:rPr>
  </w:style>
  <w:style w:type="paragraph" w:styleId="afb">
    <w:name w:val="annotation text"/>
    <w:basedOn w:val="a"/>
    <w:link w:val="afc"/>
    <w:semiHidden/>
    <w:rsid w:val="00C82C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Текст примечания Знак"/>
    <w:basedOn w:val="a0"/>
    <w:link w:val="afb"/>
    <w:semiHidden/>
    <w:rsid w:val="00C82C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annotation subject"/>
    <w:basedOn w:val="afb"/>
    <w:next w:val="afb"/>
    <w:link w:val="afe"/>
    <w:semiHidden/>
    <w:rsid w:val="00C82CE7"/>
    <w:rPr>
      <w:b/>
      <w:bCs/>
    </w:rPr>
  </w:style>
  <w:style w:type="character" w:customStyle="1" w:styleId="afe">
    <w:name w:val="Тема примечания Знак"/>
    <w:basedOn w:val="afc"/>
    <w:link w:val="afd"/>
    <w:semiHidden/>
    <w:rsid w:val="00C82CE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35">
    <w:name w:val="Сетка таблицы3"/>
    <w:basedOn w:val="a1"/>
    <w:next w:val="a9"/>
    <w:rsid w:val="00C82C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">
    <w:name w:val="Знак"/>
    <w:basedOn w:val="a"/>
    <w:rsid w:val="00C82CE7"/>
    <w:pPr>
      <w:spacing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table" w:styleId="14">
    <w:name w:val="Table Grid 1"/>
    <w:basedOn w:val="a1"/>
    <w:rsid w:val="00C82C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0">
    <w:name w:val="page number"/>
    <w:basedOn w:val="a0"/>
    <w:rsid w:val="00C82CE7"/>
  </w:style>
  <w:style w:type="character" w:customStyle="1" w:styleId="FontStyle11">
    <w:name w:val="Font Style11"/>
    <w:uiPriority w:val="99"/>
    <w:rsid w:val="00C82CE7"/>
    <w:rPr>
      <w:rFonts w:ascii="Times New Roman" w:hAnsi="Times New Roman" w:cs="Times New Roman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C82C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Style28">
    <w:name w:val="Style28"/>
    <w:basedOn w:val="a"/>
    <w:rsid w:val="00C82CE7"/>
    <w:pPr>
      <w:widowControl w:val="0"/>
      <w:autoSpaceDE w:val="0"/>
      <w:autoSpaceDN w:val="0"/>
      <w:adjustRightInd w:val="0"/>
      <w:spacing w:after="0" w:line="361" w:lineRule="exact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numbering" w:customStyle="1" w:styleId="61">
    <w:name w:val="Нет списка6"/>
    <w:next w:val="a2"/>
    <w:uiPriority w:val="99"/>
    <w:semiHidden/>
    <w:unhideWhenUsed/>
    <w:rsid w:val="00C82CE7"/>
  </w:style>
  <w:style w:type="paragraph" w:customStyle="1" w:styleId="15">
    <w:name w:val="Абзац списка1"/>
    <w:basedOn w:val="a"/>
    <w:uiPriority w:val="34"/>
    <w:qFormat/>
    <w:rsid w:val="00C82C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f1">
    <w:name w:val="No Spacing"/>
    <w:link w:val="aff2"/>
    <w:uiPriority w:val="1"/>
    <w:qFormat/>
    <w:rsid w:val="00C82CE7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42">
    <w:name w:val="Сетка таблицы4"/>
    <w:basedOn w:val="a1"/>
    <w:next w:val="a9"/>
    <w:uiPriority w:val="59"/>
    <w:locked/>
    <w:rsid w:val="00C82CE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0">
    <w:name w:val="Сетка таблицы12"/>
    <w:basedOn w:val="a1"/>
    <w:next w:val="a9"/>
    <w:rsid w:val="00C82C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9"/>
    <w:rsid w:val="00C82C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">
    <w:name w:val="Нет списка7"/>
    <w:next w:val="a2"/>
    <w:uiPriority w:val="99"/>
    <w:semiHidden/>
    <w:unhideWhenUsed/>
    <w:rsid w:val="00C82CE7"/>
  </w:style>
  <w:style w:type="table" w:customStyle="1" w:styleId="52">
    <w:name w:val="Сетка таблицы5"/>
    <w:basedOn w:val="a1"/>
    <w:next w:val="a9"/>
    <w:uiPriority w:val="59"/>
    <w:rsid w:val="00C82CE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1">
    <w:name w:val="Нет списка8"/>
    <w:next w:val="a2"/>
    <w:uiPriority w:val="99"/>
    <w:semiHidden/>
    <w:unhideWhenUsed/>
    <w:rsid w:val="00C82CE7"/>
  </w:style>
  <w:style w:type="paragraph" w:styleId="aff3">
    <w:name w:val="Body Text First Indent"/>
    <w:basedOn w:val="af8"/>
    <w:link w:val="aff4"/>
    <w:uiPriority w:val="99"/>
    <w:rsid w:val="00C82CE7"/>
    <w:pPr>
      <w:spacing w:after="0"/>
      <w:ind w:firstLine="360"/>
    </w:pPr>
  </w:style>
  <w:style w:type="character" w:customStyle="1" w:styleId="aff4">
    <w:name w:val="Красная строка Знак"/>
    <w:basedOn w:val="af9"/>
    <w:link w:val="aff3"/>
    <w:uiPriority w:val="99"/>
    <w:rsid w:val="00C82C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rsid w:val="00C82C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82CE7"/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9">
    <w:name w:val="Нет списка9"/>
    <w:next w:val="a2"/>
    <w:uiPriority w:val="99"/>
    <w:semiHidden/>
    <w:unhideWhenUsed/>
    <w:rsid w:val="0047084F"/>
  </w:style>
  <w:style w:type="paragraph" w:customStyle="1" w:styleId="16">
    <w:name w:val="Обычный1"/>
    <w:basedOn w:val="a"/>
    <w:next w:val="a"/>
    <w:rsid w:val="0047084F"/>
    <w:pPr>
      <w:widowControl w:val="0"/>
      <w:spacing w:after="200" w:line="276" w:lineRule="auto"/>
    </w:pPr>
    <w:rPr>
      <w:rFonts w:ascii="Calibri" w:eastAsia="Times New Roman" w:hAnsi="Calibri" w:cs="Calibri"/>
      <w:color w:val="000000"/>
      <w:lang w:eastAsia="ru-RU"/>
    </w:rPr>
  </w:style>
  <w:style w:type="table" w:customStyle="1" w:styleId="130">
    <w:name w:val="Сетка таблицы13"/>
    <w:basedOn w:val="a1"/>
    <w:next w:val="a9"/>
    <w:uiPriority w:val="39"/>
    <w:rsid w:val="004708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9"/>
    <w:uiPriority w:val="59"/>
    <w:rsid w:val="004708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Нет списка10"/>
    <w:next w:val="a2"/>
    <w:uiPriority w:val="99"/>
    <w:semiHidden/>
    <w:unhideWhenUsed/>
    <w:rsid w:val="0047084F"/>
  </w:style>
  <w:style w:type="table" w:customStyle="1" w:styleId="72">
    <w:name w:val="Сетка таблицы7"/>
    <w:basedOn w:val="a1"/>
    <w:next w:val="a9"/>
    <w:uiPriority w:val="59"/>
    <w:rsid w:val="004708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ormal1">
    <w:name w:val="Normal1"/>
    <w:rsid w:val="0047084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2">
    <w:name w:val="Сетка таблицы 11"/>
    <w:basedOn w:val="a1"/>
    <w:next w:val="14"/>
    <w:rsid w:val="004708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13">
    <w:name w:val="Нет списка11"/>
    <w:next w:val="a2"/>
    <w:uiPriority w:val="99"/>
    <w:semiHidden/>
    <w:unhideWhenUsed/>
    <w:rsid w:val="0047084F"/>
  </w:style>
  <w:style w:type="character" w:customStyle="1" w:styleId="53">
    <w:name w:val="Основной текст (5)_"/>
    <w:basedOn w:val="a0"/>
    <w:link w:val="54"/>
    <w:locked/>
    <w:rsid w:val="0047084F"/>
    <w:rPr>
      <w:b/>
      <w:bCs/>
      <w:sz w:val="19"/>
      <w:szCs w:val="19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47084F"/>
    <w:pPr>
      <w:shd w:val="clear" w:color="auto" w:fill="FFFFFF"/>
      <w:spacing w:after="0" w:line="230" w:lineRule="exact"/>
    </w:pPr>
    <w:rPr>
      <w:b/>
      <w:bCs/>
      <w:sz w:val="19"/>
      <w:szCs w:val="19"/>
      <w:shd w:val="clear" w:color="auto" w:fill="FFFFFF"/>
    </w:rPr>
  </w:style>
  <w:style w:type="character" w:customStyle="1" w:styleId="BodyTextChar">
    <w:name w:val="Body Text Char"/>
    <w:locked/>
    <w:rsid w:val="0047084F"/>
    <w:rPr>
      <w:rFonts w:ascii="Times New Roman" w:hAnsi="Times New Roman"/>
      <w:sz w:val="16"/>
      <w:shd w:val="clear" w:color="auto" w:fill="FFFFFF"/>
    </w:rPr>
  </w:style>
  <w:style w:type="table" w:customStyle="1" w:styleId="82">
    <w:name w:val="Сетка таблицы8"/>
    <w:basedOn w:val="a1"/>
    <w:next w:val="a9"/>
    <w:uiPriority w:val="59"/>
    <w:rsid w:val="004708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47084F"/>
  </w:style>
  <w:style w:type="table" w:customStyle="1" w:styleId="90">
    <w:name w:val="Сетка таблицы9"/>
    <w:basedOn w:val="a1"/>
    <w:next w:val="a9"/>
    <w:rsid w:val="004708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9"/>
    <w:rsid w:val="004708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2"/>
    <w:uiPriority w:val="99"/>
    <w:semiHidden/>
    <w:unhideWhenUsed/>
    <w:rsid w:val="0047084F"/>
  </w:style>
  <w:style w:type="table" w:customStyle="1" w:styleId="101">
    <w:name w:val="Сетка таблицы10"/>
    <w:basedOn w:val="a1"/>
    <w:next w:val="a9"/>
    <w:rsid w:val="004708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5">
    <w:name w:val="Placeholder Text"/>
    <w:basedOn w:val="a0"/>
    <w:uiPriority w:val="99"/>
    <w:semiHidden/>
    <w:rsid w:val="0047084F"/>
    <w:rPr>
      <w:color w:val="808080"/>
    </w:rPr>
  </w:style>
  <w:style w:type="character" w:customStyle="1" w:styleId="aff2">
    <w:name w:val="Без интервала Знак"/>
    <w:basedOn w:val="a0"/>
    <w:link w:val="aff1"/>
    <w:rsid w:val="0047084F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41">
    <w:name w:val="Нет списка14"/>
    <w:next w:val="a2"/>
    <w:uiPriority w:val="99"/>
    <w:semiHidden/>
    <w:unhideWhenUsed/>
    <w:rsid w:val="0047084F"/>
  </w:style>
  <w:style w:type="numbering" w:customStyle="1" w:styleId="150">
    <w:name w:val="Нет списка15"/>
    <w:next w:val="a2"/>
    <w:uiPriority w:val="99"/>
    <w:semiHidden/>
    <w:unhideWhenUsed/>
    <w:rsid w:val="0047084F"/>
  </w:style>
  <w:style w:type="table" w:customStyle="1" w:styleId="151">
    <w:name w:val="Сетка таблицы15"/>
    <w:basedOn w:val="a1"/>
    <w:next w:val="a9"/>
    <w:uiPriority w:val="59"/>
    <w:rsid w:val="004708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0">
    <w:name w:val="Нет списка16"/>
    <w:next w:val="a2"/>
    <w:uiPriority w:val="99"/>
    <w:semiHidden/>
    <w:unhideWhenUsed/>
    <w:rsid w:val="006579A4"/>
  </w:style>
  <w:style w:type="table" w:customStyle="1" w:styleId="TableNormal">
    <w:name w:val="Table Normal"/>
    <w:uiPriority w:val="2"/>
    <w:semiHidden/>
    <w:unhideWhenUsed/>
    <w:qFormat/>
    <w:rsid w:val="006579A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1">
    <w:name w:val="Сетка таблицы16"/>
    <w:basedOn w:val="a1"/>
    <w:next w:val="a9"/>
    <w:uiPriority w:val="39"/>
    <w:rsid w:val="006579A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7">
    <w:name w:val="Сетка таблицы17"/>
    <w:basedOn w:val="a1"/>
    <w:next w:val="a9"/>
    <w:uiPriority w:val="39"/>
    <w:rsid w:val="006579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0">
    <w:name w:val="Нет списка17"/>
    <w:next w:val="a2"/>
    <w:uiPriority w:val="99"/>
    <w:semiHidden/>
    <w:unhideWhenUsed/>
    <w:rsid w:val="006579A4"/>
  </w:style>
  <w:style w:type="table" w:customStyle="1" w:styleId="18">
    <w:name w:val="Сетка таблицы18"/>
    <w:basedOn w:val="a1"/>
    <w:next w:val="a9"/>
    <w:uiPriority w:val="59"/>
    <w:rsid w:val="006579A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180">
    <w:name w:val="Нет списка18"/>
    <w:next w:val="a2"/>
    <w:uiPriority w:val="99"/>
    <w:semiHidden/>
    <w:unhideWhenUsed/>
    <w:rsid w:val="006579A4"/>
  </w:style>
  <w:style w:type="character" w:styleId="aff6">
    <w:name w:val="FollowedHyperlink"/>
    <w:uiPriority w:val="99"/>
    <w:semiHidden/>
    <w:unhideWhenUsed/>
    <w:rsid w:val="006579A4"/>
    <w:rPr>
      <w:color w:val="800080"/>
      <w:u w:val="single"/>
    </w:rPr>
  </w:style>
  <w:style w:type="paragraph" w:styleId="aff7">
    <w:name w:val="Subtitle"/>
    <w:basedOn w:val="a"/>
    <w:next w:val="a"/>
    <w:link w:val="aff8"/>
    <w:uiPriority w:val="11"/>
    <w:qFormat/>
    <w:rsid w:val="006579A4"/>
    <w:pPr>
      <w:spacing w:after="200" w:line="276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ff8">
    <w:name w:val="Подзаголовок Знак"/>
    <w:basedOn w:val="a0"/>
    <w:link w:val="aff7"/>
    <w:uiPriority w:val="11"/>
    <w:rsid w:val="006579A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19">
    <w:name w:val="Верхний колонтитул Знак1"/>
    <w:uiPriority w:val="99"/>
    <w:semiHidden/>
    <w:locked/>
    <w:rsid w:val="006579A4"/>
    <w:rPr>
      <w:rFonts w:ascii="Calibri" w:eastAsia="Times New Roman" w:hAnsi="Calibri" w:cs="Times New Roman"/>
      <w:lang w:eastAsia="ru-RU"/>
    </w:rPr>
  </w:style>
  <w:style w:type="character" w:customStyle="1" w:styleId="1a">
    <w:name w:val="Нижний колонтитул Знак1"/>
    <w:uiPriority w:val="99"/>
    <w:semiHidden/>
    <w:locked/>
    <w:rsid w:val="006579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9">
    <w:name w:val="List"/>
    <w:basedOn w:val="a"/>
    <w:rsid w:val="006579A4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90">
    <w:name w:val="Нет списка19"/>
    <w:next w:val="a2"/>
    <w:uiPriority w:val="99"/>
    <w:semiHidden/>
    <w:unhideWhenUsed/>
    <w:rsid w:val="006579A4"/>
  </w:style>
  <w:style w:type="paragraph" w:customStyle="1" w:styleId="310">
    <w:name w:val="Основной текст с отступом 31"/>
    <w:basedOn w:val="a"/>
    <w:rsid w:val="006579A4"/>
    <w:pPr>
      <w:suppressAutoHyphens/>
      <w:spacing w:after="120" w:line="276" w:lineRule="auto"/>
      <w:ind w:left="283"/>
    </w:pPr>
    <w:rPr>
      <w:rFonts w:ascii="Calibri" w:eastAsia="Times New Roman" w:hAnsi="Calibri" w:cs="Calibri"/>
      <w:sz w:val="16"/>
      <w:szCs w:val="16"/>
      <w:lang w:eastAsia="ar-SA"/>
    </w:rPr>
  </w:style>
  <w:style w:type="character" w:customStyle="1" w:styleId="29">
    <w:name w:val="Основной текст (2)_"/>
    <w:basedOn w:val="a0"/>
    <w:link w:val="2a"/>
    <w:rsid w:val="006579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;Полужирный;Курсив"/>
    <w:basedOn w:val="29"/>
    <w:rsid w:val="006579A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1pt0">
    <w:name w:val="Основной текст (2) + 11 pt"/>
    <w:basedOn w:val="29"/>
    <w:rsid w:val="006579A4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a">
    <w:name w:val="Основной текст (2)"/>
    <w:basedOn w:val="a"/>
    <w:link w:val="29"/>
    <w:rsid w:val="006579A4"/>
    <w:pPr>
      <w:widowControl w:val="0"/>
      <w:shd w:val="clear" w:color="auto" w:fill="FFFFFF"/>
      <w:spacing w:after="0" w:line="37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1">
    <w:name w:val="Основной текст с отступом 3 Знак1"/>
    <w:uiPriority w:val="99"/>
    <w:rsid w:val="006579A4"/>
    <w:rPr>
      <w:rFonts w:ascii="Calibri" w:eastAsia="Times New Roman" w:hAnsi="Calibri" w:cs="Calibri"/>
      <w:sz w:val="16"/>
      <w:szCs w:val="16"/>
      <w:lang w:eastAsia="ar-SA"/>
    </w:rPr>
  </w:style>
  <w:style w:type="numbering" w:customStyle="1" w:styleId="200">
    <w:name w:val="Нет списка20"/>
    <w:next w:val="a2"/>
    <w:uiPriority w:val="99"/>
    <w:semiHidden/>
    <w:unhideWhenUsed/>
    <w:rsid w:val="007770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9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6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5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5.xml"/><Relationship Id="rId21" Type="http://schemas.openxmlformats.org/officeDocument/2006/relationships/hyperlink" Target="https://urait.ru/bcode/454853" TargetMode="External"/><Relationship Id="rId42" Type="http://schemas.openxmlformats.org/officeDocument/2006/relationships/hyperlink" Target="http://www.booksgid.com" TargetMode="External"/><Relationship Id="rId47" Type="http://schemas.openxmlformats.org/officeDocument/2006/relationships/hyperlink" Target="https://xn--b1aew.xn--p1ai/" TargetMode="External"/><Relationship Id="rId63" Type="http://schemas.openxmlformats.org/officeDocument/2006/relationships/hyperlink" Target="http://www.ru/wikipedia.org" TargetMode="External"/><Relationship Id="rId68" Type="http://schemas.openxmlformats.org/officeDocument/2006/relationships/header" Target="header10.xml"/><Relationship Id="rId84" Type="http://schemas.openxmlformats.org/officeDocument/2006/relationships/hyperlink" Target="http://www.complexdoc.ru/" TargetMode="External"/><Relationship Id="rId89" Type="http://schemas.openxmlformats.org/officeDocument/2006/relationships/hyperlink" Target="http://www.bibliotecar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rait.ru/bcode/453417" TargetMode="External"/><Relationship Id="rId29" Type="http://schemas.openxmlformats.org/officeDocument/2006/relationships/header" Target="header4.xml"/><Relationship Id="rId107" Type="http://schemas.openxmlformats.org/officeDocument/2006/relationships/footer" Target="footer36.xml"/><Relationship Id="rId11" Type="http://schemas.openxmlformats.org/officeDocument/2006/relationships/footer" Target="footer3.xml"/><Relationship Id="rId24" Type="http://schemas.openxmlformats.org/officeDocument/2006/relationships/footer" Target="footer4.xml"/><Relationship Id="rId32" Type="http://schemas.openxmlformats.org/officeDocument/2006/relationships/hyperlink" Target="https://biblio-online.ru/bcode/433395" TargetMode="External"/><Relationship Id="rId37" Type="http://schemas.openxmlformats.org/officeDocument/2006/relationships/hyperlink" Target="https://urait.ru/bcode/452246" TargetMode="External"/><Relationship Id="rId40" Type="http://schemas.openxmlformats.org/officeDocument/2006/relationships/footer" Target="footer8.xml"/><Relationship Id="rId45" Type="http://schemas.openxmlformats.org/officeDocument/2006/relationships/hyperlink" Target="https://xn--b1aew.xn--p1ai/" TargetMode="External"/><Relationship Id="rId53" Type="http://schemas.openxmlformats.org/officeDocument/2006/relationships/hyperlink" Target="http://www.iprbookshop.ru" TargetMode="External"/><Relationship Id="rId58" Type="http://schemas.openxmlformats.org/officeDocument/2006/relationships/header" Target="header8.xml"/><Relationship Id="rId66" Type="http://schemas.openxmlformats.org/officeDocument/2006/relationships/footer" Target="footer13.xml"/><Relationship Id="rId74" Type="http://schemas.openxmlformats.org/officeDocument/2006/relationships/footer" Target="footer18.xml"/><Relationship Id="rId79" Type="http://schemas.openxmlformats.org/officeDocument/2006/relationships/hyperlink" Target="http://avtoliteratura.ru/" TargetMode="External"/><Relationship Id="rId87" Type="http://schemas.openxmlformats.org/officeDocument/2006/relationships/footer" Target="footer25.xml"/><Relationship Id="rId102" Type="http://schemas.openxmlformats.org/officeDocument/2006/relationships/hyperlink" Target="http://www.metstank.ru/" TargetMode="External"/><Relationship Id="rId110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://www.herzen/" TargetMode="External"/><Relationship Id="rId82" Type="http://schemas.openxmlformats.org/officeDocument/2006/relationships/footer" Target="footer22.xml"/><Relationship Id="rId90" Type="http://schemas.openxmlformats.org/officeDocument/2006/relationships/footer" Target="footer27.xml"/><Relationship Id="rId95" Type="http://schemas.openxmlformats.org/officeDocument/2006/relationships/footer" Target="footer31.xml"/><Relationship Id="rId19" Type="http://schemas.openxmlformats.org/officeDocument/2006/relationships/hyperlink" Target="https://urait.ru/bcode/455591" TargetMode="External"/><Relationship Id="rId14" Type="http://schemas.openxmlformats.org/officeDocument/2006/relationships/hyperlink" Target="http://bigenc.ru/" TargetMode="External"/><Relationship Id="rId22" Type="http://schemas.openxmlformats.org/officeDocument/2006/relationships/hyperlink" Target="https://urait.ru/bcode/467412" TargetMode="External"/><Relationship Id="rId27" Type="http://schemas.openxmlformats.org/officeDocument/2006/relationships/header" Target="header3.xml"/><Relationship Id="rId30" Type="http://schemas.openxmlformats.org/officeDocument/2006/relationships/footer" Target="footer7.xml"/><Relationship Id="rId35" Type="http://schemas.openxmlformats.org/officeDocument/2006/relationships/hyperlink" Target="https://urait.ru/bcode/452337" TargetMode="External"/><Relationship Id="rId43" Type="http://schemas.openxmlformats.org/officeDocument/2006/relationships/hyperlink" Target="http://www.simvolika.rsl.ru" TargetMode="External"/><Relationship Id="rId48" Type="http://schemas.openxmlformats.org/officeDocument/2006/relationships/hyperlink" Target="http://www.mil.ru/" TargetMode="External"/><Relationship Id="rId56" Type="http://schemas.openxmlformats.org/officeDocument/2006/relationships/header" Target="header7.xml"/><Relationship Id="rId64" Type="http://schemas.openxmlformats.org/officeDocument/2006/relationships/hyperlink" Target="http://www.referat.ru" TargetMode="External"/><Relationship Id="rId69" Type="http://schemas.openxmlformats.org/officeDocument/2006/relationships/footer" Target="footer15.xml"/><Relationship Id="rId77" Type="http://schemas.openxmlformats.org/officeDocument/2006/relationships/hyperlink" Target="http://www.twirpx.com/" TargetMode="External"/><Relationship Id="rId100" Type="http://schemas.openxmlformats.org/officeDocument/2006/relationships/footer" Target="footer34.xml"/><Relationship Id="rId105" Type="http://schemas.openxmlformats.org/officeDocument/2006/relationships/hyperlink" Target="http://www.fsapr2000.ru/" TargetMode="External"/><Relationship Id="rId8" Type="http://schemas.openxmlformats.org/officeDocument/2006/relationships/footer" Target="footer1.xml"/><Relationship Id="rId51" Type="http://schemas.openxmlformats.org/officeDocument/2006/relationships/hyperlink" Target="https://xn--b1aew.xn--p1ai/" TargetMode="External"/><Relationship Id="rId72" Type="http://schemas.openxmlformats.org/officeDocument/2006/relationships/header" Target="header12.xml"/><Relationship Id="rId80" Type="http://schemas.openxmlformats.org/officeDocument/2006/relationships/hyperlink" Target="http://metalhandling.ru/" TargetMode="External"/><Relationship Id="rId85" Type="http://schemas.openxmlformats.org/officeDocument/2006/relationships/hyperlink" Target="http://www.rostest.ru/" TargetMode="External"/><Relationship Id="rId93" Type="http://schemas.openxmlformats.org/officeDocument/2006/relationships/footer" Target="footer29.xml"/><Relationship Id="rId98" Type="http://schemas.openxmlformats.org/officeDocument/2006/relationships/footer" Target="footer32.xml"/><Relationship Id="rId3" Type="http://schemas.openxmlformats.org/officeDocument/2006/relationships/styles" Target="styles.xml"/><Relationship Id="rId12" Type="http://schemas.openxmlformats.org/officeDocument/2006/relationships/hyperlink" Target="https://urait.ru/bcode/442413" TargetMode="External"/><Relationship Id="rId17" Type="http://schemas.openxmlformats.org/officeDocument/2006/relationships/hyperlink" Target="https://urait.ru/bcode/455910" TargetMode="External"/><Relationship Id="rId25" Type="http://schemas.openxmlformats.org/officeDocument/2006/relationships/header" Target="header2.xml"/><Relationship Id="rId33" Type="http://schemas.openxmlformats.org/officeDocument/2006/relationships/hyperlink" Target="https://urait.ru/bcode/455909" TargetMode="External"/><Relationship Id="rId38" Type="http://schemas.openxmlformats.org/officeDocument/2006/relationships/hyperlink" Target="https://urait.ru/bcode/454238" TargetMode="External"/><Relationship Id="rId46" Type="http://schemas.openxmlformats.org/officeDocument/2006/relationships/hyperlink" Target="https://xn--b1aew.xn--p1ai/" TargetMode="External"/><Relationship Id="rId59" Type="http://schemas.openxmlformats.org/officeDocument/2006/relationships/footer" Target="footer12.xml"/><Relationship Id="rId67" Type="http://schemas.openxmlformats.org/officeDocument/2006/relationships/footer" Target="footer14.xml"/><Relationship Id="rId103" Type="http://schemas.openxmlformats.org/officeDocument/2006/relationships/hyperlink" Target="http://www.ic-tm.ru/" TargetMode="External"/><Relationship Id="rId108" Type="http://schemas.openxmlformats.org/officeDocument/2006/relationships/footer" Target="footer37.xml"/><Relationship Id="rId20" Type="http://schemas.openxmlformats.org/officeDocument/2006/relationships/hyperlink" Target="https://urait.ru/bcode/453391" TargetMode="External"/><Relationship Id="rId41" Type="http://schemas.openxmlformats.org/officeDocument/2006/relationships/footer" Target="footer9.xml"/><Relationship Id="rId54" Type="http://schemas.openxmlformats.org/officeDocument/2006/relationships/header" Target="header6.xml"/><Relationship Id="rId62" Type="http://schemas.openxmlformats.org/officeDocument/2006/relationships/hyperlink" Target="http://www.unit/" TargetMode="External"/><Relationship Id="rId70" Type="http://schemas.openxmlformats.org/officeDocument/2006/relationships/header" Target="header11.xml"/><Relationship Id="rId75" Type="http://schemas.openxmlformats.org/officeDocument/2006/relationships/footer" Target="footer19.xml"/><Relationship Id="rId83" Type="http://schemas.openxmlformats.org/officeDocument/2006/relationships/footer" Target="footer23.xml"/><Relationship Id="rId88" Type="http://schemas.openxmlformats.org/officeDocument/2006/relationships/footer" Target="footer26.xml"/><Relationship Id="rId91" Type="http://schemas.openxmlformats.org/officeDocument/2006/relationships/footer" Target="footer28.xml"/><Relationship Id="rId96" Type="http://schemas.openxmlformats.org/officeDocument/2006/relationships/hyperlink" Target="http://www.machinery.ascon.ru" TargetMode="External"/><Relationship Id="rId11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urait.ru/bcode/454066" TargetMode="External"/><Relationship Id="rId23" Type="http://schemas.openxmlformats.org/officeDocument/2006/relationships/hyperlink" Target="https://urait.ru/bcode/456028" TargetMode="External"/><Relationship Id="rId28" Type="http://schemas.openxmlformats.org/officeDocument/2006/relationships/footer" Target="footer6.xml"/><Relationship Id="rId36" Type="http://schemas.openxmlformats.org/officeDocument/2006/relationships/hyperlink" Target="https://urait.ru/bcode/452245" TargetMode="External"/><Relationship Id="rId49" Type="http://schemas.openxmlformats.org/officeDocument/2006/relationships/hyperlink" Target="https://www.mchs.gov.ru/" TargetMode="External"/><Relationship Id="rId57" Type="http://schemas.openxmlformats.org/officeDocument/2006/relationships/footer" Target="footer11.xml"/><Relationship Id="rId106" Type="http://schemas.openxmlformats.org/officeDocument/2006/relationships/hyperlink" Target="http://www.lib-bkm.ru/" TargetMode="External"/><Relationship Id="rId10" Type="http://schemas.openxmlformats.org/officeDocument/2006/relationships/header" Target="header1.xml"/><Relationship Id="rId31" Type="http://schemas.openxmlformats.org/officeDocument/2006/relationships/hyperlink" Target="https://biblio-online.ru/bcode/446490" TargetMode="External"/><Relationship Id="rId44" Type="http://schemas.openxmlformats.org/officeDocument/2006/relationships/hyperlink" Target="http://www.window.edu.ru" TargetMode="External"/><Relationship Id="rId52" Type="http://schemas.openxmlformats.org/officeDocument/2006/relationships/hyperlink" Target="http://www.fsb.ru/" TargetMode="External"/><Relationship Id="rId60" Type="http://schemas.openxmlformats.org/officeDocument/2006/relationships/hyperlink" Target="http://www.fizkult/" TargetMode="External"/><Relationship Id="rId65" Type="http://schemas.openxmlformats.org/officeDocument/2006/relationships/header" Target="header9.xml"/><Relationship Id="rId73" Type="http://schemas.openxmlformats.org/officeDocument/2006/relationships/footer" Target="footer17.xml"/><Relationship Id="rId78" Type="http://schemas.openxmlformats.org/officeDocument/2006/relationships/hyperlink" Target="http://gomelauto.com/" TargetMode="External"/><Relationship Id="rId81" Type="http://schemas.openxmlformats.org/officeDocument/2006/relationships/footer" Target="footer21.xml"/><Relationship Id="rId86" Type="http://schemas.openxmlformats.org/officeDocument/2006/relationships/footer" Target="footer24.xml"/><Relationship Id="rId94" Type="http://schemas.openxmlformats.org/officeDocument/2006/relationships/footer" Target="footer30.xml"/><Relationship Id="rId99" Type="http://schemas.openxmlformats.org/officeDocument/2006/relationships/footer" Target="footer33.xml"/><Relationship Id="rId101" Type="http://schemas.openxmlformats.org/officeDocument/2006/relationships/footer" Target="footer35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3" Type="http://schemas.openxmlformats.org/officeDocument/2006/relationships/hyperlink" Target="https://znanium.com/catalog/product/1060624" TargetMode="External"/><Relationship Id="rId18" Type="http://schemas.openxmlformats.org/officeDocument/2006/relationships/hyperlink" Target="https://urait.ru/bcode/453590" TargetMode="External"/><Relationship Id="rId39" Type="http://schemas.openxmlformats.org/officeDocument/2006/relationships/header" Target="header5.xml"/><Relationship Id="rId109" Type="http://schemas.openxmlformats.org/officeDocument/2006/relationships/footer" Target="footer38.xml"/><Relationship Id="rId34" Type="http://schemas.openxmlformats.org/officeDocument/2006/relationships/hyperlink" Target="https://urait.ru/bcode/454187" TargetMode="External"/><Relationship Id="rId50" Type="http://schemas.openxmlformats.org/officeDocument/2006/relationships/hyperlink" Target="http://www.pobediteli.ru" TargetMode="External"/><Relationship Id="rId55" Type="http://schemas.openxmlformats.org/officeDocument/2006/relationships/footer" Target="footer10.xml"/><Relationship Id="rId76" Type="http://schemas.openxmlformats.org/officeDocument/2006/relationships/footer" Target="footer20.xml"/><Relationship Id="rId97" Type="http://schemas.openxmlformats.org/officeDocument/2006/relationships/hyperlink" Target="http://www.sapr.ru" TargetMode="External"/><Relationship Id="rId104" Type="http://schemas.openxmlformats.org/officeDocument/2006/relationships/hyperlink" Target="http://www.i-mash.ru/" TargetMode="External"/><Relationship Id="rId7" Type="http://schemas.openxmlformats.org/officeDocument/2006/relationships/endnotes" Target="endnotes.xml"/><Relationship Id="rId71" Type="http://schemas.openxmlformats.org/officeDocument/2006/relationships/footer" Target="footer16.xml"/><Relationship Id="rId92" Type="http://schemas.openxmlformats.org/officeDocument/2006/relationships/hyperlink" Target="http://metstan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5BC8D-D542-4E99-BADA-93494D8C2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2392</TotalTime>
  <Pages>245</Pages>
  <Words>53994</Words>
  <Characters>307769</Characters>
  <Application>Microsoft Office Word</Application>
  <DocSecurity>0</DocSecurity>
  <Lines>2564</Lines>
  <Paragraphs>722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Андреевна Дядькина</dc:creator>
  <cp:keywords/>
  <dc:description/>
  <cp:lastModifiedBy>Наталья Г. Яшина</cp:lastModifiedBy>
  <cp:revision>93</cp:revision>
  <cp:lastPrinted>2022-06-23T11:40:00Z</cp:lastPrinted>
  <dcterms:created xsi:type="dcterms:W3CDTF">2022-06-21T06:00:00Z</dcterms:created>
  <dcterms:modified xsi:type="dcterms:W3CDTF">2022-08-23T07:58:00Z</dcterms:modified>
</cp:coreProperties>
</file>