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BF0FEF" w14:textId="77777777" w:rsidR="007641D3" w:rsidRPr="00985111" w:rsidRDefault="007641D3" w:rsidP="007641D3">
      <w:pPr>
        <w:keepNext/>
        <w:spacing w:before="240" w:after="120"/>
        <w:jc w:val="right"/>
        <w:outlineLvl w:val="0"/>
        <w:rPr>
          <w:rFonts w:ascii="Times New Roman" w:hAnsi="Times New Roman"/>
          <w:b/>
          <w:bCs/>
          <w:kern w:val="32"/>
          <w:sz w:val="24"/>
          <w:szCs w:val="24"/>
          <w:lang w:val="x-none" w:eastAsia="x-none"/>
        </w:rPr>
      </w:pPr>
      <w:bookmarkStart w:id="0" w:name="_Toc84499259"/>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3 Примерные рабочие </w:t>
      </w:r>
      <w:r w:rsidRPr="00985111">
        <w:rPr>
          <w:rFonts w:ascii="Times New Roman" w:hAnsi="Times New Roman"/>
          <w:b/>
          <w:bCs/>
          <w:kern w:val="32"/>
          <w:sz w:val="24"/>
          <w:szCs w:val="24"/>
          <w:lang w:val="x-none" w:eastAsia="x-none"/>
        </w:rPr>
        <w:t>программы учебных дисциплин</w:t>
      </w:r>
      <w:bookmarkEnd w:id="0"/>
    </w:p>
    <w:p w14:paraId="7E3E5E92" w14:textId="77777777" w:rsidR="007641D3" w:rsidRPr="00BB79B6" w:rsidRDefault="007641D3" w:rsidP="008E48B6">
      <w:pPr>
        <w:rPr>
          <w:rFonts w:ascii="Times New Roman" w:hAnsi="Times New Roman"/>
        </w:rPr>
      </w:pPr>
    </w:p>
    <w:p w14:paraId="3A868216" w14:textId="7631CDA5" w:rsidR="00F5721C" w:rsidRPr="001061A4" w:rsidRDefault="00446212" w:rsidP="001061A4">
      <w:pPr>
        <w:keepNext/>
        <w:spacing w:before="240" w:after="120"/>
        <w:jc w:val="right"/>
        <w:outlineLvl w:val="0"/>
        <w:rPr>
          <w:rFonts w:ascii="Times New Roman" w:hAnsi="Times New Roman"/>
          <w:b/>
          <w:bCs/>
          <w:kern w:val="32"/>
          <w:sz w:val="24"/>
          <w:szCs w:val="24"/>
          <w:lang w:val="x-none" w:eastAsia="x-none"/>
        </w:rPr>
      </w:pPr>
      <w:r w:rsidRPr="001061A4">
        <w:rPr>
          <w:rFonts w:ascii="Times New Roman" w:hAnsi="Times New Roman"/>
          <w:b/>
          <w:bCs/>
          <w:kern w:val="32"/>
          <w:sz w:val="24"/>
          <w:szCs w:val="24"/>
          <w:lang w:val="x-none" w:eastAsia="x-none"/>
        </w:rPr>
        <w:t xml:space="preserve">Приложение </w:t>
      </w:r>
      <w:r w:rsidR="006F2CEC" w:rsidRPr="001061A4">
        <w:rPr>
          <w:rFonts w:ascii="Times New Roman" w:hAnsi="Times New Roman"/>
          <w:b/>
          <w:bCs/>
          <w:kern w:val="32"/>
          <w:sz w:val="24"/>
          <w:szCs w:val="24"/>
          <w:lang w:val="x-none" w:eastAsia="x-none"/>
        </w:rPr>
        <w:t>3</w:t>
      </w:r>
      <w:r w:rsidRPr="001061A4">
        <w:rPr>
          <w:rFonts w:ascii="Times New Roman" w:hAnsi="Times New Roman"/>
          <w:b/>
          <w:bCs/>
          <w:kern w:val="32"/>
          <w:sz w:val="24"/>
          <w:szCs w:val="24"/>
          <w:lang w:val="x-none" w:eastAsia="x-none"/>
        </w:rPr>
        <w:t>.</w:t>
      </w:r>
      <w:r w:rsidR="00F5721C" w:rsidRPr="001061A4">
        <w:rPr>
          <w:rFonts w:ascii="Times New Roman" w:hAnsi="Times New Roman"/>
          <w:b/>
          <w:bCs/>
          <w:kern w:val="32"/>
          <w:sz w:val="24"/>
          <w:szCs w:val="24"/>
          <w:lang w:val="x-none" w:eastAsia="x-none"/>
        </w:rPr>
        <w:t>1</w:t>
      </w:r>
    </w:p>
    <w:p w14:paraId="130A8371" w14:textId="7E0E10D2" w:rsidR="00123622" w:rsidRPr="00446212" w:rsidRDefault="00F5721C" w:rsidP="00F5721C">
      <w:pPr>
        <w:spacing w:after="0" w:line="240" w:lineRule="auto"/>
        <w:ind w:left="426" w:firstLine="283"/>
        <w:jc w:val="right"/>
        <w:rPr>
          <w:rFonts w:ascii="Times New Roman" w:hAnsi="Times New Roman"/>
          <w:bCs/>
          <w:iCs/>
          <w:sz w:val="24"/>
          <w:szCs w:val="24"/>
        </w:rPr>
      </w:pPr>
      <w:r w:rsidRPr="00446212">
        <w:rPr>
          <w:rFonts w:ascii="Times New Roman" w:hAnsi="Times New Roman"/>
          <w:bCs/>
          <w:iCs/>
          <w:sz w:val="24"/>
          <w:szCs w:val="24"/>
        </w:rPr>
        <w:t xml:space="preserve">к </w:t>
      </w:r>
      <w:r w:rsidR="006F2CEC">
        <w:rPr>
          <w:rFonts w:ascii="Times New Roman" w:hAnsi="Times New Roman"/>
          <w:bCs/>
          <w:iCs/>
          <w:sz w:val="24"/>
          <w:szCs w:val="24"/>
        </w:rPr>
        <w:t>ПОП-П</w:t>
      </w:r>
      <w:r w:rsidRPr="00446212">
        <w:rPr>
          <w:rFonts w:ascii="Times New Roman" w:hAnsi="Times New Roman"/>
          <w:bCs/>
          <w:iCs/>
          <w:sz w:val="24"/>
          <w:szCs w:val="24"/>
        </w:rPr>
        <w:t xml:space="preserve"> </w:t>
      </w:r>
      <w:r w:rsidR="00123622" w:rsidRPr="00446212">
        <w:rPr>
          <w:rFonts w:ascii="Times New Roman" w:hAnsi="Times New Roman"/>
          <w:bCs/>
          <w:iCs/>
          <w:sz w:val="24"/>
          <w:szCs w:val="24"/>
        </w:rPr>
        <w:t xml:space="preserve">по профессии </w:t>
      </w:r>
    </w:p>
    <w:p w14:paraId="51A8D685" w14:textId="448BBCD0" w:rsidR="00123622" w:rsidRPr="00446212" w:rsidRDefault="00123622" w:rsidP="00123622">
      <w:pPr>
        <w:spacing w:after="0" w:line="240" w:lineRule="auto"/>
        <w:ind w:left="426" w:firstLine="283"/>
        <w:jc w:val="right"/>
        <w:rPr>
          <w:rFonts w:ascii="Times New Roman" w:hAnsi="Times New Roman"/>
          <w:bCs/>
          <w:iCs/>
          <w:sz w:val="24"/>
          <w:szCs w:val="24"/>
        </w:rPr>
      </w:pPr>
      <w:r w:rsidRPr="00446212">
        <w:rPr>
          <w:rFonts w:ascii="Times New Roman" w:hAnsi="Times New Roman"/>
          <w:bCs/>
          <w:iCs/>
          <w:sz w:val="24"/>
          <w:szCs w:val="24"/>
        </w:rPr>
        <w:t xml:space="preserve">54.01.20 Графический </w:t>
      </w:r>
      <w:r w:rsidR="00F5721C" w:rsidRPr="00446212">
        <w:rPr>
          <w:rFonts w:ascii="Times New Roman" w:hAnsi="Times New Roman"/>
          <w:bCs/>
          <w:iCs/>
          <w:sz w:val="24"/>
          <w:szCs w:val="24"/>
        </w:rPr>
        <w:t>д</w:t>
      </w:r>
      <w:r w:rsidRPr="00446212">
        <w:rPr>
          <w:rFonts w:ascii="Times New Roman" w:hAnsi="Times New Roman"/>
          <w:bCs/>
          <w:iCs/>
          <w:sz w:val="24"/>
          <w:szCs w:val="24"/>
        </w:rPr>
        <w:t>изайнер</w:t>
      </w:r>
    </w:p>
    <w:p w14:paraId="553A8A5A" w14:textId="77777777" w:rsidR="00F5721C" w:rsidRPr="00BB79B6" w:rsidRDefault="00F5721C" w:rsidP="00123622">
      <w:pPr>
        <w:spacing w:after="0" w:line="240" w:lineRule="auto"/>
        <w:ind w:left="426" w:firstLine="283"/>
        <w:jc w:val="right"/>
        <w:rPr>
          <w:rFonts w:ascii="Times New Roman" w:hAnsi="Times New Roman"/>
          <w:b/>
          <w:i/>
          <w:sz w:val="24"/>
          <w:szCs w:val="24"/>
        </w:rPr>
      </w:pPr>
    </w:p>
    <w:p w14:paraId="41DA76F6" w14:textId="77777777" w:rsidR="00F5721C" w:rsidRPr="00BB79B6" w:rsidRDefault="00F5721C" w:rsidP="00123622">
      <w:pPr>
        <w:spacing w:after="0" w:line="240" w:lineRule="auto"/>
        <w:ind w:left="426" w:firstLine="283"/>
        <w:jc w:val="right"/>
        <w:rPr>
          <w:rFonts w:ascii="Times New Roman" w:hAnsi="Times New Roman"/>
          <w:b/>
          <w:i/>
          <w:sz w:val="24"/>
          <w:szCs w:val="24"/>
        </w:rPr>
      </w:pPr>
    </w:p>
    <w:p w14:paraId="75129428" w14:textId="77777777" w:rsidR="00F5721C" w:rsidRPr="00BB79B6" w:rsidRDefault="00F5721C" w:rsidP="00123622">
      <w:pPr>
        <w:spacing w:after="0" w:line="240" w:lineRule="auto"/>
        <w:ind w:left="426" w:firstLine="283"/>
        <w:jc w:val="right"/>
        <w:rPr>
          <w:rFonts w:ascii="Times New Roman" w:hAnsi="Times New Roman"/>
          <w:b/>
          <w:i/>
          <w:sz w:val="24"/>
          <w:szCs w:val="24"/>
        </w:rPr>
      </w:pPr>
    </w:p>
    <w:p w14:paraId="64CAA5BC" w14:textId="77777777" w:rsidR="00F5721C" w:rsidRPr="00BB79B6" w:rsidRDefault="00F5721C" w:rsidP="00F5721C">
      <w:pPr>
        <w:jc w:val="center"/>
        <w:rPr>
          <w:rFonts w:ascii="Times New Roman" w:hAnsi="Times New Roman"/>
          <w:b/>
          <w:sz w:val="24"/>
          <w:szCs w:val="24"/>
        </w:rPr>
      </w:pPr>
    </w:p>
    <w:p w14:paraId="4D450A04" w14:textId="77777777" w:rsidR="00F5721C" w:rsidRPr="00BB79B6" w:rsidRDefault="00F5721C" w:rsidP="00F5721C">
      <w:pPr>
        <w:jc w:val="center"/>
        <w:rPr>
          <w:rFonts w:ascii="Times New Roman" w:hAnsi="Times New Roman"/>
          <w:b/>
          <w:sz w:val="24"/>
          <w:szCs w:val="24"/>
        </w:rPr>
      </w:pPr>
    </w:p>
    <w:p w14:paraId="6C9E2ACB" w14:textId="77777777" w:rsidR="00F5721C" w:rsidRPr="00BB79B6" w:rsidRDefault="00F5721C" w:rsidP="00F5721C">
      <w:pPr>
        <w:jc w:val="center"/>
        <w:rPr>
          <w:rFonts w:ascii="Times New Roman" w:hAnsi="Times New Roman"/>
          <w:b/>
          <w:sz w:val="24"/>
          <w:szCs w:val="24"/>
        </w:rPr>
      </w:pPr>
    </w:p>
    <w:p w14:paraId="0ADCAACE" w14:textId="77777777" w:rsidR="00F5721C" w:rsidRPr="00BB79B6" w:rsidRDefault="00F5721C" w:rsidP="00F5721C">
      <w:pPr>
        <w:jc w:val="center"/>
        <w:rPr>
          <w:rFonts w:ascii="Times New Roman" w:hAnsi="Times New Roman"/>
          <w:b/>
          <w:sz w:val="24"/>
          <w:szCs w:val="24"/>
        </w:rPr>
      </w:pPr>
    </w:p>
    <w:p w14:paraId="4E915A75" w14:textId="77777777" w:rsidR="00F5721C" w:rsidRPr="00BB79B6" w:rsidRDefault="00F5721C" w:rsidP="00F5721C">
      <w:pPr>
        <w:jc w:val="center"/>
        <w:rPr>
          <w:rFonts w:ascii="Times New Roman" w:hAnsi="Times New Roman"/>
          <w:b/>
          <w:sz w:val="24"/>
          <w:szCs w:val="24"/>
        </w:rPr>
      </w:pPr>
      <w:r w:rsidRPr="00BB79B6">
        <w:rPr>
          <w:rFonts w:ascii="Times New Roman" w:hAnsi="Times New Roman"/>
          <w:b/>
          <w:sz w:val="24"/>
          <w:szCs w:val="24"/>
        </w:rPr>
        <w:t>ПРИМЕРНАЯ РАБОЧАЯ ПРОГРАММА УЧЕБНОЙ ДИСЦИПЛИНЫ</w:t>
      </w:r>
    </w:p>
    <w:p w14:paraId="39480821" w14:textId="77777777" w:rsidR="00F5721C" w:rsidRPr="00BB79B6" w:rsidRDefault="00F5721C" w:rsidP="00F5721C">
      <w:pPr>
        <w:jc w:val="center"/>
        <w:rPr>
          <w:rFonts w:ascii="Times New Roman" w:hAnsi="Times New Roman"/>
          <w:b/>
          <w:i/>
          <w:sz w:val="24"/>
          <w:szCs w:val="24"/>
        </w:rPr>
      </w:pPr>
    </w:p>
    <w:p w14:paraId="1B6CBAB9" w14:textId="77777777" w:rsidR="00F5721C" w:rsidRPr="00BB79B6" w:rsidRDefault="00107824" w:rsidP="00F5721C">
      <w:pPr>
        <w:jc w:val="center"/>
        <w:rPr>
          <w:rFonts w:ascii="Times New Roman" w:hAnsi="Times New Roman"/>
          <w:b/>
          <w:sz w:val="24"/>
          <w:szCs w:val="24"/>
        </w:rPr>
      </w:pPr>
      <w:r w:rsidRPr="00BB79B6">
        <w:rPr>
          <w:rFonts w:ascii="Times New Roman" w:hAnsi="Times New Roman"/>
          <w:b/>
          <w:sz w:val="24"/>
          <w:szCs w:val="24"/>
        </w:rPr>
        <w:t>«</w:t>
      </w:r>
      <w:r w:rsidR="00F5721C" w:rsidRPr="00BB79B6">
        <w:rPr>
          <w:rFonts w:ascii="Times New Roman" w:hAnsi="Times New Roman"/>
          <w:b/>
          <w:sz w:val="24"/>
          <w:szCs w:val="24"/>
        </w:rPr>
        <w:t>ОП.01 ОСНОВЫ МАТЕРИАЛОВЕДЕНИЯ</w:t>
      </w:r>
      <w:r w:rsidRPr="00BB79B6">
        <w:rPr>
          <w:rFonts w:ascii="Times New Roman" w:hAnsi="Times New Roman"/>
          <w:b/>
          <w:sz w:val="24"/>
          <w:szCs w:val="24"/>
        </w:rPr>
        <w:t>»</w:t>
      </w:r>
    </w:p>
    <w:p w14:paraId="354411CA" w14:textId="77777777" w:rsidR="00F5721C" w:rsidRPr="00BB79B6" w:rsidRDefault="00F5721C" w:rsidP="00F5721C">
      <w:pPr>
        <w:jc w:val="center"/>
        <w:rPr>
          <w:rFonts w:ascii="Times New Roman" w:hAnsi="Times New Roman"/>
          <w:b/>
          <w:sz w:val="24"/>
          <w:szCs w:val="24"/>
        </w:rPr>
      </w:pPr>
    </w:p>
    <w:p w14:paraId="0F6B5045" w14:textId="77777777" w:rsidR="00F5721C" w:rsidRPr="00BB79B6" w:rsidRDefault="00F5721C" w:rsidP="00F5721C">
      <w:pPr>
        <w:jc w:val="center"/>
        <w:rPr>
          <w:rFonts w:ascii="Times New Roman" w:hAnsi="Times New Roman"/>
          <w:b/>
          <w:i/>
          <w:sz w:val="24"/>
          <w:szCs w:val="24"/>
        </w:rPr>
      </w:pPr>
    </w:p>
    <w:p w14:paraId="22F33166" w14:textId="77777777" w:rsidR="00F5721C" w:rsidRPr="00BB79B6" w:rsidRDefault="00F5721C" w:rsidP="00F5721C">
      <w:pPr>
        <w:jc w:val="center"/>
        <w:rPr>
          <w:rFonts w:ascii="Times New Roman" w:hAnsi="Times New Roman"/>
          <w:b/>
          <w:i/>
          <w:sz w:val="24"/>
          <w:szCs w:val="24"/>
        </w:rPr>
      </w:pPr>
    </w:p>
    <w:p w14:paraId="66BAD0B9" w14:textId="77777777" w:rsidR="00F5721C" w:rsidRPr="00BB79B6" w:rsidRDefault="00F5721C" w:rsidP="00F5721C">
      <w:pPr>
        <w:jc w:val="center"/>
        <w:rPr>
          <w:rFonts w:ascii="Times New Roman" w:hAnsi="Times New Roman"/>
          <w:b/>
          <w:i/>
          <w:sz w:val="24"/>
          <w:szCs w:val="24"/>
        </w:rPr>
      </w:pPr>
    </w:p>
    <w:p w14:paraId="27E62BAA" w14:textId="77777777" w:rsidR="00F5721C" w:rsidRPr="00BB79B6" w:rsidRDefault="00F5721C" w:rsidP="00F5721C">
      <w:pPr>
        <w:jc w:val="center"/>
        <w:rPr>
          <w:rFonts w:ascii="Times New Roman" w:hAnsi="Times New Roman"/>
          <w:b/>
          <w:i/>
          <w:sz w:val="24"/>
          <w:szCs w:val="24"/>
        </w:rPr>
      </w:pPr>
    </w:p>
    <w:p w14:paraId="4425E629" w14:textId="77777777" w:rsidR="00F5721C" w:rsidRPr="00BB79B6" w:rsidRDefault="00F5721C" w:rsidP="00F5721C">
      <w:pPr>
        <w:jc w:val="center"/>
        <w:rPr>
          <w:rFonts w:ascii="Times New Roman" w:hAnsi="Times New Roman"/>
          <w:b/>
          <w:i/>
          <w:sz w:val="24"/>
          <w:szCs w:val="24"/>
        </w:rPr>
      </w:pPr>
    </w:p>
    <w:p w14:paraId="7CFB7EB8" w14:textId="77777777" w:rsidR="00F5721C" w:rsidRPr="00BB79B6" w:rsidRDefault="00F5721C" w:rsidP="00F5721C">
      <w:pPr>
        <w:rPr>
          <w:rFonts w:ascii="Times New Roman" w:hAnsi="Times New Roman"/>
          <w:b/>
          <w:i/>
          <w:sz w:val="24"/>
          <w:szCs w:val="24"/>
        </w:rPr>
      </w:pPr>
    </w:p>
    <w:p w14:paraId="57395227" w14:textId="77777777" w:rsidR="00F5721C" w:rsidRPr="00BB79B6" w:rsidRDefault="00F5721C" w:rsidP="00F5721C">
      <w:pPr>
        <w:rPr>
          <w:rFonts w:ascii="Times New Roman" w:hAnsi="Times New Roman"/>
          <w:b/>
          <w:i/>
          <w:sz w:val="24"/>
          <w:szCs w:val="24"/>
        </w:rPr>
      </w:pPr>
    </w:p>
    <w:p w14:paraId="4D117F01" w14:textId="77777777" w:rsidR="007E797C" w:rsidRPr="00BB79B6" w:rsidRDefault="007E797C" w:rsidP="00F5721C">
      <w:pPr>
        <w:rPr>
          <w:rFonts w:ascii="Times New Roman" w:hAnsi="Times New Roman"/>
          <w:b/>
          <w:i/>
          <w:sz w:val="24"/>
          <w:szCs w:val="24"/>
        </w:rPr>
      </w:pPr>
    </w:p>
    <w:p w14:paraId="0B9AF013" w14:textId="77777777" w:rsidR="007E797C" w:rsidRPr="00BB79B6" w:rsidRDefault="007E797C" w:rsidP="00F5721C">
      <w:pPr>
        <w:rPr>
          <w:rFonts w:ascii="Times New Roman" w:hAnsi="Times New Roman"/>
          <w:b/>
          <w:i/>
          <w:sz w:val="24"/>
          <w:szCs w:val="24"/>
        </w:rPr>
      </w:pPr>
    </w:p>
    <w:p w14:paraId="51F8BFC0" w14:textId="77777777" w:rsidR="007E797C" w:rsidRPr="00BB79B6" w:rsidRDefault="007E797C" w:rsidP="00F5721C">
      <w:pPr>
        <w:rPr>
          <w:rFonts w:ascii="Times New Roman" w:hAnsi="Times New Roman"/>
          <w:b/>
          <w:i/>
          <w:sz w:val="24"/>
          <w:szCs w:val="24"/>
        </w:rPr>
      </w:pPr>
    </w:p>
    <w:p w14:paraId="4EE10117" w14:textId="77777777" w:rsidR="007E797C" w:rsidRPr="00BB79B6" w:rsidRDefault="007E797C" w:rsidP="00F5721C">
      <w:pPr>
        <w:rPr>
          <w:rFonts w:ascii="Times New Roman" w:hAnsi="Times New Roman"/>
          <w:b/>
          <w:i/>
          <w:sz w:val="24"/>
          <w:szCs w:val="24"/>
        </w:rPr>
      </w:pPr>
    </w:p>
    <w:p w14:paraId="28F3AF1E" w14:textId="77777777" w:rsidR="007E797C" w:rsidRPr="00BB79B6" w:rsidRDefault="007E797C" w:rsidP="00F5721C">
      <w:pPr>
        <w:rPr>
          <w:rFonts w:ascii="Times New Roman" w:hAnsi="Times New Roman"/>
          <w:b/>
          <w:i/>
          <w:sz w:val="24"/>
          <w:szCs w:val="24"/>
        </w:rPr>
      </w:pPr>
    </w:p>
    <w:p w14:paraId="2791CA9F" w14:textId="77777777" w:rsidR="00F5721C" w:rsidRPr="00BB79B6" w:rsidRDefault="00F5721C" w:rsidP="00F5721C">
      <w:pPr>
        <w:rPr>
          <w:rFonts w:ascii="Times New Roman" w:hAnsi="Times New Roman"/>
          <w:b/>
          <w:i/>
          <w:sz w:val="24"/>
          <w:szCs w:val="24"/>
        </w:rPr>
      </w:pPr>
    </w:p>
    <w:p w14:paraId="1F16FC7F" w14:textId="60284D8D" w:rsidR="00F5721C" w:rsidRPr="00BB79B6" w:rsidRDefault="00F5721C" w:rsidP="00F5721C">
      <w:pPr>
        <w:jc w:val="center"/>
        <w:rPr>
          <w:rFonts w:ascii="Times New Roman" w:hAnsi="Times New Roman"/>
          <w:b/>
          <w:sz w:val="24"/>
          <w:szCs w:val="24"/>
          <w:vertAlign w:val="superscript"/>
        </w:rPr>
      </w:pPr>
      <w:r w:rsidRPr="00BB79B6">
        <w:rPr>
          <w:rFonts w:ascii="Times New Roman" w:hAnsi="Times New Roman"/>
          <w:b/>
          <w:bCs/>
          <w:sz w:val="24"/>
          <w:szCs w:val="24"/>
        </w:rPr>
        <w:t>20</w:t>
      </w:r>
      <w:r w:rsidR="00232554" w:rsidRPr="00BB79B6">
        <w:rPr>
          <w:rFonts w:ascii="Times New Roman" w:hAnsi="Times New Roman"/>
          <w:b/>
          <w:bCs/>
          <w:sz w:val="24"/>
          <w:szCs w:val="24"/>
        </w:rPr>
        <w:t>2</w:t>
      </w:r>
      <w:r w:rsidR="006F2CEC">
        <w:rPr>
          <w:rFonts w:ascii="Times New Roman" w:hAnsi="Times New Roman"/>
          <w:b/>
          <w:bCs/>
          <w:sz w:val="24"/>
          <w:szCs w:val="24"/>
        </w:rPr>
        <w:t>3</w:t>
      </w:r>
      <w:r w:rsidRPr="00BB79B6">
        <w:rPr>
          <w:rFonts w:ascii="Times New Roman" w:hAnsi="Times New Roman"/>
          <w:b/>
          <w:bCs/>
          <w:sz w:val="24"/>
          <w:szCs w:val="24"/>
        </w:rPr>
        <w:t xml:space="preserve"> г.</w:t>
      </w:r>
      <w:r w:rsidRPr="00BB79B6">
        <w:rPr>
          <w:rFonts w:ascii="Times New Roman" w:hAnsi="Times New Roman"/>
          <w:b/>
          <w:bCs/>
          <w:sz w:val="24"/>
          <w:szCs w:val="24"/>
        </w:rPr>
        <w:br w:type="page"/>
      </w:r>
    </w:p>
    <w:p w14:paraId="4FE15998" w14:textId="77777777" w:rsidR="00F5721C" w:rsidRPr="00BB79B6" w:rsidRDefault="00F5721C" w:rsidP="00F5721C">
      <w:pPr>
        <w:jc w:val="center"/>
        <w:rPr>
          <w:rFonts w:ascii="Times New Roman" w:hAnsi="Times New Roman"/>
          <w:b/>
          <w:i/>
          <w:sz w:val="24"/>
          <w:szCs w:val="24"/>
        </w:rPr>
      </w:pPr>
      <w:r w:rsidRPr="00BB79B6">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1061A4" w:rsidRPr="00985111" w14:paraId="7E0FDA65" w14:textId="77777777" w:rsidTr="00615CAA">
        <w:tc>
          <w:tcPr>
            <w:tcW w:w="7501" w:type="dxa"/>
          </w:tcPr>
          <w:p w14:paraId="3F296907" w14:textId="77777777" w:rsidR="001061A4" w:rsidRPr="005F59C7" w:rsidRDefault="001061A4" w:rsidP="001061A4">
            <w:pPr>
              <w:numPr>
                <w:ilvl w:val="0"/>
                <w:numId w:val="3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2AEFC3F" w14:textId="77777777" w:rsidR="001061A4" w:rsidRPr="005F59C7" w:rsidRDefault="001061A4" w:rsidP="00615CAA">
            <w:pPr>
              <w:rPr>
                <w:rFonts w:ascii="Times New Roman" w:hAnsi="Times New Roman"/>
                <w:b/>
                <w:sz w:val="24"/>
                <w:szCs w:val="24"/>
              </w:rPr>
            </w:pPr>
          </w:p>
        </w:tc>
      </w:tr>
      <w:tr w:rsidR="001061A4" w:rsidRPr="00985111" w14:paraId="41F71585" w14:textId="77777777" w:rsidTr="00615CAA">
        <w:tc>
          <w:tcPr>
            <w:tcW w:w="7501" w:type="dxa"/>
          </w:tcPr>
          <w:p w14:paraId="413A48E8" w14:textId="77777777" w:rsidR="001061A4" w:rsidRPr="00314663" w:rsidRDefault="001061A4" w:rsidP="001061A4">
            <w:pPr>
              <w:numPr>
                <w:ilvl w:val="0"/>
                <w:numId w:val="3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40BBBA1" w14:textId="77777777" w:rsidR="001061A4" w:rsidRPr="005F59C7" w:rsidRDefault="001061A4" w:rsidP="001061A4">
            <w:pPr>
              <w:numPr>
                <w:ilvl w:val="0"/>
                <w:numId w:val="3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129F70B" w14:textId="77777777" w:rsidR="001061A4" w:rsidRPr="005F59C7" w:rsidRDefault="001061A4" w:rsidP="00615CAA">
            <w:pPr>
              <w:rPr>
                <w:rFonts w:ascii="Times New Roman" w:hAnsi="Times New Roman"/>
                <w:b/>
                <w:sz w:val="24"/>
                <w:szCs w:val="24"/>
              </w:rPr>
            </w:pPr>
          </w:p>
        </w:tc>
      </w:tr>
      <w:tr w:rsidR="001061A4" w:rsidRPr="00985111" w14:paraId="4CC9C4EB" w14:textId="77777777" w:rsidTr="00615CAA">
        <w:tc>
          <w:tcPr>
            <w:tcW w:w="7501" w:type="dxa"/>
          </w:tcPr>
          <w:p w14:paraId="3F0175D2" w14:textId="77777777" w:rsidR="001061A4" w:rsidRPr="00314663" w:rsidRDefault="001061A4" w:rsidP="001061A4">
            <w:pPr>
              <w:numPr>
                <w:ilvl w:val="0"/>
                <w:numId w:val="3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611CAD0" w14:textId="77777777" w:rsidR="001061A4" w:rsidRPr="00314663" w:rsidRDefault="001061A4" w:rsidP="00615CAA">
            <w:pPr>
              <w:suppressAutoHyphens/>
              <w:rPr>
                <w:rFonts w:ascii="Times New Roman" w:hAnsi="Times New Roman"/>
                <w:b/>
                <w:sz w:val="24"/>
                <w:szCs w:val="24"/>
              </w:rPr>
            </w:pPr>
          </w:p>
        </w:tc>
        <w:tc>
          <w:tcPr>
            <w:tcW w:w="1854" w:type="dxa"/>
          </w:tcPr>
          <w:p w14:paraId="639E5903" w14:textId="77777777" w:rsidR="001061A4" w:rsidRPr="005F59C7" w:rsidRDefault="001061A4" w:rsidP="00615CAA">
            <w:pPr>
              <w:rPr>
                <w:rFonts w:ascii="Times New Roman" w:hAnsi="Times New Roman"/>
                <w:b/>
                <w:sz w:val="24"/>
                <w:szCs w:val="24"/>
              </w:rPr>
            </w:pPr>
          </w:p>
        </w:tc>
      </w:tr>
    </w:tbl>
    <w:p w14:paraId="133704AC" w14:textId="77777777" w:rsidR="00F5721C" w:rsidRPr="001061A4" w:rsidRDefault="00F5721C" w:rsidP="001061A4"/>
    <w:p w14:paraId="68EC9E31" w14:textId="77777777" w:rsidR="00F5721C" w:rsidRPr="00BB79B6" w:rsidRDefault="00F5721C" w:rsidP="00F5721C">
      <w:pPr>
        <w:spacing w:line="360" w:lineRule="auto"/>
        <w:rPr>
          <w:rFonts w:ascii="Times New Roman" w:hAnsi="Times New Roman"/>
          <w:b/>
          <w:i/>
          <w:sz w:val="24"/>
          <w:szCs w:val="24"/>
        </w:rPr>
      </w:pPr>
    </w:p>
    <w:p w14:paraId="587D9E28" w14:textId="77777777" w:rsidR="00F5721C" w:rsidRPr="00BB79B6" w:rsidRDefault="00F5721C" w:rsidP="00F5721C">
      <w:pPr>
        <w:spacing w:line="360" w:lineRule="auto"/>
        <w:rPr>
          <w:rFonts w:ascii="Times New Roman" w:hAnsi="Times New Roman"/>
          <w:b/>
          <w:bCs/>
          <w:i/>
          <w:sz w:val="24"/>
          <w:szCs w:val="24"/>
        </w:rPr>
      </w:pPr>
    </w:p>
    <w:p w14:paraId="5B763637" w14:textId="610AC75A" w:rsidR="00F22BD6" w:rsidRPr="00F22BD6" w:rsidRDefault="00F5721C" w:rsidP="001061A4">
      <w:pPr>
        <w:pStyle w:val="ae"/>
        <w:numPr>
          <w:ilvl w:val="0"/>
          <w:numId w:val="18"/>
        </w:numPr>
        <w:jc w:val="center"/>
        <w:rPr>
          <w:b/>
        </w:rPr>
      </w:pPr>
      <w:r w:rsidRPr="00F22BD6">
        <w:rPr>
          <w:b/>
          <w:i/>
          <w:u w:val="single"/>
        </w:rPr>
        <w:br w:type="page"/>
      </w:r>
      <w:r w:rsidRPr="00F22BD6">
        <w:rPr>
          <w:b/>
        </w:rPr>
        <w:lastRenderedPageBreak/>
        <w:t>ОБЩАЯ ХАРАКТЕРИСТИКА РАБОЧЕЙ ПРОГРАММЫ</w:t>
      </w:r>
    </w:p>
    <w:p w14:paraId="50CBEF2B" w14:textId="77777777" w:rsidR="00F22BD6" w:rsidRDefault="00F5721C" w:rsidP="00F22BD6">
      <w:pPr>
        <w:pStyle w:val="ae"/>
        <w:ind w:left="927"/>
        <w:jc w:val="center"/>
        <w:rPr>
          <w:b/>
        </w:rPr>
      </w:pPr>
      <w:r w:rsidRPr="00F22BD6">
        <w:rPr>
          <w:b/>
        </w:rPr>
        <w:t>УЧЕБНОЙ ДИСЦИПЛИНЫ</w:t>
      </w:r>
    </w:p>
    <w:p w14:paraId="4023E4B8" w14:textId="78F4FE1E" w:rsidR="00C332EA" w:rsidRDefault="00C332EA" w:rsidP="00F22BD6">
      <w:pPr>
        <w:pStyle w:val="ae"/>
        <w:ind w:left="927"/>
        <w:jc w:val="center"/>
        <w:rPr>
          <w:b/>
        </w:rPr>
      </w:pPr>
      <w:r>
        <w:rPr>
          <w:b/>
        </w:rPr>
        <w:t>«ОП.01 Основы материаловедения»</w:t>
      </w:r>
    </w:p>
    <w:p w14:paraId="0155CF97" w14:textId="77777777" w:rsidR="00F22BD6" w:rsidRDefault="00F22BD6" w:rsidP="00F22BD6">
      <w:pPr>
        <w:pStyle w:val="ae"/>
        <w:ind w:left="927"/>
        <w:jc w:val="center"/>
        <w:rPr>
          <w:b/>
        </w:rPr>
      </w:pPr>
    </w:p>
    <w:p w14:paraId="1F40A7C7" w14:textId="77777777" w:rsidR="00F22BD6" w:rsidRPr="00985111" w:rsidRDefault="00F22BD6" w:rsidP="0061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85111">
        <w:rPr>
          <w:rFonts w:ascii="Times New Roman" w:hAnsi="Times New Roman"/>
          <w:b/>
          <w:sz w:val="24"/>
          <w:szCs w:val="24"/>
        </w:rPr>
        <w:t xml:space="preserve">1.1. Место дисциплины в структуре основной образовательной программы: </w:t>
      </w:r>
    </w:p>
    <w:p w14:paraId="0E713591" w14:textId="75F7BE07" w:rsidR="00F22BD6" w:rsidRPr="00DA1039" w:rsidRDefault="00F22BD6" w:rsidP="00615C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85111">
        <w:rPr>
          <w:rFonts w:ascii="Times New Roman" w:hAnsi="Times New Roman"/>
          <w:sz w:val="24"/>
          <w:szCs w:val="24"/>
        </w:rPr>
        <w:t>Учебная дисциплина «</w:t>
      </w:r>
      <w:r w:rsidR="00C332EA">
        <w:rPr>
          <w:rFonts w:ascii="Times New Roman" w:hAnsi="Times New Roman"/>
          <w:sz w:val="24"/>
          <w:szCs w:val="24"/>
        </w:rPr>
        <w:t>ОП.01 Основы материаловедения</w:t>
      </w:r>
      <w:r w:rsidRPr="00985111">
        <w:rPr>
          <w:rFonts w:ascii="Times New Roman" w:hAnsi="Times New Roman"/>
          <w:bCs/>
          <w:iCs/>
          <w:sz w:val="24"/>
          <w:szCs w:val="24"/>
        </w:rPr>
        <w:t>»</w:t>
      </w:r>
      <w:r w:rsidRPr="00985111">
        <w:rPr>
          <w:rFonts w:ascii="Times New Roman" w:hAnsi="Times New Roman"/>
          <w:sz w:val="24"/>
          <w:szCs w:val="24"/>
        </w:rPr>
        <w:t xml:space="preserve"> является обязательной </w:t>
      </w:r>
      <w:r w:rsidRPr="00DA1039">
        <w:rPr>
          <w:rFonts w:ascii="Times New Roman" w:hAnsi="Times New Roman"/>
          <w:sz w:val="24"/>
          <w:szCs w:val="24"/>
        </w:rPr>
        <w:t xml:space="preserve">частью </w:t>
      </w:r>
      <w:r w:rsidR="00C332EA" w:rsidRPr="00DA1039">
        <w:rPr>
          <w:rFonts w:ascii="Times New Roman" w:hAnsi="Times New Roman"/>
          <w:bCs/>
          <w:sz w:val="24"/>
          <w:szCs w:val="24"/>
        </w:rPr>
        <w:t>общепрофессионального</w:t>
      </w:r>
      <w:r w:rsidRPr="00DA1039">
        <w:rPr>
          <w:rFonts w:ascii="Times New Roman" w:hAnsi="Times New Roman"/>
          <w:bCs/>
          <w:sz w:val="24"/>
          <w:szCs w:val="24"/>
        </w:rPr>
        <w:t xml:space="preserve"> цикла</w:t>
      </w:r>
      <w:r w:rsidRPr="00DA1039">
        <w:rPr>
          <w:rFonts w:ascii="Times New Roman" w:hAnsi="Times New Roman"/>
          <w:b/>
          <w:bCs/>
          <w:sz w:val="24"/>
          <w:szCs w:val="24"/>
        </w:rPr>
        <w:t xml:space="preserve"> </w:t>
      </w:r>
      <w:r w:rsidRPr="00DA1039">
        <w:rPr>
          <w:rFonts w:ascii="Times New Roman" w:hAnsi="Times New Roman"/>
          <w:sz w:val="24"/>
          <w:szCs w:val="24"/>
        </w:rPr>
        <w:t>ПОП-П в соответствии с ФГОС СПО по профессии</w:t>
      </w:r>
      <w:r w:rsidR="00C332EA" w:rsidRPr="00DA1039">
        <w:rPr>
          <w:rFonts w:ascii="Times New Roman" w:hAnsi="Times New Roman"/>
          <w:sz w:val="24"/>
          <w:szCs w:val="24"/>
        </w:rPr>
        <w:t xml:space="preserve"> 54.01.20 Гр</w:t>
      </w:r>
      <w:r w:rsidR="00C332EA" w:rsidRPr="00DA1039">
        <w:rPr>
          <w:rFonts w:ascii="Times New Roman" w:hAnsi="Times New Roman"/>
          <w:sz w:val="24"/>
          <w:szCs w:val="24"/>
        </w:rPr>
        <w:t>а</w:t>
      </w:r>
      <w:r w:rsidR="00C332EA" w:rsidRPr="00DA1039">
        <w:rPr>
          <w:rFonts w:ascii="Times New Roman" w:hAnsi="Times New Roman"/>
          <w:sz w:val="24"/>
          <w:szCs w:val="24"/>
        </w:rPr>
        <w:t>фический дизайнер.</w:t>
      </w:r>
    </w:p>
    <w:p w14:paraId="2820BEF7" w14:textId="1DBC6FD1" w:rsidR="00F22BD6" w:rsidRPr="00985111" w:rsidRDefault="00F22BD6" w:rsidP="00615C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85111">
        <w:rPr>
          <w:rFonts w:ascii="Times New Roman" w:hAnsi="Times New Roman"/>
          <w:sz w:val="24"/>
          <w:szCs w:val="24"/>
        </w:rPr>
        <w:t>Особое значение дисциплина имеет при формировании и развитии ОК</w:t>
      </w:r>
      <w:r w:rsidR="00C332EA">
        <w:rPr>
          <w:rFonts w:ascii="Times New Roman" w:hAnsi="Times New Roman"/>
          <w:sz w:val="24"/>
          <w:szCs w:val="24"/>
        </w:rPr>
        <w:t xml:space="preserve"> 01-11.</w:t>
      </w:r>
    </w:p>
    <w:p w14:paraId="7A349371" w14:textId="77777777" w:rsidR="00F5721C" w:rsidRPr="00BB79B6" w:rsidRDefault="00F5721C" w:rsidP="00615CAA">
      <w:pPr>
        <w:spacing w:after="0"/>
        <w:ind w:firstLine="709"/>
        <w:jc w:val="both"/>
        <w:rPr>
          <w:rFonts w:ascii="Times New Roman" w:hAnsi="Times New Roman"/>
          <w:sz w:val="16"/>
          <w:szCs w:val="16"/>
        </w:rPr>
      </w:pPr>
    </w:p>
    <w:p w14:paraId="4E0948B1" w14:textId="77777777" w:rsidR="00F5721C" w:rsidRPr="00BB79B6" w:rsidRDefault="002F3E69" w:rsidP="00615CAA">
      <w:pPr>
        <w:spacing w:after="0" w:line="360" w:lineRule="auto"/>
        <w:ind w:firstLine="709"/>
        <w:jc w:val="both"/>
        <w:rPr>
          <w:rFonts w:ascii="Times New Roman" w:hAnsi="Times New Roman"/>
          <w:b/>
          <w:sz w:val="24"/>
          <w:szCs w:val="24"/>
          <w:u w:val="single"/>
        </w:rPr>
      </w:pPr>
      <w:r w:rsidRPr="00BB79B6">
        <w:rPr>
          <w:rFonts w:ascii="Times New Roman" w:hAnsi="Times New Roman"/>
          <w:b/>
          <w:sz w:val="24"/>
          <w:szCs w:val="24"/>
        </w:rPr>
        <w:t>1.2</w:t>
      </w:r>
      <w:r w:rsidR="00F5721C" w:rsidRPr="00BB79B6">
        <w:rPr>
          <w:rFonts w:ascii="Times New Roman" w:hAnsi="Times New Roman"/>
          <w:b/>
          <w:sz w:val="24"/>
          <w:szCs w:val="24"/>
        </w:rPr>
        <w:t>. Цель и планируемые</w:t>
      </w:r>
      <w:r w:rsidR="002C384A" w:rsidRPr="00BB79B6">
        <w:rPr>
          <w:rFonts w:ascii="Times New Roman" w:hAnsi="Times New Roman"/>
          <w:b/>
          <w:sz w:val="24"/>
          <w:szCs w:val="24"/>
        </w:rPr>
        <w:t xml:space="preserve"> результаты освоения дисциплины:</w:t>
      </w:r>
    </w:p>
    <w:tbl>
      <w:tblPr>
        <w:tblW w:w="10221" w:type="dxa"/>
        <w:tblInd w:w="93" w:type="dxa"/>
        <w:tblLook w:val="04A0" w:firstRow="1" w:lastRow="0" w:firstColumn="1" w:lastColumn="0" w:noHBand="0" w:noVBand="1"/>
      </w:tblPr>
      <w:tblGrid>
        <w:gridCol w:w="1149"/>
        <w:gridCol w:w="5103"/>
        <w:gridCol w:w="3969"/>
      </w:tblGrid>
      <w:tr w:rsidR="00615CAA" w:rsidRPr="00615CAA" w14:paraId="0AA9A0DC" w14:textId="77777777" w:rsidTr="00615CAA">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60C80A37" w14:textId="77777777" w:rsidR="00615CAA" w:rsidRPr="00615CAA" w:rsidRDefault="00615CAA" w:rsidP="00615CAA">
            <w:pPr>
              <w:spacing w:after="0" w:line="240" w:lineRule="auto"/>
              <w:jc w:val="both"/>
              <w:rPr>
                <w:rFonts w:ascii="Times New Roman" w:hAnsi="Times New Roman"/>
                <w:b/>
                <w:bCs/>
                <w:color w:val="000000"/>
                <w:sz w:val="24"/>
                <w:szCs w:val="24"/>
              </w:rPr>
            </w:pPr>
            <w:r w:rsidRPr="00615CAA">
              <w:rPr>
                <w:rFonts w:ascii="Times New Roman" w:hAnsi="Times New Roman"/>
                <w:b/>
                <w:bCs/>
                <w:color w:val="000000"/>
                <w:sz w:val="24"/>
                <w:szCs w:val="24"/>
                <w:lang w:eastAsia="en-US"/>
              </w:rPr>
              <w:t xml:space="preserve">Код ПК, </w:t>
            </w:r>
            <w:proofErr w:type="gramStart"/>
            <w:r w:rsidRPr="00615CAA">
              <w:rPr>
                <w:rFonts w:ascii="Times New Roman" w:hAnsi="Times New Roman"/>
                <w:b/>
                <w:bCs/>
                <w:color w:val="000000"/>
                <w:sz w:val="24"/>
                <w:szCs w:val="24"/>
                <w:lang w:eastAsia="en-US"/>
              </w:rPr>
              <w:t>ОК</w:t>
            </w:r>
            <w:proofErr w:type="gramEnd"/>
          </w:p>
        </w:tc>
        <w:tc>
          <w:tcPr>
            <w:tcW w:w="5103" w:type="dxa"/>
            <w:tcBorders>
              <w:top w:val="single" w:sz="4" w:space="0" w:color="auto"/>
              <w:left w:val="nil"/>
              <w:bottom w:val="single" w:sz="4" w:space="0" w:color="auto"/>
              <w:right w:val="single" w:sz="4" w:space="0" w:color="auto"/>
            </w:tcBorders>
            <w:shd w:val="clear" w:color="auto" w:fill="auto"/>
            <w:hideMark/>
          </w:tcPr>
          <w:p w14:paraId="753CC8E1" w14:textId="77777777" w:rsidR="00615CAA" w:rsidRPr="00615CAA" w:rsidRDefault="00615CAA" w:rsidP="00615CAA">
            <w:pPr>
              <w:spacing w:after="0" w:line="240" w:lineRule="auto"/>
              <w:jc w:val="center"/>
              <w:rPr>
                <w:rFonts w:ascii="Times New Roman" w:hAnsi="Times New Roman"/>
                <w:b/>
                <w:bCs/>
                <w:color w:val="000000"/>
                <w:sz w:val="24"/>
                <w:szCs w:val="24"/>
              </w:rPr>
            </w:pPr>
            <w:r w:rsidRPr="00615CAA">
              <w:rPr>
                <w:rFonts w:ascii="Times New Roman" w:hAnsi="Times New Roman"/>
                <w:b/>
                <w:bCs/>
                <w:color w:val="000000"/>
                <w:sz w:val="24"/>
                <w:szCs w:val="24"/>
                <w:lang w:eastAsia="en-US"/>
              </w:rPr>
              <w:t>Умения</w:t>
            </w:r>
          </w:p>
        </w:tc>
        <w:tc>
          <w:tcPr>
            <w:tcW w:w="3969" w:type="dxa"/>
            <w:tcBorders>
              <w:top w:val="single" w:sz="4" w:space="0" w:color="auto"/>
              <w:left w:val="nil"/>
              <w:bottom w:val="single" w:sz="4" w:space="0" w:color="auto"/>
              <w:right w:val="single" w:sz="4" w:space="0" w:color="auto"/>
            </w:tcBorders>
            <w:shd w:val="clear" w:color="auto" w:fill="auto"/>
            <w:hideMark/>
          </w:tcPr>
          <w:p w14:paraId="37F344F8" w14:textId="77777777" w:rsidR="00615CAA" w:rsidRPr="00615CAA" w:rsidRDefault="00615CAA" w:rsidP="00615CAA">
            <w:pPr>
              <w:spacing w:after="0" w:line="240" w:lineRule="auto"/>
              <w:jc w:val="center"/>
              <w:rPr>
                <w:rFonts w:ascii="Times New Roman" w:hAnsi="Times New Roman"/>
                <w:b/>
                <w:bCs/>
                <w:color w:val="000000"/>
                <w:sz w:val="24"/>
                <w:szCs w:val="24"/>
              </w:rPr>
            </w:pPr>
            <w:r w:rsidRPr="00615CAA">
              <w:rPr>
                <w:rFonts w:ascii="Times New Roman" w:hAnsi="Times New Roman"/>
                <w:b/>
                <w:bCs/>
                <w:color w:val="000000"/>
                <w:sz w:val="24"/>
                <w:szCs w:val="24"/>
                <w:lang w:eastAsia="en-US"/>
              </w:rPr>
              <w:t>Знания</w:t>
            </w:r>
          </w:p>
        </w:tc>
      </w:tr>
      <w:tr w:rsidR="00615CAA" w:rsidRPr="00615CAA" w14:paraId="01C1842C" w14:textId="77777777" w:rsidTr="00615CAA">
        <w:tc>
          <w:tcPr>
            <w:tcW w:w="1149" w:type="dxa"/>
            <w:vMerge w:val="restart"/>
            <w:tcBorders>
              <w:top w:val="nil"/>
              <w:left w:val="single" w:sz="4" w:space="0" w:color="auto"/>
              <w:right w:val="single" w:sz="4" w:space="0" w:color="auto"/>
            </w:tcBorders>
            <w:shd w:val="clear" w:color="auto" w:fill="auto"/>
            <w:hideMark/>
          </w:tcPr>
          <w:p w14:paraId="4C2B071B" w14:textId="77777777" w:rsidR="00615CAA" w:rsidRPr="00615CAA" w:rsidRDefault="00615CAA" w:rsidP="00615CAA">
            <w:pPr>
              <w:spacing w:after="0" w:line="240" w:lineRule="auto"/>
              <w:jc w:val="both"/>
              <w:rPr>
                <w:rFonts w:ascii="Times New Roman" w:hAnsi="Times New Roman"/>
                <w:color w:val="000000"/>
                <w:sz w:val="24"/>
                <w:szCs w:val="24"/>
              </w:rPr>
            </w:pPr>
            <w:proofErr w:type="gramStart"/>
            <w:r w:rsidRPr="00615CAA">
              <w:rPr>
                <w:rFonts w:ascii="Times New Roman" w:hAnsi="Times New Roman"/>
                <w:color w:val="000000"/>
                <w:sz w:val="24"/>
                <w:szCs w:val="24"/>
                <w:lang w:eastAsia="en-US"/>
              </w:rPr>
              <w:t>ОК</w:t>
            </w:r>
            <w:proofErr w:type="gramEnd"/>
            <w:r w:rsidRPr="00615CAA">
              <w:rPr>
                <w:rFonts w:ascii="Times New Roman" w:hAnsi="Times New Roman"/>
                <w:color w:val="000000"/>
                <w:sz w:val="24"/>
                <w:szCs w:val="24"/>
                <w:lang w:eastAsia="en-US"/>
              </w:rPr>
              <w:t xml:space="preserve"> 01</w:t>
            </w:r>
          </w:p>
          <w:p w14:paraId="29BC6D2A" w14:textId="77777777" w:rsidR="00615CAA" w:rsidRPr="00615CAA" w:rsidRDefault="00615CAA" w:rsidP="00615CAA">
            <w:pPr>
              <w:spacing w:after="0" w:line="240" w:lineRule="auto"/>
              <w:jc w:val="both"/>
              <w:rPr>
                <w:rFonts w:ascii="Times New Roman" w:hAnsi="Times New Roman"/>
                <w:color w:val="000000"/>
                <w:sz w:val="24"/>
                <w:szCs w:val="24"/>
              </w:rPr>
            </w:pPr>
            <w:proofErr w:type="gramStart"/>
            <w:r w:rsidRPr="00615CAA">
              <w:rPr>
                <w:rFonts w:ascii="Times New Roman" w:hAnsi="Times New Roman"/>
                <w:color w:val="000000"/>
                <w:sz w:val="24"/>
                <w:szCs w:val="24"/>
              </w:rPr>
              <w:t>ОК</w:t>
            </w:r>
            <w:proofErr w:type="gramEnd"/>
            <w:r w:rsidRPr="00615CAA">
              <w:rPr>
                <w:rFonts w:ascii="Times New Roman" w:hAnsi="Times New Roman"/>
                <w:color w:val="000000"/>
                <w:sz w:val="24"/>
                <w:szCs w:val="24"/>
              </w:rPr>
              <w:t xml:space="preserve"> 02</w:t>
            </w:r>
          </w:p>
          <w:p w14:paraId="3CB4B807" w14:textId="77777777" w:rsidR="00615CAA" w:rsidRPr="00615CAA" w:rsidRDefault="00615CAA" w:rsidP="00615CAA">
            <w:pPr>
              <w:spacing w:after="0" w:line="240" w:lineRule="auto"/>
              <w:jc w:val="both"/>
              <w:rPr>
                <w:rFonts w:ascii="Times New Roman" w:hAnsi="Times New Roman"/>
                <w:color w:val="000000"/>
                <w:sz w:val="24"/>
                <w:szCs w:val="24"/>
              </w:rPr>
            </w:pPr>
            <w:proofErr w:type="gramStart"/>
            <w:r w:rsidRPr="00615CAA">
              <w:rPr>
                <w:rFonts w:ascii="Times New Roman" w:hAnsi="Times New Roman"/>
                <w:color w:val="000000"/>
                <w:sz w:val="24"/>
                <w:szCs w:val="24"/>
              </w:rPr>
              <w:t>ОК</w:t>
            </w:r>
            <w:proofErr w:type="gramEnd"/>
            <w:r w:rsidRPr="00615CAA">
              <w:rPr>
                <w:rFonts w:ascii="Times New Roman" w:hAnsi="Times New Roman"/>
                <w:color w:val="000000"/>
                <w:sz w:val="24"/>
                <w:szCs w:val="24"/>
              </w:rPr>
              <w:t xml:space="preserve"> 07</w:t>
            </w:r>
          </w:p>
          <w:p w14:paraId="7C04C13A" w14:textId="77777777" w:rsidR="00615CAA" w:rsidRPr="00615CAA" w:rsidRDefault="00615CAA" w:rsidP="00615CAA">
            <w:pPr>
              <w:spacing w:after="0" w:line="240" w:lineRule="auto"/>
              <w:jc w:val="both"/>
              <w:rPr>
                <w:rFonts w:ascii="Times New Roman" w:hAnsi="Times New Roman"/>
                <w:color w:val="000000"/>
                <w:sz w:val="24"/>
                <w:szCs w:val="24"/>
              </w:rPr>
            </w:pPr>
            <w:proofErr w:type="gramStart"/>
            <w:r w:rsidRPr="00615CAA">
              <w:rPr>
                <w:rFonts w:ascii="Times New Roman" w:hAnsi="Times New Roman"/>
                <w:color w:val="000000"/>
                <w:sz w:val="24"/>
                <w:szCs w:val="24"/>
              </w:rPr>
              <w:t>ОК</w:t>
            </w:r>
            <w:proofErr w:type="gramEnd"/>
            <w:r w:rsidRPr="00615CAA">
              <w:rPr>
                <w:rFonts w:ascii="Times New Roman" w:hAnsi="Times New Roman"/>
                <w:color w:val="000000"/>
                <w:sz w:val="24"/>
                <w:szCs w:val="24"/>
              </w:rPr>
              <w:t xml:space="preserve"> 09</w:t>
            </w:r>
          </w:p>
          <w:p w14:paraId="5D75C25C" w14:textId="77777777"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ПК 1.2</w:t>
            </w:r>
          </w:p>
          <w:p w14:paraId="09AE19AB" w14:textId="77777777"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ПК 1.3</w:t>
            </w:r>
          </w:p>
          <w:p w14:paraId="771B6B37" w14:textId="77777777"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ПК 2.2</w:t>
            </w:r>
          </w:p>
          <w:p w14:paraId="71ED22BA" w14:textId="77777777"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ПК 2.3</w:t>
            </w:r>
          </w:p>
          <w:p w14:paraId="288CC555" w14:textId="315A1C41" w:rsidR="00615CAA" w:rsidRPr="00615CAA" w:rsidRDefault="00615CAA" w:rsidP="00615CAA">
            <w:pPr>
              <w:spacing w:after="0" w:line="240" w:lineRule="auto"/>
              <w:rPr>
                <w:rFonts w:ascii="Times New Roman" w:hAnsi="Times New Roman"/>
                <w:color w:val="000000"/>
                <w:sz w:val="24"/>
                <w:szCs w:val="24"/>
              </w:rPr>
            </w:pPr>
            <w:r w:rsidRPr="00615CAA">
              <w:rPr>
                <w:rFonts w:ascii="Times New Roman" w:hAnsi="Times New Roman"/>
                <w:color w:val="000000"/>
                <w:sz w:val="24"/>
                <w:szCs w:val="24"/>
              </w:rPr>
              <w:t> </w:t>
            </w:r>
          </w:p>
        </w:tc>
        <w:tc>
          <w:tcPr>
            <w:tcW w:w="5103" w:type="dxa"/>
            <w:tcBorders>
              <w:top w:val="nil"/>
              <w:left w:val="nil"/>
              <w:bottom w:val="single" w:sz="4" w:space="0" w:color="auto"/>
              <w:right w:val="single" w:sz="4" w:space="0" w:color="auto"/>
            </w:tcBorders>
            <w:shd w:val="clear" w:color="auto" w:fill="auto"/>
            <w:hideMark/>
          </w:tcPr>
          <w:p w14:paraId="3B7B0434" w14:textId="5D489806"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Выбирать материалы и программное обеспеч</w:t>
            </w:r>
            <w:r w:rsidRPr="00615CAA">
              <w:rPr>
                <w:rFonts w:ascii="Times New Roman" w:hAnsi="Times New Roman"/>
                <w:color w:val="000000"/>
                <w:sz w:val="24"/>
                <w:szCs w:val="24"/>
                <w:lang w:eastAsia="en-US"/>
              </w:rPr>
              <w:t>е</w:t>
            </w:r>
            <w:r w:rsidRPr="00615CAA">
              <w:rPr>
                <w:rFonts w:ascii="Times New Roman" w:hAnsi="Times New Roman"/>
                <w:color w:val="000000"/>
                <w:sz w:val="24"/>
                <w:szCs w:val="24"/>
                <w:lang w:eastAsia="en-US"/>
              </w:rPr>
              <w:t>ние с учетом их наглядных и формообразу</w:t>
            </w:r>
            <w:r w:rsidRPr="00615CAA">
              <w:rPr>
                <w:rFonts w:ascii="Times New Roman" w:hAnsi="Times New Roman"/>
                <w:color w:val="000000"/>
                <w:sz w:val="24"/>
                <w:szCs w:val="24"/>
                <w:lang w:eastAsia="en-US"/>
              </w:rPr>
              <w:t>ю</w:t>
            </w:r>
            <w:r w:rsidRPr="00615CAA">
              <w:rPr>
                <w:rFonts w:ascii="Times New Roman" w:hAnsi="Times New Roman"/>
                <w:color w:val="000000"/>
                <w:sz w:val="24"/>
                <w:szCs w:val="24"/>
                <w:lang w:eastAsia="en-US"/>
              </w:rPr>
              <w:t>щих свойств</w:t>
            </w:r>
          </w:p>
        </w:tc>
        <w:tc>
          <w:tcPr>
            <w:tcW w:w="3969" w:type="dxa"/>
            <w:tcBorders>
              <w:top w:val="nil"/>
              <w:left w:val="nil"/>
              <w:bottom w:val="single" w:sz="4" w:space="0" w:color="auto"/>
              <w:right w:val="single" w:sz="4" w:space="0" w:color="auto"/>
            </w:tcBorders>
            <w:shd w:val="clear" w:color="auto" w:fill="auto"/>
            <w:hideMark/>
          </w:tcPr>
          <w:p w14:paraId="795D0CD0" w14:textId="44FD08E1"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Область применения, методы изм</w:t>
            </w:r>
            <w:r w:rsidRPr="00615CAA">
              <w:rPr>
                <w:rFonts w:ascii="Times New Roman" w:hAnsi="Times New Roman"/>
                <w:color w:val="000000"/>
                <w:sz w:val="24"/>
                <w:szCs w:val="24"/>
                <w:lang w:eastAsia="en-US"/>
              </w:rPr>
              <w:t>е</w:t>
            </w:r>
            <w:r w:rsidRPr="00615CAA">
              <w:rPr>
                <w:rFonts w:ascii="Times New Roman" w:hAnsi="Times New Roman"/>
                <w:color w:val="000000"/>
                <w:sz w:val="24"/>
                <w:szCs w:val="24"/>
                <w:lang w:eastAsia="en-US"/>
              </w:rPr>
              <w:t>рения параметров и свойств мат</w:t>
            </w:r>
            <w:r w:rsidRPr="00615CAA">
              <w:rPr>
                <w:rFonts w:ascii="Times New Roman" w:hAnsi="Times New Roman"/>
                <w:color w:val="000000"/>
                <w:sz w:val="24"/>
                <w:szCs w:val="24"/>
                <w:lang w:eastAsia="en-US"/>
              </w:rPr>
              <w:t>е</w:t>
            </w:r>
            <w:r w:rsidRPr="00615CAA">
              <w:rPr>
                <w:rFonts w:ascii="Times New Roman" w:hAnsi="Times New Roman"/>
                <w:color w:val="000000"/>
                <w:sz w:val="24"/>
                <w:szCs w:val="24"/>
                <w:lang w:eastAsia="en-US"/>
              </w:rPr>
              <w:t>риалов</w:t>
            </w:r>
          </w:p>
        </w:tc>
      </w:tr>
      <w:tr w:rsidR="00615CAA" w:rsidRPr="00615CAA" w14:paraId="700788A1" w14:textId="77777777" w:rsidTr="00615CAA">
        <w:tc>
          <w:tcPr>
            <w:tcW w:w="1149" w:type="dxa"/>
            <w:vMerge/>
            <w:tcBorders>
              <w:left w:val="single" w:sz="4" w:space="0" w:color="auto"/>
              <w:right w:val="single" w:sz="4" w:space="0" w:color="auto"/>
            </w:tcBorders>
            <w:shd w:val="clear" w:color="auto" w:fill="auto"/>
            <w:hideMark/>
          </w:tcPr>
          <w:p w14:paraId="77F84228" w14:textId="15111A4F" w:rsidR="00615CAA" w:rsidRPr="00615CAA" w:rsidRDefault="00615CAA" w:rsidP="00615CAA">
            <w:pPr>
              <w:spacing w:after="0" w:line="240" w:lineRule="auto"/>
              <w:rPr>
                <w:rFonts w:ascii="Times New Roman" w:hAnsi="Times New Roman"/>
                <w:color w:val="000000"/>
                <w:sz w:val="24"/>
                <w:szCs w:val="24"/>
              </w:rPr>
            </w:pPr>
          </w:p>
        </w:tc>
        <w:tc>
          <w:tcPr>
            <w:tcW w:w="5103" w:type="dxa"/>
            <w:tcBorders>
              <w:top w:val="nil"/>
              <w:left w:val="nil"/>
              <w:bottom w:val="single" w:sz="4" w:space="0" w:color="auto"/>
              <w:right w:val="single" w:sz="4" w:space="0" w:color="auto"/>
            </w:tcBorders>
            <w:shd w:val="clear" w:color="auto" w:fill="auto"/>
            <w:hideMark/>
          </w:tcPr>
          <w:p w14:paraId="0A0EDEE4" w14:textId="3A4A6C64"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выполнять эталонные образцы объекта д</w:t>
            </w:r>
            <w:r w:rsidRPr="00615CAA">
              <w:rPr>
                <w:rFonts w:ascii="Times New Roman" w:hAnsi="Times New Roman"/>
                <w:color w:val="000000"/>
                <w:sz w:val="24"/>
                <w:szCs w:val="24"/>
                <w:lang w:eastAsia="en-US"/>
              </w:rPr>
              <w:t>и</w:t>
            </w:r>
            <w:r w:rsidRPr="00615CAA">
              <w:rPr>
                <w:rFonts w:ascii="Times New Roman" w:hAnsi="Times New Roman"/>
                <w:color w:val="000000"/>
                <w:sz w:val="24"/>
                <w:szCs w:val="24"/>
                <w:lang w:eastAsia="en-US"/>
              </w:rPr>
              <w:t>зайна в макете, материале и в интеракти</w:t>
            </w:r>
            <w:r w:rsidRPr="00615CAA">
              <w:rPr>
                <w:rFonts w:ascii="Times New Roman" w:hAnsi="Times New Roman"/>
                <w:color w:val="000000"/>
                <w:sz w:val="24"/>
                <w:szCs w:val="24"/>
                <w:lang w:eastAsia="en-US"/>
              </w:rPr>
              <w:t>в</w:t>
            </w:r>
            <w:r w:rsidRPr="00615CAA">
              <w:rPr>
                <w:rFonts w:ascii="Times New Roman" w:hAnsi="Times New Roman"/>
                <w:color w:val="000000"/>
                <w:sz w:val="24"/>
                <w:szCs w:val="24"/>
                <w:lang w:eastAsia="en-US"/>
              </w:rPr>
              <w:t xml:space="preserve">ной среде </w:t>
            </w:r>
          </w:p>
        </w:tc>
        <w:tc>
          <w:tcPr>
            <w:tcW w:w="3969" w:type="dxa"/>
            <w:tcBorders>
              <w:top w:val="nil"/>
              <w:left w:val="nil"/>
              <w:bottom w:val="single" w:sz="4" w:space="0" w:color="auto"/>
              <w:right w:val="single" w:sz="4" w:space="0" w:color="auto"/>
            </w:tcBorders>
            <w:shd w:val="clear" w:color="auto" w:fill="auto"/>
            <w:hideMark/>
          </w:tcPr>
          <w:p w14:paraId="77897983" w14:textId="542D0B33"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особенности испытания материалов</w:t>
            </w:r>
          </w:p>
        </w:tc>
      </w:tr>
      <w:tr w:rsidR="00615CAA" w:rsidRPr="00615CAA" w14:paraId="749C6086" w14:textId="77777777" w:rsidTr="00615CAA">
        <w:tc>
          <w:tcPr>
            <w:tcW w:w="1149" w:type="dxa"/>
            <w:vMerge/>
            <w:tcBorders>
              <w:left w:val="single" w:sz="4" w:space="0" w:color="auto"/>
              <w:right w:val="single" w:sz="4" w:space="0" w:color="auto"/>
            </w:tcBorders>
            <w:shd w:val="clear" w:color="auto" w:fill="auto"/>
            <w:hideMark/>
          </w:tcPr>
          <w:p w14:paraId="6C1173DC" w14:textId="1CB8193F" w:rsidR="00615CAA" w:rsidRPr="00615CAA" w:rsidRDefault="00615CAA" w:rsidP="00615CAA">
            <w:pPr>
              <w:spacing w:after="0" w:line="240" w:lineRule="auto"/>
              <w:rPr>
                <w:rFonts w:ascii="Times New Roman" w:hAnsi="Times New Roman"/>
                <w:color w:val="000000"/>
                <w:sz w:val="24"/>
                <w:szCs w:val="24"/>
              </w:rPr>
            </w:pPr>
          </w:p>
        </w:tc>
        <w:tc>
          <w:tcPr>
            <w:tcW w:w="5103" w:type="dxa"/>
            <w:tcBorders>
              <w:top w:val="nil"/>
              <w:left w:val="nil"/>
              <w:bottom w:val="single" w:sz="4" w:space="0" w:color="auto"/>
              <w:right w:val="single" w:sz="4" w:space="0" w:color="auto"/>
            </w:tcBorders>
            <w:shd w:val="clear" w:color="auto" w:fill="auto"/>
            <w:hideMark/>
          </w:tcPr>
          <w:p w14:paraId="7496A3FF" w14:textId="5F137952"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выполнять технические чертежи или э</w:t>
            </w:r>
            <w:r w:rsidRPr="00615CAA">
              <w:rPr>
                <w:rFonts w:ascii="Times New Roman" w:hAnsi="Times New Roman"/>
                <w:color w:val="000000"/>
                <w:sz w:val="24"/>
                <w:szCs w:val="24"/>
                <w:lang w:eastAsia="en-US"/>
              </w:rPr>
              <w:t>с</w:t>
            </w:r>
            <w:r w:rsidRPr="00615CAA">
              <w:rPr>
                <w:rFonts w:ascii="Times New Roman" w:hAnsi="Times New Roman"/>
                <w:color w:val="000000"/>
                <w:sz w:val="24"/>
                <w:szCs w:val="24"/>
                <w:lang w:eastAsia="en-US"/>
              </w:rPr>
              <w:t>кизы проекта для разработки конструкции изд</w:t>
            </w:r>
            <w:r w:rsidRPr="00615CAA">
              <w:rPr>
                <w:rFonts w:ascii="Times New Roman" w:hAnsi="Times New Roman"/>
                <w:color w:val="000000"/>
                <w:sz w:val="24"/>
                <w:szCs w:val="24"/>
                <w:lang w:eastAsia="en-US"/>
              </w:rPr>
              <w:t>е</w:t>
            </w:r>
            <w:r w:rsidRPr="00615CAA">
              <w:rPr>
                <w:rFonts w:ascii="Times New Roman" w:hAnsi="Times New Roman"/>
                <w:color w:val="000000"/>
                <w:sz w:val="24"/>
                <w:szCs w:val="24"/>
                <w:lang w:eastAsia="en-US"/>
              </w:rPr>
              <w:t>лия с учетом особенностей технологии и темат</w:t>
            </w:r>
            <w:r w:rsidRPr="00615CAA">
              <w:rPr>
                <w:rFonts w:ascii="Times New Roman" w:hAnsi="Times New Roman"/>
                <w:color w:val="000000"/>
                <w:sz w:val="24"/>
                <w:szCs w:val="24"/>
                <w:lang w:eastAsia="en-US"/>
              </w:rPr>
              <w:t>и</w:t>
            </w:r>
            <w:r w:rsidRPr="00615CAA">
              <w:rPr>
                <w:rFonts w:ascii="Times New Roman" w:hAnsi="Times New Roman"/>
                <w:color w:val="000000"/>
                <w:sz w:val="24"/>
                <w:szCs w:val="24"/>
                <w:lang w:eastAsia="en-US"/>
              </w:rPr>
              <w:t>ки</w:t>
            </w:r>
          </w:p>
        </w:tc>
        <w:tc>
          <w:tcPr>
            <w:tcW w:w="3969" w:type="dxa"/>
            <w:tcBorders>
              <w:top w:val="nil"/>
              <w:left w:val="nil"/>
              <w:bottom w:val="single" w:sz="4" w:space="0" w:color="auto"/>
              <w:right w:val="single" w:sz="4" w:space="0" w:color="auto"/>
            </w:tcBorders>
            <w:shd w:val="clear" w:color="auto" w:fill="auto"/>
            <w:hideMark/>
          </w:tcPr>
          <w:p w14:paraId="521E6F30" w14:textId="092217CF"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технологии изготовления изделия</w:t>
            </w:r>
          </w:p>
        </w:tc>
      </w:tr>
      <w:tr w:rsidR="00615CAA" w:rsidRPr="00615CAA" w14:paraId="192514BC" w14:textId="77777777" w:rsidTr="00615CAA">
        <w:tc>
          <w:tcPr>
            <w:tcW w:w="1149" w:type="dxa"/>
            <w:vMerge/>
            <w:tcBorders>
              <w:left w:val="single" w:sz="4" w:space="0" w:color="auto"/>
              <w:right w:val="single" w:sz="4" w:space="0" w:color="auto"/>
            </w:tcBorders>
            <w:shd w:val="clear" w:color="auto" w:fill="auto"/>
            <w:hideMark/>
          </w:tcPr>
          <w:p w14:paraId="2E2FD796" w14:textId="11FF7C98" w:rsidR="00615CAA" w:rsidRPr="00615CAA" w:rsidRDefault="00615CAA" w:rsidP="00615CAA">
            <w:pPr>
              <w:spacing w:after="0" w:line="240" w:lineRule="auto"/>
              <w:rPr>
                <w:rFonts w:ascii="Times New Roman" w:hAnsi="Times New Roman"/>
                <w:color w:val="000000"/>
                <w:sz w:val="24"/>
                <w:szCs w:val="24"/>
              </w:rPr>
            </w:pPr>
          </w:p>
        </w:tc>
        <w:tc>
          <w:tcPr>
            <w:tcW w:w="5103" w:type="dxa"/>
            <w:tcBorders>
              <w:top w:val="nil"/>
              <w:left w:val="nil"/>
              <w:bottom w:val="single" w:sz="4" w:space="0" w:color="auto"/>
              <w:right w:val="single" w:sz="4" w:space="0" w:color="auto"/>
            </w:tcBorders>
            <w:shd w:val="clear" w:color="auto" w:fill="auto"/>
            <w:hideMark/>
          </w:tcPr>
          <w:p w14:paraId="7C6E6656" w14:textId="7BF80B94"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реализовывать творческие идеи в м</w:t>
            </w:r>
            <w:r w:rsidRPr="00615CAA">
              <w:rPr>
                <w:rFonts w:ascii="Times New Roman" w:hAnsi="Times New Roman"/>
                <w:color w:val="000000"/>
                <w:sz w:val="24"/>
                <w:szCs w:val="24"/>
                <w:lang w:eastAsia="en-US"/>
              </w:rPr>
              <w:t>а</w:t>
            </w:r>
            <w:r w:rsidRPr="00615CAA">
              <w:rPr>
                <w:rFonts w:ascii="Times New Roman" w:hAnsi="Times New Roman"/>
                <w:color w:val="000000"/>
                <w:sz w:val="24"/>
                <w:szCs w:val="24"/>
                <w:lang w:eastAsia="en-US"/>
              </w:rPr>
              <w:t xml:space="preserve">кете </w:t>
            </w:r>
          </w:p>
        </w:tc>
        <w:tc>
          <w:tcPr>
            <w:tcW w:w="3969" w:type="dxa"/>
            <w:tcBorders>
              <w:top w:val="nil"/>
              <w:left w:val="nil"/>
              <w:bottom w:val="single" w:sz="4" w:space="0" w:color="auto"/>
              <w:right w:val="single" w:sz="4" w:space="0" w:color="auto"/>
            </w:tcBorders>
            <w:shd w:val="clear" w:color="auto" w:fill="auto"/>
            <w:hideMark/>
          </w:tcPr>
          <w:p w14:paraId="3258F112" w14:textId="75E1337C"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программные приложения для ра</w:t>
            </w:r>
            <w:r w:rsidRPr="00615CAA">
              <w:rPr>
                <w:rFonts w:ascii="Times New Roman" w:hAnsi="Times New Roman"/>
                <w:color w:val="000000"/>
                <w:sz w:val="24"/>
                <w:szCs w:val="24"/>
                <w:lang w:eastAsia="en-US"/>
              </w:rPr>
              <w:t>з</w:t>
            </w:r>
            <w:r w:rsidRPr="00615CAA">
              <w:rPr>
                <w:rFonts w:ascii="Times New Roman" w:hAnsi="Times New Roman"/>
                <w:color w:val="000000"/>
                <w:sz w:val="24"/>
                <w:szCs w:val="24"/>
                <w:lang w:eastAsia="en-US"/>
              </w:rPr>
              <w:t>работки техническ</w:t>
            </w:r>
            <w:r w:rsidRPr="00615CAA">
              <w:rPr>
                <w:rFonts w:ascii="Times New Roman" w:hAnsi="Times New Roman"/>
                <w:color w:val="000000"/>
                <w:sz w:val="24"/>
                <w:szCs w:val="24"/>
                <w:lang w:eastAsia="en-US"/>
              </w:rPr>
              <w:t>о</w:t>
            </w:r>
            <w:r w:rsidRPr="00615CAA">
              <w:rPr>
                <w:rFonts w:ascii="Times New Roman" w:hAnsi="Times New Roman"/>
                <w:color w:val="000000"/>
                <w:sz w:val="24"/>
                <w:szCs w:val="24"/>
                <w:lang w:eastAsia="en-US"/>
              </w:rPr>
              <w:t>го задания</w:t>
            </w:r>
          </w:p>
        </w:tc>
      </w:tr>
      <w:tr w:rsidR="00615CAA" w:rsidRPr="00615CAA" w14:paraId="6E7FE502" w14:textId="77777777" w:rsidTr="00615CAA">
        <w:tc>
          <w:tcPr>
            <w:tcW w:w="1149" w:type="dxa"/>
            <w:vMerge/>
            <w:tcBorders>
              <w:left w:val="single" w:sz="4" w:space="0" w:color="auto"/>
              <w:right w:val="single" w:sz="4" w:space="0" w:color="auto"/>
            </w:tcBorders>
            <w:shd w:val="clear" w:color="auto" w:fill="auto"/>
            <w:hideMark/>
          </w:tcPr>
          <w:p w14:paraId="3E9937EE" w14:textId="744540CC" w:rsidR="00615CAA" w:rsidRPr="00615CAA" w:rsidRDefault="00615CAA" w:rsidP="00615CAA">
            <w:pPr>
              <w:spacing w:after="0" w:line="240" w:lineRule="auto"/>
              <w:rPr>
                <w:rFonts w:ascii="Times New Roman" w:hAnsi="Times New Roman"/>
                <w:color w:val="000000"/>
                <w:sz w:val="24"/>
                <w:szCs w:val="24"/>
              </w:rPr>
            </w:pPr>
          </w:p>
        </w:tc>
        <w:tc>
          <w:tcPr>
            <w:tcW w:w="5103" w:type="dxa"/>
            <w:tcBorders>
              <w:top w:val="nil"/>
              <w:left w:val="nil"/>
              <w:bottom w:val="single" w:sz="4" w:space="0" w:color="auto"/>
              <w:right w:val="single" w:sz="4" w:space="0" w:color="auto"/>
            </w:tcBorders>
            <w:shd w:val="clear" w:color="auto" w:fill="auto"/>
            <w:hideMark/>
          </w:tcPr>
          <w:p w14:paraId="170371D1" w14:textId="5B810C83"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создавать целостную композицию на плоск</w:t>
            </w:r>
            <w:r w:rsidRPr="00615CAA">
              <w:rPr>
                <w:rFonts w:ascii="Times New Roman" w:hAnsi="Times New Roman"/>
                <w:color w:val="000000"/>
                <w:sz w:val="24"/>
                <w:szCs w:val="24"/>
                <w:lang w:eastAsia="en-US"/>
              </w:rPr>
              <w:t>о</w:t>
            </w:r>
            <w:r w:rsidRPr="00615CAA">
              <w:rPr>
                <w:rFonts w:ascii="Times New Roman" w:hAnsi="Times New Roman"/>
                <w:color w:val="000000"/>
                <w:sz w:val="24"/>
                <w:szCs w:val="24"/>
                <w:lang w:eastAsia="en-US"/>
              </w:rPr>
              <w:t xml:space="preserve">сти, в объеме и пространстве </w:t>
            </w:r>
          </w:p>
        </w:tc>
        <w:tc>
          <w:tcPr>
            <w:tcW w:w="3969" w:type="dxa"/>
            <w:tcBorders>
              <w:top w:val="nil"/>
              <w:left w:val="nil"/>
              <w:bottom w:val="single" w:sz="4" w:space="0" w:color="auto"/>
              <w:right w:val="single" w:sz="4" w:space="0" w:color="auto"/>
            </w:tcBorders>
            <w:shd w:val="clear" w:color="auto" w:fill="auto"/>
            <w:hideMark/>
          </w:tcPr>
          <w:p w14:paraId="7A3215EC" w14:textId="00C9F029"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правила и структуру оформления технического зад</w:t>
            </w:r>
            <w:r w:rsidRPr="00615CAA">
              <w:rPr>
                <w:rFonts w:ascii="Times New Roman" w:hAnsi="Times New Roman"/>
                <w:color w:val="000000"/>
                <w:sz w:val="24"/>
                <w:szCs w:val="24"/>
                <w:lang w:eastAsia="en-US"/>
              </w:rPr>
              <w:t>а</w:t>
            </w:r>
            <w:r w:rsidRPr="00615CAA">
              <w:rPr>
                <w:rFonts w:ascii="Times New Roman" w:hAnsi="Times New Roman"/>
                <w:color w:val="000000"/>
                <w:sz w:val="24"/>
                <w:szCs w:val="24"/>
                <w:lang w:eastAsia="en-US"/>
              </w:rPr>
              <w:t>ния</w:t>
            </w:r>
          </w:p>
        </w:tc>
      </w:tr>
      <w:tr w:rsidR="00615CAA" w:rsidRPr="00615CAA" w14:paraId="2895A50F" w14:textId="77777777" w:rsidTr="00615CAA">
        <w:tc>
          <w:tcPr>
            <w:tcW w:w="1149" w:type="dxa"/>
            <w:vMerge/>
            <w:tcBorders>
              <w:left w:val="single" w:sz="4" w:space="0" w:color="auto"/>
              <w:right w:val="single" w:sz="4" w:space="0" w:color="auto"/>
            </w:tcBorders>
            <w:shd w:val="clear" w:color="auto" w:fill="auto"/>
            <w:hideMark/>
          </w:tcPr>
          <w:p w14:paraId="3B817BAE" w14:textId="025F9EA4" w:rsidR="00615CAA" w:rsidRPr="00615CAA" w:rsidRDefault="00615CAA" w:rsidP="00615CAA">
            <w:pPr>
              <w:spacing w:after="0" w:line="240" w:lineRule="auto"/>
              <w:rPr>
                <w:rFonts w:ascii="Times New Roman" w:hAnsi="Times New Roman"/>
                <w:color w:val="000000"/>
                <w:sz w:val="24"/>
                <w:szCs w:val="24"/>
              </w:rPr>
            </w:pPr>
          </w:p>
        </w:tc>
        <w:tc>
          <w:tcPr>
            <w:tcW w:w="5103" w:type="dxa"/>
            <w:tcBorders>
              <w:top w:val="nil"/>
              <w:left w:val="nil"/>
              <w:bottom w:val="single" w:sz="4" w:space="0" w:color="auto"/>
              <w:right w:val="single" w:sz="4" w:space="0" w:color="auto"/>
            </w:tcBorders>
            <w:shd w:val="clear" w:color="auto" w:fill="auto"/>
            <w:hideMark/>
          </w:tcPr>
          <w:p w14:paraId="7172A916" w14:textId="5E0EFDF4"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использовать преобразующие методы стилиз</w:t>
            </w:r>
            <w:r w:rsidRPr="00615CAA">
              <w:rPr>
                <w:rFonts w:ascii="Times New Roman" w:hAnsi="Times New Roman"/>
                <w:color w:val="000000"/>
                <w:sz w:val="24"/>
                <w:szCs w:val="24"/>
                <w:lang w:eastAsia="en-US"/>
              </w:rPr>
              <w:t>а</w:t>
            </w:r>
            <w:r w:rsidRPr="00615CAA">
              <w:rPr>
                <w:rFonts w:ascii="Times New Roman" w:hAnsi="Times New Roman"/>
                <w:color w:val="000000"/>
                <w:sz w:val="24"/>
                <w:szCs w:val="24"/>
                <w:lang w:eastAsia="en-US"/>
              </w:rPr>
              <w:t xml:space="preserve">ции и трансформации для создания новых форм </w:t>
            </w:r>
          </w:p>
        </w:tc>
        <w:tc>
          <w:tcPr>
            <w:tcW w:w="3969" w:type="dxa"/>
            <w:tcBorders>
              <w:top w:val="nil"/>
              <w:left w:val="nil"/>
              <w:bottom w:val="single" w:sz="4" w:space="0" w:color="auto"/>
              <w:right w:val="single" w:sz="4" w:space="0" w:color="auto"/>
            </w:tcBorders>
            <w:shd w:val="clear" w:color="auto" w:fill="auto"/>
            <w:hideMark/>
          </w:tcPr>
          <w:p w14:paraId="56CD99E4" w14:textId="0031682A"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требования к техническим параме</w:t>
            </w:r>
            <w:r w:rsidRPr="00615CAA">
              <w:rPr>
                <w:rFonts w:ascii="Times New Roman" w:hAnsi="Times New Roman"/>
                <w:color w:val="000000"/>
                <w:sz w:val="24"/>
                <w:szCs w:val="24"/>
                <w:lang w:eastAsia="en-US"/>
              </w:rPr>
              <w:t>т</w:t>
            </w:r>
            <w:r w:rsidRPr="00615CAA">
              <w:rPr>
                <w:rFonts w:ascii="Times New Roman" w:hAnsi="Times New Roman"/>
                <w:color w:val="000000"/>
                <w:sz w:val="24"/>
                <w:szCs w:val="24"/>
                <w:lang w:eastAsia="en-US"/>
              </w:rPr>
              <w:t>рам ра</w:t>
            </w:r>
            <w:r w:rsidRPr="00615CAA">
              <w:rPr>
                <w:rFonts w:ascii="Times New Roman" w:hAnsi="Times New Roman"/>
                <w:color w:val="000000"/>
                <w:sz w:val="24"/>
                <w:szCs w:val="24"/>
                <w:lang w:eastAsia="en-US"/>
              </w:rPr>
              <w:t>з</w:t>
            </w:r>
            <w:r w:rsidRPr="00615CAA">
              <w:rPr>
                <w:rFonts w:ascii="Times New Roman" w:hAnsi="Times New Roman"/>
                <w:color w:val="000000"/>
                <w:sz w:val="24"/>
                <w:szCs w:val="24"/>
                <w:lang w:eastAsia="en-US"/>
              </w:rPr>
              <w:t>работки продукта</w:t>
            </w:r>
          </w:p>
        </w:tc>
      </w:tr>
      <w:tr w:rsidR="00615CAA" w:rsidRPr="00615CAA" w14:paraId="75AA7063" w14:textId="77777777" w:rsidTr="00615CAA">
        <w:tc>
          <w:tcPr>
            <w:tcW w:w="1149" w:type="dxa"/>
            <w:vMerge/>
            <w:tcBorders>
              <w:left w:val="single" w:sz="4" w:space="0" w:color="auto"/>
              <w:right w:val="single" w:sz="4" w:space="0" w:color="auto"/>
            </w:tcBorders>
            <w:shd w:val="clear" w:color="auto" w:fill="auto"/>
            <w:hideMark/>
          </w:tcPr>
          <w:p w14:paraId="0FE9F323" w14:textId="2FE48CB8" w:rsidR="00615CAA" w:rsidRPr="00615CAA" w:rsidRDefault="00615CAA" w:rsidP="00615CAA">
            <w:pPr>
              <w:spacing w:after="0" w:line="240" w:lineRule="auto"/>
              <w:rPr>
                <w:rFonts w:ascii="Times New Roman" w:hAnsi="Times New Roman"/>
                <w:color w:val="000000"/>
                <w:sz w:val="24"/>
                <w:szCs w:val="24"/>
              </w:rPr>
            </w:pPr>
          </w:p>
        </w:tc>
        <w:tc>
          <w:tcPr>
            <w:tcW w:w="5103" w:type="dxa"/>
            <w:tcBorders>
              <w:top w:val="nil"/>
              <w:left w:val="nil"/>
              <w:bottom w:val="single" w:sz="4" w:space="0" w:color="auto"/>
              <w:right w:val="single" w:sz="4" w:space="0" w:color="auto"/>
            </w:tcBorders>
            <w:shd w:val="clear" w:color="auto" w:fill="auto"/>
            <w:hideMark/>
          </w:tcPr>
          <w:p w14:paraId="1D215285" w14:textId="617377CA" w:rsidR="00615CAA" w:rsidRPr="00615CAA" w:rsidRDefault="00615CAA" w:rsidP="00615CAA">
            <w:pPr>
              <w:spacing w:after="0" w:line="240" w:lineRule="auto"/>
              <w:rPr>
                <w:rFonts w:ascii="Times New Roman" w:hAnsi="Times New Roman"/>
                <w:color w:val="000000"/>
                <w:sz w:val="24"/>
                <w:szCs w:val="24"/>
              </w:rPr>
            </w:pPr>
            <w:r>
              <w:rPr>
                <w:rFonts w:ascii="Times New Roman" w:hAnsi="Times New Roman"/>
                <w:color w:val="000000"/>
                <w:sz w:val="24"/>
                <w:szCs w:val="24"/>
                <w:lang w:eastAsia="en-US"/>
              </w:rPr>
              <w:t>создавать цветовое единство</w:t>
            </w:r>
          </w:p>
        </w:tc>
        <w:tc>
          <w:tcPr>
            <w:tcW w:w="3969" w:type="dxa"/>
            <w:tcBorders>
              <w:top w:val="nil"/>
              <w:left w:val="nil"/>
              <w:bottom w:val="single" w:sz="4" w:space="0" w:color="auto"/>
              <w:right w:val="single" w:sz="4" w:space="0" w:color="auto"/>
            </w:tcBorders>
            <w:shd w:val="clear" w:color="auto" w:fill="auto"/>
            <w:hideMark/>
          </w:tcPr>
          <w:p w14:paraId="226772C3" w14:textId="0275CF21"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технологические, эксплуатацио</w:t>
            </w:r>
            <w:r w:rsidRPr="00615CAA">
              <w:rPr>
                <w:rFonts w:ascii="Times New Roman" w:hAnsi="Times New Roman"/>
                <w:color w:val="000000"/>
                <w:sz w:val="24"/>
                <w:szCs w:val="24"/>
                <w:lang w:eastAsia="en-US"/>
              </w:rPr>
              <w:t>н</w:t>
            </w:r>
            <w:r w:rsidRPr="00615CAA">
              <w:rPr>
                <w:rFonts w:ascii="Times New Roman" w:hAnsi="Times New Roman"/>
                <w:color w:val="000000"/>
                <w:sz w:val="24"/>
                <w:szCs w:val="24"/>
                <w:lang w:eastAsia="en-US"/>
              </w:rPr>
              <w:t>ные и гигиенические требования, предъявляемые к материалам, пр</w:t>
            </w:r>
            <w:r w:rsidRPr="00615CAA">
              <w:rPr>
                <w:rFonts w:ascii="Times New Roman" w:hAnsi="Times New Roman"/>
                <w:color w:val="000000"/>
                <w:sz w:val="24"/>
                <w:szCs w:val="24"/>
                <w:lang w:eastAsia="en-US"/>
              </w:rPr>
              <w:t>о</w:t>
            </w:r>
            <w:r w:rsidRPr="00615CAA">
              <w:rPr>
                <w:rFonts w:ascii="Times New Roman" w:hAnsi="Times New Roman"/>
                <w:color w:val="000000"/>
                <w:sz w:val="24"/>
                <w:szCs w:val="24"/>
                <w:lang w:eastAsia="en-US"/>
              </w:rPr>
              <w:t>граммным средствам и оборудов</w:t>
            </w:r>
            <w:r w:rsidRPr="00615CAA">
              <w:rPr>
                <w:rFonts w:ascii="Times New Roman" w:hAnsi="Times New Roman"/>
                <w:color w:val="000000"/>
                <w:sz w:val="24"/>
                <w:szCs w:val="24"/>
                <w:lang w:eastAsia="en-US"/>
              </w:rPr>
              <w:t>а</w:t>
            </w:r>
            <w:r w:rsidRPr="00615CAA">
              <w:rPr>
                <w:rFonts w:ascii="Times New Roman" w:hAnsi="Times New Roman"/>
                <w:color w:val="000000"/>
                <w:sz w:val="24"/>
                <w:szCs w:val="24"/>
                <w:lang w:eastAsia="en-US"/>
              </w:rPr>
              <w:t>нию</w:t>
            </w:r>
          </w:p>
        </w:tc>
      </w:tr>
      <w:tr w:rsidR="00615CAA" w:rsidRPr="00615CAA" w14:paraId="1670C703" w14:textId="77777777" w:rsidTr="00615CAA">
        <w:tc>
          <w:tcPr>
            <w:tcW w:w="1149" w:type="dxa"/>
            <w:vMerge/>
            <w:tcBorders>
              <w:left w:val="single" w:sz="4" w:space="0" w:color="auto"/>
              <w:bottom w:val="single" w:sz="4" w:space="0" w:color="auto"/>
              <w:right w:val="single" w:sz="4" w:space="0" w:color="auto"/>
            </w:tcBorders>
            <w:shd w:val="clear" w:color="auto" w:fill="auto"/>
            <w:hideMark/>
          </w:tcPr>
          <w:p w14:paraId="0A824D70" w14:textId="16EA2DA6" w:rsidR="00615CAA" w:rsidRPr="00615CAA" w:rsidRDefault="00615CAA" w:rsidP="00615CAA">
            <w:pPr>
              <w:spacing w:after="0" w:line="240" w:lineRule="auto"/>
              <w:rPr>
                <w:rFonts w:ascii="Times New Roman" w:hAnsi="Times New Roman"/>
                <w:color w:val="000000"/>
                <w:sz w:val="24"/>
                <w:szCs w:val="24"/>
              </w:rPr>
            </w:pPr>
          </w:p>
        </w:tc>
        <w:tc>
          <w:tcPr>
            <w:tcW w:w="5103" w:type="dxa"/>
            <w:tcBorders>
              <w:top w:val="nil"/>
              <w:left w:val="nil"/>
              <w:bottom w:val="single" w:sz="4" w:space="0" w:color="auto"/>
              <w:right w:val="single" w:sz="4" w:space="0" w:color="auto"/>
            </w:tcBorders>
            <w:shd w:val="clear" w:color="auto" w:fill="auto"/>
            <w:hideMark/>
          </w:tcPr>
          <w:p w14:paraId="43E17BE8" w14:textId="77777777" w:rsidR="00615CAA" w:rsidRPr="00615CAA" w:rsidRDefault="00615CAA" w:rsidP="00615CAA">
            <w:pPr>
              <w:spacing w:after="0" w:line="240" w:lineRule="auto"/>
              <w:rPr>
                <w:rFonts w:ascii="Times New Roman" w:hAnsi="Times New Roman"/>
                <w:color w:val="000000"/>
                <w:sz w:val="24"/>
                <w:szCs w:val="24"/>
              </w:rPr>
            </w:pPr>
            <w:r w:rsidRPr="00615CAA">
              <w:rPr>
                <w:rFonts w:ascii="Times New Roman" w:hAnsi="Times New Roman"/>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3C5B524A" w14:textId="67453D3B" w:rsidR="00615CAA" w:rsidRPr="00615CAA" w:rsidRDefault="00615CAA" w:rsidP="00615CAA">
            <w:pPr>
              <w:spacing w:after="0" w:line="240" w:lineRule="auto"/>
              <w:jc w:val="both"/>
              <w:rPr>
                <w:rFonts w:ascii="Times New Roman" w:hAnsi="Times New Roman"/>
                <w:color w:val="000000"/>
                <w:sz w:val="24"/>
                <w:szCs w:val="24"/>
              </w:rPr>
            </w:pPr>
            <w:r w:rsidRPr="00615CAA">
              <w:rPr>
                <w:rFonts w:ascii="Times New Roman" w:hAnsi="Times New Roman"/>
                <w:color w:val="000000"/>
                <w:sz w:val="24"/>
                <w:szCs w:val="24"/>
                <w:lang w:eastAsia="en-US"/>
              </w:rPr>
              <w:t>программные приложения для ра</w:t>
            </w:r>
            <w:r w:rsidRPr="00615CAA">
              <w:rPr>
                <w:rFonts w:ascii="Times New Roman" w:hAnsi="Times New Roman"/>
                <w:color w:val="000000"/>
                <w:sz w:val="24"/>
                <w:szCs w:val="24"/>
                <w:lang w:eastAsia="en-US"/>
              </w:rPr>
              <w:t>з</w:t>
            </w:r>
            <w:r w:rsidRPr="00615CAA">
              <w:rPr>
                <w:rFonts w:ascii="Times New Roman" w:hAnsi="Times New Roman"/>
                <w:color w:val="000000"/>
                <w:sz w:val="24"/>
                <w:szCs w:val="24"/>
                <w:lang w:eastAsia="en-US"/>
              </w:rPr>
              <w:t xml:space="preserve">работки </w:t>
            </w:r>
            <w:proofErr w:type="gramStart"/>
            <w:r w:rsidRPr="00615CAA">
              <w:rPr>
                <w:rFonts w:ascii="Times New Roman" w:hAnsi="Times New Roman"/>
                <w:color w:val="000000"/>
                <w:sz w:val="24"/>
                <w:szCs w:val="24"/>
                <w:lang w:eastAsia="en-US"/>
              </w:rPr>
              <w:t>д</w:t>
            </w:r>
            <w:r w:rsidRPr="00615CAA">
              <w:rPr>
                <w:rFonts w:ascii="Times New Roman" w:hAnsi="Times New Roman"/>
                <w:color w:val="000000"/>
                <w:sz w:val="24"/>
                <w:szCs w:val="24"/>
                <w:lang w:eastAsia="en-US"/>
              </w:rPr>
              <w:t>и</w:t>
            </w:r>
            <w:r>
              <w:rPr>
                <w:rFonts w:ascii="Times New Roman" w:hAnsi="Times New Roman"/>
                <w:color w:val="000000"/>
                <w:sz w:val="24"/>
                <w:szCs w:val="24"/>
                <w:lang w:eastAsia="en-US"/>
              </w:rPr>
              <w:t>зайн-макетов</w:t>
            </w:r>
            <w:proofErr w:type="gramEnd"/>
          </w:p>
        </w:tc>
      </w:tr>
    </w:tbl>
    <w:p w14:paraId="58A7B1F2" w14:textId="77777777" w:rsidR="00ED555B" w:rsidRDefault="00ED555B" w:rsidP="007E797C">
      <w:pPr>
        <w:spacing w:after="0" w:line="240" w:lineRule="auto"/>
        <w:rPr>
          <w:rFonts w:ascii="Times New Roman" w:hAnsi="Times New Roman"/>
          <w:b/>
          <w:sz w:val="16"/>
          <w:szCs w:val="16"/>
        </w:rPr>
      </w:pPr>
    </w:p>
    <w:p w14:paraId="748CC09C" w14:textId="77777777" w:rsidR="00C332EA" w:rsidRPr="00BB79B6" w:rsidRDefault="00C332EA" w:rsidP="007E797C">
      <w:pPr>
        <w:spacing w:after="0" w:line="240" w:lineRule="auto"/>
        <w:rPr>
          <w:rFonts w:ascii="Times New Roman" w:hAnsi="Times New Roman"/>
          <w:b/>
          <w:sz w:val="16"/>
          <w:szCs w:val="16"/>
        </w:rPr>
      </w:pPr>
    </w:p>
    <w:p w14:paraId="346278B1" w14:textId="77777777" w:rsidR="00F5721C" w:rsidRPr="00BB79B6" w:rsidRDefault="00F5721C" w:rsidP="00615CAA">
      <w:pPr>
        <w:spacing w:after="0" w:line="240" w:lineRule="auto"/>
        <w:jc w:val="center"/>
        <w:rPr>
          <w:rFonts w:ascii="Times New Roman" w:hAnsi="Times New Roman"/>
          <w:b/>
          <w:sz w:val="24"/>
          <w:szCs w:val="24"/>
        </w:rPr>
      </w:pPr>
      <w:r w:rsidRPr="00BB79B6">
        <w:rPr>
          <w:rFonts w:ascii="Times New Roman" w:hAnsi="Times New Roman"/>
          <w:b/>
          <w:sz w:val="24"/>
          <w:szCs w:val="24"/>
        </w:rPr>
        <w:t>2. СТРУКТУРА И СОДЕРЖАНИЕ УЧЕБНОЙ ДИСЦИПЛИНЫ</w:t>
      </w:r>
    </w:p>
    <w:p w14:paraId="40BCE7BB" w14:textId="77777777" w:rsidR="00F5721C" w:rsidRPr="00BB79B6" w:rsidRDefault="00F5721C" w:rsidP="00615CAA">
      <w:pPr>
        <w:spacing w:after="0" w:line="240" w:lineRule="auto"/>
        <w:jc w:val="center"/>
        <w:rPr>
          <w:rFonts w:ascii="Times New Roman" w:hAnsi="Times New Roman"/>
          <w:b/>
          <w:sz w:val="24"/>
          <w:szCs w:val="24"/>
        </w:rPr>
      </w:pPr>
      <w:r w:rsidRPr="00BB79B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143"/>
        <w:gridCol w:w="2278"/>
      </w:tblGrid>
      <w:tr w:rsidR="00F5721C" w:rsidRPr="00BB79B6" w14:paraId="1F1D97E6" w14:textId="77777777" w:rsidTr="007E797C">
        <w:trPr>
          <w:trHeight w:val="239"/>
        </w:trPr>
        <w:tc>
          <w:tcPr>
            <w:tcW w:w="3907" w:type="pct"/>
            <w:vAlign w:val="center"/>
          </w:tcPr>
          <w:p w14:paraId="2A12CB13" w14:textId="77777777" w:rsidR="00F5721C" w:rsidRPr="00BB79B6" w:rsidRDefault="00F5721C" w:rsidP="007E797C">
            <w:pPr>
              <w:spacing w:after="0" w:line="240" w:lineRule="auto"/>
              <w:rPr>
                <w:rFonts w:ascii="Times New Roman" w:hAnsi="Times New Roman"/>
                <w:b/>
                <w:sz w:val="24"/>
                <w:szCs w:val="24"/>
              </w:rPr>
            </w:pPr>
            <w:r w:rsidRPr="00BB79B6">
              <w:rPr>
                <w:rFonts w:ascii="Times New Roman" w:hAnsi="Times New Roman"/>
                <w:b/>
                <w:sz w:val="24"/>
                <w:szCs w:val="24"/>
              </w:rPr>
              <w:t>Вид учебной работы</w:t>
            </w:r>
          </w:p>
        </w:tc>
        <w:tc>
          <w:tcPr>
            <w:tcW w:w="1093" w:type="pct"/>
            <w:vAlign w:val="center"/>
          </w:tcPr>
          <w:p w14:paraId="2E055F16" w14:textId="77777777" w:rsidR="00F5721C" w:rsidRPr="00BB79B6" w:rsidRDefault="000D511C" w:rsidP="007E797C">
            <w:pPr>
              <w:spacing w:after="0" w:line="240" w:lineRule="auto"/>
              <w:rPr>
                <w:rFonts w:ascii="Times New Roman" w:hAnsi="Times New Roman"/>
                <w:b/>
                <w:iCs/>
                <w:sz w:val="24"/>
                <w:szCs w:val="24"/>
              </w:rPr>
            </w:pPr>
            <w:r w:rsidRPr="00BB79B6">
              <w:rPr>
                <w:rFonts w:ascii="Times New Roman" w:hAnsi="Times New Roman"/>
                <w:b/>
                <w:iCs/>
                <w:sz w:val="24"/>
                <w:szCs w:val="24"/>
              </w:rPr>
              <w:t>Объем в часах</w:t>
            </w:r>
          </w:p>
        </w:tc>
      </w:tr>
      <w:tr w:rsidR="00F5721C" w:rsidRPr="00BB79B6" w14:paraId="57D821EF" w14:textId="77777777" w:rsidTr="007E797C">
        <w:trPr>
          <w:trHeight w:val="158"/>
        </w:trPr>
        <w:tc>
          <w:tcPr>
            <w:tcW w:w="3907" w:type="pct"/>
            <w:vAlign w:val="center"/>
          </w:tcPr>
          <w:p w14:paraId="4D592247" w14:textId="77777777" w:rsidR="00F5721C" w:rsidRPr="00BB79B6" w:rsidRDefault="00F5721C" w:rsidP="007E797C">
            <w:pPr>
              <w:spacing w:after="0" w:line="240" w:lineRule="auto"/>
              <w:rPr>
                <w:rFonts w:ascii="Times New Roman" w:hAnsi="Times New Roman"/>
                <w:b/>
                <w:sz w:val="24"/>
                <w:szCs w:val="24"/>
              </w:rPr>
            </w:pPr>
            <w:r w:rsidRPr="00BB79B6">
              <w:rPr>
                <w:rFonts w:ascii="Times New Roman" w:hAnsi="Times New Roman"/>
                <w:b/>
                <w:sz w:val="24"/>
                <w:szCs w:val="24"/>
              </w:rPr>
              <w:t xml:space="preserve">Обязательная учебная нагрузка </w:t>
            </w:r>
          </w:p>
        </w:tc>
        <w:tc>
          <w:tcPr>
            <w:tcW w:w="1093" w:type="pct"/>
            <w:vAlign w:val="center"/>
          </w:tcPr>
          <w:p w14:paraId="6F84E1D2" w14:textId="6D52BD90" w:rsidR="00F5721C" w:rsidRPr="00BB79B6" w:rsidRDefault="00F5721C" w:rsidP="007E797C">
            <w:pPr>
              <w:spacing w:after="0" w:line="240" w:lineRule="auto"/>
              <w:jc w:val="center"/>
              <w:rPr>
                <w:rFonts w:ascii="Times New Roman" w:hAnsi="Times New Roman"/>
                <w:b/>
                <w:iCs/>
                <w:sz w:val="24"/>
                <w:szCs w:val="24"/>
              </w:rPr>
            </w:pPr>
            <w:r w:rsidRPr="00BB79B6">
              <w:rPr>
                <w:rFonts w:ascii="Times New Roman" w:hAnsi="Times New Roman"/>
                <w:b/>
                <w:iCs/>
                <w:sz w:val="24"/>
                <w:szCs w:val="24"/>
              </w:rPr>
              <w:t>54</w:t>
            </w:r>
          </w:p>
        </w:tc>
      </w:tr>
      <w:tr w:rsidR="00C332EA" w:rsidRPr="00BB79B6" w14:paraId="45187833" w14:textId="77777777" w:rsidTr="007E797C">
        <w:trPr>
          <w:trHeight w:val="158"/>
        </w:trPr>
        <w:tc>
          <w:tcPr>
            <w:tcW w:w="3907" w:type="pct"/>
            <w:vAlign w:val="center"/>
          </w:tcPr>
          <w:p w14:paraId="7815364B" w14:textId="1BDB03D3" w:rsidR="00C332EA" w:rsidRPr="00BB79B6" w:rsidRDefault="00C332EA" w:rsidP="007E797C">
            <w:pPr>
              <w:spacing w:after="0" w:line="240" w:lineRule="auto"/>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093" w:type="pct"/>
            <w:vAlign w:val="center"/>
          </w:tcPr>
          <w:p w14:paraId="60D0CB69" w14:textId="25C763F7" w:rsidR="00C332EA" w:rsidRPr="00BB79B6" w:rsidRDefault="00C332EA" w:rsidP="007E797C">
            <w:pPr>
              <w:spacing w:after="0" w:line="240" w:lineRule="auto"/>
              <w:jc w:val="center"/>
              <w:rPr>
                <w:rFonts w:ascii="Times New Roman" w:hAnsi="Times New Roman"/>
                <w:b/>
                <w:iCs/>
                <w:sz w:val="24"/>
                <w:szCs w:val="24"/>
              </w:rPr>
            </w:pPr>
            <w:r>
              <w:rPr>
                <w:rFonts w:ascii="Times New Roman" w:hAnsi="Times New Roman"/>
                <w:b/>
                <w:iCs/>
                <w:sz w:val="24"/>
                <w:szCs w:val="24"/>
              </w:rPr>
              <w:t>20</w:t>
            </w:r>
          </w:p>
        </w:tc>
      </w:tr>
      <w:tr w:rsidR="00F5721C" w:rsidRPr="00BB79B6" w14:paraId="5F525D15" w14:textId="77777777" w:rsidTr="00107824">
        <w:trPr>
          <w:trHeight w:val="275"/>
        </w:trPr>
        <w:tc>
          <w:tcPr>
            <w:tcW w:w="5000" w:type="pct"/>
            <w:gridSpan w:val="2"/>
            <w:vAlign w:val="center"/>
          </w:tcPr>
          <w:p w14:paraId="199AB65A" w14:textId="77777777" w:rsidR="00F5721C" w:rsidRPr="00BB79B6" w:rsidRDefault="00F5721C" w:rsidP="007E797C">
            <w:pPr>
              <w:spacing w:after="0" w:line="240" w:lineRule="auto"/>
              <w:rPr>
                <w:rFonts w:ascii="Times New Roman" w:hAnsi="Times New Roman"/>
                <w:iCs/>
                <w:sz w:val="24"/>
                <w:szCs w:val="24"/>
              </w:rPr>
            </w:pPr>
            <w:r w:rsidRPr="00BB79B6">
              <w:rPr>
                <w:rFonts w:ascii="Times New Roman" w:hAnsi="Times New Roman"/>
                <w:sz w:val="24"/>
                <w:szCs w:val="24"/>
              </w:rPr>
              <w:t>в том числе:</w:t>
            </w:r>
          </w:p>
        </w:tc>
      </w:tr>
      <w:tr w:rsidR="00F5721C" w:rsidRPr="00BB79B6" w14:paraId="0E717AD0" w14:textId="77777777" w:rsidTr="007E797C">
        <w:trPr>
          <w:trHeight w:val="228"/>
        </w:trPr>
        <w:tc>
          <w:tcPr>
            <w:tcW w:w="3907" w:type="pct"/>
            <w:vAlign w:val="center"/>
          </w:tcPr>
          <w:p w14:paraId="75C9C5EB" w14:textId="77777777" w:rsidR="00F5721C" w:rsidRPr="00BB79B6" w:rsidRDefault="00F5721C" w:rsidP="007E797C">
            <w:pPr>
              <w:spacing w:after="0" w:line="240" w:lineRule="auto"/>
              <w:rPr>
                <w:rFonts w:ascii="Times New Roman" w:hAnsi="Times New Roman"/>
                <w:sz w:val="24"/>
                <w:szCs w:val="24"/>
              </w:rPr>
            </w:pPr>
            <w:r w:rsidRPr="00BB79B6">
              <w:rPr>
                <w:rFonts w:ascii="Times New Roman" w:hAnsi="Times New Roman"/>
                <w:sz w:val="24"/>
                <w:szCs w:val="24"/>
              </w:rPr>
              <w:t>теоретическое обучение</w:t>
            </w:r>
          </w:p>
        </w:tc>
        <w:tc>
          <w:tcPr>
            <w:tcW w:w="1093" w:type="pct"/>
            <w:vAlign w:val="center"/>
          </w:tcPr>
          <w:p w14:paraId="58BAB9A9" w14:textId="1A3F3E6B" w:rsidR="00F5721C" w:rsidRPr="00BB79B6" w:rsidRDefault="00C332EA" w:rsidP="007E797C">
            <w:pPr>
              <w:spacing w:after="0" w:line="240" w:lineRule="auto"/>
              <w:jc w:val="center"/>
              <w:rPr>
                <w:rFonts w:ascii="Times New Roman" w:hAnsi="Times New Roman"/>
                <w:iCs/>
                <w:sz w:val="24"/>
                <w:szCs w:val="24"/>
              </w:rPr>
            </w:pPr>
            <w:r>
              <w:rPr>
                <w:rFonts w:ascii="Times New Roman" w:hAnsi="Times New Roman"/>
                <w:iCs/>
                <w:sz w:val="24"/>
                <w:szCs w:val="24"/>
              </w:rPr>
              <w:t>34</w:t>
            </w:r>
          </w:p>
        </w:tc>
      </w:tr>
      <w:tr w:rsidR="00F5721C" w:rsidRPr="00BB79B6" w14:paraId="345DC948" w14:textId="77777777" w:rsidTr="007E797C">
        <w:trPr>
          <w:trHeight w:val="305"/>
        </w:trPr>
        <w:tc>
          <w:tcPr>
            <w:tcW w:w="3907" w:type="pct"/>
            <w:vAlign w:val="center"/>
          </w:tcPr>
          <w:p w14:paraId="32813F0D" w14:textId="77777777" w:rsidR="00F5721C" w:rsidRPr="00BB79B6" w:rsidRDefault="00F5721C" w:rsidP="007E797C">
            <w:pPr>
              <w:spacing w:after="0" w:line="240" w:lineRule="auto"/>
              <w:rPr>
                <w:rFonts w:ascii="Times New Roman" w:hAnsi="Times New Roman"/>
                <w:sz w:val="24"/>
                <w:szCs w:val="24"/>
              </w:rPr>
            </w:pPr>
            <w:r w:rsidRPr="00BB79B6">
              <w:rPr>
                <w:rFonts w:ascii="Times New Roman" w:hAnsi="Times New Roman"/>
                <w:sz w:val="24"/>
                <w:szCs w:val="24"/>
              </w:rPr>
              <w:t>практические занятия</w:t>
            </w:r>
          </w:p>
        </w:tc>
        <w:tc>
          <w:tcPr>
            <w:tcW w:w="1093" w:type="pct"/>
            <w:vAlign w:val="center"/>
          </w:tcPr>
          <w:p w14:paraId="235CA61F" w14:textId="39E748C7" w:rsidR="00F5721C" w:rsidRPr="00BB79B6" w:rsidRDefault="00F5721C" w:rsidP="007E797C">
            <w:pPr>
              <w:spacing w:after="0" w:line="240" w:lineRule="auto"/>
              <w:jc w:val="center"/>
              <w:rPr>
                <w:rFonts w:ascii="Times New Roman" w:hAnsi="Times New Roman"/>
                <w:iCs/>
                <w:sz w:val="24"/>
                <w:szCs w:val="24"/>
              </w:rPr>
            </w:pPr>
            <w:r w:rsidRPr="00BB79B6">
              <w:rPr>
                <w:rFonts w:ascii="Times New Roman" w:hAnsi="Times New Roman"/>
                <w:iCs/>
                <w:sz w:val="24"/>
                <w:szCs w:val="24"/>
              </w:rPr>
              <w:t>20</w:t>
            </w:r>
          </w:p>
        </w:tc>
      </w:tr>
      <w:tr w:rsidR="00F5721C" w:rsidRPr="00BB79B6" w14:paraId="407892C4" w14:textId="77777777" w:rsidTr="007E797C">
        <w:trPr>
          <w:trHeight w:val="59"/>
        </w:trPr>
        <w:tc>
          <w:tcPr>
            <w:tcW w:w="3907" w:type="pct"/>
            <w:vAlign w:val="center"/>
          </w:tcPr>
          <w:p w14:paraId="0CFF96B7" w14:textId="11C09239" w:rsidR="00F5721C" w:rsidRPr="00BB79B6" w:rsidRDefault="00F5721C" w:rsidP="007E797C">
            <w:pPr>
              <w:spacing w:after="0" w:line="240" w:lineRule="auto"/>
              <w:rPr>
                <w:rFonts w:ascii="Times New Roman" w:hAnsi="Times New Roman"/>
                <w:i/>
                <w:sz w:val="24"/>
                <w:szCs w:val="24"/>
              </w:rPr>
            </w:pPr>
            <w:r w:rsidRPr="00BB79B6">
              <w:rPr>
                <w:rFonts w:ascii="Times New Roman" w:hAnsi="Times New Roman"/>
                <w:i/>
                <w:sz w:val="24"/>
                <w:szCs w:val="24"/>
              </w:rPr>
              <w:t xml:space="preserve">Самостоятельная работа </w:t>
            </w:r>
          </w:p>
        </w:tc>
        <w:tc>
          <w:tcPr>
            <w:tcW w:w="1093" w:type="pct"/>
            <w:vAlign w:val="center"/>
          </w:tcPr>
          <w:p w14:paraId="4445AFDD" w14:textId="77777777" w:rsidR="00F5721C" w:rsidRPr="00BB79B6" w:rsidRDefault="00F5721C" w:rsidP="007E797C">
            <w:pPr>
              <w:spacing w:after="0" w:line="240" w:lineRule="auto"/>
              <w:jc w:val="center"/>
              <w:rPr>
                <w:rFonts w:ascii="Times New Roman" w:hAnsi="Times New Roman"/>
                <w:iCs/>
                <w:sz w:val="24"/>
                <w:szCs w:val="24"/>
              </w:rPr>
            </w:pPr>
          </w:p>
        </w:tc>
      </w:tr>
      <w:tr w:rsidR="00CA4BB8" w:rsidRPr="00BB79B6" w14:paraId="4100E7FC" w14:textId="77777777" w:rsidTr="00107824">
        <w:trPr>
          <w:trHeight w:val="268"/>
        </w:trPr>
        <w:tc>
          <w:tcPr>
            <w:tcW w:w="3907" w:type="pct"/>
            <w:vAlign w:val="center"/>
          </w:tcPr>
          <w:p w14:paraId="6CA34F1A" w14:textId="77777777" w:rsidR="00CA4BB8" w:rsidRPr="00BB79B6" w:rsidRDefault="00CA4BB8" w:rsidP="007E797C">
            <w:pPr>
              <w:spacing w:after="0" w:line="240" w:lineRule="auto"/>
              <w:rPr>
                <w:rFonts w:ascii="Times New Roman" w:hAnsi="Times New Roman"/>
                <w:i/>
                <w:sz w:val="24"/>
                <w:szCs w:val="24"/>
              </w:rPr>
            </w:pPr>
            <w:r w:rsidRPr="00BB79B6">
              <w:rPr>
                <w:rFonts w:ascii="Times New Roman" w:hAnsi="Times New Roman"/>
                <w:b/>
                <w:iCs/>
                <w:sz w:val="24"/>
                <w:szCs w:val="24"/>
              </w:rPr>
              <w:t>Промежуточная аттестация</w:t>
            </w:r>
          </w:p>
        </w:tc>
        <w:tc>
          <w:tcPr>
            <w:tcW w:w="1093" w:type="pct"/>
            <w:vAlign w:val="center"/>
          </w:tcPr>
          <w:p w14:paraId="501E99D9" w14:textId="77777777" w:rsidR="00CA4BB8" w:rsidRPr="00BB79B6" w:rsidRDefault="00CA4BB8" w:rsidP="007E797C">
            <w:pPr>
              <w:spacing w:after="0" w:line="240" w:lineRule="auto"/>
              <w:jc w:val="center"/>
              <w:rPr>
                <w:rFonts w:ascii="Times New Roman" w:hAnsi="Times New Roman"/>
                <w:iCs/>
                <w:sz w:val="24"/>
                <w:szCs w:val="24"/>
              </w:rPr>
            </w:pPr>
            <w:r w:rsidRPr="00BB79B6">
              <w:rPr>
                <w:rFonts w:ascii="Times New Roman" w:hAnsi="Times New Roman"/>
                <w:iCs/>
                <w:sz w:val="24"/>
                <w:szCs w:val="24"/>
              </w:rPr>
              <w:t>2</w:t>
            </w:r>
          </w:p>
        </w:tc>
      </w:tr>
    </w:tbl>
    <w:p w14:paraId="09E553FB" w14:textId="77777777" w:rsidR="00F5721C" w:rsidRPr="00BB79B6" w:rsidRDefault="00F5721C" w:rsidP="00F5721C">
      <w:pPr>
        <w:rPr>
          <w:rFonts w:ascii="Times New Roman" w:hAnsi="Times New Roman"/>
          <w:b/>
          <w:i/>
          <w:sz w:val="24"/>
          <w:szCs w:val="24"/>
        </w:rPr>
        <w:sectPr w:rsidR="00F5721C" w:rsidRPr="00BB79B6" w:rsidSect="004F2970">
          <w:headerReference w:type="default" r:id="rId9"/>
          <w:footerReference w:type="default" r:id="rId10"/>
          <w:pgSz w:w="11906" w:h="16838"/>
          <w:pgMar w:top="1134" w:right="567" w:bottom="1134" w:left="1134" w:header="708" w:footer="708" w:gutter="0"/>
          <w:cols w:space="720"/>
          <w:titlePg/>
          <w:docGrid w:linePitch="326"/>
        </w:sectPr>
      </w:pPr>
    </w:p>
    <w:p w14:paraId="75A2348E" w14:textId="49A5C887" w:rsidR="00F5721C" w:rsidRPr="00BB79B6" w:rsidRDefault="00F5721C" w:rsidP="00F5721C">
      <w:pPr>
        <w:rPr>
          <w:rFonts w:ascii="Times New Roman" w:hAnsi="Times New Roman"/>
          <w:b/>
          <w:bCs/>
          <w:sz w:val="24"/>
          <w:szCs w:val="24"/>
        </w:rPr>
      </w:pPr>
      <w:r w:rsidRPr="00BB79B6">
        <w:rPr>
          <w:rFonts w:ascii="Times New Roman" w:hAnsi="Times New Roman"/>
          <w:b/>
          <w:sz w:val="24"/>
          <w:szCs w:val="24"/>
        </w:rPr>
        <w:lastRenderedPageBreak/>
        <w:t xml:space="preserve">2.2. Тематический план и содержание учебной дисциплины </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18"/>
        <w:gridCol w:w="21"/>
        <w:gridCol w:w="8011"/>
        <w:gridCol w:w="2130"/>
        <w:gridCol w:w="2548"/>
      </w:tblGrid>
      <w:tr w:rsidR="00615CAA" w:rsidRPr="00557C54" w14:paraId="2AFDAC42" w14:textId="77777777" w:rsidTr="00557C54">
        <w:tc>
          <w:tcPr>
            <w:tcW w:w="715" w:type="pct"/>
            <w:vAlign w:val="center"/>
          </w:tcPr>
          <w:p w14:paraId="6AC715D5" w14:textId="45B4728C" w:rsidR="00615CAA" w:rsidRPr="00557C54" w:rsidRDefault="00615CAA" w:rsidP="00557C54">
            <w:pPr>
              <w:spacing w:after="0"/>
              <w:jc w:val="center"/>
              <w:rPr>
                <w:rFonts w:ascii="Times New Roman" w:hAnsi="Times New Roman"/>
                <w:b/>
                <w:bCs/>
              </w:rPr>
            </w:pPr>
            <w:r w:rsidRPr="00557C54">
              <w:rPr>
                <w:rFonts w:ascii="Times New Roman" w:hAnsi="Times New Roman"/>
                <w:b/>
                <w:bCs/>
              </w:rPr>
              <w:t>Наименование разделов и тем</w:t>
            </w:r>
          </w:p>
        </w:tc>
        <w:tc>
          <w:tcPr>
            <w:tcW w:w="2710" w:type="pct"/>
            <w:gridSpan w:val="3"/>
            <w:vAlign w:val="center"/>
          </w:tcPr>
          <w:p w14:paraId="1EAE9E54" w14:textId="7E9B755B" w:rsidR="00615CAA" w:rsidRPr="00557C54" w:rsidRDefault="00615CAA" w:rsidP="00557C54">
            <w:pPr>
              <w:spacing w:after="0"/>
              <w:jc w:val="center"/>
              <w:rPr>
                <w:rFonts w:ascii="Times New Roman" w:hAnsi="Times New Roman"/>
                <w:b/>
                <w:bCs/>
              </w:rPr>
            </w:pPr>
            <w:r w:rsidRPr="00557C54">
              <w:rPr>
                <w:rFonts w:ascii="Times New Roman" w:hAnsi="Times New Roman"/>
                <w:b/>
                <w:bCs/>
              </w:rPr>
              <w:t xml:space="preserve">Содержание учебного материала и формы организации деятельности </w:t>
            </w:r>
            <w:proofErr w:type="gramStart"/>
            <w:r w:rsidRPr="00557C54">
              <w:rPr>
                <w:rFonts w:ascii="Times New Roman" w:hAnsi="Times New Roman"/>
                <w:b/>
                <w:bCs/>
              </w:rPr>
              <w:t>обуч</w:t>
            </w:r>
            <w:r w:rsidRPr="00557C54">
              <w:rPr>
                <w:rFonts w:ascii="Times New Roman" w:hAnsi="Times New Roman"/>
                <w:b/>
                <w:bCs/>
              </w:rPr>
              <w:t>а</w:t>
            </w:r>
            <w:r w:rsidRPr="00557C54">
              <w:rPr>
                <w:rFonts w:ascii="Times New Roman" w:hAnsi="Times New Roman"/>
                <w:b/>
                <w:bCs/>
              </w:rPr>
              <w:t>ющихся</w:t>
            </w:r>
            <w:proofErr w:type="gramEnd"/>
          </w:p>
        </w:tc>
        <w:tc>
          <w:tcPr>
            <w:tcW w:w="717" w:type="pct"/>
            <w:vAlign w:val="center"/>
          </w:tcPr>
          <w:p w14:paraId="6300CD37" w14:textId="00060EDE" w:rsidR="00615CAA" w:rsidRPr="00557C54" w:rsidRDefault="00615CAA" w:rsidP="00557C54">
            <w:pPr>
              <w:spacing w:after="0"/>
              <w:jc w:val="center"/>
              <w:rPr>
                <w:rFonts w:ascii="Times New Roman" w:hAnsi="Times New Roman"/>
                <w:b/>
                <w:bCs/>
              </w:rPr>
            </w:pPr>
            <w:r w:rsidRPr="00557C54">
              <w:rPr>
                <w:rFonts w:ascii="Times New Roman" w:hAnsi="Times New Roman"/>
                <w:b/>
                <w:bCs/>
              </w:rPr>
              <w:t xml:space="preserve">Объем, акад. </w:t>
            </w:r>
            <w:proofErr w:type="gramStart"/>
            <w:r w:rsidRPr="00557C54">
              <w:rPr>
                <w:rFonts w:ascii="Times New Roman" w:hAnsi="Times New Roman"/>
                <w:b/>
                <w:bCs/>
              </w:rPr>
              <w:t>ч</w:t>
            </w:r>
            <w:proofErr w:type="gramEnd"/>
            <w:r w:rsidRPr="00557C54">
              <w:rPr>
                <w:rFonts w:ascii="Times New Roman" w:hAnsi="Times New Roman"/>
                <w:b/>
                <w:bCs/>
              </w:rPr>
              <w:t xml:space="preserve"> / </w:t>
            </w:r>
            <w:r w:rsidRPr="00557C54">
              <w:rPr>
                <w:rFonts w:ascii="Times New Roman" w:hAnsi="Times New Roman"/>
                <w:b/>
                <w:bCs/>
              </w:rPr>
              <w:br/>
              <w:t xml:space="preserve">в том числе </w:t>
            </w:r>
            <w:r w:rsidRPr="00557C54">
              <w:rPr>
                <w:rFonts w:ascii="Times New Roman" w:hAnsi="Times New Roman"/>
                <w:b/>
                <w:bCs/>
              </w:rPr>
              <w:br/>
              <w:t>в форме практич</w:t>
            </w:r>
            <w:r w:rsidRPr="00557C54">
              <w:rPr>
                <w:rFonts w:ascii="Times New Roman" w:hAnsi="Times New Roman"/>
                <w:b/>
                <w:bCs/>
              </w:rPr>
              <w:t>е</w:t>
            </w:r>
            <w:r w:rsidRPr="00557C54">
              <w:rPr>
                <w:rFonts w:ascii="Times New Roman" w:hAnsi="Times New Roman"/>
                <w:b/>
                <w:bCs/>
              </w:rPr>
              <w:t>ской подг</w:t>
            </w:r>
            <w:r w:rsidRPr="00557C54">
              <w:rPr>
                <w:rFonts w:ascii="Times New Roman" w:hAnsi="Times New Roman"/>
                <w:b/>
                <w:bCs/>
              </w:rPr>
              <w:t>о</w:t>
            </w:r>
            <w:r w:rsidRPr="00557C54">
              <w:rPr>
                <w:rFonts w:ascii="Times New Roman" w:hAnsi="Times New Roman"/>
                <w:b/>
                <w:bCs/>
              </w:rPr>
              <w:t>товки, акад. ч</w:t>
            </w:r>
            <w:r w:rsidRPr="00557C54">
              <w:rPr>
                <w:rStyle w:val="ac"/>
                <w:rFonts w:ascii="Times New Roman" w:hAnsi="Times New Roman"/>
                <w:b/>
                <w:bCs/>
              </w:rPr>
              <w:footnoteReference w:id="2"/>
            </w:r>
          </w:p>
        </w:tc>
        <w:tc>
          <w:tcPr>
            <w:tcW w:w="858" w:type="pct"/>
            <w:vAlign w:val="center"/>
          </w:tcPr>
          <w:p w14:paraId="1C98BFAA" w14:textId="44CCCDF5" w:rsidR="00615CAA" w:rsidRPr="00557C54" w:rsidRDefault="00615CAA" w:rsidP="00557C54">
            <w:pPr>
              <w:spacing w:after="0"/>
              <w:jc w:val="center"/>
              <w:rPr>
                <w:rFonts w:ascii="Times New Roman" w:hAnsi="Times New Roman"/>
                <w:b/>
                <w:bCs/>
              </w:rPr>
            </w:pPr>
            <w:r w:rsidRPr="00557C54">
              <w:rPr>
                <w:rFonts w:ascii="Times New Roman" w:hAnsi="Times New Roman"/>
                <w:b/>
                <w:bCs/>
              </w:rPr>
              <w:t>Коды компете</w:t>
            </w:r>
            <w:r w:rsidRPr="00557C54">
              <w:rPr>
                <w:rFonts w:ascii="Times New Roman" w:hAnsi="Times New Roman"/>
                <w:b/>
                <w:bCs/>
              </w:rPr>
              <w:t>н</w:t>
            </w:r>
            <w:r w:rsidRPr="00557C54">
              <w:rPr>
                <w:rFonts w:ascii="Times New Roman" w:hAnsi="Times New Roman"/>
                <w:b/>
                <w:bCs/>
              </w:rPr>
              <w:t>ций,</w:t>
            </w:r>
            <w:r w:rsidRPr="00557C54">
              <w:rPr>
                <w:rFonts w:ascii="Times New Roman" w:hAnsi="Times New Roman"/>
              </w:rPr>
              <w:t xml:space="preserve"> </w:t>
            </w:r>
            <w:r w:rsidRPr="00557C54">
              <w:rPr>
                <w:rFonts w:ascii="Times New Roman" w:hAnsi="Times New Roman"/>
                <w:b/>
                <w:bCs/>
              </w:rPr>
              <w:t xml:space="preserve">формированию </w:t>
            </w:r>
            <w:r w:rsidRPr="00557C54">
              <w:rPr>
                <w:rFonts w:ascii="Times New Roman" w:hAnsi="Times New Roman"/>
                <w:b/>
                <w:bCs/>
              </w:rPr>
              <w:br/>
              <w:t xml:space="preserve">которых </w:t>
            </w:r>
            <w:r w:rsidRPr="00557C54">
              <w:rPr>
                <w:rFonts w:ascii="Times New Roman" w:hAnsi="Times New Roman"/>
                <w:b/>
                <w:bCs/>
              </w:rPr>
              <w:br/>
              <w:t>способствует</w:t>
            </w:r>
            <w:r w:rsidRPr="00557C54">
              <w:rPr>
                <w:rFonts w:ascii="Times New Roman" w:hAnsi="Times New Roman"/>
                <w:b/>
                <w:bCs/>
              </w:rPr>
              <w:br/>
              <w:t>элемент програ</w:t>
            </w:r>
            <w:r w:rsidRPr="00557C54">
              <w:rPr>
                <w:rFonts w:ascii="Times New Roman" w:hAnsi="Times New Roman"/>
                <w:b/>
                <w:bCs/>
              </w:rPr>
              <w:t>м</w:t>
            </w:r>
            <w:r w:rsidRPr="00557C54">
              <w:rPr>
                <w:rFonts w:ascii="Times New Roman" w:hAnsi="Times New Roman"/>
                <w:b/>
                <w:bCs/>
              </w:rPr>
              <w:t>мы</w:t>
            </w:r>
          </w:p>
        </w:tc>
      </w:tr>
      <w:tr w:rsidR="00615CAA" w:rsidRPr="00557C54" w14:paraId="1646C563" w14:textId="77777777" w:rsidTr="00557C54">
        <w:tc>
          <w:tcPr>
            <w:tcW w:w="715" w:type="pct"/>
            <w:vMerge w:val="restart"/>
          </w:tcPr>
          <w:p w14:paraId="2E09CB18" w14:textId="03750C7B" w:rsidR="00615CAA" w:rsidRPr="00557C54" w:rsidRDefault="00615CAA" w:rsidP="00557C54">
            <w:pPr>
              <w:spacing w:after="0"/>
              <w:rPr>
                <w:rFonts w:ascii="Times New Roman" w:hAnsi="Times New Roman"/>
                <w:b/>
                <w:bCs/>
              </w:rPr>
            </w:pPr>
            <w:r w:rsidRPr="00557C54">
              <w:rPr>
                <w:rFonts w:ascii="Times New Roman" w:hAnsi="Times New Roman"/>
                <w:b/>
                <w:bCs/>
              </w:rPr>
              <w:t>Введение</w:t>
            </w:r>
          </w:p>
        </w:tc>
        <w:tc>
          <w:tcPr>
            <w:tcW w:w="2710" w:type="pct"/>
            <w:gridSpan w:val="3"/>
          </w:tcPr>
          <w:p w14:paraId="48C1189B"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Align w:val="center"/>
          </w:tcPr>
          <w:p w14:paraId="32D9D7B0" w14:textId="06AB5CEE" w:rsidR="00615CAA" w:rsidRPr="00557C54" w:rsidRDefault="00382AA9" w:rsidP="00557C54">
            <w:pPr>
              <w:spacing w:after="0"/>
              <w:jc w:val="center"/>
              <w:rPr>
                <w:rFonts w:ascii="Times New Roman" w:hAnsi="Times New Roman"/>
                <w:b/>
                <w:bCs/>
              </w:rPr>
            </w:pPr>
            <w:r>
              <w:rPr>
                <w:rFonts w:ascii="Times New Roman" w:hAnsi="Times New Roman"/>
                <w:b/>
                <w:bCs/>
              </w:rPr>
              <w:t>2</w:t>
            </w:r>
          </w:p>
        </w:tc>
        <w:tc>
          <w:tcPr>
            <w:tcW w:w="858" w:type="pct"/>
            <w:vMerge w:val="restart"/>
          </w:tcPr>
          <w:p w14:paraId="07E21321" w14:textId="322D6AEF"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5345D1A5" w14:textId="38398496"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691A3ACF" w14:textId="4ADBCF62"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57BD5A87" w14:textId="07A3E655" w:rsidR="00615CAA" w:rsidRPr="00557C54" w:rsidRDefault="00557C54" w:rsidP="00557C54">
            <w:pPr>
              <w:spacing w:after="0" w:line="240" w:lineRule="auto"/>
              <w:jc w:val="both"/>
              <w:rPr>
                <w:rFonts w:ascii="Times New Roman" w:hAnsi="Times New Roman"/>
                <w:b/>
              </w:rPr>
            </w:pPr>
            <w:r w:rsidRPr="00557C54">
              <w:rPr>
                <w:rFonts w:ascii="Times New Roman" w:hAnsi="Times New Roman"/>
                <w:color w:val="000000"/>
                <w:lang w:eastAsia="en-US"/>
              </w:rPr>
              <w:t>ПК 2.2, ПК 2.3</w:t>
            </w:r>
          </w:p>
        </w:tc>
      </w:tr>
      <w:tr w:rsidR="00615CAA" w:rsidRPr="00557C54" w14:paraId="281F113B" w14:textId="77777777" w:rsidTr="00557C54">
        <w:tc>
          <w:tcPr>
            <w:tcW w:w="715" w:type="pct"/>
            <w:vMerge/>
          </w:tcPr>
          <w:p w14:paraId="340F205C" w14:textId="77777777" w:rsidR="00615CAA" w:rsidRPr="00557C54" w:rsidRDefault="00615CAA" w:rsidP="00557C54">
            <w:pPr>
              <w:spacing w:after="0"/>
              <w:rPr>
                <w:rFonts w:ascii="Times New Roman" w:hAnsi="Times New Roman"/>
                <w:b/>
                <w:bCs/>
              </w:rPr>
            </w:pPr>
          </w:p>
        </w:tc>
        <w:tc>
          <w:tcPr>
            <w:tcW w:w="2710" w:type="pct"/>
            <w:gridSpan w:val="3"/>
          </w:tcPr>
          <w:p w14:paraId="533F69F5" w14:textId="55F129A9" w:rsidR="00615CAA" w:rsidRPr="00557C54" w:rsidRDefault="00615CAA" w:rsidP="00557C54">
            <w:pPr>
              <w:autoSpaceDE w:val="0"/>
              <w:autoSpaceDN w:val="0"/>
              <w:adjustRightInd w:val="0"/>
              <w:spacing w:after="0"/>
              <w:rPr>
                <w:rFonts w:ascii="Times New Roman" w:hAnsi="Times New Roman"/>
                <w:bCs/>
              </w:rPr>
            </w:pPr>
            <w:r w:rsidRPr="00557C54">
              <w:rPr>
                <w:rFonts w:ascii="Times New Roman" w:hAnsi="Times New Roman"/>
                <w:bCs/>
              </w:rPr>
              <w:t xml:space="preserve">1. </w:t>
            </w:r>
            <w:r w:rsidRPr="00557C54">
              <w:rPr>
                <w:rFonts w:ascii="Times New Roman" w:hAnsi="Times New Roman"/>
                <w:lang w:eastAsia="en-US"/>
              </w:rPr>
              <w:t>Цели, задачи и структура учебной дисциплины. Требования</w:t>
            </w:r>
            <w:r w:rsidR="00557C54" w:rsidRPr="00557C54">
              <w:rPr>
                <w:rFonts w:ascii="Times New Roman" w:hAnsi="Times New Roman"/>
                <w:lang w:eastAsia="en-US"/>
              </w:rPr>
              <w:t xml:space="preserve"> </w:t>
            </w:r>
            <w:r w:rsidRPr="00557C54">
              <w:rPr>
                <w:rFonts w:ascii="Times New Roman" w:hAnsi="Times New Roman"/>
                <w:lang w:eastAsia="en-US"/>
              </w:rPr>
              <w:t>к уровню знаний и умений. Место дисциплины в структуре основной професси</w:t>
            </w:r>
            <w:r w:rsidRPr="00557C54">
              <w:rPr>
                <w:rFonts w:ascii="Times New Roman" w:hAnsi="Times New Roman"/>
                <w:lang w:eastAsia="en-US"/>
              </w:rPr>
              <w:t>о</w:t>
            </w:r>
            <w:r w:rsidRPr="00557C54">
              <w:rPr>
                <w:rFonts w:ascii="Times New Roman" w:hAnsi="Times New Roman"/>
                <w:lang w:eastAsia="en-US"/>
              </w:rPr>
              <w:t>нальной программы, межди</w:t>
            </w:r>
            <w:r w:rsidRPr="00557C54">
              <w:rPr>
                <w:rFonts w:ascii="Times New Roman" w:hAnsi="Times New Roman"/>
                <w:lang w:eastAsia="en-US"/>
              </w:rPr>
              <w:t>с</w:t>
            </w:r>
            <w:r w:rsidRPr="00557C54">
              <w:rPr>
                <w:rFonts w:ascii="Times New Roman" w:hAnsi="Times New Roman"/>
                <w:lang w:eastAsia="en-US"/>
              </w:rPr>
              <w:t>циплинарные связи</w:t>
            </w:r>
          </w:p>
        </w:tc>
        <w:tc>
          <w:tcPr>
            <w:tcW w:w="717" w:type="pct"/>
            <w:vAlign w:val="center"/>
          </w:tcPr>
          <w:p w14:paraId="42D0C7D3" w14:textId="77777777" w:rsidR="00615CAA" w:rsidRPr="00557C54" w:rsidRDefault="00615CAA" w:rsidP="00557C54">
            <w:pPr>
              <w:spacing w:after="0"/>
              <w:jc w:val="center"/>
              <w:rPr>
                <w:rFonts w:ascii="Times New Roman" w:hAnsi="Times New Roman"/>
                <w:b/>
                <w:bCs/>
              </w:rPr>
            </w:pPr>
          </w:p>
        </w:tc>
        <w:tc>
          <w:tcPr>
            <w:tcW w:w="858" w:type="pct"/>
            <w:vMerge/>
          </w:tcPr>
          <w:p w14:paraId="5E8ED21A" w14:textId="2D76463E" w:rsidR="00615CAA" w:rsidRPr="00557C54" w:rsidRDefault="00615CAA" w:rsidP="00557C54">
            <w:pPr>
              <w:spacing w:after="0"/>
              <w:rPr>
                <w:rFonts w:ascii="Times New Roman" w:hAnsi="Times New Roman"/>
                <w:bCs/>
              </w:rPr>
            </w:pPr>
          </w:p>
        </w:tc>
      </w:tr>
      <w:tr w:rsidR="00615CAA" w:rsidRPr="00557C54" w14:paraId="1FDEDDAC" w14:textId="77777777" w:rsidTr="00557C54">
        <w:tc>
          <w:tcPr>
            <w:tcW w:w="715" w:type="pct"/>
            <w:vMerge/>
          </w:tcPr>
          <w:p w14:paraId="4AE4B97C" w14:textId="77777777" w:rsidR="00615CAA" w:rsidRPr="00557C54" w:rsidRDefault="00615CAA" w:rsidP="00557C54">
            <w:pPr>
              <w:spacing w:after="0"/>
              <w:rPr>
                <w:rFonts w:ascii="Times New Roman" w:hAnsi="Times New Roman"/>
                <w:b/>
                <w:bCs/>
              </w:rPr>
            </w:pPr>
          </w:p>
        </w:tc>
        <w:tc>
          <w:tcPr>
            <w:tcW w:w="2710" w:type="pct"/>
            <w:gridSpan w:val="3"/>
          </w:tcPr>
          <w:p w14:paraId="43AC949A" w14:textId="385C7E2D" w:rsidR="00615CAA" w:rsidRPr="00557C54" w:rsidRDefault="00615CAA" w:rsidP="00557C54">
            <w:pPr>
              <w:spacing w:after="0"/>
              <w:rPr>
                <w:rFonts w:ascii="Times New Roman" w:hAnsi="Times New Roman"/>
                <w:b/>
              </w:rPr>
            </w:pPr>
            <w:r w:rsidRPr="00557C54">
              <w:rPr>
                <w:rFonts w:ascii="Times New Roman" w:hAnsi="Times New Roman"/>
                <w:b/>
                <w:bCs/>
              </w:rPr>
              <w:t>В том числе практических занятий и лабораторных работ</w:t>
            </w:r>
          </w:p>
        </w:tc>
        <w:tc>
          <w:tcPr>
            <w:tcW w:w="717" w:type="pct"/>
            <w:vAlign w:val="center"/>
          </w:tcPr>
          <w:p w14:paraId="4ECDA785" w14:textId="77777777" w:rsidR="00615CAA" w:rsidRPr="00557C54" w:rsidRDefault="00615CAA" w:rsidP="00557C54">
            <w:pPr>
              <w:spacing w:after="0"/>
              <w:jc w:val="center"/>
              <w:rPr>
                <w:rFonts w:ascii="Times New Roman" w:hAnsi="Times New Roman"/>
                <w:b/>
              </w:rPr>
            </w:pPr>
          </w:p>
        </w:tc>
        <w:tc>
          <w:tcPr>
            <w:tcW w:w="858" w:type="pct"/>
            <w:vMerge/>
          </w:tcPr>
          <w:p w14:paraId="42A06F69" w14:textId="795947D5" w:rsidR="00615CAA" w:rsidRPr="00557C54" w:rsidRDefault="00615CAA" w:rsidP="00557C54">
            <w:pPr>
              <w:spacing w:after="0"/>
              <w:rPr>
                <w:rFonts w:ascii="Times New Roman" w:hAnsi="Times New Roman"/>
              </w:rPr>
            </w:pPr>
          </w:p>
        </w:tc>
      </w:tr>
      <w:tr w:rsidR="00615CAA" w:rsidRPr="00557C54" w14:paraId="34C93F6E" w14:textId="77777777" w:rsidTr="00557C54">
        <w:tc>
          <w:tcPr>
            <w:tcW w:w="715" w:type="pct"/>
            <w:vMerge/>
          </w:tcPr>
          <w:p w14:paraId="43EAD0BF" w14:textId="77777777" w:rsidR="00615CAA" w:rsidRPr="00557C54" w:rsidRDefault="00615CAA" w:rsidP="00557C54">
            <w:pPr>
              <w:spacing w:after="0"/>
              <w:rPr>
                <w:rFonts w:ascii="Times New Roman" w:hAnsi="Times New Roman"/>
                <w:b/>
                <w:bCs/>
              </w:rPr>
            </w:pPr>
          </w:p>
        </w:tc>
        <w:tc>
          <w:tcPr>
            <w:tcW w:w="2710" w:type="pct"/>
            <w:gridSpan w:val="3"/>
          </w:tcPr>
          <w:p w14:paraId="2257113F" w14:textId="63E4DEF6"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r w:rsidRPr="00557C54">
              <w:rPr>
                <w:rFonts w:ascii="Times New Roman" w:hAnsi="Times New Roman"/>
                <w:bCs/>
              </w:rPr>
              <w:t xml:space="preserve"> </w:t>
            </w:r>
          </w:p>
        </w:tc>
        <w:tc>
          <w:tcPr>
            <w:tcW w:w="717" w:type="pct"/>
            <w:vAlign w:val="center"/>
          </w:tcPr>
          <w:p w14:paraId="013D59E9" w14:textId="4FC02096" w:rsidR="00615CAA" w:rsidRPr="00557C54" w:rsidRDefault="00615CAA" w:rsidP="00557C54">
            <w:pPr>
              <w:spacing w:after="0"/>
              <w:jc w:val="center"/>
              <w:rPr>
                <w:rFonts w:ascii="Times New Roman" w:hAnsi="Times New Roman"/>
                <w:b/>
                <w:bCs/>
              </w:rPr>
            </w:pPr>
          </w:p>
        </w:tc>
        <w:tc>
          <w:tcPr>
            <w:tcW w:w="858" w:type="pct"/>
            <w:vMerge/>
          </w:tcPr>
          <w:p w14:paraId="29AEDFB7" w14:textId="4EBD852B" w:rsidR="00615CAA" w:rsidRPr="00557C54" w:rsidRDefault="00615CAA" w:rsidP="00557C54">
            <w:pPr>
              <w:spacing w:after="0"/>
              <w:rPr>
                <w:rFonts w:ascii="Times New Roman" w:hAnsi="Times New Roman"/>
              </w:rPr>
            </w:pPr>
          </w:p>
        </w:tc>
      </w:tr>
      <w:tr w:rsidR="00615CAA" w:rsidRPr="00557C54" w14:paraId="07BC3307" w14:textId="77777777" w:rsidTr="00557C54">
        <w:tc>
          <w:tcPr>
            <w:tcW w:w="3425" w:type="pct"/>
            <w:gridSpan w:val="4"/>
          </w:tcPr>
          <w:p w14:paraId="27933D09" w14:textId="77777777" w:rsidR="00615CAA" w:rsidRPr="00557C54" w:rsidRDefault="00615CAA" w:rsidP="00557C54">
            <w:pPr>
              <w:spacing w:after="0"/>
              <w:rPr>
                <w:rFonts w:ascii="Times New Roman" w:hAnsi="Times New Roman"/>
                <w:b/>
                <w:bCs/>
              </w:rPr>
            </w:pPr>
            <w:r w:rsidRPr="00557C54">
              <w:rPr>
                <w:rFonts w:ascii="Times New Roman" w:hAnsi="Times New Roman"/>
                <w:b/>
                <w:bCs/>
              </w:rPr>
              <w:t>Раздел 1. Материалы, используемые в графическом дизайне</w:t>
            </w:r>
          </w:p>
        </w:tc>
        <w:tc>
          <w:tcPr>
            <w:tcW w:w="717" w:type="pct"/>
            <w:vAlign w:val="center"/>
          </w:tcPr>
          <w:p w14:paraId="56994AD6" w14:textId="7718D71F" w:rsidR="00615CAA" w:rsidRPr="00557C54" w:rsidRDefault="00382AA9" w:rsidP="00557C54">
            <w:pPr>
              <w:spacing w:after="0"/>
              <w:jc w:val="center"/>
              <w:rPr>
                <w:rFonts w:ascii="Times New Roman" w:hAnsi="Times New Roman"/>
                <w:b/>
                <w:bCs/>
              </w:rPr>
            </w:pPr>
            <w:r>
              <w:rPr>
                <w:rFonts w:ascii="Times New Roman" w:hAnsi="Times New Roman"/>
                <w:b/>
                <w:bCs/>
              </w:rPr>
              <w:t>28</w:t>
            </w:r>
          </w:p>
        </w:tc>
        <w:tc>
          <w:tcPr>
            <w:tcW w:w="858" w:type="pct"/>
          </w:tcPr>
          <w:p w14:paraId="51D8DDA7" w14:textId="48AB5C3E" w:rsidR="00615CAA" w:rsidRPr="00557C54" w:rsidRDefault="00615CAA" w:rsidP="00557C54">
            <w:pPr>
              <w:spacing w:after="0"/>
              <w:rPr>
                <w:rFonts w:ascii="Times New Roman" w:hAnsi="Times New Roman"/>
              </w:rPr>
            </w:pPr>
          </w:p>
        </w:tc>
      </w:tr>
      <w:tr w:rsidR="00615CAA" w:rsidRPr="00557C54" w14:paraId="6105E844" w14:textId="77777777" w:rsidTr="00557C54">
        <w:tc>
          <w:tcPr>
            <w:tcW w:w="721" w:type="pct"/>
            <w:gridSpan w:val="2"/>
            <w:vMerge w:val="restart"/>
          </w:tcPr>
          <w:p w14:paraId="59FE4179" w14:textId="77777777" w:rsidR="00615CAA" w:rsidRPr="00557C54" w:rsidRDefault="00615CAA" w:rsidP="00557C54">
            <w:pPr>
              <w:spacing w:after="0"/>
              <w:rPr>
                <w:rFonts w:ascii="Times New Roman" w:hAnsi="Times New Roman"/>
                <w:b/>
              </w:rPr>
            </w:pPr>
            <w:r w:rsidRPr="00557C54">
              <w:rPr>
                <w:rFonts w:ascii="Times New Roman" w:hAnsi="Times New Roman"/>
                <w:b/>
                <w:bCs/>
              </w:rPr>
              <w:t>Тема</w:t>
            </w:r>
            <w:r w:rsidRPr="00557C54">
              <w:rPr>
                <w:rFonts w:ascii="Times New Roman" w:hAnsi="Times New Roman"/>
                <w:b/>
              </w:rPr>
              <w:t xml:space="preserve"> 1.1.</w:t>
            </w:r>
          </w:p>
          <w:p w14:paraId="0A22A610" w14:textId="77777777" w:rsidR="00615CAA" w:rsidRPr="00557C54" w:rsidRDefault="00615CAA" w:rsidP="00557C54">
            <w:pPr>
              <w:spacing w:after="0"/>
              <w:rPr>
                <w:rFonts w:ascii="Times New Roman" w:hAnsi="Times New Roman"/>
                <w:b/>
                <w:bCs/>
              </w:rPr>
            </w:pPr>
            <w:r w:rsidRPr="00557C54">
              <w:rPr>
                <w:rFonts w:ascii="Times New Roman" w:hAnsi="Times New Roman"/>
                <w:b/>
                <w:bCs/>
                <w:color w:val="000000"/>
              </w:rPr>
              <w:t>Текстильные м</w:t>
            </w:r>
            <w:r w:rsidRPr="00557C54">
              <w:rPr>
                <w:rFonts w:ascii="Times New Roman" w:hAnsi="Times New Roman"/>
                <w:b/>
                <w:bCs/>
                <w:color w:val="000000"/>
              </w:rPr>
              <w:t>а</w:t>
            </w:r>
            <w:r w:rsidRPr="00557C54">
              <w:rPr>
                <w:rFonts w:ascii="Times New Roman" w:hAnsi="Times New Roman"/>
                <w:b/>
                <w:bCs/>
                <w:color w:val="000000"/>
              </w:rPr>
              <w:t>териалы</w:t>
            </w:r>
          </w:p>
        </w:tc>
        <w:tc>
          <w:tcPr>
            <w:tcW w:w="2704" w:type="pct"/>
            <w:gridSpan w:val="2"/>
          </w:tcPr>
          <w:p w14:paraId="6E4964E3"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10B057B2" w14:textId="3AFEDC2D" w:rsidR="00615CAA" w:rsidRPr="00557C54" w:rsidRDefault="00615CAA" w:rsidP="00557C54">
            <w:pPr>
              <w:spacing w:after="0"/>
              <w:jc w:val="center"/>
              <w:rPr>
                <w:rFonts w:ascii="Times New Roman" w:hAnsi="Times New Roman"/>
                <w:b/>
                <w:bCs/>
              </w:rPr>
            </w:pPr>
          </w:p>
        </w:tc>
        <w:tc>
          <w:tcPr>
            <w:tcW w:w="858" w:type="pct"/>
            <w:vMerge w:val="restart"/>
          </w:tcPr>
          <w:p w14:paraId="1D785350"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2C20EF38"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0685F1F1"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57472FE9" w14:textId="5B9F5FAC"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45C624D9" w14:textId="77777777" w:rsidTr="00557C54">
        <w:tc>
          <w:tcPr>
            <w:tcW w:w="721" w:type="pct"/>
            <w:gridSpan w:val="2"/>
            <w:vMerge/>
          </w:tcPr>
          <w:p w14:paraId="3AAC64C0" w14:textId="77777777" w:rsidR="00615CAA" w:rsidRPr="00557C54" w:rsidRDefault="00615CAA" w:rsidP="00557C54">
            <w:pPr>
              <w:spacing w:after="0"/>
              <w:rPr>
                <w:rFonts w:ascii="Times New Roman" w:hAnsi="Times New Roman"/>
                <w:b/>
                <w:bCs/>
              </w:rPr>
            </w:pPr>
          </w:p>
        </w:tc>
        <w:tc>
          <w:tcPr>
            <w:tcW w:w="2704" w:type="pct"/>
            <w:gridSpan w:val="2"/>
          </w:tcPr>
          <w:p w14:paraId="02A1F0BF"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1. </w:t>
            </w:r>
            <w:r w:rsidRPr="00557C54">
              <w:rPr>
                <w:rFonts w:ascii="Times New Roman" w:hAnsi="Times New Roman"/>
                <w:color w:val="000000"/>
              </w:rPr>
              <w:t>Текстильные волокна и нити. Строение и получение тканей, трикотажных и н</w:t>
            </w:r>
            <w:r w:rsidRPr="00557C54">
              <w:rPr>
                <w:rFonts w:ascii="Times New Roman" w:hAnsi="Times New Roman"/>
                <w:color w:val="000000"/>
              </w:rPr>
              <w:t>е</w:t>
            </w:r>
            <w:r w:rsidRPr="00557C54">
              <w:rPr>
                <w:rFonts w:ascii="Times New Roman" w:hAnsi="Times New Roman"/>
                <w:color w:val="000000"/>
              </w:rPr>
              <w:t>тканых полотен, кожи, меха, резины, пленок</w:t>
            </w:r>
          </w:p>
        </w:tc>
        <w:tc>
          <w:tcPr>
            <w:tcW w:w="717" w:type="pct"/>
            <w:vMerge/>
            <w:vAlign w:val="center"/>
          </w:tcPr>
          <w:p w14:paraId="199D7E72" w14:textId="77777777" w:rsidR="00615CAA" w:rsidRPr="00557C54" w:rsidRDefault="00615CAA" w:rsidP="00557C54">
            <w:pPr>
              <w:spacing w:after="0"/>
              <w:jc w:val="center"/>
              <w:rPr>
                <w:rFonts w:ascii="Times New Roman" w:hAnsi="Times New Roman"/>
                <w:b/>
                <w:bCs/>
              </w:rPr>
            </w:pPr>
          </w:p>
        </w:tc>
        <w:tc>
          <w:tcPr>
            <w:tcW w:w="858" w:type="pct"/>
            <w:vMerge/>
          </w:tcPr>
          <w:p w14:paraId="4A089197" w14:textId="41C42446" w:rsidR="00615CAA" w:rsidRPr="00557C54" w:rsidRDefault="00615CAA" w:rsidP="00557C54">
            <w:pPr>
              <w:spacing w:after="0"/>
              <w:rPr>
                <w:rFonts w:ascii="Times New Roman" w:hAnsi="Times New Roman"/>
                <w:bCs/>
              </w:rPr>
            </w:pPr>
          </w:p>
        </w:tc>
      </w:tr>
      <w:tr w:rsidR="00615CAA" w:rsidRPr="00557C54" w14:paraId="68C37E59" w14:textId="77777777" w:rsidTr="00557C54">
        <w:tc>
          <w:tcPr>
            <w:tcW w:w="721" w:type="pct"/>
            <w:gridSpan w:val="2"/>
            <w:vMerge/>
          </w:tcPr>
          <w:p w14:paraId="5D806E40" w14:textId="77777777" w:rsidR="00615CAA" w:rsidRPr="00557C54" w:rsidRDefault="00615CAA" w:rsidP="00557C54">
            <w:pPr>
              <w:spacing w:after="0"/>
              <w:rPr>
                <w:rFonts w:ascii="Times New Roman" w:hAnsi="Times New Roman"/>
                <w:b/>
                <w:bCs/>
              </w:rPr>
            </w:pPr>
          </w:p>
        </w:tc>
        <w:tc>
          <w:tcPr>
            <w:tcW w:w="2704" w:type="pct"/>
            <w:gridSpan w:val="2"/>
          </w:tcPr>
          <w:p w14:paraId="231269CA"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2. </w:t>
            </w:r>
            <w:r w:rsidRPr="00557C54">
              <w:rPr>
                <w:rFonts w:ascii="Times New Roman" w:hAnsi="Times New Roman"/>
                <w:color w:val="000000"/>
              </w:rPr>
              <w:t xml:space="preserve">Свойства материалов. Формообразование и </w:t>
            </w:r>
            <w:proofErr w:type="spellStart"/>
            <w:r w:rsidRPr="00557C54">
              <w:rPr>
                <w:rFonts w:ascii="Times New Roman" w:hAnsi="Times New Roman"/>
                <w:color w:val="000000"/>
              </w:rPr>
              <w:t>формоустойчивость</w:t>
            </w:r>
            <w:proofErr w:type="spellEnd"/>
            <w:r w:rsidRPr="00557C54">
              <w:rPr>
                <w:rFonts w:ascii="Times New Roman" w:hAnsi="Times New Roman"/>
                <w:color w:val="000000"/>
              </w:rPr>
              <w:t xml:space="preserve"> матер</w:t>
            </w:r>
            <w:r w:rsidRPr="00557C54">
              <w:rPr>
                <w:rFonts w:ascii="Times New Roman" w:hAnsi="Times New Roman"/>
                <w:color w:val="000000"/>
              </w:rPr>
              <w:t>и</w:t>
            </w:r>
            <w:r w:rsidRPr="00557C54">
              <w:rPr>
                <w:rFonts w:ascii="Times New Roman" w:hAnsi="Times New Roman"/>
                <w:color w:val="000000"/>
              </w:rPr>
              <w:t>алов</w:t>
            </w:r>
          </w:p>
        </w:tc>
        <w:tc>
          <w:tcPr>
            <w:tcW w:w="717" w:type="pct"/>
            <w:vMerge/>
            <w:vAlign w:val="center"/>
          </w:tcPr>
          <w:p w14:paraId="14712A60" w14:textId="77777777" w:rsidR="00615CAA" w:rsidRPr="00557C54" w:rsidRDefault="00615CAA" w:rsidP="00557C54">
            <w:pPr>
              <w:spacing w:after="0"/>
              <w:jc w:val="center"/>
              <w:rPr>
                <w:rFonts w:ascii="Times New Roman" w:hAnsi="Times New Roman"/>
                <w:b/>
                <w:bCs/>
              </w:rPr>
            </w:pPr>
          </w:p>
        </w:tc>
        <w:tc>
          <w:tcPr>
            <w:tcW w:w="858" w:type="pct"/>
            <w:vMerge/>
          </w:tcPr>
          <w:p w14:paraId="54735CFF" w14:textId="38D07390" w:rsidR="00615CAA" w:rsidRPr="00557C54" w:rsidRDefault="00615CAA" w:rsidP="00557C54">
            <w:pPr>
              <w:spacing w:after="0"/>
              <w:rPr>
                <w:rFonts w:ascii="Times New Roman" w:hAnsi="Times New Roman"/>
                <w:bCs/>
              </w:rPr>
            </w:pPr>
          </w:p>
        </w:tc>
      </w:tr>
      <w:tr w:rsidR="00615CAA" w:rsidRPr="00557C54" w14:paraId="10AB327C" w14:textId="77777777" w:rsidTr="00557C54">
        <w:tc>
          <w:tcPr>
            <w:tcW w:w="721" w:type="pct"/>
            <w:gridSpan w:val="2"/>
            <w:vMerge/>
          </w:tcPr>
          <w:p w14:paraId="2ED302C3" w14:textId="77777777" w:rsidR="00615CAA" w:rsidRPr="00557C54" w:rsidRDefault="00615CAA" w:rsidP="00557C54">
            <w:pPr>
              <w:spacing w:after="0"/>
              <w:rPr>
                <w:rFonts w:ascii="Times New Roman" w:hAnsi="Times New Roman"/>
                <w:b/>
                <w:bCs/>
              </w:rPr>
            </w:pPr>
          </w:p>
        </w:tc>
        <w:tc>
          <w:tcPr>
            <w:tcW w:w="2704" w:type="pct"/>
            <w:gridSpan w:val="2"/>
          </w:tcPr>
          <w:p w14:paraId="701DB1ED" w14:textId="6592472B"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3E3FCF0D" w14:textId="3A1C9339" w:rsidR="00615CAA" w:rsidRPr="00557C54" w:rsidRDefault="00615CAA" w:rsidP="00557C54">
            <w:pPr>
              <w:spacing w:after="0"/>
              <w:jc w:val="center"/>
              <w:rPr>
                <w:rFonts w:ascii="Times New Roman" w:hAnsi="Times New Roman"/>
              </w:rPr>
            </w:pPr>
          </w:p>
        </w:tc>
        <w:tc>
          <w:tcPr>
            <w:tcW w:w="858" w:type="pct"/>
            <w:vMerge/>
          </w:tcPr>
          <w:p w14:paraId="30F70C9A" w14:textId="61CD1B94" w:rsidR="00615CAA" w:rsidRPr="00557C54" w:rsidRDefault="00615CAA" w:rsidP="00557C54">
            <w:pPr>
              <w:spacing w:after="0"/>
              <w:rPr>
                <w:rFonts w:ascii="Times New Roman" w:hAnsi="Times New Roman"/>
              </w:rPr>
            </w:pPr>
          </w:p>
        </w:tc>
      </w:tr>
      <w:tr w:rsidR="00615CAA" w:rsidRPr="00557C54" w14:paraId="5181982F" w14:textId="77777777" w:rsidTr="00557C54">
        <w:tc>
          <w:tcPr>
            <w:tcW w:w="721" w:type="pct"/>
            <w:gridSpan w:val="2"/>
            <w:vMerge/>
          </w:tcPr>
          <w:p w14:paraId="12BC7DEA" w14:textId="77777777" w:rsidR="00615CAA" w:rsidRPr="00557C54" w:rsidRDefault="00615CAA" w:rsidP="00557C54">
            <w:pPr>
              <w:spacing w:after="0"/>
              <w:rPr>
                <w:rFonts w:ascii="Times New Roman" w:hAnsi="Times New Roman"/>
                <w:b/>
                <w:bCs/>
              </w:rPr>
            </w:pPr>
          </w:p>
        </w:tc>
        <w:tc>
          <w:tcPr>
            <w:tcW w:w="2704" w:type="pct"/>
            <w:gridSpan w:val="2"/>
          </w:tcPr>
          <w:p w14:paraId="64373CB1"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1. </w:t>
            </w:r>
            <w:r w:rsidRPr="00557C54">
              <w:rPr>
                <w:rFonts w:ascii="Times New Roman" w:hAnsi="Times New Roman"/>
                <w:color w:val="000000"/>
              </w:rPr>
              <w:t>Изменение структуры и свойств материалов под воздействием технологических и эксплуатационных факторов</w:t>
            </w:r>
          </w:p>
        </w:tc>
        <w:tc>
          <w:tcPr>
            <w:tcW w:w="717" w:type="pct"/>
            <w:vAlign w:val="center"/>
          </w:tcPr>
          <w:p w14:paraId="36204577" w14:textId="5E516FF4" w:rsidR="00615CAA" w:rsidRPr="00557C54" w:rsidRDefault="00615CAA" w:rsidP="00557C54">
            <w:pPr>
              <w:spacing w:after="0"/>
              <w:jc w:val="center"/>
              <w:rPr>
                <w:rFonts w:ascii="Times New Roman" w:hAnsi="Times New Roman"/>
              </w:rPr>
            </w:pPr>
          </w:p>
        </w:tc>
        <w:tc>
          <w:tcPr>
            <w:tcW w:w="858" w:type="pct"/>
            <w:vMerge/>
          </w:tcPr>
          <w:p w14:paraId="0F15C70B" w14:textId="07ACB54B" w:rsidR="00615CAA" w:rsidRPr="00557C54" w:rsidRDefault="00615CAA" w:rsidP="00557C54">
            <w:pPr>
              <w:spacing w:after="0"/>
              <w:rPr>
                <w:rFonts w:ascii="Times New Roman" w:hAnsi="Times New Roman"/>
              </w:rPr>
            </w:pPr>
          </w:p>
        </w:tc>
      </w:tr>
      <w:tr w:rsidR="00615CAA" w:rsidRPr="00557C54" w14:paraId="172E8222" w14:textId="77777777" w:rsidTr="00557C54">
        <w:tc>
          <w:tcPr>
            <w:tcW w:w="721" w:type="pct"/>
            <w:gridSpan w:val="2"/>
            <w:vMerge/>
          </w:tcPr>
          <w:p w14:paraId="73B81CD6" w14:textId="77777777" w:rsidR="00615CAA" w:rsidRPr="00557C54" w:rsidRDefault="00615CAA" w:rsidP="00557C54">
            <w:pPr>
              <w:spacing w:after="0"/>
              <w:rPr>
                <w:rFonts w:ascii="Times New Roman" w:hAnsi="Times New Roman"/>
                <w:b/>
                <w:bCs/>
              </w:rPr>
            </w:pPr>
          </w:p>
        </w:tc>
        <w:tc>
          <w:tcPr>
            <w:tcW w:w="2704" w:type="pct"/>
            <w:gridSpan w:val="2"/>
            <w:vAlign w:val="bottom"/>
          </w:tcPr>
          <w:p w14:paraId="79372ECE"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2. </w:t>
            </w:r>
            <w:r w:rsidRPr="00557C54">
              <w:rPr>
                <w:rFonts w:ascii="Times New Roman" w:hAnsi="Times New Roman"/>
                <w:color w:val="000000"/>
              </w:rPr>
              <w:t>Текстиль как носитель рекламных графических те</w:t>
            </w:r>
            <w:r w:rsidRPr="00557C54">
              <w:rPr>
                <w:rFonts w:ascii="Times New Roman" w:hAnsi="Times New Roman"/>
                <w:color w:val="000000"/>
              </w:rPr>
              <w:t>к</w:t>
            </w:r>
            <w:r w:rsidRPr="00557C54">
              <w:rPr>
                <w:rFonts w:ascii="Times New Roman" w:hAnsi="Times New Roman"/>
                <w:color w:val="000000"/>
              </w:rPr>
              <w:t>стов: одежда, текстильная обувь, текстиль в городской среде (навесы, п</w:t>
            </w:r>
            <w:r w:rsidRPr="00557C54">
              <w:rPr>
                <w:rFonts w:ascii="Times New Roman" w:hAnsi="Times New Roman"/>
                <w:color w:val="000000"/>
              </w:rPr>
              <w:t>а</w:t>
            </w:r>
            <w:r w:rsidRPr="00557C54">
              <w:rPr>
                <w:rFonts w:ascii="Times New Roman" w:hAnsi="Times New Roman"/>
                <w:color w:val="000000"/>
              </w:rPr>
              <w:t>латки, вывески), выставочные павильоны</w:t>
            </w:r>
          </w:p>
        </w:tc>
        <w:tc>
          <w:tcPr>
            <w:tcW w:w="717" w:type="pct"/>
            <w:vAlign w:val="center"/>
          </w:tcPr>
          <w:p w14:paraId="550B98C9" w14:textId="7540DA06" w:rsidR="00615CAA" w:rsidRPr="00557C54" w:rsidRDefault="00615CAA" w:rsidP="00557C54">
            <w:pPr>
              <w:spacing w:after="0"/>
              <w:jc w:val="center"/>
              <w:rPr>
                <w:rFonts w:ascii="Times New Roman" w:hAnsi="Times New Roman"/>
              </w:rPr>
            </w:pPr>
          </w:p>
        </w:tc>
        <w:tc>
          <w:tcPr>
            <w:tcW w:w="858" w:type="pct"/>
            <w:vMerge/>
          </w:tcPr>
          <w:p w14:paraId="38F12BEA" w14:textId="1290A513" w:rsidR="00615CAA" w:rsidRPr="00557C54" w:rsidRDefault="00615CAA" w:rsidP="00557C54">
            <w:pPr>
              <w:spacing w:after="0"/>
              <w:rPr>
                <w:rFonts w:ascii="Times New Roman" w:hAnsi="Times New Roman"/>
              </w:rPr>
            </w:pPr>
          </w:p>
        </w:tc>
      </w:tr>
      <w:tr w:rsidR="00615CAA" w:rsidRPr="00557C54" w14:paraId="0692D752" w14:textId="77777777" w:rsidTr="00557C54">
        <w:tc>
          <w:tcPr>
            <w:tcW w:w="721" w:type="pct"/>
            <w:gridSpan w:val="2"/>
            <w:vMerge/>
          </w:tcPr>
          <w:p w14:paraId="6E4308D2" w14:textId="77777777" w:rsidR="00615CAA" w:rsidRPr="00557C54" w:rsidRDefault="00615CAA" w:rsidP="00557C54">
            <w:pPr>
              <w:spacing w:after="0"/>
              <w:rPr>
                <w:rFonts w:ascii="Times New Roman" w:hAnsi="Times New Roman"/>
                <w:b/>
                <w:bCs/>
              </w:rPr>
            </w:pPr>
          </w:p>
        </w:tc>
        <w:tc>
          <w:tcPr>
            <w:tcW w:w="2704" w:type="pct"/>
            <w:gridSpan w:val="2"/>
          </w:tcPr>
          <w:p w14:paraId="1CB66284"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1BEE301B" w14:textId="0932A2C0" w:rsidR="00615CAA" w:rsidRPr="00557C54" w:rsidRDefault="00615CAA" w:rsidP="00557C54">
            <w:pPr>
              <w:spacing w:after="0"/>
              <w:jc w:val="center"/>
              <w:rPr>
                <w:rFonts w:ascii="Times New Roman" w:hAnsi="Times New Roman"/>
                <w:bCs/>
              </w:rPr>
            </w:pPr>
          </w:p>
        </w:tc>
        <w:tc>
          <w:tcPr>
            <w:tcW w:w="858" w:type="pct"/>
            <w:vMerge/>
          </w:tcPr>
          <w:p w14:paraId="1BB84098" w14:textId="369B4788" w:rsidR="00615CAA" w:rsidRPr="00557C54" w:rsidRDefault="00615CAA" w:rsidP="00557C54">
            <w:pPr>
              <w:spacing w:after="0"/>
              <w:rPr>
                <w:rFonts w:ascii="Times New Roman" w:hAnsi="Times New Roman"/>
              </w:rPr>
            </w:pPr>
          </w:p>
        </w:tc>
      </w:tr>
      <w:tr w:rsidR="00615CAA" w:rsidRPr="00557C54" w14:paraId="7942BC45" w14:textId="77777777" w:rsidTr="00557C54">
        <w:tc>
          <w:tcPr>
            <w:tcW w:w="721" w:type="pct"/>
            <w:gridSpan w:val="2"/>
            <w:vMerge w:val="restart"/>
          </w:tcPr>
          <w:p w14:paraId="4A5B1EEF" w14:textId="77777777" w:rsidR="00615CAA" w:rsidRPr="00557C54" w:rsidRDefault="00615CAA" w:rsidP="00557C54">
            <w:pPr>
              <w:spacing w:after="0"/>
              <w:rPr>
                <w:rFonts w:ascii="Times New Roman" w:hAnsi="Times New Roman"/>
                <w:b/>
                <w:bCs/>
              </w:rPr>
            </w:pPr>
            <w:r w:rsidRPr="00557C54">
              <w:rPr>
                <w:rFonts w:ascii="Times New Roman" w:hAnsi="Times New Roman"/>
                <w:b/>
                <w:bCs/>
              </w:rPr>
              <w:t>Тема</w:t>
            </w:r>
            <w:r w:rsidRPr="00557C54">
              <w:rPr>
                <w:rFonts w:ascii="Times New Roman" w:hAnsi="Times New Roman"/>
                <w:b/>
              </w:rPr>
              <w:t xml:space="preserve"> 1.2. </w:t>
            </w:r>
            <w:r w:rsidRPr="00557C54">
              <w:rPr>
                <w:rFonts w:ascii="Times New Roman" w:hAnsi="Times New Roman"/>
                <w:b/>
                <w:bCs/>
                <w:color w:val="000000"/>
              </w:rPr>
              <w:t>Стекло, керамика</w:t>
            </w:r>
          </w:p>
        </w:tc>
        <w:tc>
          <w:tcPr>
            <w:tcW w:w="2704" w:type="pct"/>
            <w:gridSpan w:val="2"/>
          </w:tcPr>
          <w:p w14:paraId="24BE8EDE"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53E15A0E" w14:textId="53F91815" w:rsidR="00615CAA" w:rsidRPr="00557C54" w:rsidRDefault="00615CAA" w:rsidP="00557C54">
            <w:pPr>
              <w:spacing w:after="0"/>
              <w:jc w:val="center"/>
              <w:rPr>
                <w:rFonts w:ascii="Times New Roman" w:hAnsi="Times New Roman"/>
                <w:b/>
                <w:bCs/>
              </w:rPr>
            </w:pPr>
          </w:p>
        </w:tc>
        <w:tc>
          <w:tcPr>
            <w:tcW w:w="858" w:type="pct"/>
            <w:vMerge w:val="restart"/>
          </w:tcPr>
          <w:p w14:paraId="32A6A4F7"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3E136E33"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0A776589"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6C57A430" w14:textId="217EE56E"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lastRenderedPageBreak/>
              <w:t>ПК 2.2, ПК 2.3</w:t>
            </w:r>
          </w:p>
        </w:tc>
      </w:tr>
      <w:tr w:rsidR="00615CAA" w:rsidRPr="00557C54" w14:paraId="5968B178" w14:textId="77777777" w:rsidTr="00557C54">
        <w:tc>
          <w:tcPr>
            <w:tcW w:w="721" w:type="pct"/>
            <w:gridSpan w:val="2"/>
            <w:vMerge/>
          </w:tcPr>
          <w:p w14:paraId="103DA692" w14:textId="77777777" w:rsidR="00615CAA" w:rsidRPr="00557C54" w:rsidRDefault="00615CAA" w:rsidP="00557C54">
            <w:pPr>
              <w:spacing w:after="0"/>
              <w:rPr>
                <w:rFonts w:ascii="Times New Roman" w:hAnsi="Times New Roman"/>
                <w:b/>
                <w:bCs/>
              </w:rPr>
            </w:pPr>
          </w:p>
        </w:tc>
        <w:tc>
          <w:tcPr>
            <w:tcW w:w="2704" w:type="pct"/>
            <w:gridSpan w:val="2"/>
          </w:tcPr>
          <w:p w14:paraId="282BDA20"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1. </w:t>
            </w:r>
            <w:r w:rsidRPr="00557C54">
              <w:rPr>
                <w:rFonts w:ascii="Times New Roman" w:hAnsi="Times New Roman"/>
                <w:color w:val="000000"/>
              </w:rPr>
              <w:t>Виды стекол. Художественная обработка и декорирование стёкол и зеркал</w:t>
            </w:r>
            <w:r w:rsidRPr="00557C54">
              <w:rPr>
                <w:rFonts w:ascii="Times New Roman" w:hAnsi="Times New Roman"/>
                <w:color w:val="000000"/>
              </w:rPr>
              <w:t>ь</w:t>
            </w:r>
            <w:r w:rsidRPr="00557C54">
              <w:rPr>
                <w:rFonts w:ascii="Times New Roman" w:hAnsi="Times New Roman"/>
                <w:color w:val="000000"/>
              </w:rPr>
              <w:t xml:space="preserve">ного полотна </w:t>
            </w:r>
          </w:p>
        </w:tc>
        <w:tc>
          <w:tcPr>
            <w:tcW w:w="717" w:type="pct"/>
            <w:vMerge/>
            <w:vAlign w:val="center"/>
          </w:tcPr>
          <w:p w14:paraId="355BC21C" w14:textId="77777777" w:rsidR="00615CAA" w:rsidRPr="00557C54" w:rsidRDefault="00615CAA" w:rsidP="00557C54">
            <w:pPr>
              <w:spacing w:after="0"/>
              <w:jc w:val="center"/>
              <w:rPr>
                <w:rFonts w:ascii="Times New Roman" w:hAnsi="Times New Roman"/>
                <w:b/>
                <w:bCs/>
              </w:rPr>
            </w:pPr>
          </w:p>
        </w:tc>
        <w:tc>
          <w:tcPr>
            <w:tcW w:w="858" w:type="pct"/>
            <w:vMerge/>
          </w:tcPr>
          <w:p w14:paraId="1C3286C3" w14:textId="04C6F26E" w:rsidR="00615CAA" w:rsidRPr="00557C54" w:rsidRDefault="00615CAA" w:rsidP="00557C54">
            <w:pPr>
              <w:spacing w:after="0"/>
              <w:rPr>
                <w:rFonts w:ascii="Times New Roman" w:hAnsi="Times New Roman"/>
                <w:bCs/>
              </w:rPr>
            </w:pPr>
          </w:p>
        </w:tc>
      </w:tr>
      <w:tr w:rsidR="00615CAA" w:rsidRPr="00557C54" w14:paraId="4C031015" w14:textId="77777777" w:rsidTr="00557C54">
        <w:tc>
          <w:tcPr>
            <w:tcW w:w="721" w:type="pct"/>
            <w:gridSpan w:val="2"/>
            <w:vMerge/>
          </w:tcPr>
          <w:p w14:paraId="206D1F23" w14:textId="77777777" w:rsidR="00615CAA" w:rsidRPr="00557C54" w:rsidRDefault="00615CAA" w:rsidP="00557C54">
            <w:pPr>
              <w:spacing w:after="0"/>
              <w:rPr>
                <w:rFonts w:ascii="Times New Roman" w:hAnsi="Times New Roman"/>
                <w:b/>
                <w:bCs/>
              </w:rPr>
            </w:pPr>
          </w:p>
        </w:tc>
        <w:tc>
          <w:tcPr>
            <w:tcW w:w="2704" w:type="pct"/>
            <w:gridSpan w:val="2"/>
          </w:tcPr>
          <w:p w14:paraId="155053B0" w14:textId="77777777" w:rsidR="00615CAA" w:rsidRPr="00557C54" w:rsidRDefault="00615CAA" w:rsidP="00557C54">
            <w:pPr>
              <w:spacing w:after="0"/>
              <w:rPr>
                <w:rFonts w:ascii="Times New Roman" w:hAnsi="Times New Roman"/>
              </w:rPr>
            </w:pPr>
            <w:r w:rsidRPr="00557C54">
              <w:rPr>
                <w:rFonts w:ascii="Times New Roman" w:hAnsi="Times New Roman"/>
                <w:bCs/>
              </w:rPr>
              <w:t>2.</w:t>
            </w:r>
            <w:r w:rsidRPr="00557C54">
              <w:rPr>
                <w:rFonts w:ascii="Times New Roman" w:hAnsi="Times New Roman"/>
                <w:color w:val="000000"/>
              </w:rPr>
              <w:t xml:space="preserve"> Основные принципы и методы выбора материалов</w:t>
            </w:r>
          </w:p>
        </w:tc>
        <w:tc>
          <w:tcPr>
            <w:tcW w:w="717" w:type="pct"/>
            <w:vMerge/>
            <w:vAlign w:val="center"/>
          </w:tcPr>
          <w:p w14:paraId="45A755D6" w14:textId="77777777" w:rsidR="00615CAA" w:rsidRPr="00557C54" w:rsidRDefault="00615CAA" w:rsidP="00557C54">
            <w:pPr>
              <w:spacing w:after="0"/>
              <w:jc w:val="center"/>
              <w:rPr>
                <w:rFonts w:ascii="Times New Roman" w:hAnsi="Times New Roman"/>
                <w:b/>
                <w:bCs/>
              </w:rPr>
            </w:pPr>
          </w:p>
        </w:tc>
        <w:tc>
          <w:tcPr>
            <w:tcW w:w="858" w:type="pct"/>
            <w:vMerge/>
          </w:tcPr>
          <w:p w14:paraId="3F94D6D9" w14:textId="77817B83" w:rsidR="00615CAA" w:rsidRPr="00557C54" w:rsidRDefault="00615CAA" w:rsidP="00557C54">
            <w:pPr>
              <w:spacing w:after="0"/>
              <w:rPr>
                <w:rFonts w:ascii="Times New Roman" w:hAnsi="Times New Roman"/>
                <w:bCs/>
              </w:rPr>
            </w:pPr>
          </w:p>
        </w:tc>
      </w:tr>
      <w:tr w:rsidR="00615CAA" w:rsidRPr="00557C54" w14:paraId="2B17E7F5" w14:textId="77777777" w:rsidTr="00557C54">
        <w:tc>
          <w:tcPr>
            <w:tcW w:w="721" w:type="pct"/>
            <w:gridSpan w:val="2"/>
            <w:vMerge/>
          </w:tcPr>
          <w:p w14:paraId="2C8CD9E2" w14:textId="77777777" w:rsidR="00615CAA" w:rsidRPr="00557C54" w:rsidRDefault="00615CAA" w:rsidP="00557C54">
            <w:pPr>
              <w:spacing w:after="0"/>
              <w:rPr>
                <w:rFonts w:ascii="Times New Roman" w:hAnsi="Times New Roman"/>
                <w:b/>
                <w:bCs/>
              </w:rPr>
            </w:pPr>
          </w:p>
        </w:tc>
        <w:tc>
          <w:tcPr>
            <w:tcW w:w="2704" w:type="pct"/>
            <w:gridSpan w:val="2"/>
          </w:tcPr>
          <w:p w14:paraId="328F8E4A"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3. </w:t>
            </w:r>
            <w:r w:rsidRPr="00557C54">
              <w:rPr>
                <w:rFonts w:ascii="Times New Roman" w:hAnsi="Times New Roman"/>
                <w:color w:val="000000"/>
              </w:rPr>
              <w:t>Применение стекла, керамики, пластика в дизайне и рекламе</w:t>
            </w:r>
          </w:p>
        </w:tc>
        <w:tc>
          <w:tcPr>
            <w:tcW w:w="717" w:type="pct"/>
            <w:vMerge/>
            <w:vAlign w:val="center"/>
          </w:tcPr>
          <w:p w14:paraId="485288E5" w14:textId="77777777" w:rsidR="00615CAA" w:rsidRPr="00557C54" w:rsidRDefault="00615CAA" w:rsidP="00557C54">
            <w:pPr>
              <w:spacing w:after="0"/>
              <w:jc w:val="center"/>
              <w:rPr>
                <w:rFonts w:ascii="Times New Roman" w:hAnsi="Times New Roman"/>
                <w:b/>
                <w:bCs/>
              </w:rPr>
            </w:pPr>
          </w:p>
        </w:tc>
        <w:tc>
          <w:tcPr>
            <w:tcW w:w="858" w:type="pct"/>
            <w:vMerge/>
          </w:tcPr>
          <w:p w14:paraId="215A9521" w14:textId="7FE2C7CD" w:rsidR="00615CAA" w:rsidRPr="00557C54" w:rsidRDefault="00615CAA" w:rsidP="00557C54">
            <w:pPr>
              <w:spacing w:after="0"/>
              <w:rPr>
                <w:rFonts w:ascii="Times New Roman" w:hAnsi="Times New Roman"/>
                <w:bCs/>
              </w:rPr>
            </w:pPr>
          </w:p>
        </w:tc>
      </w:tr>
      <w:tr w:rsidR="00615CAA" w:rsidRPr="00557C54" w14:paraId="3E8EE85A" w14:textId="77777777" w:rsidTr="00557C54">
        <w:tc>
          <w:tcPr>
            <w:tcW w:w="721" w:type="pct"/>
            <w:gridSpan w:val="2"/>
            <w:vMerge/>
          </w:tcPr>
          <w:p w14:paraId="4F2A7B18" w14:textId="77777777" w:rsidR="00615CAA" w:rsidRPr="00557C54" w:rsidRDefault="00615CAA" w:rsidP="00557C54">
            <w:pPr>
              <w:spacing w:after="0"/>
              <w:rPr>
                <w:rFonts w:ascii="Times New Roman" w:hAnsi="Times New Roman"/>
                <w:b/>
                <w:bCs/>
              </w:rPr>
            </w:pPr>
          </w:p>
        </w:tc>
        <w:tc>
          <w:tcPr>
            <w:tcW w:w="2704" w:type="pct"/>
            <w:gridSpan w:val="2"/>
          </w:tcPr>
          <w:p w14:paraId="2BC1206F" w14:textId="07B24595" w:rsidR="00615CAA" w:rsidRPr="00557C54" w:rsidRDefault="00615CAA" w:rsidP="00557C54">
            <w:pPr>
              <w:spacing w:after="0"/>
              <w:rPr>
                <w:rFonts w:ascii="Times New Roman" w:hAnsi="Times New Roman"/>
                <w:b/>
              </w:rPr>
            </w:pPr>
            <w:r w:rsidRPr="00557C54">
              <w:rPr>
                <w:rFonts w:ascii="Times New Roman" w:hAnsi="Times New Roman"/>
                <w:b/>
                <w:bCs/>
              </w:rPr>
              <w:t>В том числе практических занятий и лабораторных работ</w:t>
            </w:r>
          </w:p>
        </w:tc>
        <w:tc>
          <w:tcPr>
            <w:tcW w:w="717" w:type="pct"/>
            <w:vAlign w:val="center"/>
          </w:tcPr>
          <w:p w14:paraId="2B061E90" w14:textId="1A384C95" w:rsidR="00615CAA" w:rsidRPr="00557C54" w:rsidRDefault="00615CAA" w:rsidP="00557C54">
            <w:pPr>
              <w:spacing w:after="0"/>
              <w:jc w:val="center"/>
              <w:rPr>
                <w:rFonts w:ascii="Times New Roman" w:hAnsi="Times New Roman"/>
              </w:rPr>
            </w:pPr>
          </w:p>
        </w:tc>
        <w:tc>
          <w:tcPr>
            <w:tcW w:w="858" w:type="pct"/>
          </w:tcPr>
          <w:p w14:paraId="24CF44CB" w14:textId="431E9A87" w:rsidR="00615CAA" w:rsidRPr="00557C54" w:rsidRDefault="00615CAA" w:rsidP="00557C54">
            <w:pPr>
              <w:spacing w:after="0"/>
              <w:rPr>
                <w:rFonts w:ascii="Times New Roman" w:hAnsi="Times New Roman"/>
              </w:rPr>
            </w:pPr>
          </w:p>
        </w:tc>
      </w:tr>
      <w:tr w:rsidR="00615CAA" w:rsidRPr="00557C54" w14:paraId="743EB621" w14:textId="77777777" w:rsidTr="00557C54">
        <w:tc>
          <w:tcPr>
            <w:tcW w:w="721" w:type="pct"/>
            <w:gridSpan w:val="2"/>
            <w:vMerge/>
          </w:tcPr>
          <w:p w14:paraId="0B749EEA" w14:textId="77777777" w:rsidR="00615CAA" w:rsidRPr="00557C54" w:rsidRDefault="00615CAA" w:rsidP="00557C54">
            <w:pPr>
              <w:spacing w:after="0"/>
              <w:rPr>
                <w:rFonts w:ascii="Times New Roman" w:hAnsi="Times New Roman"/>
                <w:b/>
                <w:bCs/>
              </w:rPr>
            </w:pPr>
          </w:p>
        </w:tc>
        <w:tc>
          <w:tcPr>
            <w:tcW w:w="2704" w:type="pct"/>
            <w:gridSpan w:val="2"/>
          </w:tcPr>
          <w:p w14:paraId="14011ECC"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3. </w:t>
            </w:r>
            <w:r w:rsidRPr="00557C54">
              <w:rPr>
                <w:rFonts w:ascii="Times New Roman" w:hAnsi="Times New Roman"/>
                <w:color w:val="000000"/>
              </w:rPr>
              <w:t>Художественная обработка стекла методами мат</w:t>
            </w:r>
            <w:r w:rsidRPr="00557C54">
              <w:rPr>
                <w:rFonts w:ascii="Times New Roman" w:hAnsi="Times New Roman"/>
                <w:color w:val="000000"/>
              </w:rPr>
              <w:t>и</w:t>
            </w:r>
            <w:r w:rsidRPr="00557C54">
              <w:rPr>
                <w:rFonts w:ascii="Times New Roman" w:hAnsi="Times New Roman"/>
                <w:color w:val="000000"/>
              </w:rPr>
              <w:t xml:space="preserve">рования, фотопечати, цветного </w:t>
            </w:r>
            <w:proofErr w:type="spellStart"/>
            <w:r w:rsidRPr="00557C54">
              <w:rPr>
                <w:rFonts w:ascii="Times New Roman" w:hAnsi="Times New Roman"/>
                <w:color w:val="000000"/>
              </w:rPr>
              <w:t>тонирования</w:t>
            </w:r>
            <w:proofErr w:type="spellEnd"/>
            <w:r w:rsidRPr="00557C54">
              <w:rPr>
                <w:rFonts w:ascii="Times New Roman" w:hAnsi="Times New Roman"/>
                <w:color w:val="000000"/>
              </w:rPr>
              <w:t xml:space="preserve"> плёнками и красками, декорир</w:t>
            </w:r>
            <w:r w:rsidRPr="00557C54">
              <w:rPr>
                <w:rFonts w:ascii="Times New Roman" w:hAnsi="Times New Roman"/>
                <w:color w:val="000000"/>
              </w:rPr>
              <w:t>о</w:t>
            </w:r>
            <w:r w:rsidRPr="00557C54">
              <w:rPr>
                <w:rFonts w:ascii="Times New Roman" w:hAnsi="Times New Roman"/>
                <w:color w:val="000000"/>
              </w:rPr>
              <w:t>вания стразами «</w:t>
            </w:r>
            <w:proofErr w:type="spellStart"/>
            <w:r w:rsidRPr="00557C54">
              <w:rPr>
                <w:rFonts w:ascii="Times New Roman" w:hAnsi="Times New Roman"/>
                <w:color w:val="000000"/>
              </w:rPr>
              <w:t>Сваровски</w:t>
            </w:r>
            <w:proofErr w:type="spellEnd"/>
            <w:r w:rsidRPr="00557C54">
              <w:rPr>
                <w:rFonts w:ascii="Times New Roman" w:hAnsi="Times New Roman"/>
                <w:color w:val="000000"/>
              </w:rPr>
              <w:t xml:space="preserve">»,  </w:t>
            </w:r>
            <w:proofErr w:type="spellStart"/>
            <w:r w:rsidRPr="00557C54">
              <w:rPr>
                <w:rFonts w:ascii="Times New Roman" w:hAnsi="Times New Roman"/>
                <w:color w:val="000000"/>
              </w:rPr>
              <w:t>фьюзинг</w:t>
            </w:r>
            <w:proofErr w:type="spellEnd"/>
          </w:p>
        </w:tc>
        <w:tc>
          <w:tcPr>
            <w:tcW w:w="717" w:type="pct"/>
            <w:vAlign w:val="center"/>
          </w:tcPr>
          <w:p w14:paraId="0A073CE6" w14:textId="161DB9DE" w:rsidR="00615CAA" w:rsidRPr="00557C54" w:rsidRDefault="00615CAA" w:rsidP="00557C54">
            <w:pPr>
              <w:spacing w:after="0"/>
              <w:jc w:val="center"/>
              <w:rPr>
                <w:rFonts w:ascii="Times New Roman" w:hAnsi="Times New Roman"/>
              </w:rPr>
            </w:pPr>
          </w:p>
        </w:tc>
        <w:tc>
          <w:tcPr>
            <w:tcW w:w="858" w:type="pct"/>
            <w:vMerge w:val="restart"/>
          </w:tcPr>
          <w:p w14:paraId="21DFE94A"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26058E61"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3E33F88E"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7B9A9478" w14:textId="6AD326D7"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4E015CB1" w14:textId="77777777" w:rsidTr="00557C54">
        <w:tc>
          <w:tcPr>
            <w:tcW w:w="721" w:type="pct"/>
            <w:gridSpan w:val="2"/>
            <w:vMerge/>
          </w:tcPr>
          <w:p w14:paraId="24DDF79E" w14:textId="77777777" w:rsidR="00615CAA" w:rsidRPr="00557C54" w:rsidRDefault="00615CAA" w:rsidP="00557C54">
            <w:pPr>
              <w:spacing w:after="0"/>
              <w:rPr>
                <w:rFonts w:ascii="Times New Roman" w:hAnsi="Times New Roman"/>
                <w:b/>
                <w:bCs/>
              </w:rPr>
            </w:pPr>
          </w:p>
        </w:tc>
        <w:tc>
          <w:tcPr>
            <w:tcW w:w="2704" w:type="pct"/>
            <w:gridSpan w:val="2"/>
          </w:tcPr>
          <w:p w14:paraId="727123F7"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4. </w:t>
            </w:r>
            <w:r w:rsidRPr="00557C54">
              <w:rPr>
                <w:rFonts w:ascii="Times New Roman" w:hAnsi="Times New Roman"/>
                <w:color w:val="000000"/>
              </w:rPr>
              <w:t>Художественная обработка керамики методами м</w:t>
            </w:r>
            <w:r w:rsidRPr="00557C54">
              <w:rPr>
                <w:rFonts w:ascii="Times New Roman" w:hAnsi="Times New Roman"/>
                <w:color w:val="000000"/>
              </w:rPr>
              <w:t>а</w:t>
            </w:r>
            <w:r w:rsidRPr="00557C54">
              <w:rPr>
                <w:rFonts w:ascii="Times New Roman" w:hAnsi="Times New Roman"/>
                <w:color w:val="000000"/>
              </w:rPr>
              <w:t xml:space="preserve">тирования, фотопечати, цветного </w:t>
            </w:r>
            <w:proofErr w:type="spellStart"/>
            <w:r w:rsidRPr="00557C54">
              <w:rPr>
                <w:rFonts w:ascii="Times New Roman" w:hAnsi="Times New Roman"/>
                <w:color w:val="000000"/>
              </w:rPr>
              <w:t>тонирования</w:t>
            </w:r>
            <w:proofErr w:type="spellEnd"/>
            <w:r w:rsidRPr="00557C54">
              <w:rPr>
                <w:rFonts w:ascii="Times New Roman" w:hAnsi="Times New Roman"/>
                <w:color w:val="000000"/>
              </w:rPr>
              <w:t xml:space="preserve"> плёнками и красками, декориров</w:t>
            </w:r>
            <w:r w:rsidRPr="00557C54">
              <w:rPr>
                <w:rFonts w:ascii="Times New Roman" w:hAnsi="Times New Roman"/>
                <w:color w:val="000000"/>
              </w:rPr>
              <w:t>а</w:t>
            </w:r>
            <w:r w:rsidRPr="00557C54">
              <w:rPr>
                <w:rFonts w:ascii="Times New Roman" w:hAnsi="Times New Roman"/>
                <w:color w:val="000000"/>
              </w:rPr>
              <w:t>ния стразами «</w:t>
            </w:r>
            <w:proofErr w:type="spellStart"/>
            <w:r w:rsidRPr="00557C54">
              <w:rPr>
                <w:rFonts w:ascii="Times New Roman" w:hAnsi="Times New Roman"/>
                <w:color w:val="000000"/>
              </w:rPr>
              <w:t>Сваровски</w:t>
            </w:r>
            <w:proofErr w:type="spellEnd"/>
            <w:r w:rsidRPr="00557C54">
              <w:rPr>
                <w:rFonts w:ascii="Times New Roman" w:hAnsi="Times New Roman"/>
                <w:color w:val="000000"/>
              </w:rPr>
              <w:t xml:space="preserve">», </w:t>
            </w:r>
            <w:proofErr w:type="spellStart"/>
            <w:r w:rsidRPr="00557C54">
              <w:rPr>
                <w:rFonts w:ascii="Times New Roman" w:hAnsi="Times New Roman"/>
                <w:color w:val="000000"/>
              </w:rPr>
              <w:t>фьюзинг</w:t>
            </w:r>
            <w:proofErr w:type="spellEnd"/>
          </w:p>
        </w:tc>
        <w:tc>
          <w:tcPr>
            <w:tcW w:w="717" w:type="pct"/>
            <w:vAlign w:val="center"/>
          </w:tcPr>
          <w:p w14:paraId="797DA414" w14:textId="0D704421" w:rsidR="00615CAA" w:rsidRPr="00557C54" w:rsidRDefault="00615CAA" w:rsidP="00557C54">
            <w:pPr>
              <w:spacing w:after="0"/>
              <w:jc w:val="center"/>
              <w:rPr>
                <w:rFonts w:ascii="Times New Roman" w:hAnsi="Times New Roman"/>
              </w:rPr>
            </w:pPr>
          </w:p>
        </w:tc>
        <w:tc>
          <w:tcPr>
            <w:tcW w:w="858" w:type="pct"/>
            <w:vMerge/>
          </w:tcPr>
          <w:p w14:paraId="640C7C17" w14:textId="28499A92" w:rsidR="00615CAA" w:rsidRPr="00557C54" w:rsidRDefault="00615CAA" w:rsidP="00557C54">
            <w:pPr>
              <w:spacing w:after="0"/>
              <w:rPr>
                <w:rFonts w:ascii="Times New Roman" w:hAnsi="Times New Roman"/>
              </w:rPr>
            </w:pPr>
          </w:p>
        </w:tc>
      </w:tr>
      <w:tr w:rsidR="00615CAA" w:rsidRPr="00557C54" w14:paraId="2D5301AE" w14:textId="77777777" w:rsidTr="00557C54">
        <w:tc>
          <w:tcPr>
            <w:tcW w:w="721" w:type="pct"/>
            <w:gridSpan w:val="2"/>
            <w:vMerge/>
          </w:tcPr>
          <w:p w14:paraId="254DC014" w14:textId="77777777" w:rsidR="00615CAA" w:rsidRPr="00557C54" w:rsidRDefault="00615CAA" w:rsidP="00557C54">
            <w:pPr>
              <w:spacing w:after="0"/>
              <w:rPr>
                <w:rFonts w:ascii="Times New Roman" w:hAnsi="Times New Roman"/>
                <w:b/>
                <w:bCs/>
              </w:rPr>
            </w:pPr>
          </w:p>
        </w:tc>
        <w:tc>
          <w:tcPr>
            <w:tcW w:w="2704" w:type="pct"/>
            <w:gridSpan w:val="2"/>
          </w:tcPr>
          <w:p w14:paraId="32CE8793"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5. </w:t>
            </w:r>
            <w:r w:rsidRPr="00557C54">
              <w:rPr>
                <w:rFonts w:ascii="Times New Roman" w:hAnsi="Times New Roman"/>
                <w:color w:val="000000"/>
              </w:rPr>
              <w:t>Художественная обработка пластика методами м</w:t>
            </w:r>
            <w:r w:rsidRPr="00557C54">
              <w:rPr>
                <w:rFonts w:ascii="Times New Roman" w:hAnsi="Times New Roman"/>
                <w:color w:val="000000"/>
              </w:rPr>
              <w:t>а</w:t>
            </w:r>
            <w:r w:rsidRPr="00557C54">
              <w:rPr>
                <w:rFonts w:ascii="Times New Roman" w:hAnsi="Times New Roman"/>
                <w:color w:val="000000"/>
              </w:rPr>
              <w:t xml:space="preserve">тирования, фотопечати, цветного </w:t>
            </w:r>
            <w:proofErr w:type="spellStart"/>
            <w:r w:rsidRPr="00557C54">
              <w:rPr>
                <w:rFonts w:ascii="Times New Roman" w:hAnsi="Times New Roman"/>
                <w:color w:val="000000"/>
              </w:rPr>
              <w:t>тонирования</w:t>
            </w:r>
            <w:proofErr w:type="spellEnd"/>
            <w:r w:rsidRPr="00557C54">
              <w:rPr>
                <w:rFonts w:ascii="Times New Roman" w:hAnsi="Times New Roman"/>
                <w:color w:val="000000"/>
              </w:rPr>
              <w:t xml:space="preserve"> плёнками и красками, декориров</w:t>
            </w:r>
            <w:r w:rsidRPr="00557C54">
              <w:rPr>
                <w:rFonts w:ascii="Times New Roman" w:hAnsi="Times New Roman"/>
                <w:color w:val="000000"/>
              </w:rPr>
              <w:t>а</w:t>
            </w:r>
            <w:r w:rsidRPr="00557C54">
              <w:rPr>
                <w:rFonts w:ascii="Times New Roman" w:hAnsi="Times New Roman"/>
                <w:color w:val="000000"/>
              </w:rPr>
              <w:t>ния стразами «</w:t>
            </w:r>
            <w:proofErr w:type="spellStart"/>
            <w:r w:rsidRPr="00557C54">
              <w:rPr>
                <w:rFonts w:ascii="Times New Roman" w:hAnsi="Times New Roman"/>
                <w:color w:val="000000"/>
              </w:rPr>
              <w:t>Сваровски</w:t>
            </w:r>
            <w:proofErr w:type="spellEnd"/>
            <w:r w:rsidRPr="00557C54">
              <w:rPr>
                <w:rFonts w:ascii="Times New Roman" w:hAnsi="Times New Roman"/>
                <w:color w:val="000000"/>
              </w:rPr>
              <w:t xml:space="preserve">», </w:t>
            </w:r>
            <w:proofErr w:type="spellStart"/>
            <w:r w:rsidRPr="00557C54">
              <w:rPr>
                <w:rFonts w:ascii="Times New Roman" w:hAnsi="Times New Roman"/>
                <w:color w:val="000000"/>
              </w:rPr>
              <w:t>фьюзинг</w:t>
            </w:r>
            <w:proofErr w:type="spellEnd"/>
          </w:p>
        </w:tc>
        <w:tc>
          <w:tcPr>
            <w:tcW w:w="717" w:type="pct"/>
            <w:vAlign w:val="center"/>
          </w:tcPr>
          <w:p w14:paraId="3833D0BE" w14:textId="26F26E98" w:rsidR="00615CAA" w:rsidRPr="00557C54" w:rsidRDefault="00615CAA" w:rsidP="00557C54">
            <w:pPr>
              <w:spacing w:after="0"/>
              <w:jc w:val="center"/>
              <w:rPr>
                <w:rFonts w:ascii="Times New Roman" w:hAnsi="Times New Roman"/>
              </w:rPr>
            </w:pPr>
          </w:p>
        </w:tc>
        <w:tc>
          <w:tcPr>
            <w:tcW w:w="858" w:type="pct"/>
            <w:vMerge/>
          </w:tcPr>
          <w:p w14:paraId="36DBE7A9" w14:textId="7840DAD2" w:rsidR="00615CAA" w:rsidRPr="00557C54" w:rsidRDefault="00615CAA" w:rsidP="00557C54">
            <w:pPr>
              <w:spacing w:after="0"/>
              <w:rPr>
                <w:rFonts w:ascii="Times New Roman" w:hAnsi="Times New Roman"/>
              </w:rPr>
            </w:pPr>
          </w:p>
        </w:tc>
      </w:tr>
      <w:tr w:rsidR="00615CAA" w:rsidRPr="00557C54" w14:paraId="6DA0C9B6" w14:textId="77777777" w:rsidTr="00557C54">
        <w:tc>
          <w:tcPr>
            <w:tcW w:w="721" w:type="pct"/>
            <w:gridSpan w:val="2"/>
            <w:vMerge/>
          </w:tcPr>
          <w:p w14:paraId="64744E65" w14:textId="77777777" w:rsidR="00615CAA" w:rsidRPr="00557C54" w:rsidRDefault="00615CAA" w:rsidP="00557C54">
            <w:pPr>
              <w:spacing w:after="0"/>
              <w:rPr>
                <w:rFonts w:ascii="Times New Roman" w:hAnsi="Times New Roman"/>
                <w:b/>
                <w:bCs/>
              </w:rPr>
            </w:pPr>
          </w:p>
        </w:tc>
        <w:tc>
          <w:tcPr>
            <w:tcW w:w="2704" w:type="pct"/>
            <w:gridSpan w:val="2"/>
          </w:tcPr>
          <w:p w14:paraId="5CF05EE4"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0C7547BE" w14:textId="14142065" w:rsidR="00615CAA" w:rsidRPr="00557C54" w:rsidRDefault="00615CAA" w:rsidP="00557C54">
            <w:pPr>
              <w:spacing w:after="0"/>
              <w:jc w:val="center"/>
              <w:rPr>
                <w:rFonts w:ascii="Times New Roman" w:hAnsi="Times New Roman"/>
                <w:bCs/>
              </w:rPr>
            </w:pPr>
          </w:p>
        </w:tc>
        <w:tc>
          <w:tcPr>
            <w:tcW w:w="858" w:type="pct"/>
            <w:vMerge/>
          </w:tcPr>
          <w:p w14:paraId="0A4E019E" w14:textId="023D0042" w:rsidR="00615CAA" w:rsidRPr="00557C54" w:rsidRDefault="00615CAA" w:rsidP="00557C54">
            <w:pPr>
              <w:spacing w:after="0"/>
              <w:rPr>
                <w:rFonts w:ascii="Times New Roman" w:hAnsi="Times New Roman"/>
              </w:rPr>
            </w:pPr>
          </w:p>
        </w:tc>
      </w:tr>
      <w:tr w:rsidR="00615CAA" w:rsidRPr="00557C54" w14:paraId="38A03E2B" w14:textId="77777777" w:rsidTr="00557C54">
        <w:tc>
          <w:tcPr>
            <w:tcW w:w="721" w:type="pct"/>
            <w:gridSpan w:val="2"/>
            <w:vMerge w:val="restart"/>
          </w:tcPr>
          <w:p w14:paraId="4C67379D" w14:textId="77777777" w:rsidR="00615CAA" w:rsidRPr="00557C54" w:rsidRDefault="00615CAA" w:rsidP="00557C54">
            <w:pPr>
              <w:spacing w:after="0"/>
              <w:rPr>
                <w:rFonts w:ascii="Times New Roman" w:hAnsi="Times New Roman"/>
                <w:b/>
                <w:bCs/>
              </w:rPr>
            </w:pPr>
            <w:r w:rsidRPr="00557C54">
              <w:rPr>
                <w:rFonts w:ascii="Times New Roman" w:hAnsi="Times New Roman"/>
                <w:b/>
                <w:bCs/>
              </w:rPr>
              <w:t>Тема 1.</w:t>
            </w:r>
            <w:r w:rsidRPr="00557C54">
              <w:rPr>
                <w:rFonts w:ascii="Times New Roman" w:hAnsi="Times New Roman"/>
                <w:b/>
              </w:rPr>
              <w:t xml:space="preserve">3. </w:t>
            </w:r>
            <w:r w:rsidRPr="00557C54">
              <w:rPr>
                <w:rFonts w:ascii="Times New Roman" w:hAnsi="Times New Roman"/>
                <w:b/>
                <w:bCs/>
                <w:color w:val="000000"/>
              </w:rPr>
              <w:t>Дерево</w:t>
            </w:r>
          </w:p>
        </w:tc>
        <w:tc>
          <w:tcPr>
            <w:tcW w:w="2704" w:type="pct"/>
            <w:gridSpan w:val="2"/>
          </w:tcPr>
          <w:p w14:paraId="2ECD5C7A"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17617104" w14:textId="3D89976F" w:rsidR="00615CAA" w:rsidRPr="00557C54" w:rsidRDefault="00615CAA" w:rsidP="00557C54">
            <w:pPr>
              <w:spacing w:after="0"/>
              <w:jc w:val="center"/>
              <w:rPr>
                <w:rFonts w:ascii="Times New Roman" w:hAnsi="Times New Roman"/>
                <w:b/>
                <w:bCs/>
              </w:rPr>
            </w:pPr>
          </w:p>
        </w:tc>
        <w:tc>
          <w:tcPr>
            <w:tcW w:w="858" w:type="pct"/>
            <w:vMerge w:val="restart"/>
          </w:tcPr>
          <w:p w14:paraId="4C2E8792"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3013D072"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0330682E"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2C8D025C" w14:textId="73195A1D"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739FDDA3" w14:textId="77777777" w:rsidTr="00557C54">
        <w:tc>
          <w:tcPr>
            <w:tcW w:w="721" w:type="pct"/>
            <w:gridSpan w:val="2"/>
            <w:vMerge/>
          </w:tcPr>
          <w:p w14:paraId="767DBAAE" w14:textId="77777777" w:rsidR="00615CAA" w:rsidRPr="00557C54" w:rsidRDefault="00615CAA" w:rsidP="00557C54">
            <w:pPr>
              <w:spacing w:after="0"/>
              <w:rPr>
                <w:rFonts w:ascii="Times New Roman" w:hAnsi="Times New Roman"/>
                <w:b/>
                <w:bCs/>
              </w:rPr>
            </w:pPr>
          </w:p>
        </w:tc>
        <w:tc>
          <w:tcPr>
            <w:tcW w:w="2704" w:type="pct"/>
            <w:gridSpan w:val="2"/>
          </w:tcPr>
          <w:p w14:paraId="506F94DA"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1. </w:t>
            </w:r>
            <w:r w:rsidRPr="00557C54">
              <w:rPr>
                <w:rFonts w:ascii="Times New Roman" w:hAnsi="Times New Roman"/>
                <w:color w:val="000000"/>
              </w:rPr>
              <w:t>Виды дерева. Область применения в графическом дизайне</w:t>
            </w:r>
          </w:p>
        </w:tc>
        <w:tc>
          <w:tcPr>
            <w:tcW w:w="717" w:type="pct"/>
            <w:vMerge/>
            <w:vAlign w:val="center"/>
          </w:tcPr>
          <w:p w14:paraId="63AE61E9" w14:textId="77777777" w:rsidR="00615CAA" w:rsidRPr="00557C54" w:rsidRDefault="00615CAA" w:rsidP="00557C54">
            <w:pPr>
              <w:spacing w:after="0"/>
              <w:jc w:val="center"/>
              <w:rPr>
                <w:rFonts w:ascii="Times New Roman" w:hAnsi="Times New Roman"/>
                <w:b/>
                <w:bCs/>
              </w:rPr>
            </w:pPr>
          </w:p>
        </w:tc>
        <w:tc>
          <w:tcPr>
            <w:tcW w:w="858" w:type="pct"/>
            <w:vMerge/>
          </w:tcPr>
          <w:p w14:paraId="33EF0502" w14:textId="2DA679FE" w:rsidR="00615CAA" w:rsidRPr="00557C54" w:rsidRDefault="00615CAA" w:rsidP="00557C54">
            <w:pPr>
              <w:spacing w:after="0"/>
              <w:rPr>
                <w:rFonts w:ascii="Times New Roman" w:hAnsi="Times New Roman"/>
                <w:bCs/>
              </w:rPr>
            </w:pPr>
          </w:p>
        </w:tc>
      </w:tr>
      <w:tr w:rsidR="00615CAA" w:rsidRPr="00557C54" w14:paraId="1D9A34B1" w14:textId="77777777" w:rsidTr="00557C54">
        <w:tc>
          <w:tcPr>
            <w:tcW w:w="721" w:type="pct"/>
            <w:gridSpan w:val="2"/>
            <w:vMerge/>
          </w:tcPr>
          <w:p w14:paraId="5706B418" w14:textId="77777777" w:rsidR="00615CAA" w:rsidRPr="00557C54" w:rsidRDefault="00615CAA" w:rsidP="00557C54">
            <w:pPr>
              <w:spacing w:after="0"/>
              <w:rPr>
                <w:rFonts w:ascii="Times New Roman" w:hAnsi="Times New Roman"/>
                <w:b/>
                <w:bCs/>
              </w:rPr>
            </w:pPr>
          </w:p>
        </w:tc>
        <w:tc>
          <w:tcPr>
            <w:tcW w:w="2704" w:type="pct"/>
            <w:gridSpan w:val="2"/>
          </w:tcPr>
          <w:p w14:paraId="3737DC8E" w14:textId="4E49530A"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7514F346" w14:textId="77777777" w:rsidR="00615CAA" w:rsidRPr="00557C54" w:rsidRDefault="00615CAA" w:rsidP="00557C54">
            <w:pPr>
              <w:spacing w:after="0"/>
              <w:jc w:val="center"/>
              <w:rPr>
                <w:rFonts w:ascii="Times New Roman" w:hAnsi="Times New Roman"/>
                <w:b/>
              </w:rPr>
            </w:pPr>
          </w:p>
        </w:tc>
        <w:tc>
          <w:tcPr>
            <w:tcW w:w="858" w:type="pct"/>
            <w:vMerge/>
          </w:tcPr>
          <w:p w14:paraId="3FC5AD68" w14:textId="1070378E" w:rsidR="00615CAA" w:rsidRPr="00557C54" w:rsidRDefault="00615CAA" w:rsidP="00557C54">
            <w:pPr>
              <w:spacing w:after="0"/>
              <w:rPr>
                <w:rFonts w:ascii="Times New Roman" w:hAnsi="Times New Roman"/>
              </w:rPr>
            </w:pPr>
          </w:p>
        </w:tc>
      </w:tr>
      <w:tr w:rsidR="00615CAA" w:rsidRPr="00557C54" w14:paraId="13566F18" w14:textId="77777777" w:rsidTr="00557C54">
        <w:tc>
          <w:tcPr>
            <w:tcW w:w="721" w:type="pct"/>
            <w:gridSpan w:val="2"/>
            <w:vMerge/>
          </w:tcPr>
          <w:p w14:paraId="3FE42FD6" w14:textId="77777777" w:rsidR="00615CAA" w:rsidRPr="00557C54" w:rsidRDefault="00615CAA" w:rsidP="00557C54">
            <w:pPr>
              <w:spacing w:after="0"/>
              <w:rPr>
                <w:rFonts w:ascii="Times New Roman" w:hAnsi="Times New Roman"/>
                <w:b/>
                <w:bCs/>
              </w:rPr>
            </w:pPr>
          </w:p>
        </w:tc>
        <w:tc>
          <w:tcPr>
            <w:tcW w:w="2704" w:type="pct"/>
            <w:gridSpan w:val="2"/>
          </w:tcPr>
          <w:p w14:paraId="300BEDCC" w14:textId="77777777" w:rsidR="00615CAA" w:rsidRPr="00557C54" w:rsidRDefault="00615CAA" w:rsidP="00557C54">
            <w:pPr>
              <w:spacing w:after="0"/>
              <w:rPr>
                <w:rFonts w:ascii="Times New Roman" w:hAnsi="Times New Roman"/>
                <w:b/>
                <w:bCs/>
              </w:rPr>
            </w:pPr>
            <w:r w:rsidRPr="00557C54">
              <w:rPr>
                <w:rFonts w:ascii="Times New Roman" w:hAnsi="Times New Roman"/>
                <w:b/>
              </w:rPr>
              <w:t>Практическое занятие № 6.</w:t>
            </w:r>
            <w:r w:rsidRPr="00557C54">
              <w:rPr>
                <w:rFonts w:ascii="Times New Roman" w:hAnsi="Times New Roman"/>
                <w:color w:val="000000"/>
              </w:rPr>
              <w:t>Физикомеханические, технико-эксплуатационные свойства и эстетические характеристики материалов</w:t>
            </w:r>
          </w:p>
        </w:tc>
        <w:tc>
          <w:tcPr>
            <w:tcW w:w="717" w:type="pct"/>
            <w:vAlign w:val="center"/>
          </w:tcPr>
          <w:p w14:paraId="54AE88C5" w14:textId="62834B79" w:rsidR="00615CAA" w:rsidRPr="00557C54" w:rsidRDefault="00615CAA" w:rsidP="00557C54">
            <w:pPr>
              <w:spacing w:after="0"/>
              <w:jc w:val="center"/>
              <w:rPr>
                <w:rFonts w:ascii="Times New Roman" w:hAnsi="Times New Roman"/>
                <w:b/>
              </w:rPr>
            </w:pPr>
          </w:p>
        </w:tc>
        <w:tc>
          <w:tcPr>
            <w:tcW w:w="858" w:type="pct"/>
            <w:vMerge/>
          </w:tcPr>
          <w:p w14:paraId="46C1C95A" w14:textId="4EB82EF2" w:rsidR="00615CAA" w:rsidRPr="00557C54" w:rsidRDefault="00615CAA" w:rsidP="00557C54">
            <w:pPr>
              <w:spacing w:after="0"/>
              <w:rPr>
                <w:rFonts w:ascii="Times New Roman" w:hAnsi="Times New Roman"/>
              </w:rPr>
            </w:pPr>
          </w:p>
        </w:tc>
      </w:tr>
      <w:tr w:rsidR="00615CAA" w:rsidRPr="00557C54" w14:paraId="5C745933" w14:textId="77777777" w:rsidTr="00557C54">
        <w:tc>
          <w:tcPr>
            <w:tcW w:w="721" w:type="pct"/>
            <w:gridSpan w:val="2"/>
            <w:vMerge/>
          </w:tcPr>
          <w:p w14:paraId="75F0A6AF" w14:textId="77777777" w:rsidR="00615CAA" w:rsidRPr="00557C54" w:rsidRDefault="00615CAA" w:rsidP="00557C54">
            <w:pPr>
              <w:spacing w:after="0"/>
              <w:rPr>
                <w:rFonts w:ascii="Times New Roman" w:hAnsi="Times New Roman"/>
                <w:b/>
                <w:bCs/>
              </w:rPr>
            </w:pPr>
          </w:p>
        </w:tc>
        <w:tc>
          <w:tcPr>
            <w:tcW w:w="2704" w:type="pct"/>
            <w:gridSpan w:val="2"/>
          </w:tcPr>
          <w:p w14:paraId="2C3785E8" w14:textId="77777777" w:rsidR="00615CAA" w:rsidRPr="00557C54" w:rsidRDefault="00615CAA" w:rsidP="00557C54">
            <w:pPr>
              <w:spacing w:after="0"/>
              <w:rPr>
                <w:rFonts w:ascii="Times New Roman" w:hAnsi="Times New Roman"/>
                <w:b/>
              </w:rPr>
            </w:pPr>
            <w:r w:rsidRPr="00557C54">
              <w:rPr>
                <w:rFonts w:ascii="Times New Roman" w:hAnsi="Times New Roman"/>
                <w:b/>
              </w:rPr>
              <w:t>Практическое занятие № 7.</w:t>
            </w:r>
            <w:r w:rsidRPr="00557C54">
              <w:rPr>
                <w:rFonts w:ascii="Times New Roman" w:hAnsi="Times New Roman"/>
                <w:color w:val="000000"/>
              </w:rPr>
              <w:t xml:space="preserve"> Основные принципы и методы выбора мат</w:t>
            </w:r>
            <w:r w:rsidRPr="00557C54">
              <w:rPr>
                <w:rFonts w:ascii="Times New Roman" w:hAnsi="Times New Roman"/>
                <w:color w:val="000000"/>
              </w:rPr>
              <w:t>е</w:t>
            </w:r>
            <w:r w:rsidRPr="00557C54">
              <w:rPr>
                <w:rFonts w:ascii="Times New Roman" w:hAnsi="Times New Roman"/>
                <w:color w:val="000000"/>
              </w:rPr>
              <w:t>риалов</w:t>
            </w:r>
          </w:p>
        </w:tc>
        <w:tc>
          <w:tcPr>
            <w:tcW w:w="717" w:type="pct"/>
            <w:vAlign w:val="center"/>
          </w:tcPr>
          <w:p w14:paraId="6918D258" w14:textId="61F34C1A" w:rsidR="00615CAA" w:rsidRPr="00557C54" w:rsidRDefault="00615CAA" w:rsidP="00557C54">
            <w:pPr>
              <w:spacing w:after="0"/>
              <w:jc w:val="center"/>
              <w:rPr>
                <w:rFonts w:ascii="Times New Roman" w:hAnsi="Times New Roman"/>
                <w:b/>
              </w:rPr>
            </w:pPr>
          </w:p>
        </w:tc>
        <w:tc>
          <w:tcPr>
            <w:tcW w:w="858" w:type="pct"/>
            <w:vMerge/>
          </w:tcPr>
          <w:p w14:paraId="784A7B97" w14:textId="60BEE656" w:rsidR="00615CAA" w:rsidRPr="00557C54" w:rsidRDefault="00615CAA" w:rsidP="00557C54">
            <w:pPr>
              <w:spacing w:after="0"/>
              <w:rPr>
                <w:rFonts w:ascii="Times New Roman" w:hAnsi="Times New Roman"/>
              </w:rPr>
            </w:pPr>
          </w:p>
        </w:tc>
      </w:tr>
      <w:tr w:rsidR="00615CAA" w:rsidRPr="00557C54" w14:paraId="2063D0D9" w14:textId="77777777" w:rsidTr="00557C54">
        <w:tc>
          <w:tcPr>
            <w:tcW w:w="721" w:type="pct"/>
            <w:gridSpan w:val="2"/>
            <w:vMerge/>
          </w:tcPr>
          <w:p w14:paraId="768ED16A" w14:textId="77777777" w:rsidR="00615CAA" w:rsidRPr="00557C54" w:rsidRDefault="00615CAA" w:rsidP="00557C54">
            <w:pPr>
              <w:spacing w:after="0"/>
              <w:rPr>
                <w:rFonts w:ascii="Times New Roman" w:hAnsi="Times New Roman"/>
                <w:b/>
                <w:bCs/>
              </w:rPr>
            </w:pPr>
          </w:p>
        </w:tc>
        <w:tc>
          <w:tcPr>
            <w:tcW w:w="2704" w:type="pct"/>
            <w:gridSpan w:val="2"/>
          </w:tcPr>
          <w:p w14:paraId="6004D22E"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34002686" w14:textId="14B4A90E" w:rsidR="00615CAA" w:rsidRPr="00557C54" w:rsidRDefault="00615CAA" w:rsidP="00557C54">
            <w:pPr>
              <w:spacing w:after="0"/>
              <w:jc w:val="center"/>
              <w:rPr>
                <w:rFonts w:ascii="Times New Roman" w:hAnsi="Times New Roman"/>
                <w:b/>
                <w:bCs/>
              </w:rPr>
            </w:pPr>
          </w:p>
        </w:tc>
        <w:tc>
          <w:tcPr>
            <w:tcW w:w="858" w:type="pct"/>
            <w:vMerge/>
          </w:tcPr>
          <w:p w14:paraId="04D2A72B" w14:textId="46C063F0" w:rsidR="00615CAA" w:rsidRPr="00557C54" w:rsidRDefault="00615CAA" w:rsidP="00557C54">
            <w:pPr>
              <w:spacing w:after="0"/>
              <w:rPr>
                <w:rFonts w:ascii="Times New Roman" w:hAnsi="Times New Roman"/>
              </w:rPr>
            </w:pPr>
          </w:p>
        </w:tc>
      </w:tr>
      <w:tr w:rsidR="00615CAA" w:rsidRPr="00557C54" w14:paraId="30B50BEB" w14:textId="77777777" w:rsidTr="00557C54">
        <w:tc>
          <w:tcPr>
            <w:tcW w:w="721" w:type="pct"/>
            <w:gridSpan w:val="2"/>
            <w:vMerge w:val="restart"/>
          </w:tcPr>
          <w:p w14:paraId="304FDF76" w14:textId="77777777" w:rsidR="00615CAA" w:rsidRPr="00557C54" w:rsidRDefault="00615CAA" w:rsidP="00557C54">
            <w:pPr>
              <w:spacing w:after="0"/>
              <w:rPr>
                <w:rFonts w:ascii="Times New Roman" w:hAnsi="Times New Roman"/>
                <w:b/>
                <w:bCs/>
              </w:rPr>
            </w:pPr>
            <w:r w:rsidRPr="00557C54">
              <w:rPr>
                <w:rFonts w:ascii="Times New Roman" w:hAnsi="Times New Roman"/>
                <w:b/>
                <w:bCs/>
              </w:rPr>
              <w:t>Тема</w:t>
            </w:r>
            <w:r w:rsidRPr="00557C54">
              <w:rPr>
                <w:rFonts w:ascii="Times New Roman" w:hAnsi="Times New Roman"/>
                <w:b/>
              </w:rPr>
              <w:t xml:space="preserve"> 1.4. </w:t>
            </w:r>
            <w:r w:rsidRPr="00557C54">
              <w:rPr>
                <w:rFonts w:ascii="Times New Roman" w:hAnsi="Times New Roman"/>
                <w:b/>
                <w:bCs/>
                <w:color w:val="000000"/>
              </w:rPr>
              <w:t>Металл</w:t>
            </w:r>
          </w:p>
        </w:tc>
        <w:tc>
          <w:tcPr>
            <w:tcW w:w="2704" w:type="pct"/>
            <w:gridSpan w:val="2"/>
          </w:tcPr>
          <w:p w14:paraId="033C886A"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4449F61E" w14:textId="4DBB77E8" w:rsidR="00615CAA" w:rsidRPr="00557C54" w:rsidRDefault="00615CAA" w:rsidP="00557C54">
            <w:pPr>
              <w:spacing w:after="0"/>
              <w:jc w:val="center"/>
              <w:rPr>
                <w:rFonts w:ascii="Times New Roman" w:hAnsi="Times New Roman"/>
                <w:b/>
                <w:bCs/>
              </w:rPr>
            </w:pPr>
          </w:p>
        </w:tc>
        <w:tc>
          <w:tcPr>
            <w:tcW w:w="858" w:type="pct"/>
            <w:vMerge w:val="restart"/>
          </w:tcPr>
          <w:p w14:paraId="2F4C18EA" w14:textId="77777777" w:rsidR="00557C54" w:rsidRPr="00557C54" w:rsidRDefault="00557C54" w:rsidP="00557C54">
            <w:pPr>
              <w:spacing w:after="0" w:line="240" w:lineRule="auto"/>
              <w:jc w:val="both"/>
              <w:rPr>
                <w:rFonts w:ascii="Times New Roman" w:hAnsi="Times New Roman"/>
                <w:lang w:eastAsia="en-US"/>
              </w:rPr>
            </w:pPr>
            <w:proofErr w:type="gramStart"/>
            <w:r w:rsidRPr="00557C54">
              <w:rPr>
                <w:rFonts w:ascii="Times New Roman" w:hAnsi="Times New Roman"/>
                <w:lang w:eastAsia="en-US"/>
              </w:rPr>
              <w:t>ОК</w:t>
            </w:r>
            <w:proofErr w:type="gramEnd"/>
            <w:r w:rsidRPr="00557C54">
              <w:rPr>
                <w:rFonts w:ascii="Times New Roman" w:hAnsi="Times New Roman"/>
                <w:lang w:eastAsia="en-US"/>
              </w:rPr>
              <w:t xml:space="preserve"> 01, ОК 02</w:t>
            </w:r>
          </w:p>
          <w:p w14:paraId="15649896" w14:textId="77777777" w:rsidR="00557C54" w:rsidRPr="00557C54" w:rsidRDefault="00557C54" w:rsidP="00557C54">
            <w:pPr>
              <w:spacing w:after="0" w:line="240" w:lineRule="auto"/>
              <w:jc w:val="both"/>
              <w:rPr>
                <w:rFonts w:ascii="Times New Roman" w:hAnsi="Times New Roman"/>
                <w:lang w:eastAsia="en-US"/>
              </w:rPr>
            </w:pPr>
            <w:proofErr w:type="gramStart"/>
            <w:r w:rsidRPr="00557C54">
              <w:rPr>
                <w:rFonts w:ascii="Times New Roman" w:hAnsi="Times New Roman"/>
                <w:lang w:eastAsia="en-US"/>
              </w:rPr>
              <w:t>ОК</w:t>
            </w:r>
            <w:proofErr w:type="gramEnd"/>
            <w:r w:rsidRPr="00557C54">
              <w:rPr>
                <w:rFonts w:ascii="Times New Roman" w:hAnsi="Times New Roman"/>
                <w:lang w:eastAsia="en-US"/>
              </w:rPr>
              <w:t xml:space="preserve"> 07, ОК 09</w:t>
            </w:r>
          </w:p>
          <w:p w14:paraId="4F3E6239" w14:textId="77777777" w:rsidR="00557C54" w:rsidRPr="00557C54" w:rsidRDefault="00557C54" w:rsidP="00557C54">
            <w:pPr>
              <w:spacing w:after="0" w:line="240" w:lineRule="auto"/>
              <w:jc w:val="both"/>
              <w:rPr>
                <w:rFonts w:ascii="Times New Roman" w:hAnsi="Times New Roman"/>
                <w:lang w:eastAsia="en-US"/>
              </w:rPr>
            </w:pPr>
            <w:r w:rsidRPr="00557C54">
              <w:rPr>
                <w:rFonts w:ascii="Times New Roman" w:hAnsi="Times New Roman"/>
                <w:lang w:eastAsia="en-US"/>
              </w:rPr>
              <w:t>ПК 1.2, ПК 1.3</w:t>
            </w:r>
          </w:p>
          <w:p w14:paraId="4C3BE460" w14:textId="274AF33C" w:rsidR="00615CAA" w:rsidRPr="00557C54" w:rsidRDefault="00557C54" w:rsidP="00557C54">
            <w:pPr>
              <w:spacing w:after="0"/>
              <w:rPr>
                <w:rFonts w:ascii="Times New Roman" w:hAnsi="Times New Roman"/>
              </w:rPr>
            </w:pPr>
            <w:r w:rsidRPr="00557C54">
              <w:rPr>
                <w:rFonts w:ascii="Times New Roman" w:hAnsi="Times New Roman"/>
                <w:lang w:eastAsia="en-US"/>
              </w:rPr>
              <w:t>ПК 2.2, ПК 2.3</w:t>
            </w:r>
          </w:p>
        </w:tc>
      </w:tr>
      <w:tr w:rsidR="00615CAA" w:rsidRPr="00557C54" w14:paraId="2714186A" w14:textId="77777777" w:rsidTr="00557C54">
        <w:tc>
          <w:tcPr>
            <w:tcW w:w="721" w:type="pct"/>
            <w:gridSpan w:val="2"/>
            <w:vMerge/>
          </w:tcPr>
          <w:p w14:paraId="2C97166E" w14:textId="77777777" w:rsidR="00615CAA" w:rsidRPr="00557C54" w:rsidRDefault="00615CAA" w:rsidP="00557C54">
            <w:pPr>
              <w:spacing w:after="0"/>
              <w:rPr>
                <w:rFonts w:ascii="Times New Roman" w:hAnsi="Times New Roman"/>
                <w:b/>
                <w:bCs/>
              </w:rPr>
            </w:pPr>
          </w:p>
        </w:tc>
        <w:tc>
          <w:tcPr>
            <w:tcW w:w="2704" w:type="pct"/>
            <w:gridSpan w:val="2"/>
          </w:tcPr>
          <w:p w14:paraId="3B444E8E"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1. </w:t>
            </w:r>
            <w:r w:rsidRPr="00557C54">
              <w:rPr>
                <w:rFonts w:ascii="Times New Roman" w:hAnsi="Times New Roman"/>
                <w:color w:val="000000"/>
              </w:rPr>
              <w:t>Виды металла. Область применения в графическом дизайне</w:t>
            </w:r>
          </w:p>
        </w:tc>
        <w:tc>
          <w:tcPr>
            <w:tcW w:w="717" w:type="pct"/>
            <w:vMerge/>
            <w:vAlign w:val="center"/>
          </w:tcPr>
          <w:p w14:paraId="46867A32" w14:textId="77777777" w:rsidR="00615CAA" w:rsidRPr="00557C54" w:rsidRDefault="00615CAA" w:rsidP="00557C54">
            <w:pPr>
              <w:spacing w:after="0"/>
              <w:jc w:val="center"/>
              <w:rPr>
                <w:rFonts w:ascii="Times New Roman" w:hAnsi="Times New Roman"/>
                <w:b/>
                <w:bCs/>
              </w:rPr>
            </w:pPr>
          </w:p>
        </w:tc>
        <w:tc>
          <w:tcPr>
            <w:tcW w:w="858" w:type="pct"/>
            <w:vMerge/>
          </w:tcPr>
          <w:p w14:paraId="300ABD7C" w14:textId="688F0029" w:rsidR="00615CAA" w:rsidRPr="00557C54" w:rsidRDefault="00615CAA" w:rsidP="00557C54">
            <w:pPr>
              <w:spacing w:after="0"/>
              <w:rPr>
                <w:rFonts w:ascii="Times New Roman" w:hAnsi="Times New Roman"/>
                <w:bCs/>
              </w:rPr>
            </w:pPr>
          </w:p>
        </w:tc>
      </w:tr>
      <w:tr w:rsidR="00615CAA" w:rsidRPr="00557C54" w14:paraId="26969A81" w14:textId="77777777" w:rsidTr="00557C54">
        <w:tc>
          <w:tcPr>
            <w:tcW w:w="721" w:type="pct"/>
            <w:gridSpan w:val="2"/>
            <w:vMerge/>
          </w:tcPr>
          <w:p w14:paraId="48F9503B" w14:textId="77777777" w:rsidR="00615CAA" w:rsidRPr="00557C54" w:rsidRDefault="00615CAA" w:rsidP="00557C54">
            <w:pPr>
              <w:spacing w:after="0"/>
              <w:rPr>
                <w:rFonts w:ascii="Times New Roman" w:hAnsi="Times New Roman"/>
                <w:b/>
                <w:bCs/>
              </w:rPr>
            </w:pPr>
          </w:p>
        </w:tc>
        <w:tc>
          <w:tcPr>
            <w:tcW w:w="2704" w:type="pct"/>
            <w:gridSpan w:val="2"/>
          </w:tcPr>
          <w:p w14:paraId="1F87CA57" w14:textId="16E8D931"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376A3C74" w14:textId="5DE65646" w:rsidR="00615CAA" w:rsidRPr="00557C54" w:rsidRDefault="00615CAA" w:rsidP="00557C54">
            <w:pPr>
              <w:spacing w:after="0"/>
              <w:jc w:val="center"/>
              <w:rPr>
                <w:rFonts w:ascii="Times New Roman" w:hAnsi="Times New Roman"/>
              </w:rPr>
            </w:pPr>
          </w:p>
        </w:tc>
        <w:tc>
          <w:tcPr>
            <w:tcW w:w="858" w:type="pct"/>
            <w:vMerge/>
          </w:tcPr>
          <w:p w14:paraId="019E079C" w14:textId="6EB6BC35" w:rsidR="00615CAA" w:rsidRPr="00557C54" w:rsidRDefault="00615CAA" w:rsidP="00557C54">
            <w:pPr>
              <w:spacing w:after="0"/>
              <w:rPr>
                <w:rFonts w:ascii="Times New Roman" w:hAnsi="Times New Roman"/>
              </w:rPr>
            </w:pPr>
          </w:p>
        </w:tc>
      </w:tr>
      <w:tr w:rsidR="00615CAA" w:rsidRPr="00557C54" w14:paraId="5C68B518" w14:textId="77777777" w:rsidTr="00557C54">
        <w:tc>
          <w:tcPr>
            <w:tcW w:w="721" w:type="pct"/>
            <w:gridSpan w:val="2"/>
            <w:vMerge/>
          </w:tcPr>
          <w:p w14:paraId="7AB20E7E" w14:textId="77777777" w:rsidR="00615CAA" w:rsidRPr="00557C54" w:rsidRDefault="00615CAA" w:rsidP="00557C54">
            <w:pPr>
              <w:spacing w:after="0"/>
              <w:rPr>
                <w:rFonts w:ascii="Times New Roman" w:hAnsi="Times New Roman"/>
                <w:b/>
                <w:bCs/>
              </w:rPr>
            </w:pPr>
          </w:p>
        </w:tc>
        <w:tc>
          <w:tcPr>
            <w:tcW w:w="2704" w:type="pct"/>
            <w:gridSpan w:val="2"/>
          </w:tcPr>
          <w:p w14:paraId="1BE2F5FE"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8. </w:t>
            </w:r>
            <w:r w:rsidRPr="00557C54">
              <w:rPr>
                <w:rFonts w:ascii="Times New Roman" w:hAnsi="Times New Roman"/>
                <w:color w:val="000000"/>
              </w:rPr>
              <w:t>Физико-механические, технико-эксплуатационные свойства и эстетические характеристики материалов</w:t>
            </w:r>
          </w:p>
        </w:tc>
        <w:tc>
          <w:tcPr>
            <w:tcW w:w="717" w:type="pct"/>
            <w:vAlign w:val="center"/>
          </w:tcPr>
          <w:p w14:paraId="6D03D707" w14:textId="2BF3DFCA" w:rsidR="00615CAA" w:rsidRPr="00557C54" w:rsidRDefault="00615CAA" w:rsidP="00557C54">
            <w:pPr>
              <w:spacing w:after="0"/>
              <w:jc w:val="center"/>
              <w:rPr>
                <w:rFonts w:ascii="Times New Roman" w:hAnsi="Times New Roman"/>
              </w:rPr>
            </w:pPr>
          </w:p>
        </w:tc>
        <w:tc>
          <w:tcPr>
            <w:tcW w:w="858" w:type="pct"/>
            <w:vMerge/>
          </w:tcPr>
          <w:p w14:paraId="475D2BDE" w14:textId="2524E184" w:rsidR="00615CAA" w:rsidRPr="00557C54" w:rsidRDefault="00615CAA" w:rsidP="00557C54">
            <w:pPr>
              <w:spacing w:after="0"/>
              <w:rPr>
                <w:rFonts w:ascii="Times New Roman" w:hAnsi="Times New Roman"/>
              </w:rPr>
            </w:pPr>
          </w:p>
        </w:tc>
      </w:tr>
      <w:tr w:rsidR="00615CAA" w:rsidRPr="00557C54" w14:paraId="30B3E835" w14:textId="77777777" w:rsidTr="00557C54">
        <w:tc>
          <w:tcPr>
            <w:tcW w:w="721" w:type="pct"/>
            <w:gridSpan w:val="2"/>
            <w:vMerge/>
          </w:tcPr>
          <w:p w14:paraId="37F84491" w14:textId="77777777" w:rsidR="00615CAA" w:rsidRPr="00557C54" w:rsidRDefault="00615CAA" w:rsidP="00557C54">
            <w:pPr>
              <w:spacing w:after="0"/>
              <w:rPr>
                <w:rFonts w:ascii="Times New Roman" w:hAnsi="Times New Roman"/>
                <w:b/>
                <w:bCs/>
              </w:rPr>
            </w:pPr>
          </w:p>
        </w:tc>
        <w:tc>
          <w:tcPr>
            <w:tcW w:w="2704" w:type="pct"/>
            <w:gridSpan w:val="2"/>
          </w:tcPr>
          <w:p w14:paraId="4A6B4944"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9. </w:t>
            </w:r>
            <w:r w:rsidRPr="00557C54">
              <w:rPr>
                <w:rFonts w:ascii="Times New Roman" w:hAnsi="Times New Roman"/>
                <w:color w:val="000000"/>
              </w:rPr>
              <w:t>Основные принципы и методы выбора мат</w:t>
            </w:r>
            <w:r w:rsidRPr="00557C54">
              <w:rPr>
                <w:rFonts w:ascii="Times New Roman" w:hAnsi="Times New Roman"/>
                <w:color w:val="000000"/>
              </w:rPr>
              <w:t>е</w:t>
            </w:r>
            <w:r w:rsidRPr="00557C54">
              <w:rPr>
                <w:rFonts w:ascii="Times New Roman" w:hAnsi="Times New Roman"/>
                <w:color w:val="000000"/>
              </w:rPr>
              <w:t>риалов</w:t>
            </w:r>
          </w:p>
        </w:tc>
        <w:tc>
          <w:tcPr>
            <w:tcW w:w="717" w:type="pct"/>
            <w:vAlign w:val="center"/>
          </w:tcPr>
          <w:p w14:paraId="10E68056" w14:textId="45DD206C" w:rsidR="00615CAA" w:rsidRPr="00557C54" w:rsidRDefault="00615CAA" w:rsidP="00557C54">
            <w:pPr>
              <w:spacing w:after="0"/>
              <w:jc w:val="center"/>
              <w:rPr>
                <w:rFonts w:ascii="Times New Roman" w:hAnsi="Times New Roman"/>
              </w:rPr>
            </w:pPr>
          </w:p>
        </w:tc>
        <w:tc>
          <w:tcPr>
            <w:tcW w:w="858" w:type="pct"/>
            <w:vMerge/>
          </w:tcPr>
          <w:p w14:paraId="75D6136B" w14:textId="0D03D134" w:rsidR="00615CAA" w:rsidRPr="00557C54" w:rsidRDefault="00615CAA" w:rsidP="00557C54">
            <w:pPr>
              <w:spacing w:after="0"/>
              <w:rPr>
                <w:rFonts w:ascii="Times New Roman" w:hAnsi="Times New Roman"/>
              </w:rPr>
            </w:pPr>
          </w:p>
        </w:tc>
      </w:tr>
      <w:tr w:rsidR="00615CAA" w:rsidRPr="00557C54" w14:paraId="7532A44D" w14:textId="77777777" w:rsidTr="00557C54">
        <w:tc>
          <w:tcPr>
            <w:tcW w:w="721" w:type="pct"/>
            <w:gridSpan w:val="2"/>
            <w:vMerge/>
          </w:tcPr>
          <w:p w14:paraId="00E0084F" w14:textId="77777777" w:rsidR="00615CAA" w:rsidRPr="00557C54" w:rsidRDefault="00615CAA" w:rsidP="00557C54">
            <w:pPr>
              <w:spacing w:after="0"/>
              <w:rPr>
                <w:rFonts w:ascii="Times New Roman" w:hAnsi="Times New Roman"/>
                <w:b/>
                <w:bCs/>
              </w:rPr>
            </w:pPr>
          </w:p>
        </w:tc>
        <w:tc>
          <w:tcPr>
            <w:tcW w:w="2704" w:type="pct"/>
            <w:gridSpan w:val="2"/>
          </w:tcPr>
          <w:p w14:paraId="2DAB6404"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2328B277" w14:textId="7A8E792D" w:rsidR="00615CAA" w:rsidRPr="00557C54" w:rsidRDefault="00615CAA" w:rsidP="00557C54">
            <w:pPr>
              <w:spacing w:after="0"/>
              <w:jc w:val="center"/>
              <w:rPr>
                <w:rFonts w:ascii="Times New Roman" w:hAnsi="Times New Roman"/>
                <w:bCs/>
              </w:rPr>
            </w:pPr>
          </w:p>
        </w:tc>
        <w:tc>
          <w:tcPr>
            <w:tcW w:w="858" w:type="pct"/>
            <w:vMerge/>
          </w:tcPr>
          <w:p w14:paraId="6B53495F" w14:textId="74A3C5C8" w:rsidR="00615CAA" w:rsidRPr="00557C54" w:rsidRDefault="00615CAA" w:rsidP="00557C54">
            <w:pPr>
              <w:spacing w:after="0"/>
              <w:rPr>
                <w:rFonts w:ascii="Times New Roman" w:hAnsi="Times New Roman"/>
              </w:rPr>
            </w:pPr>
          </w:p>
        </w:tc>
      </w:tr>
      <w:tr w:rsidR="00615CAA" w:rsidRPr="00557C54" w14:paraId="76E40CFA" w14:textId="77777777" w:rsidTr="00557C54">
        <w:tc>
          <w:tcPr>
            <w:tcW w:w="721" w:type="pct"/>
            <w:gridSpan w:val="2"/>
            <w:vMerge w:val="restart"/>
          </w:tcPr>
          <w:p w14:paraId="32D61E07" w14:textId="77777777" w:rsidR="00615CAA" w:rsidRPr="00557C54" w:rsidRDefault="00615CAA" w:rsidP="00557C54">
            <w:pPr>
              <w:spacing w:after="0"/>
              <w:rPr>
                <w:rFonts w:ascii="Times New Roman" w:hAnsi="Times New Roman"/>
                <w:b/>
                <w:bCs/>
              </w:rPr>
            </w:pPr>
            <w:r w:rsidRPr="00557C54">
              <w:rPr>
                <w:rFonts w:ascii="Times New Roman" w:hAnsi="Times New Roman"/>
                <w:b/>
                <w:bCs/>
                <w:color w:val="000000"/>
              </w:rPr>
              <w:t>Тема 1.5. Пленки</w:t>
            </w:r>
          </w:p>
        </w:tc>
        <w:tc>
          <w:tcPr>
            <w:tcW w:w="2704" w:type="pct"/>
            <w:gridSpan w:val="2"/>
          </w:tcPr>
          <w:p w14:paraId="5B4AB65A"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5C42834B" w14:textId="4F31B97B" w:rsidR="00615CAA" w:rsidRPr="00557C54" w:rsidRDefault="00615CAA" w:rsidP="00557C54">
            <w:pPr>
              <w:spacing w:after="0"/>
              <w:jc w:val="center"/>
              <w:rPr>
                <w:rFonts w:ascii="Times New Roman" w:hAnsi="Times New Roman"/>
                <w:b/>
                <w:bCs/>
              </w:rPr>
            </w:pPr>
          </w:p>
        </w:tc>
        <w:tc>
          <w:tcPr>
            <w:tcW w:w="858" w:type="pct"/>
            <w:vMerge w:val="restart"/>
          </w:tcPr>
          <w:p w14:paraId="288F4F4F"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1CE245B8"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2F9975C7"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11294260" w14:textId="2D4831E4"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2AFFBDD0" w14:textId="77777777" w:rsidTr="00557C54">
        <w:tc>
          <w:tcPr>
            <w:tcW w:w="721" w:type="pct"/>
            <w:gridSpan w:val="2"/>
            <w:vMerge/>
          </w:tcPr>
          <w:p w14:paraId="25D2C430" w14:textId="77777777" w:rsidR="00615CAA" w:rsidRPr="00557C54" w:rsidRDefault="00615CAA" w:rsidP="00557C54">
            <w:pPr>
              <w:spacing w:after="0"/>
              <w:rPr>
                <w:rFonts w:ascii="Times New Roman" w:hAnsi="Times New Roman"/>
                <w:b/>
                <w:bCs/>
              </w:rPr>
            </w:pPr>
          </w:p>
        </w:tc>
        <w:tc>
          <w:tcPr>
            <w:tcW w:w="2704" w:type="pct"/>
            <w:gridSpan w:val="2"/>
          </w:tcPr>
          <w:p w14:paraId="21BD3889" w14:textId="77777777" w:rsidR="00615CAA" w:rsidRPr="00557C54" w:rsidRDefault="00615CAA" w:rsidP="00557C54">
            <w:pPr>
              <w:spacing w:after="0"/>
              <w:rPr>
                <w:rFonts w:ascii="Times New Roman" w:hAnsi="Times New Roman"/>
                <w:bCs/>
              </w:rPr>
            </w:pPr>
            <w:r w:rsidRPr="00557C54">
              <w:rPr>
                <w:rFonts w:ascii="Times New Roman" w:hAnsi="Times New Roman"/>
                <w:bCs/>
              </w:rPr>
              <w:t xml:space="preserve">1. </w:t>
            </w:r>
            <w:r w:rsidRPr="00557C54">
              <w:rPr>
                <w:rFonts w:ascii="Times New Roman" w:hAnsi="Times New Roman"/>
                <w:color w:val="000000"/>
              </w:rPr>
              <w:t>Виды пленок. Область применения в графическом дизайне</w:t>
            </w:r>
          </w:p>
        </w:tc>
        <w:tc>
          <w:tcPr>
            <w:tcW w:w="717" w:type="pct"/>
            <w:vMerge/>
            <w:vAlign w:val="center"/>
          </w:tcPr>
          <w:p w14:paraId="732EA41A" w14:textId="77777777" w:rsidR="00615CAA" w:rsidRPr="00557C54" w:rsidRDefault="00615CAA" w:rsidP="00557C54">
            <w:pPr>
              <w:spacing w:after="0"/>
              <w:jc w:val="center"/>
              <w:rPr>
                <w:rFonts w:ascii="Times New Roman" w:hAnsi="Times New Roman"/>
                <w:b/>
                <w:bCs/>
              </w:rPr>
            </w:pPr>
          </w:p>
        </w:tc>
        <w:tc>
          <w:tcPr>
            <w:tcW w:w="858" w:type="pct"/>
            <w:vMerge/>
          </w:tcPr>
          <w:p w14:paraId="5F5A6C75" w14:textId="63ADE42B" w:rsidR="00615CAA" w:rsidRPr="00557C54" w:rsidRDefault="00615CAA" w:rsidP="00557C54">
            <w:pPr>
              <w:spacing w:after="0"/>
              <w:rPr>
                <w:rFonts w:ascii="Times New Roman" w:hAnsi="Times New Roman"/>
                <w:bCs/>
              </w:rPr>
            </w:pPr>
          </w:p>
        </w:tc>
      </w:tr>
      <w:tr w:rsidR="00615CAA" w:rsidRPr="00557C54" w14:paraId="23DFF141" w14:textId="77777777" w:rsidTr="00557C54">
        <w:tc>
          <w:tcPr>
            <w:tcW w:w="721" w:type="pct"/>
            <w:gridSpan w:val="2"/>
            <w:vMerge/>
          </w:tcPr>
          <w:p w14:paraId="3021B153" w14:textId="77777777" w:rsidR="00615CAA" w:rsidRPr="00557C54" w:rsidRDefault="00615CAA" w:rsidP="00557C54">
            <w:pPr>
              <w:spacing w:after="0"/>
              <w:rPr>
                <w:rFonts w:ascii="Times New Roman" w:hAnsi="Times New Roman"/>
                <w:b/>
                <w:bCs/>
              </w:rPr>
            </w:pPr>
          </w:p>
        </w:tc>
        <w:tc>
          <w:tcPr>
            <w:tcW w:w="2704" w:type="pct"/>
            <w:gridSpan w:val="2"/>
          </w:tcPr>
          <w:p w14:paraId="179C920D"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2. </w:t>
            </w:r>
            <w:r w:rsidRPr="00557C54">
              <w:rPr>
                <w:rFonts w:ascii="Times New Roman" w:hAnsi="Times New Roman"/>
                <w:color w:val="000000"/>
              </w:rPr>
              <w:t>Физико-механические, технико-эксплуатационные свойства и эстетические х</w:t>
            </w:r>
            <w:r w:rsidRPr="00557C54">
              <w:rPr>
                <w:rFonts w:ascii="Times New Roman" w:hAnsi="Times New Roman"/>
                <w:color w:val="000000"/>
              </w:rPr>
              <w:t>а</w:t>
            </w:r>
            <w:r w:rsidRPr="00557C54">
              <w:rPr>
                <w:rFonts w:ascii="Times New Roman" w:hAnsi="Times New Roman"/>
                <w:color w:val="000000"/>
              </w:rPr>
              <w:t>рактеристики материалов</w:t>
            </w:r>
          </w:p>
        </w:tc>
        <w:tc>
          <w:tcPr>
            <w:tcW w:w="717" w:type="pct"/>
            <w:vMerge/>
            <w:vAlign w:val="center"/>
          </w:tcPr>
          <w:p w14:paraId="6C9BA87A" w14:textId="77777777" w:rsidR="00615CAA" w:rsidRPr="00557C54" w:rsidRDefault="00615CAA" w:rsidP="00557C54">
            <w:pPr>
              <w:spacing w:after="0"/>
              <w:jc w:val="center"/>
              <w:rPr>
                <w:rFonts w:ascii="Times New Roman" w:hAnsi="Times New Roman"/>
                <w:b/>
                <w:bCs/>
              </w:rPr>
            </w:pPr>
          </w:p>
        </w:tc>
        <w:tc>
          <w:tcPr>
            <w:tcW w:w="858" w:type="pct"/>
            <w:vMerge/>
          </w:tcPr>
          <w:p w14:paraId="2A9B5385" w14:textId="127A3CE0" w:rsidR="00615CAA" w:rsidRPr="00557C54" w:rsidRDefault="00615CAA" w:rsidP="00557C54">
            <w:pPr>
              <w:spacing w:after="0"/>
              <w:rPr>
                <w:rFonts w:ascii="Times New Roman" w:hAnsi="Times New Roman"/>
                <w:bCs/>
              </w:rPr>
            </w:pPr>
          </w:p>
        </w:tc>
      </w:tr>
      <w:tr w:rsidR="00615CAA" w:rsidRPr="00557C54" w14:paraId="27AD0E6B" w14:textId="77777777" w:rsidTr="00557C54">
        <w:tc>
          <w:tcPr>
            <w:tcW w:w="721" w:type="pct"/>
            <w:gridSpan w:val="2"/>
            <w:vMerge/>
          </w:tcPr>
          <w:p w14:paraId="61371F95" w14:textId="77777777" w:rsidR="00615CAA" w:rsidRPr="00557C54" w:rsidRDefault="00615CAA" w:rsidP="00557C54">
            <w:pPr>
              <w:spacing w:after="0"/>
              <w:rPr>
                <w:rFonts w:ascii="Times New Roman" w:hAnsi="Times New Roman"/>
                <w:b/>
                <w:bCs/>
              </w:rPr>
            </w:pPr>
          </w:p>
        </w:tc>
        <w:tc>
          <w:tcPr>
            <w:tcW w:w="2704" w:type="pct"/>
            <w:gridSpan w:val="2"/>
          </w:tcPr>
          <w:p w14:paraId="1AC37039" w14:textId="77777777" w:rsidR="00615CAA" w:rsidRPr="00557C54" w:rsidRDefault="00615CAA" w:rsidP="00557C54">
            <w:pPr>
              <w:spacing w:after="0"/>
              <w:rPr>
                <w:rFonts w:ascii="Times New Roman" w:hAnsi="Times New Roman"/>
              </w:rPr>
            </w:pPr>
            <w:r w:rsidRPr="00557C54">
              <w:rPr>
                <w:rFonts w:ascii="Times New Roman" w:hAnsi="Times New Roman"/>
                <w:color w:val="000000"/>
              </w:rPr>
              <w:t>3. Основные принципы и методы выбора материалов</w:t>
            </w:r>
          </w:p>
        </w:tc>
        <w:tc>
          <w:tcPr>
            <w:tcW w:w="717" w:type="pct"/>
            <w:vMerge/>
            <w:vAlign w:val="center"/>
          </w:tcPr>
          <w:p w14:paraId="56B4ED0F" w14:textId="77777777" w:rsidR="00615CAA" w:rsidRPr="00557C54" w:rsidRDefault="00615CAA" w:rsidP="00557C54">
            <w:pPr>
              <w:spacing w:after="0"/>
              <w:jc w:val="center"/>
              <w:rPr>
                <w:rFonts w:ascii="Times New Roman" w:hAnsi="Times New Roman"/>
                <w:b/>
                <w:bCs/>
              </w:rPr>
            </w:pPr>
          </w:p>
        </w:tc>
        <w:tc>
          <w:tcPr>
            <w:tcW w:w="858" w:type="pct"/>
            <w:vMerge/>
          </w:tcPr>
          <w:p w14:paraId="75F734AF" w14:textId="5C98B588" w:rsidR="00615CAA" w:rsidRPr="00557C54" w:rsidRDefault="00615CAA" w:rsidP="00557C54">
            <w:pPr>
              <w:spacing w:after="0"/>
              <w:rPr>
                <w:rFonts w:ascii="Times New Roman" w:hAnsi="Times New Roman"/>
                <w:bCs/>
              </w:rPr>
            </w:pPr>
          </w:p>
        </w:tc>
      </w:tr>
      <w:tr w:rsidR="00615CAA" w:rsidRPr="00557C54" w14:paraId="121EC528" w14:textId="77777777" w:rsidTr="00557C54">
        <w:tc>
          <w:tcPr>
            <w:tcW w:w="721" w:type="pct"/>
            <w:gridSpan w:val="2"/>
            <w:vMerge/>
          </w:tcPr>
          <w:p w14:paraId="350EE7A1" w14:textId="77777777" w:rsidR="00615CAA" w:rsidRPr="00557C54" w:rsidRDefault="00615CAA" w:rsidP="00557C54">
            <w:pPr>
              <w:spacing w:after="0"/>
              <w:rPr>
                <w:rFonts w:ascii="Times New Roman" w:hAnsi="Times New Roman"/>
                <w:b/>
                <w:bCs/>
              </w:rPr>
            </w:pPr>
          </w:p>
        </w:tc>
        <w:tc>
          <w:tcPr>
            <w:tcW w:w="2704" w:type="pct"/>
            <w:gridSpan w:val="2"/>
          </w:tcPr>
          <w:p w14:paraId="17D8CD47" w14:textId="3A89AD1E"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7347E2B3" w14:textId="77777777" w:rsidR="00615CAA" w:rsidRPr="00557C54" w:rsidRDefault="00615CAA" w:rsidP="00557C54">
            <w:pPr>
              <w:spacing w:after="0"/>
              <w:jc w:val="center"/>
              <w:rPr>
                <w:rFonts w:ascii="Times New Roman" w:hAnsi="Times New Roman"/>
                <w:b/>
              </w:rPr>
            </w:pPr>
          </w:p>
        </w:tc>
        <w:tc>
          <w:tcPr>
            <w:tcW w:w="858" w:type="pct"/>
            <w:vMerge/>
          </w:tcPr>
          <w:p w14:paraId="27D0D8ED" w14:textId="6285C224" w:rsidR="00615CAA" w:rsidRPr="00557C54" w:rsidRDefault="00615CAA" w:rsidP="00557C54">
            <w:pPr>
              <w:spacing w:after="0"/>
              <w:rPr>
                <w:rFonts w:ascii="Times New Roman" w:hAnsi="Times New Roman"/>
              </w:rPr>
            </w:pPr>
          </w:p>
        </w:tc>
      </w:tr>
      <w:tr w:rsidR="00615CAA" w:rsidRPr="00557C54" w14:paraId="48A9B939" w14:textId="77777777" w:rsidTr="00557C54">
        <w:tc>
          <w:tcPr>
            <w:tcW w:w="721" w:type="pct"/>
            <w:gridSpan w:val="2"/>
            <w:vMerge/>
          </w:tcPr>
          <w:p w14:paraId="417E46D4" w14:textId="77777777" w:rsidR="00615CAA" w:rsidRPr="00557C54" w:rsidRDefault="00615CAA" w:rsidP="00557C54">
            <w:pPr>
              <w:spacing w:after="0"/>
              <w:rPr>
                <w:rFonts w:ascii="Times New Roman" w:hAnsi="Times New Roman"/>
                <w:b/>
                <w:bCs/>
              </w:rPr>
            </w:pPr>
          </w:p>
        </w:tc>
        <w:tc>
          <w:tcPr>
            <w:tcW w:w="2704" w:type="pct"/>
            <w:gridSpan w:val="2"/>
          </w:tcPr>
          <w:p w14:paraId="24700ECE"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79F4BBDD" w14:textId="2BEDD188" w:rsidR="00615CAA" w:rsidRPr="00557C54" w:rsidRDefault="00615CAA" w:rsidP="00557C54">
            <w:pPr>
              <w:spacing w:after="0"/>
              <w:jc w:val="center"/>
              <w:rPr>
                <w:rFonts w:ascii="Times New Roman" w:hAnsi="Times New Roman"/>
                <w:b/>
                <w:bCs/>
              </w:rPr>
            </w:pPr>
          </w:p>
        </w:tc>
        <w:tc>
          <w:tcPr>
            <w:tcW w:w="858" w:type="pct"/>
            <w:vMerge/>
          </w:tcPr>
          <w:p w14:paraId="3CD814FB" w14:textId="0326744D" w:rsidR="00615CAA" w:rsidRPr="00557C54" w:rsidRDefault="00615CAA" w:rsidP="00557C54">
            <w:pPr>
              <w:spacing w:after="0"/>
              <w:rPr>
                <w:rFonts w:ascii="Times New Roman" w:hAnsi="Times New Roman"/>
              </w:rPr>
            </w:pPr>
          </w:p>
        </w:tc>
      </w:tr>
      <w:tr w:rsidR="00615CAA" w:rsidRPr="00557C54" w14:paraId="4229966D" w14:textId="77777777" w:rsidTr="00557C54">
        <w:tc>
          <w:tcPr>
            <w:tcW w:w="721" w:type="pct"/>
            <w:gridSpan w:val="2"/>
            <w:vMerge w:val="restart"/>
          </w:tcPr>
          <w:p w14:paraId="3233A9F5" w14:textId="77777777" w:rsidR="00615CAA" w:rsidRPr="00557C54" w:rsidRDefault="00615CAA" w:rsidP="00557C54">
            <w:pPr>
              <w:spacing w:after="0"/>
              <w:rPr>
                <w:rFonts w:ascii="Times New Roman" w:hAnsi="Times New Roman"/>
                <w:b/>
                <w:bCs/>
              </w:rPr>
            </w:pPr>
            <w:r w:rsidRPr="00557C54">
              <w:rPr>
                <w:rFonts w:ascii="Times New Roman" w:hAnsi="Times New Roman"/>
                <w:b/>
                <w:bCs/>
                <w:color w:val="000000"/>
              </w:rPr>
              <w:t>Тема 1.6. Бумага, картон</w:t>
            </w:r>
          </w:p>
        </w:tc>
        <w:tc>
          <w:tcPr>
            <w:tcW w:w="2704" w:type="pct"/>
            <w:gridSpan w:val="2"/>
          </w:tcPr>
          <w:p w14:paraId="030BE537"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7A650DD9" w14:textId="41A59341" w:rsidR="00615CAA" w:rsidRPr="00557C54" w:rsidRDefault="00615CAA" w:rsidP="00557C54">
            <w:pPr>
              <w:spacing w:after="0"/>
              <w:jc w:val="center"/>
              <w:rPr>
                <w:rFonts w:ascii="Times New Roman" w:hAnsi="Times New Roman"/>
                <w:b/>
                <w:bCs/>
              </w:rPr>
            </w:pPr>
          </w:p>
        </w:tc>
        <w:tc>
          <w:tcPr>
            <w:tcW w:w="858" w:type="pct"/>
            <w:vMerge w:val="restart"/>
          </w:tcPr>
          <w:p w14:paraId="5DA75AA0"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784C922D"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2C90B153"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2A13517B" w14:textId="45EF830F"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4894F3E3" w14:textId="77777777" w:rsidTr="00557C54">
        <w:tc>
          <w:tcPr>
            <w:tcW w:w="721" w:type="pct"/>
            <w:gridSpan w:val="2"/>
            <w:vMerge/>
          </w:tcPr>
          <w:p w14:paraId="507CBD05" w14:textId="77777777" w:rsidR="00615CAA" w:rsidRPr="00557C54" w:rsidRDefault="00615CAA" w:rsidP="00557C54">
            <w:pPr>
              <w:spacing w:after="0"/>
              <w:rPr>
                <w:rFonts w:ascii="Times New Roman" w:hAnsi="Times New Roman"/>
                <w:b/>
                <w:bCs/>
              </w:rPr>
            </w:pPr>
          </w:p>
        </w:tc>
        <w:tc>
          <w:tcPr>
            <w:tcW w:w="2704" w:type="pct"/>
            <w:gridSpan w:val="2"/>
          </w:tcPr>
          <w:p w14:paraId="5C6C5875"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1. </w:t>
            </w:r>
            <w:r w:rsidRPr="00557C54">
              <w:rPr>
                <w:rFonts w:ascii="Times New Roman" w:hAnsi="Times New Roman"/>
                <w:color w:val="000000"/>
              </w:rPr>
              <w:t xml:space="preserve">Виды бумаги, картона </w:t>
            </w:r>
          </w:p>
        </w:tc>
        <w:tc>
          <w:tcPr>
            <w:tcW w:w="717" w:type="pct"/>
            <w:vMerge/>
            <w:vAlign w:val="center"/>
          </w:tcPr>
          <w:p w14:paraId="438A7312" w14:textId="77777777" w:rsidR="00615CAA" w:rsidRPr="00557C54" w:rsidRDefault="00615CAA" w:rsidP="00557C54">
            <w:pPr>
              <w:spacing w:after="0"/>
              <w:jc w:val="center"/>
              <w:rPr>
                <w:rFonts w:ascii="Times New Roman" w:hAnsi="Times New Roman"/>
                <w:b/>
                <w:bCs/>
              </w:rPr>
            </w:pPr>
          </w:p>
        </w:tc>
        <w:tc>
          <w:tcPr>
            <w:tcW w:w="858" w:type="pct"/>
            <w:vMerge/>
          </w:tcPr>
          <w:p w14:paraId="316D48F7" w14:textId="368A806F" w:rsidR="00615CAA" w:rsidRPr="00557C54" w:rsidRDefault="00615CAA" w:rsidP="00557C54">
            <w:pPr>
              <w:spacing w:after="0"/>
              <w:rPr>
                <w:rFonts w:ascii="Times New Roman" w:hAnsi="Times New Roman"/>
                <w:bCs/>
              </w:rPr>
            </w:pPr>
          </w:p>
        </w:tc>
      </w:tr>
      <w:tr w:rsidR="00615CAA" w:rsidRPr="00557C54" w14:paraId="1C5FA740" w14:textId="77777777" w:rsidTr="00557C54">
        <w:tc>
          <w:tcPr>
            <w:tcW w:w="721" w:type="pct"/>
            <w:gridSpan w:val="2"/>
            <w:vMerge/>
          </w:tcPr>
          <w:p w14:paraId="155D223C" w14:textId="77777777" w:rsidR="00615CAA" w:rsidRPr="00557C54" w:rsidRDefault="00615CAA" w:rsidP="00557C54">
            <w:pPr>
              <w:spacing w:after="0"/>
              <w:rPr>
                <w:rFonts w:ascii="Times New Roman" w:hAnsi="Times New Roman"/>
                <w:b/>
                <w:bCs/>
              </w:rPr>
            </w:pPr>
          </w:p>
        </w:tc>
        <w:tc>
          <w:tcPr>
            <w:tcW w:w="2704" w:type="pct"/>
            <w:gridSpan w:val="2"/>
          </w:tcPr>
          <w:p w14:paraId="30F71850"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2. </w:t>
            </w:r>
            <w:r w:rsidRPr="00557C54">
              <w:rPr>
                <w:rFonts w:ascii="Times New Roman" w:hAnsi="Times New Roman"/>
                <w:color w:val="000000"/>
              </w:rPr>
              <w:t>Физико-механические, технико-эксплуатационные и эстетические свойства м</w:t>
            </w:r>
            <w:r w:rsidRPr="00557C54">
              <w:rPr>
                <w:rFonts w:ascii="Times New Roman" w:hAnsi="Times New Roman"/>
                <w:color w:val="000000"/>
              </w:rPr>
              <w:t>а</w:t>
            </w:r>
            <w:r w:rsidRPr="00557C54">
              <w:rPr>
                <w:rFonts w:ascii="Times New Roman" w:hAnsi="Times New Roman"/>
                <w:color w:val="000000"/>
              </w:rPr>
              <w:t>териалов</w:t>
            </w:r>
          </w:p>
        </w:tc>
        <w:tc>
          <w:tcPr>
            <w:tcW w:w="717" w:type="pct"/>
            <w:vMerge/>
            <w:vAlign w:val="center"/>
          </w:tcPr>
          <w:p w14:paraId="126C779A" w14:textId="77777777" w:rsidR="00615CAA" w:rsidRPr="00557C54" w:rsidRDefault="00615CAA" w:rsidP="00557C54">
            <w:pPr>
              <w:spacing w:after="0"/>
              <w:jc w:val="center"/>
              <w:rPr>
                <w:rFonts w:ascii="Times New Roman" w:hAnsi="Times New Roman"/>
                <w:b/>
                <w:bCs/>
              </w:rPr>
            </w:pPr>
          </w:p>
        </w:tc>
        <w:tc>
          <w:tcPr>
            <w:tcW w:w="858" w:type="pct"/>
            <w:vMerge/>
          </w:tcPr>
          <w:p w14:paraId="66350DCF" w14:textId="696F7D6B" w:rsidR="00615CAA" w:rsidRPr="00557C54" w:rsidRDefault="00615CAA" w:rsidP="00557C54">
            <w:pPr>
              <w:spacing w:after="0"/>
              <w:rPr>
                <w:rFonts w:ascii="Times New Roman" w:hAnsi="Times New Roman"/>
                <w:bCs/>
              </w:rPr>
            </w:pPr>
          </w:p>
        </w:tc>
      </w:tr>
      <w:tr w:rsidR="00615CAA" w:rsidRPr="00557C54" w14:paraId="1F661C6C" w14:textId="77777777" w:rsidTr="00557C54">
        <w:tc>
          <w:tcPr>
            <w:tcW w:w="721" w:type="pct"/>
            <w:gridSpan w:val="2"/>
            <w:vMerge/>
          </w:tcPr>
          <w:p w14:paraId="1CA00F0E" w14:textId="77777777" w:rsidR="00615CAA" w:rsidRPr="00557C54" w:rsidRDefault="00615CAA" w:rsidP="00557C54">
            <w:pPr>
              <w:spacing w:after="0"/>
              <w:rPr>
                <w:rFonts w:ascii="Times New Roman" w:hAnsi="Times New Roman"/>
                <w:b/>
                <w:bCs/>
              </w:rPr>
            </w:pPr>
          </w:p>
        </w:tc>
        <w:tc>
          <w:tcPr>
            <w:tcW w:w="2704" w:type="pct"/>
            <w:gridSpan w:val="2"/>
          </w:tcPr>
          <w:p w14:paraId="436E4688" w14:textId="77777777" w:rsidR="00615CAA" w:rsidRPr="00557C54" w:rsidRDefault="00615CAA" w:rsidP="00557C54">
            <w:pPr>
              <w:spacing w:after="0"/>
              <w:rPr>
                <w:rFonts w:ascii="Times New Roman" w:hAnsi="Times New Roman"/>
              </w:rPr>
            </w:pPr>
            <w:r w:rsidRPr="00557C54">
              <w:rPr>
                <w:rFonts w:ascii="Times New Roman" w:hAnsi="Times New Roman"/>
                <w:color w:val="000000"/>
              </w:rPr>
              <w:t>3. Основные принципы и методы выбора бумаги, ка</w:t>
            </w:r>
            <w:r w:rsidRPr="00557C54">
              <w:rPr>
                <w:rFonts w:ascii="Times New Roman" w:hAnsi="Times New Roman"/>
                <w:color w:val="000000"/>
              </w:rPr>
              <w:t>р</w:t>
            </w:r>
            <w:r w:rsidRPr="00557C54">
              <w:rPr>
                <w:rFonts w:ascii="Times New Roman" w:hAnsi="Times New Roman"/>
                <w:color w:val="000000"/>
              </w:rPr>
              <w:t>тона</w:t>
            </w:r>
          </w:p>
        </w:tc>
        <w:tc>
          <w:tcPr>
            <w:tcW w:w="717" w:type="pct"/>
            <w:vMerge/>
            <w:vAlign w:val="center"/>
          </w:tcPr>
          <w:p w14:paraId="78949CF4" w14:textId="77777777" w:rsidR="00615CAA" w:rsidRPr="00557C54" w:rsidRDefault="00615CAA" w:rsidP="00557C54">
            <w:pPr>
              <w:spacing w:after="0"/>
              <w:jc w:val="center"/>
              <w:rPr>
                <w:rFonts w:ascii="Times New Roman" w:hAnsi="Times New Roman"/>
                <w:b/>
                <w:bCs/>
              </w:rPr>
            </w:pPr>
          </w:p>
        </w:tc>
        <w:tc>
          <w:tcPr>
            <w:tcW w:w="858" w:type="pct"/>
            <w:vMerge/>
          </w:tcPr>
          <w:p w14:paraId="78563CC4" w14:textId="1B7CBA57" w:rsidR="00615CAA" w:rsidRPr="00557C54" w:rsidRDefault="00615CAA" w:rsidP="00557C54">
            <w:pPr>
              <w:spacing w:after="0"/>
              <w:rPr>
                <w:rFonts w:ascii="Times New Roman" w:hAnsi="Times New Roman"/>
                <w:bCs/>
              </w:rPr>
            </w:pPr>
          </w:p>
        </w:tc>
      </w:tr>
      <w:tr w:rsidR="00615CAA" w:rsidRPr="00557C54" w14:paraId="563F165E" w14:textId="77777777" w:rsidTr="00557C54">
        <w:tc>
          <w:tcPr>
            <w:tcW w:w="721" w:type="pct"/>
            <w:gridSpan w:val="2"/>
            <w:vMerge/>
          </w:tcPr>
          <w:p w14:paraId="2B5D2065" w14:textId="77777777" w:rsidR="00615CAA" w:rsidRPr="00557C54" w:rsidRDefault="00615CAA" w:rsidP="00557C54">
            <w:pPr>
              <w:spacing w:after="0"/>
              <w:rPr>
                <w:rFonts w:ascii="Times New Roman" w:hAnsi="Times New Roman"/>
                <w:b/>
                <w:bCs/>
              </w:rPr>
            </w:pPr>
          </w:p>
        </w:tc>
        <w:tc>
          <w:tcPr>
            <w:tcW w:w="2704" w:type="pct"/>
            <w:gridSpan w:val="2"/>
          </w:tcPr>
          <w:p w14:paraId="2EB08F45" w14:textId="2E4FD440"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467515F8" w14:textId="61533433" w:rsidR="00615CAA" w:rsidRPr="00557C54" w:rsidRDefault="00615CAA" w:rsidP="00557C54">
            <w:pPr>
              <w:spacing w:after="0"/>
              <w:jc w:val="center"/>
              <w:rPr>
                <w:rFonts w:ascii="Times New Roman" w:hAnsi="Times New Roman"/>
              </w:rPr>
            </w:pPr>
          </w:p>
        </w:tc>
        <w:tc>
          <w:tcPr>
            <w:tcW w:w="858" w:type="pct"/>
            <w:vMerge/>
          </w:tcPr>
          <w:p w14:paraId="14D8A503" w14:textId="37C89281" w:rsidR="00615CAA" w:rsidRPr="00557C54" w:rsidRDefault="00615CAA" w:rsidP="00557C54">
            <w:pPr>
              <w:spacing w:after="0"/>
              <w:rPr>
                <w:rFonts w:ascii="Times New Roman" w:hAnsi="Times New Roman"/>
              </w:rPr>
            </w:pPr>
          </w:p>
        </w:tc>
      </w:tr>
      <w:tr w:rsidR="00615CAA" w:rsidRPr="00557C54" w14:paraId="5A3D13BD" w14:textId="77777777" w:rsidTr="00557C54">
        <w:tc>
          <w:tcPr>
            <w:tcW w:w="721" w:type="pct"/>
            <w:gridSpan w:val="2"/>
            <w:vMerge/>
          </w:tcPr>
          <w:p w14:paraId="4D49E96B" w14:textId="77777777" w:rsidR="00615CAA" w:rsidRPr="00557C54" w:rsidRDefault="00615CAA" w:rsidP="00557C54">
            <w:pPr>
              <w:spacing w:after="0"/>
              <w:rPr>
                <w:rFonts w:ascii="Times New Roman" w:hAnsi="Times New Roman"/>
                <w:b/>
                <w:bCs/>
              </w:rPr>
            </w:pPr>
          </w:p>
        </w:tc>
        <w:tc>
          <w:tcPr>
            <w:tcW w:w="2704" w:type="pct"/>
            <w:gridSpan w:val="2"/>
          </w:tcPr>
          <w:p w14:paraId="278C7C79"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Практическое занятие № 10. </w:t>
            </w:r>
            <w:r w:rsidRPr="00557C54">
              <w:rPr>
                <w:rFonts w:ascii="Times New Roman" w:hAnsi="Times New Roman"/>
                <w:color w:val="000000"/>
              </w:rPr>
              <w:t>Область применения бумаги, картона в графич</w:t>
            </w:r>
            <w:r w:rsidRPr="00557C54">
              <w:rPr>
                <w:rFonts w:ascii="Times New Roman" w:hAnsi="Times New Roman"/>
                <w:color w:val="000000"/>
              </w:rPr>
              <w:t>е</w:t>
            </w:r>
            <w:r w:rsidRPr="00557C54">
              <w:rPr>
                <w:rFonts w:ascii="Times New Roman" w:hAnsi="Times New Roman"/>
                <w:color w:val="000000"/>
              </w:rPr>
              <w:t>ском дизайне</w:t>
            </w:r>
          </w:p>
        </w:tc>
        <w:tc>
          <w:tcPr>
            <w:tcW w:w="717" w:type="pct"/>
            <w:vAlign w:val="center"/>
          </w:tcPr>
          <w:p w14:paraId="538FF630" w14:textId="080EE9DA" w:rsidR="00615CAA" w:rsidRPr="00557C54" w:rsidRDefault="00615CAA" w:rsidP="00557C54">
            <w:pPr>
              <w:spacing w:after="0"/>
              <w:jc w:val="center"/>
              <w:rPr>
                <w:rFonts w:ascii="Times New Roman" w:hAnsi="Times New Roman"/>
              </w:rPr>
            </w:pPr>
          </w:p>
        </w:tc>
        <w:tc>
          <w:tcPr>
            <w:tcW w:w="858" w:type="pct"/>
            <w:vMerge/>
          </w:tcPr>
          <w:p w14:paraId="54E46D2C" w14:textId="0C38D453" w:rsidR="00615CAA" w:rsidRPr="00557C54" w:rsidRDefault="00615CAA" w:rsidP="00557C54">
            <w:pPr>
              <w:spacing w:after="0"/>
              <w:rPr>
                <w:rFonts w:ascii="Times New Roman" w:hAnsi="Times New Roman"/>
              </w:rPr>
            </w:pPr>
          </w:p>
        </w:tc>
      </w:tr>
      <w:tr w:rsidR="00615CAA" w:rsidRPr="00557C54" w14:paraId="51C50836" w14:textId="77777777" w:rsidTr="00557C54">
        <w:tc>
          <w:tcPr>
            <w:tcW w:w="721" w:type="pct"/>
            <w:gridSpan w:val="2"/>
            <w:vMerge/>
          </w:tcPr>
          <w:p w14:paraId="742B22EE" w14:textId="77777777" w:rsidR="00615CAA" w:rsidRPr="00557C54" w:rsidRDefault="00615CAA" w:rsidP="00557C54">
            <w:pPr>
              <w:spacing w:after="0"/>
              <w:rPr>
                <w:rFonts w:ascii="Times New Roman" w:hAnsi="Times New Roman"/>
                <w:b/>
                <w:bCs/>
              </w:rPr>
            </w:pPr>
          </w:p>
        </w:tc>
        <w:tc>
          <w:tcPr>
            <w:tcW w:w="2704" w:type="pct"/>
            <w:gridSpan w:val="2"/>
          </w:tcPr>
          <w:p w14:paraId="35E80C88"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223591DA" w14:textId="234B5B8B" w:rsidR="00615CAA" w:rsidRPr="00557C54" w:rsidRDefault="00615CAA" w:rsidP="00557C54">
            <w:pPr>
              <w:spacing w:after="0"/>
              <w:jc w:val="center"/>
              <w:rPr>
                <w:rFonts w:ascii="Times New Roman" w:hAnsi="Times New Roman"/>
                <w:bCs/>
              </w:rPr>
            </w:pPr>
          </w:p>
        </w:tc>
        <w:tc>
          <w:tcPr>
            <w:tcW w:w="858" w:type="pct"/>
            <w:vMerge/>
          </w:tcPr>
          <w:p w14:paraId="7C2926DE" w14:textId="661FAE3B" w:rsidR="00615CAA" w:rsidRPr="00557C54" w:rsidRDefault="00615CAA" w:rsidP="00557C54">
            <w:pPr>
              <w:spacing w:after="0"/>
              <w:rPr>
                <w:rFonts w:ascii="Times New Roman" w:hAnsi="Times New Roman"/>
              </w:rPr>
            </w:pPr>
          </w:p>
        </w:tc>
      </w:tr>
      <w:tr w:rsidR="00615CAA" w:rsidRPr="00557C54" w14:paraId="4FD97369" w14:textId="77777777" w:rsidTr="00557C54">
        <w:tc>
          <w:tcPr>
            <w:tcW w:w="721" w:type="pct"/>
            <w:gridSpan w:val="2"/>
            <w:vMerge w:val="restart"/>
          </w:tcPr>
          <w:p w14:paraId="0ED8D94F" w14:textId="77777777" w:rsidR="00615CAA" w:rsidRPr="00557C54" w:rsidRDefault="00615CAA" w:rsidP="00557C54">
            <w:pPr>
              <w:spacing w:after="0"/>
              <w:rPr>
                <w:rFonts w:ascii="Times New Roman" w:hAnsi="Times New Roman"/>
                <w:b/>
                <w:bCs/>
              </w:rPr>
            </w:pPr>
            <w:r w:rsidRPr="00557C54">
              <w:rPr>
                <w:rFonts w:ascii="Times New Roman" w:hAnsi="Times New Roman"/>
                <w:b/>
                <w:bCs/>
                <w:color w:val="000000"/>
              </w:rPr>
              <w:t>Тема 1.7. Пласт</w:t>
            </w:r>
            <w:r w:rsidRPr="00557C54">
              <w:rPr>
                <w:rFonts w:ascii="Times New Roman" w:hAnsi="Times New Roman"/>
                <w:b/>
                <w:bCs/>
                <w:color w:val="000000"/>
              </w:rPr>
              <w:t>и</w:t>
            </w:r>
            <w:r w:rsidRPr="00557C54">
              <w:rPr>
                <w:rFonts w:ascii="Times New Roman" w:hAnsi="Times New Roman"/>
                <w:b/>
                <w:bCs/>
                <w:color w:val="000000"/>
              </w:rPr>
              <w:t>ки</w:t>
            </w:r>
          </w:p>
        </w:tc>
        <w:tc>
          <w:tcPr>
            <w:tcW w:w="2704" w:type="pct"/>
            <w:gridSpan w:val="2"/>
            <w:vAlign w:val="center"/>
          </w:tcPr>
          <w:p w14:paraId="30156F70"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4160D6F5" w14:textId="3F2DFD61" w:rsidR="00615CAA" w:rsidRPr="00557C54" w:rsidRDefault="00615CAA" w:rsidP="00557C54">
            <w:pPr>
              <w:spacing w:after="0"/>
              <w:jc w:val="center"/>
              <w:rPr>
                <w:rFonts w:ascii="Times New Roman" w:hAnsi="Times New Roman"/>
                <w:b/>
                <w:bCs/>
              </w:rPr>
            </w:pPr>
          </w:p>
        </w:tc>
        <w:tc>
          <w:tcPr>
            <w:tcW w:w="858" w:type="pct"/>
            <w:vMerge w:val="restart"/>
          </w:tcPr>
          <w:p w14:paraId="29C39964"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4FE048A0"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6A4EFDE9"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5E35C528" w14:textId="736FC109"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161D4B6B" w14:textId="77777777" w:rsidTr="00557C54">
        <w:tc>
          <w:tcPr>
            <w:tcW w:w="721" w:type="pct"/>
            <w:gridSpan w:val="2"/>
            <w:vMerge/>
          </w:tcPr>
          <w:p w14:paraId="642D61DA" w14:textId="77777777" w:rsidR="00615CAA" w:rsidRPr="00557C54" w:rsidRDefault="00615CAA" w:rsidP="00557C54">
            <w:pPr>
              <w:spacing w:after="0"/>
              <w:rPr>
                <w:rFonts w:ascii="Times New Roman" w:hAnsi="Times New Roman"/>
                <w:b/>
                <w:bCs/>
              </w:rPr>
            </w:pPr>
          </w:p>
        </w:tc>
        <w:tc>
          <w:tcPr>
            <w:tcW w:w="2704" w:type="pct"/>
            <w:gridSpan w:val="2"/>
          </w:tcPr>
          <w:p w14:paraId="3C0FD8D0"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1. </w:t>
            </w:r>
            <w:r w:rsidRPr="00557C54">
              <w:rPr>
                <w:rFonts w:ascii="Times New Roman" w:hAnsi="Times New Roman"/>
                <w:color w:val="000000"/>
              </w:rPr>
              <w:t>Виды пластика. Область его применения в графич</w:t>
            </w:r>
            <w:r w:rsidRPr="00557C54">
              <w:rPr>
                <w:rFonts w:ascii="Times New Roman" w:hAnsi="Times New Roman"/>
                <w:color w:val="000000"/>
              </w:rPr>
              <w:t>е</w:t>
            </w:r>
            <w:r w:rsidRPr="00557C54">
              <w:rPr>
                <w:rFonts w:ascii="Times New Roman" w:hAnsi="Times New Roman"/>
                <w:color w:val="000000"/>
              </w:rPr>
              <w:t>ском дизайне</w:t>
            </w:r>
          </w:p>
        </w:tc>
        <w:tc>
          <w:tcPr>
            <w:tcW w:w="717" w:type="pct"/>
            <w:vMerge/>
            <w:vAlign w:val="center"/>
          </w:tcPr>
          <w:p w14:paraId="46FD7DA0" w14:textId="77777777" w:rsidR="00615CAA" w:rsidRPr="00557C54" w:rsidRDefault="00615CAA" w:rsidP="00557C54">
            <w:pPr>
              <w:spacing w:after="0"/>
              <w:jc w:val="center"/>
              <w:rPr>
                <w:rFonts w:ascii="Times New Roman" w:hAnsi="Times New Roman"/>
                <w:b/>
                <w:bCs/>
              </w:rPr>
            </w:pPr>
          </w:p>
        </w:tc>
        <w:tc>
          <w:tcPr>
            <w:tcW w:w="858" w:type="pct"/>
            <w:vMerge/>
          </w:tcPr>
          <w:p w14:paraId="05C949B5" w14:textId="35E501D0" w:rsidR="00615CAA" w:rsidRPr="00557C54" w:rsidRDefault="00615CAA" w:rsidP="00557C54">
            <w:pPr>
              <w:spacing w:after="0"/>
              <w:rPr>
                <w:rFonts w:ascii="Times New Roman" w:hAnsi="Times New Roman"/>
                <w:bCs/>
              </w:rPr>
            </w:pPr>
          </w:p>
        </w:tc>
      </w:tr>
      <w:tr w:rsidR="00615CAA" w:rsidRPr="00557C54" w14:paraId="56AA1A8E" w14:textId="77777777" w:rsidTr="00557C54">
        <w:tc>
          <w:tcPr>
            <w:tcW w:w="721" w:type="pct"/>
            <w:gridSpan w:val="2"/>
            <w:vMerge/>
          </w:tcPr>
          <w:p w14:paraId="7CE31737" w14:textId="77777777" w:rsidR="00615CAA" w:rsidRPr="00557C54" w:rsidRDefault="00615CAA" w:rsidP="00557C54">
            <w:pPr>
              <w:spacing w:after="0"/>
              <w:rPr>
                <w:rFonts w:ascii="Times New Roman" w:hAnsi="Times New Roman"/>
                <w:b/>
                <w:bCs/>
              </w:rPr>
            </w:pPr>
          </w:p>
        </w:tc>
        <w:tc>
          <w:tcPr>
            <w:tcW w:w="2704" w:type="pct"/>
            <w:gridSpan w:val="2"/>
          </w:tcPr>
          <w:p w14:paraId="2EFEA6E5" w14:textId="3F23458C"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7A557A3A" w14:textId="2EDD5375" w:rsidR="00615CAA" w:rsidRPr="00557C54" w:rsidRDefault="00615CAA" w:rsidP="00557C54">
            <w:pPr>
              <w:spacing w:after="0"/>
              <w:jc w:val="center"/>
              <w:rPr>
                <w:rFonts w:ascii="Times New Roman" w:hAnsi="Times New Roman"/>
                <w:b/>
              </w:rPr>
            </w:pPr>
          </w:p>
        </w:tc>
        <w:tc>
          <w:tcPr>
            <w:tcW w:w="858" w:type="pct"/>
            <w:vMerge/>
          </w:tcPr>
          <w:p w14:paraId="3C3EF782" w14:textId="21D37894" w:rsidR="00615CAA" w:rsidRPr="00557C54" w:rsidRDefault="00615CAA" w:rsidP="00557C54">
            <w:pPr>
              <w:spacing w:after="0"/>
              <w:rPr>
                <w:rFonts w:ascii="Times New Roman" w:hAnsi="Times New Roman"/>
              </w:rPr>
            </w:pPr>
          </w:p>
        </w:tc>
      </w:tr>
      <w:tr w:rsidR="00615CAA" w:rsidRPr="00557C54" w14:paraId="5113E7A5" w14:textId="77777777" w:rsidTr="00557C54">
        <w:tc>
          <w:tcPr>
            <w:tcW w:w="721" w:type="pct"/>
            <w:gridSpan w:val="2"/>
            <w:vMerge/>
          </w:tcPr>
          <w:p w14:paraId="56C99BBE" w14:textId="77777777" w:rsidR="00615CAA" w:rsidRPr="00557C54" w:rsidRDefault="00615CAA" w:rsidP="00557C54">
            <w:pPr>
              <w:spacing w:after="0"/>
              <w:rPr>
                <w:rFonts w:ascii="Times New Roman" w:hAnsi="Times New Roman"/>
                <w:b/>
                <w:bCs/>
              </w:rPr>
            </w:pPr>
          </w:p>
        </w:tc>
        <w:tc>
          <w:tcPr>
            <w:tcW w:w="2704" w:type="pct"/>
            <w:gridSpan w:val="2"/>
          </w:tcPr>
          <w:p w14:paraId="0F689FEB" w14:textId="77777777" w:rsidR="00615CAA" w:rsidRPr="00557C54" w:rsidRDefault="00615CAA" w:rsidP="00557C54">
            <w:pPr>
              <w:spacing w:after="0"/>
              <w:rPr>
                <w:rFonts w:ascii="Times New Roman" w:hAnsi="Times New Roman"/>
                <w:b/>
                <w:bCs/>
              </w:rPr>
            </w:pPr>
            <w:r w:rsidRPr="00557C54">
              <w:rPr>
                <w:rFonts w:ascii="Times New Roman" w:hAnsi="Times New Roman"/>
                <w:b/>
                <w:bCs/>
              </w:rPr>
              <w:t>Практическое занятие № 11.</w:t>
            </w:r>
            <w:r w:rsidRPr="00557C54">
              <w:rPr>
                <w:rFonts w:ascii="Times New Roman" w:hAnsi="Times New Roman"/>
                <w:color w:val="000000"/>
              </w:rPr>
              <w:t>Физикомеханические, технико-эксплуатационные и эстетические свойства материалов</w:t>
            </w:r>
          </w:p>
        </w:tc>
        <w:tc>
          <w:tcPr>
            <w:tcW w:w="717" w:type="pct"/>
            <w:vAlign w:val="center"/>
          </w:tcPr>
          <w:p w14:paraId="3BCBB052" w14:textId="625E3A05" w:rsidR="00615CAA" w:rsidRPr="00557C54" w:rsidRDefault="00615CAA" w:rsidP="00557C54">
            <w:pPr>
              <w:spacing w:after="0"/>
              <w:jc w:val="center"/>
              <w:rPr>
                <w:rFonts w:ascii="Times New Roman" w:hAnsi="Times New Roman"/>
                <w:b/>
              </w:rPr>
            </w:pPr>
          </w:p>
        </w:tc>
        <w:tc>
          <w:tcPr>
            <w:tcW w:w="858" w:type="pct"/>
            <w:vMerge/>
          </w:tcPr>
          <w:p w14:paraId="10380B3D" w14:textId="5D8C3161" w:rsidR="00615CAA" w:rsidRPr="00557C54" w:rsidRDefault="00615CAA" w:rsidP="00557C54">
            <w:pPr>
              <w:spacing w:after="0"/>
              <w:rPr>
                <w:rFonts w:ascii="Times New Roman" w:hAnsi="Times New Roman"/>
              </w:rPr>
            </w:pPr>
          </w:p>
        </w:tc>
      </w:tr>
      <w:tr w:rsidR="00615CAA" w:rsidRPr="00557C54" w14:paraId="76D0B1AA" w14:textId="77777777" w:rsidTr="00557C54">
        <w:tc>
          <w:tcPr>
            <w:tcW w:w="721" w:type="pct"/>
            <w:gridSpan w:val="2"/>
            <w:vMerge/>
          </w:tcPr>
          <w:p w14:paraId="03AA7F89" w14:textId="77777777" w:rsidR="00615CAA" w:rsidRPr="00557C54" w:rsidRDefault="00615CAA" w:rsidP="00557C54">
            <w:pPr>
              <w:spacing w:after="0"/>
              <w:rPr>
                <w:rFonts w:ascii="Times New Roman" w:hAnsi="Times New Roman"/>
                <w:b/>
                <w:bCs/>
              </w:rPr>
            </w:pPr>
          </w:p>
        </w:tc>
        <w:tc>
          <w:tcPr>
            <w:tcW w:w="2704" w:type="pct"/>
            <w:gridSpan w:val="2"/>
          </w:tcPr>
          <w:p w14:paraId="3EEB4F09" w14:textId="77777777" w:rsidR="00615CAA" w:rsidRPr="00557C54" w:rsidRDefault="00615CAA" w:rsidP="00557C54">
            <w:pPr>
              <w:spacing w:after="0"/>
              <w:rPr>
                <w:rFonts w:ascii="Times New Roman" w:hAnsi="Times New Roman"/>
                <w:b/>
                <w:bCs/>
              </w:rPr>
            </w:pPr>
            <w:r w:rsidRPr="00557C54">
              <w:rPr>
                <w:rFonts w:ascii="Times New Roman" w:hAnsi="Times New Roman"/>
                <w:b/>
                <w:bCs/>
              </w:rPr>
              <w:t>Практическое занятие № 12.</w:t>
            </w:r>
            <w:r w:rsidRPr="00557C54">
              <w:rPr>
                <w:rFonts w:ascii="Times New Roman" w:hAnsi="Times New Roman"/>
                <w:color w:val="000000"/>
              </w:rPr>
              <w:t xml:space="preserve"> Основные принципы и методы выбора пл</w:t>
            </w:r>
            <w:r w:rsidRPr="00557C54">
              <w:rPr>
                <w:rFonts w:ascii="Times New Roman" w:hAnsi="Times New Roman"/>
                <w:color w:val="000000"/>
              </w:rPr>
              <w:t>а</w:t>
            </w:r>
            <w:r w:rsidRPr="00557C54">
              <w:rPr>
                <w:rFonts w:ascii="Times New Roman" w:hAnsi="Times New Roman"/>
                <w:color w:val="000000"/>
              </w:rPr>
              <w:t>стика</w:t>
            </w:r>
          </w:p>
        </w:tc>
        <w:tc>
          <w:tcPr>
            <w:tcW w:w="717" w:type="pct"/>
            <w:vAlign w:val="center"/>
          </w:tcPr>
          <w:p w14:paraId="6443E2CF" w14:textId="53E4AC1B" w:rsidR="00615CAA" w:rsidRPr="00557C54" w:rsidRDefault="00615CAA" w:rsidP="00557C54">
            <w:pPr>
              <w:spacing w:after="0"/>
              <w:jc w:val="center"/>
              <w:rPr>
                <w:rFonts w:ascii="Times New Roman" w:hAnsi="Times New Roman"/>
                <w:b/>
              </w:rPr>
            </w:pPr>
          </w:p>
        </w:tc>
        <w:tc>
          <w:tcPr>
            <w:tcW w:w="858" w:type="pct"/>
            <w:vMerge/>
          </w:tcPr>
          <w:p w14:paraId="1B611789" w14:textId="0A301BB2" w:rsidR="00615CAA" w:rsidRPr="00557C54" w:rsidRDefault="00615CAA" w:rsidP="00557C54">
            <w:pPr>
              <w:spacing w:after="0"/>
              <w:rPr>
                <w:rFonts w:ascii="Times New Roman" w:hAnsi="Times New Roman"/>
              </w:rPr>
            </w:pPr>
          </w:p>
        </w:tc>
      </w:tr>
      <w:tr w:rsidR="00615CAA" w:rsidRPr="00557C54" w14:paraId="2AD2F916" w14:textId="77777777" w:rsidTr="00557C54">
        <w:tc>
          <w:tcPr>
            <w:tcW w:w="721" w:type="pct"/>
            <w:gridSpan w:val="2"/>
            <w:vMerge/>
          </w:tcPr>
          <w:p w14:paraId="3F3CD13A" w14:textId="77777777" w:rsidR="00615CAA" w:rsidRPr="00557C54" w:rsidRDefault="00615CAA" w:rsidP="00557C54">
            <w:pPr>
              <w:spacing w:after="0"/>
              <w:rPr>
                <w:rFonts w:ascii="Times New Roman" w:hAnsi="Times New Roman"/>
                <w:b/>
                <w:bCs/>
              </w:rPr>
            </w:pPr>
          </w:p>
        </w:tc>
        <w:tc>
          <w:tcPr>
            <w:tcW w:w="2704" w:type="pct"/>
            <w:gridSpan w:val="2"/>
          </w:tcPr>
          <w:p w14:paraId="1B336B53"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1EA90D0C" w14:textId="01369D1A" w:rsidR="00615CAA" w:rsidRPr="00557C54" w:rsidRDefault="00615CAA" w:rsidP="00557C54">
            <w:pPr>
              <w:spacing w:after="0"/>
              <w:jc w:val="center"/>
              <w:rPr>
                <w:rFonts w:ascii="Times New Roman" w:hAnsi="Times New Roman"/>
                <w:b/>
                <w:bCs/>
              </w:rPr>
            </w:pPr>
          </w:p>
        </w:tc>
        <w:tc>
          <w:tcPr>
            <w:tcW w:w="858" w:type="pct"/>
            <w:vMerge/>
          </w:tcPr>
          <w:p w14:paraId="56663A2F" w14:textId="799F0662" w:rsidR="00615CAA" w:rsidRPr="00557C54" w:rsidRDefault="00615CAA" w:rsidP="00557C54">
            <w:pPr>
              <w:spacing w:after="0"/>
              <w:rPr>
                <w:rFonts w:ascii="Times New Roman" w:hAnsi="Times New Roman"/>
              </w:rPr>
            </w:pPr>
          </w:p>
        </w:tc>
      </w:tr>
      <w:tr w:rsidR="00615CAA" w:rsidRPr="00557C54" w14:paraId="40E7B6B0" w14:textId="77777777" w:rsidTr="00557C54">
        <w:tc>
          <w:tcPr>
            <w:tcW w:w="721" w:type="pct"/>
            <w:gridSpan w:val="2"/>
            <w:vMerge w:val="restart"/>
          </w:tcPr>
          <w:p w14:paraId="7AAA9CED" w14:textId="77777777" w:rsidR="00615CAA" w:rsidRPr="00557C54" w:rsidRDefault="00615CAA" w:rsidP="00557C54">
            <w:pPr>
              <w:spacing w:after="0"/>
              <w:rPr>
                <w:rFonts w:ascii="Times New Roman" w:hAnsi="Times New Roman"/>
                <w:b/>
                <w:bCs/>
              </w:rPr>
            </w:pPr>
            <w:r w:rsidRPr="00557C54">
              <w:rPr>
                <w:rFonts w:ascii="Times New Roman" w:hAnsi="Times New Roman"/>
                <w:b/>
                <w:bCs/>
              </w:rPr>
              <w:t>Тема 1.8. Приро</w:t>
            </w:r>
            <w:r w:rsidRPr="00557C54">
              <w:rPr>
                <w:rFonts w:ascii="Times New Roman" w:hAnsi="Times New Roman"/>
                <w:b/>
                <w:bCs/>
              </w:rPr>
              <w:t>д</w:t>
            </w:r>
            <w:r w:rsidRPr="00557C54">
              <w:rPr>
                <w:rFonts w:ascii="Times New Roman" w:hAnsi="Times New Roman"/>
                <w:b/>
                <w:bCs/>
              </w:rPr>
              <w:t>ный камень</w:t>
            </w:r>
          </w:p>
        </w:tc>
        <w:tc>
          <w:tcPr>
            <w:tcW w:w="2704" w:type="pct"/>
            <w:gridSpan w:val="2"/>
          </w:tcPr>
          <w:p w14:paraId="7E532B6D" w14:textId="77777777" w:rsidR="00615CAA" w:rsidRPr="00557C54" w:rsidRDefault="00615CAA" w:rsidP="00557C54">
            <w:pPr>
              <w:spacing w:after="0"/>
              <w:rPr>
                <w:rFonts w:ascii="Times New Roman" w:hAnsi="Times New Roman"/>
                <w:b/>
                <w:bCs/>
              </w:rPr>
            </w:pPr>
            <w:r w:rsidRPr="00557C54">
              <w:rPr>
                <w:rFonts w:ascii="Times New Roman" w:hAnsi="Times New Roman"/>
                <w:b/>
                <w:bCs/>
              </w:rPr>
              <w:t>Содержание учебного материала</w:t>
            </w:r>
          </w:p>
        </w:tc>
        <w:tc>
          <w:tcPr>
            <w:tcW w:w="717" w:type="pct"/>
            <w:vAlign w:val="center"/>
          </w:tcPr>
          <w:p w14:paraId="57B5F433" w14:textId="77777777" w:rsidR="00615CAA" w:rsidRPr="00557C54" w:rsidRDefault="00615CAA" w:rsidP="00557C54">
            <w:pPr>
              <w:spacing w:after="0"/>
              <w:jc w:val="center"/>
              <w:rPr>
                <w:rFonts w:ascii="Times New Roman" w:hAnsi="Times New Roman"/>
                <w:b/>
                <w:bCs/>
              </w:rPr>
            </w:pPr>
          </w:p>
        </w:tc>
        <w:tc>
          <w:tcPr>
            <w:tcW w:w="858" w:type="pct"/>
            <w:vMerge w:val="restart"/>
          </w:tcPr>
          <w:p w14:paraId="214D7DF8"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34E644C6"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00E923D2"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77CAFA0D" w14:textId="243FC623"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795C7F8F" w14:textId="77777777" w:rsidTr="00557C54">
        <w:tc>
          <w:tcPr>
            <w:tcW w:w="721" w:type="pct"/>
            <w:gridSpan w:val="2"/>
            <w:vMerge/>
          </w:tcPr>
          <w:p w14:paraId="1458626B" w14:textId="77777777" w:rsidR="00615CAA" w:rsidRPr="00557C54" w:rsidRDefault="00615CAA" w:rsidP="00557C54">
            <w:pPr>
              <w:spacing w:after="0"/>
              <w:rPr>
                <w:rFonts w:ascii="Times New Roman" w:hAnsi="Times New Roman"/>
                <w:b/>
                <w:bCs/>
              </w:rPr>
            </w:pPr>
          </w:p>
        </w:tc>
        <w:tc>
          <w:tcPr>
            <w:tcW w:w="2704" w:type="pct"/>
            <w:gridSpan w:val="2"/>
          </w:tcPr>
          <w:p w14:paraId="1DC46C9A" w14:textId="77777777" w:rsidR="00615CAA" w:rsidRPr="00557C54" w:rsidRDefault="00615CAA" w:rsidP="00557C54">
            <w:pPr>
              <w:spacing w:after="0"/>
              <w:rPr>
                <w:rFonts w:ascii="Times New Roman" w:hAnsi="Times New Roman"/>
                <w:b/>
                <w:bCs/>
              </w:rPr>
            </w:pPr>
            <w:r w:rsidRPr="00557C54">
              <w:rPr>
                <w:rFonts w:ascii="Times New Roman" w:hAnsi="Times New Roman"/>
              </w:rPr>
              <w:t xml:space="preserve">1.Материалы из природного камня. </w:t>
            </w:r>
            <w:r w:rsidRPr="00557C54">
              <w:rPr>
                <w:rFonts w:ascii="Times New Roman" w:hAnsi="Times New Roman"/>
                <w:color w:val="000000"/>
              </w:rPr>
              <w:t>Физико-механические, технико-эксплуатационные и эстетические свойства материалов. Основные принципы и м</w:t>
            </w:r>
            <w:r w:rsidRPr="00557C54">
              <w:rPr>
                <w:rFonts w:ascii="Times New Roman" w:hAnsi="Times New Roman"/>
                <w:color w:val="000000"/>
              </w:rPr>
              <w:t>е</w:t>
            </w:r>
            <w:r w:rsidRPr="00557C54">
              <w:rPr>
                <w:rFonts w:ascii="Times New Roman" w:hAnsi="Times New Roman"/>
                <w:color w:val="000000"/>
              </w:rPr>
              <w:t>тоды выбора природного ка</w:t>
            </w:r>
            <w:r w:rsidRPr="00557C54">
              <w:rPr>
                <w:rFonts w:ascii="Times New Roman" w:hAnsi="Times New Roman"/>
              </w:rPr>
              <w:t xml:space="preserve">мня </w:t>
            </w:r>
          </w:p>
        </w:tc>
        <w:tc>
          <w:tcPr>
            <w:tcW w:w="717" w:type="pct"/>
            <w:vAlign w:val="center"/>
          </w:tcPr>
          <w:p w14:paraId="13871F99" w14:textId="4884C4AE" w:rsidR="00382AA9" w:rsidRPr="00557C54" w:rsidRDefault="00382AA9" w:rsidP="00557C54">
            <w:pPr>
              <w:spacing w:after="0"/>
              <w:jc w:val="center"/>
              <w:rPr>
                <w:rFonts w:ascii="Times New Roman" w:hAnsi="Times New Roman"/>
                <w:b/>
                <w:bCs/>
              </w:rPr>
            </w:pPr>
          </w:p>
        </w:tc>
        <w:tc>
          <w:tcPr>
            <w:tcW w:w="858" w:type="pct"/>
            <w:vMerge/>
          </w:tcPr>
          <w:p w14:paraId="41D3E748" w14:textId="4C2E3EF1" w:rsidR="00615CAA" w:rsidRPr="00557C54" w:rsidRDefault="00615CAA" w:rsidP="00557C54">
            <w:pPr>
              <w:spacing w:after="0"/>
              <w:rPr>
                <w:rFonts w:ascii="Times New Roman" w:hAnsi="Times New Roman"/>
              </w:rPr>
            </w:pPr>
          </w:p>
        </w:tc>
      </w:tr>
      <w:tr w:rsidR="00615CAA" w:rsidRPr="00557C54" w14:paraId="4D5E2E3E" w14:textId="77777777" w:rsidTr="00557C54">
        <w:tc>
          <w:tcPr>
            <w:tcW w:w="721" w:type="pct"/>
            <w:gridSpan w:val="2"/>
            <w:vMerge/>
          </w:tcPr>
          <w:p w14:paraId="6C9678F3" w14:textId="77777777" w:rsidR="00615CAA" w:rsidRPr="00557C54" w:rsidRDefault="00615CAA" w:rsidP="00557C54">
            <w:pPr>
              <w:spacing w:after="0"/>
              <w:rPr>
                <w:rFonts w:ascii="Times New Roman" w:hAnsi="Times New Roman"/>
                <w:b/>
                <w:bCs/>
              </w:rPr>
            </w:pPr>
          </w:p>
        </w:tc>
        <w:tc>
          <w:tcPr>
            <w:tcW w:w="2704" w:type="pct"/>
            <w:gridSpan w:val="2"/>
          </w:tcPr>
          <w:p w14:paraId="63AAE09C" w14:textId="10333C3E" w:rsidR="00615CAA" w:rsidRPr="00557C54" w:rsidRDefault="00615CAA" w:rsidP="00557C54">
            <w:pPr>
              <w:spacing w:after="0"/>
              <w:rPr>
                <w:rFonts w:ascii="Times New Roman" w:hAnsi="Times New Roman"/>
                <w:b/>
                <w:bCs/>
              </w:rPr>
            </w:pPr>
            <w:r w:rsidRPr="00557C54">
              <w:rPr>
                <w:rFonts w:ascii="Times New Roman" w:hAnsi="Times New Roman"/>
                <w:b/>
                <w:bCs/>
              </w:rPr>
              <w:t>В том числе практических занятий и лабораторных работ</w:t>
            </w:r>
          </w:p>
        </w:tc>
        <w:tc>
          <w:tcPr>
            <w:tcW w:w="717" w:type="pct"/>
          </w:tcPr>
          <w:p w14:paraId="2D77B4E3" w14:textId="4F862CED" w:rsidR="00615CAA" w:rsidRPr="00557C54" w:rsidRDefault="00615CAA" w:rsidP="00557C54">
            <w:pPr>
              <w:spacing w:after="0"/>
              <w:jc w:val="center"/>
              <w:rPr>
                <w:rFonts w:ascii="Times New Roman" w:hAnsi="Times New Roman"/>
              </w:rPr>
            </w:pPr>
          </w:p>
        </w:tc>
        <w:tc>
          <w:tcPr>
            <w:tcW w:w="858" w:type="pct"/>
            <w:vMerge/>
          </w:tcPr>
          <w:p w14:paraId="646337BD" w14:textId="75A46282" w:rsidR="00615CAA" w:rsidRPr="00557C54" w:rsidRDefault="00615CAA" w:rsidP="00557C54">
            <w:pPr>
              <w:spacing w:after="0"/>
              <w:rPr>
                <w:rFonts w:ascii="Times New Roman" w:hAnsi="Times New Roman"/>
              </w:rPr>
            </w:pPr>
          </w:p>
        </w:tc>
      </w:tr>
      <w:tr w:rsidR="00615CAA" w:rsidRPr="00557C54" w14:paraId="6F7C0C15" w14:textId="77777777" w:rsidTr="00557C54">
        <w:tc>
          <w:tcPr>
            <w:tcW w:w="721" w:type="pct"/>
            <w:gridSpan w:val="2"/>
            <w:vMerge/>
          </w:tcPr>
          <w:p w14:paraId="3120DF89" w14:textId="77777777" w:rsidR="00615CAA" w:rsidRPr="00557C54" w:rsidRDefault="00615CAA" w:rsidP="00557C54">
            <w:pPr>
              <w:spacing w:after="0"/>
              <w:rPr>
                <w:rFonts w:ascii="Times New Roman" w:hAnsi="Times New Roman"/>
                <w:b/>
                <w:bCs/>
              </w:rPr>
            </w:pPr>
          </w:p>
        </w:tc>
        <w:tc>
          <w:tcPr>
            <w:tcW w:w="2704" w:type="pct"/>
            <w:gridSpan w:val="2"/>
          </w:tcPr>
          <w:p w14:paraId="552C4A88"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tcPr>
          <w:p w14:paraId="1F34335A" w14:textId="69764F1B" w:rsidR="00615CAA" w:rsidRPr="00557C54" w:rsidRDefault="00615CAA" w:rsidP="00557C54">
            <w:pPr>
              <w:spacing w:after="0"/>
              <w:jc w:val="center"/>
              <w:rPr>
                <w:rFonts w:ascii="Times New Roman" w:hAnsi="Times New Roman"/>
              </w:rPr>
            </w:pPr>
          </w:p>
        </w:tc>
        <w:tc>
          <w:tcPr>
            <w:tcW w:w="858" w:type="pct"/>
            <w:vMerge/>
          </w:tcPr>
          <w:p w14:paraId="30A2C569" w14:textId="1DFEEC82" w:rsidR="00615CAA" w:rsidRPr="00557C54" w:rsidRDefault="00615CAA" w:rsidP="00557C54">
            <w:pPr>
              <w:spacing w:after="0"/>
              <w:rPr>
                <w:rFonts w:ascii="Times New Roman" w:hAnsi="Times New Roman"/>
              </w:rPr>
            </w:pPr>
          </w:p>
        </w:tc>
      </w:tr>
      <w:tr w:rsidR="00615CAA" w:rsidRPr="00557C54" w14:paraId="3897EADB" w14:textId="77777777" w:rsidTr="00557C54">
        <w:tc>
          <w:tcPr>
            <w:tcW w:w="3425" w:type="pct"/>
            <w:gridSpan w:val="4"/>
          </w:tcPr>
          <w:p w14:paraId="04E871A7" w14:textId="77777777" w:rsidR="00615CAA" w:rsidRPr="00557C54" w:rsidRDefault="00615CAA" w:rsidP="00557C54">
            <w:pPr>
              <w:spacing w:after="0"/>
              <w:rPr>
                <w:rFonts w:ascii="Times New Roman" w:hAnsi="Times New Roman"/>
                <w:b/>
                <w:bCs/>
              </w:rPr>
            </w:pPr>
            <w:r w:rsidRPr="00557C54">
              <w:rPr>
                <w:rFonts w:ascii="Times New Roman" w:hAnsi="Times New Roman"/>
                <w:b/>
                <w:bCs/>
              </w:rPr>
              <w:t>Раздел 2. Виды печати</w:t>
            </w:r>
          </w:p>
        </w:tc>
        <w:tc>
          <w:tcPr>
            <w:tcW w:w="717" w:type="pct"/>
            <w:vAlign w:val="center"/>
          </w:tcPr>
          <w:p w14:paraId="645CB60F" w14:textId="7CB3D0F9" w:rsidR="00615CAA" w:rsidRPr="00557C54" w:rsidRDefault="00382AA9" w:rsidP="00557C54">
            <w:pPr>
              <w:spacing w:after="0"/>
              <w:jc w:val="center"/>
              <w:rPr>
                <w:rFonts w:ascii="Times New Roman" w:hAnsi="Times New Roman"/>
                <w:b/>
                <w:bCs/>
              </w:rPr>
            </w:pPr>
            <w:r>
              <w:rPr>
                <w:rFonts w:ascii="Times New Roman" w:hAnsi="Times New Roman"/>
                <w:b/>
                <w:bCs/>
              </w:rPr>
              <w:t>16</w:t>
            </w:r>
          </w:p>
        </w:tc>
        <w:tc>
          <w:tcPr>
            <w:tcW w:w="858" w:type="pct"/>
          </w:tcPr>
          <w:p w14:paraId="53C14599" w14:textId="16AD37EA" w:rsidR="00615CAA" w:rsidRPr="00557C54" w:rsidRDefault="00615CAA" w:rsidP="00557C54">
            <w:pPr>
              <w:spacing w:after="0"/>
              <w:rPr>
                <w:rFonts w:ascii="Times New Roman" w:hAnsi="Times New Roman"/>
              </w:rPr>
            </w:pPr>
          </w:p>
        </w:tc>
      </w:tr>
      <w:tr w:rsidR="00615CAA" w:rsidRPr="00557C54" w14:paraId="4B1D1C98" w14:textId="77777777" w:rsidTr="00557C54">
        <w:tc>
          <w:tcPr>
            <w:tcW w:w="728" w:type="pct"/>
            <w:gridSpan w:val="3"/>
            <w:vMerge w:val="restart"/>
          </w:tcPr>
          <w:p w14:paraId="37199918"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Тема 2.1. </w:t>
            </w:r>
          </w:p>
          <w:p w14:paraId="6C12F6C5" w14:textId="77777777" w:rsidR="00615CAA" w:rsidRPr="00557C54" w:rsidRDefault="00615CAA" w:rsidP="00557C54">
            <w:pPr>
              <w:spacing w:after="0"/>
              <w:rPr>
                <w:rFonts w:ascii="Times New Roman" w:hAnsi="Times New Roman"/>
                <w:b/>
                <w:bCs/>
              </w:rPr>
            </w:pPr>
            <w:r w:rsidRPr="00557C54">
              <w:rPr>
                <w:rFonts w:ascii="Times New Roman" w:hAnsi="Times New Roman"/>
                <w:b/>
                <w:bCs/>
              </w:rPr>
              <w:t>Свойства и хара</w:t>
            </w:r>
            <w:r w:rsidRPr="00557C54">
              <w:rPr>
                <w:rFonts w:ascii="Times New Roman" w:hAnsi="Times New Roman"/>
                <w:b/>
                <w:bCs/>
              </w:rPr>
              <w:t>к</w:t>
            </w:r>
            <w:r w:rsidRPr="00557C54">
              <w:rPr>
                <w:rFonts w:ascii="Times New Roman" w:hAnsi="Times New Roman"/>
                <w:b/>
                <w:bCs/>
              </w:rPr>
              <w:t>теристики печа</w:t>
            </w:r>
            <w:r w:rsidRPr="00557C54">
              <w:rPr>
                <w:rFonts w:ascii="Times New Roman" w:hAnsi="Times New Roman"/>
                <w:b/>
                <w:bCs/>
              </w:rPr>
              <w:t>т</w:t>
            </w:r>
            <w:r w:rsidRPr="00557C54">
              <w:rPr>
                <w:rFonts w:ascii="Times New Roman" w:hAnsi="Times New Roman"/>
                <w:b/>
                <w:bCs/>
              </w:rPr>
              <w:t>ных мат</w:t>
            </w:r>
            <w:r w:rsidRPr="00557C54">
              <w:rPr>
                <w:rFonts w:ascii="Times New Roman" w:hAnsi="Times New Roman"/>
                <w:b/>
                <w:bCs/>
              </w:rPr>
              <w:t>е</w:t>
            </w:r>
            <w:r w:rsidRPr="00557C54">
              <w:rPr>
                <w:rFonts w:ascii="Times New Roman" w:hAnsi="Times New Roman"/>
                <w:b/>
                <w:bCs/>
              </w:rPr>
              <w:t xml:space="preserve">риалов </w:t>
            </w:r>
          </w:p>
        </w:tc>
        <w:tc>
          <w:tcPr>
            <w:tcW w:w="2697" w:type="pct"/>
            <w:vAlign w:val="center"/>
          </w:tcPr>
          <w:p w14:paraId="2E91E797"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5C90ABB7" w14:textId="1964CC95" w:rsidR="00615CAA" w:rsidRPr="00557C54" w:rsidRDefault="00615CAA" w:rsidP="00557C54">
            <w:pPr>
              <w:spacing w:after="0"/>
              <w:jc w:val="center"/>
              <w:rPr>
                <w:rFonts w:ascii="Times New Roman" w:hAnsi="Times New Roman"/>
                <w:b/>
                <w:bCs/>
              </w:rPr>
            </w:pPr>
          </w:p>
        </w:tc>
        <w:tc>
          <w:tcPr>
            <w:tcW w:w="858" w:type="pct"/>
            <w:vMerge w:val="restart"/>
          </w:tcPr>
          <w:p w14:paraId="64B090D3"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64B0EC74"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726C1D5E"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0AFA9B1B" w14:textId="38AF8953"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00A9B5B9" w14:textId="77777777" w:rsidTr="00557C54">
        <w:tc>
          <w:tcPr>
            <w:tcW w:w="728" w:type="pct"/>
            <w:gridSpan w:val="3"/>
            <w:vMerge/>
          </w:tcPr>
          <w:p w14:paraId="36DEDF7E" w14:textId="77777777" w:rsidR="00615CAA" w:rsidRPr="00557C54" w:rsidRDefault="00615CAA" w:rsidP="00557C54">
            <w:pPr>
              <w:spacing w:after="0"/>
              <w:rPr>
                <w:rFonts w:ascii="Times New Roman" w:hAnsi="Times New Roman"/>
                <w:b/>
                <w:bCs/>
              </w:rPr>
            </w:pPr>
          </w:p>
        </w:tc>
        <w:tc>
          <w:tcPr>
            <w:tcW w:w="2697" w:type="pct"/>
          </w:tcPr>
          <w:p w14:paraId="1F30AA4F" w14:textId="77777777" w:rsidR="00615CAA" w:rsidRPr="00557C54" w:rsidRDefault="00615CAA" w:rsidP="00557C54">
            <w:pPr>
              <w:spacing w:after="0"/>
              <w:rPr>
                <w:rFonts w:ascii="Times New Roman" w:hAnsi="Times New Roman"/>
                <w:bCs/>
              </w:rPr>
            </w:pPr>
            <w:r w:rsidRPr="00557C54">
              <w:rPr>
                <w:rFonts w:ascii="Times New Roman" w:hAnsi="Times New Roman"/>
                <w:bCs/>
              </w:rPr>
              <w:t>1. Эстетическая характеристика материалов: цвет, фактура, форма, рисунок. Кла</w:t>
            </w:r>
            <w:r w:rsidRPr="00557C54">
              <w:rPr>
                <w:rFonts w:ascii="Times New Roman" w:hAnsi="Times New Roman"/>
                <w:bCs/>
              </w:rPr>
              <w:t>с</w:t>
            </w:r>
            <w:r w:rsidRPr="00557C54">
              <w:rPr>
                <w:rFonts w:ascii="Times New Roman" w:hAnsi="Times New Roman"/>
                <w:bCs/>
              </w:rPr>
              <w:t>сификация материалов по назначению, происхождению и технологическому пр</w:t>
            </w:r>
            <w:r w:rsidRPr="00557C54">
              <w:rPr>
                <w:rFonts w:ascii="Times New Roman" w:hAnsi="Times New Roman"/>
                <w:bCs/>
              </w:rPr>
              <w:t>и</w:t>
            </w:r>
            <w:r w:rsidRPr="00557C54">
              <w:rPr>
                <w:rFonts w:ascii="Times New Roman" w:hAnsi="Times New Roman"/>
                <w:bCs/>
              </w:rPr>
              <w:t>знаку</w:t>
            </w:r>
          </w:p>
        </w:tc>
        <w:tc>
          <w:tcPr>
            <w:tcW w:w="717" w:type="pct"/>
            <w:vMerge/>
            <w:vAlign w:val="center"/>
          </w:tcPr>
          <w:p w14:paraId="290261C2" w14:textId="77777777" w:rsidR="00615CAA" w:rsidRPr="00557C54" w:rsidRDefault="00615CAA" w:rsidP="00557C54">
            <w:pPr>
              <w:spacing w:after="0"/>
              <w:jc w:val="center"/>
              <w:rPr>
                <w:rFonts w:ascii="Times New Roman" w:hAnsi="Times New Roman"/>
                <w:b/>
                <w:bCs/>
              </w:rPr>
            </w:pPr>
          </w:p>
        </w:tc>
        <w:tc>
          <w:tcPr>
            <w:tcW w:w="858" w:type="pct"/>
            <w:vMerge/>
          </w:tcPr>
          <w:p w14:paraId="5B6D06C6" w14:textId="749DD831" w:rsidR="00615CAA" w:rsidRPr="00557C54" w:rsidRDefault="00615CAA" w:rsidP="00557C54">
            <w:pPr>
              <w:spacing w:after="0"/>
              <w:rPr>
                <w:rFonts w:ascii="Times New Roman" w:hAnsi="Times New Roman"/>
                <w:bCs/>
              </w:rPr>
            </w:pPr>
          </w:p>
        </w:tc>
      </w:tr>
      <w:tr w:rsidR="00615CAA" w:rsidRPr="00557C54" w14:paraId="48FBE83B" w14:textId="77777777" w:rsidTr="00557C54">
        <w:tc>
          <w:tcPr>
            <w:tcW w:w="728" w:type="pct"/>
            <w:gridSpan w:val="3"/>
            <w:vMerge/>
          </w:tcPr>
          <w:p w14:paraId="09AD1AE1" w14:textId="77777777" w:rsidR="00615CAA" w:rsidRPr="00557C54" w:rsidRDefault="00615CAA" w:rsidP="00557C54">
            <w:pPr>
              <w:spacing w:after="0"/>
              <w:rPr>
                <w:rFonts w:ascii="Times New Roman" w:hAnsi="Times New Roman"/>
                <w:b/>
                <w:bCs/>
              </w:rPr>
            </w:pPr>
          </w:p>
        </w:tc>
        <w:tc>
          <w:tcPr>
            <w:tcW w:w="2697" w:type="pct"/>
          </w:tcPr>
          <w:p w14:paraId="50ECE4B5" w14:textId="054433AD" w:rsidR="00615CAA" w:rsidRPr="00557C54" w:rsidRDefault="00615CAA" w:rsidP="00557C54">
            <w:pPr>
              <w:spacing w:after="0"/>
              <w:rPr>
                <w:rFonts w:ascii="Times New Roman" w:hAnsi="Times New Roman"/>
                <w:b/>
              </w:rPr>
            </w:pPr>
            <w:r w:rsidRPr="00557C54">
              <w:rPr>
                <w:rFonts w:ascii="Times New Roman" w:hAnsi="Times New Roman"/>
                <w:b/>
                <w:bCs/>
              </w:rPr>
              <w:t>В том числе практических занятий и лабораторных работ</w:t>
            </w:r>
          </w:p>
        </w:tc>
        <w:tc>
          <w:tcPr>
            <w:tcW w:w="717" w:type="pct"/>
            <w:vAlign w:val="center"/>
          </w:tcPr>
          <w:p w14:paraId="2B0ED739" w14:textId="0F7A050D" w:rsidR="00615CAA" w:rsidRPr="00557C54" w:rsidRDefault="00615CAA" w:rsidP="00557C54">
            <w:pPr>
              <w:spacing w:after="0"/>
              <w:jc w:val="center"/>
              <w:rPr>
                <w:rFonts w:ascii="Times New Roman" w:hAnsi="Times New Roman"/>
                <w:bCs/>
              </w:rPr>
            </w:pPr>
          </w:p>
        </w:tc>
        <w:tc>
          <w:tcPr>
            <w:tcW w:w="858" w:type="pct"/>
            <w:vMerge/>
          </w:tcPr>
          <w:p w14:paraId="7363713B" w14:textId="329A9991" w:rsidR="00615CAA" w:rsidRPr="00557C54" w:rsidRDefault="00615CAA" w:rsidP="00557C54">
            <w:pPr>
              <w:spacing w:after="0"/>
              <w:rPr>
                <w:rFonts w:ascii="Times New Roman" w:hAnsi="Times New Roman"/>
                <w:bCs/>
              </w:rPr>
            </w:pPr>
          </w:p>
        </w:tc>
      </w:tr>
      <w:tr w:rsidR="00615CAA" w:rsidRPr="00557C54" w14:paraId="517FD31B" w14:textId="77777777" w:rsidTr="00557C54">
        <w:tc>
          <w:tcPr>
            <w:tcW w:w="728" w:type="pct"/>
            <w:gridSpan w:val="3"/>
            <w:vMerge/>
          </w:tcPr>
          <w:p w14:paraId="03090CC2" w14:textId="77777777" w:rsidR="00615CAA" w:rsidRPr="00557C54" w:rsidRDefault="00615CAA" w:rsidP="00557C54">
            <w:pPr>
              <w:spacing w:after="0"/>
              <w:rPr>
                <w:rFonts w:ascii="Times New Roman" w:hAnsi="Times New Roman"/>
                <w:b/>
                <w:bCs/>
              </w:rPr>
            </w:pPr>
          </w:p>
        </w:tc>
        <w:tc>
          <w:tcPr>
            <w:tcW w:w="2697" w:type="pct"/>
          </w:tcPr>
          <w:p w14:paraId="0D3B227B" w14:textId="77777777" w:rsidR="00615CAA" w:rsidRPr="00557C54" w:rsidRDefault="00615CAA" w:rsidP="00557C54">
            <w:pPr>
              <w:spacing w:after="0"/>
              <w:rPr>
                <w:rFonts w:ascii="Times New Roman" w:hAnsi="Times New Roman"/>
              </w:rPr>
            </w:pPr>
            <w:r w:rsidRPr="00557C54">
              <w:rPr>
                <w:rFonts w:ascii="Times New Roman" w:hAnsi="Times New Roman"/>
                <w:b/>
              </w:rPr>
              <w:t>Практическое занятие № 13</w:t>
            </w:r>
            <w:r w:rsidRPr="00557C54">
              <w:rPr>
                <w:rFonts w:ascii="Times New Roman" w:hAnsi="Times New Roman"/>
              </w:rPr>
              <w:t>.Физические свойства м</w:t>
            </w:r>
            <w:r w:rsidRPr="00557C54">
              <w:rPr>
                <w:rFonts w:ascii="Times New Roman" w:hAnsi="Times New Roman"/>
              </w:rPr>
              <w:t>а</w:t>
            </w:r>
            <w:r w:rsidRPr="00557C54">
              <w:rPr>
                <w:rFonts w:ascii="Times New Roman" w:hAnsi="Times New Roman"/>
              </w:rPr>
              <w:t>териалов</w:t>
            </w:r>
          </w:p>
        </w:tc>
        <w:tc>
          <w:tcPr>
            <w:tcW w:w="717" w:type="pct"/>
            <w:vAlign w:val="center"/>
          </w:tcPr>
          <w:p w14:paraId="30A67E69" w14:textId="4B0927CD" w:rsidR="00615CAA" w:rsidRPr="00557C54" w:rsidRDefault="00615CAA" w:rsidP="00557C54">
            <w:pPr>
              <w:spacing w:after="0"/>
              <w:jc w:val="center"/>
              <w:rPr>
                <w:rFonts w:ascii="Times New Roman" w:hAnsi="Times New Roman"/>
                <w:bCs/>
              </w:rPr>
            </w:pPr>
          </w:p>
        </w:tc>
        <w:tc>
          <w:tcPr>
            <w:tcW w:w="858" w:type="pct"/>
            <w:vMerge/>
          </w:tcPr>
          <w:p w14:paraId="7E4C55AD" w14:textId="1EC015F6" w:rsidR="00615CAA" w:rsidRPr="00557C54" w:rsidRDefault="00615CAA" w:rsidP="00557C54">
            <w:pPr>
              <w:spacing w:after="0"/>
              <w:rPr>
                <w:rFonts w:ascii="Times New Roman" w:hAnsi="Times New Roman"/>
                <w:bCs/>
              </w:rPr>
            </w:pPr>
          </w:p>
        </w:tc>
      </w:tr>
      <w:tr w:rsidR="00615CAA" w:rsidRPr="00557C54" w14:paraId="26BD2A6E" w14:textId="77777777" w:rsidTr="00557C54">
        <w:tc>
          <w:tcPr>
            <w:tcW w:w="728" w:type="pct"/>
            <w:gridSpan w:val="3"/>
            <w:vMerge/>
          </w:tcPr>
          <w:p w14:paraId="2FD2A1C7" w14:textId="77777777" w:rsidR="00615CAA" w:rsidRPr="00557C54" w:rsidRDefault="00615CAA" w:rsidP="00557C54">
            <w:pPr>
              <w:spacing w:after="0"/>
              <w:rPr>
                <w:rFonts w:ascii="Times New Roman" w:hAnsi="Times New Roman"/>
                <w:b/>
                <w:bCs/>
              </w:rPr>
            </w:pPr>
          </w:p>
        </w:tc>
        <w:tc>
          <w:tcPr>
            <w:tcW w:w="2697" w:type="pct"/>
            <w:vAlign w:val="bottom"/>
          </w:tcPr>
          <w:p w14:paraId="3E952982" w14:textId="77777777" w:rsidR="00615CAA" w:rsidRPr="00557C54" w:rsidRDefault="00615CAA" w:rsidP="00557C54">
            <w:pPr>
              <w:spacing w:after="0"/>
              <w:rPr>
                <w:rFonts w:ascii="Times New Roman" w:hAnsi="Times New Roman"/>
              </w:rPr>
            </w:pPr>
            <w:r w:rsidRPr="00557C54">
              <w:rPr>
                <w:rFonts w:ascii="Times New Roman" w:hAnsi="Times New Roman"/>
                <w:b/>
              </w:rPr>
              <w:t>Практическое занятие № 14.</w:t>
            </w:r>
            <w:r w:rsidRPr="00557C54">
              <w:rPr>
                <w:rFonts w:ascii="Times New Roman" w:hAnsi="Times New Roman"/>
              </w:rPr>
              <w:t xml:space="preserve"> Механические свойства материалов</w:t>
            </w:r>
          </w:p>
        </w:tc>
        <w:tc>
          <w:tcPr>
            <w:tcW w:w="717" w:type="pct"/>
            <w:vAlign w:val="center"/>
          </w:tcPr>
          <w:p w14:paraId="7B662E60" w14:textId="3948BBBD" w:rsidR="00615CAA" w:rsidRPr="00557C54" w:rsidRDefault="00615CAA" w:rsidP="00557C54">
            <w:pPr>
              <w:spacing w:after="0"/>
              <w:jc w:val="center"/>
              <w:rPr>
                <w:rFonts w:ascii="Times New Roman" w:hAnsi="Times New Roman"/>
              </w:rPr>
            </w:pPr>
          </w:p>
        </w:tc>
        <w:tc>
          <w:tcPr>
            <w:tcW w:w="858" w:type="pct"/>
            <w:vMerge/>
          </w:tcPr>
          <w:p w14:paraId="1A0E0406" w14:textId="7B6F08A2" w:rsidR="00615CAA" w:rsidRPr="00557C54" w:rsidRDefault="00615CAA" w:rsidP="00557C54">
            <w:pPr>
              <w:spacing w:after="0"/>
              <w:rPr>
                <w:rFonts w:ascii="Times New Roman" w:hAnsi="Times New Roman"/>
                <w:bCs/>
              </w:rPr>
            </w:pPr>
          </w:p>
        </w:tc>
      </w:tr>
      <w:tr w:rsidR="00615CAA" w:rsidRPr="00557C54" w14:paraId="19FD559D" w14:textId="77777777" w:rsidTr="00557C54">
        <w:tc>
          <w:tcPr>
            <w:tcW w:w="728" w:type="pct"/>
            <w:gridSpan w:val="3"/>
            <w:vMerge/>
          </w:tcPr>
          <w:p w14:paraId="4211860B" w14:textId="77777777" w:rsidR="00615CAA" w:rsidRPr="00557C54" w:rsidRDefault="00615CAA" w:rsidP="00557C54">
            <w:pPr>
              <w:spacing w:after="0"/>
              <w:rPr>
                <w:rFonts w:ascii="Times New Roman" w:hAnsi="Times New Roman"/>
                <w:b/>
                <w:bCs/>
              </w:rPr>
            </w:pPr>
          </w:p>
        </w:tc>
        <w:tc>
          <w:tcPr>
            <w:tcW w:w="2697" w:type="pct"/>
            <w:vAlign w:val="bottom"/>
          </w:tcPr>
          <w:p w14:paraId="355023CC" w14:textId="77777777" w:rsidR="00615CAA" w:rsidRPr="00557C54" w:rsidRDefault="00615CAA" w:rsidP="00557C54">
            <w:pPr>
              <w:spacing w:after="0"/>
              <w:rPr>
                <w:rFonts w:ascii="Times New Roman" w:hAnsi="Times New Roman"/>
              </w:rPr>
            </w:pPr>
            <w:r w:rsidRPr="00557C54">
              <w:rPr>
                <w:rFonts w:ascii="Times New Roman" w:hAnsi="Times New Roman"/>
                <w:b/>
              </w:rPr>
              <w:t>Практическое занятие № 15.</w:t>
            </w:r>
            <w:r w:rsidRPr="00557C54">
              <w:rPr>
                <w:rFonts w:ascii="Times New Roman" w:hAnsi="Times New Roman"/>
              </w:rPr>
              <w:t xml:space="preserve"> Эстетические свойства материалов</w:t>
            </w:r>
          </w:p>
        </w:tc>
        <w:tc>
          <w:tcPr>
            <w:tcW w:w="717" w:type="pct"/>
            <w:vAlign w:val="center"/>
          </w:tcPr>
          <w:p w14:paraId="5E7A0DBE" w14:textId="36571A73" w:rsidR="00615CAA" w:rsidRPr="00557C54" w:rsidRDefault="00615CAA" w:rsidP="00557C54">
            <w:pPr>
              <w:spacing w:after="0"/>
              <w:jc w:val="center"/>
              <w:rPr>
                <w:rFonts w:ascii="Times New Roman" w:hAnsi="Times New Roman"/>
                <w:bCs/>
              </w:rPr>
            </w:pPr>
          </w:p>
        </w:tc>
        <w:tc>
          <w:tcPr>
            <w:tcW w:w="858" w:type="pct"/>
            <w:vMerge/>
          </w:tcPr>
          <w:p w14:paraId="0B6E1A8D" w14:textId="57A12737" w:rsidR="00615CAA" w:rsidRPr="00557C54" w:rsidRDefault="00615CAA" w:rsidP="00557C54">
            <w:pPr>
              <w:spacing w:after="0"/>
              <w:rPr>
                <w:rFonts w:ascii="Times New Roman" w:hAnsi="Times New Roman"/>
                <w:bCs/>
              </w:rPr>
            </w:pPr>
          </w:p>
        </w:tc>
      </w:tr>
      <w:tr w:rsidR="00615CAA" w:rsidRPr="00557C54" w14:paraId="34E9DF41" w14:textId="77777777" w:rsidTr="00557C54">
        <w:tc>
          <w:tcPr>
            <w:tcW w:w="728" w:type="pct"/>
            <w:gridSpan w:val="3"/>
            <w:vMerge/>
          </w:tcPr>
          <w:p w14:paraId="26CA18F7" w14:textId="77777777" w:rsidR="00615CAA" w:rsidRPr="00557C54" w:rsidRDefault="00615CAA" w:rsidP="00557C54">
            <w:pPr>
              <w:spacing w:after="0"/>
              <w:rPr>
                <w:rFonts w:ascii="Times New Roman" w:hAnsi="Times New Roman"/>
                <w:b/>
                <w:bCs/>
              </w:rPr>
            </w:pPr>
          </w:p>
        </w:tc>
        <w:tc>
          <w:tcPr>
            <w:tcW w:w="2697" w:type="pct"/>
          </w:tcPr>
          <w:p w14:paraId="322C86A9"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7136CD72" w14:textId="496DCC05" w:rsidR="00615CAA" w:rsidRPr="00557C54" w:rsidRDefault="00615CAA" w:rsidP="00557C54">
            <w:pPr>
              <w:spacing w:after="0"/>
              <w:jc w:val="center"/>
              <w:rPr>
                <w:rFonts w:ascii="Times New Roman" w:hAnsi="Times New Roman"/>
                <w:b/>
                <w:bCs/>
              </w:rPr>
            </w:pPr>
          </w:p>
        </w:tc>
        <w:tc>
          <w:tcPr>
            <w:tcW w:w="858" w:type="pct"/>
            <w:vMerge/>
          </w:tcPr>
          <w:p w14:paraId="5E747643" w14:textId="76B71FBF" w:rsidR="00615CAA" w:rsidRPr="00557C54" w:rsidRDefault="00615CAA" w:rsidP="00557C54">
            <w:pPr>
              <w:spacing w:after="0"/>
              <w:rPr>
                <w:rFonts w:ascii="Times New Roman" w:hAnsi="Times New Roman"/>
                <w:bCs/>
              </w:rPr>
            </w:pPr>
          </w:p>
        </w:tc>
      </w:tr>
      <w:tr w:rsidR="00615CAA" w:rsidRPr="00557C54" w14:paraId="61295D98" w14:textId="77777777" w:rsidTr="00557C54">
        <w:tc>
          <w:tcPr>
            <w:tcW w:w="728" w:type="pct"/>
            <w:gridSpan w:val="3"/>
            <w:vMerge w:val="restart"/>
          </w:tcPr>
          <w:p w14:paraId="0B267E35" w14:textId="77777777" w:rsidR="00615CAA" w:rsidRPr="00557C54" w:rsidRDefault="00615CAA" w:rsidP="00557C54">
            <w:pPr>
              <w:spacing w:after="0"/>
              <w:rPr>
                <w:rFonts w:ascii="Times New Roman" w:hAnsi="Times New Roman"/>
                <w:b/>
                <w:bCs/>
              </w:rPr>
            </w:pPr>
            <w:r w:rsidRPr="00557C54">
              <w:rPr>
                <w:rFonts w:ascii="Times New Roman" w:hAnsi="Times New Roman"/>
                <w:b/>
                <w:bCs/>
              </w:rPr>
              <w:t>Тема 2.2.</w:t>
            </w:r>
            <w:r w:rsidRPr="00557C54">
              <w:rPr>
                <w:rFonts w:ascii="Times New Roman" w:hAnsi="Times New Roman"/>
                <w:b/>
              </w:rPr>
              <w:t xml:space="preserve"> Печа</w:t>
            </w:r>
            <w:r w:rsidRPr="00557C54">
              <w:rPr>
                <w:rFonts w:ascii="Times New Roman" w:hAnsi="Times New Roman"/>
                <w:b/>
              </w:rPr>
              <w:t>т</w:t>
            </w:r>
            <w:r w:rsidRPr="00557C54">
              <w:rPr>
                <w:rFonts w:ascii="Times New Roman" w:hAnsi="Times New Roman"/>
                <w:b/>
              </w:rPr>
              <w:t>ные материалы и краски для ра</w:t>
            </w:r>
            <w:r w:rsidRPr="00557C54">
              <w:rPr>
                <w:rFonts w:ascii="Times New Roman" w:hAnsi="Times New Roman"/>
                <w:b/>
              </w:rPr>
              <w:t>з</w:t>
            </w:r>
            <w:r w:rsidRPr="00557C54">
              <w:rPr>
                <w:rFonts w:ascii="Times New Roman" w:hAnsi="Times New Roman"/>
                <w:b/>
              </w:rPr>
              <w:t>личных способов печати</w:t>
            </w:r>
          </w:p>
        </w:tc>
        <w:tc>
          <w:tcPr>
            <w:tcW w:w="2697" w:type="pct"/>
            <w:vAlign w:val="center"/>
          </w:tcPr>
          <w:p w14:paraId="5EC47691"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3205852C" w14:textId="469E90FB" w:rsidR="00615CAA" w:rsidRPr="00557C54" w:rsidRDefault="00615CAA" w:rsidP="00557C54">
            <w:pPr>
              <w:spacing w:after="0"/>
              <w:jc w:val="center"/>
              <w:rPr>
                <w:rFonts w:ascii="Times New Roman" w:hAnsi="Times New Roman"/>
                <w:b/>
                <w:bCs/>
              </w:rPr>
            </w:pPr>
          </w:p>
        </w:tc>
        <w:tc>
          <w:tcPr>
            <w:tcW w:w="858" w:type="pct"/>
            <w:vMerge w:val="restart"/>
          </w:tcPr>
          <w:p w14:paraId="01A9608F"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59E9F6A2"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7FA796E4"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71AEFCE9" w14:textId="5B549FAA"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632AD309" w14:textId="77777777" w:rsidTr="00557C54">
        <w:tc>
          <w:tcPr>
            <w:tcW w:w="728" w:type="pct"/>
            <w:gridSpan w:val="3"/>
            <w:vMerge/>
          </w:tcPr>
          <w:p w14:paraId="0AF8803D" w14:textId="77777777" w:rsidR="00615CAA" w:rsidRPr="00557C54" w:rsidRDefault="00615CAA" w:rsidP="00557C54">
            <w:pPr>
              <w:spacing w:after="0"/>
              <w:rPr>
                <w:rFonts w:ascii="Times New Roman" w:hAnsi="Times New Roman"/>
                <w:b/>
                <w:bCs/>
              </w:rPr>
            </w:pPr>
          </w:p>
        </w:tc>
        <w:tc>
          <w:tcPr>
            <w:tcW w:w="2697" w:type="pct"/>
          </w:tcPr>
          <w:p w14:paraId="7A5C6CD6" w14:textId="77777777" w:rsidR="00615CAA" w:rsidRPr="00557C54" w:rsidRDefault="00615CAA" w:rsidP="00557C54">
            <w:pPr>
              <w:spacing w:after="0"/>
              <w:rPr>
                <w:rFonts w:ascii="Times New Roman" w:hAnsi="Times New Roman"/>
                <w:bCs/>
              </w:rPr>
            </w:pPr>
            <w:r w:rsidRPr="00557C54">
              <w:rPr>
                <w:rFonts w:ascii="Times New Roman" w:hAnsi="Times New Roman"/>
                <w:bCs/>
              </w:rPr>
              <w:t xml:space="preserve">1. </w:t>
            </w:r>
            <w:r w:rsidRPr="00557C54">
              <w:rPr>
                <w:rFonts w:ascii="Times New Roman" w:hAnsi="Times New Roman"/>
              </w:rPr>
              <w:t>Основные компоненты и структура красок</w:t>
            </w:r>
          </w:p>
        </w:tc>
        <w:tc>
          <w:tcPr>
            <w:tcW w:w="717" w:type="pct"/>
            <w:vMerge/>
            <w:vAlign w:val="center"/>
          </w:tcPr>
          <w:p w14:paraId="46C8554A" w14:textId="77777777" w:rsidR="00615CAA" w:rsidRPr="00557C54" w:rsidRDefault="00615CAA" w:rsidP="00557C54">
            <w:pPr>
              <w:spacing w:after="0"/>
              <w:rPr>
                <w:rFonts w:ascii="Times New Roman" w:hAnsi="Times New Roman"/>
                <w:b/>
                <w:bCs/>
              </w:rPr>
            </w:pPr>
          </w:p>
        </w:tc>
        <w:tc>
          <w:tcPr>
            <w:tcW w:w="858" w:type="pct"/>
            <w:vMerge/>
          </w:tcPr>
          <w:p w14:paraId="0E7CC1FE" w14:textId="4FA9A11D" w:rsidR="00615CAA" w:rsidRPr="00557C54" w:rsidRDefault="00615CAA" w:rsidP="00557C54">
            <w:pPr>
              <w:spacing w:after="0"/>
              <w:rPr>
                <w:rFonts w:ascii="Times New Roman" w:hAnsi="Times New Roman"/>
                <w:bCs/>
              </w:rPr>
            </w:pPr>
          </w:p>
        </w:tc>
      </w:tr>
      <w:tr w:rsidR="00615CAA" w:rsidRPr="00557C54" w14:paraId="4710E687" w14:textId="77777777" w:rsidTr="00557C54">
        <w:tc>
          <w:tcPr>
            <w:tcW w:w="728" w:type="pct"/>
            <w:gridSpan w:val="3"/>
            <w:vMerge/>
          </w:tcPr>
          <w:p w14:paraId="7CEEEF16" w14:textId="77777777" w:rsidR="00615CAA" w:rsidRPr="00557C54" w:rsidRDefault="00615CAA" w:rsidP="00557C54">
            <w:pPr>
              <w:spacing w:after="0"/>
              <w:rPr>
                <w:rFonts w:ascii="Times New Roman" w:hAnsi="Times New Roman"/>
                <w:b/>
                <w:bCs/>
              </w:rPr>
            </w:pPr>
          </w:p>
        </w:tc>
        <w:tc>
          <w:tcPr>
            <w:tcW w:w="2697" w:type="pct"/>
          </w:tcPr>
          <w:p w14:paraId="755711A1"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2. </w:t>
            </w:r>
            <w:r w:rsidRPr="00557C54">
              <w:rPr>
                <w:rFonts w:ascii="Times New Roman" w:hAnsi="Times New Roman"/>
              </w:rPr>
              <w:t>Свойства красок и методы их измерения</w:t>
            </w:r>
          </w:p>
        </w:tc>
        <w:tc>
          <w:tcPr>
            <w:tcW w:w="717" w:type="pct"/>
            <w:vMerge/>
            <w:vAlign w:val="center"/>
          </w:tcPr>
          <w:p w14:paraId="284C4A65" w14:textId="77777777" w:rsidR="00615CAA" w:rsidRPr="00557C54" w:rsidRDefault="00615CAA" w:rsidP="00557C54">
            <w:pPr>
              <w:spacing w:after="0"/>
              <w:rPr>
                <w:rFonts w:ascii="Times New Roman" w:hAnsi="Times New Roman"/>
                <w:b/>
                <w:bCs/>
              </w:rPr>
            </w:pPr>
          </w:p>
        </w:tc>
        <w:tc>
          <w:tcPr>
            <w:tcW w:w="858" w:type="pct"/>
            <w:vMerge/>
          </w:tcPr>
          <w:p w14:paraId="11CED6BE" w14:textId="640C7078" w:rsidR="00615CAA" w:rsidRPr="00557C54" w:rsidRDefault="00615CAA" w:rsidP="00557C54">
            <w:pPr>
              <w:spacing w:after="0"/>
              <w:rPr>
                <w:rFonts w:ascii="Times New Roman" w:hAnsi="Times New Roman"/>
                <w:bCs/>
              </w:rPr>
            </w:pPr>
          </w:p>
        </w:tc>
      </w:tr>
      <w:tr w:rsidR="00615CAA" w:rsidRPr="00557C54" w14:paraId="7A0F3376" w14:textId="77777777" w:rsidTr="00557C54">
        <w:tc>
          <w:tcPr>
            <w:tcW w:w="728" w:type="pct"/>
            <w:gridSpan w:val="3"/>
            <w:vMerge/>
          </w:tcPr>
          <w:p w14:paraId="6E68A906" w14:textId="77777777" w:rsidR="00615CAA" w:rsidRPr="00557C54" w:rsidRDefault="00615CAA" w:rsidP="00557C54">
            <w:pPr>
              <w:spacing w:after="0"/>
              <w:rPr>
                <w:rFonts w:ascii="Times New Roman" w:hAnsi="Times New Roman"/>
                <w:b/>
                <w:bCs/>
              </w:rPr>
            </w:pPr>
          </w:p>
        </w:tc>
        <w:tc>
          <w:tcPr>
            <w:tcW w:w="2697" w:type="pct"/>
          </w:tcPr>
          <w:p w14:paraId="40293F2B"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3. </w:t>
            </w:r>
            <w:r w:rsidRPr="00557C54">
              <w:rPr>
                <w:rFonts w:ascii="Times New Roman" w:hAnsi="Times New Roman"/>
              </w:rPr>
              <w:t>Ассортимент печатных красок</w:t>
            </w:r>
          </w:p>
        </w:tc>
        <w:tc>
          <w:tcPr>
            <w:tcW w:w="717" w:type="pct"/>
            <w:vMerge/>
            <w:vAlign w:val="center"/>
          </w:tcPr>
          <w:p w14:paraId="0969355B" w14:textId="77777777" w:rsidR="00615CAA" w:rsidRPr="00557C54" w:rsidRDefault="00615CAA" w:rsidP="00557C54">
            <w:pPr>
              <w:spacing w:after="0"/>
              <w:rPr>
                <w:rFonts w:ascii="Times New Roman" w:hAnsi="Times New Roman"/>
                <w:b/>
                <w:bCs/>
              </w:rPr>
            </w:pPr>
          </w:p>
        </w:tc>
        <w:tc>
          <w:tcPr>
            <w:tcW w:w="858" w:type="pct"/>
            <w:vMerge/>
          </w:tcPr>
          <w:p w14:paraId="2430AAA5" w14:textId="57B00A7C" w:rsidR="00615CAA" w:rsidRPr="00557C54" w:rsidRDefault="00615CAA" w:rsidP="00557C54">
            <w:pPr>
              <w:spacing w:after="0"/>
              <w:rPr>
                <w:rFonts w:ascii="Times New Roman" w:hAnsi="Times New Roman"/>
                <w:bCs/>
              </w:rPr>
            </w:pPr>
          </w:p>
        </w:tc>
      </w:tr>
      <w:tr w:rsidR="00615CAA" w:rsidRPr="00557C54" w14:paraId="2F898C03" w14:textId="77777777" w:rsidTr="00557C54">
        <w:tc>
          <w:tcPr>
            <w:tcW w:w="728" w:type="pct"/>
            <w:gridSpan w:val="3"/>
            <w:vMerge/>
          </w:tcPr>
          <w:p w14:paraId="3436268F" w14:textId="77777777" w:rsidR="00615CAA" w:rsidRPr="00557C54" w:rsidRDefault="00615CAA" w:rsidP="00557C54">
            <w:pPr>
              <w:spacing w:after="0"/>
              <w:rPr>
                <w:rFonts w:ascii="Times New Roman" w:hAnsi="Times New Roman"/>
                <w:b/>
                <w:bCs/>
              </w:rPr>
            </w:pPr>
          </w:p>
        </w:tc>
        <w:tc>
          <w:tcPr>
            <w:tcW w:w="2697" w:type="pct"/>
          </w:tcPr>
          <w:p w14:paraId="1C721CFC" w14:textId="3D032D9A" w:rsidR="00615CAA" w:rsidRPr="00557C54" w:rsidRDefault="00615CAA" w:rsidP="00557C54">
            <w:pPr>
              <w:spacing w:after="0"/>
              <w:rPr>
                <w:rFonts w:ascii="Times New Roman" w:hAnsi="Times New Roman"/>
                <w:b/>
              </w:rPr>
            </w:pPr>
            <w:r w:rsidRPr="00557C54">
              <w:rPr>
                <w:rFonts w:ascii="Times New Roman" w:hAnsi="Times New Roman"/>
                <w:b/>
                <w:bCs/>
              </w:rPr>
              <w:t>В том числе практических занятий и лабораторных работ</w:t>
            </w:r>
          </w:p>
        </w:tc>
        <w:tc>
          <w:tcPr>
            <w:tcW w:w="717" w:type="pct"/>
            <w:vAlign w:val="center"/>
          </w:tcPr>
          <w:p w14:paraId="60CEABA3" w14:textId="33573DF1" w:rsidR="00615CAA" w:rsidRPr="00557C54" w:rsidRDefault="00615CAA" w:rsidP="00557C54">
            <w:pPr>
              <w:spacing w:after="0"/>
              <w:jc w:val="center"/>
              <w:rPr>
                <w:rFonts w:ascii="Times New Roman" w:hAnsi="Times New Roman"/>
              </w:rPr>
            </w:pPr>
          </w:p>
        </w:tc>
        <w:tc>
          <w:tcPr>
            <w:tcW w:w="858" w:type="pct"/>
            <w:vMerge/>
          </w:tcPr>
          <w:p w14:paraId="739B7FFA" w14:textId="6656C855" w:rsidR="00615CAA" w:rsidRPr="00557C54" w:rsidRDefault="00615CAA" w:rsidP="00557C54">
            <w:pPr>
              <w:spacing w:after="0"/>
              <w:rPr>
                <w:rFonts w:ascii="Times New Roman" w:hAnsi="Times New Roman"/>
              </w:rPr>
            </w:pPr>
          </w:p>
        </w:tc>
      </w:tr>
      <w:tr w:rsidR="00615CAA" w:rsidRPr="00557C54" w14:paraId="403D150E" w14:textId="77777777" w:rsidTr="00557C54">
        <w:tc>
          <w:tcPr>
            <w:tcW w:w="728" w:type="pct"/>
            <w:gridSpan w:val="3"/>
            <w:vMerge/>
          </w:tcPr>
          <w:p w14:paraId="4ACD2209" w14:textId="77777777" w:rsidR="00615CAA" w:rsidRPr="00557C54" w:rsidRDefault="00615CAA" w:rsidP="00557C54">
            <w:pPr>
              <w:spacing w:after="0"/>
              <w:rPr>
                <w:rFonts w:ascii="Times New Roman" w:hAnsi="Times New Roman"/>
                <w:b/>
                <w:bCs/>
              </w:rPr>
            </w:pPr>
          </w:p>
        </w:tc>
        <w:tc>
          <w:tcPr>
            <w:tcW w:w="2697" w:type="pct"/>
          </w:tcPr>
          <w:p w14:paraId="3A9F9008" w14:textId="77777777" w:rsidR="00615CAA" w:rsidRPr="00557C54" w:rsidRDefault="00615CAA" w:rsidP="00557C54">
            <w:pPr>
              <w:spacing w:after="0"/>
              <w:rPr>
                <w:rFonts w:ascii="Times New Roman" w:hAnsi="Times New Roman"/>
                <w:b/>
              </w:rPr>
            </w:pPr>
            <w:r w:rsidRPr="00557C54">
              <w:rPr>
                <w:rFonts w:ascii="Times New Roman" w:hAnsi="Times New Roman"/>
                <w:b/>
              </w:rPr>
              <w:t>Практическое занятие № 16.</w:t>
            </w:r>
            <w:r w:rsidRPr="00557C54">
              <w:rPr>
                <w:rFonts w:ascii="Times New Roman" w:hAnsi="Times New Roman"/>
              </w:rPr>
              <w:t xml:space="preserve"> Вещества, используемые для корректировки печа</w:t>
            </w:r>
            <w:r w:rsidRPr="00557C54">
              <w:rPr>
                <w:rFonts w:ascii="Times New Roman" w:hAnsi="Times New Roman"/>
              </w:rPr>
              <w:t>т</w:t>
            </w:r>
            <w:r w:rsidRPr="00557C54">
              <w:rPr>
                <w:rFonts w:ascii="Times New Roman" w:hAnsi="Times New Roman"/>
              </w:rPr>
              <w:t>ных красок</w:t>
            </w:r>
          </w:p>
        </w:tc>
        <w:tc>
          <w:tcPr>
            <w:tcW w:w="717" w:type="pct"/>
            <w:vAlign w:val="center"/>
          </w:tcPr>
          <w:p w14:paraId="166557CE" w14:textId="4C2CD9E7" w:rsidR="00615CAA" w:rsidRPr="00557C54" w:rsidRDefault="00615CAA" w:rsidP="00557C54">
            <w:pPr>
              <w:spacing w:after="0"/>
              <w:jc w:val="center"/>
              <w:rPr>
                <w:rFonts w:ascii="Times New Roman" w:hAnsi="Times New Roman"/>
              </w:rPr>
            </w:pPr>
          </w:p>
        </w:tc>
        <w:tc>
          <w:tcPr>
            <w:tcW w:w="858" w:type="pct"/>
            <w:vMerge/>
          </w:tcPr>
          <w:p w14:paraId="48E62598" w14:textId="68319496" w:rsidR="00615CAA" w:rsidRPr="00557C54" w:rsidRDefault="00615CAA" w:rsidP="00557C54">
            <w:pPr>
              <w:spacing w:after="0"/>
              <w:rPr>
                <w:rFonts w:ascii="Times New Roman" w:hAnsi="Times New Roman"/>
              </w:rPr>
            </w:pPr>
          </w:p>
        </w:tc>
      </w:tr>
      <w:tr w:rsidR="00615CAA" w:rsidRPr="00557C54" w14:paraId="17C79D73" w14:textId="77777777" w:rsidTr="00557C54">
        <w:tc>
          <w:tcPr>
            <w:tcW w:w="728" w:type="pct"/>
            <w:gridSpan w:val="3"/>
            <w:vMerge/>
          </w:tcPr>
          <w:p w14:paraId="025D95F4" w14:textId="77777777" w:rsidR="00615CAA" w:rsidRPr="00557C54" w:rsidRDefault="00615CAA" w:rsidP="00557C54">
            <w:pPr>
              <w:spacing w:after="0"/>
              <w:rPr>
                <w:rFonts w:ascii="Times New Roman" w:hAnsi="Times New Roman"/>
                <w:b/>
                <w:bCs/>
              </w:rPr>
            </w:pPr>
          </w:p>
        </w:tc>
        <w:tc>
          <w:tcPr>
            <w:tcW w:w="2697" w:type="pct"/>
          </w:tcPr>
          <w:p w14:paraId="5B4E5947"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67C3D601" w14:textId="785A0D8D" w:rsidR="00615CAA" w:rsidRPr="00557C54" w:rsidRDefault="00615CAA" w:rsidP="00557C54">
            <w:pPr>
              <w:spacing w:after="0"/>
              <w:jc w:val="center"/>
              <w:rPr>
                <w:rFonts w:ascii="Times New Roman" w:hAnsi="Times New Roman"/>
                <w:bCs/>
              </w:rPr>
            </w:pPr>
          </w:p>
        </w:tc>
        <w:tc>
          <w:tcPr>
            <w:tcW w:w="858" w:type="pct"/>
            <w:vMerge/>
          </w:tcPr>
          <w:p w14:paraId="5EF5D3B5" w14:textId="0BB4D9C0" w:rsidR="00615CAA" w:rsidRPr="00557C54" w:rsidRDefault="00615CAA" w:rsidP="00557C54">
            <w:pPr>
              <w:spacing w:after="0"/>
              <w:rPr>
                <w:rFonts w:ascii="Times New Roman" w:hAnsi="Times New Roman"/>
              </w:rPr>
            </w:pPr>
          </w:p>
        </w:tc>
      </w:tr>
      <w:tr w:rsidR="00615CAA" w:rsidRPr="00557C54" w14:paraId="2EC7D6EC" w14:textId="77777777" w:rsidTr="00557C54">
        <w:tc>
          <w:tcPr>
            <w:tcW w:w="728" w:type="pct"/>
            <w:gridSpan w:val="3"/>
            <w:vMerge w:val="restart"/>
          </w:tcPr>
          <w:p w14:paraId="5FEFFE52" w14:textId="77777777" w:rsidR="00615CAA" w:rsidRPr="00557C54" w:rsidRDefault="00615CAA" w:rsidP="00557C54">
            <w:pPr>
              <w:spacing w:after="0"/>
              <w:rPr>
                <w:rFonts w:ascii="Times New Roman" w:hAnsi="Times New Roman"/>
                <w:b/>
                <w:bCs/>
              </w:rPr>
            </w:pPr>
            <w:r w:rsidRPr="00557C54">
              <w:rPr>
                <w:rFonts w:ascii="Times New Roman" w:hAnsi="Times New Roman"/>
                <w:b/>
                <w:bCs/>
              </w:rPr>
              <w:t>Тема</w:t>
            </w:r>
            <w:r w:rsidRPr="00557C54">
              <w:rPr>
                <w:rFonts w:ascii="Times New Roman" w:hAnsi="Times New Roman"/>
                <w:b/>
              </w:rPr>
              <w:t xml:space="preserve"> 2.3. Технол</w:t>
            </w:r>
            <w:r w:rsidRPr="00557C54">
              <w:rPr>
                <w:rFonts w:ascii="Times New Roman" w:hAnsi="Times New Roman"/>
                <w:b/>
              </w:rPr>
              <w:t>о</w:t>
            </w:r>
            <w:r w:rsidRPr="00557C54">
              <w:rPr>
                <w:rFonts w:ascii="Times New Roman" w:hAnsi="Times New Roman"/>
                <w:b/>
              </w:rPr>
              <w:t>гические пр</w:t>
            </w:r>
            <w:r w:rsidRPr="00557C54">
              <w:rPr>
                <w:rFonts w:ascii="Times New Roman" w:hAnsi="Times New Roman"/>
                <w:b/>
              </w:rPr>
              <w:t>о</w:t>
            </w:r>
            <w:r w:rsidRPr="00557C54">
              <w:rPr>
                <w:rFonts w:ascii="Times New Roman" w:hAnsi="Times New Roman"/>
                <w:b/>
              </w:rPr>
              <w:t xml:space="preserve">цессы и операции </w:t>
            </w:r>
            <w:proofErr w:type="spellStart"/>
            <w:r w:rsidRPr="00557C54">
              <w:rPr>
                <w:rFonts w:ascii="Times New Roman" w:hAnsi="Times New Roman"/>
                <w:b/>
              </w:rPr>
              <w:t>посл</w:t>
            </w:r>
            <w:r w:rsidRPr="00557C54">
              <w:rPr>
                <w:rFonts w:ascii="Times New Roman" w:hAnsi="Times New Roman"/>
                <w:b/>
              </w:rPr>
              <w:t>е</w:t>
            </w:r>
            <w:r w:rsidRPr="00557C54">
              <w:rPr>
                <w:rFonts w:ascii="Times New Roman" w:hAnsi="Times New Roman"/>
                <w:b/>
              </w:rPr>
              <w:t>печатной</w:t>
            </w:r>
            <w:proofErr w:type="spellEnd"/>
            <w:r w:rsidRPr="00557C54">
              <w:rPr>
                <w:rFonts w:ascii="Times New Roman" w:hAnsi="Times New Roman"/>
                <w:b/>
              </w:rPr>
              <w:t xml:space="preserve"> обрабо</w:t>
            </w:r>
            <w:r w:rsidRPr="00557C54">
              <w:rPr>
                <w:rFonts w:ascii="Times New Roman" w:hAnsi="Times New Roman"/>
                <w:b/>
              </w:rPr>
              <w:t>т</w:t>
            </w:r>
            <w:r w:rsidRPr="00557C54">
              <w:rPr>
                <w:rFonts w:ascii="Times New Roman" w:hAnsi="Times New Roman"/>
                <w:b/>
              </w:rPr>
              <w:t>ки полиграфич</w:t>
            </w:r>
            <w:r w:rsidRPr="00557C54">
              <w:rPr>
                <w:rFonts w:ascii="Times New Roman" w:hAnsi="Times New Roman"/>
                <w:b/>
              </w:rPr>
              <w:t>е</w:t>
            </w:r>
            <w:r w:rsidRPr="00557C54">
              <w:rPr>
                <w:rFonts w:ascii="Times New Roman" w:hAnsi="Times New Roman"/>
                <w:b/>
              </w:rPr>
              <w:t>ской продукции</w:t>
            </w:r>
          </w:p>
        </w:tc>
        <w:tc>
          <w:tcPr>
            <w:tcW w:w="2697" w:type="pct"/>
            <w:vAlign w:val="center"/>
          </w:tcPr>
          <w:p w14:paraId="14FC7CD0"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354CF60E" w14:textId="6FB06242" w:rsidR="00615CAA" w:rsidRPr="00557C54" w:rsidRDefault="00615CAA" w:rsidP="00557C54">
            <w:pPr>
              <w:spacing w:after="0"/>
              <w:jc w:val="center"/>
              <w:rPr>
                <w:rFonts w:ascii="Times New Roman" w:hAnsi="Times New Roman"/>
                <w:b/>
                <w:bCs/>
              </w:rPr>
            </w:pPr>
          </w:p>
        </w:tc>
        <w:tc>
          <w:tcPr>
            <w:tcW w:w="858" w:type="pct"/>
            <w:vMerge w:val="restart"/>
          </w:tcPr>
          <w:p w14:paraId="78AE77D2"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58379F69"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68EB5D2D"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206A72EE" w14:textId="286285FA"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4828938E" w14:textId="77777777" w:rsidTr="00557C54">
        <w:tc>
          <w:tcPr>
            <w:tcW w:w="728" w:type="pct"/>
            <w:gridSpan w:val="3"/>
            <w:vMerge/>
          </w:tcPr>
          <w:p w14:paraId="438CF9FF" w14:textId="77777777" w:rsidR="00615CAA" w:rsidRPr="00557C54" w:rsidRDefault="00615CAA" w:rsidP="00557C54">
            <w:pPr>
              <w:spacing w:after="0"/>
              <w:rPr>
                <w:rFonts w:ascii="Times New Roman" w:hAnsi="Times New Roman"/>
                <w:b/>
                <w:bCs/>
              </w:rPr>
            </w:pPr>
          </w:p>
        </w:tc>
        <w:tc>
          <w:tcPr>
            <w:tcW w:w="2697" w:type="pct"/>
          </w:tcPr>
          <w:p w14:paraId="125F7272" w14:textId="77777777" w:rsidR="00615CAA" w:rsidRPr="00557C54" w:rsidRDefault="00615CAA" w:rsidP="00557C54">
            <w:pPr>
              <w:spacing w:after="0"/>
              <w:rPr>
                <w:rFonts w:ascii="Times New Roman" w:hAnsi="Times New Roman"/>
                <w:bCs/>
              </w:rPr>
            </w:pPr>
            <w:r w:rsidRPr="00557C54">
              <w:rPr>
                <w:rFonts w:ascii="Times New Roman" w:hAnsi="Times New Roman"/>
                <w:bCs/>
              </w:rPr>
              <w:t xml:space="preserve">1. </w:t>
            </w:r>
            <w:proofErr w:type="gramStart"/>
            <w:r w:rsidRPr="00557C54">
              <w:rPr>
                <w:rFonts w:ascii="Times New Roman" w:hAnsi="Times New Roman"/>
              </w:rPr>
              <w:t xml:space="preserve">Брошюровочные процессы: сталкивание листов, разрезка, фальцовка, </w:t>
            </w:r>
            <w:proofErr w:type="spellStart"/>
            <w:r w:rsidRPr="00557C54">
              <w:rPr>
                <w:rFonts w:ascii="Times New Roman" w:hAnsi="Times New Roman"/>
              </w:rPr>
              <w:t>компле</w:t>
            </w:r>
            <w:r w:rsidRPr="00557C54">
              <w:rPr>
                <w:rFonts w:ascii="Times New Roman" w:hAnsi="Times New Roman"/>
              </w:rPr>
              <w:t>к</w:t>
            </w:r>
            <w:r w:rsidRPr="00557C54">
              <w:rPr>
                <w:rFonts w:ascii="Times New Roman" w:hAnsi="Times New Roman"/>
              </w:rPr>
              <w:t>товка</w:t>
            </w:r>
            <w:proofErr w:type="spellEnd"/>
            <w:r w:rsidRPr="00557C54">
              <w:rPr>
                <w:rFonts w:ascii="Times New Roman" w:hAnsi="Times New Roman"/>
              </w:rPr>
              <w:t xml:space="preserve"> блоков, скрепление тетрадей, накидка обложки, по</w:t>
            </w:r>
            <w:r w:rsidRPr="00557C54">
              <w:rPr>
                <w:rFonts w:ascii="Times New Roman" w:hAnsi="Times New Roman"/>
              </w:rPr>
              <w:t>д</w:t>
            </w:r>
            <w:r w:rsidRPr="00557C54">
              <w:rPr>
                <w:rFonts w:ascii="Times New Roman" w:hAnsi="Times New Roman"/>
              </w:rPr>
              <w:t>резка</w:t>
            </w:r>
            <w:proofErr w:type="gramEnd"/>
          </w:p>
        </w:tc>
        <w:tc>
          <w:tcPr>
            <w:tcW w:w="717" w:type="pct"/>
            <w:vMerge/>
            <w:vAlign w:val="center"/>
          </w:tcPr>
          <w:p w14:paraId="72B64BD7" w14:textId="77777777" w:rsidR="00615CAA" w:rsidRPr="00557C54" w:rsidRDefault="00615CAA" w:rsidP="00557C54">
            <w:pPr>
              <w:spacing w:after="0"/>
              <w:jc w:val="center"/>
              <w:rPr>
                <w:rFonts w:ascii="Times New Roman" w:hAnsi="Times New Roman"/>
                <w:b/>
                <w:bCs/>
              </w:rPr>
            </w:pPr>
          </w:p>
        </w:tc>
        <w:tc>
          <w:tcPr>
            <w:tcW w:w="858" w:type="pct"/>
            <w:vMerge/>
          </w:tcPr>
          <w:p w14:paraId="56885B6F" w14:textId="2E68C76F" w:rsidR="00615CAA" w:rsidRPr="00557C54" w:rsidRDefault="00615CAA" w:rsidP="00557C54">
            <w:pPr>
              <w:spacing w:after="0"/>
              <w:rPr>
                <w:rFonts w:ascii="Times New Roman" w:hAnsi="Times New Roman"/>
                <w:bCs/>
              </w:rPr>
            </w:pPr>
          </w:p>
        </w:tc>
      </w:tr>
      <w:tr w:rsidR="00615CAA" w:rsidRPr="00557C54" w14:paraId="5E60E868" w14:textId="77777777" w:rsidTr="00557C54">
        <w:tc>
          <w:tcPr>
            <w:tcW w:w="728" w:type="pct"/>
            <w:gridSpan w:val="3"/>
            <w:vMerge/>
          </w:tcPr>
          <w:p w14:paraId="57B18D72" w14:textId="77777777" w:rsidR="00615CAA" w:rsidRPr="00557C54" w:rsidRDefault="00615CAA" w:rsidP="00557C54">
            <w:pPr>
              <w:spacing w:after="0"/>
              <w:rPr>
                <w:rFonts w:ascii="Times New Roman" w:hAnsi="Times New Roman"/>
                <w:b/>
                <w:bCs/>
              </w:rPr>
            </w:pPr>
          </w:p>
        </w:tc>
        <w:tc>
          <w:tcPr>
            <w:tcW w:w="2697" w:type="pct"/>
          </w:tcPr>
          <w:p w14:paraId="518C269B"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2. </w:t>
            </w:r>
            <w:r w:rsidRPr="00557C54">
              <w:rPr>
                <w:rFonts w:ascii="Times New Roman" w:hAnsi="Times New Roman"/>
              </w:rPr>
              <w:t>Оборудование для брошюровочных процессов</w:t>
            </w:r>
          </w:p>
        </w:tc>
        <w:tc>
          <w:tcPr>
            <w:tcW w:w="717" w:type="pct"/>
            <w:vMerge/>
            <w:vAlign w:val="center"/>
          </w:tcPr>
          <w:p w14:paraId="08B1DA22" w14:textId="77777777" w:rsidR="00615CAA" w:rsidRPr="00557C54" w:rsidRDefault="00615CAA" w:rsidP="00557C54">
            <w:pPr>
              <w:spacing w:after="0"/>
              <w:jc w:val="center"/>
              <w:rPr>
                <w:rFonts w:ascii="Times New Roman" w:hAnsi="Times New Roman"/>
                <w:b/>
                <w:bCs/>
              </w:rPr>
            </w:pPr>
          </w:p>
        </w:tc>
        <w:tc>
          <w:tcPr>
            <w:tcW w:w="858" w:type="pct"/>
            <w:vMerge/>
          </w:tcPr>
          <w:p w14:paraId="2A0A0B51" w14:textId="197A46C5" w:rsidR="00615CAA" w:rsidRPr="00557C54" w:rsidRDefault="00615CAA" w:rsidP="00557C54">
            <w:pPr>
              <w:spacing w:after="0"/>
              <w:rPr>
                <w:rFonts w:ascii="Times New Roman" w:hAnsi="Times New Roman"/>
                <w:bCs/>
              </w:rPr>
            </w:pPr>
          </w:p>
        </w:tc>
      </w:tr>
      <w:tr w:rsidR="00615CAA" w:rsidRPr="00557C54" w14:paraId="3EC70D9F" w14:textId="77777777" w:rsidTr="00557C54">
        <w:tc>
          <w:tcPr>
            <w:tcW w:w="728" w:type="pct"/>
            <w:gridSpan w:val="3"/>
            <w:vMerge/>
          </w:tcPr>
          <w:p w14:paraId="46C0D0A5" w14:textId="77777777" w:rsidR="00615CAA" w:rsidRPr="00557C54" w:rsidRDefault="00615CAA" w:rsidP="00557C54">
            <w:pPr>
              <w:spacing w:after="0"/>
              <w:rPr>
                <w:rFonts w:ascii="Times New Roman" w:hAnsi="Times New Roman"/>
                <w:b/>
                <w:bCs/>
              </w:rPr>
            </w:pPr>
          </w:p>
        </w:tc>
        <w:tc>
          <w:tcPr>
            <w:tcW w:w="2697" w:type="pct"/>
          </w:tcPr>
          <w:p w14:paraId="6E11353C" w14:textId="77777777" w:rsidR="00615CAA" w:rsidRPr="00557C54" w:rsidRDefault="00615CAA" w:rsidP="00557C54">
            <w:pPr>
              <w:spacing w:after="0"/>
              <w:rPr>
                <w:rFonts w:ascii="Times New Roman" w:hAnsi="Times New Roman"/>
              </w:rPr>
            </w:pPr>
            <w:r w:rsidRPr="00557C54">
              <w:rPr>
                <w:rFonts w:ascii="Times New Roman" w:hAnsi="Times New Roman"/>
                <w:bCs/>
              </w:rPr>
              <w:t>3.</w:t>
            </w:r>
            <w:r w:rsidRPr="00557C54">
              <w:rPr>
                <w:rFonts w:ascii="Times New Roman" w:hAnsi="Times New Roman"/>
              </w:rPr>
              <w:t xml:space="preserve"> Оборудование для отделочных процессов</w:t>
            </w:r>
          </w:p>
        </w:tc>
        <w:tc>
          <w:tcPr>
            <w:tcW w:w="717" w:type="pct"/>
            <w:vMerge/>
            <w:vAlign w:val="center"/>
          </w:tcPr>
          <w:p w14:paraId="25344332" w14:textId="77777777" w:rsidR="00615CAA" w:rsidRPr="00557C54" w:rsidRDefault="00615CAA" w:rsidP="00557C54">
            <w:pPr>
              <w:spacing w:after="0"/>
              <w:jc w:val="center"/>
              <w:rPr>
                <w:rFonts w:ascii="Times New Roman" w:hAnsi="Times New Roman"/>
                <w:b/>
                <w:bCs/>
              </w:rPr>
            </w:pPr>
          </w:p>
        </w:tc>
        <w:tc>
          <w:tcPr>
            <w:tcW w:w="858" w:type="pct"/>
            <w:vMerge/>
          </w:tcPr>
          <w:p w14:paraId="6102AD81" w14:textId="3EA9C13F" w:rsidR="00615CAA" w:rsidRPr="00557C54" w:rsidRDefault="00615CAA" w:rsidP="00557C54">
            <w:pPr>
              <w:spacing w:after="0"/>
              <w:rPr>
                <w:rFonts w:ascii="Times New Roman" w:hAnsi="Times New Roman"/>
                <w:bCs/>
              </w:rPr>
            </w:pPr>
          </w:p>
        </w:tc>
      </w:tr>
      <w:tr w:rsidR="00615CAA" w:rsidRPr="00557C54" w14:paraId="6D2CEC40" w14:textId="77777777" w:rsidTr="00557C54">
        <w:tc>
          <w:tcPr>
            <w:tcW w:w="728" w:type="pct"/>
            <w:gridSpan w:val="3"/>
            <w:vMerge/>
          </w:tcPr>
          <w:p w14:paraId="75626BD8" w14:textId="77777777" w:rsidR="00615CAA" w:rsidRPr="00557C54" w:rsidRDefault="00615CAA" w:rsidP="00557C54">
            <w:pPr>
              <w:spacing w:after="0"/>
              <w:rPr>
                <w:rFonts w:ascii="Times New Roman" w:hAnsi="Times New Roman"/>
                <w:b/>
                <w:bCs/>
              </w:rPr>
            </w:pPr>
          </w:p>
        </w:tc>
        <w:tc>
          <w:tcPr>
            <w:tcW w:w="2697" w:type="pct"/>
          </w:tcPr>
          <w:p w14:paraId="5BD02A90" w14:textId="1D00F702"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5BFDC222" w14:textId="35DB8C27" w:rsidR="00615CAA" w:rsidRPr="00557C54" w:rsidRDefault="00615CAA" w:rsidP="00557C54">
            <w:pPr>
              <w:spacing w:after="0"/>
              <w:jc w:val="center"/>
              <w:rPr>
                <w:rFonts w:ascii="Times New Roman" w:hAnsi="Times New Roman"/>
              </w:rPr>
            </w:pPr>
          </w:p>
        </w:tc>
        <w:tc>
          <w:tcPr>
            <w:tcW w:w="858" w:type="pct"/>
            <w:vMerge/>
          </w:tcPr>
          <w:p w14:paraId="310D7ACE" w14:textId="45E6A00C" w:rsidR="00615CAA" w:rsidRPr="00557C54" w:rsidRDefault="00615CAA" w:rsidP="00557C54">
            <w:pPr>
              <w:spacing w:after="0"/>
              <w:rPr>
                <w:rFonts w:ascii="Times New Roman" w:hAnsi="Times New Roman"/>
              </w:rPr>
            </w:pPr>
          </w:p>
        </w:tc>
      </w:tr>
      <w:tr w:rsidR="00615CAA" w:rsidRPr="00557C54" w14:paraId="4E94310A" w14:textId="77777777" w:rsidTr="00557C54">
        <w:tc>
          <w:tcPr>
            <w:tcW w:w="728" w:type="pct"/>
            <w:gridSpan w:val="3"/>
            <w:vMerge/>
          </w:tcPr>
          <w:p w14:paraId="6F705506" w14:textId="77777777" w:rsidR="00615CAA" w:rsidRPr="00557C54" w:rsidRDefault="00615CAA" w:rsidP="00557C54">
            <w:pPr>
              <w:spacing w:after="0"/>
              <w:rPr>
                <w:rFonts w:ascii="Times New Roman" w:hAnsi="Times New Roman"/>
                <w:b/>
                <w:bCs/>
              </w:rPr>
            </w:pPr>
          </w:p>
        </w:tc>
        <w:tc>
          <w:tcPr>
            <w:tcW w:w="2697" w:type="pct"/>
          </w:tcPr>
          <w:p w14:paraId="437AB819"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17. </w:t>
            </w:r>
            <w:r w:rsidRPr="00557C54">
              <w:rPr>
                <w:rFonts w:ascii="Times New Roman" w:hAnsi="Times New Roman"/>
              </w:rPr>
              <w:t xml:space="preserve">Отделочные процессы: лакировка оттисков, </w:t>
            </w:r>
            <w:proofErr w:type="spellStart"/>
            <w:r w:rsidRPr="00557C54">
              <w:rPr>
                <w:rFonts w:ascii="Times New Roman" w:hAnsi="Times New Roman"/>
              </w:rPr>
              <w:t>лам</w:t>
            </w:r>
            <w:r w:rsidRPr="00557C54">
              <w:rPr>
                <w:rFonts w:ascii="Times New Roman" w:hAnsi="Times New Roman"/>
              </w:rPr>
              <w:t>и</w:t>
            </w:r>
            <w:r w:rsidRPr="00557C54">
              <w:rPr>
                <w:rFonts w:ascii="Times New Roman" w:hAnsi="Times New Roman"/>
              </w:rPr>
              <w:t>нирование</w:t>
            </w:r>
            <w:proofErr w:type="spellEnd"/>
            <w:r w:rsidRPr="00557C54">
              <w:rPr>
                <w:rFonts w:ascii="Times New Roman" w:hAnsi="Times New Roman"/>
              </w:rPr>
              <w:t>, тиснение фол</w:t>
            </w:r>
            <w:r w:rsidRPr="00557C54">
              <w:rPr>
                <w:rFonts w:ascii="Times New Roman" w:hAnsi="Times New Roman"/>
              </w:rPr>
              <w:t>ь</w:t>
            </w:r>
            <w:r w:rsidRPr="00557C54">
              <w:rPr>
                <w:rFonts w:ascii="Times New Roman" w:hAnsi="Times New Roman"/>
              </w:rPr>
              <w:t xml:space="preserve">гой, </w:t>
            </w:r>
            <w:proofErr w:type="spellStart"/>
            <w:r w:rsidRPr="00557C54">
              <w:rPr>
                <w:rFonts w:ascii="Times New Roman" w:hAnsi="Times New Roman"/>
              </w:rPr>
              <w:t>штанцевание</w:t>
            </w:r>
            <w:proofErr w:type="spellEnd"/>
          </w:p>
        </w:tc>
        <w:tc>
          <w:tcPr>
            <w:tcW w:w="717" w:type="pct"/>
            <w:vAlign w:val="center"/>
          </w:tcPr>
          <w:p w14:paraId="55F566BB" w14:textId="5CB67B08" w:rsidR="00615CAA" w:rsidRPr="00557C54" w:rsidRDefault="00615CAA" w:rsidP="00557C54">
            <w:pPr>
              <w:spacing w:after="0"/>
              <w:jc w:val="center"/>
              <w:rPr>
                <w:rFonts w:ascii="Times New Roman" w:hAnsi="Times New Roman"/>
              </w:rPr>
            </w:pPr>
          </w:p>
        </w:tc>
        <w:tc>
          <w:tcPr>
            <w:tcW w:w="858" w:type="pct"/>
            <w:vMerge/>
          </w:tcPr>
          <w:p w14:paraId="4272F0FF" w14:textId="24778A98" w:rsidR="00615CAA" w:rsidRPr="00557C54" w:rsidRDefault="00615CAA" w:rsidP="00557C54">
            <w:pPr>
              <w:spacing w:after="0"/>
              <w:rPr>
                <w:rFonts w:ascii="Times New Roman" w:hAnsi="Times New Roman"/>
              </w:rPr>
            </w:pPr>
          </w:p>
        </w:tc>
      </w:tr>
      <w:tr w:rsidR="00615CAA" w:rsidRPr="00557C54" w14:paraId="0697673A" w14:textId="77777777" w:rsidTr="00557C54">
        <w:tc>
          <w:tcPr>
            <w:tcW w:w="728" w:type="pct"/>
            <w:gridSpan w:val="3"/>
            <w:vMerge/>
          </w:tcPr>
          <w:p w14:paraId="262A34A3" w14:textId="77777777" w:rsidR="00615CAA" w:rsidRPr="00557C54" w:rsidRDefault="00615CAA" w:rsidP="00557C54">
            <w:pPr>
              <w:spacing w:after="0"/>
              <w:rPr>
                <w:rFonts w:ascii="Times New Roman" w:hAnsi="Times New Roman"/>
                <w:b/>
                <w:bCs/>
              </w:rPr>
            </w:pPr>
          </w:p>
        </w:tc>
        <w:tc>
          <w:tcPr>
            <w:tcW w:w="2697" w:type="pct"/>
          </w:tcPr>
          <w:p w14:paraId="3C320930"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66974436" w14:textId="77777777" w:rsidR="00615CAA" w:rsidRPr="00557C54" w:rsidRDefault="00615CAA" w:rsidP="00557C54">
            <w:pPr>
              <w:spacing w:after="0"/>
              <w:jc w:val="center"/>
              <w:rPr>
                <w:rFonts w:ascii="Times New Roman" w:hAnsi="Times New Roman"/>
                <w:b/>
                <w:bCs/>
              </w:rPr>
            </w:pPr>
          </w:p>
        </w:tc>
        <w:tc>
          <w:tcPr>
            <w:tcW w:w="858" w:type="pct"/>
            <w:vMerge/>
          </w:tcPr>
          <w:p w14:paraId="5420BA49" w14:textId="1805FABF" w:rsidR="00615CAA" w:rsidRPr="00557C54" w:rsidRDefault="00615CAA" w:rsidP="00557C54">
            <w:pPr>
              <w:spacing w:after="0"/>
              <w:rPr>
                <w:rFonts w:ascii="Times New Roman" w:hAnsi="Times New Roman"/>
              </w:rPr>
            </w:pPr>
          </w:p>
        </w:tc>
      </w:tr>
      <w:tr w:rsidR="00615CAA" w:rsidRPr="00557C54" w14:paraId="11D132CA" w14:textId="77777777" w:rsidTr="00557C54">
        <w:tc>
          <w:tcPr>
            <w:tcW w:w="728" w:type="pct"/>
            <w:gridSpan w:val="3"/>
            <w:vMerge w:val="restart"/>
          </w:tcPr>
          <w:p w14:paraId="795FD457" w14:textId="77777777" w:rsidR="00615CAA" w:rsidRPr="00557C54" w:rsidRDefault="00615CAA" w:rsidP="00557C54">
            <w:pPr>
              <w:spacing w:after="0"/>
              <w:rPr>
                <w:rFonts w:ascii="Times New Roman" w:hAnsi="Times New Roman"/>
                <w:b/>
                <w:bCs/>
              </w:rPr>
            </w:pPr>
            <w:r w:rsidRPr="00557C54">
              <w:rPr>
                <w:rFonts w:ascii="Times New Roman" w:hAnsi="Times New Roman"/>
                <w:b/>
                <w:bCs/>
              </w:rPr>
              <w:t>Тема</w:t>
            </w:r>
            <w:r w:rsidRPr="00557C54">
              <w:rPr>
                <w:rFonts w:ascii="Times New Roman" w:hAnsi="Times New Roman"/>
                <w:b/>
              </w:rPr>
              <w:t xml:space="preserve"> 2.4. Выбор оптимального сп</w:t>
            </w:r>
            <w:r w:rsidRPr="00557C54">
              <w:rPr>
                <w:rFonts w:ascii="Times New Roman" w:hAnsi="Times New Roman"/>
                <w:b/>
              </w:rPr>
              <w:t>о</w:t>
            </w:r>
            <w:r w:rsidRPr="00557C54">
              <w:rPr>
                <w:rFonts w:ascii="Times New Roman" w:hAnsi="Times New Roman"/>
                <w:b/>
              </w:rPr>
              <w:t>соба печати</w:t>
            </w:r>
          </w:p>
        </w:tc>
        <w:tc>
          <w:tcPr>
            <w:tcW w:w="2697" w:type="pct"/>
            <w:vAlign w:val="center"/>
          </w:tcPr>
          <w:p w14:paraId="6C61F741"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055756F4" w14:textId="5F9AC1E3" w:rsidR="00615CAA" w:rsidRPr="00557C54" w:rsidRDefault="00615CAA" w:rsidP="00557C54">
            <w:pPr>
              <w:spacing w:after="0"/>
              <w:jc w:val="center"/>
              <w:rPr>
                <w:rFonts w:ascii="Times New Roman" w:hAnsi="Times New Roman"/>
                <w:b/>
                <w:bCs/>
              </w:rPr>
            </w:pPr>
          </w:p>
        </w:tc>
        <w:tc>
          <w:tcPr>
            <w:tcW w:w="858" w:type="pct"/>
            <w:vMerge w:val="restart"/>
          </w:tcPr>
          <w:p w14:paraId="20B063E1"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29F47519"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223D0910"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4A509E2E" w14:textId="1A918182"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538DFFC3" w14:textId="77777777" w:rsidTr="00557C54">
        <w:tc>
          <w:tcPr>
            <w:tcW w:w="728" w:type="pct"/>
            <w:gridSpan w:val="3"/>
            <w:vMerge/>
          </w:tcPr>
          <w:p w14:paraId="21962E53" w14:textId="77777777" w:rsidR="00615CAA" w:rsidRPr="00557C54" w:rsidRDefault="00615CAA" w:rsidP="00557C54">
            <w:pPr>
              <w:spacing w:after="0"/>
              <w:rPr>
                <w:rFonts w:ascii="Times New Roman" w:hAnsi="Times New Roman"/>
                <w:b/>
                <w:bCs/>
              </w:rPr>
            </w:pPr>
          </w:p>
        </w:tc>
        <w:tc>
          <w:tcPr>
            <w:tcW w:w="2697" w:type="pct"/>
          </w:tcPr>
          <w:p w14:paraId="197BEFCF" w14:textId="77777777" w:rsidR="00615CAA" w:rsidRPr="00557C54" w:rsidRDefault="00615CAA" w:rsidP="00557C54">
            <w:pPr>
              <w:spacing w:after="0"/>
              <w:rPr>
                <w:rFonts w:ascii="Times New Roman" w:hAnsi="Times New Roman"/>
                <w:bCs/>
              </w:rPr>
            </w:pPr>
            <w:r w:rsidRPr="00557C54">
              <w:rPr>
                <w:rFonts w:ascii="Times New Roman" w:hAnsi="Times New Roman"/>
                <w:bCs/>
              </w:rPr>
              <w:t xml:space="preserve">1. </w:t>
            </w:r>
            <w:r w:rsidRPr="00557C54">
              <w:rPr>
                <w:rFonts w:ascii="Times New Roman" w:hAnsi="Times New Roman"/>
              </w:rPr>
              <w:t>Факторы, влияющие на выбор оптимального способа печати</w:t>
            </w:r>
          </w:p>
        </w:tc>
        <w:tc>
          <w:tcPr>
            <w:tcW w:w="717" w:type="pct"/>
            <w:vMerge/>
            <w:vAlign w:val="center"/>
          </w:tcPr>
          <w:p w14:paraId="42ABA0E1" w14:textId="77777777" w:rsidR="00615CAA" w:rsidRPr="00557C54" w:rsidRDefault="00615CAA" w:rsidP="00557C54">
            <w:pPr>
              <w:spacing w:after="0"/>
              <w:rPr>
                <w:rFonts w:ascii="Times New Roman" w:hAnsi="Times New Roman"/>
                <w:b/>
                <w:bCs/>
              </w:rPr>
            </w:pPr>
          </w:p>
        </w:tc>
        <w:tc>
          <w:tcPr>
            <w:tcW w:w="858" w:type="pct"/>
            <w:vMerge/>
          </w:tcPr>
          <w:p w14:paraId="4D47B8EB" w14:textId="1717EB5E" w:rsidR="00615CAA" w:rsidRPr="00557C54" w:rsidRDefault="00615CAA" w:rsidP="00557C54">
            <w:pPr>
              <w:spacing w:after="0"/>
              <w:rPr>
                <w:rFonts w:ascii="Times New Roman" w:hAnsi="Times New Roman"/>
                <w:bCs/>
              </w:rPr>
            </w:pPr>
          </w:p>
        </w:tc>
      </w:tr>
      <w:tr w:rsidR="00615CAA" w:rsidRPr="00557C54" w14:paraId="47F40EC8" w14:textId="77777777" w:rsidTr="00557C54">
        <w:tc>
          <w:tcPr>
            <w:tcW w:w="728" w:type="pct"/>
            <w:gridSpan w:val="3"/>
            <w:vMerge/>
          </w:tcPr>
          <w:p w14:paraId="0999C75E" w14:textId="77777777" w:rsidR="00615CAA" w:rsidRPr="00557C54" w:rsidRDefault="00615CAA" w:rsidP="00557C54">
            <w:pPr>
              <w:spacing w:after="0"/>
              <w:rPr>
                <w:rFonts w:ascii="Times New Roman" w:hAnsi="Times New Roman"/>
                <w:b/>
                <w:bCs/>
              </w:rPr>
            </w:pPr>
          </w:p>
        </w:tc>
        <w:tc>
          <w:tcPr>
            <w:tcW w:w="2697" w:type="pct"/>
          </w:tcPr>
          <w:p w14:paraId="6B82075C"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2. </w:t>
            </w:r>
            <w:r w:rsidRPr="00557C54">
              <w:rPr>
                <w:rFonts w:ascii="Times New Roman" w:hAnsi="Times New Roman"/>
              </w:rPr>
              <w:t>Методы контроля технологического процесса и м</w:t>
            </w:r>
            <w:r w:rsidRPr="00557C54">
              <w:rPr>
                <w:rFonts w:ascii="Times New Roman" w:hAnsi="Times New Roman"/>
              </w:rPr>
              <w:t>а</w:t>
            </w:r>
            <w:r w:rsidRPr="00557C54">
              <w:rPr>
                <w:rFonts w:ascii="Times New Roman" w:hAnsi="Times New Roman"/>
              </w:rPr>
              <w:t>териалов</w:t>
            </w:r>
          </w:p>
        </w:tc>
        <w:tc>
          <w:tcPr>
            <w:tcW w:w="717" w:type="pct"/>
            <w:vMerge/>
            <w:vAlign w:val="center"/>
          </w:tcPr>
          <w:p w14:paraId="766146AF" w14:textId="77777777" w:rsidR="00615CAA" w:rsidRPr="00557C54" w:rsidRDefault="00615CAA" w:rsidP="00557C54">
            <w:pPr>
              <w:spacing w:after="0"/>
              <w:rPr>
                <w:rFonts w:ascii="Times New Roman" w:hAnsi="Times New Roman"/>
                <w:b/>
                <w:bCs/>
              </w:rPr>
            </w:pPr>
          </w:p>
        </w:tc>
        <w:tc>
          <w:tcPr>
            <w:tcW w:w="858" w:type="pct"/>
            <w:vMerge/>
          </w:tcPr>
          <w:p w14:paraId="0CE1A7EE" w14:textId="0DDC89B6" w:rsidR="00615CAA" w:rsidRPr="00557C54" w:rsidRDefault="00615CAA" w:rsidP="00557C54">
            <w:pPr>
              <w:spacing w:after="0"/>
              <w:rPr>
                <w:rFonts w:ascii="Times New Roman" w:hAnsi="Times New Roman"/>
                <w:bCs/>
              </w:rPr>
            </w:pPr>
          </w:p>
        </w:tc>
      </w:tr>
      <w:tr w:rsidR="00615CAA" w:rsidRPr="00557C54" w14:paraId="316A27A8" w14:textId="77777777" w:rsidTr="00557C54">
        <w:tc>
          <w:tcPr>
            <w:tcW w:w="728" w:type="pct"/>
            <w:gridSpan w:val="3"/>
            <w:vMerge/>
          </w:tcPr>
          <w:p w14:paraId="78E7E6C5" w14:textId="77777777" w:rsidR="00615CAA" w:rsidRPr="00557C54" w:rsidRDefault="00615CAA" w:rsidP="00557C54">
            <w:pPr>
              <w:spacing w:after="0"/>
              <w:rPr>
                <w:rFonts w:ascii="Times New Roman" w:hAnsi="Times New Roman"/>
                <w:b/>
                <w:bCs/>
              </w:rPr>
            </w:pPr>
          </w:p>
        </w:tc>
        <w:tc>
          <w:tcPr>
            <w:tcW w:w="2697" w:type="pct"/>
          </w:tcPr>
          <w:p w14:paraId="738D04C8"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3. </w:t>
            </w:r>
            <w:r w:rsidRPr="00557C54">
              <w:rPr>
                <w:rFonts w:ascii="Times New Roman" w:hAnsi="Times New Roman"/>
              </w:rPr>
              <w:t>Тенденции и новые направления в развитии печатн</w:t>
            </w:r>
            <w:r w:rsidRPr="00557C54">
              <w:rPr>
                <w:rFonts w:ascii="Times New Roman" w:hAnsi="Times New Roman"/>
              </w:rPr>
              <w:t>о</w:t>
            </w:r>
            <w:r w:rsidRPr="00557C54">
              <w:rPr>
                <w:rFonts w:ascii="Times New Roman" w:hAnsi="Times New Roman"/>
              </w:rPr>
              <w:t>го производства</w:t>
            </w:r>
          </w:p>
        </w:tc>
        <w:tc>
          <w:tcPr>
            <w:tcW w:w="717" w:type="pct"/>
            <w:vMerge/>
            <w:vAlign w:val="center"/>
          </w:tcPr>
          <w:p w14:paraId="03FD582F" w14:textId="77777777" w:rsidR="00615CAA" w:rsidRPr="00557C54" w:rsidRDefault="00615CAA" w:rsidP="00557C54">
            <w:pPr>
              <w:spacing w:after="0"/>
              <w:rPr>
                <w:rFonts w:ascii="Times New Roman" w:hAnsi="Times New Roman"/>
                <w:b/>
                <w:bCs/>
              </w:rPr>
            </w:pPr>
          </w:p>
        </w:tc>
        <w:tc>
          <w:tcPr>
            <w:tcW w:w="858" w:type="pct"/>
            <w:vMerge/>
          </w:tcPr>
          <w:p w14:paraId="292CA95D" w14:textId="556C768A" w:rsidR="00615CAA" w:rsidRPr="00557C54" w:rsidRDefault="00615CAA" w:rsidP="00557C54">
            <w:pPr>
              <w:spacing w:after="0"/>
              <w:rPr>
                <w:rFonts w:ascii="Times New Roman" w:hAnsi="Times New Roman"/>
                <w:bCs/>
              </w:rPr>
            </w:pPr>
          </w:p>
        </w:tc>
      </w:tr>
      <w:tr w:rsidR="00615CAA" w:rsidRPr="00557C54" w14:paraId="1A8050FC" w14:textId="77777777" w:rsidTr="00557C54">
        <w:tc>
          <w:tcPr>
            <w:tcW w:w="728" w:type="pct"/>
            <w:gridSpan w:val="3"/>
            <w:vMerge/>
          </w:tcPr>
          <w:p w14:paraId="50802DD3" w14:textId="77777777" w:rsidR="00615CAA" w:rsidRPr="00557C54" w:rsidRDefault="00615CAA" w:rsidP="00557C54">
            <w:pPr>
              <w:spacing w:after="0"/>
              <w:rPr>
                <w:rFonts w:ascii="Times New Roman" w:hAnsi="Times New Roman"/>
                <w:b/>
                <w:bCs/>
              </w:rPr>
            </w:pPr>
          </w:p>
        </w:tc>
        <w:tc>
          <w:tcPr>
            <w:tcW w:w="2697" w:type="pct"/>
          </w:tcPr>
          <w:p w14:paraId="606AD0AA" w14:textId="22F8BF68"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7CD401DD" w14:textId="29109C87" w:rsidR="00615CAA" w:rsidRPr="00557C54" w:rsidRDefault="00615CAA" w:rsidP="00557C54">
            <w:pPr>
              <w:spacing w:after="0"/>
              <w:jc w:val="center"/>
              <w:rPr>
                <w:rFonts w:ascii="Times New Roman" w:hAnsi="Times New Roman"/>
              </w:rPr>
            </w:pPr>
          </w:p>
        </w:tc>
        <w:tc>
          <w:tcPr>
            <w:tcW w:w="858" w:type="pct"/>
            <w:vMerge/>
          </w:tcPr>
          <w:p w14:paraId="6C588201" w14:textId="226873D6" w:rsidR="00615CAA" w:rsidRPr="00557C54" w:rsidRDefault="00615CAA" w:rsidP="00557C54">
            <w:pPr>
              <w:spacing w:after="0"/>
              <w:rPr>
                <w:rFonts w:ascii="Times New Roman" w:hAnsi="Times New Roman"/>
              </w:rPr>
            </w:pPr>
          </w:p>
        </w:tc>
      </w:tr>
      <w:tr w:rsidR="00615CAA" w:rsidRPr="00557C54" w14:paraId="54385212" w14:textId="77777777" w:rsidTr="00557C54">
        <w:tc>
          <w:tcPr>
            <w:tcW w:w="728" w:type="pct"/>
            <w:gridSpan w:val="3"/>
            <w:vMerge/>
          </w:tcPr>
          <w:p w14:paraId="47AF8752" w14:textId="77777777" w:rsidR="00615CAA" w:rsidRPr="00557C54" w:rsidRDefault="00615CAA" w:rsidP="00557C54">
            <w:pPr>
              <w:spacing w:after="0"/>
              <w:rPr>
                <w:rFonts w:ascii="Times New Roman" w:hAnsi="Times New Roman"/>
                <w:b/>
                <w:bCs/>
              </w:rPr>
            </w:pPr>
          </w:p>
        </w:tc>
        <w:tc>
          <w:tcPr>
            <w:tcW w:w="2697" w:type="pct"/>
          </w:tcPr>
          <w:p w14:paraId="33E74256"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18.   </w:t>
            </w:r>
            <w:r w:rsidRPr="00557C54">
              <w:rPr>
                <w:rFonts w:ascii="Times New Roman" w:hAnsi="Times New Roman"/>
              </w:rPr>
              <w:t>Определение оптимальных способов печ</w:t>
            </w:r>
            <w:r w:rsidRPr="00557C54">
              <w:rPr>
                <w:rFonts w:ascii="Times New Roman" w:hAnsi="Times New Roman"/>
              </w:rPr>
              <w:t>а</w:t>
            </w:r>
            <w:r w:rsidRPr="00557C54">
              <w:rPr>
                <w:rFonts w:ascii="Times New Roman" w:hAnsi="Times New Roman"/>
              </w:rPr>
              <w:t>ти</w:t>
            </w:r>
          </w:p>
        </w:tc>
        <w:tc>
          <w:tcPr>
            <w:tcW w:w="717" w:type="pct"/>
            <w:vAlign w:val="center"/>
          </w:tcPr>
          <w:p w14:paraId="49E8A626" w14:textId="4F0D1574" w:rsidR="00615CAA" w:rsidRPr="00557C54" w:rsidRDefault="00615CAA" w:rsidP="00557C54">
            <w:pPr>
              <w:spacing w:after="0"/>
              <w:jc w:val="center"/>
              <w:rPr>
                <w:rFonts w:ascii="Times New Roman" w:hAnsi="Times New Roman"/>
              </w:rPr>
            </w:pPr>
          </w:p>
        </w:tc>
        <w:tc>
          <w:tcPr>
            <w:tcW w:w="858" w:type="pct"/>
            <w:vMerge/>
          </w:tcPr>
          <w:p w14:paraId="7D3ACF86" w14:textId="0D749289" w:rsidR="00615CAA" w:rsidRPr="00557C54" w:rsidRDefault="00615CAA" w:rsidP="00557C54">
            <w:pPr>
              <w:spacing w:after="0"/>
              <w:rPr>
                <w:rFonts w:ascii="Times New Roman" w:hAnsi="Times New Roman"/>
              </w:rPr>
            </w:pPr>
          </w:p>
        </w:tc>
      </w:tr>
      <w:tr w:rsidR="00615CAA" w:rsidRPr="00557C54" w14:paraId="64D0DBE0" w14:textId="77777777" w:rsidTr="00557C54">
        <w:tc>
          <w:tcPr>
            <w:tcW w:w="728" w:type="pct"/>
            <w:gridSpan w:val="3"/>
            <w:vMerge/>
          </w:tcPr>
          <w:p w14:paraId="0FB16943" w14:textId="77777777" w:rsidR="00615CAA" w:rsidRPr="00557C54" w:rsidRDefault="00615CAA" w:rsidP="00557C54">
            <w:pPr>
              <w:spacing w:after="0"/>
              <w:rPr>
                <w:rFonts w:ascii="Times New Roman" w:hAnsi="Times New Roman"/>
                <w:b/>
                <w:bCs/>
              </w:rPr>
            </w:pPr>
          </w:p>
        </w:tc>
        <w:tc>
          <w:tcPr>
            <w:tcW w:w="2697" w:type="pct"/>
          </w:tcPr>
          <w:p w14:paraId="241FF852"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7986387A" w14:textId="3F4FB2EB" w:rsidR="00615CAA" w:rsidRPr="00557C54" w:rsidRDefault="00615CAA" w:rsidP="00557C54">
            <w:pPr>
              <w:spacing w:after="0"/>
              <w:jc w:val="center"/>
              <w:rPr>
                <w:rFonts w:ascii="Times New Roman" w:hAnsi="Times New Roman"/>
                <w:bCs/>
              </w:rPr>
            </w:pPr>
          </w:p>
        </w:tc>
        <w:tc>
          <w:tcPr>
            <w:tcW w:w="858" w:type="pct"/>
            <w:vMerge/>
          </w:tcPr>
          <w:p w14:paraId="2D31A698" w14:textId="75A277E1" w:rsidR="00615CAA" w:rsidRPr="00557C54" w:rsidRDefault="00615CAA" w:rsidP="00557C54">
            <w:pPr>
              <w:spacing w:after="0"/>
              <w:rPr>
                <w:rFonts w:ascii="Times New Roman" w:hAnsi="Times New Roman"/>
              </w:rPr>
            </w:pPr>
          </w:p>
        </w:tc>
      </w:tr>
      <w:tr w:rsidR="00615CAA" w:rsidRPr="00557C54" w14:paraId="2F9F247B" w14:textId="77777777" w:rsidTr="00557C54">
        <w:tc>
          <w:tcPr>
            <w:tcW w:w="3425" w:type="pct"/>
            <w:gridSpan w:val="4"/>
          </w:tcPr>
          <w:p w14:paraId="3B90053B" w14:textId="77777777" w:rsidR="00615CAA" w:rsidRPr="00557C54" w:rsidRDefault="00615CAA" w:rsidP="00557C54">
            <w:pPr>
              <w:spacing w:after="0"/>
              <w:rPr>
                <w:rFonts w:ascii="Times New Roman" w:hAnsi="Times New Roman"/>
                <w:b/>
                <w:bCs/>
              </w:rPr>
            </w:pPr>
            <w:r w:rsidRPr="00557C54">
              <w:rPr>
                <w:rFonts w:ascii="Times New Roman" w:hAnsi="Times New Roman"/>
                <w:b/>
                <w:bCs/>
              </w:rPr>
              <w:t>Раздел 3. Технология обработки материалов</w:t>
            </w:r>
          </w:p>
        </w:tc>
        <w:tc>
          <w:tcPr>
            <w:tcW w:w="717" w:type="pct"/>
            <w:vAlign w:val="center"/>
          </w:tcPr>
          <w:p w14:paraId="1F256EA5" w14:textId="57BECEF5" w:rsidR="00615CAA" w:rsidRPr="00557C54" w:rsidRDefault="00382AA9" w:rsidP="00557C54">
            <w:pPr>
              <w:spacing w:after="0"/>
              <w:jc w:val="center"/>
              <w:rPr>
                <w:rFonts w:ascii="Times New Roman" w:hAnsi="Times New Roman"/>
                <w:b/>
                <w:bCs/>
              </w:rPr>
            </w:pPr>
            <w:r>
              <w:rPr>
                <w:rFonts w:ascii="Times New Roman" w:hAnsi="Times New Roman"/>
                <w:b/>
                <w:bCs/>
              </w:rPr>
              <w:t>6</w:t>
            </w:r>
          </w:p>
        </w:tc>
        <w:tc>
          <w:tcPr>
            <w:tcW w:w="858" w:type="pct"/>
          </w:tcPr>
          <w:p w14:paraId="7A126AFB" w14:textId="01BDD94D" w:rsidR="00615CAA" w:rsidRPr="00557C54" w:rsidRDefault="00615CAA" w:rsidP="00557C54">
            <w:pPr>
              <w:spacing w:after="0"/>
              <w:rPr>
                <w:rFonts w:ascii="Times New Roman" w:hAnsi="Times New Roman"/>
              </w:rPr>
            </w:pPr>
          </w:p>
        </w:tc>
      </w:tr>
      <w:tr w:rsidR="00615CAA" w:rsidRPr="00557C54" w14:paraId="64F99455" w14:textId="77777777" w:rsidTr="00557C54">
        <w:tc>
          <w:tcPr>
            <w:tcW w:w="728" w:type="pct"/>
            <w:gridSpan w:val="3"/>
            <w:vMerge w:val="restart"/>
          </w:tcPr>
          <w:p w14:paraId="074761EC" w14:textId="77777777" w:rsidR="00615CAA" w:rsidRPr="00557C54" w:rsidRDefault="00615CAA" w:rsidP="00557C54">
            <w:pPr>
              <w:spacing w:after="0"/>
              <w:rPr>
                <w:rFonts w:ascii="Times New Roman" w:hAnsi="Times New Roman"/>
                <w:b/>
                <w:bCs/>
              </w:rPr>
            </w:pPr>
            <w:r w:rsidRPr="00557C54">
              <w:rPr>
                <w:rFonts w:ascii="Times New Roman" w:hAnsi="Times New Roman"/>
                <w:b/>
                <w:bCs/>
                <w:color w:val="000000"/>
              </w:rPr>
              <w:t>Тема 3.1. Спос</w:t>
            </w:r>
            <w:r w:rsidRPr="00557C54">
              <w:rPr>
                <w:rFonts w:ascii="Times New Roman" w:hAnsi="Times New Roman"/>
                <w:b/>
                <w:bCs/>
                <w:color w:val="000000"/>
              </w:rPr>
              <w:t>о</w:t>
            </w:r>
            <w:r w:rsidRPr="00557C54">
              <w:rPr>
                <w:rFonts w:ascii="Times New Roman" w:hAnsi="Times New Roman"/>
                <w:b/>
                <w:bCs/>
                <w:color w:val="000000"/>
              </w:rPr>
              <w:t xml:space="preserve">бы </w:t>
            </w:r>
            <w:r w:rsidRPr="00557C54">
              <w:rPr>
                <w:rFonts w:ascii="Times New Roman" w:hAnsi="Times New Roman"/>
                <w:b/>
                <w:bCs/>
                <w:color w:val="000000"/>
              </w:rPr>
              <w:lastRenderedPageBreak/>
              <w:t>обработки матер</w:t>
            </w:r>
            <w:r w:rsidRPr="00557C54">
              <w:rPr>
                <w:rFonts w:ascii="Times New Roman" w:hAnsi="Times New Roman"/>
                <w:b/>
                <w:bCs/>
                <w:color w:val="000000"/>
              </w:rPr>
              <w:t>и</w:t>
            </w:r>
            <w:r w:rsidRPr="00557C54">
              <w:rPr>
                <w:rFonts w:ascii="Times New Roman" w:hAnsi="Times New Roman"/>
                <w:b/>
                <w:bCs/>
                <w:color w:val="000000"/>
              </w:rPr>
              <w:t>алов для создания ко</w:t>
            </w:r>
            <w:r w:rsidRPr="00557C54">
              <w:rPr>
                <w:rFonts w:ascii="Times New Roman" w:hAnsi="Times New Roman"/>
                <w:b/>
                <w:bCs/>
                <w:color w:val="000000"/>
              </w:rPr>
              <w:t>н</w:t>
            </w:r>
            <w:r w:rsidRPr="00557C54">
              <w:rPr>
                <w:rFonts w:ascii="Times New Roman" w:hAnsi="Times New Roman"/>
                <w:b/>
                <w:bCs/>
                <w:color w:val="000000"/>
              </w:rPr>
              <w:t>струкций</w:t>
            </w:r>
          </w:p>
        </w:tc>
        <w:tc>
          <w:tcPr>
            <w:tcW w:w="2697" w:type="pct"/>
          </w:tcPr>
          <w:p w14:paraId="5884490A" w14:textId="77777777" w:rsidR="00615CAA" w:rsidRPr="00557C54" w:rsidRDefault="00615CAA" w:rsidP="00557C54">
            <w:pPr>
              <w:spacing w:after="0"/>
              <w:rPr>
                <w:rFonts w:ascii="Times New Roman" w:hAnsi="Times New Roman"/>
                <w:b/>
                <w:bCs/>
              </w:rPr>
            </w:pPr>
            <w:r w:rsidRPr="00557C54">
              <w:rPr>
                <w:rFonts w:ascii="Times New Roman" w:hAnsi="Times New Roman"/>
                <w:b/>
                <w:bCs/>
              </w:rPr>
              <w:lastRenderedPageBreak/>
              <w:t xml:space="preserve">Содержание учебного материала </w:t>
            </w:r>
          </w:p>
        </w:tc>
        <w:tc>
          <w:tcPr>
            <w:tcW w:w="717" w:type="pct"/>
            <w:vMerge w:val="restart"/>
            <w:vAlign w:val="center"/>
          </w:tcPr>
          <w:p w14:paraId="65F2E836" w14:textId="7705642F" w:rsidR="00615CAA" w:rsidRPr="00557C54" w:rsidRDefault="00615CAA" w:rsidP="00557C54">
            <w:pPr>
              <w:spacing w:after="0"/>
              <w:jc w:val="center"/>
              <w:rPr>
                <w:rFonts w:ascii="Times New Roman" w:hAnsi="Times New Roman"/>
                <w:b/>
                <w:bCs/>
              </w:rPr>
            </w:pPr>
          </w:p>
        </w:tc>
        <w:tc>
          <w:tcPr>
            <w:tcW w:w="858" w:type="pct"/>
            <w:vMerge w:val="restart"/>
          </w:tcPr>
          <w:p w14:paraId="45109F96"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29C72259"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lastRenderedPageBreak/>
              <w:t>ОК</w:t>
            </w:r>
            <w:proofErr w:type="gramEnd"/>
            <w:r w:rsidRPr="00557C54">
              <w:rPr>
                <w:rFonts w:ascii="Times New Roman" w:hAnsi="Times New Roman"/>
                <w:color w:val="000000"/>
              </w:rPr>
              <w:t xml:space="preserve"> 07, ОК 09</w:t>
            </w:r>
          </w:p>
          <w:p w14:paraId="577D768A"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76B3A623" w14:textId="03396D8B"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1B678D0B" w14:textId="77777777" w:rsidTr="00557C54">
        <w:tc>
          <w:tcPr>
            <w:tcW w:w="728" w:type="pct"/>
            <w:gridSpan w:val="3"/>
            <w:vMerge/>
          </w:tcPr>
          <w:p w14:paraId="55BC7863" w14:textId="77777777" w:rsidR="00615CAA" w:rsidRPr="00557C54" w:rsidRDefault="00615CAA" w:rsidP="00557C54">
            <w:pPr>
              <w:spacing w:after="0"/>
              <w:rPr>
                <w:rFonts w:ascii="Times New Roman" w:hAnsi="Times New Roman"/>
                <w:b/>
                <w:bCs/>
              </w:rPr>
            </w:pPr>
          </w:p>
        </w:tc>
        <w:tc>
          <w:tcPr>
            <w:tcW w:w="2697" w:type="pct"/>
          </w:tcPr>
          <w:p w14:paraId="3A63634E" w14:textId="77777777" w:rsidR="00615CAA" w:rsidRPr="00557C54" w:rsidRDefault="00615CAA" w:rsidP="00557C54">
            <w:pPr>
              <w:spacing w:after="0"/>
              <w:rPr>
                <w:rFonts w:ascii="Times New Roman" w:hAnsi="Times New Roman"/>
                <w:bCs/>
              </w:rPr>
            </w:pPr>
            <w:r w:rsidRPr="00557C54">
              <w:rPr>
                <w:rFonts w:ascii="Times New Roman" w:hAnsi="Times New Roman"/>
                <w:bCs/>
              </w:rPr>
              <w:t xml:space="preserve">1. </w:t>
            </w:r>
            <w:r w:rsidRPr="00557C54">
              <w:rPr>
                <w:rFonts w:ascii="Times New Roman" w:hAnsi="Times New Roman"/>
                <w:color w:val="000000"/>
              </w:rPr>
              <w:t>Понятие технологичности. Способы целенаправленной обработки мат</w:t>
            </w:r>
            <w:r w:rsidRPr="00557C54">
              <w:rPr>
                <w:rFonts w:ascii="Times New Roman" w:hAnsi="Times New Roman"/>
                <w:color w:val="000000"/>
              </w:rPr>
              <w:t>е</w:t>
            </w:r>
            <w:r w:rsidRPr="00557C54">
              <w:rPr>
                <w:rFonts w:ascii="Times New Roman" w:hAnsi="Times New Roman"/>
                <w:color w:val="000000"/>
              </w:rPr>
              <w:t>риалов для создания конструкций</w:t>
            </w:r>
          </w:p>
        </w:tc>
        <w:tc>
          <w:tcPr>
            <w:tcW w:w="717" w:type="pct"/>
            <w:vMerge/>
            <w:vAlign w:val="center"/>
          </w:tcPr>
          <w:p w14:paraId="11E56C0C" w14:textId="77777777" w:rsidR="00615CAA" w:rsidRPr="00557C54" w:rsidRDefault="00615CAA" w:rsidP="00557C54">
            <w:pPr>
              <w:spacing w:after="0"/>
              <w:jc w:val="center"/>
              <w:rPr>
                <w:rFonts w:ascii="Times New Roman" w:hAnsi="Times New Roman"/>
                <w:b/>
                <w:bCs/>
              </w:rPr>
            </w:pPr>
          </w:p>
        </w:tc>
        <w:tc>
          <w:tcPr>
            <w:tcW w:w="858" w:type="pct"/>
            <w:vMerge/>
          </w:tcPr>
          <w:p w14:paraId="296ED17E" w14:textId="6B6F59EE" w:rsidR="00615CAA" w:rsidRPr="00557C54" w:rsidRDefault="00615CAA" w:rsidP="00557C54">
            <w:pPr>
              <w:spacing w:after="0"/>
              <w:rPr>
                <w:rFonts w:ascii="Times New Roman" w:hAnsi="Times New Roman"/>
                <w:bCs/>
              </w:rPr>
            </w:pPr>
          </w:p>
        </w:tc>
      </w:tr>
      <w:tr w:rsidR="00615CAA" w:rsidRPr="00557C54" w14:paraId="2F2296AD" w14:textId="77777777" w:rsidTr="00557C54">
        <w:tc>
          <w:tcPr>
            <w:tcW w:w="728" w:type="pct"/>
            <w:gridSpan w:val="3"/>
            <w:vMerge/>
          </w:tcPr>
          <w:p w14:paraId="6E9A904C" w14:textId="77777777" w:rsidR="00615CAA" w:rsidRPr="00557C54" w:rsidRDefault="00615CAA" w:rsidP="00557C54">
            <w:pPr>
              <w:spacing w:after="0"/>
              <w:rPr>
                <w:rFonts w:ascii="Times New Roman" w:hAnsi="Times New Roman"/>
                <w:b/>
                <w:bCs/>
              </w:rPr>
            </w:pPr>
          </w:p>
        </w:tc>
        <w:tc>
          <w:tcPr>
            <w:tcW w:w="2697" w:type="pct"/>
          </w:tcPr>
          <w:p w14:paraId="3A9EA161"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2. </w:t>
            </w:r>
            <w:r w:rsidRPr="00557C54">
              <w:rPr>
                <w:rFonts w:ascii="Times New Roman" w:hAnsi="Times New Roman"/>
                <w:color w:val="000000"/>
              </w:rPr>
              <w:t>Физико-механические, технико-эксплуатационные свойства и эстетические х</w:t>
            </w:r>
            <w:r w:rsidRPr="00557C54">
              <w:rPr>
                <w:rFonts w:ascii="Times New Roman" w:hAnsi="Times New Roman"/>
                <w:color w:val="000000"/>
              </w:rPr>
              <w:t>а</w:t>
            </w:r>
            <w:r w:rsidRPr="00557C54">
              <w:rPr>
                <w:rFonts w:ascii="Times New Roman" w:hAnsi="Times New Roman"/>
                <w:color w:val="000000"/>
              </w:rPr>
              <w:t xml:space="preserve">рактеристики материалов </w:t>
            </w:r>
          </w:p>
        </w:tc>
        <w:tc>
          <w:tcPr>
            <w:tcW w:w="717" w:type="pct"/>
            <w:vMerge/>
            <w:vAlign w:val="center"/>
          </w:tcPr>
          <w:p w14:paraId="72A1E41F" w14:textId="77777777" w:rsidR="00615CAA" w:rsidRPr="00557C54" w:rsidRDefault="00615CAA" w:rsidP="00557C54">
            <w:pPr>
              <w:spacing w:after="0"/>
              <w:jc w:val="center"/>
              <w:rPr>
                <w:rFonts w:ascii="Times New Roman" w:hAnsi="Times New Roman"/>
                <w:b/>
                <w:bCs/>
              </w:rPr>
            </w:pPr>
          </w:p>
        </w:tc>
        <w:tc>
          <w:tcPr>
            <w:tcW w:w="858" w:type="pct"/>
            <w:vMerge/>
          </w:tcPr>
          <w:p w14:paraId="47B969F4" w14:textId="292F6595" w:rsidR="00615CAA" w:rsidRPr="00557C54" w:rsidRDefault="00615CAA" w:rsidP="00557C54">
            <w:pPr>
              <w:spacing w:after="0"/>
              <w:rPr>
                <w:rFonts w:ascii="Times New Roman" w:hAnsi="Times New Roman"/>
                <w:bCs/>
              </w:rPr>
            </w:pPr>
          </w:p>
        </w:tc>
      </w:tr>
      <w:tr w:rsidR="00615CAA" w:rsidRPr="00557C54" w14:paraId="48AC34E5" w14:textId="77777777" w:rsidTr="00557C54">
        <w:tc>
          <w:tcPr>
            <w:tcW w:w="728" w:type="pct"/>
            <w:gridSpan w:val="3"/>
            <w:vMerge/>
          </w:tcPr>
          <w:p w14:paraId="5CFB26F0" w14:textId="77777777" w:rsidR="00615CAA" w:rsidRPr="00557C54" w:rsidRDefault="00615CAA" w:rsidP="00557C54">
            <w:pPr>
              <w:spacing w:after="0"/>
              <w:rPr>
                <w:rFonts w:ascii="Times New Roman" w:hAnsi="Times New Roman"/>
                <w:b/>
                <w:bCs/>
              </w:rPr>
            </w:pPr>
          </w:p>
        </w:tc>
        <w:tc>
          <w:tcPr>
            <w:tcW w:w="2697" w:type="pct"/>
          </w:tcPr>
          <w:p w14:paraId="2A11B8F4" w14:textId="77777777" w:rsidR="00615CAA" w:rsidRPr="00557C54" w:rsidRDefault="00615CAA" w:rsidP="00557C54">
            <w:pPr>
              <w:spacing w:after="0"/>
              <w:rPr>
                <w:rFonts w:ascii="Times New Roman" w:hAnsi="Times New Roman"/>
              </w:rPr>
            </w:pPr>
            <w:r w:rsidRPr="00557C54">
              <w:rPr>
                <w:rFonts w:ascii="Times New Roman" w:hAnsi="Times New Roman"/>
                <w:bCs/>
              </w:rPr>
              <w:t>3. Вспомогательные материалы при создании ко</w:t>
            </w:r>
            <w:r w:rsidRPr="00557C54">
              <w:rPr>
                <w:rFonts w:ascii="Times New Roman" w:hAnsi="Times New Roman"/>
                <w:bCs/>
              </w:rPr>
              <w:t>н</w:t>
            </w:r>
            <w:r w:rsidRPr="00557C54">
              <w:rPr>
                <w:rFonts w:ascii="Times New Roman" w:hAnsi="Times New Roman"/>
                <w:bCs/>
              </w:rPr>
              <w:t>струкций</w:t>
            </w:r>
          </w:p>
        </w:tc>
        <w:tc>
          <w:tcPr>
            <w:tcW w:w="717" w:type="pct"/>
            <w:vMerge/>
            <w:vAlign w:val="center"/>
          </w:tcPr>
          <w:p w14:paraId="04F13479" w14:textId="77777777" w:rsidR="00615CAA" w:rsidRPr="00557C54" w:rsidRDefault="00615CAA" w:rsidP="00557C54">
            <w:pPr>
              <w:spacing w:after="0"/>
              <w:jc w:val="center"/>
              <w:rPr>
                <w:rFonts w:ascii="Times New Roman" w:hAnsi="Times New Roman"/>
                <w:b/>
                <w:bCs/>
              </w:rPr>
            </w:pPr>
          </w:p>
        </w:tc>
        <w:tc>
          <w:tcPr>
            <w:tcW w:w="858" w:type="pct"/>
            <w:vMerge/>
          </w:tcPr>
          <w:p w14:paraId="3476B28A" w14:textId="59EDF5A0" w:rsidR="00615CAA" w:rsidRPr="00557C54" w:rsidRDefault="00615CAA" w:rsidP="00557C54">
            <w:pPr>
              <w:spacing w:after="0"/>
              <w:rPr>
                <w:rFonts w:ascii="Times New Roman" w:hAnsi="Times New Roman"/>
                <w:bCs/>
              </w:rPr>
            </w:pPr>
          </w:p>
        </w:tc>
      </w:tr>
      <w:tr w:rsidR="00615CAA" w:rsidRPr="00557C54" w14:paraId="514E25BF" w14:textId="77777777" w:rsidTr="00557C54">
        <w:tc>
          <w:tcPr>
            <w:tcW w:w="728" w:type="pct"/>
            <w:gridSpan w:val="3"/>
            <w:vMerge/>
          </w:tcPr>
          <w:p w14:paraId="11760A17" w14:textId="77777777" w:rsidR="00615CAA" w:rsidRPr="00557C54" w:rsidRDefault="00615CAA" w:rsidP="00557C54">
            <w:pPr>
              <w:spacing w:after="0"/>
              <w:rPr>
                <w:rFonts w:ascii="Times New Roman" w:hAnsi="Times New Roman"/>
                <w:b/>
                <w:bCs/>
              </w:rPr>
            </w:pPr>
          </w:p>
        </w:tc>
        <w:tc>
          <w:tcPr>
            <w:tcW w:w="2697" w:type="pct"/>
          </w:tcPr>
          <w:p w14:paraId="786DC01C" w14:textId="47A2F6AD"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256FF560" w14:textId="24E15A7C" w:rsidR="00615CAA" w:rsidRPr="00557C54" w:rsidRDefault="00615CAA" w:rsidP="00557C54">
            <w:pPr>
              <w:spacing w:after="0"/>
              <w:jc w:val="center"/>
              <w:rPr>
                <w:rFonts w:ascii="Times New Roman" w:hAnsi="Times New Roman"/>
              </w:rPr>
            </w:pPr>
          </w:p>
        </w:tc>
        <w:tc>
          <w:tcPr>
            <w:tcW w:w="858" w:type="pct"/>
            <w:vMerge/>
          </w:tcPr>
          <w:p w14:paraId="53251973" w14:textId="03F9B523" w:rsidR="00615CAA" w:rsidRPr="00557C54" w:rsidRDefault="00615CAA" w:rsidP="00557C54">
            <w:pPr>
              <w:spacing w:after="0"/>
              <w:rPr>
                <w:rFonts w:ascii="Times New Roman" w:hAnsi="Times New Roman"/>
              </w:rPr>
            </w:pPr>
          </w:p>
        </w:tc>
      </w:tr>
      <w:tr w:rsidR="00615CAA" w:rsidRPr="00557C54" w14:paraId="6AE6C7A2" w14:textId="77777777" w:rsidTr="00557C54">
        <w:tc>
          <w:tcPr>
            <w:tcW w:w="728" w:type="pct"/>
            <w:gridSpan w:val="3"/>
            <w:vMerge/>
          </w:tcPr>
          <w:p w14:paraId="3E0AE97A" w14:textId="77777777" w:rsidR="00615CAA" w:rsidRPr="00557C54" w:rsidRDefault="00615CAA" w:rsidP="00557C54">
            <w:pPr>
              <w:spacing w:after="0"/>
              <w:rPr>
                <w:rFonts w:ascii="Times New Roman" w:hAnsi="Times New Roman"/>
                <w:b/>
                <w:bCs/>
              </w:rPr>
            </w:pPr>
          </w:p>
        </w:tc>
        <w:tc>
          <w:tcPr>
            <w:tcW w:w="2697" w:type="pct"/>
          </w:tcPr>
          <w:p w14:paraId="2FD92382" w14:textId="6C1BDE63"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19. </w:t>
            </w:r>
            <w:r w:rsidRPr="00557C54">
              <w:rPr>
                <w:rFonts w:ascii="Times New Roman" w:hAnsi="Times New Roman"/>
                <w:color w:val="000000"/>
              </w:rPr>
              <w:t>Конструкционные материалы, декорати</w:t>
            </w:r>
            <w:r w:rsidRPr="00557C54">
              <w:rPr>
                <w:rFonts w:ascii="Times New Roman" w:hAnsi="Times New Roman"/>
                <w:color w:val="000000"/>
              </w:rPr>
              <w:t>в</w:t>
            </w:r>
            <w:r w:rsidRPr="00557C54">
              <w:rPr>
                <w:rFonts w:ascii="Times New Roman" w:hAnsi="Times New Roman"/>
                <w:color w:val="000000"/>
              </w:rPr>
              <w:t>но-защитные покрытия</w:t>
            </w:r>
          </w:p>
        </w:tc>
        <w:tc>
          <w:tcPr>
            <w:tcW w:w="717" w:type="pct"/>
            <w:vAlign w:val="center"/>
          </w:tcPr>
          <w:p w14:paraId="3833FCB5" w14:textId="745900D0" w:rsidR="00615CAA" w:rsidRPr="00557C54" w:rsidRDefault="00615CAA" w:rsidP="00557C54">
            <w:pPr>
              <w:spacing w:after="0"/>
              <w:jc w:val="center"/>
              <w:rPr>
                <w:rFonts w:ascii="Times New Roman" w:hAnsi="Times New Roman"/>
              </w:rPr>
            </w:pPr>
          </w:p>
        </w:tc>
        <w:tc>
          <w:tcPr>
            <w:tcW w:w="858" w:type="pct"/>
            <w:vMerge/>
          </w:tcPr>
          <w:p w14:paraId="3D72745C" w14:textId="21C1B31E" w:rsidR="00615CAA" w:rsidRPr="00557C54" w:rsidRDefault="00615CAA" w:rsidP="00557C54">
            <w:pPr>
              <w:spacing w:after="0"/>
              <w:rPr>
                <w:rFonts w:ascii="Times New Roman" w:hAnsi="Times New Roman"/>
              </w:rPr>
            </w:pPr>
          </w:p>
        </w:tc>
      </w:tr>
      <w:tr w:rsidR="00615CAA" w:rsidRPr="00557C54" w14:paraId="2F2D40C5" w14:textId="77777777" w:rsidTr="00557C54">
        <w:tc>
          <w:tcPr>
            <w:tcW w:w="728" w:type="pct"/>
            <w:gridSpan w:val="3"/>
            <w:vMerge/>
          </w:tcPr>
          <w:p w14:paraId="3285865E" w14:textId="77777777" w:rsidR="00615CAA" w:rsidRPr="00557C54" w:rsidRDefault="00615CAA" w:rsidP="00557C54">
            <w:pPr>
              <w:spacing w:after="0"/>
              <w:rPr>
                <w:rFonts w:ascii="Times New Roman" w:hAnsi="Times New Roman"/>
                <w:b/>
                <w:bCs/>
              </w:rPr>
            </w:pPr>
          </w:p>
        </w:tc>
        <w:tc>
          <w:tcPr>
            <w:tcW w:w="2697" w:type="pct"/>
            <w:vAlign w:val="bottom"/>
          </w:tcPr>
          <w:p w14:paraId="47808902" w14:textId="77777777" w:rsidR="00615CAA" w:rsidRPr="00557C54" w:rsidRDefault="00615CAA" w:rsidP="00557C54">
            <w:pPr>
              <w:spacing w:after="0"/>
              <w:rPr>
                <w:rFonts w:ascii="Times New Roman" w:hAnsi="Times New Roman"/>
                <w:b/>
              </w:rPr>
            </w:pPr>
            <w:r w:rsidRPr="00557C54">
              <w:rPr>
                <w:rFonts w:ascii="Times New Roman" w:hAnsi="Times New Roman"/>
                <w:b/>
              </w:rPr>
              <w:t xml:space="preserve">Практическое занятие № 20. </w:t>
            </w:r>
            <w:r w:rsidRPr="00557C54">
              <w:rPr>
                <w:rFonts w:ascii="Times New Roman" w:hAnsi="Times New Roman"/>
                <w:color w:val="000000"/>
              </w:rPr>
              <w:t>Материалоемкость, компактность, безопа</w:t>
            </w:r>
            <w:r w:rsidRPr="00557C54">
              <w:rPr>
                <w:rFonts w:ascii="Times New Roman" w:hAnsi="Times New Roman"/>
                <w:color w:val="000000"/>
              </w:rPr>
              <w:t>с</w:t>
            </w:r>
            <w:r w:rsidRPr="00557C54">
              <w:rPr>
                <w:rFonts w:ascii="Times New Roman" w:hAnsi="Times New Roman"/>
                <w:color w:val="000000"/>
              </w:rPr>
              <w:t>ность, экономичность</w:t>
            </w:r>
          </w:p>
        </w:tc>
        <w:tc>
          <w:tcPr>
            <w:tcW w:w="717" w:type="pct"/>
            <w:vAlign w:val="center"/>
          </w:tcPr>
          <w:p w14:paraId="2914E8CC" w14:textId="15812D7E" w:rsidR="00615CAA" w:rsidRPr="00557C54" w:rsidRDefault="00615CAA" w:rsidP="00557C54">
            <w:pPr>
              <w:spacing w:after="0"/>
              <w:jc w:val="center"/>
              <w:rPr>
                <w:rFonts w:ascii="Times New Roman" w:hAnsi="Times New Roman"/>
              </w:rPr>
            </w:pPr>
          </w:p>
        </w:tc>
        <w:tc>
          <w:tcPr>
            <w:tcW w:w="858" w:type="pct"/>
            <w:vMerge/>
          </w:tcPr>
          <w:p w14:paraId="22339023" w14:textId="107B2197" w:rsidR="00615CAA" w:rsidRPr="00557C54" w:rsidRDefault="00615CAA" w:rsidP="00557C54">
            <w:pPr>
              <w:spacing w:after="0"/>
              <w:rPr>
                <w:rFonts w:ascii="Times New Roman" w:hAnsi="Times New Roman"/>
              </w:rPr>
            </w:pPr>
          </w:p>
        </w:tc>
      </w:tr>
      <w:tr w:rsidR="00615CAA" w:rsidRPr="00557C54" w14:paraId="3224F4CC" w14:textId="77777777" w:rsidTr="00557C54">
        <w:tc>
          <w:tcPr>
            <w:tcW w:w="728" w:type="pct"/>
            <w:gridSpan w:val="3"/>
            <w:vMerge/>
          </w:tcPr>
          <w:p w14:paraId="761A85ED" w14:textId="77777777" w:rsidR="00615CAA" w:rsidRPr="00557C54" w:rsidRDefault="00615CAA" w:rsidP="00557C54">
            <w:pPr>
              <w:spacing w:after="0"/>
              <w:rPr>
                <w:rFonts w:ascii="Times New Roman" w:hAnsi="Times New Roman"/>
                <w:b/>
                <w:bCs/>
              </w:rPr>
            </w:pPr>
          </w:p>
        </w:tc>
        <w:tc>
          <w:tcPr>
            <w:tcW w:w="2697" w:type="pct"/>
          </w:tcPr>
          <w:p w14:paraId="7290D66C"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397EDADB" w14:textId="17BAED0E" w:rsidR="00615CAA" w:rsidRPr="00557C54" w:rsidRDefault="00615CAA" w:rsidP="00557C54">
            <w:pPr>
              <w:spacing w:after="0"/>
              <w:jc w:val="center"/>
              <w:rPr>
                <w:rFonts w:ascii="Times New Roman" w:hAnsi="Times New Roman"/>
                <w:bCs/>
              </w:rPr>
            </w:pPr>
          </w:p>
        </w:tc>
        <w:tc>
          <w:tcPr>
            <w:tcW w:w="858" w:type="pct"/>
            <w:vMerge/>
          </w:tcPr>
          <w:p w14:paraId="529ED382" w14:textId="2B432922" w:rsidR="00615CAA" w:rsidRPr="00557C54" w:rsidRDefault="00615CAA" w:rsidP="00557C54">
            <w:pPr>
              <w:spacing w:after="0"/>
              <w:rPr>
                <w:rFonts w:ascii="Times New Roman" w:hAnsi="Times New Roman"/>
              </w:rPr>
            </w:pPr>
          </w:p>
        </w:tc>
      </w:tr>
      <w:tr w:rsidR="00615CAA" w:rsidRPr="00557C54" w14:paraId="21B190CE" w14:textId="77777777" w:rsidTr="00557C54">
        <w:tc>
          <w:tcPr>
            <w:tcW w:w="728" w:type="pct"/>
            <w:gridSpan w:val="3"/>
            <w:vMerge w:val="restart"/>
          </w:tcPr>
          <w:p w14:paraId="4ED01664" w14:textId="77777777" w:rsidR="00615CAA" w:rsidRPr="00557C54" w:rsidRDefault="00615CAA" w:rsidP="00557C54">
            <w:pPr>
              <w:spacing w:after="0"/>
              <w:rPr>
                <w:rFonts w:ascii="Times New Roman" w:hAnsi="Times New Roman"/>
                <w:b/>
                <w:bCs/>
              </w:rPr>
            </w:pPr>
            <w:r w:rsidRPr="00557C54">
              <w:rPr>
                <w:rFonts w:ascii="Times New Roman" w:hAnsi="Times New Roman"/>
                <w:b/>
                <w:bCs/>
                <w:color w:val="000000"/>
              </w:rPr>
              <w:t>Тема 3.2. Особе</w:t>
            </w:r>
            <w:r w:rsidRPr="00557C54">
              <w:rPr>
                <w:rFonts w:ascii="Times New Roman" w:hAnsi="Times New Roman"/>
                <w:b/>
                <w:bCs/>
                <w:color w:val="000000"/>
              </w:rPr>
              <w:t>н</w:t>
            </w:r>
            <w:r w:rsidRPr="00557C54">
              <w:rPr>
                <w:rFonts w:ascii="Times New Roman" w:hAnsi="Times New Roman"/>
                <w:b/>
                <w:bCs/>
                <w:color w:val="000000"/>
              </w:rPr>
              <w:t>ности и виды нанесения на ра</w:t>
            </w:r>
            <w:r w:rsidRPr="00557C54">
              <w:rPr>
                <w:rFonts w:ascii="Times New Roman" w:hAnsi="Times New Roman"/>
                <w:b/>
                <w:bCs/>
                <w:color w:val="000000"/>
              </w:rPr>
              <w:t>з</w:t>
            </w:r>
            <w:r w:rsidRPr="00557C54">
              <w:rPr>
                <w:rFonts w:ascii="Times New Roman" w:hAnsi="Times New Roman"/>
                <w:b/>
                <w:bCs/>
                <w:color w:val="000000"/>
              </w:rPr>
              <w:t>личные мат</w:t>
            </w:r>
            <w:r w:rsidRPr="00557C54">
              <w:rPr>
                <w:rFonts w:ascii="Times New Roman" w:hAnsi="Times New Roman"/>
                <w:b/>
                <w:bCs/>
                <w:color w:val="000000"/>
              </w:rPr>
              <w:t>е</w:t>
            </w:r>
            <w:r w:rsidRPr="00557C54">
              <w:rPr>
                <w:rFonts w:ascii="Times New Roman" w:hAnsi="Times New Roman"/>
                <w:b/>
                <w:bCs/>
                <w:color w:val="000000"/>
              </w:rPr>
              <w:t>риалы рекламной граф</w:t>
            </w:r>
            <w:r w:rsidRPr="00557C54">
              <w:rPr>
                <w:rFonts w:ascii="Times New Roman" w:hAnsi="Times New Roman"/>
                <w:b/>
                <w:bCs/>
                <w:color w:val="000000"/>
              </w:rPr>
              <w:t>и</w:t>
            </w:r>
            <w:r w:rsidRPr="00557C54">
              <w:rPr>
                <w:rFonts w:ascii="Times New Roman" w:hAnsi="Times New Roman"/>
                <w:b/>
                <w:bCs/>
                <w:color w:val="000000"/>
              </w:rPr>
              <w:t>ки</w:t>
            </w:r>
          </w:p>
        </w:tc>
        <w:tc>
          <w:tcPr>
            <w:tcW w:w="2697" w:type="pct"/>
            <w:vAlign w:val="center"/>
          </w:tcPr>
          <w:p w14:paraId="1FF7E3D4"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03EC0C45" w14:textId="7924E0FD" w:rsidR="00615CAA" w:rsidRPr="00557C54" w:rsidRDefault="00615CAA" w:rsidP="00557C54">
            <w:pPr>
              <w:spacing w:after="0"/>
              <w:jc w:val="center"/>
              <w:rPr>
                <w:rFonts w:ascii="Times New Roman" w:hAnsi="Times New Roman"/>
                <w:b/>
                <w:bCs/>
              </w:rPr>
            </w:pPr>
          </w:p>
        </w:tc>
        <w:tc>
          <w:tcPr>
            <w:tcW w:w="858" w:type="pct"/>
            <w:vMerge w:val="restart"/>
          </w:tcPr>
          <w:p w14:paraId="31BD3957"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434D7CF2"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0EBF2E8D"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31519443" w14:textId="57699A82"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46F8E4C8" w14:textId="77777777" w:rsidTr="00557C54">
        <w:tc>
          <w:tcPr>
            <w:tcW w:w="728" w:type="pct"/>
            <w:gridSpan w:val="3"/>
            <w:vMerge/>
          </w:tcPr>
          <w:p w14:paraId="340CE6BC" w14:textId="77777777" w:rsidR="00615CAA" w:rsidRPr="00557C54" w:rsidRDefault="00615CAA" w:rsidP="00557C54">
            <w:pPr>
              <w:spacing w:after="0"/>
              <w:rPr>
                <w:rFonts w:ascii="Times New Roman" w:hAnsi="Times New Roman"/>
                <w:b/>
                <w:bCs/>
              </w:rPr>
            </w:pPr>
          </w:p>
        </w:tc>
        <w:tc>
          <w:tcPr>
            <w:tcW w:w="2697" w:type="pct"/>
          </w:tcPr>
          <w:p w14:paraId="6DFC811A" w14:textId="77777777" w:rsidR="00615CAA" w:rsidRPr="00557C54" w:rsidRDefault="00615CAA" w:rsidP="00557C54">
            <w:pPr>
              <w:spacing w:after="0"/>
              <w:rPr>
                <w:rFonts w:ascii="Times New Roman" w:hAnsi="Times New Roman"/>
                <w:bCs/>
              </w:rPr>
            </w:pPr>
            <w:r w:rsidRPr="00557C54">
              <w:rPr>
                <w:rFonts w:ascii="Times New Roman" w:hAnsi="Times New Roman"/>
                <w:bCs/>
              </w:rPr>
              <w:t xml:space="preserve">1. </w:t>
            </w:r>
            <w:r w:rsidRPr="00557C54">
              <w:rPr>
                <w:rFonts w:ascii="Times New Roman" w:hAnsi="Times New Roman"/>
                <w:color w:val="000000"/>
              </w:rPr>
              <w:t>Физико-механические, технико-эксплуатационные свойства и эстетические х</w:t>
            </w:r>
            <w:r w:rsidRPr="00557C54">
              <w:rPr>
                <w:rFonts w:ascii="Times New Roman" w:hAnsi="Times New Roman"/>
                <w:color w:val="000000"/>
              </w:rPr>
              <w:t>а</w:t>
            </w:r>
            <w:r w:rsidRPr="00557C54">
              <w:rPr>
                <w:rFonts w:ascii="Times New Roman" w:hAnsi="Times New Roman"/>
                <w:color w:val="000000"/>
              </w:rPr>
              <w:t>рактеристики материалов-носителей</w:t>
            </w:r>
          </w:p>
        </w:tc>
        <w:tc>
          <w:tcPr>
            <w:tcW w:w="717" w:type="pct"/>
            <w:vMerge/>
            <w:vAlign w:val="center"/>
          </w:tcPr>
          <w:p w14:paraId="0AF1B53D" w14:textId="77777777" w:rsidR="00615CAA" w:rsidRPr="00557C54" w:rsidRDefault="00615CAA" w:rsidP="00557C54">
            <w:pPr>
              <w:spacing w:after="0"/>
              <w:jc w:val="center"/>
              <w:rPr>
                <w:rFonts w:ascii="Times New Roman" w:hAnsi="Times New Roman"/>
                <w:b/>
                <w:bCs/>
              </w:rPr>
            </w:pPr>
          </w:p>
        </w:tc>
        <w:tc>
          <w:tcPr>
            <w:tcW w:w="858" w:type="pct"/>
            <w:vMerge/>
          </w:tcPr>
          <w:p w14:paraId="75C2A31F" w14:textId="6FAA3B84" w:rsidR="00615CAA" w:rsidRPr="00557C54" w:rsidRDefault="00615CAA" w:rsidP="00557C54">
            <w:pPr>
              <w:spacing w:after="0"/>
              <w:rPr>
                <w:rFonts w:ascii="Times New Roman" w:hAnsi="Times New Roman"/>
                <w:bCs/>
              </w:rPr>
            </w:pPr>
          </w:p>
        </w:tc>
      </w:tr>
      <w:tr w:rsidR="00615CAA" w:rsidRPr="00557C54" w14:paraId="55222486" w14:textId="77777777" w:rsidTr="00557C54">
        <w:tc>
          <w:tcPr>
            <w:tcW w:w="728" w:type="pct"/>
            <w:gridSpan w:val="3"/>
            <w:vMerge/>
          </w:tcPr>
          <w:p w14:paraId="556DA4B2" w14:textId="77777777" w:rsidR="00615CAA" w:rsidRPr="00557C54" w:rsidRDefault="00615CAA" w:rsidP="00557C54">
            <w:pPr>
              <w:spacing w:after="0"/>
              <w:rPr>
                <w:rFonts w:ascii="Times New Roman" w:hAnsi="Times New Roman"/>
                <w:b/>
                <w:bCs/>
              </w:rPr>
            </w:pPr>
          </w:p>
        </w:tc>
        <w:tc>
          <w:tcPr>
            <w:tcW w:w="2697" w:type="pct"/>
          </w:tcPr>
          <w:p w14:paraId="6A542AE9" w14:textId="77777777" w:rsidR="00615CAA" w:rsidRPr="00557C54" w:rsidRDefault="00615CAA" w:rsidP="00557C54">
            <w:pPr>
              <w:spacing w:after="0"/>
              <w:rPr>
                <w:rFonts w:ascii="Times New Roman" w:hAnsi="Times New Roman"/>
              </w:rPr>
            </w:pPr>
            <w:r w:rsidRPr="00557C54">
              <w:rPr>
                <w:rFonts w:ascii="Times New Roman" w:hAnsi="Times New Roman"/>
                <w:bCs/>
              </w:rPr>
              <w:t xml:space="preserve">2. </w:t>
            </w:r>
            <w:r w:rsidRPr="00557C54">
              <w:rPr>
                <w:rFonts w:ascii="Times New Roman" w:hAnsi="Times New Roman"/>
                <w:color w:val="000000"/>
              </w:rPr>
              <w:t>Зависимость качества и долговечности изображения от носителя</w:t>
            </w:r>
          </w:p>
        </w:tc>
        <w:tc>
          <w:tcPr>
            <w:tcW w:w="717" w:type="pct"/>
            <w:vMerge/>
            <w:vAlign w:val="center"/>
          </w:tcPr>
          <w:p w14:paraId="39FF1C37" w14:textId="77777777" w:rsidR="00615CAA" w:rsidRPr="00557C54" w:rsidRDefault="00615CAA" w:rsidP="00557C54">
            <w:pPr>
              <w:spacing w:after="0"/>
              <w:jc w:val="center"/>
              <w:rPr>
                <w:rFonts w:ascii="Times New Roman" w:hAnsi="Times New Roman"/>
                <w:b/>
                <w:bCs/>
              </w:rPr>
            </w:pPr>
          </w:p>
        </w:tc>
        <w:tc>
          <w:tcPr>
            <w:tcW w:w="858" w:type="pct"/>
            <w:vMerge/>
          </w:tcPr>
          <w:p w14:paraId="0AEA2F38" w14:textId="33362774" w:rsidR="00615CAA" w:rsidRPr="00557C54" w:rsidRDefault="00615CAA" w:rsidP="00557C54">
            <w:pPr>
              <w:spacing w:after="0"/>
              <w:rPr>
                <w:rFonts w:ascii="Times New Roman" w:hAnsi="Times New Roman"/>
                <w:bCs/>
              </w:rPr>
            </w:pPr>
          </w:p>
        </w:tc>
      </w:tr>
      <w:tr w:rsidR="00615CAA" w:rsidRPr="00557C54" w14:paraId="709DDD46" w14:textId="77777777" w:rsidTr="00557C54">
        <w:tc>
          <w:tcPr>
            <w:tcW w:w="728" w:type="pct"/>
            <w:gridSpan w:val="3"/>
            <w:vMerge/>
          </w:tcPr>
          <w:p w14:paraId="19E016D4" w14:textId="77777777" w:rsidR="00615CAA" w:rsidRPr="00557C54" w:rsidRDefault="00615CAA" w:rsidP="00557C54">
            <w:pPr>
              <w:spacing w:after="0"/>
              <w:rPr>
                <w:rFonts w:ascii="Times New Roman" w:hAnsi="Times New Roman"/>
                <w:b/>
                <w:bCs/>
              </w:rPr>
            </w:pPr>
          </w:p>
        </w:tc>
        <w:tc>
          <w:tcPr>
            <w:tcW w:w="2697" w:type="pct"/>
          </w:tcPr>
          <w:p w14:paraId="44D876F1" w14:textId="5238055A"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3F57D0AB" w14:textId="77777777" w:rsidR="00615CAA" w:rsidRPr="00557C54" w:rsidRDefault="00615CAA" w:rsidP="00557C54">
            <w:pPr>
              <w:spacing w:after="0"/>
              <w:jc w:val="center"/>
              <w:rPr>
                <w:rFonts w:ascii="Times New Roman" w:hAnsi="Times New Roman"/>
                <w:b/>
              </w:rPr>
            </w:pPr>
          </w:p>
        </w:tc>
        <w:tc>
          <w:tcPr>
            <w:tcW w:w="858" w:type="pct"/>
            <w:vMerge/>
          </w:tcPr>
          <w:p w14:paraId="26ED1726" w14:textId="3A878522" w:rsidR="00615CAA" w:rsidRPr="00557C54" w:rsidRDefault="00615CAA" w:rsidP="00557C54">
            <w:pPr>
              <w:spacing w:after="0"/>
              <w:rPr>
                <w:rFonts w:ascii="Times New Roman" w:hAnsi="Times New Roman"/>
              </w:rPr>
            </w:pPr>
          </w:p>
        </w:tc>
      </w:tr>
      <w:tr w:rsidR="00615CAA" w:rsidRPr="00557C54" w14:paraId="55B5B68C" w14:textId="77777777" w:rsidTr="00557C54">
        <w:tc>
          <w:tcPr>
            <w:tcW w:w="728" w:type="pct"/>
            <w:gridSpan w:val="3"/>
            <w:vMerge/>
          </w:tcPr>
          <w:p w14:paraId="733EC9C7" w14:textId="77777777" w:rsidR="00615CAA" w:rsidRPr="00557C54" w:rsidRDefault="00615CAA" w:rsidP="00557C54">
            <w:pPr>
              <w:spacing w:after="0"/>
              <w:rPr>
                <w:rFonts w:ascii="Times New Roman" w:hAnsi="Times New Roman"/>
                <w:b/>
                <w:bCs/>
              </w:rPr>
            </w:pPr>
          </w:p>
        </w:tc>
        <w:tc>
          <w:tcPr>
            <w:tcW w:w="2697" w:type="pct"/>
          </w:tcPr>
          <w:p w14:paraId="4ACFC12B"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1F325B6D" w14:textId="16D83EE0" w:rsidR="00615CAA" w:rsidRPr="00557C54" w:rsidRDefault="00615CAA" w:rsidP="00557C54">
            <w:pPr>
              <w:spacing w:after="0"/>
              <w:jc w:val="center"/>
              <w:rPr>
                <w:rFonts w:ascii="Times New Roman" w:hAnsi="Times New Roman"/>
                <w:b/>
                <w:bCs/>
              </w:rPr>
            </w:pPr>
          </w:p>
        </w:tc>
        <w:tc>
          <w:tcPr>
            <w:tcW w:w="858" w:type="pct"/>
            <w:vMerge/>
          </w:tcPr>
          <w:p w14:paraId="69EA1F0A" w14:textId="56544986" w:rsidR="00615CAA" w:rsidRPr="00557C54" w:rsidRDefault="00615CAA" w:rsidP="00557C54">
            <w:pPr>
              <w:spacing w:after="0"/>
              <w:rPr>
                <w:rFonts w:ascii="Times New Roman" w:hAnsi="Times New Roman"/>
              </w:rPr>
            </w:pPr>
          </w:p>
        </w:tc>
      </w:tr>
      <w:tr w:rsidR="00615CAA" w:rsidRPr="00557C54" w14:paraId="51D280E5" w14:textId="77777777" w:rsidTr="00557C54">
        <w:tc>
          <w:tcPr>
            <w:tcW w:w="3425" w:type="pct"/>
            <w:gridSpan w:val="4"/>
          </w:tcPr>
          <w:p w14:paraId="3728F2A0" w14:textId="77777777" w:rsidR="00615CAA" w:rsidRPr="00557C54" w:rsidRDefault="00615CAA" w:rsidP="00557C54">
            <w:pPr>
              <w:spacing w:after="0"/>
              <w:rPr>
                <w:rFonts w:ascii="Times New Roman" w:hAnsi="Times New Roman"/>
                <w:b/>
                <w:bCs/>
              </w:rPr>
            </w:pPr>
            <w:r w:rsidRPr="00557C54">
              <w:rPr>
                <w:rFonts w:ascii="Times New Roman" w:hAnsi="Times New Roman"/>
                <w:b/>
                <w:bCs/>
              </w:rPr>
              <w:t>Раздел 4. Перспективы развития материалов и технологий в графич</w:t>
            </w:r>
            <w:r w:rsidRPr="00557C54">
              <w:rPr>
                <w:rFonts w:ascii="Times New Roman" w:hAnsi="Times New Roman"/>
                <w:b/>
                <w:bCs/>
              </w:rPr>
              <w:t>е</w:t>
            </w:r>
            <w:r w:rsidRPr="00557C54">
              <w:rPr>
                <w:rFonts w:ascii="Times New Roman" w:hAnsi="Times New Roman"/>
                <w:b/>
                <w:bCs/>
              </w:rPr>
              <w:t>ском дизайне</w:t>
            </w:r>
          </w:p>
        </w:tc>
        <w:tc>
          <w:tcPr>
            <w:tcW w:w="717" w:type="pct"/>
            <w:vAlign w:val="center"/>
          </w:tcPr>
          <w:p w14:paraId="38F0AED4" w14:textId="4D0F7728" w:rsidR="00615CAA" w:rsidRPr="00557C54" w:rsidRDefault="00382AA9" w:rsidP="00557C54">
            <w:pPr>
              <w:spacing w:after="0"/>
              <w:jc w:val="center"/>
              <w:rPr>
                <w:rFonts w:ascii="Times New Roman" w:hAnsi="Times New Roman"/>
                <w:b/>
              </w:rPr>
            </w:pPr>
            <w:r>
              <w:rPr>
                <w:rFonts w:ascii="Times New Roman" w:hAnsi="Times New Roman"/>
                <w:b/>
              </w:rPr>
              <w:t>2</w:t>
            </w:r>
          </w:p>
        </w:tc>
        <w:tc>
          <w:tcPr>
            <w:tcW w:w="858" w:type="pct"/>
          </w:tcPr>
          <w:p w14:paraId="046FD888" w14:textId="5568E55D" w:rsidR="00615CAA" w:rsidRPr="00557C54" w:rsidRDefault="00615CAA" w:rsidP="00557C54">
            <w:pPr>
              <w:spacing w:after="0"/>
              <w:rPr>
                <w:rFonts w:ascii="Times New Roman" w:hAnsi="Times New Roman"/>
              </w:rPr>
            </w:pPr>
          </w:p>
        </w:tc>
      </w:tr>
      <w:tr w:rsidR="00615CAA" w:rsidRPr="00557C54" w14:paraId="28D66EE8" w14:textId="77777777" w:rsidTr="00557C54">
        <w:tc>
          <w:tcPr>
            <w:tcW w:w="728" w:type="pct"/>
            <w:gridSpan w:val="3"/>
            <w:vMerge w:val="restart"/>
          </w:tcPr>
          <w:p w14:paraId="13A7A078" w14:textId="77777777" w:rsidR="00615CAA" w:rsidRPr="00557C54" w:rsidRDefault="00615CAA" w:rsidP="00557C54">
            <w:pPr>
              <w:spacing w:after="0"/>
              <w:rPr>
                <w:rFonts w:ascii="Times New Roman" w:hAnsi="Times New Roman"/>
                <w:b/>
                <w:bCs/>
              </w:rPr>
            </w:pPr>
            <w:r w:rsidRPr="00557C54">
              <w:rPr>
                <w:rFonts w:ascii="Times New Roman" w:hAnsi="Times New Roman"/>
                <w:b/>
                <w:bCs/>
                <w:color w:val="000000"/>
              </w:rPr>
              <w:t>Тема 4.1. Испол</w:t>
            </w:r>
            <w:r w:rsidRPr="00557C54">
              <w:rPr>
                <w:rFonts w:ascii="Times New Roman" w:hAnsi="Times New Roman"/>
                <w:b/>
                <w:bCs/>
                <w:color w:val="000000"/>
              </w:rPr>
              <w:t>ь</w:t>
            </w:r>
            <w:r w:rsidRPr="00557C54">
              <w:rPr>
                <w:rFonts w:ascii="Times New Roman" w:hAnsi="Times New Roman"/>
                <w:b/>
                <w:bCs/>
                <w:color w:val="000000"/>
              </w:rPr>
              <w:t>зование новых м</w:t>
            </w:r>
            <w:r w:rsidRPr="00557C54">
              <w:rPr>
                <w:rFonts w:ascii="Times New Roman" w:hAnsi="Times New Roman"/>
                <w:b/>
                <w:bCs/>
                <w:color w:val="000000"/>
              </w:rPr>
              <w:t>а</w:t>
            </w:r>
            <w:r w:rsidRPr="00557C54">
              <w:rPr>
                <w:rFonts w:ascii="Times New Roman" w:hAnsi="Times New Roman"/>
                <w:b/>
                <w:bCs/>
                <w:color w:val="000000"/>
              </w:rPr>
              <w:t>териалов в осно</w:t>
            </w:r>
            <w:r w:rsidRPr="00557C54">
              <w:rPr>
                <w:rFonts w:ascii="Times New Roman" w:hAnsi="Times New Roman"/>
                <w:b/>
                <w:bCs/>
                <w:color w:val="000000"/>
              </w:rPr>
              <w:t>в</w:t>
            </w:r>
            <w:r w:rsidRPr="00557C54">
              <w:rPr>
                <w:rFonts w:ascii="Times New Roman" w:hAnsi="Times New Roman"/>
                <w:b/>
                <w:bCs/>
                <w:color w:val="000000"/>
              </w:rPr>
              <w:t>ных продуктах графического д</w:t>
            </w:r>
            <w:r w:rsidRPr="00557C54">
              <w:rPr>
                <w:rFonts w:ascii="Times New Roman" w:hAnsi="Times New Roman"/>
                <w:b/>
                <w:bCs/>
                <w:color w:val="000000"/>
              </w:rPr>
              <w:t>и</w:t>
            </w:r>
            <w:r w:rsidRPr="00557C54">
              <w:rPr>
                <w:rFonts w:ascii="Times New Roman" w:hAnsi="Times New Roman"/>
                <w:b/>
                <w:bCs/>
                <w:color w:val="000000"/>
              </w:rPr>
              <w:t>зайна</w:t>
            </w:r>
          </w:p>
        </w:tc>
        <w:tc>
          <w:tcPr>
            <w:tcW w:w="2697" w:type="pct"/>
            <w:vAlign w:val="center"/>
          </w:tcPr>
          <w:p w14:paraId="20C3D5D1"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Содержание учебного материала </w:t>
            </w:r>
          </w:p>
        </w:tc>
        <w:tc>
          <w:tcPr>
            <w:tcW w:w="717" w:type="pct"/>
            <w:vMerge w:val="restart"/>
            <w:vAlign w:val="center"/>
          </w:tcPr>
          <w:p w14:paraId="13EE6B93" w14:textId="76D57DDB" w:rsidR="00615CAA" w:rsidRPr="00557C54" w:rsidRDefault="00615CAA" w:rsidP="00557C54">
            <w:pPr>
              <w:spacing w:after="0"/>
              <w:jc w:val="center"/>
              <w:rPr>
                <w:rFonts w:ascii="Times New Roman" w:hAnsi="Times New Roman"/>
                <w:b/>
                <w:bCs/>
              </w:rPr>
            </w:pPr>
          </w:p>
        </w:tc>
        <w:tc>
          <w:tcPr>
            <w:tcW w:w="858" w:type="pct"/>
            <w:vMerge w:val="restart"/>
          </w:tcPr>
          <w:p w14:paraId="41AEE159"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lang w:eastAsia="en-US"/>
              </w:rPr>
              <w:t>ОК</w:t>
            </w:r>
            <w:proofErr w:type="gramEnd"/>
            <w:r w:rsidRPr="00557C54">
              <w:rPr>
                <w:rFonts w:ascii="Times New Roman" w:hAnsi="Times New Roman"/>
                <w:color w:val="000000"/>
                <w:lang w:eastAsia="en-US"/>
              </w:rPr>
              <w:t xml:space="preserve"> 01, </w:t>
            </w:r>
            <w:r w:rsidRPr="00557C54">
              <w:rPr>
                <w:rFonts w:ascii="Times New Roman" w:hAnsi="Times New Roman"/>
                <w:color w:val="000000"/>
              </w:rPr>
              <w:t>ОК 02</w:t>
            </w:r>
          </w:p>
          <w:p w14:paraId="6D07E3E1" w14:textId="77777777" w:rsidR="00557C54" w:rsidRPr="00557C54" w:rsidRDefault="00557C54" w:rsidP="00557C54">
            <w:pPr>
              <w:spacing w:after="0" w:line="240" w:lineRule="auto"/>
              <w:jc w:val="both"/>
              <w:rPr>
                <w:rFonts w:ascii="Times New Roman" w:hAnsi="Times New Roman"/>
                <w:color w:val="000000"/>
              </w:rPr>
            </w:pPr>
            <w:proofErr w:type="gramStart"/>
            <w:r w:rsidRPr="00557C54">
              <w:rPr>
                <w:rFonts w:ascii="Times New Roman" w:hAnsi="Times New Roman"/>
                <w:color w:val="000000"/>
              </w:rPr>
              <w:t>ОК</w:t>
            </w:r>
            <w:proofErr w:type="gramEnd"/>
            <w:r w:rsidRPr="00557C54">
              <w:rPr>
                <w:rFonts w:ascii="Times New Roman" w:hAnsi="Times New Roman"/>
                <w:color w:val="000000"/>
              </w:rPr>
              <w:t xml:space="preserve"> 07, ОК 09</w:t>
            </w:r>
          </w:p>
          <w:p w14:paraId="62BE12B1" w14:textId="77777777" w:rsidR="00557C54" w:rsidRPr="00557C54" w:rsidRDefault="00557C54" w:rsidP="00557C54">
            <w:pPr>
              <w:spacing w:after="0" w:line="240" w:lineRule="auto"/>
              <w:jc w:val="both"/>
              <w:rPr>
                <w:rFonts w:ascii="Times New Roman" w:hAnsi="Times New Roman"/>
                <w:color w:val="000000"/>
              </w:rPr>
            </w:pPr>
            <w:r w:rsidRPr="00557C54">
              <w:rPr>
                <w:rFonts w:ascii="Times New Roman" w:hAnsi="Times New Roman"/>
                <w:color w:val="000000"/>
                <w:lang w:eastAsia="en-US"/>
              </w:rPr>
              <w:t>ПК 1.2, ПК 1.3</w:t>
            </w:r>
          </w:p>
          <w:p w14:paraId="42E36640" w14:textId="30DFF5FB" w:rsidR="00615CAA" w:rsidRPr="00557C54" w:rsidRDefault="00557C54" w:rsidP="00557C54">
            <w:pPr>
              <w:spacing w:after="0"/>
              <w:rPr>
                <w:rFonts w:ascii="Times New Roman" w:hAnsi="Times New Roman"/>
              </w:rPr>
            </w:pPr>
            <w:r w:rsidRPr="00557C54">
              <w:rPr>
                <w:rFonts w:ascii="Times New Roman" w:hAnsi="Times New Roman"/>
                <w:color w:val="000000"/>
                <w:lang w:eastAsia="en-US"/>
              </w:rPr>
              <w:t>ПК 2.2, ПК 2.3</w:t>
            </w:r>
          </w:p>
        </w:tc>
      </w:tr>
      <w:tr w:rsidR="00615CAA" w:rsidRPr="00557C54" w14:paraId="539E0D81" w14:textId="77777777" w:rsidTr="00557C54">
        <w:tc>
          <w:tcPr>
            <w:tcW w:w="728" w:type="pct"/>
            <w:gridSpan w:val="3"/>
            <w:vMerge/>
          </w:tcPr>
          <w:p w14:paraId="456982F6" w14:textId="77777777" w:rsidR="00615CAA" w:rsidRPr="00557C54" w:rsidRDefault="00615CAA" w:rsidP="00557C54">
            <w:pPr>
              <w:spacing w:after="0"/>
              <w:rPr>
                <w:rFonts w:ascii="Times New Roman" w:hAnsi="Times New Roman"/>
                <w:b/>
                <w:bCs/>
              </w:rPr>
            </w:pPr>
          </w:p>
        </w:tc>
        <w:tc>
          <w:tcPr>
            <w:tcW w:w="2697" w:type="pct"/>
          </w:tcPr>
          <w:p w14:paraId="7BD1F88C" w14:textId="77777777" w:rsidR="00615CAA" w:rsidRPr="00557C54" w:rsidRDefault="00615CAA" w:rsidP="00557C54">
            <w:pPr>
              <w:spacing w:after="0"/>
              <w:rPr>
                <w:rFonts w:ascii="Times New Roman" w:hAnsi="Times New Roman"/>
                <w:bCs/>
              </w:rPr>
            </w:pPr>
            <w:r w:rsidRPr="00557C54">
              <w:rPr>
                <w:rFonts w:ascii="Times New Roman" w:hAnsi="Times New Roman"/>
                <w:bCs/>
              </w:rPr>
              <w:t xml:space="preserve">1. </w:t>
            </w:r>
            <w:r w:rsidRPr="00557C54">
              <w:rPr>
                <w:rFonts w:ascii="Times New Roman" w:hAnsi="Times New Roman"/>
                <w:bCs/>
                <w:color w:val="000000"/>
              </w:rPr>
              <w:t xml:space="preserve">Новые материалы и современные технологии. </w:t>
            </w:r>
            <w:r w:rsidRPr="00557C54">
              <w:rPr>
                <w:rFonts w:ascii="Times New Roman" w:hAnsi="Times New Roman"/>
                <w:bCs/>
              </w:rPr>
              <w:t>Книжные макеты и илл</w:t>
            </w:r>
            <w:r w:rsidRPr="00557C54">
              <w:rPr>
                <w:rFonts w:ascii="Times New Roman" w:hAnsi="Times New Roman"/>
                <w:bCs/>
              </w:rPr>
              <w:t>ю</w:t>
            </w:r>
            <w:r w:rsidRPr="00557C54">
              <w:rPr>
                <w:rFonts w:ascii="Times New Roman" w:hAnsi="Times New Roman"/>
                <w:bCs/>
              </w:rPr>
              <w:t>страции, журналы.</w:t>
            </w:r>
            <w:r w:rsidRPr="00557C54">
              <w:rPr>
                <w:rFonts w:ascii="Times New Roman" w:hAnsi="Times New Roman"/>
              </w:rPr>
              <w:t xml:space="preserve"> Фирменный стиль. Реклама. Упаковка.  Веб-дизайн</w:t>
            </w:r>
          </w:p>
        </w:tc>
        <w:tc>
          <w:tcPr>
            <w:tcW w:w="717" w:type="pct"/>
            <w:vMerge/>
            <w:vAlign w:val="center"/>
          </w:tcPr>
          <w:p w14:paraId="41390341" w14:textId="77777777" w:rsidR="00615CAA" w:rsidRPr="00557C54" w:rsidRDefault="00615CAA" w:rsidP="00557C54">
            <w:pPr>
              <w:spacing w:after="0"/>
              <w:rPr>
                <w:rFonts w:ascii="Times New Roman" w:hAnsi="Times New Roman"/>
                <w:b/>
                <w:bCs/>
              </w:rPr>
            </w:pPr>
          </w:p>
        </w:tc>
        <w:tc>
          <w:tcPr>
            <w:tcW w:w="858" w:type="pct"/>
            <w:vMerge/>
          </w:tcPr>
          <w:p w14:paraId="433E99C6" w14:textId="72682736" w:rsidR="00615CAA" w:rsidRPr="00557C54" w:rsidRDefault="00615CAA" w:rsidP="00557C54">
            <w:pPr>
              <w:spacing w:after="0"/>
              <w:rPr>
                <w:rFonts w:ascii="Times New Roman" w:hAnsi="Times New Roman"/>
                <w:bCs/>
              </w:rPr>
            </w:pPr>
          </w:p>
        </w:tc>
      </w:tr>
      <w:tr w:rsidR="00615CAA" w:rsidRPr="00557C54" w14:paraId="0A9526F3" w14:textId="77777777" w:rsidTr="00557C54">
        <w:tc>
          <w:tcPr>
            <w:tcW w:w="728" w:type="pct"/>
            <w:gridSpan w:val="3"/>
            <w:vMerge/>
          </w:tcPr>
          <w:p w14:paraId="71790020" w14:textId="77777777" w:rsidR="00615CAA" w:rsidRPr="00557C54" w:rsidRDefault="00615CAA" w:rsidP="00557C54">
            <w:pPr>
              <w:spacing w:after="0"/>
              <w:rPr>
                <w:rFonts w:ascii="Times New Roman" w:hAnsi="Times New Roman"/>
                <w:b/>
                <w:bCs/>
              </w:rPr>
            </w:pPr>
          </w:p>
        </w:tc>
        <w:tc>
          <w:tcPr>
            <w:tcW w:w="2697" w:type="pct"/>
          </w:tcPr>
          <w:p w14:paraId="4A06CBE7" w14:textId="598358CF" w:rsidR="00615CAA" w:rsidRPr="00557C54" w:rsidRDefault="00615CAA" w:rsidP="00557C54">
            <w:pPr>
              <w:spacing w:after="0"/>
              <w:rPr>
                <w:rFonts w:ascii="Times New Roman" w:hAnsi="Times New Roman"/>
              </w:rPr>
            </w:pPr>
            <w:r w:rsidRPr="00557C54">
              <w:rPr>
                <w:rFonts w:ascii="Times New Roman" w:hAnsi="Times New Roman"/>
                <w:bCs/>
              </w:rPr>
              <w:t>2. Использование современных материалов на конкурсах по графическому диза</w:t>
            </w:r>
            <w:r w:rsidRPr="00557C54">
              <w:rPr>
                <w:rFonts w:ascii="Times New Roman" w:hAnsi="Times New Roman"/>
                <w:bCs/>
              </w:rPr>
              <w:t>й</w:t>
            </w:r>
            <w:r w:rsidRPr="00557C54">
              <w:rPr>
                <w:rFonts w:ascii="Times New Roman" w:hAnsi="Times New Roman"/>
                <w:bCs/>
              </w:rPr>
              <w:t>ну</w:t>
            </w:r>
          </w:p>
        </w:tc>
        <w:tc>
          <w:tcPr>
            <w:tcW w:w="717" w:type="pct"/>
            <w:vMerge/>
            <w:vAlign w:val="center"/>
          </w:tcPr>
          <w:p w14:paraId="01C93590" w14:textId="77777777" w:rsidR="00615CAA" w:rsidRPr="00557C54" w:rsidRDefault="00615CAA" w:rsidP="00557C54">
            <w:pPr>
              <w:spacing w:after="0"/>
              <w:rPr>
                <w:rFonts w:ascii="Times New Roman" w:hAnsi="Times New Roman"/>
                <w:b/>
                <w:bCs/>
              </w:rPr>
            </w:pPr>
          </w:p>
        </w:tc>
        <w:tc>
          <w:tcPr>
            <w:tcW w:w="858" w:type="pct"/>
            <w:vMerge/>
          </w:tcPr>
          <w:p w14:paraId="1F188438" w14:textId="6310D835" w:rsidR="00615CAA" w:rsidRPr="00557C54" w:rsidRDefault="00615CAA" w:rsidP="00557C54">
            <w:pPr>
              <w:spacing w:after="0"/>
              <w:rPr>
                <w:rFonts w:ascii="Times New Roman" w:hAnsi="Times New Roman"/>
                <w:bCs/>
              </w:rPr>
            </w:pPr>
          </w:p>
        </w:tc>
      </w:tr>
      <w:tr w:rsidR="00615CAA" w:rsidRPr="00557C54" w14:paraId="4C3F00D5" w14:textId="77777777" w:rsidTr="00557C54">
        <w:tc>
          <w:tcPr>
            <w:tcW w:w="728" w:type="pct"/>
            <w:gridSpan w:val="3"/>
            <w:vMerge/>
          </w:tcPr>
          <w:p w14:paraId="1703F127" w14:textId="77777777" w:rsidR="00615CAA" w:rsidRPr="00557C54" w:rsidRDefault="00615CAA" w:rsidP="00557C54">
            <w:pPr>
              <w:spacing w:after="0"/>
              <w:rPr>
                <w:rFonts w:ascii="Times New Roman" w:hAnsi="Times New Roman"/>
                <w:b/>
                <w:bCs/>
              </w:rPr>
            </w:pPr>
          </w:p>
        </w:tc>
        <w:tc>
          <w:tcPr>
            <w:tcW w:w="2697" w:type="pct"/>
          </w:tcPr>
          <w:p w14:paraId="0D47137A" w14:textId="7FD61371" w:rsidR="00615CAA" w:rsidRPr="00557C54" w:rsidRDefault="00615CAA" w:rsidP="00557C54">
            <w:pPr>
              <w:spacing w:after="0"/>
              <w:rPr>
                <w:rFonts w:ascii="Times New Roman" w:hAnsi="Times New Roman"/>
                <w:b/>
              </w:rPr>
            </w:pPr>
            <w:r w:rsidRPr="00557C54">
              <w:rPr>
                <w:rFonts w:ascii="Times New Roman" w:hAnsi="Times New Roman"/>
                <w:b/>
                <w:bCs/>
              </w:rPr>
              <w:t xml:space="preserve">В том числе практических занятий и лабораторных работ </w:t>
            </w:r>
          </w:p>
        </w:tc>
        <w:tc>
          <w:tcPr>
            <w:tcW w:w="717" w:type="pct"/>
            <w:vAlign w:val="center"/>
          </w:tcPr>
          <w:p w14:paraId="7AC2EC89" w14:textId="77777777" w:rsidR="00615CAA" w:rsidRPr="00557C54" w:rsidRDefault="00615CAA" w:rsidP="00557C54">
            <w:pPr>
              <w:spacing w:after="0"/>
              <w:rPr>
                <w:rFonts w:ascii="Times New Roman" w:hAnsi="Times New Roman"/>
                <w:b/>
              </w:rPr>
            </w:pPr>
          </w:p>
        </w:tc>
        <w:tc>
          <w:tcPr>
            <w:tcW w:w="858" w:type="pct"/>
            <w:vMerge/>
          </w:tcPr>
          <w:p w14:paraId="22F92CF9" w14:textId="6CC723F5" w:rsidR="00615CAA" w:rsidRPr="00557C54" w:rsidRDefault="00615CAA" w:rsidP="00557C54">
            <w:pPr>
              <w:spacing w:after="0"/>
              <w:rPr>
                <w:rFonts w:ascii="Times New Roman" w:hAnsi="Times New Roman"/>
              </w:rPr>
            </w:pPr>
          </w:p>
        </w:tc>
      </w:tr>
      <w:tr w:rsidR="00615CAA" w:rsidRPr="00557C54" w14:paraId="3FDF8C25" w14:textId="77777777" w:rsidTr="00557C54">
        <w:tc>
          <w:tcPr>
            <w:tcW w:w="728" w:type="pct"/>
            <w:gridSpan w:val="3"/>
            <w:vMerge/>
          </w:tcPr>
          <w:p w14:paraId="280FC3F2" w14:textId="77777777" w:rsidR="00615CAA" w:rsidRPr="00557C54" w:rsidRDefault="00615CAA" w:rsidP="00557C54">
            <w:pPr>
              <w:spacing w:after="0"/>
              <w:rPr>
                <w:rFonts w:ascii="Times New Roman" w:hAnsi="Times New Roman"/>
                <w:b/>
                <w:bCs/>
              </w:rPr>
            </w:pPr>
          </w:p>
        </w:tc>
        <w:tc>
          <w:tcPr>
            <w:tcW w:w="2697" w:type="pct"/>
          </w:tcPr>
          <w:p w14:paraId="7FDCE936" w14:textId="77777777" w:rsidR="00615CAA" w:rsidRPr="00557C54" w:rsidRDefault="00615CAA" w:rsidP="00557C54">
            <w:pPr>
              <w:spacing w:after="0"/>
              <w:rPr>
                <w:rFonts w:ascii="Times New Roman" w:hAnsi="Times New Roman"/>
                <w:b/>
                <w:bCs/>
              </w:rPr>
            </w:pPr>
            <w:r w:rsidRPr="00557C54">
              <w:rPr>
                <w:rFonts w:ascii="Times New Roman" w:hAnsi="Times New Roman"/>
                <w:b/>
                <w:bCs/>
              </w:rPr>
              <w:t xml:space="preserve">Самостоятельная работа </w:t>
            </w:r>
            <w:proofErr w:type="gramStart"/>
            <w:r w:rsidRPr="00557C54">
              <w:rPr>
                <w:rFonts w:ascii="Times New Roman" w:hAnsi="Times New Roman"/>
                <w:b/>
                <w:bCs/>
              </w:rPr>
              <w:t>обучающихся</w:t>
            </w:r>
            <w:proofErr w:type="gramEnd"/>
          </w:p>
        </w:tc>
        <w:tc>
          <w:tcPr>
            <w:tcW w:w="717" w:type="pct"/>
            <w:vAlign w:val="center"/>
          </w:tcPr>
          <w:p w14:paraId="58EBB5B3" w14:textId="774A22A2" w:rsidR="00615CAA" w:rsidRPr="00557C54" w:rsidRDefault="00615CAA" w:rsidP="00557C54">
            <w:pPr>
              <w:spacing w:after="0"/>
              <w:jc w:val="center"/>
              <w:rPr>
                <w:rFonts w:ascii="Times New Roman" w:hAnsi="Times New Roman"/>
                <w:b/>
                <w:bCs/>
              </w:rPr>
            </w:pPr>
          </w:p>
        </w:tc>
        <w:tc>
          <w:tcPr>
            <w:tcW w:w="858" w:type="pct"/>
            <w:vMerge/>
          </w:tcPr>
          <w:p w14:paraId="65A6823F" w14:textId="67491B62" w:rsidR="00615CAA" w:rsidRPr="00557C54" w:rsidRDefault="00615CAA" w:rsidP="00557C54">
            <w:pPr>
              <w:spacing w:after="0"/>
              <w:rPr>
                <w:rFonts w:ascii="Times New Roman" w:hAnsi="Times New Roman"/>
                <w:b/>
              </w:rPr>
            </w:pPr>
          </w:p>
        </w:tc>
      </w:tr>
      <w:tr w:rsidR="00615CAA" w:rsidRPr="00557C54" w14:paraId="28A9CA15" w14:textId="77777777" w:rsidTr="00557C54">
        <w:tc>
          <w:tcPr>
            <w:tcW w:w="3425" w:type="pct"/>
            <w:gridSpan w:val="4"/>
          </w:tcPr>
          <w:p w14:paraId="7E10386F" w14:textId="77777777" w:rsidR="00615CAA" w:rsidRPr="00557C54" w:rsidRDefault="00615CAA" w:rsidP="00557C54">
            <w:pPr>
              <w:spacing w:after="0"/>
              <w:jc w:val="right"/>
              <w:rPr>
                <w:rFonts w:ascii="Times New Roman" w:hAnsi="Times New Roman"/>
                <w:b/>
                <w:bCs/>
              </w:rPr>
            </w:pPr>
            <w:r w:rsidRPr="00557C54">
              <w:rPr>
                <w:rFonts w:ascii="Times New Roman" w:hAnsi="Times New Roman"/>
                <w:b/>
                <w:bCs/>
              </w:rPr>
              <w:t>Всего:</w:t>
            </w:r>
          </w:p>
        </w:tc>
        <w:tc>
          <w:tcPr>
            <w:tcW w:w="717" w:type="pct"/>
            <w:vAlign w:val="center"/>
          </w:tcPr>
          <w:p w14:paraId="4F520817" w14:textId="2CFFD27F" w:rsidR="00615CAA" w:rsidRPr="00557C54" w:rsidRDefault="00382AA9" w:rsidP="00557C54">
            <w:pPr>
              <w:spacing w:after="0"/>
              <w:jc w:val="center"/>
              <w:rPr>
                <w:rFonts w:ascii="Times New Roman" w:hAnsi="Times New Roman"/>
                <w:b/>
                <w:bCs/>
              </w:rPr>
            </w:pPr>
            <w:r>
              <w:rPr>
                <w:rFonts w:ascii="Times New Roman" w:hAnsi="Times New Roman"/>
                <w:b/>
                <w:bCs/>
              </w:rPr>
              <w:t>54</w:t>
            </w:r>
          </w:p>
        </w:tc>
        <w:tc>
          <w:tcPr>
            <w:tcW w:w="858" w:type="pct"/>
          </w:tcPr>
          <w:p w14:paraId="190D274F" w14:textId="40F4D6C8" w:rsidR="00615CAA" w:rsidRPr="00557C54" w:rsidRDefault="00615CAA" w:rsidP="00557C54">
            <w:pPr>
              <w:spacing w:after="0"/>
              <w:rPr>
                <w:rFonts w:ascii="Times New Roman" w:hAnsi="Times New Roman"/>
                <w:b/>
                <w:bCs/>
              </w:rPr>
            </w:pPr>
          </w:p>
        </w:tc>
      </w:tr>
    </w:tbl>
    <w:p w14:paraId="14BA4CF1" w14:textId="77777777" w:rsidR="00F5721C" w:rsidRPr="00BB79B6" w:rsidRDefault="00F5721C" w:rsidP="00F5721C">
      <w:pPr>
        <w:rPr>
          <w:rFonts w:ascii="Times New Roman" w:hAnsi="Times New Roman"/>
          <w:i/>
          <w:sz w:val="24"/>
          <w:szCs w:val="24"/>
        </w:rPr>
        <w:sectPr w:rsidR="00F5721C" w:rsidRPr="00BB79B6" w:rsidSect="004F2970">
          <w:pgSz w:w="16840" w:h="11907" w:orient="landscape"/>
          <w:pgMar w:top="851" w:right="567" w:bottom="1134" w:left="1134" w:header="709" w:footer="709" w:gutter="0"/>
          <w:cols w:space="720"/>
        </w:sectPr>
      </w:pPr>
    </w:p>
    <w:p w14:paraId="4A266DB3" w14:textId="7316E8C4" w:rsidR="00F5721C" w:rsidRPr="00BB79B6" w:rsidRDefault="00B24544" w:rsidP="00C016AC">
      <w:pPr>
        <w:jc w:val="center"/>
        <w:rPr>
          <w:rFonts w:ascii="Times New Roman" w:hAnsi="Times New Roman"/>
          <w:b/>
          <w:sz w:val="24"/>
          <w:szCs w:val="24"/>
        </w:rPr>
      </w:pPr>
      <w:r w:rsidRPr="00BB79B6">
        <w:rPr>
          <w:rFonts w:ascii="Times New Roman" w:hAnsi="Times New Roman"/>
          <w:b/>
          <w:sz w:val="24"/>
          <w:szCs w:val="24"/>
        </w:rPr>
        <w:lastRenderedPageBreak/>
        <w:t>3.</w:t>
      </w:r>
      <w:r w:rsidR="00382AA9">
        <w:rPr>
          <w:rFonts w:ascii="Times New Roman" w:hAnsi="Times New Roman"/>
          <w:b/>
          <w:sz w:val="24"/>
          <w:szCs w:val="24"/>
        </w:rPr>
        <w:t xml:space="preserve"> </w:t>
      </w:r>
      <w:r w:rsidRPr="00BB79B6">
        <w:rPr>
          <w:rFonts w:ascii="Times New Roman" w:hAnsi="Times New Roman"/>
          <w:b/>
          <w:sz w:val="24"/>
          <w:szCs w:val="24"/>
        </w:rPr>
        <w:t>УСЛОВИЯ РЕАЛИЗАЦИИ УЧЕБНОЙ ДИСЦИПЛИНЫ</w:t>
      </w:r>
    </w:p>
    <w:p w14:paraId="3F4B560D" w14:textId="5C75799A" w:rsidR="00B24544" w:rsidRPr="00C016AC" w:rsidRDefault="00FE0454" w:rsidP="007E797C">
      <w:pPr>
        <w:suppressAutoHyphens/>
        <w:spacing w:after="0" w:line="240" w:lineRule="auto"/>
        <w:ind w:firstLine="709"/>
        <w:jc w:val="both"/>
        <w:rPr>
          <w:rFonts w:ascii="Times New Roman" w:hAnsi="Times New Roman"/>
          <w:sz w:val="24"/>
          <w:szCs w:val="24"/>
        </w:rPr>
      </w:pPr>
      <w:r w:rsidRPr="00C016AC">
        <w:rPr>
          <w:rFonts w:ascii="Times New Roman" w:hAnsi="Times New Roman"/>
          <w:sz w:val="24"/>
          <w:szCs w:val="24"/>
        </w:rPr>
        <w:t>3</w:t>
      </w:r>
      <w:r w:rsidR="00B24544" w:rsidRPr="00C016AC">
        <w:rPr>
          <w:rFonts w:ascii="Times New Roman" w:hAnsi="Times New Roman"/>
          <w:sz w:val="24"/>
          <w:szCs w:val="24"/>
        </w:rPr>
        <w:t xml:space="preserve">.1. Для </w:t>
      </w:r>
      <w:r w:rsidR="00B24544" w:rsidRPr="00C016AC">
        <w:rPr>
          <w:rFonts w:ascii="Times New Roman" w:hAnsi="Times New Roman"/>
          <w:bCs/>
          <w:sz w:val="24"/>
          <w:szCs w:val="24"/>
        </w:rPr>
        <w:t>реализации программы учебной дисциплины должны быть предусмотрены следующие специальные помещения:</w:t>
      </w:r>
      <w:r w:rsidR="00EA18B8" w:rsidRPr="00C016AC">
        <w:rPr>
          <w:rFonts w:ascii="Times New Roman" w:hAnsi="Times New Roman"/>
          <w:bCs/>
          <w:sz w:val="24"/>
          <w:szCs w:val="24"/>
        </w:rPr>
        <w:t xml:space="preserve"> </w:t>
      </w:r>
    </w:p>
    <w:p w14:paraId="48310B63" w14:textId="37B9505C" w:rsidR="00BA5240" w:rsidRPr="00C016AC" w:rsidRDefault="00BA5240" w:rsidP="001F3FFA">
      <w:pPr>
        <w:spacing w:after="0" w:line="240" w:lineRule="auto"/>
        <w:ind w:firstLine="709"/>
        <w:jc w:val="both"/>
        <w:rPr>
          <w:rFonts w:ascii="Times New Roman" w:hAnsi="Times New Roman"/>
          <w:bCs/>
          <w:sz w:val="24"/>
          <w:szCs w:val="24"/>
        </w:rPr>
      </w:pPr>
      <w:r w:rsidRPr="00C016AC">
        <w:rPr>
          <w:rFonts w:ascii="Times New Roman" w:hAnsi="Times New Roman"/>
          <w:bCs/>
          <w:sz w:val="24"/>
          <w:szCs w:val="24"/>
        </w:rPr>
        <w:t>Лаборатория материаловедения</w:t>
      </w:r>
      <w:r w:rsidR="003B0556" w:rsidRPr="00C016AC">
        <w:rPr>
          <w:rFonts w:ascii="Times New Roman" w:hAnsi="Times New Roman"/>
          <w:bCs/>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профессии.</w:t>
      </w:r>
    </w:p>
    <w:p w14:paraId="3A1CCFB1" w14:textId="77777777" w:rsidR="00BA5240" w:rsidRPr="00BB79B6" w:rsidRDefault="00BA5240" w:rsidP="007E797C">
      <w:pPr>
        <w:suppressAutoHyphens/>
        <w:spacing w:after="0" w:line="240" w:lineRule="auto"/>
        <w:ind w:firstLine="709"/>
        <w:jc w:val="both"/>
        <w:rPr>
          <w:rFonts w:ascii="Times New Roman" w:hAnsi="Times New Roman"/>
          <w:b/>
          <w:bCs/>
        </w:rPr>
      </w:pPr>
    </w:p>
    <w:p w14:paraId="7E58935C" w14:textId="77777777" w:rsidR="00B24544" w:rsidRPr="00BB79B6" w:rsidRDefault="00B24544" w:rsidP="007E797C">
      <w:pPr>
        <w:suppressAutoHyphens/>
        <w:spacing w:after="0" w:line="240" w:lineRule="auto"/>
        <w:ind w:firstLine="709"/>
        <w:jc w:val="both"/>
        <w:rPr>
          <w:rFonts w:ascii="Times New Roman" w:hAnsi="Times New Roman"/>
          <w:b/>
          <w:bCs/>
        </w:rPr>
      </w:pPr>
      <w:r w:rsidRPr="00BB79B6">
        <w:rPr>
          <w:rFonts w:ascii="Times New Roman" w:hAnsi="Times New Roman"/>
          <w:b/>
          <w:bCs/>
        </w:rPr>
        <w:t>3.2. Информационное обеспечение реализации программы</w:t>
      </w:r>
    </w:p>
    <w:p w14:paraId="7C63AA75" w14:textId="77777777" w:rsidR="003B0556" w:rsidRPr="00985111" w:rsidRDefault="003B0556" w:rsidP="003B0556">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w:t>
      </w:r>
      <w:r>
        <w:rPr>
          <w:rFonts w:ascii="Times New Roman" w:hAnsi="Times New Roman"/>
          <w:bCs/>
          <w:sz w:val="24"/>
          <w:szCs w:val="24"/>
        </w:rPr>
        <w:t>/</w:t>
      </w:r>
      <w:r w:rsidRPr="00985111">
        <w:rPr>
          <w:rFonts w:ascii="Times New Roman" w:hAnsi="Times New Roman"/>
          <w:bCs/>
          <w:sz w:val="24"/>
          <w:szCs w:val="24"/>
        </w:rPr>
        <w:t>или электронных изданий в качестве основного, при этом список может быть дополнен новыми изданиями.</w:t>
      </w:r>
    </w:p>
    <w:p w14:paraId="694C399B" w14:textId="0716450D" w:rsidR="0031096E" w:rsidRPr="00BB79B6" w:rsidRDefault="0031096E" w:rsidP="0031096E">
      <w:pPr>
        <w:widowControl w:val="0"/>
        <w:spacing w:after="0" w:line="240" w:lineRule="auto"/>
        <w:ind w:firstLine="709"/>
        <w:jc w:val="both"/>
        <w:rPr>
          <w:rFonts w:ascii="Times New Roman" w:hAnsi="Times New Roman"/>
          <w:sz w:val="24"/>
          <w:szCs w:val="24"/>
        </w:rPr>
      </w:pPr>
      <w:r w:rsidRPr="00BB79B6">
        <w:rPr>
          <w:rFonts w:ascii="Times New Roman" w:hAnsi="Times New Roman"/>
          <w:sz w:val="24"/>
          <w:szCs w:val="24"/>
        </w:rPr>
        <w:t>.</w:t>
      </w:r>
    </w:p>
    <w:p w14:paraId="34B0E5E3" w14:textId="090D66AF" w:rsidR="00B24544" w:rsidRPr="00BB79B6" w:rsidRDefault="00B24544" w:rsidP="00446212">
      <w:pPr>
        <w:spacing w:after="0" w:line="240" w:lineRule="auto"/>
        <w:ind w:firstLine="709"/>
        <w:contextualSpacing/>
        <w:rPr>
          <w:rFonts w:ascii="Times New Roman" w:hAnsi="Times New Roman"/>
          <w:b/>
        </w:rPr>
      </w:pPr>
      <w:r w:rsidRPr="00BB79B6">
        <w:rPr>
          <w:rFonts w:ascii="Times New Roman" w:hAnsi="Times New Roman"/>
          <w:b/>
        </w:rPr>
        <w:t xml:space="preserve">3.2.1. </w:t>
      </w:r>
      <w:r w:rsidR="00446212">
        <w:rPr>
          <w:rFonts w:ascii="Times New Roman" w:hAnsi="Times New Roman"/>
          <w:b/>
        </w:rPr>
        <w:t>Основные п</w:t>
      </w:r>
      <w:r w:rsidRPr="00BB79B6">
        <w:rPr>
          <w:rFonts w:ascii="Times New Roman" w:hAnsi="Times New Roman"/>
          <w:b/>
        </w:rPr>
        <w:t>ечатные издания</w:t>
      </w:r>
    </w:p>
    <w:p w14:paraId="2CB16D55" w14:textId="62F6ABB9" w:rsidR="00B32AA8" w:rsidRPr="001F3FFA" w:rsidRDefault="001F3FFA" w:rsidP="001061A4">
      <w:pPr>
        <w:widowControl w:val="0"/>
        <w:numPr>
          <w:ilvl w:val="0"/>
          <w:numId w:val="16"/>
        </w:numPr>
        <w:suppressAutoHyphens/>
        <w:spacing w:after="0" w:line="240" w:lineRule="auto"/>
        <w:ind w:left="0" w:firstLine="709"/>
        <w:jc w:val="both"/>
      </w:pPr>
      <w:proofErr w:type="spellStart"/>
      <w:r>
        <w:rPr>
          <w:rFonts w:ascii="Times New Roman" w:hAnsi="Times New Roman"/>
          <w:sz w:val="24"/>
          <w:szCs w:val="24"/>
        </w:rPr>
        <w:t>Ишкова</w:t>
      </w:r>
      <w:proofErr w:type="spellEnd"/>
      <w:r>
        <w:rPr>
          <w:rFonts w:ascii="Times New Roman" w:hAnsi="Times New Roman"/>
          <w:sz w:val="24"/>
          <w:szCs w:val="24"/>
        </w:rPr>
        <w:t xml:space="preserve"> И.А. </w:t>
      </w:r>
      <w:r w:rsidR="00B32AA8" w:rsidRPr="00B32AA8">
        <w:rPr>
          <w:rFonts w:ascii="Times New Roman" w:hAnsi="Times New Roman"/>
          <w:sz w:val="24"/>
          <w:szCs w:val="24"/>
        </w:rPr>
        <w:t xml:space="preserve">Архитектурное материаловедение: Учебник </w:t>
      </w:r>
      <w:r>
        <w:rPr>
          <w:rFonts w:ascii="Times New Roman" w:hAnsi="Times New Roman"/>
          <w:sz w:val="24"/>
          <w:szCs w:val="24"/>
        </w:rPr>
        <w:t>для студ. учреждений сред</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п</w:t>
      </w:r>
      <w:proofErr w:type="gramEnd"/>
      <w:r>
        <w:rPr>
          <w:rFonts w:ascii="Times New Roman" w:hAnsi="Times New Roman"/>
          <w:sz w:val="24"/>
          <w:szCs w:val="24"/>
        </w:rPr>
        <w:t xml:space="preserve">роф. образования </w:t>
      </w:r>
      <w:r w:rsidR="00B32AA8" w:rsidRPr="00B32AA8">
        <w:rPr>
          <w:rFonts w:ascii="Times New Roman" w:hAnsi="Times New Roman"/>
          <w:sz w:val="24"/>
          <w:szCs w:val="24"/>
        </w:rPr>
        <w:t xml:space="preserve">/ </w:t>
      </w:r>
      <w:r>
        <w:rPr>
          <w:rFonts w:ascii="Times New Roman" w:hAnsi="Times New Roman"/>
          <w:sz w:val="24"/>
          <w:szCs w:val="24"/>
        </w:rPr>
        <w:t xml:space="preserve">И.А. </w:t>
      </w:r>
      <w:proofErr w:type="spellStart"/>
      <w:r>
        <w:rPr>
          <w:rFonts w:ascii="Times New Roman" w:hAnsi="Times New Roman"/>
          <w:sz w:val="24"/>
          <w:szCs w:val="24"/>
        </w:rPr>
        <w:t>Ишкова</w:t>
      </w:r>
      <w:proofErr w:type="spellEnd"/>
      <w:r w:rsidR="00B32AA8" w:rsidRPr="001F3FFA">
        <w:rPr>
          <w:rFonts w:ascii="Times New Roman" w:hAnsi="Times New Roman"/>
          <w:sz w:val="24"/>
          <w:szCs w:val="24"/>
        </w:rPr>
        <w:t xml:space="preserve">. </w:t>
      </w:r>
      <w:r>
        <w:rPr>
          <w:rFonts w:ascii="Times New Roman" w:hAnsi="Times New Roman"/>
          <w:sz w:val="24"/>
          <w:szCs w:val="24"/>
        </w:rPr>
        <w:t>–</w:t>
      </w:r>
      <w:r w:rsidR="00B32AA8" w:rsidRPr="001F3FFA">
        <w:rPr>
          <w:rFonts w:ascii="Times New Roman" w:hAnsi="Times New Roman"/>
          <w:sz w:val="24"/>
          <w:szCs w:val="24"/>
        </w:rPr>
        <w:t xml:space="preserve"> </w:t>
      </w:r>
      <w:r>
        <w:rPr>
          <w:rFonts w:ascii="Times New Roman" w:hAnsi="Times New Roman"/>
          <w:sz w:val="24"/>
          <w:szCs w:val="24"/>
        </w:rPr>
        <w:t>Москва</w:t>
      </w:r>
      <w:proofErr w:type="gramStart"/>
      <w:r>
        <w:rPr>
          <w:rFonts w:ascii="Times New Roman" w:hAnsi="Times New Roman"/>
          <w:sz w:val="24"/>
          <w:szCs w:val="24"/>
        </w:rPr>
        <w:t xml:space="preserve"> </w:t>
      </w:r>
      <w:r w:rsidR="00B32AA8" w:rsidRPr="001F3FFA">
        <w:rPr>
          <w:rFonts w:ascii="Times New Roman" w:hAnsi="Times New Roman"/>
          <w:sz w:val="24"/>
          <w:szCs w:val="24"/>
        </w:rPr>
        <w:t>:</w:t>
      </w:r>
      <w:proofErr w:type="gramEnd"/>
      <w:r w:rsidR="00B32AA8" w:rsidRPr="001F3FFA">
        <w:rPr>
          <w:rFonts w:ascii="Times New Roman" w:hAnsi="Times New Roman"/>
          <w:sz w:val="24"/>
          <w:szCs w:val="24"/>
        </w:rPr>
        <w:t xml:space="preserve"> </w:t>
      </w:r>
      <w:r>
        <w:rPr>
          <w:rFonts w:ascii="Times New Roman" w:hAnsi="Times New Roman"/>
          <w:sz w:val="24"/>
          <w:szCs w:val="24"/>
        </w:rPr>
        <w:t>Академия</w:t>
      </w:r>
      <w:r w:rsidR="00B32AA8" w:rsidRPr="001F3FFA">
        <w:rPr>
          <w:rFonts w:ascii="Times New Roman" w:hAnsi="Times New Roman"/>
          <w:sz w:val="24"/>
          <w:szCs w:val="24"/>
        </w:rPr>
        <w:t>, 20</w:t>
      </w:r>
      <w:r>
        <w:rPr>
          <w:rFonts w:ascii="Times New Roman" w:hAnsi="Times New Roman"/>
          <w:sz w:val="24"/>
          <w:szCs w:val="24"/>
        </w:rPr>
        <w:t>21</w:t>
      </w:r>
      <w:r w:rsidR="00B32AA8" w:rsidRPr="001F3FFA">
        <w:rPr>
          <w:rFonts w:ascii="Times New Roman" w:hAnsi="Times New Roman"/>
          <w:sz w:val="24"/>
          <w:szCs w:val="24"/>
        </w:rPr>
        <w:t>. - 1</w:t>
      </w:r>
      <w:r>
        <w:rPr>
          <w:rFonts w:ascii="Times New Roman" w:hAnsi="Times New Roman"/>
          <w:sz w:val="24"/>
          <w:szCs w:val="24"/>
        </w:rPr>
        <w:t>92</w:t>
      </w:r>
      <w:r w:rsidR="00B32AA8" w:rsidRPr="001F3FFA">
        <w:rPr>
          <w:rFonts w:ascii="Times New Roman" w:hAnsi="Times New Roman"/>
          <w:sz w:val="24"/>
          <w:szCs w:val="24"/>
        </w:rPr>
        <w:t xml:space="preserve"> </w:t>
      </w:r>
      <w:r w:rsidR="00B32AA8" w:rsidRPr="00B32AA8">
        <w:rPr>
          <w:rFonts w:ascii="Times New Roman" w:hAnsi="Times New Roman"/>
          <w:sz w:val="24"/>
          <w:szCs w:val="24"/>
          <w:lang w:val="en-US"/>
        </w:rPr>
        <w:t>c</w:t>
      </w:r>
      <w:r w:rsidR="00B32AA8" w:rsidRPr="001F3FFA">
        <w:rPr>
          <w:rFonts w:ascii="Times New Roman" w:hAnsi="Times New Roman"/>
          <w:sz w:val="24"/>
          <w:szCs w:val="24"/>
        </w:rPr>
        <w:t>.</w:t>
      </w:r>
    </w:p>
    <w:p w14:paraId="26416548" w14:textId="09424E87" w:rsidR="00B32AA8" w:rsidRPr="00B32AA8" w:rsidRDefault="00B32AA8" w:rsidP="001061A4">
      <w:pPr>
        <w:widowControl w:val="0"/>
        <w:numPr>
          <w:ilvl w:val="0"/>
          <w:numId w:val="16"/>
        </w:numPr>
        <w:suppressAutoHyphens/>
        <w:spacing w:after="0" w:line="240" w:lineRule="auto"/>
        <w:ind w:left="0" w:firstLine="709"/>
        <w:jc w:val="both"/>
        <w:rPr>
          <w:rFonts w:ascii="Times New Roman" w:hAnsi="Times New Roman"/>
          <w:sz w:val="24"/>
          <w:szCs w:val="24"/>
        </w:rPr>
      </w:pPr>
      <w:r w:rsidRPr="00B32AA8">
        <w:rPr>
          <w:rFonts w:ascii="Times New Roman" w:hAnsi="Times New Roman"/>
          <w:sz w:val="24"/>
          <w:szCs w:val="24"/>
        </w:rPr>
        <w:t>Зинюк О.В. Основы технологии печатного производства</w:t>
      </w:r>
      <w:r w:rsidR="001F3FFA">
        <w:rPr>
          <w:rFonts w:ascii="Times New Roman" w:hAnsi="Times New Roman"/>
          <w:sz w:val="24"/>
          <w:szCs w:val="24"/>
        </w:rPr>
        <w:t>:</w:t>
      </w:r>
      <w:r w:rsidRPr="00B32AA8">
        <w:rPr>
          <w:rFonts w:ascii="Times New Roman" w:hAnsi="Times New Roman"/>
          <w:sz w:val="24"/>
          <w:szCs w:val="24"/>
        </w:rPr>
        <w:t xml:space="preserve"> </w:t>
      </w:r>
      <w:r w:rsidR="001F3FFA">
        <w:rPr>
          <w:rFonts w:ascii="Times New Roman" w:hAnsi="Times New Roman"/>
          <w:sz w:val="24"/>
          <w:szCs w:val="24"/>
        </w:rPr>
        <w:t>ПУМ</w:t>
      </w:r>
      <w:r w:rsidR="001F3FFA" w:rsidRPr="00B32AA8">
        <w:rPr>
          <w:rFonts w:ascii="Times New Roman" w:hAnsi="Times New Roman"/>
          <w:sz w:val="24"/>
          <w:szCs w:val="24"/>
        </w:rPr>
        <w:t xml:space="preserve"> </w:t>
      </w:r>
      <w:r w:rsidR="001F3FFA">
        <w:rPr>
          <w:rFonts w:ascii="Times New Roman" w:hAnsi="Times New Roman"/>
          <w:sz w:val="24"/>
          <w:szCs w:val="24"/>
        </w:rPr>
        <w:t>для студ. учреждений сред</w:t>
      </w:r>
      <w:proofErr w:type="gramStart"/>
      <w:r w:rsidR="001F3FFA">
        <w:rPr>
          <w:rFonts w:ascii="Times New Roman" w:hAnsi="Times New Roman"/>
          <w:sz w:val="24"/>
          <w:szCs w:val="24"/>
        </w:rPr>
        <w:t>.</w:t>
      </w:r>
      <w:proofErr w:type="gramEnd"/>
      <w:r w:rsidR="001F3FFA">
        <w:rPr>
          <w:rFonts w:ascii="Times New Roman" w:hAnsi="Times New Roman"/>
          <w:sz w:val="24"/>
          <w:szCs w:val="24"/>
        </w:rPr>
        <w:t xml:space="preserve"> </w:t>
      </w:r>
      <w:proofErr w:type="gramStart"/>
      <w:r w:rsidR="001F3FFA">
        <w:rPr>
          <w:rFonts w:ascii="Times New Roman" w:hAnsi="Times New Roman"/>
          <w:sz w:val="24"/>
          <w:szCs w:val="24"/>
        </w:rPr>
        <w:t>п</w:t>
      </w:r>
      <w:proofErr w:type="gramEnd"/>
      <w:r w:rsidR="001F3FFA">
        <w:rPr>
          <w:rFonts w:ascii="Times New Roman" w:hAnsi="Times New Roman"/>
          <w:sz w:val="24"/>
          <w:szCs w:val="24"/>
        </w:rPr>
        <w:t xml:space="preserve">роф. образования </w:t>
      </w:r>
      <w:r w:rsidR="001F3FFA" w:rsidRPr="00B32AA8">
        <w:rPr>
          <w:rFonts w:ascii="Times New Roman" w:hAnsi="Times New Roman"/>
          <w:sz w:val="24"/>
          <w:szCs w:val="24"/>
        </w:rPr>
        <w:t xml:space="preserve">/ </w:t>
      </w:r>
      <w:r w:rsidR="001F3FFA">
        <w:rPr>
          <w:rFonts w:ascii="Times New Roman" w:hAnsi="Times New Roman"/>
          <w:sz w:val="24"/>
          <w:szCs w:val="24"/>
        </w:rPr>
        <w:t>О.В. Зинюк</w:t>
      </w:r>
      <w:r w:rsidR="001F3FFA" w:rsidRPr="001F3FFA">
        <w:rPr>
          <w:rFonts w:ascii="Times New Roman" w:hAnsi="Times New Roman"/>
          <w:sz w:val="24"/>
          <w:szCs w:val="24"/>
        </w:rPr>
        <w:t xml:space="preserve">. </w:t>
      </w:r>
      <w:r w:rsidR="001F3FFA">
        <w:rPr>
          <w:rFonts w:ascii="Times New Roman" w:hAnsi="Times New Roman"/>
          <w:sz w:val="24"/>
          <w:szCs w:val="24"/>
        </w:rPr>
        <w:t>–</w:t>
      </w:r>
      <w:r w:rsidR="001F3FFA" w:rsidRPr="001F3FFA">
        <w:rPr>
          <w:rFonts w:ascii="Times New Roman" w:hAnsi="Times New Roman"/>
          <w:sz w:val="24"/>
          <w:szCs w:val="24"/>
        </w:rPr>
        <w:t xml:space="preserve"> </w:t>
      </w:r>
      <w:r w:rsidR="001F3FFA">
        <w:rPr>
          <w:rFonts w:ascii="Times New Roman" w:hAnsi="Times New Roman"/>
          <w:sz w:val="24"/>
          <w:szCs w:val="24"/>
        </w:rPr>
        <w:t>Москва</w:t>
      </w:r>
      <w:proofErr w:type="gramStart"/>
      <w:r w:rsidR="001F3FFA">
        <w:rPr>
          <w:rFonts w:ascii="Times New Roman" w:hAnsi="Times New Roman"/>
          <w:sz w:val="24"/>
          <w:szCs w:val="24"/>
        </w:rPr>
        <w:t xml:space="preserve"> </w:t>
      </w:r>
      <w:r w:rsidR="001F3FFA" w:rsidRPr="001F3FFA">
        <w:rPr>
          <w:rFonts w:ascii="Times New Roman" w:hAnsi="Times New Roman"/>
          <w:sz w:val="24"/>
          <w:szCs w:val="24"/>
        </w:rPr>
        <w:t>:</w:t>
      </w:r>
      <w:proofErr w:type="gramEnd"/>
      <w:r w:rsidR="001F3FFA" w:rsidRPr="001F3FFA">
        <w:rPr>
          <w:rFonts w:ascii="Times New Roman" w:hAnsi="Times New Roman"/>
          <w:sz w:val="24"/>
          <w:szCs w:val="24"/>
        </w:rPr>
        <w:t xml:space="preserve"> </w:t>
      </w:r>
      <w:r w:rsidR="001F3FFA">
        <w:rPr>
          <w:rFonts w:ascii="Times New Roman" w:hAnsi="Times New Roman"/>
          <w:sz w:val="24"/>
          <w:szCs w:val="24"/>
        </w:rPr>
        <w:t>Академия</w:t>
      </w:r>
      <w:r w:rsidR="001F3FFA" w:rsidRPr="001F3FFA">
        <w:rPr>
          <w:rFonts w:ascii="Times New Roman" w:hAnsi="Times New Roman"/>
          <w:sz w:val="24"/>
          <w:szCs w:val="24"/>
        </w:rPr>
        <w:t>, 20</w:t>
      </w:r>
      <w:r w:rsidR="001F3FFA">
        <w:rPr>
          <w:rFonts w:ascii="Times New Roman" w:hAnsi="Times New Roman"/>
          <w:sz w:val="24"/>
          <w:szCs w:val="24"/>
        </w:rPr>
        <w:t>23</w:t>
      </w:r>
      <w:r w:rsidR="001F3FFA" w:rsidRPr="001F3FFA">
        <w:rPr>
          <w:rFonts w:ascii="Times New Roman" w:hAnsi="Times New Roman"/>
          <w:sz w:val="24"/>
          <w:szCs w:val="24"/>
        </w:rPr>
        <w:t>.</w:t>
      </w:r>
    </w:p>
    <w:p w14:paraId="1BF984F5" w14:textId="77777777" w:rsidR="00B32AA8" w:rsidRDefault="00B32AA8" w:rsidP="00B32AA8">
      <w:pPr>
        <w:widowControl w:val="0"/>
        <w:spacing w:after="0"/>
        <w:ind w:firstLine="709"/>
        <w:jc w:val="both"/>
      </w:pPr>
    </w:p>
    <w:p w14:paraId="31511598" w14:textId="35D7342D" w:rsidR="0031096E" w:rsidRPr="00BB79B6" w:rsidRDefault="0031096E" w:rsidP="00B32AA8">
      <w:pPr>
        <w:widowControl w:val="0"/>
        <w:spacing w:after="0"/>
        <w:ind w:firstLine="709"/>
        <w:jc w:val="both"/>
        <w:rPr>
          <w:rFonts w:ascii="Times New Roman" w:hAnsi="Times New Roman"/>
          <w:b/>
          <w:sz w:val="24"/>
          <w:szCs w:val="24"/>
        </w:rPr>
      </w:pPr>
      <w:r w:rsidRPr="00BB79B6">
        <w:rPr>
          <w:rFonts w:ascii="Times New Roman" w:hAnsi="Times New Roman"/>
          <w:b/>
          <w:sz w:val="24"/>
          <w:szCs w:val="24"/>
        </w:rPr>
        <w:t xml:space="preserve">3.2.2. </w:t>
      </w:r>
      <w:r w:rsidR="00446212">
        <w:rPr>
          <w:rFonts w:ascii="Times New Roman" w:hAnsi="Times New Roman"/>
          <w:b/>
          <w:sz w:val="24"/>
          <w:szCs w:val="24"/>
        </w:rPr>
        <w:t>Основные э</w:t>
      </w:r>
      <w:r w:rsidRPr="00BB79B6">
        <w:rPr>
          <w:rFonts w:ascii="Times New Roman" w:hAnsi="Times New Roman"/>
          <w:b/>
          <w:sz w:val="24"/>
          <w:szCs w:val="24"/>
        </w:rPr>
        <w:t>лектронные издания</w:t>
      </w:r>
    </w:p>
    <w:p w14:paraId="61299DCC" w14:textId="14537E39" w:rsidR="00B32AA8" w:rsidRPr="00B32AA8" w:rsidRDefault="001F3FFA" w:rsidP="007C7174">
      <w:pPr>
        <w:pStyle w:val="ae"/>
        <w:widowControl w:val="0"/>
        <w:numPr>
          <w:ilvl w:val="0"/>
          <w:numId w:val="17"/>
        </w:numPr>
        <w:tabs>
          <w:tab w:val="clear" w:pos="644"/>
        </w:tabs>
        <w:spacing w:before="0" w:after="0" w:line="276" w:lineRule="auto"/>
        <w:ind w:left="0" w:firstLine="709"/>
        <w:jc w:val="both"/>
      </w:pPr>
      <w:r w:rsidRPr="001F3FFA">
        <w:t>Бондаренко, Г. Г.  Материаловедение</w:t>
      </w:r>
      <w:proofErr w:type="gramStart"/>
      <w:r w:rsidRPr="001F3FFA">
        <w:t> :</w:t>
      </w:r>
      <w:proofErr w:type="gramEnd"/>
      <w:r w:rsidRPr="001F3FFA">
        <w:t xml:space="preserve"> учебник для среднего профессионального о</w:t>
      </w:r>
      <w:r w:rsidRPr="001F3FFA">
        <w:t>б</w:t>
      </w:r>
      <w:r w:rsidRPr="001F3FFA">
        <w:t>разов</w:t>
      </w:r>
      <w:r w:rsidRPr="001F3FFA">
        <w:t>а</w:t>
      </w:r>
      <w:r w:rsidRPr="001F3FFA">
        <w:t xml:space="preserve">ния / Г. Г. Бондаренко, Т. А. Кабанова, В. В. Рыбалко ; под редакцией Г. Г. Бондаренко. — 2-е изд. — Москва : Издательство </w:t>
      </w:r>
      <w:proofErr w:type="spellStart"/>
      <w:r w:rsidRPr="001F3FFA">
        <w:t>Юрайт</w:t>
      </w:r>
      <w:proofErr w:type="spellEnd"/>
      <w:r w:rsidRPr="001F3FFA">
        <w:t>, 2023. — 329 с. — (Профессиональное образов</w:t>
      </w:r>
      <w:r w:rsidRPr="001F3FFA">
        <w:t>а</w:t>
      </w:r>
      <w:r w:rsidRPr="001F3FFA">
        <w:t>ние). — ISBN 978-5-534-08682-9. — Текст</w:t>
      </w:r>
      <w:proofErr w:type="gramStart"/>
      <w:r w:rsidRPr="001F3FFA">
        <w:t xml:space="preserve"> :</w:t>
      </w:r>
      <w:proofErr w:type="gramEnd"/>
      <w:r w:rsidRPr="001F3FFA">
        <w:t xml:space="preserve"> электронный // Образовательная платформа </w:t>
      </w:r>
      <w:proofErr w:type="spellStart"/>
      <w:r w:rsidRPr="001F3FFA">
        <w:t>Юрайт</w:t>
      </w:r>
      <w:proofErr w:type="spellEnd"/>
      <w:r w:rsidRPr="001F3FFA">
        <w:t xml:space="preserve"> [сайт]. — URL: https://urait.ru/bcode/512209 (дата обращения: 28.10.2023).</w:t>
      </w:r>
    </w:p>
    <w:p w14:paraId="14977B8C" w14:textId="77777777" w:rsidR="00B32AA8" w:rsidRPr="00B32AA8" w:rsidRDefault="00B32AA8" w:rsidP="007C7174">
      <w:pPr>
        <w:pStyle w:val="ae"/>
        <w:widowControl w:val="0"/>
        <w:numPr>
          <w:ilvl w:val="0"/>
          <w:numId w:val="17"/>
        </w:numPr>
        <w:tabs>
          <w:tab w:val="clear" w:pos="644"/>
        </w:tabs>
        <w:spacing w:before="0" w:after="0" w:line="276" w:lineRule="auto"/>
        <w:ind w:left="0" w:firstLine="709"/>
        <w:jc w:val="both"/>
      </w:pPr>
      <w:r w:rsidRPr="00B32AA8">
        <w:t>Воронцов, В. М. Архитектурное материаловедение / В. М. Воронцов. — 3-е изд., стер. — Санкт-Петербург : Лань, 2022. — 408 с. — ISBN 978-5-507-44373-4. — Текст : электро</w:t>
      </w:r>
      <w:r w:rsidRPr="00B32AA8">
        <w:t>н</w:t>
      </w:r>
      <w:r w:rsidRPr="00B32AA8">
        <w:t xml:space="preserve">ный // Лань : электронно-библиотечная система. — URL: </w:t>
      </w:r>
      <w:hyperlink r:id="rId11" w:history="1">
        <w:r w:rsidRPr="00B32AA8">
          <w:rPr>
            <w:rStyle w:val="ad"/>
          </w:rPr>
          <w:t>https://e.lanbook.com/book/234434</w:t>
        </w:r>
      </w:hyperlink>
      <w:r w:rsidRPr="00B32AA8">
        <w:t xml:space="preserve"> (дата обращения: 31.07.2023). — Режим доступа: для </w:t>
      </w:r>
      <w:proofErr w:type="spellStart"/>
      <w:r w:rsidRPr="00B32AA8">
        <w:t>авториз</w:t>
      </w:r>
      <w:proofErr w:type="spellEnd"/>
      <w:r w:rsidRPr="00B32AA8">
        <w:t>. пользователей.</w:t>
      </w:r>
    </w:p>
    <w:p w14:paraId="126B5492" w14:textId="4B7149F4" w:rsidR="00B32AA8" w:rsidRPr="00B32AA8" w:rsidRDefault="001F3FFA" w:rsidP="007C7174">
      <w:pPr>
        <w:pStyle w:val="ae"/>
        <w:widowControl w:val="0"/>
        <w:numPr>
          <w:ilvl w:val="0"/>
          <w:numId w:val="17"/>
        </w:numPr>
        <w:tabs>
          <w:tab w:val="clear" w:pos="644"/>
        </w:tabs>
        <w:spacing w:before="0" w:after="0" w:line="276" w:lineRule="auto"/>
        <w:ind w:left="0" w:firstLine="709"/>
        <w:jc w:val="both"/>
      </w:pPr>
      <w:proofErr w:type="spellStart"/>
      <w:r w:rsidRPr="001F3FFA">
        <w:t>Плошкин</w:t>
      </w:r>
      <w:proofErr w:type="spellEnd"/>
      <w:r w:rsidRPr="001F3FFA">
        <w:t>, В. В.  Материаловедение</w:t>
      </w:r>
      <w:proofErr w:type="gramStart"/>
      <w:r w:rsidRPr="001F3FFA">
        <w:t> :</w:t>
      </w:r>
      <w:proofErr w:type="gramEnd"/>
      <w:r w:rsidRPr="001F3FFA">
        <w:t xml:space="preserve"> учебник для среднего профессионального обр</w:t>
      </w:r>
      <w:r w:rsidRPr="001F3FFA">
        <w:t>а</w:t>
      </w:r>
      <w:r w:rsidRPr="001F3FFA">
        <w:t>зования / В. В. </w:t>
      </w:r>
      <w:proofErr w:type="spellStart"/>
      <w:r w:rsidRPr="001F3FFA">
        <w:t>Плошкин</w:t>
      </w:r>
      <w:proofErr w:type="spellEnd"/>
      <w:r w:rsidRPr="001F3FFA">
        <w:t xml:space="preserve">. — 3-е изд., </w:t>
      </w:r>
      <w:proofErr w:type="spellStart"/>
      <w:r w:rsidRPr="001F3FFA">
        <w:t>перераб</w:t>
      </w:r>
      <w:proofErr w:type="spellEnd"/>
      <w:r w:rsidRPr="001F3FFA">
        <w:t xml:space="preserve">. и доп. — Москва : Издательство </w:t>
      </w:r>
      <w:proofErr w:type="spellStart"/>
      <w:r w:rsidRPr="001F3FFA">
        <w:t>Юрайт</w:t>
      </w:r>
      <w:proofErr w:type="spellEnd"/>
      <w:r w:rsidRPr="001F3FFA">
        <w:t>, 2023. — 408 с. — (Профессиональное образование). — ISBN 978-5-534-15697-3. — Текст</w:t>
      </w:r>
      <w:proofErr w:type="gramStart"/>
      <w:r w:rsidRPr="001F3FFA">
        <w:t xml:space="preserve"> :</w:t>
      </w:r>
      <w:proofErr w:type="gramEnd"/>
      <w:r w:rsidRPr="001F3FFA">
        <w:t xml:space="preserve"> электронный // Образов</w:t>
      </w:r>
      <w:r w:rsidRPr="001F3FFA">
        <w:t>а</w:t>
      </w:r>
      <w:r w:rsidRPr="001F3FFA">
        <w:t xml:space="preserve">тельная платформа </w:t>
      </w:r>
      <w:proofErr w:type="spellStart"/>
      <w:r w:rsidRPr="001F3FFA">
        <w:t>Юрайт</w:t>
      </w:r>
      <w:proofErr w:type="spellEnd"/>
      <w:r w:rsidRPr="001F3FFA">
        <w:t xml:space="preserve"> [сайт]. — URL: https://urait.ru/bcode/512210 (дата обращения: 28.10.2023).</w:t>
      </w:r>
      <w:r w:rsidR="00B32AA8" w:rsidRPr="00B32AA8">
        <w:t xml:space="preserve"> </w:t>
      </w:r>
    </w:p>
    <w:p w14:paraId="3A982D0C" w14:textId="77777777" w:rsidR="00B32AA8" w:rsidRPr="00B32AA8" w:rsidRDefault="00B32AA8" w:rsidP="007C7174">
      <w:pPr>
        <w:pStyle w:val="ae"/>
        <w:widowControl w:val="0"/>
        <w:numPr>
          <w:ilvl w:val="0"/>
          <w:numId w:val="17"/>
        </w:numPr>
        <w:tabs>
          <w:tab w:val="clear" w:pos="644"/>
        </w:tabs>
        <w:spacing w:before="0" w:after="0" w:line="276" w:lineRule="auto"/>
        <w:ind w:left="0" w:firstLine="709"/>
        <w:jc w:val="both"/>
      </w:pPr>
      <w:r w:rsidRPr="00B32AA8">
        <w:t>Потапова, Е. Н. История развития вяжущих материалов</w:t>
      </w:r>
      <w:proofErr w:type="gramStart"/>
      <w:r w:rsidRPr="00B32AA8">
        <w:t xml:space="preserve"> :</w:t>
      </w:r>
      <w:proofErr w:type="gramEnd"/>
      <w:r w:rsidRPr="00B32AA8">
        <w:t xml:space="preserve"> учебное пособие для </w:t>
      </w:r>
      <w:proofErr w:type="spellStart"/>
      <w:r w:rsidRPr="00B32AA8">
        <w:t>спо</w:t>
      </w:r>
      <w:proofErr w:type="spellEnd"/>
      <w:r w:rsidRPr="00B32AA8">
        <w:t xml:space="preserve"> / Е. Н. Потапова. — Санкт-Петербург : Лань, 2020. — 224 с. — ISBN 978-5-8114-5810-3. — Текст : электронный // Лань : электронно-библиотечная система. — URL: </w:t>
      </w:r>
      <w:hyperlink r:id="rId12" w:history="1">
        <w:r w:rsidRPr="00B32AA8">
          <w:rPr>
            <w:rStyle w:val="ad"/>
          </w:rPr>
          <w:t>https://e.lanbook.com/book/146677</w:t>
        </w:r>
      </w:hyperlink>
      <w:r w:rsidRPr="00B32AA8">
        <w:t xml:space="preserve"> (дата обращения: 31.07.2023). — Режим доступа: для </w:t>
      </w:r>
      <w:proofErr w:type="spellStart"/>
      <w:r w:rsidRPr="00B32AA8">
        <w:t>авториз</w:t>
      </w:r>
      <w:proofErr w:type="spellEnd"/>
      <w:r w:rsidRPr="00B32AA8">
        <w:t>. пользователей.</w:t>
      </w:r>
    </w:p>
    <w:p w14:paraId="7B04EE30" w14:textId="77777777" w:rsidR="00B32AA8" w:rsidRPr="00B32AA8" w:rsidRDefault="00B32AA8" w:rsidP="007C7174">
      <w:pPr>
        <w:pStyle w:val="ae"/>
        <w:widowControl w:val="0"/>
        <w:numPr>
          <w:ilvl w:val="0"/>
          <w:numId w:val="17"/>
        </w:numPr>
        <w:tabs>
          <w:tab w:val="clear" w:pos="644"/>
        </w:tabs>
        <w:spacing w:before="0" w:after="0" w:line="276" w:lineRule="auto"/>
        <w:ind w:left="0" w:firstLine="709"/>
        <w:jc w:val="both"/>
      </w:pPr>
      <w:r w:rsidRPr="00B32AA8">
        <w:t xml:space="preserve">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w:t>
      </w:r>
      <w:hyperlink r:id="rId13" w:history="1">
        <w:r w:rsidRPr="00B32AA8">
          <w:rPr>
            <w:rStyle w:val="ad"/>
          </w:rPr>
          <w:t>https://e.lanbook.com/book/340055</w:t>
        </w:r>
      </w:hyperlink>
      <w:r w:rsidRPr="00B32AA8">
        <w:t xml:space="preserve"> (дата обращения: 31.07.2023). — Режим доступа: для </w:t>
      </w:r>
      <w:proofErr w:type="spellStart"/>
      <w:r w:rsidRPr="00B32AA8">
        <w:t>авториз</w:t>
      </w:r>
      <w:proofErr w:type="spellEnd"/>
      <w:r w:rsidRPr="00B32AA8">
        <w:t>. пользователей.</w:t>
      </w:r>
    </w:p>
    <w:p w14:paraId="0732968F" w14:textId="53C72863" w:rsidR="00B32AA8" w:rsidRPr="00B32AA8" w:rsidRDefault="001F3FFA" w:rsidP="007C7174">
      <w:pPr>
        <w:pStyle w:val="ae"/>
        <w:widowControl w:val="0"/>
        <w:numPr>
          <w:ilvl w:val="0"/>
          <w:numId w:val="17"/>
        </w:numPr>
        <w:tabs>
          <w:tab w:val="clear" w:pos="644"/>
        </w:tabs>
        <w:spacing w:before="0" w:after="0" w:line="276" w:lineRule="auto"/>
        <w:ind w:left="0" w:firstLine="709"/>
        <w:jc w:val="both"/>
      </w:pPr>
      <w:r w:rsidRPr="001F3FFA">
        <w:t>Технология обработки материалов</w:t>
      </w:r>
      <w:proofErr w:type="gramStart"/>
      <w:r w:rsidRPr="001F3FFA">
        <w:t> :</w:t>
      </w:r>
      <w:proofErr w:type="gramEnd"/>
      <w:r w:rsidRPr="001F3FFA">
        <w:t xml:space="preserve"> учебное пособие для среднего профессионал</w:t>
      </w:r>
      <w:r w:rsidRPr="001F3FFA">
        <w:t>ь</w:t>
      </w:r>
      <w:r w:rsidRPr="001F3FFA">
        <w:t>ного образования / В. Б. Лившиц [и др.] ; ответственный редактор В. Б. Лившиц. — Москва</w:t>
      </w:r>
      <w:proofErr w:type="gramStart"/>
      <w:r w:rsidRPr="001F3FFA">
        <w:t> :</w:t>
      </w:r>
      <w:proofErr w:type="gramEnd"/>
      <w:r w:rsidRPr="001F3FFA">
        <w:t xml:space="preserve"> Изд</w:t>
      </w:r>
      <w:r w:rsidRPr="001F3FFA">
        <w:t>а</w:t>
      </w:r>
      <w:r w:rsidRPr="001F3FFA">
        <w:lastRenderedPageBreak/>
        <w:t xml:space="preserve">тельство </w:t>
      </w:r>
      <w:proofErr w:type="spellStart"/>
      <w:r w:rsidRPr="001F3FFA">
        <w:t>Юрайт</w:t>
      </w:r>
      <w:proofErr w:type="spellEnd"/>
      <w:r w:rsidRPr="001F3FFA">
        <w:t>, 2023. — 381 с. — (Профессиональное образование). — ISBN 978-5-534-10310-6. — Текст</w:t>
      </w:r>
      <w:proofErr w:type="gramStart"/>
      <w:r w:rsidRPr="001F3FFA">
        <w:t xml:space="preserve"> :</w:t>
      </w:r>
      <w:proofErr w:type="gramEnd"/>
      <w:r w:rsidRPr="001F3FFA">
        <w:t xml:space="preserve"> электронный // Образовательная платформа </w:t>
      </w:r>
      <w:proofErr w:type="spellStart"/>
      <w:r w:rsidRPr="001F3FFA">
        <w:t>Юрайт</w:t>
      </w:r>
      <w:proofErr w:type="spellEnd"/>
      <w:r w:rsidRPr="001F3FFA">
        <w:t xml:space="preserve"> [сайт]. — URL: https://urait.ru/bcode/517714 (дата обращения: 28.10.2023).</w:t>
      </w:r>
    </w:p>
    <w:p w14:paraId="254F12DF" w14:textId="77777777" w:rsidR="003B0556" w:rsidRPr="00BB79B6" w:rsidRDefault="003B0556" w:rsidP="007E797C">
      <w:pPr>
        <w:spacing w:after="0" w:line="240" w:lineRule="auto"/>
        <w:rPr>
          <w:rFonts w:ascii="Times New Roman" w:hAnsi="Times New Roman"/>
          <w:sz w:val="24"/>
          <w:szCs w:val="24"/>
        </w:rPr>
      </w:pPr>
    </w:p>
    <w:p w14:paraId="41809C87" w14:textId="77777777" w:rsidR="004044B1" w:rsidRPr="00BB79B6" w:rsidRDefault="00F5721C" w:rsidP="007E797C">
      <w:pPr>
        <w:tabs>
          <w:tab w:val="left" w:pos="284"/>
        </w:tabs>
        <w:contextualSpacing/>
        <w:jc w:val="center"/>
        <w:rPr>
          <w:rFonts w:ascii="Times New Roman" w:hAnsi="Times New Roman"/>
          <w:b/>
          <w:sz w:val="24"/>
          <w:szCs w:val="24"/>
        </w:rPr>
      </w:pPr>
      <w:r w:rsidRPr="00BB79B6">
        <w:rPr>
          <w:rFonts w:ascii="Times New Roman" w:hAnsi="Times New Roman"/>
          <w:b/>
          <w:sz w:val="24"/>
          <w:szCs w:val="24"/>
        </w:rPr>
        <w:t>4.КОНТРОЛЬ И ОЦЕНКА РЕЗУЛЬТАТОВ ОСВОЕНИЯ</w:t>
      </w:r>
    </w:p>
    <w:p w14:paraId="7E01BEEE" w14:textId="6593BC7E" w:rsidR="00F5721C" w:rsidRPr="00BB79B6" w:rsidRDefault="00F5721C" w:rsidP="007E797C">
      <w:pPr>
        <w:tabs>
          <w:tab w:val="left" w:pos="284"/>
        </w:tabs>
        <w:contextualSpacing/>
        <w:jc w:val="center"/>
        <w:rPr>
          <w:rFonts w:ascii="Times New Roman" w:hAnsi="Times New Roman"/>
          <w:b/>
          <w:sz w:val="24"/>
          <w:szCs w:val="24"/>
        </w:rPr>
      </w:pPr>
      <w:r w:rsidRPr="00BB79B6">
        <w:rPr>
          <w:rFonts w:ascii="Times New Roman" w:hAnsi="Times New Roman"/>
          <w:b/>
          <w:sz w:val="24"/>
          <w:szCs w:val="24"/>
        </w:rPr>
        <w:t>УЧЕБНОЙ ДИСЦИПЛИНЫ</w:t>
      </w:r>
      <w:r w:rsidR="009C436C" w:rsidRPr="00BB79B6">
        <w:rPr>
          <w:rFonts w:ascii="Times New Roman" w:hAnsi="Times New Roman"/>
          <w:b/>
          <w:sz w:val="24"/>
          <w:szCs w:val="24"/>
        </w:rPr>
        <w:t xml:space="preserve"> </w:t>
      </w:r>
    </w:p>
    <w:p w14:paraId="2406B323" w14:textId="77777777" w:rsidR="00F5721C" w:rsidRPr="00BB79B6" w:rsidRDefault="00F5721C" w:rsidP="00F5721C">
      <w:pPr>
        <w:tabs>
          <w:tab w:val="left" w:pos="284"/>
        </w:tabs>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2845"/>
        <w:gridCol w:w="2680"/>
      </w:tblGrid>
      <w:tr w:rsidR="00C26167" w:rsidRPr="00BB79B6" w14:paraId="6FDAB2A9" w14:textId="77777777" w:rsidTr="00446212">
        <w:tc>
          <w:tcPr>
            <w:tcW w:w="2349" w:type="pct"/>
          </w:tcPr>
          <w:p w14:paraId="3013172A" w14:textId="77777777" w:rsidR="00C26167" w:rsidRPr="00BB79B6" w:rsidRDefault="00C26167" w:rsidP="004044B1">
            <w:pPr>
              <w:spacing w:after="0"/>
              <w:rPr>
                <w:rFonts w:ascii="Times New Roman" w:hAnsi="Times New Roman"/>
                <w:b/>
                <w:bCs/>
                <w:i/>
                <w:sz w:val="24"/>
                <w:szCs w:val="24"/>
              </w:rPr>
            </w:pPr>
            <w:r w:rsidRPr="00BB79B6">
              <w:rPr>
                <w:rFonts w:ascii="Times New Roman" w:hAnsi="Times New Roman"/>
                <w:b/>
                <w:bCs/>
                <w:i/>
                <w:sz w:val="24"/>
                <w:szCs w:val="24"/>
              </w:rPr>
              <w:t>Результаты обучения</w:t>
            </w:r>
          </w:p>
        </w:tc>
        <w:tc>
          <w:tcPr>
            <w:tcW w:w="1365" w:type="pct"/>
          </w:tcPr>
          <w:p w14:paraId="676C6ABD" w14:textId="77777777" w:rsidR="00C26167" w:rsidRPr="00BB79B6" w:rsidRDefault="00C26167" w:rsidP="004044B1">
            <w:pPr>
              <w:spacing w:after="0"/>
              <w:rPr>
                <w:rFonts w:ascii="Times New Roman" w:hAnsi="Times New Roman"/>
                <w:b/>
                <w:bCs/>
                <w:i/>
                <w:sz w:val="24"/>
                <w:szCs w:val="24"/>
              </w:rPr>
            </w:pPr>
            <w:r w:rsidRPr="00BB79B6">
              <w:rPr>
                <w:rFonts w:ascii="Times New Roman" w:hAnsi="Times New Roman"/>
                <w:b/>
                <w:bCs/>
                <w:i/>
                <w:sz w:val="24"/>
                <w:szCs w:val="24"/>
              </w:rPr>
              <w:t>Критерии оценки</w:t>
            </w:r>
          </w:p>
        </w:tc>
        <w:tc>
          <w:tcPr>
            <w:tcW w:w="1286" w:type="pct"/>
          </w:tcPr>
          <w:p w14:paraId="4547D59D" w14:textId="77777777" w:rsidR="00C26167" w:rsidRPr="00BB79B6" w:rsidRDefault="00C26167" w:rsidP="004044B1">
            <w:pPr>
              <w:spacing w:after="0"/>
              <w:rPr>
                <w:rFonts w:ascii="Times New Roman" w:hAnsi="Times New Roman"/>
                <w:b/>
                <w:bCs/>
                <w:i/>
                <w:sz w:val="24"/>
                <w:szCs w:val="24"/>
              </w:rPr>
            </w:pPr>
            <w:r w:rsidRPr="00BB79B6">
              <w:rPr>
                <w:rFonts w:ascii="Times New Roman" w:hAnsi="Times New Roman"/>
                <w:b/>
                <w:bCs/>
                <w:i/>
                <w:sz w:val="24"/>
                <w:szCs w:val="24"/>
              </w:rPr>
              <w:t>Методы оценки</w:t>
            </w:r>
          </w:p>
        </w:tc>
      </w:tr>
      <w:tr w:rsidR="00FB3F35" w:rsidRPr="00BB79B6" w14:paraId="0C92DA62" w14:textId="77777777" w:rsidTr="00446212">
        <w:trPr>
          <w:trHeight w:val="273"/>
        </w:trPr>
        <w:tc>
          <w:tcPr>
            <w:tcW w:w="2349" w:type="pct"/>
          </w:tcPr>
          <w:p w14:paraId="3404FA4D" w14:textId="77777777" w:rsidR="00ED555B" w:rsidRPr="00BB79B6" w:rsidRDefault="00ED555B" w:rsidP="00ED555B">
            <w:pPr>
              <w:pStyle w:val="c53"/>
              <w:shd w:val="clear" w:color="auto" w:fill="FFFFFF"/>
              <w:spacing w:before="0" w:beforeAutospacing="0" w:after="0" w:afterAutospacing="0"/>
              <w:contextualSpacing/>
              <w:jc w:val="both"/>
              <w:rPr>
                <w:color w:val="000000"/>
              </w:rPr>
            </w:pPr>
            <w:r w:rsidRPr="00BB79B6">
              <w:rPr>
                <w:rStyle w:val="c34"/>
                <w:color w:val="000000"/>
              </w:rPr>
              <w:t>- Область применения, методы измерения параметров и свойств материалов;</w:t>
            </w:r>
          </w:p>
          <w:p w14:paraId="3E032E05" w14:textId="77777777" w:rsidR="00ED555B" w:rsidRPr="00BB79B6" w:rsidRDefault="00ED555B" w:rsidP="00ED555B">
            <w:pPr>
              <w:pStyle w:val="c53"/>
              <w:shd w:val="clear" w:color="auto" w:fill="FFFFFF"/>
              <w:spacing w:before="0" w:beforeAutospacing="0" w:after="0" w:afterAutospacing="0"/>
              <w:contextualSpacing/>
              <w:jc w:val="both"/>
            </w:pPr>
            <w:r w:rsidRPr="00BB79B6">
              <w:rPr>
                <w:rStyle w:val="c34"/>
                <w:color w:val="000000"/>
              </w:rPr>
              <w:t>- особенности испытания материалов;</w:t>
            </w:r>
          </w:p>
          <w:p w14:paraId="1B094BB0" w14:textId="77777777" w:rsidR="00ED555B" w:rsidRPr="00BB79B6" w:rsidRDefault="00ED555B" w:rsidP="00ED555B">
            <w:pPr>
              <w:pStyle w:val="ae"/>
              <w:spacing w:before="0" w:after="0"/>
              <w:ind w:left="0"/>
              <w:contextualSpacing/>
              <w:jc w:val="both"/>
              <w:rPr>
                <w:color w:val="000000"/>
              </w:rPr>
            </w:pPr>
            <w:r w:rsidRPr="00BB79B6">
              <w:rPr>
                <w:color w:val="000000"/>
              </w:rPr>
              <w:t>- технологии изготовления изделия;</w:t>
            </w:r>
          </w:p>
          <w:p w14:paraId="4EA9588F" w14:textId="77777777" w:rsidR="00ED555B" w:rsidRPr="00BB79B6" w:rsidRDefault="00ED555B" w:rsidP="00ED555B">
            <w:pPr>
              <w:pStyle w:val="ae"/>
              <w:spacing w:before="0" w:after="0"/>
              <w:ind w:left="0"/>
              <w:contextualSpacing/>
              <w:jc w:val="both"/>
              <w:rPr>
                <w:color w:val="000000"/>
              </w:rPr>
            </w:pPr>
            <w:r w:rsidRPr="00BB79B6">
              <w:rPr>
                <w:color w:val="000000"/>
              </w:rPr>
              <w:t>- программные приложения для разработки технического задания;</w:t>
            </w:r>
          </w:p>
          <w:p w14:paraId="51B73393" w14:textId="77777777" w:rsidR="00ED555B" w:rsidRPr="00BB79B6" w:rsidRDefault="00ED555B" w:rsidP="00ED555B">
            <w:pPr>
              <w:pStyle w:val="ae"/>
              <w:spacing w:before="0" w:after="0"/>
              <w:ind w:left="0"/>
              <w:contextualSpacing/>
              <w:jc w:val="both"/>
              <w:rPr>
                <w:color w:val="000000"/>
              </w:rPr>
            </w:pPr>
            <w:r w:rsidRPr="00BB79B6">
              <w:rPr>
                <w:color w:val="000000"/>
              </w:rPr>
              <w:t>- правила и структуру оформления технич</w:t>
            </w:r>
            <w:r w:rsidRPr="00BB79B6">
              <w:rPr>
                <w:color w:val="000000"/>
              </w:rPr>
              <w:t>е</w:t>
            </w:r>
            <w:r w:rsidRPr="00BB79B6">
              <w:rPr>
                <w:color w:val="000000"/>
              </w:rPr>
              <w:t>ского задания;</w:t>
            </w:r>
          </w:p>
          <w:p w14:paraId="7C426F22" w14:textId="77777777" w:rsidR="00ED555B" w:rsidRPr="00BB79B6" w:rsidRDefault="00ED555B" w:rsidP="00ED555B">
            <w:pPr>
              <w:spacing w:after="0"/>
              <w:contextualSpacing/>
              <w:jc w:val="both"/>
              <w:rPr>
                <w:rFonts w:ascii="Times New Roman" w:hAnsi="Times New Roman"/>
                <w:sz w:val="24"/>
                <w:szCs w:val="24"/>
              </w:rPr>
            </w:pPr>
            <w:r w:rsidRPr="00BB79B6">
              <w:rPr>
                <w:rFonts w:ascii="Times New Roman" w:hAnsi="Times New Roman"/>
                <w:sz w:val="24"/>
                <w:szCs w:val="24"/>
              </w:rPr>
              <w:t>- требования к техническим параметрам ра</w:t>
            </w:r>
            <w:r w:rsidRPr="00BB79B6">
              <w:rPr>
                <w:rFonts w:ascii="Times New Roman" w:hAnsi="Times New Roman"/>
                <w:sz w:val="24"/>
                <w:szCs w:val="24"/>
              </w:rPr>
              <w:t>з</w:t>
            </w:r>
            <w:r w:rsidRPr="00BB79B6">
              <w:rPr>
                <w:rFonts w:ascii="Times New Roman" w:hAnsi="Times New Roman"/>
                <w:sz w:val="24"/>
                <w:szCs w:val="24"/>
              </w:rPr>
              <w:t>работки продукта;</w:t>
            </w:r>
          </w:p>
          <w:p w14:paraId="1BAE584D" w14:textId="77777777" w:rsidR="00ED555B" w:rsidRPr="00BB79B6" w:rsidRDefault="00ED555B" w:rsidP="00ED555B">
            <w:pPr>
              <w:pStyle w:val="ae"/>
              <w:spacing w:before="0" w:after="0"/>
              <w:ind w:left="0"/>
              <w:contextualSpacing/>
              <w:jc w:val="both"/>
              <w:rPr>
                <w:color w:val="000000"/>
              </w:rPr>
            </w:pPr>
            <w:r w:rsidRPr="00BB79B6">
              <w:rPr>
                <w:color w:val="000000"/>
              </w:rPr>
              <w:t>- технологические, эксплуатационные и г</w:t>
            </w:r>
            <w:r w:rsidRPr="00BB79B6">
              <w:rPr>
                <w:color w:val="000000"/>
              </w:rPr>
              <w:t>и</w:t>
            </w:r>
            <w:r w:rsidRPr="00BB79B6">
              <w:rPr>
                <w:color w:val="000000"/>
              </w:rPr>
              <w:t>гиенические требования, предъявляемые к материалам, программным средствам и об</w:t>
            </w:r>
            <w:r w:rsidRPr="00BB79B6">
              <w:rPr>
                <w:color w:val="000000"/>
              </w:rPr>
              <w:t>о</w:t>
            </w:r>
            <w:r w:rsidRPr="00BB79B6">
              <w:rPr>
                <w:color w:val="000000"/>
              </w:rPr>
              <w:t>рудованию;</w:t>
            </w:r>
          </w:p>
          <w:p w14:paraId="0A7E39A6" w14:textId="77777777" w:rsidR="00ED555B" w:rsidRPr="00BB79B6" w:rsidRDefault="00ED555B" w:rsidP="00ED555B">
            <w:pPr>
              <w:spacing w:after="0"/>
              <w:contextualSpacing/>
              <w:jc w:val="both"/>
              <w:rPr>
                <w:rFonts w:ascii="Times New Roman" w:hAnsi="Times New Roman"/>
                <w:sz w:val="24"/>
                <w:szCs w:val="24"/>
              </w:rPr>
            </w:pPr>
            <w:r w:rsidRPr="00BB79B6">
              <w:rPr>
                <w:rFonts w:ascii="Times New Roman" w:hAnsi="Times New Roman"/>
                <w:sz w:val="24"/>
                <w:szCs w:val="24"/>
              </w:rPr>
              <w:t>- программные приложения для разработки дизайн-макетов;</w:t>
            </w:r>
          </w:p>
          <w:p w14:paraId="27764735" w14:textId="77777777" w:rsidR="00ED555B" w:rsidRPr="00BB79B6" w:rsidRDefault="00ED555B" w:rsidP="00ED555B">
            <w:pPr>
              <w:pStyle w:val="ae"/>
              <w:spacing w:before="0" w:after="0"/>
              <w:ind w:left="0"/>
              <w:contextualSpacing/>
              <w:jc w:val="both"/>
              <w:rPr>
                <w:color w:val="000000"/>
              </w:rPr>
            </w:pPr>
            <w:r w:rsidRPr="00BB79B6">
              <w:rPr>
                <w:color w:val="000000"/>
              </w:rPr>
              <w:t>- Выбирать материалы и программное обе</w:t>
            </w:r>
            <w:r w:rsidRPr="00BB79B6">
              <w:rPr>
                <w:color w:val="000000"/>
              </w:rPr>
              <w:t>с</w:t>
            </w:r>
            <w:r w:rsidRPr="00BB79B6">
              <w:rPr>
                <w:color w:val="000000"/>
              </w:rPr>
              <w:t>печение с учетом их наглядных и формоо</w:t>
            </w:r>
            <w:r w:rsidRPr="00BB79B6">
              <w:rPr>
                <w:color w:val="000000"/>
              </w:rPr>
              <w:t>б</w:t>
            </w:r>
            <w:r w:rsidRPr="00BB79B6">
              <w:rPr>
                <w:color w:val="000000"/>
              </w:rPr>
              <w:t>разующих свойств;</w:t>
            </w:r>
          </w:p>
          <w:p w14:paraId="7F96950A" w14:textId="77777777" w:rsidR="00ED555B" w:rsidRPr="00BB79B6" w:rsidRDefault="00ED555B" w:rsidP="00ED555B">
            <w:pPr>
              <w:pStyle w:val="ae"/>
              <w:spacing w:before="0" w:after="0"/>
              <w:ind w:left="0"/>
              <w:contextualSpacing/>
              <w:jc w:val="both"/>
              <w:rPr>
                <w:color w:val="000000"/>
              </w:rPr>
            </w:pPr>
            <w:r w:rsidRPr="00BB79B6">
              <w:rPr>
                <w:color w:val="000000"/>
              </w:rPr>
              <w:t>- выполнять эталонные образцы объекта д</w:t>
            </w:r>
            <w:r w:rsidRPr="00BB79B6">
              <w:rPr>
                <w:color w:val="000000"/>
              </w:rPr>
              <w:t>и</w:t>
            </w:r>
            <w:r w:rsidRPr="00BB79B6">
              <w:rPr>
                <w:color w:val="000000"/>
              </w:rPr>
              <w:t xml:space="preserve">зайна в макете, материале и в интерактивной среде; </w:t>
            </w:r>
          </w:p>
          <w:p w14:paraId="4EE0AA33" w14:textId="77777777" w:rsidR="00ED555B" w:rsidRPr="00BB79B6" w:rsidRDefault="00ED555B" w:rsidP="00ED555B">
            <w:pPr>
              <w:pStyle w:val="ae"/>
              <w:spacing w:before="0" w:after="0"/>
              <w:ind w:left="0"/>
              <w:contextualSpacing/>
              <w:jc w:val="both"/>
              <w:rPr>
                <w:color w:val="000000"/>
              </w:rPr>
            </w:pPr>
            <w:r w:rsidRPr="00BB79B6">
              <w:rPr>
                <w:color w:val="000000"/>
              </w:rPr>
              <w:t>- выполнять технические чертежи или эск</w:t>
            </w:r>
            <w:r w:rsidRPr="00BB79B6">
              <w:rPr>
                <w:color w:val="000000"/>
              </w:rPr>
              <w:t>и</w:t>
            </w:r>
            <w:r w:rsidRPr="00BB79B6">
              <w:rPr>
                <w:color w:val="000000"/>
              </w:rPr>
              <w:t>зы проекта для разработки конструкции и</w:t>
            </w:r>
            <w:r w:rsidRPr="00BB79B6">
              <w:rPr>
                <w:color w:val="000000"/>
              </w:rPr>
              <w:t>з</w:t>
            </w:r>
            <w:r w:rsidRPr="00BB79B6">
              <w:rPr>
                <w:color w:val="000000"/>
              </w:rPr>
              <w:t>делия с учетом особенностей технологии и тематики;</w:t>
            </w:r>
          </w:p>
          <w:p w14:paraId="1BEE5340" w14:textId="77777777" w:rsidR="00ED555B" w:rsidRPr="00BB79B6" w:rsidRDefault="00ED555B" w:rsidP="00ED555B">
            <w:pPr>
              <w:pStyle w:val="ae"/>
              <w:spacing w:before="0" w:after="0"/>
              <w:ind w:left="0"/>
              <w:contextualSpacing/>
              <w:jc w:val="both"/>
              <w:rPr>
                <w:color w:val="000000"/>
              </w:rPr>
            </w:pPr>
            <w:r w:rsidRPr="00BB79B6">
              <w:rPr>
                <w:color w:val="000000"/>
              </w:rPr>
              <w:t xml:space="preserve">- реализовывать творческие идеи в макете; </w:t>
            </w:r>
          </w:p>
          <w:p w14:paraId="20FC873B" w14:textId="77777777" w:rsidR="00ED555B" w:rsidRPr="00BB79B6" w:rsidRDefault="00ED555B" w:rsidP="00ED555B">
            <w:pPr>
              <w:pStyle w:val="ae"/>
              <w:spacing w:before="0" w:after="0"/>
              <w:ind w:left="0"/>
              <w:contextualSpacing/>
              <w:jc w:val="both"/>
              <w:rPr>
                <w:color w:val="000000"/>
              </w:rPr>
            </w:pPr>
            <w:r w:rsidRPr="00BB79B6">
              <w:rPr>
                <w:color w:val="000000"/>
              </w:rPr>
              <w:t>- создавать целостную композицию на пло</w:t>
            </w:r>
            <w:r w:rsidRPr="00BB79B6">
              <w:rPr>
                <w:color w:val="000000"/>
              </w:rPr>
              <w:t>с</w:t>
            </w:r>
            <w:r w:rsidRPr="00BB79B6">
              <w:rPr>
                <w:color w:val="000000"/>
              </w:rPr>
              <w:t xml:space="preserve">кости, в объеме и пространстве; </w:t>
            </w:r>
          </w:p>
          <w:p w14:paraId="12DCB921" w14:textId="77777777" w:rsidR="00ED555B" w:rsidRPr="00BB79B6" w:rsidRDefault="00ED555B" w:rsidP="00ED555B">
            <w:pPr>
              <w:pStyle w:val="ae"/>
              <w:spacing w:before="0" w:after="0"/>
              <w:ind w:left="0"/>
              <w:contextualSpacing/>
              <w:jc w:val="both"/>
              <w:rPr>
                <w:color w:val="000000"/>
              </w:rPr>
            </w:pPr>
            <w:r w:rsidRPr="00BB79B6">
              <w:rPr>
                <w:color w:val="000000"/>
              </w:rPr>
              <w:t>- использовать преобразующие методы ст</w:t>
            </w:r>
            <w:r w:rsidRPr="00BB79B6">
              <w:rPr>
                <w:color w:val="000000"/>
              </w:rPr>
              <w:t>и</w:t>
            </w:r>
            <w:r w:rsidRPr="00BB79B6">
              <w:rPr>
                <w:color w:val="000000"/>
              </w:rPr>
              <w:t>лизации и трансформации для создания н</w:t>
            </w:r>
            <w:r w:rsidRPr="00BB79B6">
              <w:rPr>
                <w:color w:val="000000"/>
              </w:rPr>
              <w:t>о</w:t>
            </w:r>
            <w:r w:rsidRPr="00BB79B6">
              <w:rPr>
                <w:color w:val="000000"/>
              </w:rPr>
              <w:t xml:space="preserve">вых форм; </w:t>
            </w:r>
          </w:p>
          <w:p w14:paraId="38B6E089" w14:textId="77777777" w:rsidR="00ED555B" w:rsidRPr="00BB79B6" w:rsidRDefault="00ED555B" w:rsidP="00ED555B">
            <w:pPr>
              <w:rPr>
                <w:rFonts w:ascii="Times New Roman" w:hAnsi="Times New Roman"/>
                <w:color w:val="000000"/>
                <w:sz w:val="24"/>
                <w:szCs w:val="24"/>
              </w:rPr>
            </w:pPr>
            <w:r w:rsidRPr="00BB79B6">
              <w:rPr>
                <w:rFonts w:ascii="Times New Roman" w:hAnsi="Times New Roman"/>
                <w:color w:val="000000"/>
                <w:sz w:val="24"/>
                <w:szCs w:val="24"/>
              </w:rPr>
              <w:t>- создавать цветовое единство.</w:t>
            </w:r>
          </w:p>
        </w:tc>
        <w:tc>
          <w:tcPr>
            <w:tcW w:w="1365" w:type="pct"/>
          </w:tcPr>
          <w:p w14:paraId="5AD0AE6D" w14:textId="77777777" w:rsidR="004044B1" w:rsidRPr="00BB79B6" w:rsidRDefault="004044B1" w:rsidP="004044B1">
            <w:pPr>
              <w:spacing w:after="0"/>
              <w:ind w:left="5" w:firstLine="142"/>
              <w:rPr>
                <w:rFonts w:ascii="Times New Roman" w:hAnsi="Times New Roman"/>
              </w:rPr>
            </w:pPr>
            <w:r w:rsidRPr="00BB79B6">
              <w:rPr>
                <w:rFonts w:ascii="Times New Roman" w:hAnsi="Times New Roman"/>
              </w:rPr>
              <w:t>- осуществляет выбор м</w:t>
            </w:r>
            <w:r w:rsidRPr="00BB79B6">
              <w:rPr>
                <w:rFonts w:ascii="Times New Roman" w:hAnsi="Times New Roman"/>
              </w:rPr>
              <w:t>а</w:t>
            </w:r>
            <w:r w:rsidRPr="00BB79B6">
              <w:rPr>
                <w:rFonts w:ascii="Times New Roman" w:hAnsi="Times New Roman"/>
              </w:rPr>
              <w:t xml:space="preserve">териалов </w:t>
            </w:r>
            <w:r w:rsidR="00045222" w:rsidRPr="00BB79B6">
              <w:rPr>
                <w:rFonts w:ascii="Times New Roman" w:hAnsi="Times New Roman"/>
              </w:rPr>
              <w:t>и конструиров</w:t>
            </w:r>
            <w:r w:rsidR="00045222" w:rsidRPr="00BB79B6">
              <w:rPr>
                <w:rFonts w:ascii="Times New Roman" w:hAnsi="Times New Roman"/>
              </w:rPr>
              <w:t>а</w:t>
            </w:r>
            <w:r w:rsidR="00045222" w:rsidRPr="00BB79B6">
              <w:rPr>
                <w:rFonts w:ascii="Times New Roman" w:hAnsi="Times New Roman"/>
              </w:rPr>
              <w:t>ние изделий</w:t>
            </w:r>
            <w:r w:rsidRPr="00BB79B6">
              <w:rPr>
                <w:rFonts w:ascii="Times New Roman" w:hAnsi="Times New Roman"/>
              </w:rPr>
              <w:t xml:space="preserve"> для дизайне</w:t>
            </w:r>
            <w:r w:rsidRPr="00BB79B6">
              <w:rPr>
                <w:rFonts w:ascii="Times New Roman" w:hAnsi="Times New Roman"/>
              </w:rPr>
              <w:t>р</w:t>
            </w:r>
            <w:r w:rsidRPr="00BB79B6">
              <w:rPr>
                <w:rFonts w:ascii="Times New Roman" w:hAnsi="Times New Roman"/>
              </w:rPr>
              <w:t>ских проектов по их  сво</w:t>
            </w:r>
            <w:r w:rsidRPr="00BB79B6">
              <w:rPr>
                <w:rFonts w:ascii="Times New Roman" w:hAnsi="Times New Roman"/>
              </w:rPr>
              <w:t>й</w:t>
            </w:r>
            <w:r w:rsidRPr="00BB79B6">
              <w:rPr>
                <w:rFonts w:ascii="Times New Roman" w:hAnsi="Times New Roman"/>
              </w:rPr>
              <w:t>ствам,  назначению</w:t>
            </w:r>
            <w:r w:rsidR="00045222" w:rsidRPr="00BB79B6">
              <w:rPr>
                <w:rFonts w:ascii="Times New Roman" w:hAnsi="Times New Roman"/>
              </w:rPr>
              <w:t xml:space="preserve"> в соо</w:t>
            </w:r>
            <w:r w:rsidR="00045222" w:rsidRPr="00BB79B6">
              <w:rPr>
                <w:rFonts w:ascii="Times New Roman" w:hAnsi="Times New Roman"/>
              </w:rPr>
              <w:t>т</w:t>
            </w:r>
            <w:r w:rsidR="00045222" w:rsidRPr="00BB79B6">
              <w:rPr>
                <w:rFonts w:ascii="Times New Roman" w:hAnsi="Times New Roman"/>
              </w:rPr>
              <w:t>ветствии с техническим заданием</w:t>
            </w:r>
            <w:r w:rsidRPr="00BB79B6">
              <w:rPr>
                <w:rFonts w:ascii="Times New Roman" w:hAnsi="Times New Roman"/>
              </w:rPr>
              <w:t xml:space="preserve"> .</w:t>
            </w:r>
          </w:p>
          <w:p w14:paraId="12C07074" w14:textId="77777777" w:rsidR="00FB3F35" w:rsidRPr="00BB79B6" w:rsidRDefault="00045222" w:rsidP="004044B1">
            <w:pPr>
              <w:spacing w:after="0"/>
              <w:rPr>
                <w:rFonts w:ascii="Times New Roman" w:hAnsi="Times New Roman"/>
                <w:color w:val="943634"/>
                <w:sz w:val="24"/>
                <w:szCs w:val="24"/>
              </w:rPr>
            </w:pPr>
            <w:r w:rsidRPr="00BB79B6">
              <w:rPr>
                <w:rFonts w:ascii="Times New Roman" w:hAnsi="Times New Roman"/>
              </w:rPr>
              <w:t>- распознавать и классиф</w:t>
            </w:r>
            <w:r w:rsidRPr="00BB79B6">
              <w:rPr>
                <w:rFonts w:ascii="Times New Roman" w:hAnsi="Times New Roman"/>
              </w:rPr>
              <w:t>и</w:t>
            </w:r>
            <w:r w:rsidRPr="00BB79B6">
              <w:rPr>
                <w:rFonts w:ascii="Times New Roman" w:hAnsi="Times New Roman"/>
              </w:rPr>
              <w:t>цировать материалы по внешнему виду, происхо</w:t>
            </w:r>
            <w:r w:rsidRPr="00BB79B6">
              <w:rPr>
                <w:rFonts w:ascii="Times New Roman" w:hAnsi="Times New Roman"/>
              </w:rPr>
              <w:t>ж</w:t>
            </w:r>
            <w:r w:rsidRPr="00BB79B6">
              <w:rPr>
                <w:rFonts w:ascii="Times New Roman" w:hAnsi="Times New Roman"/>
              </w:rPr>
              <w:t>дению, свойствам.</w:t>
            </w:r>
          </w:p>
        </w:tc>
        <w:tc>
          <w:tcPr>
            <w:tcW w:w="1286" w:type="pct"/>
          </w:tcPr>
          <w:p w14:paraId="7BA6D858" w14:textId="77777777" w:rsidR="00FB3F35" w:rsidRPr="00BB79B6" w:rsidRDefault="00FB3F35" w:rsidP="004044B1">
            <w:pPr>
              <w:spacing w:after="0"/>
              <w:rPr>
                <w:rFonts w:ascii="Times New Roman" w:hAnsi="Times New Roman"/>
                <w:bCs/>
                <w:sz w:val="24"/>
                <w:szCs w:val="24"/>
              </w:rPr>
            </w:pPr>
            <w:r w:rsidRPr="00BB79B6">
              <w:rPr>
                <w:rFonts w:ascii="Times New Roman" w:hAnsi="Times New Roman"/>
                <w:bCs/>
                <w:sz w:val="24"/>
                <w:szCs w:val="24"/>
              </w:rPr>
              <w:t>устный опрос, тестир</w:t>
            </w:r>
            <w:r w:rsidRPr="00BB79B6">
              <w:rPr>
                <w:rFonts w:ascii="Times New Roman" w:hAnsi="Times New Roman"/>
                <w:bCs/>
                <w:sz w:val="24"/>
                <w:szCs w:val="24"/>
              </w:rPr>
              <w:t>о</w:t>
            </w:r>
            <w:r w:rsidRPr="00BB79B6">
              <w:rPr>
                <w:rFonts w:ascii="Times New Roman" w:hAnsi="Times New Roman"/>
                <w:bCs/>
                <w:sz w:val="24"/>
                <w:szCs w:val="24"/>
              </w:rPr>
              <w:t xml:space="preserve">вание, </w:t>
            </w:r>
          </w:p>
          <w:p w14:paraId="4AC6AFBD" w14:textId="77777777" w:rsidR="00FB3F35" w:rsidRPr="00BB79B6" w:rsidRDefault="00FB3F35" w:rsidP="004044B1">
            <w:pPr>
              <w:spacing w:after="0"/>
              <w:rPr>
                <w:rFonts w:ascii="Times New Roman" w:hAnsi="Times New Roman"/>
                <w:bCs/>
                <w:sz w:val="24"/>
                <w:szCs w:val="24"/>
              </w:rPr>
            </w:pPr>
            <w:r w:rsidRPr="00BB79B6">
              <w:rPr>
                <w:rFonts w:ascii="Times New Roman" w:hAnsi="Times New Roman"/>
                <w:bCs/>
                <w:sz w:val="24"/>
                <w:szCs w:val="24"/>
              </w:rPr>
              <w:t>оценка решения ситу</w:t>
            </w:r>
            <w:r w:rsidRPr="00BB79B6">
              <w:rPr>
                <w:rFonts w:ascii="Times New Roman" w:hAnsi="Times New Roman"/>
                <w:bCs/>
                <w:sz w:val="24"/>
                <w:szCs w:val="24"/>
              </w:rPr>
              <w:t>а</w:t>
            </w:r>
            <w:r w:rsidRPr="00BB79B6">
              <w:rPr>
                <w:rFonts w:ascii="Times New Roman" w:hAnsi="Times New Roman"/>
                <w:bCs/>
                <w:sz w:val="24"/>
                <w:szCs w:val="24"/>
              </w:rPr>
              <w:t>ционных задач</w:t>
            </w:r>
          </w:p>
          <w:p w14:paraId="4350C498" w14:textId="77777777" w:rsidR="00FB3F35" w:rsidRPr="00BB79B6" w:rsidRDefault="00045222" w:rsidP="004044B1">
            <w:pPr>
              <w:spacing w:after="0"/>
              <w:rPr>
                <w:rFonts w:ascii="Times New Roman" w:hAnsi="Times New Roman"/>
                <w:bCs/>
                <w:color w:val="943634"/>
                <w:sz w:val="24"/>
                <w:szCs w:val="24"/>
              </w:rPr>
            </w:pPr>
            <w:r w:rsidRPr="00BB79B6">
              <w:rPr>
                <w:rFonts w:ascii="Times New Roman" w:hAnsi="Times New Roman"/>
                <w:bCs/>
                <w:sz w:val="24"/>
                <w:szCs w:val="24"/>
              </w:rPr>
              <w:t>оценка результата в</w:t>
            </w:r>
            <w:r w:rsidRPr="00BB79B6">
              <w:rPr>
                <w:rFonts w:ascii="Times New Roman" w:hAnsi="Times New Roman"/>
                <w:bCs/>
                <w:sz w:val="24"/>
                <w:szCs w:val="24"/>
              </w:rPr>
              <w:t>ы</w:t>
            </w:r>
            <w:r w:rsidRPr="00BB79B6">
              <w:rPr>
                <w:rFonts w:ascii="Times New Roman" w:hAnsi="Times New Roman"/>
                <w:bCs/>
                <w:sz w:val="24"/>
                <w:szCs w:val="24"/>
              </w:rPr>
              <w:t>полнения практических работ.</w:t>
            </w:r>
          </w:p>
        </w:tc>
      </w:tr>
    </w:tbl>
    <w:p w14:paraId="732246E3" w14:textId="668BC745" w:rsidR="0066486E" w:rsidRPr="001061A4" w:rsidRDefault="00045222" w:rsidP="001061A4">
      <w:pPr>
        <w:keepNext/>
        <w:spacing w:before="240" w:after="120"/>
        <w:jc w:val="right"/>
        <w:outlineLvl w:val="0"/>
        <w:rPr>
          <w:rFonts w:ascii="Times New Roman" w:hAnsi="Times New Roman"/>
          <w:b/>
          <w:bCs/>
          <w:kern w:val="32"/>
          <w:sz w:val="24"/>
          <w:szCs w:val="24"/>
          <w:lang w:val="x-none" w:eastAsia="x-none"/>
        </w:rPr>
      </w:pPr>
      <w:r w:rsidRPr="00BB79B6">
        <w:rPr>
          <w:rFonts w:ascii="Times New Roman" w:hAnsi="Times New Roman"/>
          <w:b/>
          <w:i/>
          <w:sz w:val="24"/>
          <w:szCs w:val="24"/>
        </w:rPr>
        <w:br w:type="page"/>
      </w:r>
      <w:r w:rsidR="00446212" w:rsidRPr="001061A4">
        <w:rPr>
          <w:rFonts w:ascii="Times New Roman" w:hAnsi="Times New Roman"/>
          <w:b/>
          <w:bCs/>
          <w:kern w:val="32"/>
          <w:sz w:val="24"/>
          <w:szCs w:val="24"/>
          <w:lang w:val="x-none" w:eastAsia="x-none"/>
        </w:rPr>
        <w:lastRenderedPageBreak/>
        <w:t>Приложение</w:t>
      </w:r>
      <w:r w:rsidR="003B0556" w:rsidRPr="001061A4">
        <w:rPr>
          <w:rFonts w:ascii="Times New Roman" w:hAnsi="Times New Roman"/>
          <w:b/>
          <w:bCs/>
          <w:kern w:val="32"/>
          <w:sz w:val="24"/>
          <w:szCs w:val="24"/>
          <w:lang w:val="x-none" w:eastAsia="x-none"/>
        </w:rPr>
        <w:t xml:space="preserve"> 3</w:t>
      </w:r>
      <w:r w:rsidR="00446212" w:rsidRPr="001061A4">
        <w:rPr>
          <w:rFonts w:ascii="Times New Roman" w:hAnsi="Times New Roman"/>
          <w:b/>
          <w:bCs/>
          <w:kern w:val="32"/>
          <w:sz w:val="24"/>
          <w:szCs w:val="24"/>
          <w:lang w:val="x-none" w:eastAsia="x-none"/>
        </w:rPr>
        <w:t>.</w:t>
      </w:r>
      <w:r w:rsidR="0066486E" w:rsidRPr="001061A4">
        <w:rPr>
          <w:rFonts w:ascii="Times New Roman" w:hAnsi="Times New Roman"/>
          <w:b/>
          <w:bCs/>
          <w:kern w:val="32"/>
          <w:sz w:val="24"/>
          <w:szCs w:val="24"/>
          <w:lang w:val="x-none" w:eastAsia="x-none"/>
        </w:rPr>
        <w:t>2</w:t>
      </w:r>
    </w:p>
    <w:p w14:paraId="5FE90437" w14:textId="46D2ABEC" w:rsidR="0066486E" w:rsidRPr="00446212" w:rsidRDefault="003B0556" w:rsidP="0066486E">
      <w:pPr>
        <w:spacing w:after="0" w:line="240" w:lineRule="auto"/>
        <w:ind w:left="426" w:firstLine="283"/>
        <w:jc w:val="right"/>
        <w:rPr>
          <w:rFonts w:ascii="Times New Roman" w:hAnsi="Times New Roman"/>
          <w:iCs/>
          <w:sz w:val="24"/>
          <w:szCs w:val="24"/>
        </w:rPr>
      </w:pPr>
      <w:r>
        <w:rPr>
          <w:rFonts w:ascii="Times New Roman" w:hAnsi="Times New Roman"/>
          <w:iCs/>
          <w:sz w:val="24"/>
          <w:szCs w:val="24"/>
        </w:rPr>
        <w:t xml:space="preserve">К ПОП-П </w:t>
      </w:r>
      <w:r w:rsidR="0066486E" w:rsidRPr="00446212">
        <w:rPr>
          <w:rFonts w:ascii="Times New Roman" w:hAnsi="Times New Roman"/>
          <w:iCs/>
          <w:sz w:val="24"/>
          <w:szCs w:val="24"/>
        </w:rPr>
        <w:t xml:space="preserve"> по профессии </w:t>
      </w:r>
    </w:p>
    <w:p w14:paraId="6918BB91" w14:textId="13D5175C" w:rsidR="0066486E" w:rsidRPr="00446212" w:rsidRDefault="0066486E" w:rsidP="0066486E">
      <w:pPr>
        <w:spacing w:after="0" w:line="240" w:lineRule="auto"/>
        <w:ind w:left="426" w:firstLine="283"/>
        <w:jc w:val="right"/>
        <w:rPr>
          <w:rFonts w:ascii="Times New Roman" w:hAnsi="Times New Roman"/>
          <w:iCs/>
          <w:sz w:val="24"/>
          <w:szCs w:val="24"/>
        </w:rPr>
      </w:pPr>
      <w:r w:rsidRPr="00446212">
        <w:rPr>
          <w:rFonts w:ascii="Times New Roman" w:hAnsi="Times New Roman"/>
          <w:iCs/>
          <w:sz w:val="24"/>
          <w:szCs w:val="24"/>
        </w:rPr>
        <w:t>54.01.20 Графический дизайнер</w:t>
      </w:r>
    </w:p>
    <w:p w14:paraId="74E08E60" w14:textId="77777777" w:rsidR="0066486E" w:rsidRPr="00446212" w:rsidRDefault="0066486E" w:rsidP="0066486E">
      <w:pPr>
        <w:spacing w:after="0" w:line="240" w:lineRule="auto"/>
        <w:ind w:left="426" w:firstLine="283"/>
        <w:jc w:val="right"/>
        <w:rPr>
          <w:rFonts w:ascii="Times New Roman" w:hAnsi="Times New Roman"/>
          <w:b/>
          <w:iCs/>
          <w:sz w:val="24"/>
          <w:szCs w:val="24"/>
        </w:rPr>
      </w:pPr>
    </w:p>
    <w:p w14:paraId="65C2FDDF" w14:textId="77777777" w:rsidR="00F5721C" w:rsidRPr="00446212" w:rsidRDefault="00F5721C" w:rsidP="00F5721C">
      <w:pPr>
        <w:tabs>
          <w:tab w:val="left" w:pos="284"/>
        </w:tabs>
        <w:contextualSpacing/>
        <w:rPr>
          <w:rFonts w:ascii="Times New Roman" w:hAnsi="Times New Roman"/>
          <w:b/>
          <w:iCs/>
          <w:sz w:val="24"/>
          <w:szCs w:val="24"/>
        </w:rPr>
      </w:pPr>
    </w:p>
    <w:p w14:paraId="04923DBD" w14:textId="77777777" w:rsidR="00F5721C" w:rsidRPr="00BB79B6" w:rsidRDefault="00F5721C" w:rsidP="00F5721C">
      <w:pPr>
        <w:tabs>
          <w:tab w:val="left" w:pos="284"/>
        </w:tabs>
        <w:contextualSpacing/>
        <w:rPr>
          <w:rFonts w:ascii="Times New Roman" w:hAnsi="Times New Roman"/>
          <w:b/>
          <w:sz w:val="24"/>
          <w:szCs w:val="24"/>
        </w:rPr>
      </w:pPr>
    </w:p>
    <w:p w14:paraId="79573A72" w14:textId="77777777" w:rsidR="007E797C" w:rsidRPr="00BB79B6" w:rsidRDefault="007E797C" w:rsidP="00F5721C">
      <w:pPr>
        <w:tabs>
          <w:tab w:val="left" w:pos="284"/>
        </w:tabs>
        <w:contextualSpacing/>
        <w:rPr>
          <w:rFonts w:ascii="Times New Roman" w:hAnsi="Times New Roman"/>
          <w:b/>
          <w:sz w:val="24"/>
          <w:szCs w:val="24"/>
        </w:rPr>
      </w:pPr>
    </w:p>
    <w:p w14:paraId="226A2FDC" w14:textId="77777777" w:rsidR="007E797C" w:rsidRPr="00BB79B6" w:rsidRDefault="007E797C" w:rsidP="00F5721C">
      <w:pPr>
        <w:tabs>
          <w:tab w:val="left" w:pos="284"/>
        </w:tabs>
        <w:contextualSpacing/>
        <w:rPr>
          <w:rFonts w:ascii="Times New Roman" w:hAnsi="Times New Roman"/>
          <w:b/>
          <w:sz w:val="24"/>
          <w:szCs w:val="24"/>
        </w:rPr>
      </w:pPr>
    </w:p>
    <w:p w14:paraId="5EBADBEB" w14:textId="77777777" w:rsidR="007E797C" w:rsidRPr="00BB79B6" w:rsidRDefault="007E797C" w:rsidP="00F5721C">
      <w:pPr>
        <w:tabs>
          <w:tab w:val="left" w:pos="284"/>
        </w:tabs>
        <w:contextualSpacing/>
        <w:rPr>
          <w:rFonts w:ascii="Times New Roman" w:hAnsi="Times New Roman"/>
          <w:b/>
          <w:sz w:val="24"/>
          <w:szCs w:val="24"/>
        </w:rPr>
      </w:pPr>
    </w:p>
    <w:p w14:paraId="4193ADC6" w14:textId="77777777" w:rsidR="007E797C" w:rsidRPr="00BB79B6" w:rsidRDefault="007E797C" w:rsidP="00F5721C">
      <w:pPr>
        <w:tabs>
          <w:tab w:val="left" w:pos="284"/>
        </w:tabs>
        <w:contextualSpacing/>
        <w:rPr>
          <w:rFonts w:ascii="Times New Roman" w:hAnsi="Times New Roman"/>
          <w:b/>
          <w:sz w:val="24"/>
          <w:szCs w:val="24"/>
        </w:rPr>
      </w:pPr>
    </w:p>
    <w:p w14:paraId="597E51E1" w14:textId="77777777" w:rsidR="00F5721C" w:rsidRPr="00BB79B6" w:rsidRDefault="00F5721C" w:rsidP="00F5721C">
      <w:pPr>
        <w:tabs>
          <w:tab w:val="left" w:pos="284"/>
        </w:tabs>
        <w:contextualSpacing/>
        <w:rPr>
          <w:rFonts w:ascii="Times New Roman" w:hAnsi="Times New Roman"/>
          <w:b/>
          <w:sz w:val="24"/>
          <w:szCs w:val="24"/>
        </w:rPr>
      </w:pPr>
    </w:p>
    <w:p w14:paraId="5E18137B" w14:textId="77777777" w:rsidR="0066486E" w:rsidRPr="00BB79B6" w:rsidRDefault="0066486E" w:rsidP="0066486E">
      <w:pPr>
        <w:rPr>
          <w:rFonts w:ascii="Times New Roman" w:hAnsi="Times New Roman"/>
          <w:b/>
          <w:i/>
          <w:sz w:val="24"/>
          <w:szCs w:val="24"/>
        </w:rPr>
      </w:pPr>
    </w:p>
    <w:p w14:paraId="70C81A92" w14:textId="6FB3128D" w:rsidR="0066486E" w:rsidRPr="003B0556" w:rsidRDefault="0066486E" w:rsidP="003B0556">
      <w:pPr>
        <w:jc w:val="center"/>
        <w:rPr>
          <w:rFonts w:ascii="Times New Roman" w:hAnsi="Times New Roman"/>
          <w:b/>
          <w:sz w:val="24"/>
          <w:szCs w:val="24"/>
        </w:rPr>
      </w:pPr>
      <w:r w:rsidRPr="00BB79B6">
        <w:rPr>
          <w:rFonts w:ascii="Times New Roman" w:hAnsi="Times New Roman"/>
          <w:b/>
          <w:sz w:val="24"/>
          <w:szCs w:val="24"/>
        </w:rPr>
        <w:t>ПРИМЕРНАЯ РАБОЧАЯ ПРОГРАММА УЧЕБНОЙ ДИСЦИПЛИНЫ</w:t>
      </w:r>
    </w:p>
    <w:p w14:paraId="47B03D10" w14:textId="77777777" w:rsidR="0066486E" w:rsidRPr="00BB79B6" w:rsidRDefault="00045222" w:rsidP="0066486E">
      <w:pPr>
        <w:jc w:val="center"/>
        <w:rPr>
          <w:rFonts w:ascii="Times New Roman" w:hAnsi="Times New Roman"/>
          <w:b/>
          <w:sz w:val="24"/>
          <w:szCs w:val="24"/>
        </w:rPr>
      </w:pPr>
      <w:r w:rsidRPr="00BB79B6">
        <w:rPr>
          <w:rFonts w:ascii="Times New Roman" w:hAnsi="Times New Roman"/>
          <w:b/>
          <w:sz w:val="24"/>
          <w:szCs w:val="24"/>
        </w:rPr>
        <w:t>«</w:t>
      </w:r>
      <w:r w:rsidR="0066486E" w:rsidRPr="00BB79B6">
        <w:rPr>
          <w:rFonts w:ascii="Times New Roman" w:hAnsi="Times New Roman"/>
          <w:b/>
          <w:sz w:val="24"/>
          <w:szCs w:val="24"/>
        </w:rPr>
        <w:t>ОП.02 БЕЗОПАСНОСТЬ ЖИЗНЕДЕЯТЕЛЬНОСТИ</w:t>
      </w:r>
      <w:r w:rsidRPr="00BB79B6">
        <w:rPr>
          <w:rFonts w:ascii="Times New Roman" w:hAnsi="Times New Roman"/>
          <w:b/>
          <w:sz w:val="24"/>
          <w:szCs w:val="24"/>
        </w:rPr>
        <w:t>»</w:t>
      </w:r>
    </w:p>
    <w:p w14:paraId="4F23698D" w14:textId="77777777" w:rsidR="0066486E" w:rsidRPr="00BB79B6" w:rsidRDefault="0066486E" w:rsidP="0066486E">
      <w:pPr>
        <w:rPr>
          <w:rFonts w:ascii="Times New Roman" w:hAnsi="Times New Roman"/>
          <w:b/>
          <w:sz w:val="24"/>
          <w:szCs w:val="24"/>
        </w:rPr>
      </w:pPr>
    </w:p>
    <w:p w14:paraId="1C951ECA" w14:textId="77777777" w:rsidR="0066486E" w:rsidRPr="00BB79B6" w:rsidRDefault="0066486E" w:rsidP="0066486E">
      <w:pPr>
        <w:rPr>
          <w:rFonts w:ascii="Times New Roman" w:hAnsi="Times New Roman"/>
          <w:b/>
          <w:i/>
          <w:sz w:val="24"/>
          <w:szCs w:val="24"/>
        </w:rPr>
      </w:pPr>
    </w:p>
    <w:p w14:paraId="1FCAF9AF" w14:textId="77777777" w:rsidR="0066486E" w:rsidRPr="00BB79B6" w:rsidRDefault="0066486E" w:rsidP="0066486E">
      <w:pPr>
        <w:rPr>
          <w:rFonts w:ascii="Times New Roman" w:hAnsi="Times New Roman"/>
          <w:b/>
          <w:i/>
          <w:sz w:val="24"/>
          <w:szCs w:val="24"/>
        </w:rPr>
      </w:pPr>
    </w:p>
    <w:p w14:paraId="48D9814B" w14:textId="77777777" w:rsidR="007E797C" w:rsidRPr="00BB79B6" w:rsidRDefault="007E797C" w:rsidP="0066486E">
      <w:pPr>
        <w:rPr>
          <w:rFonts w:ascii="Times New Roman" w:hAnsi="Times New Roman"/>
          <w:b/>
          <w:i/>
          <w:sz w:val="24"/>
          <w:szCs w:val="24"/>
        </w:rPr>
      </w:pPr>
    </w:p>
    <w:p w14:paraId="5B420877" w14:textId="77777777" w:rsidR="007E797C" w:rsidRPr="00BB79B6" w:rsidRDefault="007E797C" w:rsidP="0066486E">
      <w:pPr>
        <w:rPr>
          <w:rFonts w:ascii="Times New Roman" w:hAnsi="Times New Roman"/>
          <w:b/>
          <w:i/>
          <w:sz w:val="24"/>
          <w:szCs w:val="24"/>
        </w:rPr>
      </w:pPr>
    </w:p>
    <w:p w14:paraId="0F4B9E7E" w14:textId="77777777" w:rsidR="007E797C" w:rsidRPr="00BB79B6" w:rsidRDefault="007E797C" w:rsidP="0066486E">
      <w:pPr>
        <w:rPr>
          <w:rFonts w:ascii="Times New Roman" w:hAnsi="Times New Roman"/>
          <w:b/>
          <w:i/>
          <w:sz w:val="24"/>
          <w:szCs w:val="24"/>
        </w:rPr>
      </w:pPr>
    </w:p>
    <w:p w14:paraId="630BF268" w14:textId="77777777" w:rsidR="007E797C" w:rsidRPr="00BB79B6" w:rsidRDefault="007E797C" w:rsidP="0066486E">
      <w:pPr>
        <w:rPr>
          <w:rFonts w:ascii="Times New Roman" w:hAnsi="Times New Roman"/>
          <w:b/>
          <w:i/>
          <w:sz w:val="24"/>
          <w:szCs w:val="24"/>
        </w:rPr>
      </w:pPr>
    </w:p>
    <w:p w14:paraId="5C5F672E" w14:textId="77777777" w:rsidR="007E797C" w:rsidRPr="00BB79B6" w:rsidRDefault="007E797C" w:rsidP="0066486E">
      <w:pPr>
        <w:rPr>
          <w:rFonts w:ascii="Times New Roman" w:hAnsi="Times New Roman"/>
          <w:b/>
          <w:i/>
          <w:sz w:val="24"/>
          <w:szCs w:val="24"/>
        </w:rPr>
      </w:pPr>
    </w:p>
    <w:p w14:paraId="53064306" w14:textId="77777777" w:rsidR="007E797C" w:rsidRPr="00BB79B6" w:rsidRDefault="007E797C" w:rsidP="0066486E">
      <w:pPr>
        <w:rPr>
          <w:rFonts w:ascii="Times New Roman" w:hAnsi="Times New Roman"/>
          <w:b/>
          <w:i/>
          <w:sz w:val="24"/>
          <w:szCs w:val="24"/>
        </w:rPr>
      </w:pPr>
    </w:p>
    <w:p w14:paraId="32462BED" w14:textId="77777777" w:rsidR="007E797C" w:rsidRPr="00BB79B6" w:rsidRDefault="007E797C" w:rsidP="0066486E">
      <w:pPr>
        <w:rPr>
          <w:rFonts w:ascii="Times New Roman" w:hAnsi="Times New Roman"/>
          <w:b/>
          <w:i/>
          <w:sz w:val="24"/>
          <w:szCs w:val="24"/>
        </w:rPr>
      </w:pPr>
    </w:p>
    <w:p w14:paraId="490FE868" w14:textId="77777777" w:rsidR="007E797C" w:rsidRPr="00BB79B6" w:rsidRDefault="007E797C" w:rsidP="0066486E">
      <w:pPr>
        <w:rPr>
          <w:rFonts w:ascii="Times New Roman" w:hAnsi="Times New Roman"/>
          <w:b/>
          <w:i/>
          <w:sz w:val="24"/>
          <w:szCs w:val="24"/>
        </w:rPr>
      </w:pPr>
    </w:p>
    <w:p w14:paraId="0253B84C" w14:textId="77777777" w:rsidR="007E797C" w:rsidRPr="00BB79B6" w:rsidRDefault="007E797C" w:rsidP="0066486E">
      <w:pPr>
        <w:rPr>
          <w:rFonts w:ascii="Times New Roman" w:hAnsi="Times New Roman"/>
          <w:b/>
          <w:i/>
          <w:sz w:val="24"/>
          <w:szCs w:val="24"/>
        </w:rPr>
      </w:pPr>
    </w:p>
    <w:p w14:paraId="60D1FF45" w14:textId="77777777" w:rsidR="007E797C" w:rsidRPr="00BB79B6" w:rsidRDefault="007E797C" w:rsidP="0066486E">
      <w:pPr>
        <w:rPr>
          <w:rFonts w:ascii="Times New Roman" w:hAnsi="Times New Roman"/>
          <w:b/>
          <w:i/>
          <w:sz w:val="24"/>
          <w:szCs w:val="24"/>
        </w:rPr>
      </w:pPr>
    </w:p>
    <w:p w14:paraId="733AD4BB" w14:textId="77777777" w:rsidR="007E797C" w:rsidRPr="00BB79B6" w:rsidRDefault="007E797C" w:rsidP="0066486E">
      <w:pPr>
        <w:rPr>
          <w:rFonts w:ascii="Times New Roman" w:hAnsi="Times New Roman"/>
          <w:b/>
          <w:i/>
          <w:sz w:val="24"/>
          <w:szCs w:val="24"/>
        </w:rPr>
      </w:pPr>
    </w:p>
    <w:p w14:paraId="32FFF289" w14:textId="5A16B27D" w:rsidR="0066486E" w:rsidRPr="00BB79B6" w:rsidRDefault="0066486E" w:rsidP="0066486E">
      <w:pPr>
        <w:jc w:val="center"/>
        <w:rPr>
          <w:rFonts w:ascii="Times New Roman" w:hAnsi="Times New Roman"/>
          <w:b/>
          <w:sz w:val="24"/>
          <w:szCs w:val="24"/>
          <w:vertAlign w:val="superscript"/>
        </w:rPr>
      </w:pPr>
      <w:r w:rsidRPr="00BB79B6">
        <w:rPr>
          <w:rFonts w:ascii="Times New Roman" w:hAnsi="Times New Roman"/>
          <w:b/>
          <w:bCs/>
          <w:sz w:val="24"/>
          <w:szCs w:val="24"/>
        </w:rPr>
        <w:t>20</w:t>
      </w:r>
      <w:r w:rsidR="0031096E" w:rsidRPr="00BB79B6">
        <w:rPr>
          <w:rFonts w:ascii="Times New Roman" w:hAnsi="Times New Roman"/>
          <w:b/>
          <w:bCs/>
          <w:sz w:val="24"/>
          <w:szCs w:val="24"/>
          <w:lang w:val="en-US"/>
        </w:rPr>
        <w:t>2</w:t>
      </w:r>
      <w:r w:rsidR="003B0556">
        <w:rPr>
          <w:rFonts w:ascii="Times New Roman" w:hAnsi="Times New Roman"/>
          <w:b/>
          <w:bCs/>
          <w:sz w:val="24"/>
          <w:szCs w:val="24"/>
        </w:rPr>
        <w:t>3</w:t>
      </w:r>
      <w:r w:rsidRPr="00BB79B6">
        <w:rPr>
          <w:rFonts w:ascii="Times New Roman" w:hAnsi="Times New Roman"/>
          <w:b/>
          <w:bCs/>
          <w:sz w:val="24"/>
          <w:szCs w:val="24"/>
        </w:rPr>
        <w:t xml:space="preserve"> г.</w:t>
      </w:r>
      <w:r w:rsidRPr="00BB79B6">
        <w:rPr>
          <w:rFonts w:ascii="Times New Roman" w:hAnsi="Times New Roman"/>
          <w:b/>
          <w:bCs/>
          <w:sz w:val="24"/>
          <w:szCs w:val="24"/>
        </w:rPr>
        <w:br w:type="page"/>
      </w:r>
    </w:p>
    <w:tbl>
      <w:tblPr>
        <w:tblW w:w="0" w:type="auto"/>
        <w:tblLook w:val="01E0" w:firstRow="1" w:lastRow="1" w:firstColumn="1" w:lastColumn="1" w:noHBand="0" w:noVBand="0"/>
      </w:tblPr>
      <w:tblGrid>
        <w:gridCol w:w="9129"/>
        <w:gridCol w:w="222"/>
        <w:gridCol w:w="222"/>
      </w:tblGrid>
      <w:tr w:rsidR="0066486E" w:rsidRPr="00BB79B6" w14:paraId="0531F847" w14:textId="77777777" w:rsidTr="0066486E">
        <w:tc>
          <w:tcPr>
            <w:tcW w:w="9129" w:type="dxa"/>
          </w:tcPr>
          <w:p w14:paraId="20083B20" w14:textId="77777777" w:rsidR="002C384A" w:rsidRPr="00BB79B6" w:rsidRDefault="0066486E" w:rsidP="002C384A">
            <w:pPr>
              <w:jc w:val="center"/>
              <w:rPr>
                <w:rFonts w:ascii="Times New Roman" w:hAnsi="Times New Roman"/>
                <w:b/>
                <w:i/>
                <w:sz w:val="24"/>
                <w:szCs w:val="24"/>
              </w:rPr>
            </w:pPr>
            <w:r w:rsidRPr="00BB79B6">
              <w:rPr>
                <w:rFonts w:ascii="Times New Roman" w:hAnsi="Times New Roman"/>
                <w:b/>
                <w:bCs/>
                <w:i/>
                <w:sz w:val="24"/>
                <w:szCs w:val="24"/>
              </w:rPr>
              <w:lastRenderedPageBreak/>
              <w:br w:type="page"/>
            </w:r>
            <w:r w:rsidR="002C384A" w:rsidRPr="00BB79B6">
              <w:rPr>
                <w:rFonts w:ascii="Times New Roman" w:hAnsi="Times New Roman"/>
                <w:b/>
                <w:sz w:val="24"/>
                <w:szCs w:val="24"/>
              </w:rPr>
              <w:t>СОДЕРЖАНИЕ</w:t>
            </w:r>
          </w:p>
          <w:tbl>
            <w:tblPr>
              <w:tblW w:w="0" w:type="auto"/>
              <w:tblLook w:val="01E0" w:firstRow="1" w:lastRow="1" w:firstColumn="1" w:lastColumn="1" w:noHBand="0" w:noVBand="0"/>
            </w:tblPr>
            <w:tblGrid>
              <w:gridCol w:w="7174"/>
              <w:gridCol w:w="1739"/>
            </w:tblGrid>
            <w:tr w:rsidR="001061A4" w:rsidRPr="00985111" w14:paraId="7FFFA3F0" w14:textId="77777777" w:rsidTr="00615CAA">
              <w:tc>
                <w:tcPr>
                  <w:tcW w:w="7501" w:type="dxa"/>
                </w:tcPr>
                <w:p w14:paraId="73945CBC" w14:textId="77777777" w:rsidR="001061A4" w:rsidRPr="005F59C7" w:rsidRDefault="001061A4" w:rsidP="001061A4">
                  <w:pPr>
                    <w:numPr>
                      <w:ilvl w:val="0"/>
                      <w:numId w:val="3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DB691AF" w14:textId="77777777" w:rsidR="001061A4" w:rsidRPr="005F59C7" w:rsidRDefault="001061A4" w:rsidP="00615CAA">
                  <w:pPr>
                    <w:rPr>
                      <w:rFonts w:ascii="Times New Roman" w:hAnsi="Times New Roman"/>
                      <w:b/>
                      <w:sz w:val="24"/>
                      <w:szCs w:val="24"/>
                    </w:rPr>
                  </w:pPr>
                </w:p>
              </w:tc>
            </w:tr>
            <w:tr w:rsidR="001061A4" w:rsidRPr="00985111" w14:paraId="620B5B04" w14:textId="77777777" w:rsidTr="00615CAA">
              <w:tc>
                <w:tcPr>
                  <w:tcW w:w="7501" w:type="dxa"/>
                </w:tcPr>
                <w:p w14:paraId="0D412554" w14:textId="77777777" w:rsidR="001061A4" w:rsidRPr="00314663" w:rsidRDefault="001061A4" w:rsidP="001061A4">
                  <w:pPr>
                    <w:numPr>
                      <w:ilvl w:val="0"/>
                      <w:numId w:val="3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741B3A7" w14:textId="77777777" w:rsidR="001061A4" w:rsidRPr="005F59C7" w:rsidRDefault="001061A4" w:rsidP="001061A4">
                  <w:pPr>
                    <w:numPr>
                      <w:ilvl w:val="0"/>
                      <w:numId w:val="3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E95C09E" w14:textId="77777777" w:rsidR="001061A4" w:rsidRPr="005F59C7" w:rsidRDefault="001061A4" w:rsidP="00615CAA">
                  <w:pPr>
                    <w:rPr>
                      <w:rFonts w:ascii="Times New Roman" w:hAnsi="Times New Roman"/>
                      <w:b/>
                      <w:sz w:val="24"/>
                      <w:szCs w:val="24"/>
                    </w:rPr>
                  </w:pPr>
                </w:p>
              </w:tc>
            </w:tr>
            <w:tr w:rsidR="001061A4" w:rsidRPr="00985111" w14:paraId="49311BEA" w14:textId="77777777" w:rsidTr="00615CAA">
              <w:tc>
                <w:tcPr>
                  <w:tcW w:w="7501" w:type="dxa"/>
                </w:tcPr>
                <w:p w14:paraId="68AF9EB0" w14:textId="77777777" w:rsidR="001061A4" w:rsidRPr="00314663" w:rsidRDefault="001061A4" w:rsidP="001061A4">
                  <w:pPr>
                    <w:numPr>
                      <w:ilvl w:val="0"/>
                      <w:numId w:val="3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467B7E8" w14:textId="77777777" w:rsidR="001061A4" w:rsidRPr="00314663" w:rsidRDefault="001061A4" w:rsidP="00615CAA">
                  <w:pPr>
                    <w:suppressAutoHyphens/>
                    <w:rPr>
                      <w:rFonts w:ascii="Times New Roman" w:hAnsi="Times New Roman"/>
                      <w:b/>
                      <w:sz w:val="24"/>
                      <w:szCs w:val="24"/>
                    </w:rPr>
                  </w:pPr>
                </w:p>
              </w:tc>
              <w:tc>
                <w:tcPr>
                  <w:tcW w:w="1854" w:type="dxa"/>
                </w:tcPr>
                <w:p w14:paraId="0A06FD53" w14:textId="77777777" w:rsidR="001061A4" w:rsidRPr="005F59C7" w:rsidRDefault="001061A4" w:rsidP="00615CAA">
                  <w:pPr>
                    <w:rPr>
                      <w:rFonts w:ascii="Times New Roman" w:hAnsi="Times New Roman"/>
                      <w:b/>
                      <w:sz w:val="24"/>
                      <w:szCs w:val="24"/>
                    </w:rPr>
                  </w:pPr>
                </w:p>
              </w:tc>
            </w:tr>
          </w:tbl>
          <w:p w14:paraId="76D10DCB" w14:textId="77777777" w:rsidR="002C384A" w:rsidRPr="00BB79B6" w:rsidRDefault="002C384A" w:rsidP="002C384A">
            <w:pPr>
              <w:jc w:val="both"/>
              <w:rPr>
                <w:rFonts w:ascii="Times New Roman" w:hAnsi="Times New Roman"/>
                <w:b/>
                <w:i/>
                <w:sz w:val="24"/>
                <w:szCs w:val="24"/>
              </w:rPr>
            </w:pPr>
          </w:p>
          <w:p w14:paraId="4DFF9566" w14:textId="77777777" w:rsidR="0066486E" w:rsidRPr="00BB79B6" w:rsidRDefault="0066486E" w:rsidP="0066486E">
            <w:pPr>
              <w:spacing w:after="0"/>
              <w:rPr>
                <w:rFonts w:ascii="Times New Roman" w:hAnsi="Times New Roman"/>
                <w:b/>
                <w:sz w:val="24"/>
                <w:szCs w:val="24"/>
              </w:rPr>
            </w:pPr>
          </w:p>
        </w:tc>
        <w:tc>
          <w:tcPr>
            <w:tcW w:w="221" w:type="dxa"/>
          </w:tcPr>
          <w:p w14:paraId="61134F22" w14:textId="77777777" w:rsidR="0066486E" w:rsidRPr="00BB79B6" w:rsidRDefault="0066486E" w:rsidP="0066486E">
            <w:pPr>
              <w:spacing w:after="0" w:line="360" w:lineRule="auto"/>
              <w:rPr>
                <w:rFonts w:ascii="Times New Roman" w:hAnsi="Times New Roman"/>
                <w:b/>
                <w:sz w:val="24"/>
                <w:szCs w:val="24"/>
              </w:rPr>
            </w:pPr>
          </w:p>
        </w:tc>
        <w:tc>
          <w:tcPr>
            <w:tcW w:w="221" w:type="dxa"/>
          </w:tcPr>
          <w:p w14:paraId="3CCFA677" w14:textId="77777777" w:rsidR="0066486E" w:rsidRPr="00BB79B6" w:rsidRDefault="0066486E" w:rsidP="0066486E">
            <w:pPr>
              <w:spacing w:after="0" w:line="360" w:lineRule="auto"/>
              <w:rPr>
                <w:rFonts w:ascii="Times New Roman" w:hAnsi="Times New Roman"/>
                <w:b/>
                <w:sz w:val="24"/>
                <w:szCs w:val="24"/>
              </w:rPr>
            </w:pPr>
          </w:p>
        </w:tc>
      </w:tr>
    </w:tbl>
    <w:p w14:paraId="690E757C" w14:textId="77777777" w:rsidR="0066486E" w:rsidRPr="00BB79B6" w:rsidRDefault="0066486E" w:rsidP="0066486E">
      <w:pPr>
        <w:spacing w:after="0" w:line="360" w:lineRule="auto"/>
        <w:rPr>
          <w:rFonts w:ascii="Times New Roman" w:hAnsi="Times New Roman"/>
          <w:b/>
          <w:i/>
          <w:sz w:val="24"/>
          <w:szCs w:val="24"/>
        </w:rPr>
      </w:pPr>
    </w:p>
    <w:p w14:paraId="6ABE1100" w14:textId="77777777" w:rsidR="0066486E" w:rsidRPr="00BB79B6" w:rsidRDefault="0066486E" w:rsidP="0066486E">
      <w:pPr>
        <w:rPr>
          <w:rFonts w:ascii="Times New Roman" w:hAnsi="Times New Roman"/>
          <w:b/>
          <w:bCs/>
          <w:i/>
          <w:sz w:val="24"/>
          <w:szCs w:val="24"/>
        </w:rPr>
      </w:pPr>
    </w:p>
    <w:p w14:paraId="1EA3499A" w14:textId="6D568625" w:rsidR="003705A5" w:rsidRPr="003705A5" w:rsidRDefault="0066486E" w:rsidP="007C7174">
      <w:pPr>
        <w:pStyle w:val="ae"/>
        <w:numPr>
          <w:ilvl w:val="0"/>
          <w:numId w:val="19"/>
        </w:numPr>
        <w:ind w:left="0" w:firstLine="0"/>
        <w:jc w:val="center"/>
        <w:rPr>
          <w:b/>
        </w:rPr>
      </w:pPr>
      <w:r w:rsidRPr="003705A5">
        <w:rPr>
          <w:b/>
          <w:i/>
          <w:u w:val="single"/>
        </w:rPr>
        <w:br w:type="page"/>
      </w:r>
      <w:r w:rsidRPr="003705A5">
        <w:rPr>
          <w:b/>
        </w:rPr>
        <w:lastRenderedPageBreak/>
        <w:t>ОБЩАЯ ХАРАКТЕРИСТИКА  РАБОЧЕЙ ПРОГРАММЫ</w:t>
      </w:r>
    </w:p>
    <w:p w14:paraId="4B393942" w14:textId="77777777" w:rsidR="003705A5" w:rsidRDefault="0066486E" w:rsidP="007C7174">
      <w:pPr>
        <w:pStyle w:val="ae"/>
        <w:ind w:left="0"/>
        <w:jc w:val="center"/>
        <w:rPr>
          <w:b/>
        </w:rPr>
      </w:pPr>
      <w:r w:rsidRPr="003705A5">
        <w:rPr>
          <w:b/>
        </w:rPr>
        <w:t>УЧЕБНОЙ ДИСЦИПЛИНЫ</w:t>
      </w:r>
    </w:p>
    <w:p w14:paraId="189F2FFA" w14:textId="24D32A5B" w:rsidR="002C384A" w:rsidRPr="003705A5" w:rsidRDefault="002F7118" w:rsidP="007C7174">
      <w:pPr>
        <w:pStyle w:val="ae"/>
        <w:ind w:left="0"/>
        <w:jc w:val="center"/>
        <w:rPr>
          <w:b/>
        </w:rPr>
      </w:pPr>
      <w:r w:rsidRPr="003705A5">
        <w:rPr>
          <w:b/>
        </w:rPr>
        <w:t>«</w:t>
      </w:r>
      <w:r w:rsidR="002C384A" w:rsidRPr="003705A5">
        <w:rPr>
          <w:b/>
        </w:rPr>
        <w:t xml:space="preserve">ОП.02 </w:t>
      </w:r>
      <w:r w:rsidR="003705A5">
        <w:rPr>
          <w:b/>
        </w:rPr>
        <w:t>Б</w:t>
      </w:r>
      <w:r w:rsidR="003705A5" w:rsidRPr="003705A5">
        <w:rPr>
          <w:b/>
        </w:rPr>
        <w:t>езопасность жизнедеятельности</w:t>
      </w:r>
      <w:r w:rsidRPr="003705A5">
        <w:rPr>
          <w:b/>
        </w:rPr>
        <w:t>»</w:t>
      </w:r>
    </w:p>
    <w:p w14:paraId="10F9C95B" w14:textId="77777777" w:rsidR="007C7174" w:rsidRDefault="007C7174" w:rsidP="007C7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A7270B9" w14:textId="77777777" w:rsidR="003705A5" w:rsidRPr="00985111" w:rsidRDefault="003705A5" w:rsidP="007C7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85111">
        <w:rPr>
          <w:rFonts w:ascii="Times New Roman" w:hAnsi="Times New Roman"/>
          <w:b/>
          <w:sz w:val="24"/>
          <w:szCs w:val="24"/>
        </w:rPr>
        <w:t xml:space="preserve">1.1. Место дисциплины в структуре основной образовательной программы: </w:t>
      </w:r>
    </w:p>
    <w:p w14:paraId="335B1E08" w14:textId="34A921DB" w:rsidR="003705A5" w:rsidRPr="003705A5" w:rsidRDefault="003705A5" w:rsidP="007C71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705A5">
        <w:rPr>
          <w:rFonts w:ascii="Times New Roman" w:hAnsi="Times New Roman"/>
          <w:sz w:val="24"/>
          <w:szCs w:val="24"/>
        </w:rPr>
        <w:t>Учебная дисциплина «ОП.02 Безопасность жизнедеятельности</w:t>
      </w:r>
      <w:r w:rsidRPr="003705A5">
        <w:rPr>
          <w:rFonts w:ascii="Times New Roman" w:hAnsi="Times New Roman"/>
          <w:bCs/>
          <w:sz w:val="24"/>
          <w:szCs w:val="24"/>
        </w:rPr>
        <w:t>»</w:t>
      </w:r>
      <w:r w:rsidRPr="003705A5">
        <w:rPr>
          <w:rFonts w:ascii="Times New Roman" w:hAnsi="Times New Roman"/>
          <w:sz w:val="24"/>
          <w:szCs w:val="24"/>
        </w:rPr>
        <w:t xml:space="preserve"> является обязательной ч</w:t>
      </w:r>
      <w:r w:rsidRPr="003705A5">
        <w:rPr>
          <w:rFonts w:ascii="Times New Roman" w:hAnsi="Times New Roman"/>
          <w:sz w:val="24"/>
          <w:szCs w:val="24"/>
        </w:rPr>
        <w:t>а</w:t>
      </w:r>
      <w:r w:rsidRPr="003705A5">
        <w:rPr>
          <w:rFonts w:ascii="Times New Roman" w:hAnsi="Times New Roman"/>
          <w:sz w:val="24"/>
          <w:szCs w:val="24"/>
        </w:rPr>
        <w:t xml:space="preserve">стью </w:t>
      </w:r>
      <w:r w:rsidRPr="003705A5">
        <w:rPr>
          <w:rFonts w:ascii="Times New Roman" w:hAnsi="Times New Roman"/>
          <w:bCs/>
          <w:sz w:val="24"/>
          <w:szCs w:val="24"/>
        </w:rPr>
        <w:t>общепрофессионального цикла</w:t>
      </w:r>
      <w:r w:rsidRPr="003705A5">
        <w:rPr>
          <w:rFonts w:ascii="Times New Roman" w:hAnsi="Times New Roman"/>
          <w:b/>
          <w:bCs/>
          <w:sz w:val="24"/>
          <w:szCs w:val="24"/>
        </w:rPr>
        <w:t xml:space="preserve"> </w:t>
      </w:r>
      <w:r w:rsidRPr="003705A5">
        <w:rPr>
          <w:rFonts w:ascii="Times New Roman" w:hAnsi="Times New Roman"/>
          <w:sz w:val="24"/>
          <w:szCs w:val="24"/>
        </w:rPr>
        <w:t>ПОП-П в соответствии с ФГОС СПО по профессии 54.01.20 Графический дизайнер</w:t>
      </w:r>
      <w:r w:rsidR="007C7174">
        <w:rPr>
          <w:rFonts w:ascii="Times New Roman" w:hAnsi="Times New Roman"/>
          <w:sz w:val="24"/>
          <w:szCs w:val="24"/>
        </w:rPr>
        <w:t>.</w:t>
      </w:r>
    </w:p>
    <w:p w14:paraId="7F0FB74E" w14:textId="22565572" w:rsidR="003705A5" w:rsidRPr="003705A5" w:rsidRDefault="003705A5" w:rsidP="007C71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85111">
        <w:rPr>
          <w:rFonts w:ascii="Times New Roman" w:hAnsi="Times New Roman"/>
          <w:sz w:val="24"/>
          <w:szCs w:val="24"/>
        </w:rPr>
        <w:t xml:space="preserve">Особое значение дисциплина имеет при формировании и развитии </w:t>
      </w:r>
      <w:proofErr w:type="gramStart"/>
      <w:r w:rsidRPr="00985111">
        <w:rPr>
          <w:rFonts w:ascii="Times New Roman" w:hAnsi="Times New Roman"/>
          <w:sz w:val="24"/>
          <w:szCs w:val="24"/>
        </w:rPr>
        <w:t>ОК</w:t>
      </w:r>
      <w:proofErr w:type="gramEnd"/>
      <w:r w:rsidR="007C7174">
        <w:rPr>
          <w:rFonts w:ascii="Times New Roman" w:hAnsi="Times New Roman"/>
          <w:sz w:val="24"/>
          <w:szCs w:val="24"/>
        </w:rPr>
        <w:t xml:space="preserve"> 01, ОК 06, ОК 07</w:t>
      </w:r>
      <w:r>
        <w:rPr>
          <w:rFonts w:ascii="Times New Roman" w:hAnsi="Times New Roman"/>
          <w:sz w:val="24"/>
          <w:szCs w:val="24"/>
        </w:rPr>
        <w:t>.</w:t>
      </w:r>
    </w:p>
    <w:p w14:paraId="6518B49A" w14:textId="77777777" w:rsidR="007C7174" w:rsidRDefault="007C7174" w:rsidP="007C7174">
      <w:pPr>
        <w:spacing w:after="0" w:line="240" w:lineRule="auto"/>
        <w:ind w:firstLine="709"/>
        <w:jc w:val="both"/>
        <w:rPr>
          <w:rFonts w:ascii="Times New Roman" w:hAnsi="Times New Roman"/>
          <w:b/>
          <w:sz w:val="24"/>
          <w:szCs w:val="24"/>
        </w:rPr>
      </w:pPr>
    </w:p>
    <w:p w14:paraId="5D27BCA8" w14:textId="77777777" w:rsidR="0066486E" w:rsidRPr="00BB79B6" w:rsidRDefault="0066486E" w:rsidP="007C7174">
      <w:pPr>
        <w:spacing w:after="0" w:line="240" w:lineRule="auto"/>
        <w:ind w:firstLine="709"/>
        <w:jc w:val="both"/>
        <w:rPr>
          <w:rFonts w:ascii="Times New Roman" w:hAnsi="Times New Roman"/>
          <w:b/>
          <w:sz w:val="24"/>
          <w:szCs w:val="24"/>
          <w:u w:val="single"/>
        </w:rPr>
      </w:pPr>
      <w:r w:rsidRPr="00BB79B6">
        <w:rPr>
          <w:rFonts w:ascii="Times New Roman" w:hAnsi="Times New Roman"/>
          <w:b/>
          <w:sz w:val="24"/>
          <w:szCs w:val="24"/>
        </w:rPr>
        <w:t>1.</w:t>
      </w:r>
      <w:r w:rsidR="002F7118" w:rsidRPr="00BB79B6">
        <w:rPr>
          <w:rFonts w:ascii="Times New Roman" w:hAnsi="Times New Roman"/>
          <w:b/>
          <w:sz w:val="24"/>
          <w:szCs w:val="24"/>
        </w:rPr>
        <w:t>2</w:t>
      </w:r>
      <w:r w:rsidRPr="00BB79B6">
        <w:rPr>
          <w:rFonts w:ascii="Times New Roman" w:hAnsi="Times New Roman"/>
          <w:b/>
          <w:sz w:val="24"/>
          <w:szCs w:val="24"/>
        </w:rPr>
        <w:t>. Цель и планируемые</w:t>
      </w:r>
      <w:r w:rsidR="002C384A" w:rsidRPr="00BB79B6">
        <w:rPr>
          <w:rFonts w:ascii="Times New Roman" w:hAnsi="Times New Roman"/>
          <w:b/>
          <w:sz w:val="24"/>
          <w:szCs w:val="24"/>
        </w:rPr>
        <w:t xml:space="preserve"> результаты освоения дисциплины:</w:t>
      </w:r>
    </w:p>
    <w:tbl>
      <w:tblPr>
        <w:tblW w:w="10221" w:type="dxa"/>
        <w:tblInd w:w="93" w:type="dxa"/>
        <w:tblLook w:val="04A0" w:firstRow="1" w:lastRow="0" w:firstColumn="1" w:lastColumn="0" w:noHBand="0" w:noVBand="1"/>
      </w:tblPr>
      <w:tblGrid>
        <w:gridCol w:w="1149"/>
        <w:gridCol w:w="3969"/>
        <w:gridCol w:w="5103"/>
      </w:tblGrid>
      <w:tr w:rsidR="007C7174" w:rsidRPr="007C7174" w14:paraId="7F5CF78B" w14:textId="77777777" w:rsidTr="007C7174">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6BBD43F3" w14:textId="77777777" w:rsidR="007C7174" w:rsidRPr="007C7174" w:rsidRDefault="007C7174" w:rsidP="007C7174">
            <w:pPr>
              <w:spacing w:after="0" w:line="240" w:lineRule="auto"/>
              <w:jc w:val="both"/>
              <w:rPr>
                <w:rFonts w:ascii="Times New Roman" w:hAnsi="Times New Roman"/>
                <w:b/>
                <w:bCs/>
                <w:color w:val="000000"/>
                <w:sz w:val="24"/>
                <w:szCs w:val="24"/>
              </w:rPr>
            </w:pPr>
            <w:r w:rsidRPr="007C7174">
              <w:rPr>
                <w:rFonts w:ascii="Times New Roman" w:hAnsi="Times New Roman"/>
                <w:b/>
                <w:bCs/>
                <w:color w:val="000000"/>
                <w:sz w:val="24"/>
                <w:szCs w:val="24"/>
              </w:rPr>
              <w:t xml:space="preserve">Код ПК, </w:t>
            </w:r>
            <w:proofErr w:type="gramStart"/>
            <w:r w:rsidRPr="007C7174">
              <w:rPr>
                <w:rFonts w:ascii="Times New Roman" w:hAnsi="Times New Roman"/>
                <w:b/>
                <w:bCs/>
                <w:color w:val="000000"/>
                <w:sz w:val="24"/>
                <w:szCs w:val="24"/>
              </w:rPr>
              <w:t>ОК</w:t>
            </w:r>
            <w:proofErr w:type="gramEnd"/>
          </w:p>
        </w:tc>
        <w:tc>
          <w:tcPr>
            <w:tcW w:w="3969" w:type="dxa"/>
            <w:tcBorders>
              <w:top w:val="single" w:sz="4" w:space="0" w:color="auto"/>
              <w:left w:val="nil"/>
              <w:bottom w:val="single" w:sz="4" w:space="0" w:color="auto"/>
              <w:right w:val="single" w:sz="4" w:space="0" w:color="auto"/>
            </w:tcBorders>
            <w:shd w:val="clear" w:color="auto" w:fill="auto"/>
            <w:hideMark/>
          </w:tcPr>
          <w:p w14:paraId="56E4AE39" w14:textId="77777777" w:rsidR="007C7174" w:rsidRPr="007C7174" w:rsidRDefault="007C7174" w:rsidP="007C7174">
            <w:pPr>
              <w:spacing w:after="0" w:line="240" w:lineRule="auto"/>
              <w:jc w:val="center"/>
              <w:rPr>
                <w:rFonts w:ascii="Times New Roman" w:hAnsi="Times New Roman"/>
                <w:b/>
                <w:bCs/>
                <w:color w:val="000000"/>
                <w:sz w:val="24"/>
                <w:szCs w:val="24"/>
              </w:rPr>
            </w:pPr>
            <w:r w:rsidRPr="007C7174">
              <w:rPr>
                <w:rFonts w:ascii="Times New Roman" w:hAnsi="Times New Roman"/>
                <w:b/>
                <w:bCs/>
                <w:color w:val="000000"/>
                <w:sz w:val="24"/>
                <w:szCs w:val="24"/>
              </w:rPr>
              <w:t>Умения</w:t>
            </w:r>
          </w:p>
        </w:tc>
        <w:tc>
          <w:tcPr>
            <w:tcW w:w="5103" w:type="dxa"/>
            <w:tcBorders>
              <w:top w:val="single" w:sz="4" w:space="0" w:color="auto"/>
              <w:left w:val="nil"/>
              <w:bottom w:val="single" w:sz="4" w:space="0" w:color="auto"/>
              <w:right w:val="single" w:sz="4" w:space="0" w:color="auto"/>
            </w:tcBorders>
            <w:shd w:val="clear" w:color="auto" w:fill="auto"/>
            <w:hideMark/>
          </w:tcPr>
          <w:p w14:paraId="1DFC9E98" w14:textId="77777777" w:rsidR="007C7174" w:rsidRPr="007C7174" w:rsidRDefault="007C7174" w:rsidP="007C7174">
            <w:pPr>
              <w:spacing w:after="0" w:line="240" w:lineRule="auto"/>
              <w:jc w:val="center"/>
              <w:rPr>
                <w:rFonts w:ascii="Times New Roman" w:hAnsi="Times New Roman"/>
                <w:b/>
                <w:bCs/>
                <w:color w:val="000000"/>
                <w:sz w:val="24"/>
                <w:szCs w:val="24"/>
              </w:rPr>
            </w:pPr>
            <w:r w:rsidRPr="007C7174">
              <w:rPr>
                <w:rFonts w:ascii="Times New Roman" w:hAnsi="Times New Roman"/>
                <w:b/>
                <w:bCs/>
                <w:color w:val="000000"/>
                <w:sz w:val="24"/>
                <w:szCs w:val="24"/>
              </w:rPr>
              <w:t>Знания</w:t>
            </w:r>
          </w:p>
        </w:tc>
      </w:tr>
      <w:tr w:rsidR="007C7174" w:rsidRPr="007C7174" w14:paraId="6CB65F73" w14:textId="77777777" w:rsidTr="007C7174">
        <w:tc>
          <w:tcPr>
            <w:tcW w:w="1149" w:type="dxa"/>
            <w:vMerge w:val="restart"/>
            <w:tcBorders>
              <w:top w:val="nil"/>
              <w:left w:val="single" w:sz="4" w:space="0" w:color="auto"/>
              <w:right w:val="single" w:sz="4" w:space="0" w:color="auto"/>
            </w:tcBorders>
            <w:shd w:val="clear" w:color="auto" w:fill="auto"/>
            <w:hideMark/>
          </w:tcPr>
          <w:p w14:paraId="26AF0397"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p>
          <w:p w14:paraId="23296C15"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06</w:t>
            </w:r>
          </w:p>
          <w:p w14:paraId="07242C43"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11C2B686"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p>
          <w:p w14:paraId="75E0DE49"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2.2</w:t>
            </w:r>
          </w:p>
          <w:p w14:paraId="4EBC8BC8"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p>
          <w:p w14:paraId="324B5BD6"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2.5</w:t>
            </w:r>
          </w:p>
          <w:p w14:paraId="100EF4F7"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3.1</w:t>
            </w:r>
          </w:p>
          <w:p w14:paraId="2C9196E5" w14:textId="64DC84AA"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3.3 </w:t>
            </w:r>
          </w:p>
        </w:tc>
        <w:tc>
          <w:tcPr>
            <w:tcW w:w="3969" w:type="dxa"/>
            <w:tcBorders>
              <w:top w:val="nil"/>
              <w:left w:val="nil"/>
              <w:bottom w:val="single" w:sz="4" w:space="0" w:color="auto"/>
              <w:right w:val="single" w:sz="4" w:space="0" w:color="auto"/>
            </w:tcBorders>
            <w:shd w:val="clear" w:color="auto" w:fill="auto"/>
            <w:hideMark/>
          </w:tcPr>
          <w:p w14:paraId="68568B5B" w14:textId="61103A7E"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организовывать и проводить мер</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при</w:t>
            </w:r>
            <w:r w:rsidRPr="007C7174">
              <w:rPr>
                <w:rFonts w:ascii="Times New Roman" w:hAnsi="Times New Roman"/>
                <w:color w:val="000000"/>
                <w:sz w:val="24"/>
                <w:szCs w:val="24"/>
                <w:lang w:eastAsia="en-US"/>
              </w:rPr>
              <w:t>я</w:t>
            </w:r>
            <w:r w:rsidRPr="007C7174">
              <w:rPr>
                <w:rFonts w:ascii="Times New Roman" w:hAnsi="Times New Roman"/>
                <w:color w:val="000000"/>
                <w:sz w:val="24"/>
                <w:szCs w:val="24"/>
                <w:lang w:eastAsia="en-US"/>
              </w:rPr>
              <w:t>тия по защите работающих и населения от негативных возде</w:t>
            </w:r>
            <w:r w:rsidRPr="007C7174">
              <w:rPr>
                <w:rFonts w:ascii="Times New Roman" w:hAnsi="Times New Roman"/>
                <w:color w:val="000000"/>
                <w:sz w:val="24"/>
                <w:szCs w:val="24"/>
                <w:lang w:eastAsia="en-US"/>
              </w:rPr>
              <w:t>й</w:t>
            </w:r>
            <w:r w:rsidRPr="007C7174">
              <w:rPr>
                <w:rFonts w:ascii="Times New Roman" w:hAnsi="Times New Roman"/>
                <w:color w:val="000000"/>
                <w:sz w:val="24"/>
                <w:szCs w:val="24"/>
                <w:lang w:eastAsia="en-US"/>
              </w:rPr>
              <w:t>ствий чрезвычайных ситуаций</w:t>
            </w:r>
          </w:p>
        </w:tc>
        <w:tc>
          <w:tcPr>
            <w:tcW w:w="5103" w:type="dxa"/>
            <w:tcBorders>
              <w:top w:val="nil"/>
              <w:left w:val="nil"/>
              <w:bottom w:val="single" w:sz="4" w:space="0" w:color="auto"/>
              <w:right w:val="single" w:sz="4" w:space="0" w:color="auto"/>
            </w:tcBorders>
            <w:shd w:val="clear" w:color="auto" w:fill="auto"/>
            <w:hideMark/>
          </w:tcPr>
          <w:p w14:paraId="5B2D1CCA" w14:textId="46A0F04E"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принципы обеспечения устойчивости объе</w:t>
            </w:r>
            <w:r w:rsidRPr="007C7174">
              <w:rPr>
                <w:rFonts w:ascii="Times New Roman" w:hAnsi="Times New Roman"/>
                <w:color w:val="000000"/>
                <w:sz w:val="24"/>
                <w:szCs w:val="24"/>
                <w:lang w:eastAsia="en-US"/>
              </w:rPr>
              <w:t>к</w:t>
            </w:r>
            <w:r w:rsidRPr="007C7174">
              <w:rPr>
                <w:rFonts w:ascii="Times New Roman" w:hAnsi="Times New Roman"/>
                <w:color w:val="000000"/>
                <w:sz w:val="24"/>
                <w:szCs w:val="24"/>
                <w:lang w:eastAsia="en-US"/>
              </w:rPr>
              <w:t>тов экон</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мики</w:t>
            </w:r>
          </w:p>
        </w:tc>
      </w:tr>
      <w:tr w:rsidR="007C7174" w:rsidRPr="007C7174" w14:paraId="12AECCDD" w14:textId="77777777" w:rsidTr="007C7174">
        <w:tc>
          <w:tcPr>
            <w:tcW w:w="1149" w:type="dxa"/>
            <w:vMerge/>
            <w:tcBorders>
              <w:left w:val="single" w:sz="4" w:space="0" w:color="auto"/>
              <w:right w:val="single" w:sz="4" w:space="0" w:color="auto"/>
            </w:tcBorders>
            <w:shd w:val="clear" w:color="auto" w:fill="auto"/>
            <w:hideMark/>
          </w:tcPr>
          <w:p w14:paraId="2B78B876" w14:textId="736FE4F2"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5149601B" w14:textId="272FB5D5"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предпринимать проф</w:t>
            </w:r>
            <w:r w:rsidRPr="007C7174">
              <w:rPr>
                <w:rFonts w:ascii="Times New Roman" w:hAnsi="Times New Roman"/>
                <w:color w:val="000000"/>
                <w:sz w:val="24"/>
                <w:szCs w:val="24"/>
                <w:lang w:eastAsia="en-US"/>
              </w:rPr>
              <w:t>и</w:t>
            </w:r>
            <w:r w:rsidRPr="007C7174">
              <w:rPr>
                <w:rFonts w:ascii="Times New Roman" w:hAnsi="Times New Roman"/>
                <w:color w:val="000000"/>
                <w:sz w:val="24"/>
                <w:szCs w:val="24"/>
                <w:lang w:eastAsia="en-US"/>
              </w:rPr>
              <w:t>лактические меры для снижения уровня опасн</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стей различного вида и их после</w:t>
            </w:r>
            <w:r w:rsidRPr="007C7174">
              <w:rPr>
                <w:rFonts w:ascii="Times New Roman" w:hAnsi="Times New Roman"/>
                <w:color w:val="000000"/>
                <w:sz w:val="24"/>
                <w:szCs w:val="24"/>
                <w:lang w:eastAsia="en-US"/>
              </w:rPr>
              <w:t>д</w:t>
            </w:r>
            <w:r w:rsidRPr="007C7174">
              <w:rPr>
                <w:rFonts w:ascii="Times New Roman" w:hAnsi="Times New Roman"/>
                <w:color w:val="000000"/>
                <w:sz w:val="24"/>
                <w:szCs w:val="24"/>
                <w:lang w:eastAsia="en-US"/>
              </w:rPr>
              <w:t>ствий в профессиональной деятел</w:t>
            </w:r>
            <w:r w:rsidRPr="007C7174">
              <w:rPr>
                <w:rFonts w:ascii="Times New Roman" w:hAnsi="Times New Roman"/>
                <w:color w:val="000000"/>
                <w:sz w:val="24"/>
                <w:szCs w:val="24"/>
                <w:lang w:eastAsia="en-US"/>
              </w:rPr>
              <w:t>ь</w:t>
            </w:r>
            <w:r w:rsidRPr="007C7174">
              <w:rPr>
                <w:rFonts w:ascii="Times New Roman" w:hAnsi="Times New Roman"/>
                <w:color w:val="000000"/>
                <w:sz w:val="24"/>
                <w:szCs w:val="24"/>
                <w:lang w:eastAsia="en-US"/>
              </w:rPr>
              <w:t>ности и быту</w:t>
            </w:r>
          </w:p>
        </w:tc>
        <w:tc>
          <w:tcPr>
            <w:tcW w:w="5103" w:type="dxa"/>
            <w:tcBorders>
              <w:top w:val="nil"/>
              <w:left w:val="nil"/>
              <w:bottom w:val="single" w:sz="4" w:space="0" w:color="auto"/>
              <w:right w:val="single" w:sz="4" w:space="0" w:color="auto"/>
            </w:tcBorders>
            <w:shd w:val="clear" w:color="auto" w:fill="auto"/>
            <w:hideMark/>
          </w:tcPr>
          <w:p w14:paraId="06F8D277" w14:textId="6C5F6985"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прогнозирования развития событий и оценки после</w:t>
            </w:r>
            <w:r w:rsidRPr="007C7174">
              <w:rPr>
                <w:rFonts w:ascii="Times New Roman" w:hAnsi="Times New Roman"/>
                <w:color w:val="000000"/>
                <w:sz w:val="24"/>
                <w:szCs w:val="24"/>
                <w:lang w:eastAsia="en-US"/>
              </w:rPr>
              <w:t>д</w:t>
            </w:r>
            <w:r w:rsidRPr="007C7174">
              <w:rPr>
                <w:rFonts w:ascii="Times New Roman" w:hAnsi="Times New Roman"/>
                <w:color w:val="000000"/>
                <w:sz w:val="24"/>
                <w:szCs w:val="24"/>
                <w:lang w:eastAsia="en-US"/>
              </w:rPr>
              <w:t>ствий при техногенных чрезвычайных ситуациях и ст</w:t>
            </w:r>
            <w:r w:rsidRPr="007C7174">
              <w:rPr>
                <w:rFonts w:ascii="Times New Roman" w:hAnsi="Times New Roman"/>
                <w:color w:val="000000"/>
                <w:sz w:val="24"/>
                <w:szCs w:val="24"/>
                <w:lang w:eastAsia="en-US"/>
              </w:rPr>
              <w:t>и</w:t>
            </w:r>
            <w:r w:rsidRPr="007C7174">
              <w:rPr>
                <w:rFonts w:ascii="Times New Roman" w:hAnsi="Times New Roman"/>
                <w:color w:val="000000"/>
                <w:sz w:val="24"/>
                <w:szCs w:val="24"/>
                <w:lang w:eastAsia="en-US"/>
              </w:rPr>
              <w:t>хийных явлениях, В том числе, в условиях противоде</w:t>
            </w:r>
            <w:r w:rsidRPr="007C7174">
              <w:rPr>
                <w:rFonts w:ascii="Times New Roman" w:hAnsi="Times New Roman"/>
                <w:color w:val="000000"/>
                <w:sz w:val="24"/>
                <w:szCs w:val="24"/>
                <w:lang w:eastAsia="en-US"/>
              </w:rPr>
              <w:t>й</w:t>
            </w:r>
            <w:r w:rsidRPr="007C7174">
              <w:rPr>
                <w:rFonts w:ascii="Times New Roman" w:hAnsi="Times New Roman"/>
                <w:color w:val="000000"/>
                <w:sz w:val="24"/>
                <w:szCs w:val="24"/>
                <w:lang w:eastAsia="en-US"/>
              </w:rPr>
              <w:t>ствия терроризму как серьезной угрозе национальной безопасности Ро</w:t>
            </w:r>
            <w:r w:rsidRPr="007C7174">
              <w:rPr>
                <w:rFonts w:ascii="Times New Roman" w:hAnsi="Times New Roman"/>
                <w:color w:val="000000"/>
                <w:sz w:val="24"/>
                <w:szCs w:val="24"/>
                <w:lang w:eastAsia="en-US"/>
              </w:rPr>
              <w:t>с</w:t>
            </w:r>
            <w:r w:rsidRPr="007C7174">
              <w:rPr>
                <w:rFonts w:ascii="Times New Roman" w:hAnsi="Times New Roman"/>
                <w:color w:val="000000"/>
                <w:sz w:val="24"/>
                <w:szCs w:val="24"/>
                <w:lang w:eastAsia="en-US"/>
              </w:rPr>
              <w:t>сии</w:t>
            </w:r>
          </w:p>
        </w:tc>
      </w:tr>
      <w:tr w:rsidR="007C7174" w:rsidRPr="007C7174" w14:paraId="5BF388AF" w14:textId="77777777" w:rsidTr="007C7174">
        <w:tc>
          <w:tcPr>
            <w:tcW w:w="1149" w:type="dxa"/>
            <w:vMerge/>
            <w:tcBorders>
              <w:left w:val="single" w:sz="4" w:space="0" w:color="auto"/>
              <w:right w:val="single" w:sz="4" w:space="0" w:color="auto"/>
            </w:tcBorders>
            <w:shd w:val="clear" w:color="auto" w:fill="auto"/>
            <w:hideMark/>
          </w:tcPr>
          <w:p w14:paraId="56F60583" w14:textId="0ED7FF1E"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373E5A84" w14:textId="235FF58D"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использовать средства индивид</w:t>
            </w:r>
            <w:r w:rsidRPr="007C7174">
              <w:rPr>
                <w:rFonts w:ascii="Times New Roman" w:hAnsi="Times New Roman"/>
                <w:color w:val="000000"/>
                <w:sz w:val="24"/>
                <w:szCs w:val="24"/>
                <w:lang w:eastAsia="en-US"/>
              </w:rPr>
              <w:t>у</w:t>
            </w:r>
            <w:r w:rsidRPr="007C7174">
              <w:rPr>
                <w:rFonts w:ascii="Times New Roman" w:hAnsi="Times New Roman"/>
                <w:color w:val="000000"/>
                <w:sz w:val="24"/>
                <w:szCs w:val="24"/>
                <w:lang w:eastAsia="en-US"/>
              </w:rPr>
              <w:t>альной и колле</w:t>
            </w:r>
            <w:r w:rsidRPr="007C7174">
              <w:rPr>
                <w:rFonts w:ascii="Times New Roman" w:hAnsi="Times New Roman"/>
                <w:color w:val="000000"/>
                <w:sz w:val="24"/>
                <w:szCs w:val="24"/>
                <w:lang w:eastAsia="en-US"/>
              </w:rPr>
              <w:t>к</w:t>
            </w:r>
            <w:r w:rsidRPr="007C7174">
              <w:rPr>
                <w:rFonts w:ascii="Times New Roman" w:hAnsi="Times New Roman"/>
                <w:color w:val="000000"/>
                <w:sz w:val="24"/>
                <w:szCs w:val="24"/>
                <w:lang w:eastAsia="en-US"/>
              </w:rPr>
              <w:t>тивной защиты от оружия массового поражения</w:t>
            </w:r>
          </w:p>
        </w:tc>
        <w:tc>
          <w:tcPr>
            <w:tcW w:w="5103" w:type="dxa"/>
            <w:tcBorders>
              <w:top w:val="nil"/>
              <w:left w:val="nil"/>
              <w:bottom w:val="single" w:sz="4" w:space="0" w:color="auto"/>
              <w:right w:val="single" w:sz="4" w:space="0" w:color="auto"/>
            </w:tcBorders>
            <w:shd w:val="clear" w:color="auto" w:fill="auto"/>
            <w:hideMark/>
          </w:tcPr>
          <w:p w14:paraId="6E235151" w14:textId="335BDACB"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основные виды потенциальных опасностей и их последствия в профессиональной деятел</w:t>
            </w:r>
            <w:r w:rsidRPr="007C7174">
              <w:rPr>
                <w:rFonts w:ascii="Times New Roman" w:hAnsi="Times New Roman"/>
                <w:color w:val="000000"/>
                <w:sz w:val="24"/>
                <w:szCs w:val="24"/>
                <w:lang w:eastAsia="en-US"/>
              </w:rPr>
              <w:t>ь</w:t>
            </w:r>
            <w:r w:rsidRPr="007C7174">
              <w:rPr>
                <w:rFonts w:ascii="Times New Roman" w:hAnsi="Times New Roman"/>
                <w:color w:val="000000"/>
                <w:sz w:val="24"/>
                <w:szCs w:val="24"/>
                <w:lang w:eastAsia="en-US"/>
              </w:rPr>
              <w:t>ности и быту, принципы снижения вероятн</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сти их реал</w:t>
            </w:r>
            <w:r w:rsidRPr="007C7174">
              <w:rPr>
                <w:rFonts w:ascii="Times New Roman" w:hAnsi="Times New Roman"/>
                <w:color w:val="000000"/>
                <w:sz w:val="24"/>
                <w:szCs w:val="24"/>
                <w:lang w:eastAsia="en-US"/>
              </w:rPr>
              <w:t>и</w:t>
            </w:r>
            <w:r w:rsidRPr="007C7174">
              <w:rPr>
                <w:rFonts w:ascii="Times New Roman" w:hAnsi="Times New Roman"/>
                <w:color w:val="000000"/>
                <w:sz w:val="24"/>
                <w:szCs w:val="24"/>
                <w:lang w:eastAsia="en-US"/>
              </w:rPr>
              <w:t>зации</w:t>
            </w:r>
          </w:p>
        </w:tc>
      </w:tr>
      <w:tr w:rsidR="007C7174" w:rsidRPr="007C7174" w14:paraId="72B14C3A" w14:textId="77777777" w:rsidTr="007C7174">
        <w:tc>
          <w:tcPr>
            <w:tcW w:w="1149" w:type="dxa"/>
            <w:vMerge/>
            <w:tcBorders>
              <w:left w:val="single" w:sz="4" w:space="0" w:color="auto"/>
              <w:right w:val="single" w:sz="4" w:space="0" w:color="auto"/>
            </w:tcBorders>
            <w:shd w:val="clear" w:color="auto" w:fill="auto"/>
            <w:hideMark/>
          </w:tcPr>
          <w:p w14:paraId="28CF8FF2" w14:textId="1F684488"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3DD1FFBF" w14:textId="65E57CE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применять первичные средства п</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жар</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тушения</w:t>
            </w:r>
          </w:p>
        </w:tc>
        <w:tc>
          <w:tcPr>
            <w:tcW w:w="5103" w:type="dxa"/>
            <w:tcBorders>
              <w:top w:val="nil"/>
              <w:left w:val="nil"/>
              <w:bottom w:val="single" w:sz="4" w:space="0" w:color="auto"/>
              <w:right w:val="single" w:sz="4" w:space="0" w:color="auto"/>
            </w:tcBorders>
            <w:shd w:val="clear" w:color="auto" w:fill="auto"/>
            <w:hideMark/>
          </w:tcPr>
          <w:p w14:paraId="3C4D0B25" w14:textId="2FF59DFC"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основы военной службы и обороны госуда</w:t>
            </w:r>
            <w:r w:rsidRPr="007C7174">
              <w:rPr>
                <w:rFonts w:ascii="Times New Roman" w:hAnsi="Times New Roman"/>
                <w:color w:val="000000"/>
                <w:sz w:val="24"/>
                <w:szCs w:val="24"/>
                <w:lang w:eastAsia="en-US"/>
              </w:rPr>
              <w:t>р</w:t>
            </w:r>
            <w:r w:rsidRPr="007C7174">
              <w:rPr>
                <w:rFonts w:ascii="Times New Roman" w:hAnsi="Times New Roman"/>
                <w:color w:val="000000"/>
                <w:sz w:val="24"/>
                <w:szCs w:val="24"/>
                <w:lang w:eastAsia="en-US"/>
              </w:rPr>
              <w:t>ства</w:t>
            </w:r>
          </w:p>
        </w:tc>
      </w:tr>
      <w:tr w:rsidR="007C7174" w:rsidRPr="007C7174" w14:paraId="2E1881EC" w14:textId="77777777" w:rsidTr="007C7174">
        <w:tc>
          <w:tcPr>
            <w:tcW w:w="1149" w:type="dxa"/>
            <w:vMerge/>
            <w:tcBorders>
              <w:left w:val="single" w:sz="4" w:space="0" w:color="auto"/>
              <w:right w:val="single" w:sz="4" w:space="0" w:color="auto"/>
            </w:tcBorders>
            <w:shd w:val="clear" w:color="auto" w:fill="auto"/>
            <w:hideMark/>
          </w:tcPr>
          <w:p w14:paraId="16C63958" w14:textId="5514A7E9"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4D92AA94" w14:textId="7CBA8DE2"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lang w:eastAsia="en-US"/>
              </w:rPr>
              <w:t>ориентироваться в перечне вое</w:t>
            </w:r>
            <w:r w:rsidRPr="007C7174">
              <w:rPr>
                <w:rFonts w:ascii="Times New Roman" w:hAnsi="Times New Roman"/>
                <w:color w:val="000000"/>
                <w:sz w:val="24"/>
                <w:szCs w:val="24"/>
                <w:lang w:eastAsia="en-US"/>
              </w:rPr>
              <w:t>н</w:t>
            </w:r>
            <w:r w:rsidRPr="007C7174">
              <w:rPr>
                <w:rFonts w:ascii="Times New Roman" w:hAnsi="Times New Roman"/>
                <w:color w:val="000000"/>
                <w:sz w:val="24"/>
                <w:szCs w:val="24"/>
                <w:lang w:eastAsia="en-US"/>
              </w:rPr>
              <w:t>но-учетных специальностей и самост</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ятельно определять среди них ро</w:t>
            </w:r>
            <w:r w:rsidRPr="007C7174">
              <w:rPr>
                <w:rFonts w:ascii="Times New Roman" w:hAnsi="Times New Roman"/>
                <w:color w:val="000000"/>
                <w:sz w:val="24"/>
                <w:szCs w:val="24"/>
                <w:lang w:eastAsia="en-US"/>
              </w:rPr>
              <w:t>д</w:t>
            </w:r>
            <w:r w:rsidRPr="007C7174">
              <w:rPr>
                <w:rFonts w:ascii="Times New Roman" w:hAnsi="Times New Roman"/>
                <w:color w:val="000000"/>
                <w:sz w:val="24"/>
                <w:szCs w:val="24"/>
                <w:lang w:eastAsia="en-US"/>
              </w:rPr>
              <w:t>ственные полученной специальн</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сти</w:t>
            </w:r>
            <w:proofErr w:type="gramEnd"/>
          </w:p>
        </w:tc>
        <w:tc>
          <w:tcPr>
            <w:tcW w:w="5103" w:type="dxa"/>
            <w:tcBorders>
              <w:top w:val="nil"/>
              <w:left w:val="nil"/>
              <w:bottom w:val="single" w:sz="4" w:space="0" w:color="auto"/>
              <w:right w:val="single" w:sz="4" w:space="0" w:color="auto"/>
            </w:tcBorders>
            <w:shd w:val="clear" w:color="auto" w:fill="auto"/>
            <w:hideMark/>
          </w:tcPr>
          <w:p w14:paraId="0EA6BFCB" w14:textId="4824056F"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задачи и основные мероприятия гражданской обороны способы защиты населения от ор</w:t>
            </w:r>
            <w:r w:rsidRPr="007C7174">
              <w:rPr>
                <w:rFonts w:ascii="Times New Roman" w:hAnsi="Times New Roman"/>
                <w:color w:val="000000"/>
                <w:sz w:val="24"/>
                <w:szCs w:val="24"/>
                <w:lang w:eastAsia="en-US"/>
              </w:rPr>
              <w:t>у</w:t>
            </w:r>
            <w:r w:rsidRPr="007C7174">
              <w:rPr>
                <w:rFonts w:ascii="Times New Roman" w:hAnsi="Times New Roman"/>
                <w:color w:val="000000"/>
                <w:sz w:val="24"/>
                <w:szCs w:val="24"/>
                <w:lang w:eastAsia="en-US"/>
              </w:rPr>
              <w:t>жия массового пор</w:t>
            </w:r>
            <w:r w:rsidRPr="007C7174">
              <w:rPr>
                <w:rFonts w:ascii="Times New Roman" w:hAnsi="Times New Roman"/>
                <w:color w:val="000000"/>
                <w:sz w:val="24"/>
                <w:szCs w:val="24"/>
                <w:lang w:eastAsia="en-US"/>
              </w:rPr>
              <w:t>а</w:t>
            </w:r>
            <w:r w:rsidRPr="007C7174">
              <w:rPr>
                <w:rFonts w:ascii="Times New Roman" w:hAnsi="Times New Roman"/>
                <w:color w:val="000000"/>
                <w:sz w:val="24"/>
                <w:szCs w:val="24"/>
                <w:lang w:eastAsia="en-US"/>
              </w:rPr>
              <w:t>жения</w:t>
            </w:r>
          </w:p>
        </w:tc>
      </w:tr>
      <w:tr w:rsidR="007C7174" w:rsidRPr="007C7174" w14:paraId="3FDB10A1" w14:textId="77777777" w:rsidTr="007C7174">
        <w:tc>
          <w:tcPr>
            <w:tcW w:w="1149" w:type="dxa"/>
            <w:vMerge/>
            <w:tcBorders>
              <w:left w:val="single" w:sz="4" w:space="0" w:color="auto"/>
              <w:right w:val="single" w:sz="4" w:space="0" w:color="auto"/>
            </w:tcBorders>
            <w:shd w:val="clear" w:color="auto" w:fill="auto"/>
            <w:hideMark/>
          </w:tcPr>
          <w:p w14:paraId="7D3D16E5" w14:textId="236FFDD1"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2BA43911" w14:textId="28F1411A"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применять профессиональные зн</w:t>
            </w:r>
            <w:r w:rsidRPr="007C7174">
              <w:rPr>
                <w:rFonts w:ascii="Times New Roman" w:hAnsi="Times New Roman"/>
                <w:color w:val="000000"/>
                <w:sz w:val="24"/>
                <w:szCs w:val="24"/>
                <w:lang w:eastAsia="en-US"/>
              </w:rPr>
              <w:t>а</w:t>
            </w:r>
            <w:r w:rsidRPr="007C7174">
              <w:rPr>
                <w:rFonts w:ascii="Times New Roman" w:hAnsi="Times New Roman"/>
                <w:color w:val="000000"/>
                <w:sz w:val="24"/>
                <w:szCs w:val="24"/>
                <w:lang w:eastAsia="en-US"/>
              </w:rPr>
              <w:t>ния в ходе исполнения обязанн</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стей военной службы на вои</w:t>
            </w:r>
            <w:r w:rsidRPr="007C7174">
              <w:rPr>
                <w:rFonts w:ascii="Times New Roman" w:hAnsi="Times New Roman"/>
                <w:color w:val="000000"/>
                <w:sz w:val="24"/>
                <w:szCs w:val="24"/>
                <w:lang w:eastAsia="en-US"/>
              </w:rPr>
              <w:t>н</w:t>
            </w:r>
            <w:r w:rsidRPr="007C7174">
              <w:rPr>
                <w:rFonts w:ascii="Times New Roman" w:hAnsi="Times New Roman"/>
                <w:color w:val="000000"/>
                <w:sz w:val="24"/>
                <w:szCs w:val="24"/>
                <w:lang w:eastAsia="en-US"/>
              </w:rPr>
              <w:t>ских должностях в соответствии с пол</w:t>
            </w:r>
            <w:r w:rsidRPr="007C7174">
              <w:rPr>
                <w:rFonts w:ascii="Times New Roman" w:hAnsi="Times New Roman"/>
                <w:color w:val="000000"/>
                <w:sz w:val="24"/>
                <w:szCs w:val="24"/>
                <w:lang w:eastAsia="en-US"/>
              </w:rPr>
              <w:t>у</w:t>
            </w:r>
            <w:r w:rsidRPr="007C7174">
              <w:rPr>
                <w:rFonts w:ascii="Times New Roman" w:hAnsi="Times New Roman"/>
                <w:color w:val="000000"/>
                <w:sz w:val="24"/>
                <w:szCs w:val="24"/>
                <w:lang w:eastAsia="en-US"/>
              </w:rPr>
              <w:t>ченной специальностью</w:t>
            </w:r>
          </w:p>
        </w:tc>
        <w:tc>
          <w:tcPr>
            <w:tcW w:w="5103" w:type="dxa"/>
            <w:tcBorders>
              <w:top w:val="nil"/>
              <w:left w:val="nil"/>
              <w:bottom w:val="single" w:sz="4" w:space="0" w:color="auto"/>
              <w:right w:val="single" w:sz="4" w:space="0" w:color="auto"/>
            </w:tcBorders>
            <w:shd w:val="clear" w:color="auto" w:fill="auto"/>
            <w:hideMark/>
          </w:tcPr>
          <w:p w14:paraId="562E0DFA" w14:textId="4A5B4AC0"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меры пожарной безопасности и правила бе</w:t>
            </w:r>
            <w:r w:rsidRPr="007C7174">
              <w:rPr>
                <w:rFonts w:ascii="Times New Roman" w:hAnsi="Times New Roman"/>
                <w:color w:val="000000"/>
                <w:sz w:val="24"/>
                <w:szCs w:val="24"/>
                <w:lang w:eastAsia="en-US"/>
              </w:rPr>
              <w:t>з</w:t>
            </w:r>
            <w:r w:rsidRPr="007C7174">
              <w:rPr>
                <w:rFonts w:ascii="Times New Roman" w:hAnsi="Times New Roman"/>
                <w:color w:val="000000"/>
                <w:sz w:val="24"/>
                <w:szCs w:val="24"/>
                <w:lang w:eastAsia="en-US"/>
              </w:rPr>
              <w:t>опасного поведения при п</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жарах</w:t>
            </w:r>
          </w:p>
        </w:tc>
      </w:tr>
      <w:tr w:rsidR="007C7174" w:rsidRPr="007C7174" w14:paraId="2D186DFD" w14:textId="77777777" w:rsidTr="007C7174">
        <w:tc>
          <w:tcPr>
            <w:tcW w:w="1149" w:type="dxa"/>
            <w:vMerge/>
            <w:tcBorders>
              <w:left w:val="single" w:sz="4" w:space="0" w:color="auto"/>
              <w:right w:val="single" w:sz="4" w:space="0" w:color="auto"/>
            </w:tcBorders>
            <w:shd w:val="clear" w:color="auto" w:fill="auto"/>
            <w:hideMark/>
          </w:tcPr>
          <w:p w14:paraId="5219BE0A" w14:textId="3E57BD80"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409C5F66" w14:textId="2B4F8C75"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владеть способами бесконфликтн</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 xml:space="preserve">го общения и </w:t>
            </w:r>
            <w:proofErr w:type="spellStart"/>
            <w:r w:rsidRPr="007C7174">
              <w:rPr>
                <w:rFonts w:ascii="Times New Roman" w:hAnsi="Times New Roman"/>
                <w:color w:val="000000"/>
                <w:sz w:val="24"/>
                <w:szCs w:val="24"/>
                <w:lang w:eastAsia="en-US"/>
              </w:rPr>
              <w:t>саморегуляции</w:t>
            </w:r>
            <w:proofErr w:type="spellEnd"/>
            <w:r w:rsidRPr="007C7174">
              <w:rPr>
                <w:rFonts w:ascii="Times New Roman" w:hAnsi="Times New Roman"/>
                <w:color w:val="000000"/>
                <w:sz w:val="24"/>
                <w:szCs w:val="24"/>
                <w:lang w:eastAsia="en-US"/>
              </w:rPr>
              <w:t xml:space="preserve"> в п</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вседневной деятельности и экстр</w:t>
            </w:r>
            <w:r w:rsidRPr="007C7174">
              <w:rPr>
                <w:rFonts w:ascii="Times New Roman" w:hAnsi="Times New Roman"/>
                <w:color w:val="000000"/>
                <w:sz w:val="24"/>
                <w:szCs w:val="24"/>
                <w:lang w:eastAsia="en-US"/>
              </w:rPr>
              <w:t>е</w:t>
            </w:r>
            <w:r w:rsidRPr="007C7174">
              <w:rPr>
                <w:rFonts w:ascii="Times New Roman" w:hAnsi="Times New Roman"/>
                <w:color w:val="000000"/>
                <w:sz w:val="24"/>
                <w:szCs w:val="24"/>
                <w:lang w:eastAsia="en-US"/>
              </w:rPr>
              <w:t>мальных условиях военной службы</w:t>
            </w:r>
          </w:p>
        </w:tc>
        <w:tc>
          <w:tcPr>
            <w:tcW w:w="5103" w:type="dxa"/>
            <w:tcBorders>
              <w:top w:val="nil"/>
              <w:left w:val="nil"/>
              <w:bottom w:val="single" w:sz="4" w:space="0" w:color="auto"/>
              <w:right w:val="single" w:sz="4" w:space="0" w:color="auto"/>
            </w:tcBorders>
            <w:shd w:val="clear" w:color="auto" w:fill="auto"/>
            <w:hideMark/>
          </w:tcPr>
          <w:p w14:paraId="4A0496C2" w14:textId="25CC1CC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организацию и порядок призыва граждан на военную службу и поступления на нее в до</w:t>
            </w:r>
            <w:r w:rsidRPr="007C7174">
              <w:rPr>
                <w:rFonts w:ascii="Times New Roman" w:hAnsi="Times New Roman"/>
                <w:color w:val="000000"/>
                <w:sz w:val="24"/>
                <w:szCs w:val="24"/>
                <w:lang w:eastAsia="en-US"/>
              </w:rPr>
              <w:t>б</w:t>
            </w:r>
            <w:r w:rsidRPr="007C7174">
              <w:rPr>
                <w:rFonts w:ascii="Times New Roman" w:hAnsi="Times New Roman"/>
                <w:color w:val="000000"/>
                <w:sz w:val="24"/>
                <w:szCs w:val="24"/>
                <w:lang w:eastAsia="en-US"/>
              </w:rPr>
              <w:t>ровольном порядке</w:t>
            </w:r>
          </w:p>
        </w:tc>
      </w:tr>
      <w:tr w:rsidR="007C7174" w:rsidRPr="007C7174" w14:paraId="1372EAE9" w14:textId="77777777" w:rsidTr="007C7174">
        <w:tc>
          <w:tcPr>
            <w:tcW w:w="1149" w:type="dxa"/>
            <w:vMerge/>
            <w:tcBorders>
              <w:left w:val="single" w:sz="4" w:space="0" w:color="auto"/>
              <w:right w:val="single" w:sz="4" w:space="0" w:color="auto"/>
            </w:tcBorders>
            <w:shd w:val="clear" w:color="auto" w:fill="auto"/>
            <w:hideMark/>
          </w:tcPr>
          <w:p w14:paraId="1D4050C3" w14:textId="26B2A7F5"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4767181D" w14:textId="2278C195"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оказывать первую (доврачебную) мед</w:t>
            </w:r>
            <w:r w:rsidRPr="007C7174">
              <w:rPr>
                <w:rFonts w:ascii="Times New Roman" w:hAnsi="Times New Roman"/>
                <w:color w:val="000000"/>
                <w:sz w:val="24"/>
                <w:szCs w:val="24"/>
                <w:lang w:eastAsia="en-US"/>
              </w:rPr>
              <w:t>и</w:t>
            </w:r>
            <w:r w:rsidRPr="007C7174">
              <w:rPr>
                <w:rFonts w:ascii="Times New Roman" w:hAnsi="Times New Roman"/>
                <w:color w:val="000000"/>
                <w:sz w:val="24"/>
                <w:szCs w:val="24"/>
                <w:lang w:eastAsia="en-US"/>
              </w:rPr>
              <w:t>цинскую помощь</w:t>
            </w:r>
          </w:p>
        </w:tc>
        <w:tc>
          <w:tcPr>
            <w:tcW w:w="5103" w:type="dxa"/>
            <w:tcBorders>
              <w:top w:val="nil"/>
              <w:left w:val="nil"/>
              <w:bottom w:val="single" w:sz="4" w:space="0" w:color="auto"/>
              <w:right w:val="single" w:sz="4" w:space="0" w:color="auto"/>
            </w:tcBorders>
            <w:shd w:val="clear" w:color="auto" w:fill="auto"/>
            <w:hideMark/>
          </w:tcPr>
          <w:p w14:paraId="5914F11E" w14:textId="0DA728F4"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основные виды вооружения, военной техники и специального снаряжения, состоящих на в</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оружении (оснащении) воинских подраздел</w:t>
            </w:r>
            <w:r w:rsidRPr="007C7174">
              <w:rPr>
                <w:rFonts w:ascii="Times New Roman" w:hAnsi="Times New Roman"/>
                <w:color w:val="000000"/>
                <w:sz w:val="24"/>
                <w:szCs w:val="24"/>
                <w:lang w:eastAsia="en-US"/>
              </w:rPr>
              <w:t>е</w:t>
            </w:r>
            <w:r w:rsidRPr="007C7174">
              <w:rPr>
                <w:rFonts w:ascii="Times New Roman" w:hAnsi="Times New Roman"/>
                <w:color w:val="000000"/>
                <w:sz w:val="24"/>
                <w:szCs w:val="24"/>
                <w:lang w:eastAsia="en-US"/>
              </w:rPr>
              <w:t>ний, в которых имеются военно-учетные сп</w:t>
            </w:r>
            <w:r w:rsidRPr="007C7174">
              <w:rPr>
                <w:rFonts w:ascii="Times New Roman" w:hAnsi="Times New Roman"/>
                <w:color w:val="000000"/>
                <w:sz w:val="24"/>
                <w:szCs w:val="24"/>
                <w:lang w:eastAsia="en-US"/>
              </w:rPr>
              <w:t>е</w:t>
            </w:r>
            <w:r w:rsidRPr="007C7174">
              <w:rPr>
                <w:rFonts w:ascii="Times New Roman" w:hAnsi="Times New Roman"/>
                <w:color w:val="000000"/>
                <w:sz w:val="24"/>
                <w:szCs w:val="24"/>
                <w:lang w:eastAsia="en-US"/>
              </w:rPr>
              <w:t xml:space="preserve">циальности, родственные специальностям </w:t>
            </w:r>
            <w:r w:rsidRPr="007C7174">
              <w:rPr>
                <w:rFonts w:ascii="Times New Roman" w:hAnsi="Times New Roman"/>
                <w:color w:val="000000"/>
                <w:sz w:val="24"/>
                <w:szCs w:val="24"/>
                <w:lang w:eastAsia="en-US"/>
              </w:rPr>
              <w:lastRenderedPageBreak/>
              <w:t>СПО</w:t>
            </w:r>
          </w:p>
        </w:tc>
      </w:tr>
      <w:tr w:rsidR="007C7174" w:rsidRPr="007C7174" w14:paraId="530AF575" w14:textId="77777777" w:rsidTr="007C7174">
        <w:tc>
          <w:tcPr>
            <w:tcW w:w="1149" w:type="dxa"/>
            <w:vMerge/>
            <w:tcBorders>
              <w:left w:val="single" w:sz="4" w:space="0" w:color="auto"/>
              <w:right w:val="single" w:sz="4" w:space="0" w:color="auto"/>
            </w:tcBorders>
            <w:shd w:val="clear" w:color="auto" w:fill="auto"/>
            <w:hideMark/>
          </w:tcPr>
          <w:p w14:paraId="3AAAAC69" w14:textId="2FA92046"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40A501B9" w14:textId="60DAD87A"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выбирать графические средства и технические инструменты в соо</w:t>
            </w:r>
            <w:r w:rsidRPr="007C7174">
              <w:rPr>
                <w:rFonts w:ascii="Times New Roman" w:hAnsi="Times New Roman"/>
                <w:color w:val="000000"/>
                <w:sz w:val="24"/>
                <w:szCs w:val="24"/>
                <w:lang w:eastAsia="en-US"/>
              </w:rPr>
              <w:t>т</w:t>
            </w:r>
            <w:r w:rsidRPr="007C7174">
              <w:rPr>
                <w:rFonts w:ascii="Times New Roman" w:hAnsi="Times New Roman"/>
                <w:color w:val="000000"/>
                <w:sz w:val="24"/>
                <w:szCs w:val="24"/>
                <w:lang w:eastAsia="en-US"/>
              </w:rPr>
              <w:t>ветствии с тематикой и зад</w:t>
            </w:r>
            <w:r w:rsidRPr="007C7174">
              <w:rPr>
                <w:rFonts w:ascii="Times New Roman" w:hAnsi="Times New Roman"/>
                <w:color w:val="000000"/>
                <w:sz w:val="24"/>
                <w:szCs w:val="24"/>
                <w:lang w:eastAsia="en-US"/>
              </w:rPr>
              <w:t>а</w:t>
            </w:r>
            <w:r w:rsidRPr="007C7174">
              <w:rPr>
                <w:rFonts w:ascii="Times New Roman" w:hAnsi="Times New Roman"/>
                <w:color w:val="000000"/>
                <w:sz w:val="24"/>
                <w:szCs w:val="24"/>
                <w:lang w:eastAsia="en-US"/>
              </w:rPr>
              <w:t>чами проекта</w:t>
            </w:r>
          </w:p>
        </w:tc>
        <w:tc>
          <w:tcPr>
            <w:tcW w:w="5103" w:type="dxa"/>
            <w:tcBorders>
              <w:top w:val="nil"/>
              <w:left w:val="nil"/>
              <w:bottom w:val="single" w:sz="4" w:space="0" w:color="auto"/>
              <w:right w:val="single" w:sz="4" w:space="0" w:color="auto"/>
            </w:tcBorders>
            <w:shd w:val="clear" w:color="auto" w:fill="auto"/>
            <w:hideMark/>
          </w:tcPr>
          <w:p w14:paraId="153FFE49" w14:textId="46AFB73B"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область применения получаемых професси</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нальных знаний при испо</w:t>
            </w:r>
            <w:r w:rsidRPr="007C7174">
              <w:rPr>
                <w:rFonts w:ascii="Times New Roman" w:hAnsi="Times New Roman"/>
                <w:color w:val="000000"/>
                <w:sz w:val="24"/>
                <w:szCs w:val="24"/>
                <w:lang w:eastAsia="en-US"/>
              </w:rPr>
              <w:t>л</w:t>
            </w:r>
            <w:r w:rsidRPr="007C7174">
              <w:rPr>
                <w:rFonts w:ascii="Times New Roman" w:hAnsi="Times New Roman"/>
                <w:color w:val="000000"/>
                <w:sz w:val="24"/>
                <w:szCs w:val="24"/>
                <w:lang w:eastAsia="en-US"/>
              </w:rPr>
              <w:t>нении обязанностей военной службы</w:t>
            </w:r>
          </w:p>
        </w:tc>
      </w:tr>
      <w:tr w:rsidR="007C7174" w:rsidRPr="007C7174" w14:paraId="6DE3A856" w14:textId="77777777" w:rsidTr="007C7174">
        <w:tc>
          <w:tcPr>
            <w:tcW w:w="1149" w:type="dxa"/>
            <w:vMerge/>
            <w:tcBorders>
              <w:left w:val="single" w:sz="4" w:space="0" w:color="auto"/>
              <w:right w:val="single" w:sz="4" w:space="0" w:color="auto"/>
            </w:tcBorders>
            <w:shd w:val="clear" w:color="auto" w:fill="auto"/>
            <w:hideMark/>
          </w:tcPr>
          <w:p w14:paraId="66777985" w14:textId="0F6DE095"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107DD25D" w14:textId="5E153663"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выбирать материалы и програм</w:t>
            </w:r>
            <w:r w:rsidRPr="007C7174">
              <w:rPr>
                <w:rFonts w:ascii="Times New Roman" w:hAnsi="Times New Roman"/>
                <w:color w:val="000000"/>
                <w:sz w:val="24"/>
                <w:szCs w:val="24"/>
                <w:lang w:eastAsia="en-US"/>
              </w:rPr>
              <w:t>м</w:t>
            </w:r>
            <w:r w:rsidRPr="007C7174">
              <w:rPr>
                <w:rFonts w:ascii="Times New Roman" w:hAnsi="Times New Roman"/>
                <w:color w:val="000000"/>
                <w:sz w:val="24"/>
                <w:szCs w:val="24"/>
                <w:lang w:eastAsia="en-US"/>
              </w:rPr>
              <w:t>ное обеспечение с учетом их наглядных и формообразующих свойств</w:t>
            </w:r>
          </w:p>
        </w:tc>
        <w:tc>
          <w:tcPr>
            <w:tcW w:w="5103" w:type="dxa"/>
            <w:tcBorders>
              <w:top w:val="nil"/>
              <w:left w:val="nil"/>
              <w:bottom w:val="single" w:sz="4" w:space="0" w:color="auto"/>
              <w:right w:val="single" w:sz="4" w:space="0" w:color="auto"/>
            </w:tcBorders>
            <w:shd w:val="clear" w:color="auto" w:fill="auto"/>
            <w:hideMark/>
          </w:tcPr>
          <w:p w14:paraId="45FBF49B" w14:textId="6ED459A4"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действующие стандарты и технические усл</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 xml:space="preserve">вия </w:t>
            </w:r>
          </w:p>
        </w:tc>
      </w:tr>
      <w:tr w:rsidR="007C7174" w:rsidRPr="007C7174" w14:paraId="15C9D6C2" w14:textId="77777777" w:rsidTr="007C7174">
        <w:tc>
          <w:tcPr>
            <w:tcW w:w="1149" w:type="dxa"/>
            <w:vMerge/>
            <w:tcBorders>
              <w:left w:val="single" w:sz="4" w:space="0" w:color="auto"/>
              <w:right w:val="single" w:sz="4" w:space="0" w:color="auto"/>
            </w:tcBorders>
            <w:shd w:val="clear" w:color="auto" w:fill="auto"/>
            <w:hideMark/>
          </w:tcPr>
          <w:p w14:paraId="51BDD6C3" w14:textId="7DF58854"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7AE4E9DA" w14:textId="637FD513"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выполнять эталонные образцы об</w:t>
            </w:r>
            <w:r w:rsidRPr="007C7174">
              <w:rPr>
                <w:rFonts w:ascii="Times New Roman" w:hAnsi="Times New Roman"/>
                <w:color w:val="000000"/>
                <w:sz w:val="24"/>
                <w:szCs w:val="24"/>
                <w:lang w:eastAsia="en-US"/>
              </w:rPr>
              <w:t>ъ</w:t>
            </w:r>
            <w:r w:rsidRPr="007C7174">
              <w:rPr>
                <w:rFonts w:ascii="Times New Roman" w:hAnsi="Times New Roman"/>
                <w:color w:val="000000"/>
                <w:sz w:val="24"/>
                <w:szCs w:val="24"/>
                <w:lang w:eastAsia="en-US"/>
              </w:rPr>
              <w:t>екта дизайна в макете, матери</w:t>
            </w:r>
            <w:r w:rsidRPr="007C7174">
              <w:rPr>
                <w:rFonts w:ascii="Times New Roman" w:hAnsi="Times New Roman"/>
                <w:color w:val="000000"/>
                <w:sz w:val="24"/>
                <w:szCs w:val="24"/>
                <w:lang w:eastAsia="en-US"/>
              </w:rPr>
              <w:t>а</w:t>
            </w:r>
            <w:r w:rsidRPr="007C7174">
              <w:rPr>
                <w:rFonts w:ascii="Times New Roman" w:hAnsi="Times New Roman"/>
                <w:color w:val="000000"/>
                <w:sz w:val="24"/>
                <w:szCs w:val="24"/>
                <w:lang w:eastAsia="en-US"/>
              </w:rPr>
              <w:t>ле и в интера</w:t>
            </w:r>
            <w:r w:rsidRPr="007C7174">
              <w:rPr>
                <w:rFonts w:ascii="Times New Roman" w:hAnsi="Times New Roman"/>
                <w:color w:val="000000"/>
                <w:sz w:val="24"/>
                <w:szCs w:val="24"/>
                <w:lang w:eastAsia="en-US"/>
              </w:rPr>
              <w:t>к</w:t>
            </w:r>
            <w:r w:rsidRPr="007C7174">
              <w:rPr>
                <w:rFonts w:ascii="Times New Roman" w:hAnsi="Times New Roman"/>
                <w:color w:val="000000"/>
                <w:sz w:val="24"/>
                <w:szCs w:val="24"/>
                <w:lang w:eastAsia="en-US"/>
              </w:rPr>
              <w:t xml:space="preserve">тивной среде </w:t>
            </w:r>
          </w:p>
        </w:tc>
        <w:tc>
          <w:tcPr>
            <w:tcW w:w="5103" w:type="dxa"/>
            <w:tcBorders>
              <w:top w:val="nil"/>
              <w:left w:val="nil"/>
              <w:bottom w:val="single" w:sz="4" w:space="0" w:color="auto"/>
              <w:right w:val="single" w:sz="4" w:space="0" w:color="auto"/>
            </w:tcBorders>
            <w:shd w:val="clear" w:color="auto" w:fill="auto"/>
            <w:hideMark/>
          </w:tcPr>
          <w:p w14:paraId="3AEC496E" w14:textId="3A1E145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правила и методы создания различных проду</w:t>
            </w:r>
            <w:r w:rsidRPr="007C7174">
              <w:rPr>
                <w:rFonts w:ascii="Times New Roman" w:hAnsi="Times New Roman"/>
                <w:color w:val="000000"/>
                <w:sz w:val="24"/>
                <w:szCs w:val="24"/>
                <w:lang w:eastAsia="en-US"/>
              </w:rPr>
              <w:t>к</w:t>
            </w:r>
            <w:r w:rsidRPr="007C7174">
              <w:rPr>
                <w:rFonts w:ascii="Times New Roman" w:hAnsi="Times New Roman"/>
                <w:color w:val="000000"/>
                <w:sz w:val="24"/>
                <w:szCs w:val="24"/>
                <w:lang w:eastAsia="en-US"/>
              </w:rPr>
              <w:t>тов в программных прил</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жениях</w:t>
            </w:r>
          </w:p>
        </w:tc>
      </w:tr>
      <w:tr w:rsidR="007C7174" w:rsidRPr="007C7174" w14:paraId="335DDD15" w14:textId="77777777" w:rsidTr="007C7174">
        <w:tc>
          <w:tcPr>
            <w:tcW w:w="1149" w:type="dxa"/>
            <w:vMerge/>
            <w:tcBorders>
              <w:left w:val="single" w:sz="4" w:space="0" w:color="auto"/>
              <w:right w:val="single" w:sz="4" w:space="0" w:color="auto"/>
            </w:tcBorders>
            <w:shd w:val="clear" w:color="auto" w:fill="auto"/>
            <w:hideMark/>
          </w:tcPr>
          <w:p w14:paraId="7B408320" w14:textId="47C577F5"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74F35ABB" w14:textId="2EFF30A9"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выполнять технические чертежи или э</w:t>
            </w:r>
            <w:r w:rsidRPr="007C7174">
              <w:rPr>
                <w:rFonts w:ascii="Times New Roman" w:hAnsi="Times New Roman"/>
                <w:color w:val="000000"/>
                <w:sz w:val="24"/>
                <w:szCs w:val="24"/>
                <w:lang w:eastAsia="en-US"/>
              </w:rPr>
              <w:t>с</w:t>
            </w:r>
            <w:r w:rsidRPr="007C7174">
              <w:rPr>
                <w:rFonts w:ascii="Times New Roman" w:hAnsi="Times New Roman"/>
                <w:color w:val="000000"/>
                <w:sz w:val="24"/>
                <w:szCs w:val="24"/>
                <w:lang w:eastAsia="en-US"/>
              </w:rPr>
              <w:t>кизы проекта для разработки конструкции изделия с учетом ос</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бенностей технологии и темат</w:t>
            </w:r>
            <w:r w:rsidRPr="007C7174">
              <w:rPr>
                <w:rFonts w:ascii="Times New Roman" w:hAnsi="Times New Roman"/>
                <w:color w:val="000000"/>
                <w:sz w:val="24"/>
                <w:szCs w:val="24"/>
                <w:lang w:eastAsia="en-US"/>
              </w:rPr>
              <w:t>и</w:t>
            </w:r>
            <w:r w:rsidRPr="007C7174">
              <w:rPr>
                <w:rFonts w:ascii="Times New Roman" w:hAnsi="Times New Roman"/>
                <w:color w:val="000000"/>
                <w:sz w:val="24"/>
                <w:szCs w:val="24"/>
                <w:lang w:eastAsia="en-US"/>
              </w:rPr>
              <w:t>ки</w:t>
            </w:r>
          </w:p>
        </w:tc>
        <w:tc>
          <w:tcPr>
            <w:tcW w:w="5103" w:type="dxa"/>
            <w:tcBorders>
              <w:top w:val="nil"/>
              <w:left w:val="nil"/>
              <w:bottom w:val="single" w:sz="4" w:space="0" w:color="auto"/>
              <w:right w:val="single" w:sz="4" w:space="0" w:color="auto"/>
            </w:tcBorders>
            <w:shd w:val="clear" w:color="auto" w:fill="auto"/>
            <w:hideMark/>
          </w:tcPr>
          <w:p w14:paraId="36ECBEBB" w14:textId="0EFAA22F"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классификацию программных приложений и их направленность</w:t>
            </w:r>
          </w:p>
        </w:tc>
      </w:tr>
      <w:tr w:rsidR="007C7174" w:rsidRPr="007C7174" w14:paraId="024DF88C" w14:textId="77777777" w:rsidTr="007C7174">
        <w:tc>
          <w:tcPr>
            <w:tcW w:w="1149" w:type="dxa"/>
            <w:vMerge/>
            <w:tcBorders>
              <w:left w:val="single" w:sz="4" w:space="0" w:color="auto"/>
              <w:right w:val="single" w:sz="4" w:space="0" w:color="auto"/>
            </w:tcBorders>
            <w:shd w:val="clear" w:color="auto" w:fill="auto"/>
            <w:hideMark/>
          </w:tcPr>
          <w:p w14:paraId="32F73D9B" w14:textId="551EC5C8"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52032804" w14:textId="402C8FEF"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выполнять комплектацию необх</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 xml:space="preserve">димых составляющих </w:t>
            </w:r>
            <w:proofErr w:type="gramStart"/>
            <w:r w:rsidRPr="007C7174">
              <w:rPr>
                <w:rFonts w:ascii="Times New Roman" w:hAnsi="Times New Roman"/>
                <w:color w:val="000000"/>
                <w:sz w:val="24"/>
                <w:szCs w:val="24"/>
                <w:lang w:eastAsia="en-US"/>
              </w:rPr>
              <w:t>дизайн-макета</w:t>
            </w:r>
            <w:proofErr w:type="gramEnd"/>
            <w:r w:rsidRPr="007C7174">
              <w:rPr>
                <w:rFonts w:ascii="Times New Roman" w:hAnsi="Times New Roman"/>
                <w:color w:val="000000"/>
                <w:sz w:val="24"/>
                <w:szCs w:val="24"/>
                <w:lang w:eastAsia="en-US"/>
              </w:rPr>
              <w:t xml:space="preserve"> для формирования д</w:t>
            </w:r>
            <w:r w:rsidRPr="007C7174">
              <w:rPr>
                <w:rFonts w:ascii="Times New Roman" w:hAnsi="Times New Roman"/>
                <w:color w:val="000000"/>
                <w:sz w:val="24"/>
                <w:szCs w:val="24"/>
                <w:lang w:eastAsia="en-US"/>
              </w:rPr>
              <w:t>и</w:t>
            </w:r>
            <w:r w:rsidRPr="007C7174">
              <w:rPr>
                <w:rFonts w:ascii="Times New Roman" w:hAnsi="Times New Roman"/>
                <w:color w:val="000000"/>
                <w:sz w:val="24"/>
                <w:szCs w:val="24"/>
                <w:lang w:eastAsia="en-US"/>
              </w:rPr>
              <w:t>зайн-продукта</w:t>
            </w:r>
          </w:p>
        </w:tc>
        <w:tc>
          <w:tcPr>
            <w:tcW w:w="5103" w:type="dxa"/>
            <w:tcBorders>
              <w:top w:val="nil"/>
              <w:left w:val="nil"/>
              <w:bottom w:val="single" w:sz="4" w:space="0" w:color="auto"/>
              <w:right w:val="single" w:sz="4" w:space="0" w:color="auto"/>
            </w:tcBorders>
            <w:shd w:val="clear" w:color="auto" w:fill="auto"/>
            <w:hideMark/>
          </w:tcPr>
          <w:p w14:paraId="5E2310F2" w14:textId="089A99C5"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классификацию профессионального оборуд</w:t>
            </w:r>
            <w:r w:rsidRPr="007C7174">
              <w:rPr>
                <w:rFonts w:ascii="Times New Roman" w:hAnsi="Times New Roman"/>
                <w:color w:val="000000"/>
                <w:sz w:val="24"/>
                <w:szCs w:val="24"/>
                <w:lang w:eastAsia="en-US"/>
              </w:rPr>
              <w:t>о</w:t>
            </w:r>
            <w:r w:rsidRPr="007C7174">
              <w:rPr>
                <w:rFonts w:ascii="Times New Roman" w:hAnsi="Times New Roman"/>
                <w:color w:val="000000"/>
                <w:sz w:val="24"/>
                <w:szCs w:val="24"/>
                <w:lang w:eastAsia="en-US"/>
              </w:rPr>
              <w:t>вания и навыки работы с ним</w:t>
            </w:r>
          </w:p>
        </w:tc>
      </w:tr>
      <w:tr w:rsidR="007C7174" w:rsidRPr="007C7174" w14:paraId="4B277FB1" w14:textId="77777777" w:rsidTr="007C7174">
        <w:tc>
          <w:tcPr>
            <w:tcW w:w="1149" w:type="dxa"/>
            <w:vMerge/>
            <w:tcBorders>
              <w:left w:val="single" w:sz="4" w:space="0" w:color="auto"/>
              <w:right w:val="single" w:sz="4" w:space="0" w:color="auto"/>
            </w:tcBorders>
            <w:shd w:val="clear" w:color="auto" w:fill="auto"/>
            <w:hideMark/>
          </w:tcPr>
          <w:p w14:paraId="0444C42B" w14:textId="248B8CE1"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5D2646AA" w14:textId="2E09DB28"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выбирать и применять настройки техн</w:t>
            </w:r>
            <w:r w:rsidRPr="007C7174">
              <w:rPr>
                <w:rFonts w:ascii="Times New Roman" w:hAnsi="Times New Roman"/>
                <w:color w:val="000000"/>
                <w:sz w:val="24"/>
                <w:szCs w:val="24"/>
                <w:lang w:eastAsia="en-US"/>
              </w:rPr>
              <w:t>и</w:t>
            </w:r>
            <w:r w:rsidRPr="007C7174">
              <w:rPr>
                <w:rFonts w:ascii="Times New Roman" w:hAnsi="Times New Roman"/>
                <w:color w:val="000000"/>
                <w:sz w:val="24"/>
                <w:szCs w:val="24"/>
                <w:lang w:eastAsia="en-US"/>
              </w:rPr>
              <w:t>ческих параметров печати или публикации</w:t>
            </w:r>
          </w:p>
        </w:tc>
        <w:tc>
          <w:tcPr>
            <w:tcW w:w="5103" w:type="dxa"/>
            <w:tcBorders>
              <w:top w:val="nil"/>
              <w:left w:val="nil"/>
              <w:bottom w:val="single" w:sz="4" w:space="0" w:color="auto"/>
              <w:right w:val="single" w:sz="4" w:space="0" w:color="auto"/>
            </w:tcBorders>
            <w:shd w:val="clear" w:color="auto" w:fill="auto"/>
            <w:hideMark/>
          </w:tcPr>
          <w:p w14:paraId="2071DC92" w14:textId="4B295709"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программные приложения работы с данными</w:t>
            </w:r>
          </w:p>
        </w:tc>
      </w:tr>
      <w:tr w:rsidR="007C7174" w:rsidRPr="007C7174" w14:paraId="49E01567" w14:textId="77777777" w:rsidTr="007C7174">
        <w:tc>
          <w:tcPr>
            <w:tcW w:w="1149" w:type="dxa"/>
            <w:vMerge/>
            <w:tcBorders>
              <w:left w:val="single" w:sz="4" w:space="0" w:color="auto"/>
              <w:right w:val="single" w:sz="4" w:space="0" w:color="auto"/>
            </w:tcBorders>
            <w:shd w:val="clear" w:color="auto" w:fill="auto"/>
            <w:hideMark/>
          </w:tcPr>
          <w:p w14:paraId="455A7B0C" w14:textId="6D0A0FE6"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3B2F5BB8" w14:textId="0848BF59"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учитывать стандарты произво</w:t>
            </w:r>
            <w:r w:rsidRPr="007C7174">
              <w:rPr>
                <w:rFonts w:ascii="Times New Roman" w:hAnsi="Times New Roman"/>
                <w:color w:val="000000"/>
                <w:sz w:val="24"/>
                <w:szCs w:val="24"/>
                <w:lang w:eastAsia="en-US"/>
              </w:rPr>
              <w:t>д</w:t>
            </w:r>
            <w:r w:rsidRPr="007C7174">
              <w:rPr>
                <w:rFonts w:ascii="Times New Roman" w:hAnsi="Times New Roman"/>
                <w:color w:val="000000"/>
                <w:sz w:val="24"/>
                <w:szCs w:val="24"/>
                <w:lang w:eastAsia="en-US"/>
              </w:rPr>
              <w:t>ства при по</w:t>
            </w:r>
            <w:r w:rsidRPr="007C7174">
              <w:rPr>
                <w:rFonts w:ascii="Times New Roman" w:hAnsi="Times New Roman"/>
                <w:color w:val="000000"/>
                <w:sz w:val="24"/>
                <w:szCs w:val="24"/>
                <w:lang w:eastAsia="en-US"/>
              </w:rPr>
              <w:t>д</w:t>
            </w:r>
            <w:r w:rsidRPr="007C7174">
              <w:rPr>
                <w:rFonts w:ascii="Times New Roman" w:hAnsi="Times New Roman"/>
                <w:color w:val="000000"/>
                <w:sz w:val="24"/>
                <w:szCs w:val="24"/>
                <w:lang w:eastAsia="en-US"/>
              </w:rPr>
              <w:t xml:space="preserve">готовке </w:t>
            </w:r>
            <w:proofErr w:type="gramStart"/>
            <w:r w:rsidRPr="007C7174">
              <w:rPr>
                <w:rFonts w:ascii="Times New Roman" w:hAnsi="Times New Roman"/>
                <w:color w:val="000000"/>
                <w:sz w:val="24"/>
                <w:szCs w:val="24"/>
                <w:lang w:eastAsia="en-US"/>
              </w:rPr>
              <w:t>дизайн-продуктов</w:t>
            </w:r>
            <w:proofErr w:type="gramEnd"/>
            <w:r w:rsidRPr="007C7174">
              <w:rPr>
                <w:rFonts w:ascii="Times New Roman" w:hAnsi="Times New Roman"/>
                <w:color w:val="000000"/>
                <w:sz w:val="24"/>
                <w:szCs w:val="24"/>
                <w:lang w:eastAsia="en-US"/>
              </w:rPr>
              <w:t xml:space="preserve"> к печати или публик</w:t>
            </w:r>
            <w:r w:rsidRPr="007C7174">
              <w:rPr>
                <w:rFonts w:ascii="Times New Roman" w:hAnsi="Times New Roman"/>
                <w:color w:val="000000"/>
                <w:sz w:val="24"/>
                <w:szCs w:val="24"/>
                <w:lang w:eastAsia="en-US"/>
              </w:rPr>
              <w:t>а</w:t>
            </w:r>
            <w:r w:rsidRPr="007C7174">
              <w:rPr>
                <w:rFonts w:ascii="Times New Roman" w:hAnsi="Times New Roman"/>
                <w:color w:val="000000"/>
                <w:sz w:val="24"/>
                <w:szCs w:val="24"/>
                <w:lang w:eastAsia="en-US"/>
              </w:rPr>
              <w:t>ции.</w:t>
            </w:r>
          </w:p>
        </w:tc>
        <w:tc>
          <w:tcPr>
            <w:tcW w:w="5103" w:type="dxa"/>
            <w:tcBorders>
              <w:top w:val="nil"/>
              <w:left w:val="nil"/>
              <w:bottom w:val="single" w:sz="4" w:space="0" w:color="auto"/>
              <w:right w:val="single" w:sz="4" w:space="0" w:color="auto"/>
            </w:tcBorders>
            <w:shd w:val="clear" w:color="auto" w:fill="auto"/>
            <w:hideMark/>
          </w:tcPr>
          <w:p w14:paraId="22DE6BF3" w14:textId="0BFCD561"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требования к техническим параметрам разр</w:t>
            </w:r>
            <w:r w:rsidRPr="007C7174">
              <w:rPr>
                <w:rFonts w:ascii="Times New Roman" w:hAnsi="Times New Roman"/>
                <w:color w:val="000000"/>
                <w:sz w:val="24"/>
                <w:szCs w:val="24"/>
                <w:lang w:eastAsia="en-US"/>
              </w:rPr>
              <w:t>а</w:t>
            </w:r>
            <w:r w:rsidRPr="007C7174">
              <w:rPr>
                <w:rFonts w:ascii="Times New Roman" w:hAnsi="Times New Roman"/>
                <w:color w:val="000000"/>
                <w:sz w:val="24"/>
                <w:szCs w:val="24"/>
                <w:lang w:eastAsia="en-US"/>
              </w:rPr>
              <w:t xml:space="preserve">ботки продукта </w:t>
            </w:r>
          </w:p>
        </w:tc>
      </w:tr>
      <w:tr w:rsidR="007C7174" w:rsidRPr="007C7174" w14:paraId="243817AA" w14:textId="77777777" w:rsidTr="007C7174">
        <w:tc>
          <w:tcPr>
            <w:tcW w:w="1149" w:type="dxa"/>
            <w:vMerge/>
            <w:tcBorders>
              <w:left w:val="single" w:sz="4" w:space="0" w:color="auto"/>
              <w:right w:val="single" w:sz="4" w:space="0" w:color="auto"/>
            </w:tcBorders>
            <w:shd w:val="clear" w:color="auto" w:fill="auto"/>
            <w:hideMark/>
          </w:tcPr>
          <w:p w14:paraId="34A1FF3D" w14:textId="50D1CA90"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45C99370" w14:textId="77777777" w:rsidR="007C7174" w:rsidRPr="007C7174" w:rsidRDefault="007C7174" w:rsidP="007C7174">
            <w:pPr>
              <w:spacing w:after="0" w:line="240" w:lineRule="auto"/>
              <w:rPr>
                <w:rFonts w:ascii="Times New Roman" w:hAnsi="Times New Roman"/>
                <w:color w:val="000000"/>
                <w:sz w:val="24"/>
                <w:szCs w:val="24"/>
              </w:rPr>
            </w:pPr>
            <w:r w:rsidRPr="007C7174">
              <w:rPr>
                <w:rFonts w:ascii="Times New Roman" w:hAnsi="Times New Roman"/>
                <w:color w:val="000000"/>
                <w:sz w:val="24"/>
                <w:szCs w:val="24"/>
              </w:rPr>
              <w:t> </w:t>
            </w:r>
          </w:p>
        </w:tc>
        <w:tc>
          <w:tcPr>
            <w:tcW w:w="5103" w:type="dxa"/>
            <w:tcBorders>
              <w:top w:val="nil"/>
              <w:left w:val="nil"/>
              <w:bottom w:val="single" w:sz="4" w:space="0" w:color="auto"/>
              <w:right w:val="single" w:sz="4" w:space="0" w:color="auto"/>
            </w:tcBorders>
            <w:shd w:val="clear" w:color="auto" w:fill="auto"/>
            <w:hideMark/>
          </w:tcPr>
          <w:p w14:paraId="612A0614" w14:textId="7D92AD4C"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методы адаптации и кодировки (преобразов</w:t>
            </w:r>
            <w:r w:rsidRPr="007C7174">
              <w:rPr>
                <w:rFonts w:ascii="Times New Roman" w:hAnsi="Times New Roman"/>
                <w:color w:val="000000"/>
                <w:sz w:val="24"/>
                <w:szCs w:val="24"/>
                <w:lang w:eastAsia="en-US"/>
              </w:rPr>
              <w:t>а</w:t>
            </w:r>
            <w:r w:rsidRPr="007C7174">
              <w:rPr>
                <w:rFonts w:ascii="Times New Roman" w:hAnsi="Times New Roman"/>
                <w:color w:val="000000"/>
                <w:sz w:val="24"/>
                <w:szCs w:val="24"/>
                <w:lang w:eastAsia="en-US"/>
              </w:rPr>
              <w:t>ния) информации от заказчика в индустриал</w:t>
            </w:r>
            <w:r w:rsidRPr="007C7174">
              <w:rPr>
                <w:rFonts w:ascii="Times New Roman" w:hAnsi="Times New Roman"/>
                <w:color w:val="000000"/>
                <w:sz w:val="24"/>
                <w:szCs w:val="24"/>
                <w:lang w:eastAsia="en-US"/>
              </w:rPr>
              <w:t>ь</w:t>
            </w:r>
            <w:r w:rsidRPr="007C7174">
              <w:rPr>
                <w:rFonts w:ascii="Times New Roman" w:hAnsi="Times New Roman"/>
                <w:color w:val="000000"/>
                <w:sz w:val="24"/>
                <w:szCs w:val="24"/>
                <w:lang w:eastAsia="en-US"/>
              </w:rPr>
              <w:t>ные требования</w:t>
            </w:r>
          </w:p>
        </w:tc>
      </w:tr>
      <w:tr w:rsidR="007C7174" w:rsidRPr="007C7174" w14:paraId="6EA7E549" w14:textId="77777777" w:rsidTr="007C7174">
        <w:tc>
          <w:tcPr>
            <w:tcW w:w="1149" w:type="dxa"/>
            <w:vMerge/>
            <w:tcBorders>
              <w:left w:val="single" w:sz="4" w:space="0" w:color="auto"/>
              <w:right w:val="single" w:sz="4" w:space="0" w:color="auto"/>
            </w:tcBorders>
            <w:shd w:val="clear" w:color="auto" w:fill="auto"/>
            <w:hideMark/>
          </w:tcPr>
          <w:p w14:paraId="16F0ABE7" w14:textId="1D43F7A1"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29FF79E9" w14:textId="77777777" w:rsidR="007C7174" w:rsidRPr="007C7174" w:rsidRDefault="007C7174" w:rsidP="007C7174">
            <w:pPr>
              <w:spacing w:after="0" w:line="240" w:lineRule="auto"/>
              <w:rPr>
                <w:rFonts w:ascii="Times New Roman" w:hAnsi="Times New Roman"/>
                <w:color w:val="000000"/>
                <w:sz w:val="24"/>
                <w:szCs w:val="24"/>
              </w:rPr>
            </w:pPr>
            <w:r w:rsidRPr="007C7174">
              <w:rPr>
                <w:rFonts w:ascii="Times New Roman" w:hAnsi="Times New Roman"/>
                <w:color w:val="000000"/>
                <w:sz w:val="24"/>
                <w:szCs w:val="24"/>
              </w:rPr>
              <w:t> </w:t>
            </w:r>
          </w:p>
        </w:tc>
        <w:tc>
          <w:tcPr>
            <w:tcW w:w="5103" w:type="dxa"/>
            <w:tcBorders>
              <w:top w:val="nil"/>
              <w:left w:val="nil"/>
              <w:bottom w:val="single" w:sz="4" w:space="0" w:color="auto"/>
              <w:right w:val="single" w:sz="4" w:space="0" w:color="auto"/>
            </w:tcBorders>
            <w:shd w:val="clear" w:color="auto" w:fill="auto"/>
            <w:hideMark/>
          </w:tcPr>
          <w:p w14:paraId="48F4B3F0" w14:textId="7F0F2C40"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технологические, эксплуатационные и гиги</w:t>
            </w:r>
            <w:r w:rsidRPr="007C7174">
              <w:rPr>
                <w:rFonts w:ascii="Times New Roman" w:hAnsi="Times New Roman"/>
                <w:color w:val="000000"/>
                <w:sz w:val="24"/>
                <w:szCs w:val="24"/>
                <w:lang w:eastAsia="en-US"/>
              </w:rPr>
              <w:t>е</w:t>
            </w:r>
            <w:r w:rsidRPr="007C7174">
              <w:rPr>
                <w:rFonts w:ascii="Times New Roman" w:hAnsi="Times New Roman"/>
                <w:color w:val="000000"/>
                <w:sz w:val="24"/>
                <w:szCs w:val="24"/>
                <w:lang w:eastAsia="en-US"/>
              </w:rPr>
              <w:t>нические требования, предъявляемые к мат</w:t>
            </w:r>
            <w:r w:rsidRPr="007C7174">
              <w:rPr>
                <w:rFonts w:ascii="Times New Roman" w:hAnsi="Times New Roman"/>
                <w:color w:val="000000"/>
                <w:sz w:val="24"/>
                <w:szCs w:val="24"/>
                <w:lang w:eastAsia="en-US"/>
              </w:rPr>
              <w:t>е</w:t>
            </w:r>
            <w:r w:rsidRPr="007C7174">
              <w:rPr>
                <w:rFonts w:ascii="Times New Roman" w:hAnsi="Times New Roman"/>
                <w:color w:val="000000"/>
                <w:sz w:val="24"/>
                <w:szCs w:val="24"/>
                <w:lang w:eastAsia="en-US"/>
              </w:rPr>
              <w:t>риалам, программным средствам и оборудов</w:t>
            </w:r>
            <w:r w:rsidRPr="007C7174">
              <w:rPr>
                <w:rFonts w:ascii="Times New Roman" w:hAnsi="Times New Roman"/>
                <w:color w:val="000000"/>
                <w:sz w:val="24"/>
                <w:szCs w:val="24"/>
                <w:lang w:eastAsia="en-US"/>
              </w:rPr>
              <w:t>а</w:t>
            </w:r>
            <w:r w:rsidRPr="007C7174">
              <w:rPr>
                <w:rFonts w:ascii="Times New Roman" w:hAnsi="Times New Roman"/>
                <w:color w:val="000000"/>
                <w:sz w:val="24"/>
                <w:szCs w:val="24"/>
                <w:lang w:eastAsia="en-US"/>
              </w:rPr>
              <w:t>нию</w:t>
            </w:r>
          </w:p>
        </w:tc>
      </w:tr>
      <w:tr w:rsidR="007C7174" w:rsidRPr="007C7174" w14:paraId="2F21CF9E" w14:textId="77777777" w:rsidTr="007C7174">
        <w:tc>
          <w:tcPr>
            <w:tcW w:w="1149" w:type="dxa"/>
            <w:vMerge/>
            <w:tcBorders>
              <w:left w:val="single" w:sz="4" w:space="0" w:color="auto"/>
              <w:right w:val="single" w:sz="4" w:space="0" w:color="auto"/>
            </w:tcBorders>
            <w:shd w:val="clear" w:color="auto" w:fill="auto"/>
            <w:hideMark/>
          </w:tcPr>
          <w:p w14:paraId="3A141F53" w14:textId="7D58BAB8"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31028C18" w14:textId="77777777" w:rsidR="007C7174" w:rsidRPr="007C7174" w:rsidRDefault="007C7174" w:rsidP="007C7174">
            <w:pPr>
              <w:spacing w:after="0" w:line="240" w:lineRule="auto"/>
              <w:rPr>
                <w:rFonts w:ascii="Times New Roman" w:hAnsi="Times New Roman"/>
                <w:color w:val="000000"/>
                <w:sz w:val="24"/>
                <w:szCs w:val="24"/>
              </w:rPr>
            </w:pPr>
            <w:r w:rsidRPr="007C7174">
              <w:rPr>
                <w:rFonts w:ascii="Times New Roman" w:hAnsi="Times New Roman"/>
                <w:color w:val="000000"/>
                <w:sz w:val="24"/>
                <w:szCs w:val="24"/>
              </w:rPr>
              <w:t> </w:t>
            </w:r>
          </w:p>
        </w:tc>
        <w:tc>
          <w:tcPr>
            <w:tcW w:w="5103" w:type="dxa"/>
            <w:tcBorders>
              <w:top w:val="nil"/>
              <w:left w:val="nil"/>
              <w:bottom w:val="single" w:sz="4" w:space="0" w:color="auto"/>
              <w:right w:val="single" w:sz="4" w:space="0" w:color="auto"/>
            </w:tcBorders>
            <w:shd w:val="clear" w:color="auto" w:fill="auto"/>
            <w:hideMark/>
          </w:tcPr>
          <w:p w14:paraId="49C53F7F" w14:textId="042185D2"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технические параметры разработки макетов, сохранения, технологии п</w:t>
            </w:r>
            <w:r w:rsidRPr="007C7174">
              <w:rPr>
                <w:rFonts w:ascii="Times New Roman" w:hAnsi="Times New Roman"/>
                <w:color w:val="000000"/>
                <w:sz w:val="24"/>
                <w:szCs w:val="24"/>
                <w:lang w:eastAsia="en-US"/>
              </w:rPr>
              <w:t>е</w:t>
            </w:r>
            <w:r w:rsidRPr="007C7174">
              <w:rPr>
                <w:rFonts w:ascii="Times New Roman" w:hAnsi="Times New Roman"/>
                <w:color w:val="000000"/>
                <w:sz w:val="24"/>
                <w:szCs w:val="24"/>
                <w:lang w:eastAsia="en-US"/>
              </w:rPr>
              <w:t>чати</w:t>
            </w:r>
          </w:p>
        </w:tc>
      </w:tr>
      <w:tr w:rsidR="007C7174" w:rsidRPr="007C7174" w14:paraId="6A9E2B32" w14:textId="77777777" w:rsidTr="007C7174">
        <w:tc>
          <w:tcPr>
            <w:tcW w:w="1149" w:type="dxa"/>
            <w:vMerge/>
            <w:tcBorders>
              <w:left w:val="single" w:sz="4" w:space="0" w:color="auto"/>
              <w:right w:val="single" w:sz="4" w:space="0" w:color="auto"/>
            </w:tcBorders>
            <w:shd w:val="clear" w:color="auto" w:fill="auto"/>
            <w:hideMark/>
          </w:tcPr>
          <w:p w14:paraId="3F26AA21" w14:textId="66926236"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495983A3" w14:textId="77777777" w:rsidR="007C7174" w:rsidRPr="007C7174" w:rsidRDefault="007C7174" w:rsidP="007C7174">
            <w:pPr>
              <w:spacing w:after="0" w:line="240" w:lineRule="auto"/>
              <w:rPr>
                <w:rFonts w:ascii="Times New Roman" w:hAnsi="Times New Roman"/>
                <w:color w:val="000000"/>
                <w:sz w:val="24"/>
                <w:szCs w:val="24"/>
              </w:rPr>
            </w:pPr>
            <w:r w:rsidRPr="007C7174">
              <w:rPr>
                <w:rFonts w:ascii="Times New Roman" w:hAnsi="Times New Roman"/>
                <w:color w:val="000000"/>
                <w:sz w:val="24"/>
                <w:szCs w:val="24"/>
              </w:rPr>
              <w:t> </w:t>
            </w:r>
          </w:p>
        </w:tc>
        <w:tc>
          <w:tcPr>
            <w:tcW w:w="5103" w:type="dxa"/>
            <w:tcBorders>
              <w:top w:val="nil"/>
              <w:left w:val="nil"/>
              <w:bottom w:val="single" w:sz="4" w:space="0" w:color="auto"/>
              <w:right w:val="single" w:sz="4" w:space="0" w:color="auto"/>
            </w:tcBorders>
            <w:shd w:val="clear" w:color="auto" w:fill="auto"/>
            <w:hideMark/>
          </w:tcPr>
          <w:p w14:paraId="0A1BE148" w14:textId="1517726D"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 xml:space="preserve">стандарты производства при подготовке </w:t>
            </w:r>
            <w:proofErr w:type="gramStart"/>
            <w:r w:rsidRPr="007C7174">
              <w:rPr>
                <w:rFonts w:ascii="Times New Roman" w:hAnsi="Times New Roman"/>
                <w:color w:val="000000"/>
                <w:sz w:val="24"/>
                <w:szCs w:val="24"/>
                <w:lang w:eastAsia="en-US"/>
              </w:rPr>
              <w:t>д</w:t>
            </w:r>
            <w:r w:rsidRPr="007C7174">
              <w:rPr>
                <w:rFonts w:ascii="Times New Roman" w:hAnsi="Times New Roman"/>
                <w:color w:val="000000"/>
                <w:sz w:val="24"/>
                <w:szCs w:val="24"/>
                <w:lang w:eastAsia="en-US"/>
              </w:rPr>
              <w:t>и</w:t>
            </w:r>
            <w:r w:rsidRPr="007C7174">
              <w:rPr>
                <w:rFonts w:ascii="Times New Roman" w:hAnsi="Times New Roman"/>
                <w:color w:val="000000"/>
                <w:sz w:val="24"/>
                <w:szCs w:val="24"/>
                <w:lang w:eastAsia="en-US"/>
              </w:rPr>
              <w:t>зайн-продуктов</w:t>
            </w:r>
            <w:proofErr w:type="gramEnd"/>
          </w:p>
        </w:tc>
      </w:tr>
      <w:tr w:rsidR="007C7174" w:rsidRPr="007C7174" w14:paraId="54EC0CF1" w14:textId="77777777" w:rsidTr="007C7174">
        <w:tc>
          <w:tcPr>
            <w:tcW w:w="1149" w:type="dxa"/>
            <w:vMerge/>
            <w:tcBorders>
              <w:left w:val="single" w:sz="4" w:space="0" w:color="auto"/>
              <w:bottom w:val="single" w:sz="4" w:space="0" w:color="auto"/>
              <w:right w:val="single" w:sz="4" w:space="0" w:color="auto"/>
            </w:tcBorders>
            <w:shd w:val="clear" w:color="auto" w:fill="auto"/>
            <w:hideMark/>
          </w:tcPr>
          <w:p w14:paraId="50EC052A" w14:textId="49503599" w:rsidR="007C7174" w:rsidRPr="007C7174" w:rsidRDefault="007C7174" w:rsidP="007C7174">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098EFA99" w14:textId="77777777" w:rsidR="007C7174" w:rsidRPr="007C7174" w:rsidRDefault="007C7174" w:rsidP="007C7174">
            <w:pPr>
              <w:spacing w:after="0" w:line="240" w:lineRule="auto"/>
              <w:rPr>
                <w:rFonts w:ascii="Times New Roman" w:hAnsi="Times New Roman"/>
                <w:color w:val="000000"/>
                <w:sz w:val="24"/>
                <w:szCs w:val="24"/>
              </w:rPr>
            </w:pPr>
            <w:r w:rsidRPr="007C7174">
              <w:rPr>
                <w:rFonts w:ascii="Times New Roman" w:hAnsi="Times New Roman"/>
                <w:color w:val="000000"/>
                <w:sz w:val="24"/>
                <w:szCs w:val="24"/>
              </w:rPr>
              <w:t> </w:t>
            </w:r>
          </w:p>
        </w:tc>
        <w:tc>
          <w:tcPr>
            <w:tcW w:w="5103" w:type="dxa"/>
            <w:tcBorders>
              <w:top w:val="nil"/>
              <w:left w:val="nil"/>
              <w:bottom w:val="single" w:sz="4" w:space="0" w:color="auto"/>
              <w:right w:val="single" w:sz="4" w:space="0" w:color="auto"/>
            </w:tcBorders>
            <w:shd w:val="clear" w:color="auto" w:fill="auto"/>
            <w:hideMark/>
          </w:tcPr>
          <w:p w14:paraId="4D3066FE" w14:textId="152900CB"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lang w:eastAsia="en-US"/>
              </w:rPr>
              <w:t>технологии печати или публикации проду</w:t>
            </w:r>
            <w:r w:rsidRPr="007C7174">
              <w:rPr>
                <w:rFonts w:ascii="Times New Roman" w:hAnsi="Times New Roman"/>
                <w:color w:val="000000"/>
                <w:sz w:val="24"/>
                <w:szCs w:val="24"/>
                <w:lang w:eastAsia="en-US"/>
              </w:rPr>
              <w:t>к</w:t>
            </w:r>
            <w:r w:rsidRPr="007C7174">
              <w:rPr>
                <w:rFonts w:ascii="Times New Roman" w:hAnsi="Times New Roman"/>
                <w:color w:val="000000"/>
                <w:sz w:val="24"/>
                <w:szCs w:val="24"/>
                <w:lang w:eastAsia="en-US"/>
              </w:rPr>
              <w:t>тов дизайна.</w:t>
            </w:r>
          </w:p>
        </w:tc>
      </w:tr>
    </w:tbl>
    <w:p w14:paraId="2E3930A0" w14:textId="77777777" w:rsidR="0066486E" w:rsidRPr="00BB79B6" w:rsidRDefault="0066486E" w:rsidP="0066486E">
      <w:pPr>
        <w:spacing w:after="0" w:line="360" w:lineRule="auto"/>
        <w:jc w:val="both"/>
        <w:rPr>
          <w:rFonts w:ascii="Times New Roman" w:hAnsi="Times New Roman"/>
          <w:b/>
          <w:sz w:val="24"/>
          <w:szCs w:val="24"/>
        </w:rPr>
      </w:pPr>
    </w:p>
    <w:p w14:paraId="27A55475" w14:textId="77777777" w:rsidR="007C7174" w:rsidRDefault="007C7174">
      <w:pPr>
        <w:spacing w:after="0" w:line="240" w:lineRule="auto"/>
        <w:rPr>
          <w:rFonts w:ascii="Times New Roman" w:hAnsi="Times New Roman"/>
          <w:b/>
          <w:sz w:val="24"/>
          <w:szCs w:val="24"/>
        </w:rPr>
      </w:pPr>
      <w:r>
        <w:rPr>
          <w:rFonts w:ascii="Times New Roman" w:hAnsi="Times New Roman"/>
          <w:b/>
          <w:sz w:val="24"/>
          <w:szCs w:val="24"/>
        </w:rPr>
        <w:br w:type="page"/>
      </w:r>
    </w:p>
    <w:p w14:paraId="68DAC518" w14:textId="7ADA66C4" w:rsidR="0066486E" w:rsidRPr="00BB79B6" w:rsidRDefault="0066486E" w:rsidP="00C016AC">
      <w:pPr>
        <w:spacing w:after="0"/>
        <w:jc w:val="center"/>
        <w:rPr>
          <w:rFonts w:ascii="Times New Roman" w:hAnsi="Times New Roman"/>
          <w:b/>
          <w:sz w:val="24"/>
          <w:szCs w:val="24"/>
        </w:rPr>
      </w:pPr>
      <w:r w:rsidRPr="00BB79B6">
        <w:rPr>
          <w:rFonts w:ascii="Times New Roman" w:hAnsi="Times New Roman"/>
          <w:b/>
          <w:sz w:val="24"/>
          <w:szCs w:val="24"/>
        </w:rPr>
        <w:lastRenderedPageBreak/>
        <w:t>2. СТРУКТУРА И СОДЕРЖАНИЕ УЧЕБНОЙ ДИСЦИПЛИНЫ</w:t>
      </w:r>
    </w:p>
    <w:p w14:paraId="2BC826DA" w14:textId="77777777" w:rsidR="0066486E" w:rsidRPr="00BB79B6" w:rsidRDefault="0066486E" w:rsidP="00C016AC">
      <w:pPr>
        <w:ind w:firstLine="709"/>
        <w:rPr>
          <w:rFonts w:ascii="Times New Roman" w:hAnsi="Times New Roman"/>
          <w:b/>
          <w:sz w:val="24"/>
          <w:szCs w:val="24"/>
        </w:rPr>
      </w:pPr>
      <w:r w:rsidRPr="00BB79B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547"/>
        <w:gridCol w:w="1874"/>
      </w:tblGrid>
      <w:tr w:rsidR="0066486E" w:rsidRPr="00BB79B6" w14:paraId="282194E6" w14:textId="77777777" w:rsidTr="00C016AC">
        <w:trPr>
          <w:trHeight w:val="490"/>
        </w:trPr>
        <w:tc>
          <w:tcPr>
            <w:tcW w:w="4101" w:type="pct"/>
            <w:vAlign w:val="center"/>
          </w:tcPr>
          <w:p w14:paraId="388739B6" w14:textId="77777777" w:rsidR="0066486E" w:rsidRPr="00BB79B6" w:rsidRDefault="0066486E" w:rsidP="0066486E">
            <w:pPr>
              <w:rPr>
                <w:rFonts w:ascii="Times New Roman" w:hAnsi="Times New Roman"/>
                <w:b/>
                <w:sz w:val="24"/>
                <w:szCs w:val="24"/>
              </w:rPr>
            </w:pPr>
            <w:r w:rsidRPr="00BB79B6">
              <w:rPr>
                <w:rFonts w:ascii="Times New Roman" w:hAnsi="Times New Roman"/>
                <w:b/>
                <w:sz w:val="24"/>
                <w:szCs w:val="24"/>
              </w:rPr>
              <w:t>Вид учебной работы</w:t>
            </w:r>
          </w:p>
        </w:tc>
        <w:tc>
          <w:tcPr>
            <w:tcW w:w="899" w:type="pct"/>
            <w:vAlign w:val="center"/>
          </w:tcPr>
          <w:p w14:paraId="36BDBDA8" w14:textId="77777777" w:rsidR="0066486E" w:rsidRPr="00BB79B6" w:rsidRDefault="000D511C" w:rsidP="0066486E">
            <w:pPr>
              <w:rPr>
                <w:rFonts w:ascii="Times New Roman" w:hAnsi="Times New Roman"/>
                <w:b/>
                <w:iCs/>
                <w:sz w:val="24"/>
                <w:szCs w:val="24"/>
              </w:rPr>
            </w:pPr>
            <w:r w:rsidRPr="00BB79B6">
              <w:rPr>
                <w:rFonts w:ascii="Times New Roman" w:hAnsi="Times New Roman"/>
                <w:b/>
                <w:iCs/>
                <w:sz w:val="24"/>
                <w:szCs w:val="24"/>
              </w:rPr>
              <w:t>Объем в часах</w:t>
            </w:r>
          </w:p>
        </w:tc>
      </w:tr>
      <w:tr w:rsidR="0066486E" w:rsidRPr="00BB79B6" w14:paraId="35B819F6" w14:textId="77777777" w:rsidTr="00C016AC">
        <w:trPr>
          <w:trHeight w:val="490"/>
        </w:trPr>
        <w:tc>
          <w:tcPr>
            <w:tcW w:w="4101" w:type="pct"/>
            <w:vAlign w:val="center"/>
          </w:tcPr>
          <w:p w14:paraId="2B59FE3E" w14:textId="77777777" w:rsidR="0066486E" w:rsidRPr="00BB79B6" w:rsidRDefault="0066486E" w:rsidP="0066486E">
            <w:pPr>
              <w:rPr>
                <w:rFonts w:ascii="Times New Roman" w:hAnsi="Times New Roman"/>
                <w:b/>
                <w:sz w:val="24"/>
                <w:szCs w:val="24"/>
              </w:rPr>
            </w:pPr>
            <w:r w:rsidRPr="00BB79B6">
              <w:rPr>
                <w:rFonts w:ascii="Times New Roman" w:hAnsi="Times New Roman"/>
                <w:b/>
                <w:sz w:val="24"/>
                <w:szCs w:val="24"/>
              </w:rPr>
              <w:t xml:space="preserve">Обязательная учебная нагрузка </w:t>
            </w:r>
          </w:p>
        </w:tc>
        <w:tc>
          <w:tcPr>
            <w:tcW w:w="899" w:type="pct"/>
            <w:vAlign w:val="center"/>
          </w:tcPr>
          <w:p w14:paraId="367B5D53" w14:textId="0F2F52BB" w:rsidR="0066486E" w:rsidRPr="00BB79B6" w:rsidRDefault="00D50E42" w:rsidP="0066486E">
            <w:pPr>
              <w:rPr>
                <w:rFonts w:ascii="Times New Roman" w:hAnsi="Times New Roman"/>
                <w:b/>
                <w:iCs/>
                <w:sz w:val="24"/>
                <w:szCs w:val="24"/>
              </w:rPr>
            </w:pPr>
            <w:r>
              <w:rPr>
                <w:rFonts w:ascii="Times New Roman" w:hAnsi="Times New Roman"/>
                <w:b/>
                <w:iCs/>
                <w:sz w:val="24"/>
                <w:szCs w:val="24"/>
              </w:rPr>
              <w:t>36</w:t>
            </w:r>
          </w:p>
        </w:tc>
      </w:tr>
      <w:tr w:rsidR="00D50E42" w:rsidRPr="00BB79B6" w14:paraId="2CA0CE2F" w14:textId="77777777" w:rsidTr="00C016AC">
        <w:trPr>
          <w:trHeight w:val="490"/>
        </w:trPr>
        <w:tc>
          <w:tcPr>
            <w:tcW w:w="4101" w:type="pct"/>
            <w:vAlign w:val="center"/>
          </w:tcPr>
          <w:p w14:paraId="1954710E" w14:textId="55E1FF7C" w:rsidR="00D50E42" w:rsidRPr="00BB79B6" w:rsidRDefault="00D50E42" w:rsidP="0066486E">
            <w:pPr>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899" w:type="pct"/>
            <w:vAlign w:val="center"/>
          </w:tcPr>
          <w:p w14:paraId="5781E0FA" w14:textId="5FE14F8B" w:rsidR="00D50E42" w:rsidRPr="00BB79B6" w:rsidRDefault="00D50E42" w:rsidP="0066486E">
            <w:pPr>
              <w:rPr>
                <w:rFonts w:ascii="Times New Roman" w:hAnsi="Times New Roman"/>
                <w:b/>
                <w:iCs/>
                <w:sz w:val="24"/>
                <w:szCs w:val="24"/>
              </w:rPr>
            </w:pPr>
            <w:r>
              <w:rPr>
                <w:rFonts w:ascii="Times New Roman" w:hAnsi="Times New Roman"/>
                <w:b/>
                <w:iCs/>
                <w:sz w:val="24"/>
                <w:szCs w:val="24"/>
              </w:rPr>
              <w:t>9</w:t>
            </w:r>
          </w:p>
        </w:tc>
      </w:tr>
      <w:tr w:rsidR="0066486E" w:rsidRPr="00BB79B6" w14:paraId="1A777423" w14:textId="77777777" w:rsidTr="0066486E">
        <w:trPr>
          <w:trHeight w:val="490"/>
        </w:trPr>
        <w:tc>
          <w:tcPr>
            <w:tcW w:w="5000" w:type="pct"/>
            <w:gridSpan w:val="2"/>
            <w:vAlign w:val="center"/>
          </w:tcPr>
          <w:p w14:paraId="72C8BFEA" w14:textId="77777777" w:rsidR="0066486E" w:rsidRPr="00BB79B6" w:rsidRDefault="0066486E" w:rsidP="0066486E">
            <w:pPr>
              <w:rPr>
                <w:rFonts w:ascii="Times New Roman" w:hAnsi="Times New Roman"/>
                <w:iCs/>
                <w:sz w:val="24"/>
                <w:szCs w:val="24"/>
              </w:rPr>
            </w:pPr>
            <w:r w:rsidRPr="00BB79B6">
              <w:rPr>
                <w:rFonts w:ascii="Times New Roman" w:hAnsi="Times New Roman"/>
                <w:sz w:val="24"/>
                <w:szCs w:val="24"/>
              </w:rPr>
              <w:t>в том числе:</w:t>
            </w:r>
          </w:p>
        </w:tc>
      </w:tr>
      <w:tr w:rsidR="0066486E" w:rsidRPr="00BB79B6" w14:paraId="570F3462" w14:textId="77777777" w:rsidTr="00C016AC">
        <w:trPr>
          <w:trHeight w:val="490"/>
        </w:trPr>
        <w:tc>
          <w:tcPr>
            <w:tcW w:w="4101" w:type="pct"/>
            <w:vAlign w:val="center"/>
          </w:tcPr>
          <w:p w14:paraId="73AF2D91" w14:textId="77777777" w:rsidR="0066486E" w:rsidRPr="00BB79B6" w:rsidRDefault="0066486E" w:rsidP="0066486E">
            <w:pPr>
              <w:rPr>
                <w:rFonts w:ascii="Times New Roman" w:hAnsi="Times New Roman"/>
                <w:sz w:val="24"/>
                <w:szCs w:val="24"/>
              </w:rPr>
            </w:pPr>
            <w:r w:rsidRPr="00BB79B6">
              <w:rPr>
                <w:rFonts w:ascii="Times New Roman" w:hAnsi="Times New Roman"/>
                <w:sz w:val="24"/>
                <w:szCs w:val="24"/>
              </w:rPr>
              <w:t>теоретическое обучение</w:t>
            </w:r>
          </w:p>
        </w:tc>
        <w:tc>
          <w:tcPr>
            <w:tcW w:w="899" w:type="pct"/>
            <w:vAlign w:val="center"/>
          </w:tcPr>
          <w:p w14:paraId="2273FF20" w14:textId="207EEE91" w:rsidR="0066486E" w:rsidRPr="00BB79B6" w:rsidRDefault="00702155" w:rsidP="00893C72">
            <w:pPr>
              <w:rPr>
                <w:rFonts w:ascii="Times New Roman" w:hAnsi="Times New Roman"/>
                <w:iCs/>
                <w:sz w:val="24"/>
                <w:szCs w:val="24"/>
              </w:rPr>
            </w:pPr>
            <w:r>
              <w:rPr>
                <w:rFonts w:ascii="Times New Roman" w:hAnsi="Times New Roman"/>
                <w:iCs/>
                <w:sz w:val="24"/>
                <w:szCs w:val="24"/>
              </w:rPr>
              <w:t>25</w:t>
            </w:r>
          </w:p>
        </w:tc>
      </w:tr>
      <w:tr w:rsidR="0066486E" w:rsidRPr="00BB79B6" w14:paraId="5447A7A8" w14:textId="77777777" w:rsidTr="00C016AC">
        <w:trPr>
          <w:trHeight w:val="490"/>
        </w:trPr>
        <w:tc>
          <w:tcPr>
            <w:tcW w:w="4101" w:type="pct"/>
            <w:vAlign w:val="center"/>
          </w:tcPr>
          <w:p w14:paraId="7D59718F" w14:textId="77777777" w:rsidR="0066486E" w:rsidRPr="00BB79B6" w:rsidRDefault="0066486E" w:rsidP="00893C72">
            <w:pPr>
              <w:rPr>
                <w:rFonts w:ascii="Times New Roman" w:hAnsi="Times New Roman"/>
                <w:sz w:val="24"/>
                <w:szCs w:val="24"/>
              </w:rPr>
            </w:pPr>
            <w:r w:rsidRPr="00BB79B6">
              <w:rPr>
                <w:rFonts w:ascii="Times New Roman" w:hAnsi="Times New Roman"/>
                <w:sz w:val="24"/>
                <w:szCs w:val="24"/>
              </w:rPr>
              <w:t xml:space="preserve">практические занятия </w:t>
            </w:r>
          </w:p>
        </w:tc>
        <w:tc>
          <w:tcPr>
            <w:tcW w:w="899" w:type="pct"/>
            <w:vAlign w:val="center"/>
          </w:tcPr>
          <w:p w14:paraId="6B66729B" w14:textId="79B97BAA" w:rsidR="0066486E" w:rsidRPr="00BB79B6" w:rsidRDefault="00702155" w:rsidP="0066486E">
            <w:pPr>
              <w:rPr>
                <w:rFonts w:ascii="Times New Roman" w:hAnsi="Times New Roman"/>
                <w:iCs/>
                <w:sz w:val="24"/>
                <w:szCs w:val="24"/>
              </w:rPr>
            </w:pPr>
            <w:r>
              <w:rPr>
                <w:rFonts w:ascii="Times New Roman" w:hAnsi="Times New Roman"/>
                <w:iCs/>
                <w:sz w:val="24"/>
                <w:szCs w:val="24"/>
              </w:rPr>
              <w:t>9</w:t>
            </w:r>
          </w:p>
        </w:tc>
      </w:tr>
      <w:tr w:rsidR="00893C72" w:rsidRPr="00BB79B6" w14:paraId="28DE5C91" w14:textId="77777777" w:rsidTr="00C016AC">
        <w:trPr>
          <w:trHeight w:val="490"/>
        </w:trPr>
        <w:tc>
          <w:tcPr>
            <w:tcW w:w="4101" w:type="pct"/>
            <w:vAlign w:val="center"/>
          </w:tcPr>
          <w:p w14:paraId="5BF7C1E7" w14:textId="056F1959" w:rsidR="00893C72" w:rsidRPr="00BB79B6" w:rsidRDefault="00893C72" w:rsidP="00893C72">
            <w:pPr>
              <w:rPr>
                <w:rFonts w:ascii="Times New Roman" w:hAnsi="Times New Roman"/>
                <w:i/>
                <w:sz w:val="24"/>
                <w:szCs w:val="24"/>
              </w:rPr>
            </w:pPr>
            <w:r w:rsidRPr="00BB79B6">
              <w:rPr>
                <w:rFonts w:ascii="Times New Roman" w:hAnsi="Times New Roman"/>
                <w:i/>
                <w:sz w:val="24"/>
                <w:szCs w:val="24"/>
              </w:rPr>
              <w:t xml:space="preserve">Самостоятельная работа </w:t>
            </w:r>
          </w:p>
        </w:tc>
        <w:tc>
          <w:tcPr>
            <w:tcW w:w="899" w:type="pct"/>
            <w:vAlign w:val="center"/>
          </w:tcPr>
          <w:p w14:paraId="4AD6AE02" w14:textId="122C30DE" w:rsidR="00893C72" w:rsidRPr="00BB79B6" w:rsidRDefault="00893C72" w:rsidP="00893C72">
            <w:pPr>
              <w:rPr>
                <w:rFonts w:ascii="Times New Roman" w:hAnsi="Times New Roman"/>
                <w:iCs/>
                <w:sz w:val="24"/>
                <w:szCs w:val="24"/>
              </w:rPr>
            </w:pPr>
          </w:p>
        </w:tc>
      </w:tr>
      <w:tr w:rsidR="00893C72" w:rsidRPr="00BB79B6" w14:paraId="72595281" w14:textId="77777777" w:rsidTr="00C016AC">
        <w:trPr>
          <w:trHeight w:val="490"/>
        </w:trPr>
        <w:tc>
          <w:tcPr>
            <w:tcW w:w="4101" w:type="pct"/>
            <w:vAlign w:val="center"/>
          </w:tcPr>
          <w:p w14:paraId="7591F858" w14:textId="77777777" w:rsidR="00893C72" w:rsidRPr="00BB79B6" w:rsidRDefault="00893C72" w:rsidP="0066486E">
            <w:pPr>
              <w:rPr>
                <w:rFonts w:ascii="Times New Roman" w:hAnsi="Times New Roman"/>
                <w:i/>
                <w:sz w:val="24"/>
                <w:szCs w:val="24"/>
              </w:rPr>
            </w:pPr>
            <w:r w:rsidRPr="00BB79B6">
              <w:rPr>
                <w:rFonts w:ascii="Times New Roman" w:hAnsi="Times New Roman"/>
                <w:b/>
                <w:iCs/>
                <w:sz w:val="24"/>
                <w:szCs w:val="24"/>
              </w:rPr>
              <w:t>Промежуточная аттестация</w:t>
            </w:r>
          </w:p>
        </w:tc>
        <w:tc>
          <w:tcPr>
            <w:tcW w:w="899" w:type="pct"/>
            <w:vAlign w:val="center"/>
          </w:tcPr>
          <w:p w14:paraId="7BF147B8" w14:textId="445B7DB4" w:rsidR="00893C72" w:rsidRPr="00BB79B6" w:rsidRDefault="00893C72" w:rsidP="0066486E">
            <w:pPr>
              <w:rPr>
                <w:rFonts w:ascii="Times New Roman" w:hAnsi="Times New Roman"/>
                <w:iCs/>
                <w:sz w:val="24"/>
                <w:szCs w:val="24"/>
              </w:rPr>
            </w:pPr>
          </w:p>
        </w:tc>
      </w:tr>
    </w:tbl>
    <w:p w14:paraId="67BF1805" w14:textId="77777777" w:rsidR="0066486E" w:rsidRPr="00BB79B6" w:rsidRDefault="0066486E" w:rsidP="0066486E">
      <w:pPr>
        <w:rPr>
          <w:rFonts w:ascii="Times New Roman" w:hAnsi="Times New Roman"/>
          <w:b/>
          <w:i/>
          <w:sz w:val="24"/>
          <w:szCs w:val="24"/>
        </w:rPr>
        <w:sectPr w:rsidR="0066486E" w:rsidRPr="00BB79B6" w:rsidSect="004F2970">
          <w:footerReference w:type="default" r:id="rId14"/>
          <w:pgSz w:w="11906" w:h="16838"/>
          <w:pgMar w:top="1134" w:right="567" w:bottom="1134" w:left="1134" w:header="709" w:footer="709" w:gutter="0"/>
          <w:cols w:space="720"/>
          <w:titlePg/>
          <w:docGrid w:linePitch="326"/>
        </w:sectPr>
      </w:pPr>
    </w:p>
    <w:p w14:paraId="29096D15" w14:textId="4C077EF6" w:rsidR="0066486E" w:rsidRPr="00BB79B6" w:rsidRDefault="0066486E" w:rsidP="0066486E">
      <w:pPr>
        <w:rPr>
          <w:rFonts w:ascii="Times New Roman" w:hAnsi="Times New Roman"/>
          <w:b/>
          <w:bCs/>
          <w:sz w:val="24"/>
          <w:szCs w:val="24"/>
        </w:rPr>
      </w:pPr>
      <w:r w:rsidRPr="00BB79B6">
        <w:rPr>
          <w:rFonts w:ascii="Times New Roman" w:hAnsi="Times New Roman"/>
          <w:b/>
          <w:sz w:val="24"/>
          <w:szCs w:val="24"/>
        </w:rPr>
        <w:lastRenderedPageBreak/>
        <w:t>2.2. Тематический план и содержание учебной дисциплины</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8364"/>
        <w:gridCol w:w="1984"/>
        <w:gridCol w:w="2269"/>
      </w:tblGrid>
      <w:tr w:rsidR="007C7174" w:rsidRPr="007C7174" w14:paraId="5D57954B" w14:textId="77777777" w:rsidTr="007C7174">
        <w:tc>
          <w:tcPr>
            <w:tcW w:w="752" w:type="pct"/>
            <w:vAlign w:val="center"/>
          </w:tcPr>
          <w:p w14:paraId="69AA7C5E" w14:textId="203F9331" w:rsidR="007C7174" w:rsidRPr="007C7174" w:rsidRDefault="007C7174" w:rsidP="007C7174">
            <w:pPr>
              <w:spacing w:after="0"/>
              <w:jc w:val="center"/>
              <w:rPr>
                <w:rFonts w:ascii="Times New Roman" w:hAnsi="Times New Roman"/>
                <w:b/>
                <w:bCs/>
              </w:rPr>
            </w:pPr>
            <w:r w:rsidRPr="007C7174">
              <w:rPr>
                <w:rFonts w:ascii="Times New Roman" w:hAnsi="Times New Roman"/>
                <w:b/>
                <w:bCs/>
              </w:rPr>
              <w:t>Наименование ра</w:t>
            </w:r>
            <w:r w:rsidRPr="007C7174">
              <w:rPr>
                <w:rFonts w:ascii="Times New Roman" w:hAnsi="Times New Roman"/>
                <w:b/>
                <w:bCs/>
              </w:rPr>
              <w:t>з</w:t>
            </w:r>
            <w:r w:rsidRPr="007C7174">
              <w:rPr>
                <w:rFonts w:ascii="Times New Roman" w:hAnsi="Times New Roman"/>
                <w:b/>
                <w:bCs/>
              </w:rPr>
              <w:t>делов и тем</w:t>
            </w:r>
          </w:p>
        </w:tc>
        <w:tc>
          <w:tcPr>
            <w:tcW w:w="2816" w:type="pct"/>
            <w:vAlign w:val="center"/>
          </w:tcPr>
          <w:p w14:paraId="4C7215C3" w14:textId="5BC8C490" w:rsidR="007C7174" w:rsidRPr="007C7174" w:rsidRDefault="007C7174" w:rsidP="007C7174">
            <w:pPr>
              <w:spacing w:after="0"/>
              <w:jc w:val="center"/>
              <w:rPr>
                <w:rFonts w:ascii="Times New Roman" w:hAnsi="Times New Roman"/>
                <w:b/>
                <w:bCs/>
              </w:rPr>
            </w:pPr>
            <w:r w:rsidRPr="007C7174">
              <w:rPr>
                <w:rFonts w:ascii="Times New Roman" w:hAnsi="Times New Roman"/>
                <w:b/>
                <w:bCs/>
              </w:rPr>
              <w:t xml:space="preserve">Содержание учебного материала и формы организации деятельности </w:t>
            </w:r>
            <w:proofErr w:type="gramStart"/>
            <w:r w:rsidRPr="007C7174">
              <w:rPr>
                <w:rFonts w:ascii="Times New Roman" w:hAnsi="Times New Roman"/>
                <w:b/>
                <w:bCs/>
              </w:rPr>
              <w:t>обуча</w:t>
            </w:r>
            <w:r w:rsidRPr="007C7174">
              <w:rPr>
                <w:rFonts w:ascii="Times New Roman" w:hAnsi="Times New Roman"/>
                <w:b/>
                <w:bCs/>
              </w:rPr>
              <w:t>ю</w:t>
            </w:r>
            <w:r w:rsidRPr="007C7174">
              <w:rPr>
                <w:rFonts w:ascii="Times New Roman" w:hAnsi="Times New Roman"/>
                <w:b/>
                <w:bCs/>
              </w:rPr>
              <w:t>щихся</w:t>
            </w:r>
            <w:proofErr w:type="gramEnd"/>
          </w:p>
        </w:tc>
        <w:tc>
          <w:tcPr>
            <w:tcW w:w="668" w:type="pct"/>
            <w:vAlign w:val="center"/>
          </w:tcPr>
          <w:p w14:paraId="1CE16F73" w14:textId="77777777" w:rsidR="007C7174" w:rsidRPr="007C7174" w:rsidRDefault="007C7174" w:rsidP="007C7174">
            <w:pPr>
              <w:spacing w:after="0"/>
              <w:jc w:val="center"/>
              <w:rPr>
                <w:rFonts w:ascii="Times New Roman" w:hAnsi="Times New Roman"/>
                <w:b/>
                <w:bCs/>
              </w:rPr>
            </w:pPr>
            <w:r w:rsidRPr="007C7174">
              <w:rPr>
                <w:rFonts w:ascii="Times New Roman" w:hAnsi="Times New Roman"/>
                <w:b/>
                <w:bCs/>
              </w:rPr>
              <w:t xml:space="preserve">Объем, акад. </w:t>
            </w:r>
            <w:proofErr w:type="gramStart"/>
            <w:r w:rsidRPr="007C7174">
              <w:rPr>
                <w:rFonts w:ascii="Times New Roman" w:hAnsi="Times New Roman"/>
                <w:b/>
                <w:bCs/>
              </w:rPr>
              <w:t>ч</w:t>
            </w:r>
            <w:proofErr w:type="gramEnd"/>
            <w:r w:rsidRPr="007C7174">
              <w:rPr>
                <w:rFonts w:ascii="Times New Roman" w:hAnsi="Times New Roman"/>
                <w:b/>
                <w:bCs/>
              </w:rPr>
              <w:t xml:space="preserve"> / в том чи</w:t>
            </w:r>
            <w:r w:rsidRPr="007C7174">
              <w:rPr>
                <w:rFonts w:ascii="Times New Roman" w:hAnsi="Times New Roman"/>
                <w:b/>
                <w:bCs/>
              </w:rPr>
              <w:t>с</w:t>
            </w:r>
            <w:r w:rsidRPr="007C7174">
              <w:rPr>
                <w:rFonts w:ascii="Times New Roman" w:hAnsi="Times New Roman"/>
                <w:b/>
                <w:bCs/>
              </w:rPr>
              <w:t xml:space="preserve">ле </w:t>
            </w:r>
            <w:r w:rsidRPr="007C7174">
              <w:rPr>
                <w:rFonts w:ascii="Times New Roman" w:hAnsi="Times New Roman"/>
                <w:b/>
                <w:bCs/>
              </w:rPr>
              <w:br/>
              <w:t>в форме практ</w:t>
            </w:r>
            <w:r w:rsidRPr="007C7174">
              <w:rPr>
                <w:rFonts w:ascii="Times New Roman" w:hAnsi="Times New Roman"/>
                <w:b/>
                <w:bCs/>
              </w:rPr>
              <w:t>и</w:t>
            </w:r>
            <w:r w:rsidRPr="007C7174">
              <w:rPr>
                <w:rFonts w:ascii="Times New Roman" w:hAnsi="Times New Roman"/>
                <w:b/>
                <w:bCs/>
              </w:rPr>
              <w:t>ческой подгото</w:t>
            </w:r>
            <w:r w:rsidRPr="007C7174">
              <w:rPr>
                <w:rFonts w:ascii="Times New Roman" w:hAnsi="Times New Roman"/>
                <w:b/>
                <w:bCs/>
              </w:rPr>
              <w:t>в</w:t>
            </w:r>
            <w:r w:rsidRPr="007C7174">
              <w:rPr>
                <w:rFonts w:ascii="Times New Roman" w:hAnsi="Times New Roman"/>
                <w:b/>
                <w:bCs/>
              </w:rPr>
              <w:t>ки, акад. ч</w:t>
            </w:r>
            <w:r w:rsidRPr="007C7174">
              <w:rPr>
                <w:rStyle w:val="ac"/>
                <w:rFonts w:ascii="Times New Roman" w:hAnsi="Times New Roman"/>
                <w:b/>
                <w:bCs/>
              </w:rPr>
              <w:footnoteReference w:id="3"/>
            </w:r>
          </w:p>
        </w:tc>
        <w:tc>
          <w:tcPr>
            <w:tcW w:w="764" w:type="pct"/>
            <w:vAlign w:val="center"/>
          </w:tcPr>
          <w:p w14:paraId="23BE79E9" w14:textId="20854844" w:rsidR="007C7174" w:rsidRPr="007C7174" w:rsidRDefault="007C7174" w:rsidP="007C7174">
            <w:pPr>
              <w:spacing w:after="0"/>
              <w:jc w:val="center"/>
              <w:rPr>
                <w:rFonts w:ascii="Times New Roman" w:hAnsi="Times New Roman"/>
                <w:b/>
                <w:bCs/>
              </w:rPr>
            </w:pPr>
            <w:r w:rsidRPr="007C7174">
              <w:rPr>
                <w:rFonts w:ascii="Times New Roman" w:hAnsi="Times New Roman"/>
                <w:b/>
                <w:bCs/>
              </w:rPr>
              <w:t>Коды компете</w:t>
            </w:r>
            <w:r w:rsidRPr="007C7174">
              <w:rPr>
                <w:rFonts w:ascii="Times New Roman" w:hAnsi="Times New Roman"/>
                <w:b/>
                <w:bCs/>
              </w:rPr>
              <w:t>н</w:t>
            </w:r>
            <w:r w:rsidRPr="007C7174">
              <w:rPr>
                <w:rFonts w:ascii="Times New Roman" w:hAnsi="Times New Roman"/>
                <w:b/>
                <w:bCs/>
              </w:rPr>
              <w:t>ций,</w:t>
            </w:r>
            <w:r w:rsidRPr="007C7174">
              <w:rPr>
                <w:rFonts w:ascii="Times New Roman" w:hAnsi="Times New Roman"/>
              </w:rPr>
              <w:t xml:space="preserve"> </w:t>
            </w:r>
            <w:r w:rsidRPr="007C7174">
              <w:rPr>
                <w:rFonts w:ascii="Times New Roman" w:hAnsi="Times New Roman"/>
                <w:b/>
                <w:bCs/>
              </w:rPr>
              <w:t>формированию к</w:t>
            </w:r>
            <w:r w:rsidRPr="007C7174">
              <w:rPr>
                <w:rFonts w:ascii="Times New Roman" w:hAnsi="Times New Roman"/>
                <w:b/>
                <w:bCs/>
              </w:rPr>
              <w:t>о</w:t>
            </w:r>
            <w:r w:rsidRPr="007C7174">
              <w:rPr>
                <w:rFonts w:ascii="Times New Roman" w:hAnsi="Times New Roman"/>
                <w:b/>
                <w:bCs/>
              </w:rPr>
              <w:t>торых способств</w:t>
            </w:r>
            <w:r w:rsidRPr="007C7174">
              <w:rPr>
                <w:rFonts w:ascii="Times New Roman" w:hAnsi="Times New Roman"/>
                <w:b/>
                <w:bCs/>
              </w:rPr>
              <w:t>у</w:t>
            </w:r>
            <w:r w:rsidRPr="007C7174">
              <w:rPr>
                <w:rFonts w:ascii="Times New Roman" w:hAnsi="Times New Roman"/>
                <w:b/>
                <w:bCs/>
              </w:rPr>
              <w:t>ет элемент пр</w:t>
            </w:r>
            <w:r w:rsidRPr="007C7174">
              <w:rPr>
                <w:rFonts w:ascii="Times New Roman" w:hAnsi="Times New Roman"/>
                <w:b/>
                <w:bCs/>
              </w:rPr>
              <w:t>о</w:t>
            </w:r>
            <w:r w:rsidRPr="007C7174">
              <w:rPr>
                <w:rFonts w:ascii="Times New Roman" w:hAnsi="Times New Roman"/>
                <w:b/>
                <w:bCs/>
              </w:rPr>
              <w:t>граммы</w:t>
            </w:r>
          </w:p>
        </w:tc>
      </w:tr>
      <w:tr w:rsidR="007C7174" w:rsidRPr="007C7174" w14:paraId="2E83EA09" w14:textId="77777777" w:rsidTr="007C7174">
        <w:tc>
          <w:tcPr>
            <w:tcW w:w="752" w:type="pct"/>
            <w:vMerge w:val="restart"/>
          </w:tcPr>
          <w:p w14:paraId="055E5AC2" w14:textId="77777777" w:rsidR="007C7174" w:rsidRPr="007C7174" w:rsidRDefault="007C7174" w:rsidP="007C7174">
            <w:pPr>
              <w:spacing w:after="0"/>
              <w:rPr>
                <w:rFonts w:ascii="Times New Roman" w:hAnsi="Times New Roman"/>
                <w:b/>
                <w:bCs/>
              </w:rPr>
            </w:pPr>
            <w:r w:rsidRPr="007C7174">
              <w:rPr>
                <w:rFonts w:ascii="Times New Roman" w:hAnsi="Times New Roman"/>
                <w:b/>
                <w:lang w:eastAsia="en-US"/>
              </w:rPr>
              <w:t xml:space="preserve">Введение </w:t>
            </w:r>
          </w:p>
        </w:tc>
        <w:tc>
          <w:tcPr>
            <w:tcW w:w="2816" w:type="pct"/>
          </w:tcPr>
          <w:p w14:paraId="0FCC66B9"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Содержание учебного материала </w:t>
            </w:r>
          </w:p>
        </w:tc>
        <w:tc>
          <w:tcPr>
            <w:tcW w:w="668" w:type="pct"/>
            <w:vMerge w:val="restart"/>
          </w:tcPr>
          <w:p w14:paraId="2F8D7B0F" w14:textId="2AF7A091" w:rsidR="007C7174" w:rsidRPr="007C7174" w:rsidRDefault="007C7174" w:rsidP="007C7174">
            <w:pPr>
              <w:spacing w:after="0"/>
              <w:jc w:val="center"/>
              <w:rPr>
                <w:rFonts w:ascii="Times New Roman" w:hAnsi="Times New Roman"/>
                <w:b/>
                <w:bCs/>
              </w:rPr>
            </w:pPr>
            <w:r w:rsidRPr="007C7174">
              <w:rPr>
                <w:rFonts w:ascii="Times New Roman" w:hAnsi="Times New Roman"/>
                <w:b/>
                <w:bCs/>
              </w:rPr>
              <w:t>2</w:t>
            </w:r>
          </w:p>
        </w:tc>
        <w:tc>
          <w:tcPr>
            <w:tcW w:w="764" w:type="pct"/>
            <w:vMerge w:val="restart"/>
          </w:tcPr>
          <w:p w14:paraId="22F04328" w14:textId="4B408141"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764D2AF2"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7D0E79FC" w14:textId="3F32483D"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2DFBFB61" w14:textId="2941581E"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3A6E24BB" w14:textId="49B8C347" w:rsidR="007C7174" w:rsidRPr="007C7174" w:rsidRDefault="007C7174" w:rsidP="007C7174">
            <w:pPr>
              <w:spacing w:after="0" w:line="240" w:lineRule="auto"/>
              <w:jc w:val="both"/>
              <w:rPr>
                <w:rFonts w:ascii="Times New Roman" w:hAnsi="Times New Roman"/>
                <w:b/>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0730117A" w14:textId="77777777" w:rsidTr="007C7174">
        <w:tc>
          <w:tcPr>
            <w:tcW w:w="752" w:type="pct"/>
            <w:vMerge/>
          </w:tcPr>
          <w:p w14:paraId="15B6156B" w14:textId="77777777" w:rsidR="007C7174" w:rsidRPr="007C7174" w:rsidRDefault="007C7174" w:rsidP="007C7174">
            <w:pPr>
              <w:spacing w:after="0"/>
              <w:rPr>
                <w:rFonts w:ascii="Times New Roman" w:hAnsi="Times New Roman"/>
                <w:b/>
                <w:bCs/>
              </w:rPr>
            </w:pPr>
          </w:p>
        </w:tc>
        <w:tc>
          <w:tcPr>
            <w:tcW w:w="2816" w:type="pct"/>
          </w:tcPr>
          <w:p w14:paraId="05605B8D" w14:textId="77777777" w:rsidR="007C7174" w:rsidRPr="007C7174" w:rsidRDefault="007C7174" w:rsidP="007C7174">
            <w:pPr>
              <w:spacing w:after="0"/>
              <w:rPr>
                <w:rFonts w:ascii="Times New Roman" w:hAnsi="Times New Roman"/>
                <w:bCs/>
              </w:rPr>
            </w:pPr>
            <w:r w:rsidRPr="007C7174">
              <w:rPr>
                <w:rFonts w:ascii="Times New Roman" w:hAnsi="Times New Roman"/>
                <w:bCs/>
              </w:rPr>
              <w:t>1. Современный мир и его влияние на окружающую среду. Цели и задачи дисципл</w:t>
            </w:r>
            <w:r w:rsidRPr="007C7174">
              <w:rPr>
                <w:rFonts w:ascii="Times New Roman" w:hAnsi="Times New Roman"/>
                <w:bCs/>
              </w:rPr>
              <w:t>и</w:t>
            </w:r>
            <w:r w:rsidRPr="007C7174">
              <w:rPr>
                <w:rFonts w:ascii="Times New Roman" w:hAnsi="Times New Roman"/>
                <w:bCs/>
              </w:rPr>
              <w:t>ны. Связь дисциплины с профессиональной деятельностью графическ</w:t>
            </w:r>
            <w:r w:rsidRPr="007C7174">
              <w:rPr>
                <w:rFonts w:ascii="Times New Roman" w:hAnsi="Times New Roman"/>
                <w:bCs/>
              </w:rPr>
              <w:t>о</w:t>
            </w:r>
            <w:r w:rsidRPr="007C7174">
              <w:rPr>
                <w:rFonts w:ascii="Times New Roman" w:hAnsi="Times New Roman"/>
                <w:bCs/>
              </w:rPr>
              <w:t>го дизайнера</w:t>
            </w:r>
          </w:p>
        </w:tc>
        <w:tc>
          <w:tcPr>
            <w:tcW w:w="668" w:type="pct"/>
            <w:vMerge/>
            <w:vAlign w:val="center"/>
          </w:tcPr>
          <w:p w14:paraId="5CA4F41B" w14:textId="77777777" w:rsidR="007C7174" w:rsidRPr="007C7174" w:rsidRDefault="007C7174" w:rsidP="007C7174">
            <w:pPr>
              <w:spacing w:after="0"/>
              <w:jc w:val="center"/>
              <w:rPr>
                <w:rFonts w:ascii="Times New Roman" w:hAnsi="Times New Roman"/>
                <w:b/>
                <w:bCs/>
              </w:rPr>
            </w:pPr>
          </w:p>
        </w:tc>
        <w:tc>
          <w:tcPr>
            <w:tcW w:w="764" w:type="pct"/>
            <w:vMerge/>
          </w:tcPr>
          <w:p w14:paraId="3F359F61" w14:textId="5AE8269C" w:rsidR="007C7174" w:rsidRPr="007C7174" w:rsidRDefault="007C7174" w:rsidP="007C7174">
            <w:pPr>
              <w:spacing w:after="0"/>
              <w:rPr>
                <w:rFonts w:ascii="Times New Roman" w:hAnsi="Times New Roman"/>
                <w:bCs/>
              </w:rPr>
            </w:pPr>
          </w:p>
        </w:tc>
      </w:tr>
      <w:tr w:rsidR="007C7174" w:rsidRPr="007C7174" w14:paraId="10A40641" w14:textId="77777777" w:rsidTr="007C7174">
        <w:tc>
          <w:tcPr>
            <w:tcW w:w="752" w:type="pct"/>
            <w:vMerge/>
          </w:tcPr>
          <w:p w14:paraId="5A1B2280" w14:textId="77777777" w:rsidR="007C7174" w:rsidRPr="007C7174" w:rsidRDefault="007C7174" w:rsidP="007C7174">
            <w:pPr>
              <w:spacing w:after="0"/>
              <w:rPr>
                <w:rFonts w:ascii="Times New Roman" w:hAnsi="Times New Roman"/>
                <w:b/>
                <w:bCs/>
              </w:rPr>
            </w:pPr>
          </w:p>
        </w:tc>
        <w:tc>
          <w:tcPr>
            <w:tcW w:w="2816" w:type="pct"/>
          </w:tcPr>
          <w:p w14:paraId="5E0776A5" w14:textId="7B61B1D4" w:rsidR="007C7174" w:rsidRPr="007C7174" w:rsidRDefault="007C7174" w:rsidP="007C7174">
            <w:pPr>
              <w:spacing w:after="0"/>
              <w:rPr>
                <w:rFonts w:ascii="Times New Roman" w:hAnsi="Times New Roman"/>
                <w:b/>
              </w:rPr>
            </w:pPr>
            <w:r w:rsidRPr="007C7174">
              <w:rPr>
                <w:rFonts w:ascii="Times New Roman" w:hAnsi="Times New Roman"/>
                <w:b/>
                <w:bCs/>
              </w:rPr>
              <w:t xml:space="preserve">В том числе практических занятий и лабораторных работ </w:t>
            </w:r>
          </w:p>
        </w:tc>
        <w:tc>
          <w:tcPr>
            <w:tcW w:w="668" w:type="pct"/>
            <w:vAlign w:val="center"/>
          </w:tcPr>
          <w:p w14:paraId="5F5F723A" w14:textId="69381021" w:rsidR="007C7174" w:rsidRPr="007C7174" w:rsidRDefault="007C7174" w:rsidP="007C7174">
            <w:pPr>
              <w:spacing w:after="0"/>
              <w:jc w:val="center"/>
              <w:rPr>
                <w:rFonts w:ascii="Times New Roman" w:hAnsi="Times New Roman"/>
                <w:b/>
              </w:rPr>
            </w:pPr>
          </w:p>
        </w:tc>
        <w:tc>
          <w:tcPr>
            <w:tcW w:w="764" w:type="pct"/>
            <w:vMerge/>
          </w:tcPr>
          <w:p w14:paraId="6BAE168D" w14:textId="7B04C409" w:rsidR="007C7174" w:rsidRPr="007C7174" w:rsidRDefault="007C7174" w:rsidP="007C7174">
            <w:pPr>
              <w:spacing w:after="0"/>
              <w:rPr>
                <w:rFonts w:ascii="Times New Roman" w:hAnsi="Times New Roman"/>
              </w:rPr>
            </w:pPr>
          </w:p>
        </w:tc>
      </w:tr>
      <w:tr w:rsidR="007C7174" w:rsidRPr="007C7174" w14:paraId="326CF3A7" w14:textId="77777777" w:rsidTr="007C7174">
        <w:tc>
          <w:tcPr>
            <w:tcW w:w="752" w:type="pct"/>
            <w:vMerge/>
          </w:tcPr>
          <w:p w14:paraId="7F9095CB" w14:textId="77777777" w:rsidR="007C7174" w:rsidRPr="007C7174" w:rsidRDefault="007C7174" w:rsidP="007C7174">
            <w:pPr>
              <w:spacing w:after="0"/>
              <w:rPr>
                <w:rFonts w:ascii="Times New Roman" w:hAnsi="Times New Roman"/>
                <w:b/>
                <w:bCs/>
              </w:rPr>
            </w:pPr>
          </w:p>
        </w:tc>
        <w:tc>
          <w:tcPr>
            <w:tcW w:w="2816" w:type="pct"/>
          </w:tcPr>
          <w:p w14:paraId="68CF9710" w14:textId="77777777" w:rsidR="007C7174" w:rsidRPr="007C7174" w:rsidRDefault="007C7174" w:rsidP="007C7174">
            <w:pPr>
              <w:spacing w:after="0"/>
              <w:rPr>
                <w:rFonts w:ascii="Times New Roman" w:hAnsi="Times New Roman"/>
                <w:b/>
                <w:bCs/>
              </w:rPr>
            </w:pPr>
            <w:r w:rsidRPr="007C7174">
              <w:rPr>
                <w:rFonts w:ascii="Times New Roman" w:hAnsi="Times New Roman"/>
                <w:b/>
                <w:bCs/>
              </w:rPr>
              <w:t>Самостоятельная работа обучающихся (</w:t>
            </w:r>
            <w:r w:rsidRPr="007C7174">
              <w:rPr>
                <w:rFonts w:ascii="Times New Roman" w:hAnsi="Times New Roman"/>
                <w:bCs/>
              </w:rPr>
              <w:t>часы определяются при формировании р</w:t>
            </w:r>
            <w:r w:rsidRPr="007C7174">
              <w:rPr>
                <w:rFonts w:ascii="Times New Roman" w:hAnsi="Times New Roman"/>
                <w:bCs/>
              </w:rPr>
              <w:t>а</w:t>
            </w:r>
            <w:r w:rsidRPr="007C7174">
              <w:rPr>
                <w:rFonts w:ascii="Times New Roman" w:hAnsi="Times New Roman"/>
                <w:bCs/>
              </w:rPr>
              <w:t>бочей программы; при их наличии указыв</w:t>
            </w:r>
            <w:r w:rsidRPr="007C7174">
              <w:rPr>
                <w:rFonts w:ascii="Times New Roman" w:hAnsi="Times New Roman"/>
                <w:bCs/>
              </w:rPr>
              <w:t>а</w:t>
            </w:r>
            <w:r w:rsidRPr="007C7174">
              <w:rPr>
                <w:rFonts w:ascii="Times New Roman" w:hAnsi="Times New Roman"/>
                <w:bCs/>
              </w:rPr>
              <w:t>ется тематика заданий)</w:t>
            </w:r>
          </w:p>
        </w:tc>
        <w:tc>
          <w:tcPr>
            <w:tcW w:w="668" w:type="pct"/>
            <w:vAlign w:val="center"/>
          </w:tcPr>
          <w:p w14:paraId="7EE326A3" w14:textId="26CFC08B" w:rsidR="007C7174" w:rsidRPr="007C7174" w:rsidRDefault="007C7174" w:rsidP="007C7174">
            <w:pPr>
              <w:spacing w:after="0"/>
              <w:jc w:val="center"/>
              <w:rPr>
                <w:rFonts w:ascii="Times New Roman" w:hAnsi="Times New Roman"/>
                <w:b/>
                <w:bCs/>
              </w:rPr>
            </w:pPr>
          </w:p>
        </w:tc>
        <w:tc>
          <w:tcPr>
            <w:tcW w:w="764" w:type="pct"/>
            <w:vMerge/>
          </w:tcPr>
          <w:p w14:paraId="6B4E35A5" w14:textId="68AC84BD" w:rsidR="007C7174" w:rsidRPr="007C7174" w:rsidRDefault="007C7174" w:rsidP="007C7174">
            <w:pPr>
              <w:spacing w:after="0"/>
              <w:rPr>
                <w:rFonts w:ascii="Times New Roman" w:hAnsi="Times New Roman"/>
              </w:rPr>
            </w:pPr>
          </w:p>
        </w:tc>
      </w:tr>
      <w:tr w:rsidR="007C7174" w:rsidRPr="007C7174" w14:paraId="7FF16A34" w14:textId="77777777" w:rsidTr="007C7174">
        <w:tc>
          <w:tcPr>
            <w:tcW w:w="3568" w:type="pct"/>
            <w:gridSpan w:val="2"/>
          </w:tcPr>
          <w:p w14:paraId="18CC1920" w14:textId="05FE6016" w:rsidR="007C7174" w:rsidRPr="007C7174" w:rsidRDefault="007C7174" w:rsidP="007C7174">
            <w:pPr>
              <w:spacing w:after="0"/>
              <w:rPr>
                <w:rFonts w:ascii="Times New Roman" w:hAnsi="Times New Roman"/>
                <w:b/>
                <w:bCs/>
              </w:rPr>
            </w:pPr>
            <w:r w:rsidRPr="007C7174">
              <w:rPr>
                <w:rFonts w:ascii="Times New Roman" w:hAnsi="Times New Roman"/>
                <w:b/>
              </w:rPr>
              <w:t>Раздел 1. Чрезвычайные ситуации мирного и военного времени и организация защиты нас</w:t>
            </w:r>
            <w:r w:rsidRPr="007C7174">
              <w:rPr>
                <w:rFonts w:ascii="Times New Roman" w:hAnsi="Times New Roman"/>
                <w:b/>
              </w:rPr>
              <w:t>е</w:t>
            </w:r>
            <w:r w:rsidRPr="007C7174">
              <w:rPr>
                <w:rFonts w:ascii="Times New Roman" w:hAnsi="Times New Roman"/>
                <w:b/>
              </w:rPr>
              <w:t>ления</w:t>
            </w:r>
          </w:p>
        </w:tc>
        <w:tc>
          <w:tcPr>
            <w:tcW w:w="668" w:type="pct"/>
            <w:vAlign w:val="center"/>
          </w:tcPr>
          <w:p w14:paraId="68EC90BA" w14:textId="0AB8E0AC" w:rsidR="007C7174" w:rsidRPr="007C7174" w:rsidRDefault="007C7174" w:rsidP="007C7174">
            <w:pPr>
              <w:spacing w:after="0"/>
              <w:jc w:val="center"/>
              <w:rPr>
                <w:rFonts w:ascii="Times New Roman" w:hAnsi="Times New Roman"/>
                <w:b/>
              </w:rPr>
            </w:pPr>
            <w:r w:rsidRPr="007C7174">
              <w:rPr>
                <w:rFonts w:ascii="Times New Roman" w:hAnsi="Times New Roman"/>
                <w:b/>
              </w:rPr>
              <w:t>10</w:t>
            </w:r>
          </w:p>
        </w:tc>
        <w:tc>
          <w:tcPr>
            <w:tcW w:w="764" w:type="pct"/>
          </w:tcPr>
          <w:p w14:paraId="567920F0" w14:textId="2105AECC" w:rsidR="007C7174" w:rsidRPr="007C7174" w:rsidRDefault="007C7174" w:rsidP="007C7174">
            <w:pPr>
              <w:spacing w:after="0"/>
              <w:rPr>
                <w:rFonts w:ascii="Times New Roman" w:hAnsi="Times New Roman"/>
              </w:rPr>
            </w:pPr>
          </w:p>
        </w:tc>
      </w:tr>
      <w:tr w:rsidR="007C7174" w:rsidRPr="007C7174" w14:paraId="6C6C9B71" w14:textId="77777777" w:rsidTr="007C7174">
        <w:tc>
          <w:tcPr>
            <w:tcW w:w="752" w:type="pct"/>
            <w:vMerge w:val="restart"/>
          </w:tcPr>
          <w:p w14:paraId="6B8456FB" w14:textId="77777777" w:rsidR="007C7174" w:rsidRPr="007C7174" w:rsidRDefault="007C7174" w:rsidP="007C7174">
            <w:pPr>
              <w:spacing w:after="0"/>
              <w:rPr>
                <w:rFonts w:ascii="Times New Roman" w:hAnsi="Times New Roman"/>
                <w:b/>
                <w:bCs/>
              </w:rPr>
            </w:pPr>
            <w:r w:rsidRPr="007C7174">
              <w:rPr>
                <w:rFonts w:ascii="Times New Roman" w:hAnsi="Times New Roman"/>
                <w:b/>
                <w:bCs/>
              </w:rPr>
              <w:t>Тема 1.1.</w:t>
            </w:r>
            <w:r w:rsidRPr="007C7174">
              <w:rPr>
                <w:rFonts w:ascii="Times New Roman" w:hAnsi="Times New Roman"/>
                <w:b/>
                <w:lang w:eastAsia="en-US"/>
              </w:rPr>
              <w:t>Общая классификация чрезвычайных с</w:t>
            </w:r>
            <w:r w:rsidRPr="007C7174">
              <w:rPr>
                <w:rFonts w:ascii="Times New Roman" w:hAnsi="Times New Roman"/>
                <w:b/>
                <w:lang w:eastAsia="en-US"/>
              </w:rPr>
              <w:t>и</w:t>
            </w:r>
            <w:r w:rsidRPr="007C7174">
              <w:rPr>
                <w:rFonts w:ascii="Times New Roman" w:hAnsi="Times New Roman"/>
                <w:b/>
                <w:lang w:eastAsia="en-US"/>
              </w:rPr>
              <w:t>туаций</w:t>
            </w:r>
          </w:p>
        </w:tc>
        <w:tc>
          <w:tcPr>
            <w:tcW w:w="2816" w:type="pct"/>
          </w:tcPr>
          <w:p w14:paraId="4F09D265"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Содержание учебного материала </w:t>
            </w:r>
          </w:p>
        </w:tc>
        <w:tc>
          <w:tcPr>
            <w:tcW w:w="668" w:type="pct"/>
            <w:vMerge w:val="restart"/>
          </w:tcPr>
          <w:p w14:paraId="18682199" w14:textId="0ED418C1" w:rsidR="007C7174" w:rsidRPr="007C7174" w:rsidRDefault="007C7174" w:rsidP="007C7174">
            <w:pPr>
              <w:spacing w:after="0"/>
              <w:jc w:val="center"/>
              <w:rPr>
                <w:rFonts w:ascii="Times New Roman" w:hAnsi="Times New Roman"/>
                <w:b/>
                <w:bCs/>
              </w:rPr>
            </w:pPr>
          </w:p>
        </w:tc>
        <w:tc>
          <w:tcPr>
            <w:tcW w:w="764" w:type="pct"/>
            <w:vMerge w:val="restart"/>
          </w:tcPr>
          <w:p w14:paraId="021C5898"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147F7180"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7831EA68"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2DFA7D63"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6DDDAE17" w14:textId="7DA8FE20" w:rsidR="007C7174" w:rsidRPr="007C7174" w:rsidRDefault="007C7174" w:rsidP="007C7174">
            <w:pPr>
              <w:spacing w:after="0"/>
              <w:rPr>
                <w:rFonts w:ascii="Times New Roman" w:hAnsi="Times New Roman"/>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6F5398F7" w14:textId="77777777" w:rsidTr="007C7174">
        <w:tc>
          <w:tcPr>
            <w:tcW w:w="752" w:type="pct"/>
            <w:vMerge/>
          </w:tcPr>
          <w:p w14:paraId="1D943E41" w14:textId="77777777" w:rsidR="007C7174" w:rsidRPr="007C7174" w:rsidRDefault="007C7174" w:rsidP="007C7174">
            <w:pPr>
              <w:spacing w:after="0"/>
              <w:rPr>
                <w:rFonts w:ascii="Times New Roman" w:hAnsi="Times New Roman"/>
                <w:b/>
                <w:bCs/>
              </w:rPr>
            </w:pPr>
          </w:p>
        </w:tc>
        <w:tc>
          <w:tcPr>
            <w:tcW w:w="2816" w:type="pct"/>
          </w:tcPr>
          <w:p w14:paraId="5B25155C" w14:textId="77777777" w:rsidR="007C7174" w:rsidRPr="007C7174" w:rsidRDefault="007C7174" w:rsidP="007C7174">
            <w:pPr>
              <w:spacing w:after="0"/>
              <w:rPr>
                <w:rFonts w:ascii="Times New Roman" w:hAnsi="Times New Roman"/>
                <w:bCs/>
              </w:rPr>
            </w:pPr>
            <w:r w:rsidRPr="007C7174">
              <w:rPr>
                <w:rFonts w:ascii="Times New Roman" w:hAnsi="Times New Roman"/>
                <w:bCs/>
              </w:rPr>
              <w:t>1.  Понятие чрезвычайной ситуации. Классификация чрезвычайных ситуаций. Чре</w:t>
            </w:r>
            <w:r w:rsidRPr="007C7174">
              <w:rPr>
                <w:rFonts w:ascii="Times New Roman" w:hAnsi="Times New Roman"/>
                <w:bCs/>
              </w:rPr>
              <w:t>з</w:t>
            </w:r>
            <w:r w:rsidRPr="007C7174">
              <w:rPr>
                <w:rFonts w:ascii="Times New Roman" w:hAnsi="Times New Roman"/>
                <w:bCs/>
              </w:rPr>
              <w:t>вычайные ситуации в полиграфической пр</w:t>
            </w:r>
            <w:r w:rsidRPr="007C7174">
              <w:rPr>
                <w:rFonts w:ascii="Times New Roman" w:hAnsi="Times New Roman"/>
                <w:bCs/>
              </w:rPr>
              <w:t>о</w:t>
            </w:r>
            <w:r w:rsidRPr="007C7174">
              <w:rPr>
                <w:rFonts w:ascii="Times New Roman" w:hAnsi="Times New Roman"/>
                <w:bCs/>
              </w:rPr>
              <w:t xml:space="preserve">мышленности </w:t>
            </w:r>
          </w:p>
        </w:tc>
        <w:tc>
          <w:tcPr>
            <w:tcW w:w="668" w:type="pct"/>
            <w:vMerge/>
            <w:vAlign w:val="center"/>
          </w:tcPr>
          <w:p w14:paraId="38B14AC8" w14:textId="77777777" w:rsidR="007C7174" w:rsidRPr="007C7174" w:rsidRDefault="007C7174" w:rsidP="007C7174">
            <w:pPr>
              <w:spacing w:after="0"/>
              <w:jc w:val="center"/>
              <w:rPr>
                <w:rFonts w:ascii="Times New Roman" w:hAnsi="Times New Roman"/>
                <w:b/>
                <w:bCs/>
              </w:rPr>
            </w:pPr>
          </w:p>
        </w:tc>
        <w:tc>
          <w:tcPr>
            <w:tcW w:w="764" w:type="pct"/>
            <w:vMerge/>
          </w:tcPr>
          <w:p w14:paraId="048EA4C4" w14:textId="7D760B18" w:rsidR="007C7174" w:rsidRPr="007C7174" w:rsidRDefault="007C7174" w:rsidP="007C7174">
            <w:pPr>
              <w:spacing w:after="0"/>
              <w:rPr>
                <w:rFonts w:ascii="Times New Roman" w:hAnsi="Times New Roman"/>
                <w:bCs/>
              </w:rPr>
            </w:pPr>
          </w:p>
        </w:tc>
      </w:tr>
      <w:tr w:rsidR="007C7174" w:rsidRPr="007C7174" w14:paraId="04F4D22E" w14:textId="77777777" w:rsidTr="007C7174">
        <w:tc>
          <w:tcPr>
            <w:tcW w:w="752" w:type="pct"/>
            <w:vMerge/>
          </w:tcPr>
          <w:p w14:paraId="75202A8C" w14:textId="77777777" w:rsidR="007C7174" w:rsidRPr="007C7174" w:rsidRDefault="007C7174" w:rsidP="007C7174">
            <w:pPr>
              <w:spacing w:after="0"/>
              <w:rPr>
                <w:rFonts w:ascii="Times New Roman" w:hAnsi="Times New Roman"/>
                <w:b/>
                <w:bCs/>
              </w:rPr>
            </w:pPr>
          </w:p>
        </w:tc>
        <w:tc>
          <w:tcPr>
            <w:tcW w:w="2816" w:type="pct"/>
          </w:tcPr>
          <w:p w14:paraId="6E0D2F92" w14:textId="2AE14395" w:rsidR="007C7174" w:rsidRPr="007C7174" w:rsidRDefault="007C7174" w:rsidP="007C7174">
            <w:pPr>
              <w:spacing w:after="0"/>
              <w:rPr>
                <w:rFonts w:ascii="Times New Roman" w:hAnsi="Times New Roman"/>
                <w:b/>
              </w:rPr>
            </w:pPr>
            <w:r w:rsidRPr="007C7174">
              <w:rPr>
                <w:rFonts w:ascii="Times New Roman" w:hAnsi="Times New Roman"/>
                <w:b/>
                <w:bCs/>
              </w:rPr>
              <w:t>В том числе практических занятий и лабораторных работ</w:t>
            </w:r>
          </w:p>
        </w:tc>
        <w:tc>
          <w:tcPr>
            <w:tcW w:w="668" w:type="pct"/>
            <w:vAlign w:val="center"/>
          </w:tcPr>
          <w:p w14:paraId="0AE6F7D7" w14:textId="79C66A18" w:rsidR="007C7174" w:rsidRPr="007C7174" w:rsidRDefault="007C7174" w:rsidP="007C7174">
            <w:pPr>
              <w:spacing w:after="0"/>
              <w:jc w:val="center"/>
              <w:rPr>
                <w:rFonts w:ascii="Times New Roman" w:hAnsi="Times New Roman"/>
                <w:bCs/>
              </w:rPr>
            </w:pPr>
          </w:p>
        </w:tc>
        <w:tc>
          <w:tcPr>
            <w:tcW w:w="764" w:type="pct"/>
            <w:vMerge/>
          </w:tcPr>
          <w:p w14:paraId="59BEBA10" w14:textId="42F9D177" w:rsidR="007C7174" w:rsidRPr="007C7174" w:rsidRDefault="007C7174" w:rsidP="007C7174">
            <w:pPr>
              <w:spacing w:after="0"/>
              <w:rPr>
                <w:rFonts w:ascii="Times New Roman" w:hAnsi="Times New Roman"/>
                <w:bCs/>
              </w:rPr>
            </w:pPr>
          </w:p>
        </w:tc>
      </w:tr>
      <w:tr w:rsidR="007C7174" w:rsidRPr="007C7174" w14:paraId="1F4684F5" w14:textId="77777777" w:rsidTr="007C7174">
        <w:tc>
          <w:tcPr>
            <w:tcW w:w="752" w:type="pct"/>
            <w:vMerge/>
          </w:tcPr>
          <w:p w14:paraId="3F2FE46F" w14:textId="77777777" w:rsidR="007C7174" w:rsidRPr="007C7174" w:rsidRDefault="007C7174" w:rsidP="007C7174">
            <w:pPr>
              <w:spacing w:after="0"/>
              <w:rPr>
                <w:rFonts w:ascii="Times New Roman" w:hAnsi="Times New Roman"/>
                <w:b/>
                <w:bCs/>
              </w:rPr>
            </w:pPr>
          </w:p>
        </w:tc>
        <w:tc>
          <w:tcPr>
            <w:tcW w:w="2816" w:type="pct"/>
          </w:tcPr>
          <w:p w14:paraId="2B5B593B" w14:textId="77777777" w:rsidR="007C7174" w:rsidRPr="007C7174" w:rsidRDefault="007C7174" w:rsidP="007C7174">
            <w:pPr>
              <w:spacing w:after="0"/>
              <w:rPr>
                <w:rFonts w:ascii="Times New Roman" w:hAnsi="Times New Roman"/>
                <w:b/>
              </w:rPr>
            </w:pPr>
            <w:r w:rsidRPr="007C7174">
              <w:rPr>
                <w:rFonts w:ascii="Times New Roman" w:hAnsi="Times New Roman"/>
                <w:b/>
              </w:rPr>
              <w:t xml:space="preserve">Практическое занятие № 1. </w:t>
            </w:r>
            <w:r w:rsidRPr="007C7174">
              <w:rPr>
                <w:rFonts w:ascii="Times New Roman" w:hAnsi="Times New Roman"/>
              </w:rPr>
              <w:t>Изучение мероприятий по защите населения от нег</w:t>
            </w:r>
            <w:r w:rsidRPr="007C7174">
              <w:rPr>
                <w:rFonts w:ascii="Times New Roman" w:hAnsi="Times New Roman"/>
              </w:rPr>
              <w:t>а</w:t>
            </w:r>
            <w:r w:rsidRPr="007C7174">
              <w:rPr>
                <w:rFonts w:ascii="Times New Roman" w:hAnsi="Times New Roman"/>
              </w:rPr>
              <w:t>тивных воздействий чрезвычайных ситуаций</w:t>
            </w:r>
          </w:p>
        </w:tc>
        <w:tc>
          <w:tcPr>
            <w:tcW w:w="668" w:type="pct"/>
            <w:vAlign w:val="center"/>
          </w:tcPr>
          <w:p w14:paraId="6A7AFD47" w14:textId="4BE10D95" w:rsidR="007C7174" w:rsidRPr="007C7174" w:rsidRDefault="007C7174" w:rsidP="007C7174">
            <w:pPr>
              <w:spacing w:after="0"/>
              <w:jc w:val="center"/>
              <w:rPr>
                <w:rFonts w:ascii="Times New Roman" w:hAnsi="Times New Roman"/>
                <w:bCs/>
              </w:rPr>
            </w:pPr>
          </w:p>
        </w:tc>
        <w:tc>
          <w:tcPr>
            <w:tcW w:w="764" w:type="pct"/>
            <w:vMerge/>
          </w:tcPr>
          <w:p w14:paraId="0B538CA0" w14:textId="77761226" w:rsidR="007C7174" w:rsidRPr="007C7174" w:rsidRDefault="007C7174" w:rsidP="007C7174">
            <w:pPr>
              <w:spacing w:after="0"/>
              <w:rPr>
                <w:rFonts w:ascii="Times New Roman" w:hAnsi="Times New Roman"/>
                <w:bCs/>
              </w:rPr>
            </w:pPr>
          </w:p>
        </w:tc>
      </w:tr>
      <w:tr w:rsidR="007C7174" w:rsidRPr="007C7174" w14:paraId="24E78624" w14:textId="77777777" w:rsidTr="007C7174">
        <w:tc>
          <w:tcPr>
            <w:tcW w:w="752" w:type="pct"/>
            <w:vMerge/>
          </w:tcPr>
          <w:p w14:paraId="6F6772A2" w14:textId="77777777" w:rsidR="007C7174" w:rsidRPr="007C7174" w:rsidRDefault="007C7174" w:rsidP="007C7174">
            <w:pPr>
              <w:spacing w:after="0"/>
              <w:rPr>
                <w:rFonts w:ascii="Times New Roman" w:hAnsi="Times New Roman"/>
                <w:b/>
                <w:bCs/>
              </w:rPr>
            </w:pPr>
          </w:p>
        </w:tc>
        <w:tc>
          <w:tcPr>
            <w:tcW w:w="2816" w:type="pct"/>
          </w:tcPr>
          <w:p w14:paraId="6EA5A390"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Самостоятельная работа </w:t>
            </w:r>
            <w:proofErr w:type="gramStart"/>
            <w:r w:rsidRPr="007C7174">
              <w:rPr>
                <w:rFonts w:ascii="Times New Roman" w:hAnsi="Times New Roman"/>
                <w:b/>
                <w:bCs/>
              </w:rPr>
              <w:t>обучающихся</w:t>
            </w:r>
            <w:proofErr w:type="gramEnd"/>
          </w:p>
        </w:tc>
        <w:tc>
          <w:tcPr>
            <w:tcW w:w="668" w:type="pct"/>
            <w:vAlign w:val="center"/>
          </w:tcPr>
          <w:p w14:paraId="6380CF1C" w14:textId="13D2F881" w:rsidR="007C7174" w:rsidRPr="007C7174" w:rsidRDefault="007C7174" w:rsidP="007C7174">
            <w:pPr>
              <w:spacing w:after="0"/>
              <w:jc w:val="center"/>
              <w:rPr>
                <w:rFonts w:ascii="Times New Roman" w:hAnsi="Times New Roman"/>
                <w:bCs/>
              </w:rPr>
            </w:pPr>
          </w:p>
        </w:tc>
        <w:tc>
          <w:tcPr>
            <w:tcW w:w="764" w:type="pct"/>
            <w:vMerge/>
          </w:tcPr>
          <w:p w14:paraId="5F96527E" w14:textId="19F4A510" w:rsidR="007C7174" w:rsidRPr="007C7174" w:rsidRDefault="007C7174" w:rsidP="007C7174">
            <w:pPr>
              <w:spacing w:after="0"/>
              <w:rPr>
                <w:rFonts w:ascii="Times New Roman" w:hAnsi="Times New Roman"/>
                <w:bCs/>
              </w:rPr>
            </w:pPr>
          </w:p>
        </w:tc>
      </w:tr>
      <w:tr w:rsidR="007C7174" w:rsidRPr="007C7174" w14:paraId="0BA35C97" w14:textId="77777777" w:rsidTr="007C7174">
        <w:tc>
          <w:tcPr>
            <w:tcW w:w="752" w:type="pct"/>
            <w:vMerge w:val="restart"/>
          </w:tcPr>
          <w:p w14:paraId="6111C8CD" w14:textId="536032B7" w:rsidR="007C7174" w:rsidRPr="007C7174" w:rsidRDefault="007C7174" w:rsidP="007C7174">
            <w:pPr>
              <w:spacing w:after="0"/>
              <w:rPr>
                <w:rFonts w:ascii="Times New Roman" w:hAnsi="Times New Roman"/>
                <w:b/>
                <w:bCs/>
              </w:rPr>
            </w:pPr>
            <w:r w:rsidRPr="007C7174">
              <w:rPr>
                <w:rFonts w:ascii="Times New Roman" w:hAnsi="Times New Roman"/>
                <w:b/>
                <w:bCs/>
              </w:rPr>
              <w:t xml:space="preserve">Тема 1.2. </w:t>
            </w:r>
            <w:r w:rsidRPr="007C7174">
              <w:rPr>
                <w:rFonts w:ascii="Times New Roman" w:hAnsi="Times New Roman"/>
                <w:b/>
                <w:lang w:eastAsia="en-US"/>
              </w:rPr>
              <w:t>Чрезв</w:t>
            </w:r>
            <w:r w:rsidRPr="007C7174">
              <w:rPr>
                <w:rFonts w:ascii="Times New Roman" w:hAnsi="Times New Roman"/>
                <w:b/>
                <w:lang w:eastAsia="en-US"/>
              </w:rPr>
              <w:t>ы</w:t>
            </w:r>
            <w:r w:rsidRPr="007C7174">
              <w:rPr>
                <w:rFonts w:ascii="Times New Roman" w:hAnsi="Times New Roman"/>
                <w:b/>
                <w:lang w:eastAsia="en-US"/>
              </w:rPr>
              <w:t>чайные ситуации природного прои</w:t>
            </w:r>
            <w:r w:rsidRPr="007C7174">
              <w:rPr>
                <w:rFonts w:ascii="Times New Roman" w:hAnsi="Times New Roman"/>
                <w:b/>
                <w:lang w:eastAsia="en-US"/>
              </w:rPr>
              <w:t>с</w:t>
            </w:r>
            <w:r w:rsidRPr="007C7174">
              <w:rPr>
                <w:rFonts w:ascii="Times New Roman" w:hAnsi="Times New Roman"/>
                <w:b/>
                <w:lang w:eastAsia="en-US"/>
              </w:rPr>
              <w:t>хожд</w:t>
            </w:r>
            <w:r w:rsidRPr="007C7174">
              <w:rPr>
                <w:rFonts w:ascii="Times New Roman" w:hAnsi="Times New Roman"/>
                <w:b/>
                <w:lang w:eastAsia="en-US"/>
              </w:rPr>
              <w:t>е</w:t>
            </w:r>
            <w:r w:rsidRPr="007C7174">
              <w:rPr>
                <w:rFonts w:ascii="Times New Roman" w:hAnsi="Times New Roman"/>
                <w:b/>
                <w:lang w:eastAsia="en-US"/>
              </w:rPr>
              <w:t>ния</w:t>
            </w:r>
          </w:p>
          <w:p w14:paraId="02514362" w14:textId="77777777" w:rsidR="007C7174" w:rsidRPr="007C7174" w:rsidRDefault="007C7174" w:rsidP="007C7174">
            <w:pPr>
              <w:spacing w:after="0"/>
              <w:rPr>
                <w:rFonts w:ascii="Times New Roman" w:hAnsi="Times New Roman"/>
                <w:b/>
                <w:bCs/>
              </w:rPr>
            </w:pPr>
          </w:p>
        </w:tc>
        <w:tc>
          <w:tcPr>
            <w:tcW w:w="2816" w:type="pct"/>
          </w:tcPr>
          <w:p w14:paraId="0292B117"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Содержание учебного материала </w:t>
            </w:r>
          </w:p>
        </w:tc>
        <w:tc>
          <w:tcPr>
            <w:tcW w:w="668" w:type="pct"/>
            <w:vMerge w:val="restart"/>
            <w:vAlign w:val="center"/>
          </w:tcPr>
          <w:p w14:paraId="50A07275" w14:textId="199B69AC" w:rsidR="007C7174" w:rsidRPr="007C7174" w:rsidRDefault="007C7174" w:rsidP="007C7174">
            <w:pPr>
              <w:spacing w:after="0"/>
              <w:jc w:val="center"/>
              <w:rPr>
                <w:rFonts w:ascii="Times New Roman" w:hAnsi="Times New Roman"/>
                <w:b/>
                <w:bCs/>
              </w:rPr>
            </w:pPr>
          </w:p>
        </w:tc>
        <w:tc>
          <w:tcPr>
            <w:tcW w:w="764" w:type="pct"/>
            <w:vMerge w:val="restart"/>
          </w:tcPr>
          <w:p w14:paraId="04AFDB8B"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69861F70"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5970F184"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5CEE2905"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4A932FF3" w14:textId="37A89D60" w:rsidR="007C7174" w:rsidRPr="007C7174" w:rsidRDefault="007C7174" w:rsidP="007C7174">
            <w:pPr>
              <w:spacing w:after="0"/>
              <w:rPr>
                <w:rFonts w:ascii="Times New Roman" w:hAnsi="Times New Roman"/>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111AB7F4" w14:textId="77777777" w:rsidTr="007C7174">
        <w:tc>
          <w:tcPr>
            <w:tcW w:w="752" w:type="pct"/>
            <w:vMerge/>
          </w:tcPr>
          <w:p w14:paraId="1523C222" w14:textId="77777777" w:rsidR="007C7174" w:rsidRPr="007C7174" w:rsidRDefault="007C7174" w:rsidP="007C7174">
            <w:pPr>
              <w:spacing w:after="0"/>
              <w:rPr>
                <w:rFonts w:ascii="Times New Roman" w:hAnsi="Times New Roman"/>
                <w:b/>
                <w:bCs/>
              </w:rPr>
            </w:pPr>
          </w:p>
        </w:tc>
        <w:tc>
          <w:tcPr>
            <w:tcW w:w="2816" w:type="pct"/>
          </w:tcPr>
          <w:p w14:paraId="17DB4B73" w14:textId="77777777" w:rsidR="007C7174" w:rsidRPr="007C7174" w:rsidRDefault="007C7174" w:rsidP="007C7174">
            <w:pPr>
              <w:spacing w:after="0"/>
              <w:rPr>
                <w:rFonts w:ascii="Times New Roman" w:hAnsi="Times New Roman"/>
                <w:bCs/>
              </w:rPr>
            </w:pPr>
            <w:r w:rsidRPr="007C7174">
              <w:rPr>
                <w:rFonts w:ascii="Times New Roman" w:hAnsi="Times New Roman"/>
                <w:bCs/>
              </w:rPr>
              <w:t>1.</w:t>
            </w:r>
            <w:r w:rsidRPr="007C7174">
              <w:rPr>
                <w:rFonts w:ascii="Times New Roman" w:hAnsi="Times New Roman"/>
              </w:rPr>
              <w:t xml:space="preserve"> Чрезвычайные ситуации геологического, метеорологического и гидролог</w:t>
            </w:r>
            <w:r w:rsidRPr="007C7174">
              <w:rPr>
                <w:rFonts w:ascii="Times New Roman" w:hAnsi="Times New Roman"/>
              </w:rPr>
              <w:t>и</w:t>
            </w:r>
            <w:r w:rsidRPr="007C7174">
              <w:rPr>
                <w:rFonts w:ascii="Times New Roman" w:hAnsi="Times New Roman"/>
              </w:rPr>
              <w:t>ческого характера</w:t>
            </w:r>
          </w:p>
        </w:tc>
        <w:tc>
          <w:tcPr>
            <w:tcW w:w="668" w:type="pct"/>
            <w:vMerge/>
            <w:vAlign w:val="center"/>
          </w:tcPr>
          <w:p w14:paraId="52EA3DFD" w14:textId="77777777" w:rsidR="007C7174" w:rsidRPr="007C7174" w:rsidRDefault="007C7174" w:rsidP="007C7174">
            <w:pPr>
              <w:spacing w:after="0"/>
              <w:jc w:val="center"/>
              <w:rPr>
                <w:rFonts w:ascii="Times New Roman" w:hAnsi="Times New Roman"/>
                <w:b/>
                <w:bCs/>
              </w:rPr>
            </w:pPr>
          </w:p>
        </w:tc>
        <w:tc>
          <w:tcPr>
            <w:tcW w:w="764" w:type="pct"/>
            <w:vMerge/>
          </w:tcPr>
          <w:p w14:paraId="7F58EA20" w14:textId="2E4615C6" w:rsidR="007C7174" w:rsidRPr="007C7174" w:rsidRDefault="007C7174" w:rsidP="007C7174">
            <w:pPr>
              <w:spacing w:after="0"/>
              <w:rPr>
                <w:rFonts w:ascii="Times New Roman" w:hAnsi="Times New Roman"/>
              </w:rPr>
            </w:pPr>
          </w:p>
        </w:tc>
      </w:tr>
      <w:tr w:rsidR="007C7174" w:rsidRPr="007C7174" w14:paraId="0E6B98D5" w14:textId="77777777" w:rsidTr="007C7174">
        <w:trPr>
          <w:trHeight w:val="291"/>
        </w:trPr>
        <w:tc>
          <w:tcPr>
            <w:tcW w:w="752" w:type="pct"/>
            <w:vMerge/>
          </w:tcPr>
          <w:p w14:paraId="490FB586" w14:textId="77777777" w:rsidR="007C7174" w:rsidRPr="007C7174" w:rsidRDefault="007C7174" w:rsidP="007C7174">
            <w:pPr>
              <w:spacing w:after="0"/>
              <w:rPr>
                <w:rFonts w:ascii="Times New Roman" w:hAnsi="Times New Roman"/>
                <w:b/>
                <w:bCs/>
              </w:rPr>
            </w:pPr>
          </w:p>
        </w:tc>
        <w:tc>
          <w:tcPr>
            <w:tcW w:w="2816" w:type="pct"/>
            <w:vMerge w:val="restart"/>
          </w:tcPr>
          <w:p w14:paraId="7AB3C41F" w14:textId="77777777" w:rsidR="007C7174" w:rsidRPr="007C7174" w:rsidRDefault="007C7174" w:rsidP="007C7174">
            <w:pPr>
              <w:spacing w:after="0"/>
              <w:rPr>
                <w:rFonts w:ascii="Times New Roman" w:hAnsi="Times New Roman"/>
                <w:bCs/>
              </w:rPr>
            </w:pPr>
            <w:r w:rsidRPr="007C7174">
              <w:rPr>
                <w:rFonts w:ascii="Times New Roman" w:hAnsi="Times New Roman"/>
                <w:bCs/>
              </w:rPr>
              <w:t>2.</w:t>
            </w:r>
            <w:r w:rsidRPr="007C7174">
              <w:rPr>
                <w:rFonts w:ascii="Times New Roman" w:hAnsi="Times New Roman"/>
              </w:rPr>
              <w:t xml:space="preserve"> Природные пожары и биологические чрезвычайные ситуации</w:t>
            </w:r>
          </w:p>
        </w:tc>
        <w:tc>
          <w:tcPr>
            <w:tcW w:w="668" w:type="pct"/>
            <w:vMerge/>
            <w:vAlign w:val="center"/>
          </w:tcPr>
          <w:p w14:paraId="5D77CF6C" w14:textId="77777777" w:rsidR="007C7174" w:rsidRPr="007C7174" w:rsidRDefault="007C7174" w:rsidP="007C7174">
            <w:pPr>
              <w:spacing w:after="0"/>
              <w:jc w:val="center"/>
              <w:rPr>
                <w:rFonts w:ascii="Times New Roman" w:hAnsi="Times New Roman"/>
                <w:b/>
                <w:bCs/>
              </w:rPr>
            </w:pPr>
          </w:p>
        </w:tc>
        <w:tc>
          <w:tcPr>
            <w:tcW w:w="764" w:type="pct"/>
            <w:vMerge/>
            <w:tcBorders>
              <w:bottom w:val="nil"/>
            </w:tcBorders>
          </w:tcPr>
          <w:p w14:paraId="585D4D4E" w14:textId="07779E84" w:rsidR="007C7174" w:rsidRPr="007C7174" w:rsidRDefault="007C7174" w:rsidP="007C7174">
            <w:pPr>
              <w:spacing w:after="0"/>
              <w:rPr>
                <w:rFonts w:ascii="Times New Roman" w:hAnsi="Times New Roman"/>
              </w:rPr>
            </w:pPr>
          </w:p>
        </w:tc>
      </w:tr>
      <w:tr w:rsidR="007C7174" w:rsidRPr="007C7174" w14:paraId="7C40F99F" w14:textId="77777777" w:rsidTr="007C7174">
        <w:trPr>
          <w:trHeight w:val="291"/>
        </w:trPr>
        <w:tc>
          <w:tcPr>
            <w:tcW w:w="752" w:type="pct"/>
            <w:vMerge/>
          </w:tcPr>
          <w:p w14:paraId="50D2E1A5" w14:textId="77777777" w:rsidR="007C7174" w:rsidRPr="007C7174" w:rsidRDefault="007C7174" w:rsidP="007C7174">
            <w:pPr>
              <w:spacing w:after="0"/>
              <w:rPr>
                <w:rFonts w:ascii="Times New Roman" w:hAnsi="Times New Roman"/>
                <w:b/>
                <w:bCs/>
              </w:rPr>
            </w:pPr>
          </w:p>
        </w:tc>
        <w:tc>
          <w:tcPr>
            <w:tcW w:w="2816" w:type="pct"/>
            <w:vMerge/>
          </w:tcPr>
          <w:p w14:paraId="45274E9C" w14:textId="77777777" w:rsidR="007C7174" w:rsidRPr="007C7174" w:rsidRDefault="007C7174" w:rsidP="007C7174">
            <w:pPr>
              <w:spacing w:after="0"/>
              <w:rPr>
                <w:rFonts w:ascii="Times New Roman" w:hAnsi="Times New Roman"/>
                <w:bCs/>
              </w:rPr>
            </w:pPr>
          </w:p>
        </w:tc>
        <w:tc>
          <w:tcPr>
            <w:tcW w:w="668" w:type="pct"/>
            <w:vMerge/>
            <w:vAlign w:val="center"/>
          </w:tcPr>
          <w:p w14:paraId="0FFF7E15" w14:textId="77777777" w:rsidR="007C7174" w:rsidRPr="007C7174" w:rsidRDefault="007C7174" w:rsidP="007C7174">
            <w:pPr>
              <w:spacing w:after="0"/>
              <w:jc w:val="center"/>
              <w:rPr>
                <w:rFonts w:ascii="Times New Roman" w:hAnsi="Times New Roman"/>
                <w:b/>
                <w:bCs/>
              </w:rPr>
            </w:pPr>
          </w:p>
        </w:tc>
        <w:tc>
          <w:tcPr>
            <w:tcW w:w="764" w:type="pct"/>
            <w:vMerge w:val="restart"/>
            <w:tcBorders>
              <w:top w:val="nil"/>
            </w:tcBorders>
          </w:tcPr>
          <w:p w14:paraId="5794A313" w14:textId="590D2FFE" w:rsidR="007C7174" w:rsidRPr="007C7174" w:rsidRDefault="007C7174" w:rsidP="007C7174">
            <w:pPr>
              <w:spacing w:after="0"/>
              <w:rPr>
                <w:rFonts w:ascii="Times New Roman" w:hAnsi="Times New Roman"/>
              </w:rPr>
            </w:pPr>
          </w:p>
        </w:tc>
      </w:tr>
      <w:tr w:rsidR="007C7174" w:rsidRPr="007C7174" w14:paraId="2987EA7A" w14:textId="77777777" w:rsidTr="007C7174">
        <w:tc>
          <w:tcPr>
            <w:tcW w:w="752" w:type="pct"/>
            <w:vMerge/>
          </w:tcPr>
          <w:p w14:paraId="63B55447" w14:textId="77777777" w:rsidR="007C7174" w:rsidRPr="007C7174" w:rsidRDefault="007C7174" w:rsidP="007C7174">
            <w:pPr>
              <w:spacing w:after="0"/>
              <w:rPr>
                <w:rFonts w:ascii="Times New Roman" w:hAnsi="Times New Roman"/>
                <w:b/>
                <w:bCs/>
              </w:rPr>
            </w:pPr>
          </w:p>
        </w:tc>
        <w:tc>
          <w:tcPr>
            <w:tcW w:w="2816" w:type="pct"/>
          </w:tcPr>
          <w:p w14:paraId="3E6F0A06" w14:textId="77777777" w:rsidR="007C7174" w:rsidRPr="007C7174" w:rsidRDefault="007C7174" w:rsidP="007C7174">
            <w:pPr>
              <w:spacing w:after="0"/>
              <w:rPr>
                <w:rFonts w:ascii="Times New Roman" w:hAnsi="Times New Roman"/>
                <w:bCs/>
              </w:rPr>
            </w:pPr>
            <w:r w:rsidRPr="007C7174">
              <w:rPr>
                <w:rFonts w:ascii="Times New Roman" w:hAnsi="Times New Roman"/>
                <w:bCs/>
              </w:rPr>
              <w:t>3.</w:t>
            </w:r>
            <w:r w:rsidRPr="007C7174">
              <w:rPr>
                <w:rFonts w:ascii="Times New Roman" w:hAnsi="Times New Roman"/>
              </w:rPr>
              <w:t xml:space="preserve"> Космические и экологические чрезвычайные ситуации</w:t>
            </w:r>
          </w:p>
        </w:tc>
        <w:tc>
          <w:tcPr>
            <w:tcW w:w="668" w:type="pct"/>
            <w:vMerge/>
            <w:vAlign w:val="center"/>
          </w:tcPr>
          <w:p w14:paraId="44E0670A" w14:textId="77777777" w:rsidR="007C7174" w:rsidRPr="007C7174" w:rsidRDefault="007C7174" w:rsidP="007C7174">
            <w:pPr>
              <w:spacing w:after="0"/>
              <w:jc w:val="center"/>
              <w:rPr>
                <w:rFonts w:ascii="Times New Roman" w:hAnsi="Times New Roman"/>
                <w:b/>
                <w:bCs/>
              </w:rPr>
            </w:pPr>
          </w:p>
        </w:tc>
        <w:tc>
          <w:tcPr>
            <w:tcW w:w="764" w:type="pct"/>
            <w:vMerge/>
          </w:tcPr>
          <w:p w14:paraId="6FDDC2D2" w14:textId="428A1C85" w:rsidR="007C7174" w:rsidRPr="007C7174" w:rsidRDefault="007C7174" w:rsidP="007C7174">
            <w:pPr>
              <w:spacing w:after="0"/>
              <w:rPr>
                <w:rFonts w:ascii="Times New Roman" w:hAnsi="Times New Roman"/>
              </w:rPr>
            </w:pPr>
          </w:p>
        </w:tc>
      </w:tr>
      <w:tr w:rsidR="007C7174" w:rsidRPr="007C7174" w14:paraId="333204AA" w14:textId="77777777" w:rsidTr="007C7174">
        <w:tc>
          <w:tcPr>
            <w:tcW w:w="752" w:type="pct"/>
            <w:vMerge/>
          </w:tcPr>
          <w:p w14:paraId="5E3B0B48" w14:textId="77777777" w:rsidR="007C7174" w:rsidRPr="007C7174" w:rsidRDefault="007C7174" w:rsidP="007C7174">
            <w:pPr>
              <w:spacing w:after="0"/>
              <w:rPr>
                <w:rFonts w:ascii="Times New Roman" w:hAnsi="Times New Roman"/>
                <w:b/>
                <w:bCs/>
              </w:rPr>
            </w:pPr>
          </w:p>
        </w:tc>
        <w:tc>
          <w:tcPr>
            <w:tcW w:w="2816" w:type="pct"/>
          </w:tcPr>
          <w:p w14:paraId="1A2CB581" w14:textId="234A0ECE" w:rsidR="007C7174" w:rsidRPr="007C7174" w:rsidRDefault="007C7174" w:rsidP="007C7174">
            <w:pPr>
              <w:spacing w:after="0"/>
              <w:rPr>
                <w:rFonts w:ascii="Times New Roman" w:hAnsi="Times New Roman"/>
                <w:b/>
              </w:rPr>
            </w:pPr>
            <w:r w:rsidRPr="007C7174">
              <w:rPr>
                <w:rFonts w:ascii="Times New Roman" w:hAnsi="Times New Roman"/>
                <w:b/>
                <w:bCs/>
              </w:rPr>
              <w:t xml:space="preserve">В том числе практических занятий и лабораторных работ </w:t>
            </w:r>
          </w:p>
        </w:tc>
        <w:tc>
          <w:tcPr>
            <w:tcW w:w="668" w:type="pct"/>
            <w:vAlign w:val="center"/>
          </w:tcPr>
          <w:p w14:paraId="403BE25E" w14:textId="7A31A8C6" w:rsidR="007C7174" w:rsidRPr="007C7174" w:rsidRDefault="007C7174" w:rsidP="007C7174">
            <w:pPr>
              <w:spacing w:after="0"/>
              <w:jc w:val="center"/>
              <w:rPr>
                <w:rFonts w:ascii="Times New Roman" w:hAnsi="Times New Roman"/>
              </w:rPr>
            </w:pPr>
          </w:p>
        </w:tc>
        <w:tc>
          <w:tcPr>
            <w:tcW w:w="764" w:type="pct"/>
            <w:vMerge/>
          </w:tcPr>
          <w:p w14:paraId="5467F515" w14:textId="6B2F4691" w:rsidR="007C7174" w:rsidRPr="007C7174" w:rsidRDefault="007C7174" w:rsidP="007C7174">
            <w:pPr>
              <w:spacing w:after="0"/>
              <w:rPr>
                <w:rFonts w:ascii="Times New Roman" w:hAnsi="Times New Roman"/>
              </w:rPr>
            </w:pPr>
          </w:p>
        </w:tc>
      </w:tr>
      <w:tr w:rsidR="007C7174" w:rsidRPr="007C7174" w14:paraId="1AED26DD" w14:textId="77777777" w:rsidTr="007C7174">
        <w:tc>
          <w:tcPr>
            <w:tcW w:w="752" w:type="pct"/>
            <w:vMerge/>
          </w:tcPr>
          <w:p w14:paraId="20E9C607" w14:textId="77777777" w:rsidR="007C7174" w:rsidRPr="007C7174" w:rsidRDefault="007C7174" w:rsidP="007C7174">
            <w:pPr>
              <w:spacing w:after="0"/>
              <w:rPr>
                <w:rFonts w:ascii="Times New Roman" w:hAnsi="Times New Roman"/>
                <w:b/>
                <w:bCs/>
              </w:rPr>
            </w:pPr>
          </w:p>
        </w:tc>
        <w:tc>
          <w:tcPr>
            <w:tcW w:w="2816" w:type="pct"/>
          </w:tcPr>
          <w:p w14:paraId="435EACF8" w14:textId="77777777" w:rsidR="007C7174" w:rsidRPr="007C7174" w:rsidRDefault="007C7174" w:rsidP="007C7174">
            <w:pPr>
              <w:spacing w:after="0"/>
              <w:rPr>
                <w:rFonts w:ascii="Times New Roman" w:hAnsi="Times New Roman"/>
                <w:b/>
              </w:rPr>
            </w:pPr>
            <w:r w:rsidRPr="007C7174">
              <w:rPr>
                <w:rFonts w:ascii="Times New Roman" w:hAnsi="Times New Roman"/>
                <w:b/>
              </w:rPr>
              <w:t xml:space="preserve">Практическое занятие № 2. </w:t>
            </w:r>
            <w:r w:rsidRPr="007C7174">
              <w:rPr>
                <w:rFonts w:ascii="Times New Roman" w:hAnsi="Times New Roman"/>
              </w:rPr>
              <w:t>Изучение и отработка моделей поведения в условиях чрезвычайных ситуациях природного характера</w:t>
            </w:r>
          </w:p>
        </w:tc>
        <w:tc>
          <w:tcPr>
            <w:tcW w:w="668" w:type="pct"/>
            <w:vAlign w:val="center"/>
          </w:tcPr>
          <w:p w14:paraId="221E894D" w14:textId="5E24A419" w:rsidR="007C7174" w:rsidRPr="007C7174" w:rsidRDefault="007C7174" w:rsidP="007C7174">
            <w:pPr>
              <w:spacing w:after="0"/>
              <w:jc w:val="center"/>
              <w:rPr>
                <w:rFonts w:ascii="Times New Roman" w:hAnsi="Times New Roman"/>
              </w:rPr>
            </w:pPr>
          </w:p>
        </w:tc>
        <w:tc>
          <w:tcPr>
            <w:tcW w:w="764" w:type="pct"/>
            <w:vMerge/>
          </w:tcPr>
          <w:p w14:paraId="08861556" w14:textId="62D8C3A9" w:rsidR="007C7174" w:rsidRPr="007C7174" w:rsidRDefault="007C7174" w:rsidP="007C7174">
            <w:pPr>
              <w:spacing w:after="0"/>
              <w:rPr>
                <w:rFonts w:ascii="Times New Roman" w:hAnsi="Times New Roman"/>
              </w:rPr>
            </w:pPr>
          </w:p>
        </w:tc>
      </w:tr>
      <w:tr w:rsidR="007C7174" w:rsidRPr="007C7174" w14:paraId="7512DC65" w14:textId="77777777" w:rsidTr="007C7174">
        <w:tc>
          <w:tcPr>
            <w:tcW w:w="752" w:type="pct"/>
            <w:vMerge/>
          </w:tcPr>
          <w:p w14:paraId="16F89C9E" w14:textId="77777777" w:rsidR="007C7174" w:rsidRPr="007C7174" w:rsidRDefault="007C7174" w:rsidP="007C7174">
            <w:pPr>
              <w:spacing w:after="0"/>
              <w:rPr>
                <w:rFonts w:ascii="Times New Roman" w:hAnsi="Times New Roman"/>
                <w:b/>
                <w:bCs/>
              </w:rPr>
            </w:pPr>
          </w:p>
        </w:tc>
        <w:tc>
          <w:tcPr>
            <w:tcW w:w="2816" w:type="pct"/>
            <w:vAlign w:val="center"/>
          </w:tcPr>
          <w:p w14:paraId="5A9D12F1" w14:textId="77777777" w:rsidR="007C7174" w:rsidRPr="007C7174" w:rsidRDefault="007C7174" w:rsidP="007C7174">
            <w:pPr>
              <w:spacing w:after="0"/>
              <w:rPr>
                <w:rFonts w:ascii="Times New Roman" w:hAnsi="Times New Roman"/>
                <w:b/>
              </w:rPr>
            </w:pPr>
            <w:r w:rsidRPr="007C7174">
              <w:rPr>
                <w:rFonts w:ascii="Times New Roman" w:hAnsi="Times New Roman"/>
                <w:b/>
              </w:rPr>
              <w:t xml:space="preserve">Практическое занятие № 3. </w:t>
            </w:r>
            <w:r w:rsidRPr="007C7174">
              <w:rPr>
                <w:rFonts w:ascii="Times New Roman" w:hAnsi="Times New Roman"/>
              </w:rPr>
              <w:t>Изучение первичных средств пожаротушения при во</w:t>
            </w:r>
            <w:r w:rsidRPr="007C7174">
              <w:rPr>
                <w:rFonts w:ascii="Times New Roman" w:hAnsi="Times New Roman"/>
              </w:rPr>
              <w:t>з</w:t>
            </w:r>
            <w:r w:rsidRPr="007C7174">
              <w:rPr>
                <w:rFonts w:ascii="Times New Roman" w:hAnsi="Times New Roman"/>
              </w:rPr>
              <w:t>горании технических средств, используемых в работе графического дизайнера</w:t>
            </w:r>
          </w:p>
        </w:tc>
        <w:tc>
          <w:tcPr>
            <w:tcW w:w="668" w:type="pct"/>
            <w:vAlign w:val="center"/>
          </w:tcPr>
          <w:p w14:paraId="56EC9492" w14:textId="3EB829C6" w:rsidR="007C7174" w:rsidRPr="007C7174" w:rsidRDefault="007C7174" w:rsidP="007C7174">
            <w:pPr>
              <w:spacing w:after="0"/>
              <w:jc w:val="center"/>
              <w:rPr>
                <w:rFonts w:ascii="Times New Roman" w:hAnsi="Times New Roman"/>
              </w:rPr>
            </w:pPr>
          </w:p>
        </w:tc>
        <w:tc>
          <w:tcPr>
            <w:tcW w:w="764" w:type="pct"/>
            <w:vMerge/>
          </w:tcPr>
          <w:p w14:paraId="4D0C89E4" w14:textId="48ACAB36" w:rsidR="007C7174" w:rsidRPr="007C7174" w:rsidRDefault="007C7174" w:rsidP="007C7174">
            <w:pPr>
              <w:spacing w:after="0"/>
              <w:rPr>
                <w:rFonts w:ascii="Times New Roman" w:hAnsi="Times New Roman"/>
              </w:rPr>
            </w:pPr>
          </w:p>
        </w:tc>
      </w:tr>
      <w:tr w:rsidR="007C7174" w:rsidRPr="007C7174" w14:paraId="2B37FCD1" w14:textId="77777777" w:rsidTr="007C7174">
        <w:tc>
          <w:tcPr>
            <w:tcW w:w="752" w:type="pct"/>
            <w:vMerge/>
          </w:tcPr>
          <w:p w14:paraId="6F9E1675" w14:textId="77777777" w:rsidR="007C7174" w:rsidRPr="007C7174" w:rsidRDefault="007C7174" w:rsidP="007C7174">
            <w:pPr>
              <w:spacing w:after="0"/>
              <w:rPr>
                <w:rFonts w:ascii="Times New Roman" w:hAnsi="Times New Roman"/>
                <w:b/>
                <w:bCs/>
              </w:rPr>
            </w:pPr>
          </w:p>
        </w:tc>
        <w:tc>
          <w:tcPr>
            <w:tcW w:w="2816" w:type="pct"/>
          </w:tcPr>
          <w:p w14:paraId="1ED08BCE"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Самостоятельная работа </w:t>
            </w:r>
            <w:proofErr w:type="gramStart"/>
            <w:r w:rsidRPr="007C7174">
              <w:rPr>
                <w:rFonts w:ascii="Times New Roman" w:hAnsi="Times New Roman"/>
                <w:b/>
                <w:bCs/>
              </w:rPr>
              <w:t>обучающихся</w:t>
            </w:r>
            <w:proofErr w:type="gramEnd"/>
          </w:p>
        </w:tc>
        <w:tc>
          <w:tcPr>
            <w:tcW w:w="668" w:type="pct"/>
            <w:vAlign w:val="center"/>
          </w:tcPr>
          <w:p w14:paraId="419016B5" w14:textId="3A2770D7" w:rsidR="007C7174" w:rsidRPr="007C7174" w:rsidRDefault="007C7174" w:rsidP="007C7174">
            <w:pPr>
              <w:spacing w:after="0"/>
              <w:jc w:val="center"/>
              <w:rPr>
                <w:rFonts w:ascii="Times New Roman" w:hAnsi="Times New Roman"/>
                <w:bCs/>
              </w:rPr>
            </w:pPr>
          </w:p>
        </w:tc>
        <w:tc>
          <w:tcPr>
            <w:tcW w:w="764" w:type="pct"/>
            <w:vMerge/>
          </w:tcPr>
          <w:p w14:paraId="4FC3F26C" w14:textId="2DCF78FA" w:rsidR="007C7174" w:rsidRPr="007C7174" w:rsidRDefault="007C7174" w:rsidP="007C7174">
            <w:pPr>
              <w:spacing w:after="0"/>
              <w:rPr>
                <w:rFonts w:ascii="Times New Roman" w:hAnsi="Times New Roman"/>
              </w:rPr>
            </w:pPr>
          </w:p>
        </w:tc>
      </w:tr>
      <w:tr w:rsidR="007C7174" w:rsidRPr="007C7174" w14:paraId="5BFFCAF7" w14:textId="77777777" w:rsidTr="007C7174">
        <w:tc>
          <w:tcPr>
            <w:tcW w:w="752" w:type="pct"/>
            <w:vMerge w:val="restart"/>
          </w:tcPr>
          <w:p w14:paraId="1DEAA0C4" w14:textId="751C2263" w:rsidR="007C7174" w:rsidRPr="007C7174" w:rsidRDefault="007C7174" w:rsidP="007C7174">
            <w:pPr>
              <w:spacing w:after="0"/>
              <w:rPr>
                <w:rFonts w:ascii="Times New Roman" w:hAnsi="Times New Roman"/>
                <w:b/>
                <w:bCs/>
              </w:rPr>
            </w:pPr>
            <w:r w:rsidRPr="007C7174">
              <w:rPr>
                <w:rFonts w:ascii="Times New Roman" w:hAnsi="Times New Roman"/>
                <w:b/>
                <w:bCs/>
              </w:rPr>
              <w:t xml:space="preserve">Тема 1.3. </w:t>
            </w:r>
            <w:r w:rsidRPr="007C7174">
              <w:rPr>
                <w:rFonts w:ascii="Times New Roman" w:hAnsi="Times New Roman"/>
                <w:b/>
              </w:rPr>
              <w:t>Чрезв</w:t>
            </w:r>
            <w:r w:rsidRPr="007C7174">
              <w:rPr>
                <w:rFonts w:ascii="Times New Roman" w:hAnsi="Times New Roman"/>
                <w:b/>
              </w:rPr>
              <w:t>ы</w:t>
            </w:r>
            <w:r w:rsidRPr="007C7174">
              <w:rPr>
                <w:rFonts w:ascii="Times New Roman" w:hAnsi="Times New Roman"/>
                <w:b/>
              </w:rPr>
              <w:t>чайные ситуации техногенного пр</w:t>
            </w:r>
            <w:r w:rsidRPr="007C7174">
              <w:rPr>
                <w:rFonts w:ascii="Times New Roman" w:hAnsi="Times New Roman"/>
                <w:b/>
              </w:rPr>
              <w:t>о</w:t>
            </w:r>
            <w:r w:rsidRPr="007C7174">
              <w:rPr>
                <w:rFonts w:ascii="Times New Roman" w:hAnsi="Times New Roman"/>
                <w:b/>
              </w:rPr>
              <w:t>исхождения</w:t>
            </w:r>
          </w:p>
          <w:p w14:paraId="4D263394" w14:textId="77777777" w:rsidR="007C7174" w:rsidRPr="007C7174" w:rsidRDefault="007C7174" w:rsidP="007C7174">
            <w:pPr>
              <w:spacing w:after="0"/>
              <w:rPr>
                <w:rFonts w:ascii="Times New Roman" w:hAnsi="Times New Roman"/>
                <w:b/>
                <w:bCs/>
              </w:rPr>
            </w:pPr>
          </w:p>
        </w:tc>
        <w:tc>
          <w:tcPr>
            <w:tcW w:w="2816" w:type="pct"/>
          </w:tcPr>
          <w:p w14:paraId="4D958D55"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Содержание учебного материала </w:t>
            </w:r>
          </w:p>
        </w:tc>
        <w:tc>
          <w:tcPr>
            <w:tcW w:w="668" w:type="pct"/>
            <w:vMerge w:val="restart"/>
            <w:vAlign w:val="center"/>
          </w:tcPr>
          <w:p w14:paraId="7D5BC42D" w14:textId="1620AEC4" w:rsidR="007C7174" w:rsidRPr="007C7174" w:rsidRDefault="007C7174" w:rsidP="007C7174">
            <w:pPr>
              <w:spacing w:after="0"/>
              <w:jc w:val="center"/>
              <w:rPr>
                <w:rFonts w:ascii="Times New Roman" w:hAnsi="Times New Roman"/>
                <w:b/>
                <w:bCs/>
              </w:rPr>
            </w:pPr>
          </w:p>
        </w:tc>
        <w:tc>
          <w:tcPr>
            <w:tcW w:w="764" w:type="pct"/>
            <w:vMerge w:val="restart"/>
          </w:tcPr>
          <w:p w14:paraId="52BF9DF3"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1C1B6805"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62723B24"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5353BE2D"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4731C92E" w14:textId="4EB3A5FB" w:rsidR="007C7174" w:rsidRPr="007C7174" w:rsidRDefault="007C7174" w:rsidP="007C7174">
            <w:pPr>
              <w:spacing w:after="0"/>
              <w:rPr>
                <w:rFonts w:ascii="Times New Roman" w:hAnsi="Times New Roman"/>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03F71750" w14:textId="77777777" w:rsidTr="007C7174">
        <w:tc>
          <w:tcPr>
            <w:tcW w:w="752" w:type="pct"/>
            <w:vMerge/>
          </w:tcPr>
          <w:p w14:paraId="7F1A5D16" w14:textId="77777777" w:rsidR="007C7174" w:rsidRPr="007C7174" w:rsidRDefault="007C7174" w:rsidP="007C7174">
            <w:pPr>
              <w:spacing w:after="0"/>
              <w:rPr>
                <w:rFonts w:ascii="Times New Roman" w:hAnsi="Times New Roman"/>
                <w:b/>
                <w:bCs/>
              </w:rPr>
            </w:pPr>
          </w:p>
        </w:tc>
        <w:tc>
          <w:tcPr>
            <w:tcW w:w="2816" w:type="pct"/>
          </w:tcPr>
          <w:p w14:paraId="317222C2" w14:textId="77777777" w:rsidR="007C7174" w:rsidRPr="007C7174" w:rsidRDefault="007C7174" w:rsidP="007C7174">
            <w:pPr>
              <w:autoSpaceDE w:val="0"/>
              <w:autoSpaceDN w:val="0"/>
              <w:adjustRightInd w:val="0"/>
              <w:spacing w:after="0"/>
              <w:rPr>
                <w:rFonts w:ascii="Times New Roman" w:hAnsi="Times New Roman"/>
              </w:rPr>
            </w:pPr>
            <w:r w:rsidRPr="007C7174">
              <w:rPr>
                <w:rFonts w:ascii="Times New Roman" w:hAnsi="Times New Roman"/>
                <w:bCs/>
              </w:rPr>
              <w:t xml:space="preserve">1.  </w:t>
            </w:r>
            <w:r w:rsidRPr="007C7174">
              <w:rPr>
                <w:rFonts w:ascii="Times New Roman" w:hAnsi="Times New Roman"/>
              </w:rPr>
              <w:t xml:space="preserve">Классификация чрезвычайных ситуаций </w:t>
            </w:r>
            <w:proofErr w:type="gramStart"/>
            <w:r w:rsidRPr="007C7174">
              <w:rPr>
                <w:rFonts w:ascii="Times New Roman" w:hAnsi="Times New Roman"/>
              </w:rPr>
              <w:t>техногенного</w:t>
            </w:r>
            <w:proofErr w:type="gramEnd"/>
          </w:p>
          <w:p w14:paraId="02AC396F" w14:textId="77777777" w:rsidR="007C7174" w:rsidRPr="007C7174" w:rsidRDefault="007C7174" w:rsidP="007C7174">
            <w:pPr>
              <w:spacing w:after="0"/>
              <w:rPr>
                <w:rFonts w:ascii="Times New Roman" w:hAnsi="Times New Roman"/>
                <w:bCs/>
              </w:rPr>
            </w:pPr>
            <w:r w:rsidRPr="007C7174">
              <w:rPr>
                <w:rFonts w:ascii="Times New Roman" w:hAnsi="Times New Roman"/>
              </w:rPr>
              <w:t>происхождения</w:t>
            </w:r>
          </w:p>
        </w:tc>
        <w:tc>
          <w:tcPr>
            <w:tcW w:w="668" w:type="pct"/>
            <w:vMerge/>
            <w:vAlign w:val="center"/>
          </w:tcPr>
          <w:p w14:paraId="2423F958" w14:textId="77777777" w:rsidR="007C7174" w:rsidRPr="007C7174" w:rsidRDefault="007C7174" w:rsidP="007C7174">
            <w:pPr>
              <w:spacing w:after="0"/>
              <w:jc w:val="center"/>
              <w:rPr>
                <w:rFonts w:ascii="Times New Roman" w:hAnsi="Times New Roman"/>
                <w:b/>
                <w:bCs/>
              </w:rPr>
            </w:pPr>
          </w:p>
        </w:tc>
        <w:tc>
          <w:tcPr>
            <w:tcW w:w="764" w:type="pct"/>
            <w:vMerge/>
          </w:tcPr>
          <w:p w14:paraId="13216A48" w14:textId="7B84DFE0" w:rsidR="007C7174" w:rsidRPr="007C7174" w:rsidRDefault="007C7174" w:rsidP="007C7174">
            <w:pPr>
              <w:spacing w:after="0"/>
              <w:rPr>
                <w:rFonts w:ascii="Times New Roman" w:hAnsi="Times New Roman"/>
              </w:rPr>
            </w:pPr>
          </w:p>
        </w:tc>
      </w:tr>
      <w:tr w:rsidR="007C7174" w:rsidRPr="007C7174" w14:paraId="2D182C6B" w14:textId="77777777" w:rsidTr="007C7174">
        <w:tc>
          <w:tcPr>
            <w:tcW w:w="752" w:type="pct"/>
            <w:vMerge/>
          </w:tcPr>
          <w:p w14:paraId="394612A8" w14:textId="77777777" w:rsidR="007C7174" w:rsidRPr="007C7174" w:rsidRDefault="007C7174" w:rsidP="007C7174">
            <w:pPr>
              <w:spacing w:after="0"/>
              <w:rPr>
                <w:rFonts w:ascii="Times New Roman" w:hAnsi="Times New Roman"/>
                <w:b/>
                <w:bCs/>
              </w:rPr>
            </w:pPr>
          </w:p>
        </w:tc>
        <w:tc>
          <w:tcPr>
            <w:tcW w:w="2816" w:type="pct"/>
          </w:tcPr>
          <w:p w14:paraId="50469285" w14:textId="77777777" w:rsidR="007C7174" w:rsidRPr="007C7174" w:rsidRDefault="007C7174" w:rsidP="007C7174">
            <w:pPr>
              <w:spacing w:after="0"/>
              <w:rPr>
                <w:rFonts w:ascii="Times New Roman" w:hAnsi="Times New Roman"/>
                <w:bCs/>
              </w:rPr>
            </w:pPr>
            <w:r w:rsidRPr="007C7174">
              <w:rPr>
                <w:rFonts w:ascii="Times New Roman" w:hAnsi="Times New Roman"/>
                <w:bCs/>
              </w:rPr>
              <w:t>2.</w:t>
            </w:r>
            <w:r w:rsidRPr="007C7174">
              <w:rPr>
                <w:rFonts w:ascii="Times New Roman" w:hAnsi="Times New Roman"/>
              </w:rPr>
              <w:t xml:space="preserve"> Чрезвычайные ситуации без загрязнения окружающей среды и с загрязнением окружающей среды</w:t>
            </w:r>
          </w:p>
        </w:tc>
        <w:tc>
          <w:tcPr>
            <w:tcW w:w="668" w:type="pct"/>
            <w:vMerge/>
            <w:vAlign w:val="center"/>
          </w:tcPr>
          <w:p w14:paraId="3E6FC9D7" w14:textId="77777777" w:rsidR="007C7174" w:rsidRPr="007C7174" w:rsidRDefault="007C7174" w:rsidP="007C7174">
            <w:pPr>
              <w:spacing w:after="0"/>
              <w:jc w:val="center"/>
              <w:rPr>
                <w:rFonts w:ascii="Times New Roman" w:hAnsi="Times New Roman"/>
                <w:b/>
                <w:bCs/>
              </w:rPr>
            </w:pPr>
          </w:p>
        </w:tc>
        <w:tc>
          <w:tcPr>
            <w:tcW w:w="764" w:type="pct"/>
            <w:vMerge/>
          </w:tcPr>
          <w:p w14:paraId="619F088E" w14:textId="57AF78ED" w:rsidR="007C7174" w:rsidRPr="007C7174" w:rsidRDefault="007C7174" w:rsidP="007C7174">
            <w:pPr>
              <w:spacing w:after="0"/>
              <w:rPr>
                <w:rFonts w:ascii="Times New Roman" w:hAnsi="Times New Roman"/>
              </w:rPr>
            </w:pPr>
          </w:p>
        </w:tc>
      </w:tr>
      <w:tr w:rsidR="007C7174" w:rsidRPr="007C7174" w14:paraId="6B2AC838" w14:textId="77777777" w:rsidTr="007C7174">
        <w:tc>
          <w:tcPr>
            <w:tcW w:w="752" w:type="pct"/>
            <w:vMerge/>
          </w:tcPr>
          <w:p w14:paraId="136CCFE1" w14:textId="77777777" w:rsidR="007C7174" w:rsidRPr="007C7174" w:rsidRDefault="007C7174" w:rsidP="007C7174">
            <w:pPr>
              <w:spacing w:after="0"/>
              <w:rPr>
                <w:rFonts w:ascii="Times New Roman" w:hAnsi="Times New Roman"/>
                <w:b/>
                <w:bCs/>
              </w:rPr>
            </w:pPr>
          </w:p>
        </w:tc>
        <w:tc>
          <w:tcPr>
            <w:tcW w:w="2816" w:type="pct"/>
          </w:tcPr>
          <w:p w14:paraId="506F9765" w14:textId="498063C8" w:rsidR="007C7174" w:rsidRPr="007C7174" w:rsidRDefault="007C7174" w:rsidP="007C7174">
            <w:pPr>
              <w:spacing w:after="0"/>
              <w:rPr>
                <w:rFonts w:ascii="Times New Roman" w:hAnsi="Times New Roman"/>
                <w:b/>
              </w:rPr>
            </w:pPr>
            <w:r w:rsidRPr="007C7174">
              <w:rPr>
                <w:rFonts w:ascii="Times New Roman" w:hAnsi="Times New Roman"/>
                <w:b/>
                <w:bCs/>
              </w:rPr>
              <w:t xml:space="preserve">В том числе практических занятий и лабораторных работ </w:t>
            </w:r>
          </w:p>
        </w:tc>
        <w:tc>
          <w:tcPr>
            <w:tcW w:w="668" w:type="pct"/>
            <w:vAlign w:val="center"/>
          </w:tcPr>
          <w:p w14:paraId="640FE16B" w14:textId="7EDD53B1" w:rsidR="007C7174" w:rsidRPr="007C7174" w:rsidRDefault="007C7174" w:rsidP="007C7174">
            <w:pPr>
              <w:spacing w:after="0"/>
              <w:jc w:val="center"/>
              <w:rPr>
                <w:rFonts w:ascii="Times New Roman" w:hAnsi="Times New Roman"/>
              </w:rPr>
            </w:pPr>
          </w:p>
        </w:tc>
        <w:tc>
          <w:tcPr>
            <w:tcW w:w="764" w:type="pct"/>
            <w:vMerge/>
          </w:tcPr>
          <w:p w14:paraId="5047BD02" w14:textId="165DE4D2" w:rsidR="007C7174" w:rsidRPr="007C7174" w:rsidRDefault="007C7174" w:rsidP="007C7174">
            <w:pPr>
              <w:spacing w:after="0"/>
              <w:rPr>
                <w:rFonts w:ascii="Times New Roman" w:hAnsi="Times New Roman"/>
              </w:rPr>
            </w:pPr>
          </w:p>
        </w:tc>
      </w:tr>
      <w:tr w:rsidR="007C7174" w:rsidRPr="007C7174" w14:paraId="32D4FD7D" w14:textId="77777777" w:rsidTr="007C7174">
        <w:tc>
          <w:tcPr>
            <w:tcW w:w="752" w:type="pct"/>
            <w:vMerge/>
          </w:tcPr>
          <w:p w14:paraId="63500C05" w14:textId="77777777" w:rsidR="007C7174" w:rsidRPr="007C7174" w:rsidRDefault="007C7174" w:rsidP="007C7174">
            <w:pPr>
              <w:spacing w:after="0"/>
              <w:rPr>
                <w:rFonts w:ascii="Times New Roman" w:hAnsi="Times New Roman"/>
                <w:b/>
                <w:bCs/>
              </w:rPr>
            </w:pPr>
          </w:p>
        </w:tc>
        <w:tc>
          <w:tcPr>
            <w:tcW w:w="2816" w:type="pct"/>
          </w:tcPr>
          <w:p w14:paraId="10EA0971" w14:textId="77777777" w:rsidR="007C7174" w:rsidRPr="007C7174" w:rsidRDefault="007C7174" w:rsidP="007C7174">
            <w:pPr>
              <w:spacing w:after="0"/>
              <w:rPr>
                <w:rFonts w:ascii="Times New Roman" w:hAnsi="Times New Roman"/>
                <w:b/>
              </w:rPr>
            </w:pPr>
            <w:r w:rsidRPr="007C7174">
              <w:rPr>
                <w:rFonts w:ascii="Times New Roman" w:hAnsi="Times New Roman"/>
                <w:b/>
              </w:rPr>
              <w:t xml:space="preserve">Практическое занятие № 4. </w:t>
            </w:r>
            <w:r w:rsidRPr="007C7174">
              <w:rPr>
                <w:rFonts w:ascii="Times New Roman" w:hAnsi="Times New Roman"/>
              </w:rPr>
              <w:t>Изучение и отработка моделей поведения в условиях чрезвычайных ситуациях техногенного характ</w:t>
            </w:r>
            <w:r w:rsidRPr="007C7174">
              <w:rPr>
                <w:rFonts w:ascii="Times New Roman" w:hAnsi="Times New Roman"/>
              </w:rPr>
              <w:t>е</w:t>
            </w:r>
            <w:r w:rsidRPr="007C7174">
              <w:rPr>
                <w:rFonts w:ascii="Times New Roman" w:hAnsi="Times New Roman"/>
              </w:rPr>
              <w:t>ра</w:t>
            </w:r>
          </w:p>
        </w:tc>
        <w:tc>
          <w:tcPr>
            <w:tcW w:w="668" w:type="pct"/>
            <w:vAlign w:val="center"/>
          </w:tcPr>
          <w:p w14:paraId="7D78DD8F" w14:textId="0BE099E0" w:rsidR="007C7174" w:rsidRPr="007C7174" w:rsidRDefault="007C7174" w:rsidP="007C7174">
            <w:pPr>
              <w:spacing w:after="0"/>
              <w:jc w:val="center"/>
              <w:rPr>
                <w:rFonts w:ascii="Times New Roman" w:hAnsi="Times New Roman"/>
              </w:rPr>
            </w:pPr>
          </w:p>
        </w:tc>
        <w:tc>
          <w:tcPr>
            <w:tcW w:w="764" w:type="pct"/>
            <w:vMerge/>
          </w:tcPr>
          <w:p w14:paraId="20D8A8EB" w14:textId="047BD834" w:rsidR="007C7174" w:rsidRPr="007C7174" w:rsidRDefault="007C7174" w:rsidP="007C7174">
            <w:pPr>
              <w:spacing w:after="0"/>
              <w:rPr>
                <w:rFonts w:ascii="Times New Roman" w:hAnsi="Times New Roman"/>
              </w:rPr>
            </w:pPr>
          </w:p>
        </w:tc>
      </w:tr>
      <w:tr w:rsidR="007C7174" w:rsidRPr="007C7174" w14:paraId="200F409E" w14:textId="77777777" w:rsidTr="007C7174">
        <w:tc>
          <w:tcPr>
            <w:tcW w:w="752" w:type="pct"/>
            <w:vMerge/>
          </w:tcPr>
          <w:p w14:paraId="300D6E24" w14:textId="77777777" w:rsidR="007C7174" w:rsidRPr="007C7174" w:rsidRDefault="007C7174" w:rsidP="007C7174">
            <w:pPr>
              <w:spacing w:after="0"/>
              <w:rPr>
                <w:rFonts w:ascii="Times New Roman" w:hAnsi="Times New Roman"/>
                <w:b/>
                <w:bCs/>
              </w:rPr>
            </w:pPr>
          </w:p>
        </w:tc>
        <w:tc>
          <w:tcPr>
            <w:tcW w:w="2816" w:type="pct"/>
          </w:tcPr>
          <w:p w14:paraId="0E472ABB"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Самостоятельная работа </w:t>
            </w:r>
            <w:proofErr w:type="gramStart"/>
            <w:r w:rsidRPr="007C7174">
              <w:rPr>
                <w:rFonts w:ascii="Times New Roman" w:hAnsi="Times New Roman"/>
                <w:b/>
                <w:bCs/>
              </w:rPr>
              <w:t>обучающихся</w:t>
            </w:r>
            <w:proofErr w:type="gramEnd"/>
          </w:p>
        </w:tc>
        <w:tc>
          <w:tcPr>
            <w:tcW w:w="668" w:type="pct"/>
            <w:vAlign w:val="center"/>
          </w:tcPr>
          <w:p w14:paraId="5B3EFEA1" w14:textId="427BE17E" w:rsidR="007C7174" w:rsidRPr="007C7174" w:rsidRDefault="007C7174" w:rsidP="007C7174">
            <w:pPr>
              <w:spacing w:after="0"/>
              <w:jc w:val="center"/>
              <w:rPr>
                <w:rFonts w:ascii="Times New Roman" w:hAnsi="Times New Roman"/>
                <w:bCs/>
              </w:rPr>
            </w:pPr>
          </w:p>
        </w:tc>
        <w:tc>
          <w:tcPr>
            <w:tcW w:w="764" w:type="pct"/>
            <w:vMerge/>
          </w:tcPr>
          <w:p w14:paraId="1ABB5742" w14:textId="16E711FB" w:rsidR="007C7174" w:rsidRPr="007C7174" w:rsidRDefault="007C7174" w:rsidP="007C7174">
            <w:pPr>
              <w:spacing w:after="0"/>
              <w:rPr>
                <w:rFonts w:ascii="Times New Roman" w:hAnsi="Times New Roman"/>
              </w:rPr>
            </w:pPr>
          </w:p>
        </w:tc>
      </w:tr>
      <w:tr w:rsidR="007C7174" w:rsidRPr="007C7174" w14:paraId="7D15072A" w14:textId="77777777" w:rsidTr="007C7174">
        <w:tc>
          <w:tcPr>
            <w:tcW w:w="752" w:type="pct"/>
            <w:vMerge w:val="restart"/>
            <w:tcBorders>
              <w:top w:val="nil"/>
            </w:tcBorders>
          </w:tcPr>
          <w:p w14:paraId="042EA560" w14:textId="019CBD70" w:rsidR="007C7174" w:rsidRPr="007C7174" w:rsidRDefault="007C7174" w:rsidP="007C7174">
            <w:pPr>
              <w:spacing w:after="0"/>
              <w:rPr>
                <w:rFonts w:ascii="Times New Roman" w:hAnsi="Times New Roman"/>
                <w:b/>
                <w:bCs/>
              </w:rPr>
            </w:pPr>
            <w:r w:rsidRPr="007C7174">
              <w:rPr>
                <w:rFonts w:ascii="Times New Roman" w:hAnsi="Times New Roman"/>
                <w:b/>
                <w:bCs/>
              </w:rPr>
              <w:t xml:space="preserve">Тема 1.4. </w:t>
            </w:r>
            <w:r w:rsidRPr="007C7174">
              <w:rPr>
                <w:rFonts w:ascii="Times New Roman" w:hAnsi="Times New Roman"/>
                <w:b/>
              </w:rPr>
              <w:t>Чрезв</w:t>
            </w:r>
            <w:r w:rsidRPr="007C7174">
              <w:rPr>
                <w:rFonts w:ascii="Times New Roman" w:hAnsi="Times New Roman"/>
                <w:b/>
              </w:rPr>
              <w:t>ы</w:t>
            </w:r>
            <w:r w:rsidRPr="007C7174">
              <w:rPr>
                <w:rFonts w:ascii="Times New Roman" w:hAnsi="Times New Roman"/>
                <w:b/>
              </w:rPr>
              <w:t>чайные ситуации социального прои</w:t>
            </w:r>
            <w:r w:rsidRPr="007C7174">
              <w:rPr>
                <w:rFonts w:ascii="Times New Roman" w:hAnsi="Times New Roman"/>
                <w:b/>
              </w:rPr>
              <w:t>с</w:t>
            </w:r>
            <w:r w:rsidRPr="007C7174">
              <w:rPr>
                <w:rFonts w:ascii="Times New Roman" w:hAnsi="Times New Roman"/>
                <w:b/>
              </w:rPr>
              <w:t>хождения</w:t>
            </w:r>
          </w:p>
          <w:p w14:paraId="0C8AFB4A" w14:textId="77777777" w:rsidR="007C7174" w:rsidRPr="007C7174" w:rsidRDefault="007C7174" w:rsidP="007C7174">
            <w:pPr>
              <w:spacing w:after="0"/>
              <w:rPr>
                <w:rFonts w:ascii="Times New Roman" w:hAnsi="Times New Roman"/>
                <w:b/>
                <w:bCs/>
              </w:rPr>
            </w:pPr>
          </w:p>
        </w:tc>
        <w:tc>
          <w:tcPr>
            <w:tcW w:w="2816" w:type="pct"/>
            <w:tcBorders>
              <w:top w:val="nil"/>
            </w:tcBorders>
          </w:tcPr>
          <w:p w14:paraId="4AD70E30"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Содержание учебного материала </w:t>
            </w:r>
          </w:p>
        </w:tc>
        <w:tc>
          <w:tcPr>
            <w:tcW w:w="668" w:type="pct"/>
            <w:vMerge w:val="restart"/>
            <w:vAlign w:val="center"/>
          </w:tcPr>
          <w:p w14:paraId="37482C24" w14:textId="258684AE" w:rsidR="007C7174" w:rsidRPr="007C7174" w:rsidRDefault="007C7174" w:rsidP="007C7174">
            <w:pPr>
              <w:spacing w:after="0"/>
              <w:jc w:val="center"/>
              <w:rPr>
                <w:rFonts w:ascii="Times New Roman" w:hAnsi="Times New Roman"/>
                <w:b/>
                <w:bCs/>
              </w:rPr>
            </w:pPr>
          </w:p>
        </w:tc>
        <w:tc>
          <w:tcPr>
            <w:tcW w:w="764" w:type="pct"/>
            <w:vMerge w:val="restart"/>
          </w:tcPr>
          <w:p w14:paraId="5CF35BA8"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7F103530"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2BD567A0"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34F54243"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6453C763" w14:textId="3FFBD5B6" w:rsidR="007C7174" w:rsidRPr="007C7174" w:rsidRDefault="007C7174" w:rsidP="007C7174">
            <w:pPr>
              <w:spacing w:after="0"/>
              <w:rPr>
                <w:rFonts w:ascii="Times New Roman" w:hAnsi="Times New Roman"/>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0530DD7C" w14:textId="77777777" w:rsidTr="007C7174">
        <w:tc>
          <w:tcPr>
            <w:tcW w:w="752" w:type="pct"/>
            <w:vMerge/>
            <w:tcBorders>
              <w:top w:val="nil"/>
            </w:tcBorders>
          </w:tcPr>
          <w:p w14:paraId="2AC0CD2C" w14:textId="77777777" w:rsidR="007C7174" w:rsidRPr="007C7174" w:rsidRDefault="007C7174" w:rsidP="007C7174">
            <w:pPr>
              <w:spacing w:after="0"/>
              <w:rPr>
                <w:rFonts w:ascii="Times New Roman" w:hAnsi="Times New Roman"/>
                <w:b/>
                <w:bCs/>
              </w:rPr>
            </w:pPr>
          </w:p>
        </w:tc>
        <w:tc>
          <w:tcPr>
            <w:tcW w:w="2816" w:type="pct"/>
          </w:tcPr>
          <w:p w14:paraId="418BCEA7" w14:textId="77777777" w:rsidR="007C7174" w:rsidRPr="007C7174" w:rsidRDefault="007C7174" w:rsidP="007C7174">
            <w:pPr>
              <w:spacing w:after="0"/>
              <w:rPr>
                <w:rFonts w:ascii="Times New Roman" w:hAnsi="Times New Roman"/>
                <w:bCs/>
              </w:rPr>
            </w:pPr>
            <w:r w:rsidRPr="007C7174">
              <w:rPr>
                <w:rFonts w:ascii="Times New Roman" w:hAnsi="Times New Roman"/>
                <w:bCs/>
              </w:rPr>
              <w:t xml:space="preserve">1.  </w:t>
            </w:r>
            <w:r w:rsidRPr="007C7174">
              <w:rPr>
                <w:rFonts w:ascii="Times New Roman" w:hAnsi="Times New Roman"/>
              </w:rPr>
              <w:t>Социальные опасности. Терроризм</w:t>
            </w:r>
          </w:p>
        </w:tc>
        <w:tc>
          <w:tcPr>
            <w:tcW w:w="668" w:type="pct"/>
            <w:vMerge/>
            <w:vAlign w:val="center"/>
          </w:tcPr>
          <w:p w14:paraId="2B83A2F4" w14:textId="77777777" w:rsidR="007C7174" w:rsidRPr="007C7174" w:rsidRDefault="007C7174" w:rsidP="007C7174">
            <w:pPr>
              <w:spacing w:after="0"/>
              <w:jc w:val="center"/>
              <w:rPr>
                <w:rFonts w:ascii="Times New Roman" w:hAnsi="Times New Roman"/>
                <w:b/>
                <w:bCs/>
              </w:rPr>
            </w:pPr>
          </w:p>
        </w:tc>
        <w:tc>
          <w:tcPr>
            <w:tcW w:w="764" w:type="pct"/>
            <w:vMerge/>
          </w:tcPr>
          <w:p w14:paraId="740F2CA6" w14:textId="701180D2" w:rsidR="007C7174" w:rsidRPr="007C7174" w:rsidRDefault="007C7174" w:rsidP="007C7174">
            <w:pPr>
              <w:spacing w:after="0"/>
              <w:rPr>
                <w:rFonts w:ascii="Times New Roman" w:hAnsi="Times New Roman"/>
              </w:rPr>
            </w:pPr>
          </w:p>
        </w:tc>
      </w:tr>
      <w:tr w:rsidR="007C7174" w:rsidRPr="007C7174" w14:paraId="1D14F724" w14:textId="77777777" w:rsidTr="007C7174">
        <w:tc>
          <w:tcPr>
            <w:tcW w:w="752" w:type="pct"/>
            <w:vMerge/>
            <w:tcBorders>
              <w:top w:val="nil"/>
            </w:tcBorders>
          </w:tcPr>
          <w:p w14:paraId="3EAD9738" w14:textId="77777777" w:rsidR="007C7174" w:rsidRPr="007C7174" w:rsidRDefault="007C7174" w:rsidP="007C7174">
            <w:pPr>
              <w:spacing w:after="0"/>
              <w:rPr>
                <w:rFonts w:ascii="Times New Roman" w:hAnsi="Times New Roman"/>
                <w:b/>
                <w:bCs/>
              </w:rPr>
            </w:pPr>
          </w:p>
        </w:tc>
        <w:tc>
          <w:tcPr>
            <w:tcW w:w="2816" w:type="pct"/>
          </w:tcPr>
          <w:p w14:paraId="248F0986" w14:textId="2ED0750E" w:rsidR="007C7174" w:rsidRPr="007C7174" w:rsidRDefault="007C7174" w:rsidP="007C7174">
            <w:pPr>
              <w:spacing w:after="0"/>
              <w:rPr>
                <w:rFonts w:ascii="Times New Roman" w:hAnsi="Times New Roman"/>
                <w:b/>
              </w:rPr>
            </w:pPr>
            <w:r w:rsidRPr="007C7174">
              <w:rPr>
                <w:rFonts w:ascii="Times New Roman" w:hAnsi="Times New Roman"/>
                <w:b/>
                <w:bCs/>
              </w:rPr>
              <w:t xml:space="preserve">В том числе практических занятий и лабораторных работ </w:t>
            </w:r>
          </w:p>
        </w:tc>
        <w:tc>
          <w:tcPr>
            <w:tcW w:w="668" w:type="pct"/>
            <w:vAlign w:val="center"/>
          </w:tcPr>
          <w:p w14:paraId="1E6D2CC7" w14:textId="0A339C1F" w:rsidR="007C7174" w:rsidRPr="007C7174" w:rsidRDefault="007C7174" w:rsidP="007C7174">
            <w:pPr>
              <w:spacing w:after="0"/>
              <w:jc w:val="center"/>
              <w:rPr>
                <w:rFonts w:ascii="Times New Roman" w:hAnsi="Times New Roman"/>
              </w:rPr>
            </w:pPr>
          </w:p>
        </w:tc>
        <w:tc>
          <w:tcPr>
            <w:tcW w:w="764" w:type="pct"/>
            <w:vMerge/>
          </w:tcPr>
          <w:p w14:paraId="5D5B92A0" w14:textId="7AFEE66B" w:rsidR="007C7174" w:rsidRPr="007C7174" w:rsidRDefault="007C7174" w:rsidP="007C7174">
            <w:pPr>
              <w:spacing w:after="0"/>
              <w:rPr>
                <w:rFonts w:ascii="Times New Roman" w:hAnsi="Times New Roman"/>
              </w:rPr>
            </w:pPr>
          </w:p>
        </w:tc>
      </w:tr>
      <w:tr w:rsidR="007C7174" w:rsidRPr="007C7174" w14:paraId="37C8A73D" w14:textId="77777777" w:rsidTr="007C7174">
        <w:tc>
          <w:tcPr>
            <w:tcW w:w="752" w:type="pct"/>
            <w:vMerge/>
            <w:tcBorders>
              <w:top w:val="nil"/>
            </w:tcBorders>
          </w:tcPr>
          <w:p w14:paraId="4859F2F3" w14:textId="77777777" w:rsidR="007C7174" w:rsidRPr="007C7174" w:rsidRDefault="007C7174" w:rsidP="007C7174">
            <w:pPr>
              <w:spacing w:after="0"/>
              <w:rPr>
                <w:rFonts w:ascii="Times New Roman" w:hAnsi="Times New Roman"/>
                <w:b/>
                <w:bCs/>
              </w:rPr>
            </w:pPr>
          </w:p>
        </w:tc>
        <w:tc>
          <w:tcPr>
            <w:tcW w:w="2816" w:type="pct"/>
          </w:tcPr>
          <w:p w14:paraId="3DCA2A12" w14:textId="77777777" w:rsidR="007C7174" w:rsidRPr="007C7174" w:rsidRDefault="007C7174" w:rsidP="007C7174">
            <w:pPr>
              <w:spacing w:after="0"/>
              <w:rPr>
                <w:rFonts w:ascii="Times New Roman" w:hAnsi="Times New Roman"/>
                <w:b/>
              </w:rPr>
            </w:pPr>
            <w:r w:rsidRPr="007C7174">
              <w:rPr>
                <w:rFonts w:ascii="Times New Roman" w:hAnsi="Times New Roman"/>
                <w:b/>
              </w:rPr>
              <w:t xml:space="preserve">Практическое занятие № 5. </w:t>
            </w:r>
            <w:r w:rsidRPr="007C7174">
              <w:rPr>
                <w:rFonts w:ascii="Times New Roman" w:hAnsi="Times New Roman"/>
              </w:rPr>
              <w:t>Изучение способов бесконфликтного общения и сам</w:t>
            </w:r>
            <w:r w:rsidRPr="007C7174">
              <w:rPr>
                <w:rFonts w:ascii="Times New Roman" w:hAnsi="Times New Roman"/>
              </w:rPr>
              <w:t>о</w:t>
            </w:r>
            <w:r w:rsidRPr="007C7174">
              <w:rPr>
                <w:rFonts w:ascii="Times New Roman" w:hAnsi="Times New Roman"/>
              </w:rPr>
              <w:t>регуляции</w:t>
            </w:r>
          </w:p>
        </w:tc>
        <w:tc>
          <w:tcPr>
            <w:tcW w:w="668" w:type="pct"/>
            <w:vAlign w:val="center"/>
          </w:tcPr>
          <w:p w14:paraId="0FBCCD8F" w14:textId="78F9119F" w:rsidR="007C7174" w:rsidRPr="007C7174" w:rsidRDefault="007C7174" w:rsidP="007C7174">
            <w:pPr>
              <w:spacing w:after="0"/>
              <w:jc w:val="center"/>
              <w:rPr>
                <w:rFonts w:ascii="Times New Roman" w:hAnsi="Times New Roman"/>
              </w:rPr>
            </w:pPr>
          </w:p>
        </w:tc>
        <w:tc>
          <w:tcPr>
            <w:tcW w:w="764" w:type="pct"/>
            <w:vMerge/>
          </w:tcPr>
          <w:p w14:paraId="59269255" w14:textId="1D16C5EE" w:rsidR="007C7174" w:rsidRPr="007C7174" w:rsidRDefault="007C7174" w:rsidP="007C7174">
            <w:pPr>
              <w:spacing w:after="0"/>
              <w:rPr>
                <w:rFonts w:ascii="Times New Roman" w:hAnsi="Times New Roman"/>
              </w:rPr>
            </w:pPr>
          </w:p>
        </w:tc>
      </w:tr>
      <w:tr w:rsidR="007C7174" w:rsidRPr="007C7174" w14:paraId="67F09C35" w14:textId="77777777" w:rsidTr="007C7174">
        <w:tc>
          <w:tcPr>
            <w:tcW w:w="752" w:type="pct"/>
            <w:vMerge/>
            <w:tcBorders>
              <w:top w:val="nil"/>
            </w:tcBorders>
          </w:tcPr>
          <w:p w14:paraId="27C49944" w14:textId="77777777" w:rsidR="007C7174" w:rsidRPr="007C7174" w:rsidRDefault="007C7174" w:rsidP="007C7174">
            <w:pPr>
              <w:spacing w:after="0"/>
              <w:rPr>
                <w:rFonts w:ascii="Times New Roman" w:hAnsi="Times New Roman"/>
                <w:b/>
                <w:bCs/>
              </w:rPr>
            </w:pPr>
          </w:p>
        </w:tc>
        <w:tc>
          <w:tcPr>
            <w:tcW w:w="2816" w:type="pct"/>
          </w:tcPr>
          <w:p w14:paraId="3C3891D5"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Самостоятельная работа </w:t>
            </w:r>
            <w:proofErr w:type="gramStart"/>
            <w:r w:rsidRPr="007C7174">
              <w:rPr>
                <w:rFonts w:ascii="Times New Roman" w:hAnsi="Times New Roman"/>
                <w:b/>
                <w:bCs/>
              </w:rPr>
              <w:t>обучающихся</w:t>
            </w:r>
            <w:proofErr w:type="gramEnd"/>
          </w:p>
        </w:tc>
        <w:tc>
          <w:tcPr>
            <w:tcW w:w="668" w:type="pct"/>
            <w:vAlign w:val="center"/>
          </w:tcPr>
          <w:p w14:paraId="613F60D5" w14:textId="06260218" w:rsidR="007C7174" w:rsidRPr="007C7174" w:rsidRDefault="007C7174" w:rsidP="007C7174">
            <w:pPr>
              <w:spacing w:after="0"/>
              <w:jc w:val="center"/>
              <w:rPr>
                <w:rFonts w:ascii="Times New Roman" w:hAnsi="Times New Roman"/>
                <w:bCs/>
              </w:rPr>
            </w:pPr>
          </w:p>
        </w:tc>
        <w:tc>
          <w:tcPr>
            <w:tcW w:w="764" w:type="pct"/>
            <w:vMerge/>
          </w:tcPr>
          <w:p w14:paraId="5772BE05" w14:textId="4B74D843" w:rsidR="007C7174" w:rsidRPr="007C7174" w:rsidRDefault="007C7174" w:rsidP="007C7174">
            <w:pPr>
              <w:spacing w:after="0"/>
              <w:rPr>
                <w:rFonts w:ascii="Times New Roman" w:hAnsi="Times New Roman"/>
              </w:rPr>
            </w:pPr>
          </w:p>
        </w:tc>
      </w:tr>
      <w:tr w:rsidR="007C7174" w:rsidRPr="007C7174" w14:paraId="4C67B5BA" w14:textId="77777777" w:rsidTr="007C7174">
        <w:tc>
          <w:tcPr>
            <w:tcW w:w="752" w:type="pct"/>
            <w:vMerge w:val="restart"/>
          </w:tcPr>
          <w:p w14:paraId="14A587A8" w14:textId="1392CBAF" w:rsidR="007C7174" w:rsidRPr="007C7174" w:rsidRDefault="007C7174" w:rsidP="007C7174">
            <w:pPr>
              <w:spacing w:after="0"/>
              <w:rPr>
                <w:rFonts w:ascii="Times New Roman" w:hAnsi="Times New Roman"/>
                <w:b/>
                <w:bCs/>
              </w:rPr>
            </w:pPr>
            <w:r w:rsidRPr="007C7174">
              <w:rPr>
                <w:rFonts w:ascii="Times New Roman" w:hAnsi="Times New Roman"/>
                <w:b/>
                <w:bCs/>
              </w:rPr>
              <w:t xml:space="preserve">Тема 1.5. </w:t>
            </w:r>
            <w:r w:rsidRPr="007C7174">
              <w:rPr>
                <w:rFonts w:ascii="Times New Roman" w:hAnsi="Times New Roman"/>
                <w:b/>
              </w:rPr>
              <w:t>Чрезв</w:t>
            </w:r>
            <w:r w:rsidRPr="007C7174">
              <w:rPr>
                <w:rFonts w:ascii="Times New Roman" w:hAnsi="Times New Roman"/>
                <w:b/>
              </w:rPr>
              <w:t>ы</w:t>
            </w:r>
            <w:r w:rsidRPr="007C7174">
              <w:rPr>
                <w:rFonts w:ascii="Times New Roman" w:hAnsi="Times New Roman"/>
                <w:b/>
              </w:rPr>
              <w:t>чайные ситуации военн</w:t>
            </w:r>
            <w:r w:rsidRPr="007C7174">
              <w:rPr>
                <w:rFonts w:ascii="Times New Roman" w:hAnsi="Times New Roman"/>
                <w:b/>
              </w:rPr>
              <w:t>о</w:t>
            </w:r>
            <w:r w:rsidRPr="007C7174">
              <w:rPr>
                <w:rFonts w:ascii="Times New Roman" w:hAnsi="Times New Roman"/>
                <w:b/>
              </w:rPr>
              <w:t>го времени</w:t>
            </w:r>
          </w:p>
          <w:p w14:paraId="2D51E8D0" w14:textId="77777777" w:rsidR="007C7174" w:rsidRPr="007C7174" w:rsidRDefault="007C7174" w:rsidP="007C7174">
            <w:pPr>
              <w:spacing w:after="0"/>
              <w:rPr>
                <w:rFonts w:ascii="Times New Roman" w:hAnsi="Times New Roman"/>
                <w:b/>
                <w:bCs/>
              </w:rPr>
            </w:pPr>
          </w:p>
        </w:tc>
        <w:tc>
          <w:tcPr>
            <w:tcW w:w="2816" w:type="pct"/>
          </w:tcPr>
          <w:p w14:paraId="3A5D308E"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Содержание учебного материала </w:t>
            </w:r>
          </w:p>
        </w:tc>
        <w:tc>
          <w:tcPr>
            <w:tcW w:w="668" w:type="pct"/>
            <w:vMerge w:val="restart"/>
            <w:vAlign w:val="center"/>
          </w:tcPr>
          <w:p w14:paraId="241C8BE2" w14:textId="7B2AF39C" w:rsidR="007C7174" w:rsidRPr="007C7174" w:rsidRDefault="007C7174" w:rsidP="007C7174">
            <w:pPr>
              <w:spacing w:after="0"/>
              <w:jc w:val="center"/>
              <w:rPr>
                <w:rFonts w:ascii="Times New Roman" w:hAnsi="Times New Roman"/>
                <w:b/>
                <w:bCs/>
              </w:rPr>
            </w:pPr>
          </w:p>
        </w:tc>
        <w:tc>
          <w:tcPr>
            <w:tcW w:w="764" w:type="pct"/>
            <w:vMerge w:val="restart"/>
          </w:tcPr>
          <w:p w14:paraId="3B428AFF"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02DB375A"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2EE71B96"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731A238E"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4BCE8240" w14:textId="4CD2FC2A" w:rsidR="007C7174" w:rsidRPr="007C7174" w:rsidRDefault="007C7174" w:rsidP="007C7174">
            <w:pPr>
              <w:spacing w:after="0"/>
              <w:rPr>
                <w:rFonts w:ascii="Times New Roman" w:hAnsi="Times New Roman"/>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04555A04" w14:textId="77777777" w:rsidTr="007C7174">
        <w:tc>
          <w:tcPr>
            <w:tcW w:w="752" w:type="pct"/>
            <w:vMerge/>
          </w:tcPr>
          <w:p w14:paraId="41B390AA" w14:textId="77777777" w:rsidR="007C7174" w:rsidRPr="007C7174" w:rsidRDefault="007C7174" w:rsidP="007C7174">
            <w:pPr>
              <w:spacing w:after="0"/>
              <w:rPr>
                <w:rFonts w:ascii="Times New Roman" w:hAnsi="Times New Roman"/>
                <w:b/>
                <w:bCs/>
              </w:rPr>
            </w:pPr>
          </w:p>
        </w:tc>
        <w:tc>
          <w:tcPr>
            <w:tcW w:w="2816" w:type="pct"/>
          </w:tcPr>
          <w:p w14:paraId="20C19969" w14:textId="77777777" w:rsidR="007C7174" w:rsidRPr="007C7174" w:rsidRDefault="007C7174" w:rsidP="007C7174">
            <w:pPr>
              <w:spacing w:after="0"/>
              <w:rPr>
                <w:rFonts w:ascii="Times New Roman" w:hAnsi="Times New Roman"/>
                <w:bCs/>
              </w:rPr>
            </w:pPr>
            <w:r w:rsidRPr="007C7174">
              <w:rPr>
                <w:rFonts w:ascii="Times New Roman" w:hAnsi="Times New Roman"/>
                <w:bCs/>
              </w:rPr>
              <w:t xml:space="preserve">1.  </w:t>
            </w:r>
            <w:r w:rsidRPr="007C7174">
              <w:rPr>
                <w:rFonts w:ascii="Times New Roman" w:hAnsi="Times New Roman"/>
              </w:rPr>
              <w:t>Ядерное оружие и его поражающие факторы</w:t>
            </w:r>
          </w:p>
        </w:tc>
        <w:tc>
          <w:tcPr>
            <w:tcW w:w="668" w:type="pct"/>
            <w:vMerge/>
            <w:vAlign w:val="center"/>
          </w:tcPr>
          <w:p w14:paraId="3E2707D8" w14:textId="77777777" w:rsidR="007C7174" w:rsidRPr="007C7174" w:rsidRDefault="007C7174" w:rsidP="007C7174">
            <w:pPr>
              <w:spacing w:after="0"/>
              <w:jc w:val="center"/>
              <w:rPr>
                <w:rFonts w:ascii="Times New Roman" w:hAnsi="Times New Roman"/>
                <w:b/>
                <w:bCs/>
              </w:rPr>
            </w:pPr>
          </w:p>
        </w:tc>
        <w:tc>
          <w:tcPr>
            <w:tcW w:w="764" w:type="pct"/>
            <w:vMerge/>
          </w:tcPr>
          <w:p w14:paraId="7A64B3DF" w14:textId="73E7BD6B" w:rsidR="007C7174" w:rsidRPr="007C7174" w:rsidRDefault="007C7174" w:rsidP="007C7174">
            <w:pPr>
              <w:spacing w:after="0"/>
              <w:rPr>
                <w:rFonts w:ascii="Times New Roman" w:hAnsi="Times New Roman"/>
              </w:rPr>
            </w:pPr>
          </w:p>
        </w:tc>
      </w:tr>
      <w:tr w:rsidR="007C7174" w:rsidRPr="007C7174" w14:paraId="5FB58B03" w14:textId="77777777" w:rsidTr="007C7174">
        <w:tc>
          <w:tcPr>
            <w:tcW w:w="752" w:type="pct"/>
            <w:vMerge/>
          </w:tcPr>
          <w:p w14:paraId="596B036C" w14:textId="77777777" w:rsidR="007C7174" w:rsidRPr="007C7174" w:rsidRDefault="007C7174" w:rsidP="007C7174">
            <w:pPr>
              <w:spacing w:after="0"/>
              <w:rPr>
                <w:rFonts w:ascii="Times New Roman" w:hAnsi="Times New Roman"/>
                <w:b/>
                <w:bCs/>
              </w:rPr>
            </w:pPr>
          </w:p>
        </w:tc>
        <w:tc>
          <w:tcPr>
            <w:tcW w:w="2816" w:type="pct"/>
          </w:tcPr>
          <w:p w14:paraId="796F3A5F" w14:textId="77777777" w:rsidR="007C7174" w:rsidRPr="007C7174" w:rsidRDefault="007C7174" w:rsidP="007C7174">
            <w:pPr>
              <w:spacing w:after="0"/>
              <w:rPr>
                <w:rFonts w:ascii="Times New Roman" w:hAnsi="Times New Roman"/>
                <w:bCs/>
              </w:rPr>
            </w:pPr>
            <w:r w:rsidRPr="007C7174">
              <w:rPr>
                <w:rFonts w:ascii="Times New Roman" w:hAnsi="Times New Roman"/>
                <w:bCs/>
              </w:rPr>
              <w:t xml:space="preserve">2. </w:t>
            </w:r>
            <w:r w:rsidRPr="007C7174">
              <w:rPr>
                <w:rFonts w:ascii="Times New Roman" w:hAnsi="Times New Roman"/>
              </w:rPr>
              <w:t>Химическое оружие и его характеристика</w:t>
            </w:r>
          </w:p>
        </w:tc>
        <w:tc>
          <w:tcPr>
            <w:tcW w:w="668" w:type="pct"/>
            <w:vMerge/>
            <w:vAlign w:val="center"/>
          </w:tcPr>
          <w:p w14:paraId="3B1F3D2E" w14:textId="77777777" w:rsidR="007C7174" w:rsidRPr="007C7174" w:rsidRDefault="007C7174" w:rsidP="007C7174">
            <w:pPr>
              <w:spacing w:after="0"/>
              <w:jc w:val="center"/>
              <w:rPr>
                <w:rFonts w:ascii="Times New Roman" w:hAnsi="Times New Roman"/>
                <w:b/>
                <w:bCs/>
              </w:rPr>
            </w:pPr>
          </w:p>
        </w:tc>
        <w:tc>
          <w:tcPr>
            <w:tcW w:w="764" w:type="pct"/>
            <w:vMerge/>
          </w:tcPr>
          <w:p w14:paraId="387AF27E" w14:textId="5C8E4A2C" w:rsidR="007C7174" w:rsidRPr="007C7174" w:rsidRDefault="007C7174" w:rsidP="007C7174">
            <w:pPr>
              <w:spacing w:after="0"/>
              <w:rPr>
                <w:rFonts w:ascii="Times New Roman" w:hAnsi="Times New Roman"/>
              </w:rPr>
            </w:pPr>
          </w:p>
        </w:tc>
      </w:tr>
      <w:tr w:rsidR="007C7174" w:rsidRPr="007C7174" w14:paraId="660CCB90" w14:textId="77777777" w:rsidTr="007C7174">
        <w:tc>
          <w:tcPr>
            <w:tcW w:w="752" w:type="pct"/>
            <w:vMerge/>
          </w:tcPr>
          <w:p w14:paraId="52A2D79E" w14:textId="77777777" w:rsidR="007C7174" w:rsidRPr="007C7174" w:rsidRDefault="007C7174" w:rsidP="007C7174">
            <w:pPr>
              <w:spacing w:after="0"/>
              <w:rPr>
                <w:rFonts w:ascii="Times New Roman" w:hAnsi="Times New Roman"/>
                <w:b/>
                <w:bCs/>
              </w:rPr>
            </w:pPr>
          </w:p>
        </w:tc>
        <w:tc>
          <w:tcPr>
            <w:tcW w:w="2816" w:type="pct"/>
          </w:tcPr>
          <w:p w14:paraId="4C36A6F5" w14:textId="77777777" w:rsidR="007C7174" w:rsidRPr="007C7174" w:rsidRDefault="007C7174" w:rsidP="007C7174">
            <w:pPr>
              <w:spacing w:after="0"/>
              <w:rPr>
                <w:rFonts w:ascii="Times New Roman" w:hAnsi="Times New Roman"/>
                <w:bCs/>
              </w:rPr>
            </w:pPr>
            <w:r w:rsidRPr="007C7174">
              <w:rPr>
                <w:rFonts w:ascii="Times New Roman" w:hAnsi="Times New Roman"/>
                <w:bCs/>
              </w:rPr>
              <w:t xml:space="preserve">3. </w:t>
            </w:r>
            <w:r w:rsidRPr="007C7174">
              <w:rPr>
                <w:rFonts w:ascii="Times New Roman" w:hAnsi="Times New Roman"/>
              </w:rPr>
              <w:t>Биологическое оружие и его характеристика</w:t>
            </w:r>
          </w:p>
        </w:tc>
        <w:tc>
          <w:tcPr>
            <w:tcW w:w="668" w:type="pct"/>
            <w:vMerge/>
            <w:vAlign w:val="center"/>
          </w:tcPr>
          <w:p w14:paraId="67AFE7AF" w14:textId="77777777" w:rsidR="007C7174" w:rsidRPr="007C7174" w:rsidRDefault="007C7174" w:rsidP="007C7174">
            <w:pPr>
              <w:spacing w:after="0"/>
              <w:jc w:val="center"/>
              <w:rPr>
                <w:rFonts w:ascii="Times New Roman" w:hAnsi="Times New Roman"/>
                <w:b/>
                <w:bCs/>
              </w:rPr>
            </w:pPr>
          </w:p>
        </w:tc>
        <w:tc>
          <w:tcPr>
            <w:tcW w:w="764" w:type="pct"/>
            <w:vMerge/>
          </w:tcPr>
          <w:p w14:paraId="625806E1" w14:textId="41F23C1C" w:rsidR="007C7174" w:rsidRPr="007C7174" w:rsidRDefault="007C7174" w:rsidP="007C7174">
            <w:pPr>
              <w:spacing w:after="0"/>
              <w:rPr>
                <w:rFonts w:ascii="Times New Roman" w:hAnsi="Times New Roman"/>
              </w:rPr>
            </w:pPr>
          </w:p>
        </w:tc>
      </w:tr>
      <w:tr w:rsidR="007C7174" w:rsidRPr="007C7174" w14:paraId="63961669" w14:textId="77777777" w:rsidTr="007C7174">
        <w:tc>
          <w:tcPr>
            <w:tcW w:w="752" w:type="pct"/>
            <w:vMerge/>
          </w:tcPr>
          <w:p w14:paraId="13EA4DC0" w14:textId="77777777" w:rsidR="007C7174" w:rsidRPr="007C7174" w:rsidRDefault="007C7174" w:rsidP="007C7174">
            <w:pPr>
              <w:spacing w:after="0"/>
              <w:rPr>
                <w:rFonts w:ascii="Times New Roman" w:hAnsi="Times New Roman"/>
                <w:b/>
                <w:bCs/>
              </w:rPr>
            </w:pPr>
          </w:p>
        </w:tc>
        <w:tc>
          <w:tcPr>
            <w:tcW w:w="2816" w:type="pct"/>
          </w:tcPr>
          <w:p w14:paraId="1EB56A96" w14:textId="77777777" w:rsidR="007C7174" w:rsidRPr="007C7174" w:rsidRDefault="007C7174" w:rsidP="007C7174">
            <w:pPr>
              <w:autoSpaceDE w:val="0"/>
              <w:autoSpaceDN w:val="0"/>
              <w:adjustRightInd w:val="0"/>
              <w:spacing w:after="0"/>
              <w:rPr>
                <w:rFonts w:ascii="Times New Roman" w:hAnsi="Times New Roman"/>
              </w:rPr>
            </w:pPr>
            <w:r w:rsidRPr="007C7174">
              <w:rPr>
                <w:rFonts w:ascii="Times New Roman" w:hAnsi="Times New Roman"/>
                <w:bCs/>
              </w:rPr>
              <w:t xml:space="preserve">4. </w:t>
            </w:r>
            <w:r w:rsidRPr="007C7174">
              <w:rPr>
                <w:rFonts w:ascii="Times New Roman" w:hAnsi="Times New Roman"/>
              </w:rPr>
              <w:t>Действия населения в условиях чрезвычайных ситуаций</w:t>
            </w:r>
          </w:p>
          <w:p w14:paraId="30C6B9EF" w14:textId="77777777" w:rsidR="007C7174" w:rsidRPr="007C7174" w:rsidRDefault="007C7174" w:rsidP="007C7174">
            <w:pPr>
              <w:spacing w:after="0"/>
              <w:rPr>
                <w:rFonts w:ascii="Times New Roman" w:hAnsi="Times New Roman"/>
                <w:bCs/>
              </w:rPr>
            </w:pPr>
            <w:r w:rsidRPr="007C7174">
              <w:rPr>
                <w:rFonts w:ascii="Times New Roman" w:hAnsi="Times New Roman"/>
              </w:rPr>
              <w:t>военного времени</w:t>
            </w:r>
          </w:p>
        </w:tc>
        <w:tc>
          <w:tcPr>
            <w:tcW w:w="668" w:type="pct"/>
            <w:vMerge/>
            <w:vAlign w:val="center"/>
          </w:tcPr>
          <w:p w14:paraId="52D7DD90" w14:textId="77777777" w:rsidR="007C7174" w:rsidRPr="007C7174" w:rsidRDefault="007C7174" w:rsidP="007C7174">
            <w:pPr>
              <w:spacing w:after="0"/>
              <w:jc w:val="center"/>
              <w:rPr>
                <w:rFonts w:ascii="Times New Roman" w:hAnsi="Times New Roman"/>
                <w:b/>
                <w:bCs/>
              </w:rPr>
            </w:pPr>
          </w:p>
        </w:tc>
        <w:tc>
          <w:tcPr>
            <w:tcW w:w="764" w:type="pct"/>
            <w:vMerge/>
          </w:tcPr>
          <w:p w14:paraId="3E5BD20D" w14:textId="594D1F38" w:rsidR="007C7174" w:rsidRPr="007C7174" w:rsidRDefault="007C7174" w:rsidP="007C7174">
            <w:pPr>
              <w:spacing w:after="0"/>
              <w:rPr>
                <w:rFonts w:ascii="Times New Roman" w:hAnsi="Times New Roman"/>
              </w:rPr>
            </w:pPr>
          </w:p>
        </w:tc>
      </w:tr>
      <w:tr w:rsidR="007C7174" w:rsidRPr="007C7174" w14:paraId="1CF41282" w14:textId="77777777" w:rsidTr="007C7174">
        <w:tc>
          <w:tcPr>
            <w:tcW w:w="752" w:type="pct"/>
            <w:vMerge/>
          </w:tcPr>
          <w:p w14:paraId="0FE6A43F" w14:textId="77777777" w:rsidR="007C7174" w:rsidRPr="007C7174" w:rsidRDefault="007C7174" w:rsidP="007C7174">
            <w:pPr>
              <w:spacing w:after="0"/>
              <w:rPr>
                <w:rFonts w:ascii="Times New Roman" w:hAnsi="Times New Roman"/>
                <w:b/>
                <w:bCs/>
              </w:rPr>
            </w:pPr>
          </w:p>
        </w:tc>
        <w:tc>
          <w:tcPr>
            <w:tcW w:w="2816" w:type="pct"/>
          </w:tcPr>
          <w:p w14:paraId="1E37C028" w14:textId="17838035" w:rsidR="007C7174" w:rsidRPr="007C7174" w:rsidRDefault="007C7174" w:rsidP="007C7174">
            <w:pPr>
              <w:spacing w:after="0"/>
              <w:rPr>
                <w:rFonts w:ascii="Times New Roman" w:hAnsi="Times New Roman"/>
                <w:b/>
              </w:rPr>
            </w:pPr>
            <w:r w:rsidRPr="007C7174">
              <w:rPr>
                <w:rFonts w:ascii="Times New Roman" w:hAnsi="Times New Roman"/>
                <w:b/>
                <w:bCs/>
              </w:rPr>
              <w:t xml:space="preserve">В том числе практических занятий и лабораторных работ </w:t>
            </w:r>
          </w:p>
        </w:tc>
        <w:tc>
          <w:tcPr>
            <w:tcW w:w="668" w:type="pct"/>
            <w:vAlign w:val="center"/>
          </w:tcPr>
          <w:p w14:paraId="5BD38C01" w14:textId="39D09DE9" w:rsidR="007C7174" w:rsidRPr="007C7174" w:rsidRDefault="007C7174" w:rsidP="007C7174">
            <w:pPr>
              <w:spacing w:after="0"/>
              <w:jc w:val="center"/>
              <w:rPr>
                <w:rFonts w:ascii="Times New Roman" w:hAnsi="Times New Roman"/>
              </w:rPr>
            </w:pPr>
          </w:p>
        </w:tc>
        <w:tc>
          <w:tcPr>
            <w:tcW w:w="764" w:type="pct"/>
            <w:vMerge/>
          </w:tcPr>
          <w:p w14:paraId="5DAEFB85" w14:textId="479AD7CE" w:rsidR="007C7174" w:rsidRPr="007C7174" w:rsidRDefault="007C7174" w:rsidP="007C7174">
            <w:pPr>
              <w:spacing w:after="0"/>
              <w:rPr>
                <w:rFonts w:ascii="Times New Roman" w:hAnsi="Times New Roman"/>
              </w:rPr>
            </w:pPr>
          </w:p>
        </w:tc>
      </w:tr>
      <w:tr w:rsidR="007C7174" w:rsidRPr="007C7174" w14:paraId="33B689E3" w14:textId="77777777" w:rsidTr="007C7174">
        <w:tc>
          <w:tcPr>
            <w:tcW w:w="752" w:type="pct"/>
            <w:vMerge/>
          </w:tcPr>
          <w:p w14:paraId="5A76BBFF" w14:textId="77777777" w:rsidR="007C7174" w:rsidRPr="007C7174" w:rsidRDefault="007C7174" w:rsidP="007C7174">
            <w:pPr>
              <w:spacing w:after="0"/>
              <w:rPr>
                <w:rFonts w:ascii="Times New Roman" w:hAnsi="Times New Roman"/>
                <w:b/>
                <w:bCs/>
              </w:rPr>
            </w:pPr>
          </w:p>
        </w:tc>
        <w:tc>
          <w:tcPr>
            <w:tcW w:w="2816" w:type="pct"/>
          </w:tcPr>
          <w:p w14:paraId="18171D60" w14:textId="77777777" w:rsidR="007C7174" w:rsidRPr="007C7174" w:rsidRDefault="007C7174" w:rsidP="007C7174">
            <w:pPr>
              <w:spacing w:after="0"/>
              <w:rPr>
                <w:rFonts w:ascii="Times New Roman" w:hAnsi="Times New Roman"/>
                <w:b/>
              </w:rPr>
            </w:pPr>
            <w:r w:rsidRPr="007C7174">
              <w:rPr>
                <w:rFonts w:ascii="Times New Roman" w:hAnsi="Times New Roman"/>
                <w:b/>
              </w:rPr>
              <w:t xml:space="preserve">Практическое занятие № 6. </w:t>
            </w:r>
            <w:r w:rsidRPr="007C7174">
              <w:rPr>
                <w:rFonts w:ascii="Times New Roman" w:hAnsi="Times New Roman"/>
              </w:rPr>
              <w:t>Изучение и использование средств индивидуальной з</w:t>
            </w:r>
            <w:r w:rsidRPr="007C7174">
              <w:rPr>
                <w:rFonts w:ascii="Times New Roman" w:hAnsi="Times New Roman"/>
              </w:rPr>
              <w:t>а</w:t>
            </w:r>
            <w:r w:rsidRPr="007C7174">
              <w:rPr>
                <w:rFonts w:ascii="Times New Roman" w:hAnsi="Times New Roman"/>
              </w:rPr>
              <w:t>щиты от поражающих факторов в чрезвычайных ситуациях мирного и военного вр</w:t>
            </w:r>
            <w:r w:rsidRPr="007C7174">
              <w:rPr>
                <w:rFonts w:ascii="Times New Roman" w:hAnsi="Times New Roman"/>
              </w:rPr>
              <w:t>е</w:t>
            </w:r>
            <w:r w:rsidRPr="007C7174">
              <w:rPr>
                <w:rFonts w:ascii="Times New Roman" w:hAnsi="Times New Roman"/>
              </w:rPr>
              <w:t>мени</w:t>
            </w:r>
          </w:p>
        </w:tc>
        <w:tc>
          <w:tcPr>
            <w:tcW w:w="668" w:type="pct"/>
            <w:vAlign w:val="center"/>
          </w:tcPr>
          <w:p w14:paraId="49CEA964" w14:textId="1346BF66" w:rsidR="007C7174" w:rsidRPr="007C7174" w:rsidRDefault="007C7174" w:rsidP="007C7174">
            <w:pPr>
              <w:spacing w:after="0"/>
              <w:jc w:val="center"/>
              <w:rPr>
                <w:rFonts w:ascii="Times New Roman" w:hAnsi="Times New Roman"/>
              </w:rPr>
            </w:pPr>
          </w:p>
        </w:tc>
        <w:tc>
          <w:tcPr>
            <w:tcW w:w="764" w:type="pct"/>
            <w:vMerge/>
          </w:tcPr>
          <w:p w14:paraId="1845400A" w14:textId="6BD40C6E" w:rsidR="007C7174" w:rsidRPr="007C7174" w:rsidRDefault="007C7174" w:rsidP="007C7174">
            <w:pPr>
              <w:spacing w:after="0"/>
              <w:rPr>
                <w:rFonts w:ascii="Times New Roman" w:hAnsi="Times New Roman"/>
              </w:rPr>
            </w:pPr>
          </w:p>
        </w:tc>
      </w:tr>
      <w:tr w:rsidR="007C7174" w:rsidRPr="007C7174" w14:paraId="7A8AF35F" w14:textId="77777777" w:rsidTr="007C7174">
        <w:tc>
          <w:tcPr>
            <w:tcW w:w="752" w:type="pct"/>
            <w:vMerge/>
          </w:tcPr>
          <w:p w14:paraId="7CD4A386" w14:textId="77777777" w:rsidR="007C7174" w:rsidRPr="007C7174" w:rsidRDefault="007C7174" w:rsidP="007C7174">
            <w:pPr>
              <w:spacing w:after="0"/>
              <w:rPr>
                <w:rFonts w:ascii="Times New Roman" w:hAnsi="Times New Roman"/>
                <w:b/>
                <w:bCs/>
              </w:rPr>
            </w:pPr>
          </w:p>
        </w:tc>
        <w:tc>
          <w:tcPr>
            <w:tcW w:w="2816" w:type="pct"/>
          </w:tcPr>
          <w:p w14:paraId="049258A0"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Самостоятельная работа </w:t>
            </w:r>
            <w:proofErr w:type="gramStart"/>
            <w:r w:rsidRPr="007C7174">
              <w:rPr>
                <w:rFonts w:ascii="Times New Roman" w:hAnsi="Times New Roman"/>
                <w:b/>
                <w:bCs/>
              </w:rPr>
              <w:t>обучающихся</w:t>
            </w:r>
            <w:proofErr w:type="gramEnd"/>
          </w:p>
        </w:tc>
        <w:tc>
          <w:tcPr>
            <w:tcW w:w="668" w:type="pct"/>
            <w:vAlign w:val="center"/>
          </w:tcPr>
          <w:p w14:paraId="7D5E98DC" w14:textId="1C297809" w:rsidR="007C7174" w:rsidRPr="007C7174" w:rsidRDefault="007C7174" w:rsidP="007C7174">
            <w:pPr>
              <w:spacing w:after="0"/>
              <w:jc w:val="center"/>
              <w:rPr>
                <w:rFonts w:ascii="Times New Roman" w:hAnsi="Times New Roman"/>
                <w:b/>
                <w:bCs/>
              </w:rPr>
            </w:pPr>
          </w:p>
        </w:tc>
        <w:tc>
          <w:tcPr>
            <w:tcW w:w="764" w:type="pct"/>
            <w:vMerge/>
          </w:tcPr>
          <w:p w14:paraId="311B2C9B" w14:textId="7AA54D63" w:rsidR="007C7174" w:rsidRPr="007C7174" w:rsidRDefault="007C7174" w:rsidP="007C7174">
            <w:pPr>
              <w:spacing w:after="0"/>
              <w:rPr>
                <w:rFonts w:ascii="Times New Roman" w:hAnsi="Times New Roman"/>
              </w:rPr>
            </w:pPr>
          </w:p>
        </w:tc>
      </w:tr>
      <w:tr w:rsidR="007C7174" w:rsidRPr="007C7174" w14:paraId="7729AA22" w14:textId="77777777" w:rsidTr="007C7174">
        <w:tc>
          <w:tcPr>
            <w:tcW w:w="752" w:type="pct"/>
            <w:vMerge w:val="restart"/>
          </w:tcPr>
          <w:p w14:paraId="3FA78523" w14:textId="70A20B27" w:rsidR="007C7174" w:rsidRPr="007C7174" w:rsidRDefault="007C7174" w:rsidP="007C7174">
            <w:pPr>
              <w:autoSpaceDE w:val="0"/>
              <w:autoSpaceDN w:val="0"/>
              <w:adjustRightInd w:val="0"/>
              <w:spacing w:after="0"/>
              <w:rPr>
                <w:rFonts w:ascii="Times New Roman" w:hAnsi="Times New Roman"/>
                <w:b/>
              </w:rPr>
            </w:pPr>
            <w:r w:rsidRPr="007C7174">
              <w:rPr>
                <w:rFonts w:ascii="Times New Roman" w:hAnsi="Times New Roman"/>
                <w:b/>
                <w:bCs/>
              </w:rPr>
              <w:t xml:space="preserve">Тема 1.6. </w:t>
            </w:r>
            <w:r w:rsidRPr="007C7174">
              <w:rPr>
                <w:rFonts w:ascii="Times New Roman" w:hAnsi="Times New Roman"/>
                <w:b/>
              </w:rPr>
              <w:t>Орган</w:t>
            </w:r>
            <w:r w:rsidRPr="007C7174">
              <w:rPr>
                <w:rFonts w:ascii="Times New Roman" w:hAnsi="Times New Roman"/>
                <w:b/>
              </w:rPr>
              <w:t>и</w:t>
            </w:r>
            <w:r w:rsidRPr="007C7174">
              <w:rPr>
                <w:rFonts w:ascii="Times New Roman" w:hAnsi="Times New Roman"/>
                <w:b/>
              </w:rPr>
              <w:t xml:space="preserve">зация защиты </w:t>
            </w:r>
            <w:r w:rsidRPr="007C7174">
              <w:rPr>
                <w:rFonts w:ascii="Times New Roman" w:hAnsi="Times New Roman"/>
                <w:b/>
              </w:rPr>
              <w:lastRenderedPageBreak/>
              <w:t>населения и терр</w:t>
            </w:r>
            <w:r w:rsidRPr="007C7174">
              <w:rPr>
                <w:rFonts w:ascii="Times New Roman" w:hAnsi="Times New Roman"/>
                <w:b/>
              </w:rPr>
              <w:t>и</w:t>
            </w:r>
            <w:r w:rsidRPr="007C7174">
              <w:rPr>
                <w:rFonts w:ascii="Times New Roman" w:hAnsi="Times New Roman"/>
                <w:b/>
              </w:rPr>
              <w:t>торий в усл</w:t>
            </w:r>
            <w:r w:rsidRPr="007C7174">
              <w:rPr>
                <w:rFonts w:ascii="Times New Roman" w:hAnsi="Times New Roman"/>
                <w:b/>
              </w:rPr>
              <w:t>о</w:t>
            </w:r>
            <w:r w:rsidRPr="007C7174">
              <w:rPr>
                <w:rFonts w:ascii="Times New Roman" w:hAnsi="Times New Roman"/>
                <w:b/>
              </w:rPr>
              <w:t>виях</w:t>
            </w:r>
          </w:p>
          <w:p w14:paraId="18AB72D9" w14:textId="77777777" w:rsidR="007C7174" w:rsidRPr="007C7174" w:rsidRDefault="007C7174" w:rsidP="007C7174">
            <w:pPr>
              <w:autoSpaceDE w:val="0"/>
              <w:autoSpaceDN w:val="0"/>
              <w:adjustRightInd w:val="0"/>
              <w:spacing w:after="0"/>
              <w:rPr>
                <w:rFonts w:ascii="Times New Roman" w:hAnsi="Times New Roman"/>
                <w:b/>
                <w:bCs/>
              </w:rPr>
            </w:pPr>
            <w:r w:rsidRPr="007C7174">
              <w:rPr>
                <w:rFonts w:ascii="Times New Roman" w:hAnsi="Times New Roman"/>
                <w:b/>
              </w:rPr>
              <w:t>чрезвычайных с</w:t>
            </w:r>
            <w:r w:rsidRPr="007C7174">
              <w:rPr>
                <w:rFonts w:ascii="Times New Roman" w:hAnsi="Times New Roman"/>
                <w:b/>
              </w:rPr>
              <w:t>и</w:t>
            </w:r>
            <w:r w:rsidRPr="007C7174">
              <w:rPr>
                <w:rFonts w:ascii="Times New Roman" w:hAnsi="Times New Roman"/>
                <w:b/>
              </w:rPr>
              <w:t>туаций</w:t>
            </w:r>
          </w:p>
        </w:tc>
        <w:tc>
          <w:tcPr>
            <w:tcW w:w="2816" w:type="pct"/>
          </w:tcPr>
          <w:p w14:paraId="0461AE3A" w14:textId="77777777" w:rsidR="007C7174" w:rsidRPr="007C7174" w:rsidRDefault="007C7174" w:rsidP="007C7174">
            <w:pPr>
              <w:spacing w:after="0"/>
              <w:rPr>
                <w:rFonts w:ascii="Times New Roman" w:hAnsi="Times New Roman"/>
                <w:b/>
                <w:bCs/>
              </w:rPr>
            </w:pPr>
            <w:r w:rsidRPr="007C7174">
              <w:rPr>
                <w:rFonts w:ascii="Times New Roman" w:hAnsi="Times New Roman"/>
                <w:b/>
                <w:bCs/>
              </w:rPr>
              <w:lastRenderedPageBreak/>
              <w:t xml:space="preserve">Содержание учебного материала </w:t>
            </w:r>
          </w:p>
        </w:tc>
        <w:tc>
          <w:tcPr>
            <w:tcW w:w="668" w:type="pct"/>
            <w:vMerge w:val="restart"/>
            <w:vAlign w:val="center"/>
          </w:tcPr>
          <w:p w14:paraId="32658DCF" w14:textId="7DEEABC9" w:rsidR="007C7174" w:rsidRPr="007C7174" w:rsidRDefault="007C7174" w:rsidP="007C7174">
            <w:pPr>
              <w:spacing w:after="0"/>
              <w:jc w:val="center"/>
              <w:rPr>
                <w:rFonts w:ascii="Times New Roman" w:hAnsi="Times New Roman"/>
                <w:b/>
                <w:bCs/>
              </w:rPr>
            </w:pPr>
          </w:p>
        </w:tc>
        <w:tc>
          <w:tcPr>
            <w:tcW w:w="764" w:type="pct"/>
            <w:vMerge w:val="restart"/>
          </w:tcPr>
          <w:p w14:paraId="5520C195"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64AF414D"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32690E73"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lastRenderedPageBreak/>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035C25B3"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739D5DF0" w14:textId="011F084B" w:rsidR="007C7174" w:rsidRPr="007C7174" w:rsidRDefault="007C7174" w:rsidP="007C7174">
            <w:pPr>
              <w:spacing w:after="0"/>
              <w:rPr>
                <w:rFonts w:ascii="Times New Roman" w:hAnsi="Times New Roman"/>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2B868152" w14:textId="77777777" w:rsidTr="007C7174">
        <w:tc>
          <w:tcPr>
            <w:tcW w:w="752" w:type="pct"/>
            <w:vMerge/>
          </w:tcPr>
          <w:p w14:paraId="1470D490" w14:textId="77777777" w:rsidR="007C7174" w:rsidRPr="007C7174" w:rsidRDefault="007C7174" w:rsidP="007C7174">
            <w:pPr>
              <w:spacing w:after="0"/>
              <w:rPr>
                <w:rFonts w:ascii="Times New Roman" w:hAnsi="Times New Roman"/>
                <w:b/>
                <w:bCs/>
              </w:rPr>
            </w:pPr>
          </w:p>
        </w:tc>
        <w:tc>
          <w:tcPr>
            <w:tcW w:w="2816" w:type="pct"/>
          </w:tcPr>
          <w:p w14:paraId="479755AE" w14:textId="77777777" w:rsidR="007C7174" w:rsidRPr="007C7174" w:rsidRDefault="007C7174" w:rsidP="007C7174">
            <w:pPr>
              <w:autoSpaceDE w:val="0"/>
              <w:autoSpaceDN w:val="0"/>
              <w:adjustRightInd w:val="0"/>
              <w:spacing w:after="0"/>
              <w:rPr>
                <w:rFonts w:ascii="Times New Roman" w:hAnsi="Times New Roman"/>
              </w:rPr>
            </w:pPr>
            <w:r w:rsidRPr="007C7174">
              <w:rPr>
                <w:rFonts w:ascii="Times New Roman" w:hAnsi="Times New Roman"/>
                <w:bCs/>
              </w:rPr>
              <w:t xml:space="preserve">1.  </w:t>
            </w:r>
            <w:r w:rsidRPr="007C7174">
              <w:rPr>
                <w:rFonts w:ascii="Times New Roman" w:hAnsi="Times New Roman"/>
              </w:rPr>
              <w:t>Единая государственная система защиты населения</w:t>
            </w:r>
          </w:p>
          <w:p w14:paraId="13BEC4FD" w14:textId="77777777" w:rsidR="007C7174" w:rsidRPr="007C7174" w:rsidRDefault="007C7174" w:rsidP="007C7174">
            <w:pPr>
              <w:spacing w:after="0"/>
              <w:rPr>
                <w:rFonts w:ascii="Times New Roman" w:hAnsi="Times New Roman"/>
                <w:bCs/>
              </w:rPr>
            </w:pPr>
            <w:r w:rsidRPr="007C7174">
              <w:rPr>
                <w:rFonts w:ascii="Times New Roman" w:hAnsi="Times New Roman"/>
              </w:rPr>
              <w:lastRenderedPageBreak/>
              <w:t>и территорий в чрезвычайных ситуациях. Гражданская оборона</w:t>
            </w:r>
          </w:p>
        </w:tc>
        <w:tc>
          <w:tcPr>
            <w:tcW w:w="668" w:type="pct"/>
            <w:vMerge/>
            <w:vAlign w:val="center"/>
          </w:tcPr>
          <w:p w14:paraId="1897CA0C" w14:textId="77777777" w:rsidR="007C7174" w:rsidRPr="007C7174" w:rsidRDefault="007C7174" w:rsidP="007C7174">
            <w:pPr>
              <w:spacing w:after="0"/>
              <w:jc w:val="center"/>
              <w:rPr>
                <w:rFonts w:ascii="Times New Roman" w:hAnsi="Times New Roman"/>
                <w:b/>
                <w:bCs/>
              </w:rPr>
            </w:pPr>
          </w:p>
        </w:tc>
        <w:tc>
          <w:tcPr>
            <w:tcW w:w="764" w:type="pct"/>
            <w:vMerge/>
          </w:tcPr>
          <w:p w14:paraId="122EE150" w14:textId="4FDBA3D4" w:rsidR="007C7174" w:rsidRPr="007C7174" w:rsidRDefault="007C7174" w:rsidP="007C7174">
            <w:pPr>
              <w:spacing w:after="0"/>
              <w:rPr>
                <w:rFonts w:ascii="Times New Roman" w:hAnsi="Times New Roman"/>
              </w:rPr>
            </w:pPr>
          </w:p>
        </w:tc>
      </w:tr>
      <w:tr w:rsidR="007C7174" w:rsidRPr="007C7174" w14:paraId="0881B511" w14:textId="77777777" w:rsidTr="007C7174">
        <w:tc>
          <w:tcPr>
            <w:tcW w:w="752" w:type="pct"/>
            <w:vMerge/>
          </w:tcPr>
          <w:p w14:paraId="621BF6A9" w14:textId="77777777" w:rsidR="007C7174" w:rsidRPr="007C7174" w:rsidRDefault="007C7174" w:rsidP="007C7174">
            <w:pPr>
              <w:spacing w:after="0"/>
              <w:rPr>
                <w:rFonts w:ascii="Times New Roman" w:hAnsi="Times New Roman"/>
                <w:b/>
                <w:bCs/>
              </w:rPr>
            </w:pPr>
          </w:p>
        </w:tc>
        <w:tc>
          <w:tcPr>
            <w:tcW w:w="2816" w:type="pct"/>
          </w:tcPr>
          <w:p w14:paraId="65D2A35C" w14:textId="77777777" w:rsidR="007C7174" w:rsidRPr="007C7174" w:rsidRDefault="007C7174" w:rsidP="007C7174">
            <w:pPr>
              <w:spacing w:after="0"/>
              <w:rPr>
                <w:rFonts w:ascii="Times New Roman" w:hAnsi="Times New Roman"/>
                <w:bCs/>
              </w:rPr>
            </w:pPr>
            <w:r w:rsidRPr="007C7174">
              <w:rPr>
                <w:rFonts w:ascii="Times New Roman" w:hAnsi="Times New Roman"/>
                <w:bCs/>
              </w:rPr>
              <w:t xml:space="preserve">2. </w:t>
            </w:r>
            <w:r w:rsidRPr="007C7174">
              <w:rPr>
                <w:rFonts w:ascii="Times New Roman" w:hAnsi="Times New Roman"/>
              </w:rPr>
              <w:t>Инженерная защита от чрезвычайных ситуаций. Средства индивидуальной з</w:t>
            </w:r>
            <w:r w:rsidRPr="007C7174">
              <w:rPr>
                <w:rFonts w:ascii="Times New Roman" w:hAnsi="Times New Roman"/>
              </w:rPr>
              <w:t>а</w:t>
            </w:r>
            <w:r w:rsidRPr="007C7174">
              <w:rPr>
                <w:rFonts w:ascii="Times New Roman" w:hAnsi="Times New Roman"/>
              </w:rPr>
              <w:t>щиты</w:t>
            </w:r>
          </w:p>
        </w:tc>
        <w:tc>
          <w:tcPr>
            <w:tcW w:w="668" w:type="pct"/>
            <w:vMerge/>
            <w:vAlign w:val="center"/>
          </w:tcPr>
          <w:p w14:paraId="5CD1E4D3" w14:textId="77777777" w:rsidR="007C7174" w:rsidRPr="007C7174" w:rsidRDefault="007C7174" w:rsidP="007C7174">
            <w:pPr>
              <w:spacing w:after="0"/>
              <w:jc w:val="center"/>
              <w:rPr>
                <w:rFonts w:ascii="Times New Roman" w:hAnsi="Times New Roman"/>
                <w:b/>
                <w:bCs/>
              </w:rPr>
            </w:pPr>
          </w:p>
        </w:tc>
        <w:tc>
          <w:tcPr>
            <w:tcW w:w="764" w:type="pct"/>
            <w:vMerge/>
          </w:tcPr>
          <w:p w14:paraId="7B445BC6" w14:textId="13CBCB46" w:rsidR="007C7174" w:rsidRPr="007C7174" w:rsidRDefault="007C7174" w:rsidP="007C7174">
            <w:pPr>
              <w:spacing w:after="0"/>
              <w:rPr>
                <w:rFonts w:ascii="Times New Roman" w:hAnsi="Times New Roman"/>
              </w:rPr>
            </w:pPr>
          </w:p>
        </w:tc>
      </w:tr>
      <w:tr w:rsidR="007C7174" w:rsidRPr="007C7174" w14:paraId="57728294" w14:textId="77777777" w:rsidTr="007C7174">
        <w:tc>
          <w:tcPr>
            <w:tcW w:w="752" w:type="pct"/>
            <w:vMerge/>
          </w:tcPr>
          <w:p w14:paraId="730C03A5" w14:textId="77777777" w:rsidR="007C7174" w:rsidRPr="007C7174" w:rsidRDefault="007C7174" w:rsidP="007C7174">
            <w:pPr>
              <w:spacing w:after="0"/>
              <w:rPr>
                <w:rFonts w:ascii="Times New Roman" w:hAnsi="Times New Roman"/>
                <w:b/>
                <w:bCs/>
              </w:rPr>
            </w:pPr>
          </w:p>
        </w:tc>
        <w:tc>
          <w:tcPr>
            <w:tcW w:w="2816" w:type="pct"/>
          </w:tcPr>
          <w:p w14:paraId="2EF4D32B" w14:textId="102CCFAD" w:rsidR="007C7174" w:rsidRPr="007C7174" w:rsidRDefault="007C7174" w:rsidP="007C7174">
            <w:pPr>
              <w:spacing w:after="0"/>
              <w:rPr>
                <w:rFonts w:ascii="Times New Roman" w:hAnsi="Times New Roman"/>
                <w:b/>
              </w:rPr>
            </w:pPr>
            <w:r w:rsidRPr="007C7174">
              <w:rPr>
                <w:rFonts w:ascii="Times New Roman" w:hAnsi="Times New Roman"/>
                <w:b/>
                <w:bCs/>
              </w:rPr>
              <w:t xml:space="preserve">В том числе практических занятий и лабораторных работ </w:t>
            </w:r>
          </w:p>
        </w:tc>
        <w:tc>
          <w:tcPr>
            <w:tcW w:w="668" w:type="pct"/>
            <w:vAlign w:val="center"/>
          </w:tcPr>
          <w:p w14:paraId="0155E6C7" w14:textId="484138E7" w:rsidR="007C7174" w:rsidRPr="007C7174" w:rsidRDefault="007C7174" w:rsidP="007C7174">
            <w:pPr>
              <w:spacing w:after="0"/>
              <w:jc w:val="center"/>
              <w:rPr>
                <w:rFonts w:ascii="Times New Roman" w:hAnsi="Times New Roman"/>
                <w:b/>
              </w:rPr>
            </w:pPr>
          </w:p>
        </w:tc>
        <w:tc>
          <w:tcPr>
            <w:tcW w:w="764" w:type="pct"/>
            <w:vMerge/>
          </w:tcPr>
          <w:p w14:paraId="5782FEB6" w14:textId="5A15F803" w:rsidR="007C7174" w:rsidRPr="007C7174" w:rsidRDefault="007C7174" w:rsidP="007C7174">
            <w:pPr>
              <w:spacing w:after="0"/>
              <w:rPr>
                <w:rFonts w:ascii="Times New Roman" w:hAnsi="Times New Roman"/>
              </w:rPr>
            </w:pPr>
          </w:p>
        </w:tc>
      </w:tr>
      <w:tr w:rsidR="007C7174" w:rsidRPr="007C7174" w14:paraId="5562D289" w14:textId="77777777" w:rsidTr="007C7174">
        <w:tc>
          <w:tcPr>
            <w:tcW w:w="752" w:type="pct"/>
            <w:vMerge/>
          </w:tcPr>
          <w:p w14:paraId="5F0853BC" w14:textId="77777777" w:rsidR="007C7174" w:rsidRPr="007C7174" w:rsidRDefault="007C7174" w:rsidP="007C7174">
            <w:pPr>
              <w:spacing w:after="0"/>
              <w:rPr>
                <w:rFonts w:ascii="Times New Roman" w:hAnsi="Times New Roman"/>
                <w:b/>
                <w:bCs/>
              </w:rPr>
            </w:pPr>
          </w:p>
        </w:tc>
        <w:tc>
          <w:tcPr>
            <w:tcW w:w="2816" w:type="pct"/>
          </w:tcPr>
          <w:p w14:paraId="5D8149AF"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Самостоятельная работа </w:t>
            </w:r>
            <w:proofErr w:type="gramStart"/>
            <w:r w:rsidRPr="007C7174">
              <w:rPr>
                <w:rFonts w:ascii="Times New Roman" w:hAnsi="Times New Roman"/>
                <w:b/>
                <w:bCs/>
              </w:rPr>
              <w:t>обучающихся</w:t>
            </w:r>
            <w:proofErr w:type="gramEnd"/>
          </w:p>
        </w:tc>
        <w:tc>
          <w:tcPr>
            <w:tcW w:w="668" w:type="pct"/>
            <w:vAlign w:val="center"/>
          </w:tcPr>
          <w:p w14:paraId="43F4981D" w14:textId="0930CB91" w:rsidR="007C7174" w:rsidRPr="007C7174" w:rsidRDefault="007C7174" w:rsidP="007C7174">
            <w:pPr>
              <w:spacing w:after="0"/>
              <w:jc w:val="center"/>
              <w:rPr>
                <w:rFonts w:ascii="Times New Roman" w:hAnsi="Times New Roman"/>
                <w:b/>
                <w:bCs/>
              </w:rPr>
            </w:pPr>
          </w:p>
        </w:tc>
        <w:tc>
          <w:tcPr>
            <w:tcW w:w="764" w:type="pct"/>
            <w:vMerge/>
          </w:tcPr>
          <w:p w14:paraId="197C6CB3" w14:textId="632935B1" w:rsidR="007C7174" w:rsidRPr="007C7174" w:rsidRDefault="007C7174" w:rsidP="007C7174">
            <w:pPr>
              <w:spacing w:after="0"/>
              <w:rPr>
                <w:rFonts w:ascii="Times New Roman" w:hAnsi="Times New Roman"/>
              </w:rPr>
            </w:pPr>
          </w:p>
        </w:tc>
      </w:tr>
      <w:tr w:rsidR="007C7174" w:rsidRPr="007C7174" w14:paraId="60251D3D" w14:textId="77777777" w:rsidTr="007C7174">
        <w:tc>
          <w:tcPr>
            <w:tcW w:w="752" w:type="pct"/>
            <w:vMerge w:val="restart"/>
          </w:tcPr>
          <w:p w14:paraId="1C1405C3" w14:textId="59D8E3A5" w:rsidR="007C7174" w:rsidRPr="007C7174" w:rsidRDefault="007C7174" w:rsidP="007C7174">
            <w:pPr>
              <w:autoSpaceDE w:val="0"/>
              <w:autoSpaceDN w:val="0"/>
              <w:adjustRightInd w:val="0"/>
              <w:spacing w:after="0"/>
              <w:rPr>
                <w:rFonts w:ascii="Times New Roman" w:hAnsi="Times New Roman"/>
                <w:b/>
                <w:bCs/>
              </w:rPr>
            </w:pPr>
            <w:r w:rsidRPr="007C7174">
              <w:rPr>
                <w:rFonts w:ascii="Times New Roman" w:hAnsi="Times New Roman"/>
                <w:b/>
                <w:bCs/>
              </w:rPr>
              <w:t xml:space="preserve">Тема 1.7. </w:t>
            </w:r>
            <w:r w:rsidRPr="007C7174">
              <w:rPr>
                <w:rFonts w:ascii="Times New Roman" w:hAnsi="Times New Roman"/>
                <w:b/>
              </w:rPr>
              <w:t>Устойч</w:t>
            </w:r>
            <w:r w:rsidRPr="007C7174">
              <w:rPr>
                <w:rFonts w:ascii="Times New Roman" w:hAnsi="Times New Roman"/>
                <w:b/>
              </w:rPr>
              <w:t>и</w:t>
            </w:r>
            <w:r w:rsidRPr="007C7174">
              <w:rPr>
                <w:rFonts w:ascii="Times New Roman" w:hAnsi="Times New Roman"/>
                <w:b/>
              </w:rPr>
              <w:t>вость объектов экономики в усл</w:t>
            </w:r>
            <w:r w:rsidRPr="007C7174">
              <w:rPr>
                <w:rFonts w:ascii="Times New Roman" w:hAnsi="Times New Roman"/>
                <w:b/>
              </w:rPr>
              <w:t>о</w:t>
            </w:r>
            <w:r w:rsidRPr="007C7174">
              <w:rPr>
                <w:rFonts w:ascii="Times New Roman" w:hAnsi="Times New Roman"/>
                <w:b/>
              </w:rPr>
              <w:t>виях чрезвыча</w:t>
            </w:r>
            <w:r w:rsidRPr="007C7174">
              <w:rPr>
                <w:rFonts w:ascii="Times New Roman" w:hAnsi="Times New Roman"/>
                <w:b/>
              </w:rPr>
              <w:t>й</w:t>
            </w:r>
            <w:r w:rsidRPr="007C7174">
              <w:rPr>
                <w:rFonts w:ascii="Times New Roman" w:hAnsi="Times New Roman"/>
                <w:b/>
              </w:rPr>
              <w:t>ных ситуаций</w:t>
            </w:r>
          </w:p>
        </w:tc>
        <w:tc>
          <w:tcPr>
            <w:tcW w:w="2816" w:type="pct"/>
          </w:tcPr>
          <w:p w14:paraId="472DDB83"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Содержание учебного материала </w:t>
            </w:r>
          </w:p>
        </w:tc>
        <w:tc>
          <w:tcPr>
            <w:tcW w:w="668" w:type="pct"/>
            <w:vMerge w:val="restart"/>
            <w:vAlign w:val="center"/>
          </w:tcPr>
          <w:p w14:paraId="6ACAB068" w14:textId="2FFE1E64" w:rsidR="007C7174" w:rsidRPr="007C7174" w:rsidRDefault="007C7174" w:rsidP="007C7174">
            <w:pPr>
              <w:spacing w:after="0"/>
              <w:jc w:val="center"/>
              <w:rPr>
                <w:rFonts w:ascii="Times New Roman" w:hAnsi="Times New Roman"/>
                <w:b/>
                <w:bCs/>
              </w:rPr>
            </w:pPr>
          </w:p>
        </w:tc>
        <w:tc>
          <w:tcPr>
            <w:tcW w:w="764" w:type="pct"/>
            <w:vMerge w:val="restart"/>
          </w:tcPr>
          <w:p w14:paraId="1E8DC492"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3FBAC5AB"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7B3E120A"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1746F4DC"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10C7E83D" w14:textId="182C4CB4" w:rsidR="007C7174" w:rsidRPr="007C7174" w:rsidRDefault="007C7174" w:rsidP="007C7174">
            <w:pPr>
              <w:spacing w:after="0"/>
              <w:rPr>
                <w:rFonts w:ascii="Times New Roman" w:hAnsi="Times New Roman"/>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2A3E8A39" w14:textId="77777777" w:rsidTr="007C7174">
        <w:tc>
          <w:tcPr>
            <w:tcW w:w="752" w:type="pct"/>
            <w:vMerge/>
          </w:tcPr>
          <w:p w14:paraId="0ADF8607" w14:textId="77777777" w:rsidR="007C7174" w:rsidRPr="007C7174" w:rsidRDefault="007C7174" w:rsidP="007C7174">
            <w:pPr>
              <w:spacing w:after="0"/>
              <w:rPr>
                <w:rFonts w:ascii="Times New Roman" w:hAnsi="Times New Roman"/>
                <w:b/>
                <w:bCs/>
              </w:rPr>
            </w:pPr>
          </w:p>
        </w:tc>
        <w:tc>
          <w:tcPr>
            <w:tcW w:w="2816" w:type="pct"/>
          </w:tcPr>
          <w:p w14:paraId="3C257E5B" w14:textId="77777777" w:rsidR="007C7174" w:rsidRPr="007C7174" w:rsidRDefault="007C7174" w:rsidP="007C7174">
            <w:pPr>
              <w:autoSpaceDE w:val="0"/>
              <w:autoSpaceDN w:val="0"/>
              <w:adjustRightInd w:val="0"/>
              <w:spacing w:after="0"/>
              <w:rPr>
                <w:rFonts w:ascii="Times New Roman" w:hAnsi="Times New Roman"/>
              </w:rPr>
            </w:pPr>
            <w:r w:rsidRPr="007C7174">
              <w:rPr>
                <w:rFonts w:ascii="Times New Roman" w:hAnsi="Times New Roman"/>
                <w:bCs/>
              </w:rPr>
              <w:t xml:space="preserve">1.  </w:t>
            </w:r>
            <w:r w:rsidRPr="007C7174">
              <w:rPr>
                <w:rFonts w:ascii="Times New Roman" w:hAnsi="Times New Roman"/>
              </w:rPr>
              <w:t>Понятие устойчивости работы объектов экономики. Факторы, определяющие устойчивость работы объектов</w:t>
            </w:r>
          </w:p>
          <w:p w14:paraId="056D2B4D" w14:textId="40A63A6B" w:rsidR="007C7174" w:rsidRPr="007C7174" w:rsidRDefault="007C7174" w:rsidP="007C7174">
            <w:pPr>
              <w:spacing w:after="0"/>
              <w:rPr>
                <w:rFonts w:ascii="Times New Roman" w:hAnsi="Times New Roman"/>
                <w:bCs/>
              </w:rPr>
            </w:pPr>
            <w:r w:rsidRPr="007C7174">
              <w:rPr>
                <w:rFonts w:ascii="Times New Roman" w:hAnsi="Times New Roman"/>
              </w:rPr>
              <w:t>Экономики</w:t>
            </w:r>
          </w:p>
        </w:tc>
        <w:tc>
          <w:tcPr>
            <w:tcW w:w="668" w:type="pct"/>
            <w:vMerge/>
            <w:vAlign w:val="center"/>
          </w:tcPr>
          <w:p w14:paraId="4822CBF7" w14:textId="77777777" w:rsidR="007C7174" w:rsidRPr="007C7174" w:rsidRDefault="007C7174" w:rsidP="007C7174">
            <w:pPr>
              <w:spacing w:after="0"/>
              <w:jc w:val="center"/>
              <w:rPr>
                <w:rFonts w:ascii="Times New Roman" w:hAnsi="Times New Roman"/>
                <w:b/>
                <w:bCs/>
              </w:rPr>
            </w:pPr>
          </w:p>
        </w:tc>
        <w:tc>
          <w:tcPr>
            <w:tcW w:w="764" w:type="pct"/>
            <w:vMerge/>
          </w:tcPr>
          <w:p w14:paraId="79F795E6" w14:textId="3966F05D" w:rsidR="007C7174" w:rsidRPr="007C7174" w:rsidRDefault="007C7174" w:rsidP="007C7174">
            <w:pPr>
              <w:spacing w:after="0"/>
              <w:rPr>
                <w:rFonts w:ascii="Times New Roman" w:hAnsi="Times New Roman"/>
              </w:rPr>
            </w:pPr>
          </w:p>
        </w:tc>
      </w:tr>
      <w:tr w:rsidR="007C7174" w:rsidRPr="007C7174" w14:paraId="0AF9FC0C" w14:textId="77777777" w:rsidTr="007C7174">
        <w:tc>
          <w:tcPr>
            <w:tcW w:w="752" w:type="pct"/>
            <w:vMerge/>
          </w:tcPr>
          <w:p w14:paraId="3C497550" w14:textId="77777777" w:rsidR="007C7174" w:rsidRPr="007C7174" w:rsidRDefault="007C7174" w:rsidP="007C7174">
            <w:pPr>
              <w:spacing w:after="0"/>
              <w:rPr>
                <w:rFonts w:ascii="Times New Roman" w:hAnsi="Times New Roman"/>
                <w:b/>
                <w:bCs/>
              </w:rPr>
            </w:pPr>
          </w:p>
        </w:tc>
        <w:tc>
          <w:tcPr>
            <w:tcW w:w="2816" w:type="pct"/>
          </w:tcPr>
          <w:p w14:paraId="738E2DB2" w14:textId="7D1510C6" w:rsidR="007C7174" w:rsidRPr="007C7174" w:rsidRDefault="007C7174" w:rsidP="007C7174">
            <w:pPr>
              <w:autoSpaceDE w:val="0"/>
              <w:autoSpaceDN w:val="0"/>
              <w:adjustRightInd w:val="0"/>
              <w:spacing w:after="0"/>
              <w:rPr>
                <w:rFonts w:ascii="Times New Roman" w:hAnsi="Times New Roman"/>
                <w:bCs/>
              </w:rPr>
            </w:pPr>
            <w:r w:rsidRPr="007C7174">
              <w:rPr>
                <w:rFonts w:ascii="Times New Roman" w:hAnsi="Times New Roman"/>
                <w:bCs/>
              </w:rPr>
              <w:t xml:space="preserve">2. </w:t>
            </w:r>
            <w:r w:rsidRPr="007C7174">
              <w:rPr>
                <w:rFonts w:ascii="Times New Roman" w:hAnsi="Times New Roman"/>
              </w:rPr>
              <w:t xml:space="preserve">Пути и способы </w:t>
            </w:r>
            <w:proofErr w:type="gramStart"/>
            <w:r w:rsidRPr="007C7174">
              <w:rPr>
                <w:rFonts w:ascii="Times New Roman" w:hAnsi="Times New Roman"/>
              </w:rPr>
              <w:t>повышения устойчивости работы объектов</w:t>
            </w:r>
            <w:r>
              <w:rPr>
                <w:rFonts w:ascii="Times New Roman" w:hAnsi="Times New Roman"/>
              </w:rPr>
              <w:t xml:space="preserve"> </w:t>
            </w:r>
            <w:r w:rsidRPr="007C7174">
              <w:rPr>
                <w:rFonts w:ascii="Times New Roman" w:hAnsi="Times New Roman"/>
              </w:rPr>
              <w:t>экономики</w:t>
            </w:r>
            <w:proofErr w:type="gramEnd"/>
          </w:p>
        </w:tc>
        <w:tc>
          <w:tcPr>
            <w:tcW w:w="668" w:type="pct"/>
            <w:vMerge/>
            <w:vAlign w:val="center"/>
          </w:tcPr>
          <w:p w14:paraId="307BFC47" w14:textId="77777777" w:rsidR="007C7174" w:rsidRPr="007C7174" w:rsidRDefault="007C7174" w:rsidP="007C7174">
            <w:pPr>
              <w:spacing w:after="0"/>
              <w:jc w:val="center"/>
              <w:rPr>
                <w:rFonts w:ascii="Times New Roman" w:hAnsi="Times New Roman"/>
                <w:b/>
                <w:bCs/>
              </w:rPr>
            </w:pPr>
          </w:p>
        </w:tc>
        <w:tc>
          <w:tcPr>
            <w:tcW w:w="764" w:type="pct"/>
            <w:vMerge/>
          </w:tcPr>
          <w:p w14:paraId="1F89F7F4" w14:textId="0F36BB1C" w:rsidR="007C7174" w:rsidRPr="007C7174" w:rsidRDefault="007C7174" w:rsidP="007C7174">
            <w:pPr>
              <w:spacing w:after="0"/>
              <w:rPr>
                <w:rFonts w:ascii="Times New Roman" w:hAnsi="Times New Roman"/>
              </w:rPr>
            </w:pPr>
          </w:p>
        </w:tc>
      </w:tr>
      <w:tr w:rsidR="007C7174" w:rsidRPr="007C7174" w14:paraId="0A2A749F" w14:textId="77777777" w:rsidTr="007C7174">
        <w:tc>
          <w:tcPr>
            <w:tcW w:w="752" w:type="pct"/>
            <w:vMerge/>
          </w:tcPr>
          <w:p w14:paraId="334718E0" w14:textId="77777777" w:rsidR="007C7174" w:rsidRPr="007C7174" w:rsidRDefault="007C7174" w:rsidP="007C7174">
            <w:pPr>
              <w:spacing w:after="0"/>
              <w:rPr>
                <w:rFonts w:ascii="Times New Roman" w:hAnsi="Times New Roman"/>
                <w:b/>
                <w:bCs/>
              </w:rPr>
            </w:pPr>
          </w:p>
        </w:tc>
        <w:tc>
          <w:tcPr>
            <w:tcW w:w="2816" w:type="pct"/>
          </w:tcPr>
          <w:p w14:paraId="49920BE9" w14:textId="6BA6B70C" w:rsidR="007C7174" w:rsidRPr="007C7174" w:rsidRDefault="007C7174" w:rsidP="007C7174">
            <w:pPr>
              <w:spacing w:after="0"/>
              <w:rPr>
                <w:rFonts w:ascii="Times New Roman" w:hAnsi="Times New Roman"/>
                <w:b/>
              </w:rPr>
            </w:pPr>
            <w:r w:rsidRPr="007C7174">
              <w:rPr>
                <w:rFonts w:ascii="Times New Roman" w:hAnsi="Times New Roman"/>
                <w:b/>
                <w:bCs/>
              </w:rPr>
              <w:t xml:space="preserve">В том числе практических занятий и лабораторных работ </w:t>
            </w:r>
          </w:p>
        </w:tc>
        <w:tc>
          <w:tcPr>
            <w:tcW w:w="668" w:type="pct"/>
            <w:vAlign w:val="center"/>
          </w:tcPr>
          <w:p w14:paraId="02DFCEE0" w14:textId="500DA8EE" w:rsidR="007C7174" w:rsidRPr="007C7174" w:rsidRDefault="007C7174" w:rsidP="007C7174">
            <w:pPr>
              <w:spacing w:after="0"/>
              <w:jc w:val="center"/>
              <w:rPr>
                <w:rFonts w:ascii="Times New Roman" w:hAnsi="Times New Roman"/>
                <w:b/>
              </w:rPr>
            </w:pPr>
          </w:p>
        </w:tc>
        <w:tc>
          <w:tcPr>
            <w:tcW w:w="764" w:type="pct"/>
            <w:vMerge/>
          </w:tcPr>
          <w:p w14:paraId="5F102A0F" w14:textId="52CFE4A5" w:rsidR="007C7174" w:rsidRPr="007C7174" w:rsidRDefault="007C7174" w:rsidP="007C7174">
            <w:pPr>
              <w:spacing w:after="0"/>
              <w:rPr>
                <w:rFonts w:ascii="Times New Roman" w:hAnsi="Times New Roman"/>
              </w:rPr>
            </w:pPr>
          </w:p>
        </w:tc>
      </w:tr>
      <w:tr w:rsidR="007C7174" w:rsidRPr="007C7174" w14:paraId="41CF6D2C" w14:textId="77777777" w:rsidTr="007C7174">
        <w:tc>
          <w:tcPr>
            <w:tcW w:w="752" w:type="pct"/>
            <w:vMerge/>
          </w:tcPr>
          <w:p w14:paraId="19C8A2D9" w14:textId="77777777" w:rsidR="007C7174" w:rsidRPr="007C7174" w:rsidRDefault="007C7174" w:rsidP="007C7174">
            <w:pPr>
              <w:spacing w:after="0"/>
              <w:rPr>
                <w:rFonts w:ascii="Times New Roman" w:hAnsi="Times New Roman"/>
                <w:b/>
                <w:bCs/>
              </w:rPr>
            </w:pPr>
          </w:p>
        </w:tc>
        <w:tc>
          <w:tcPr>
            <w:tcW w:w="2816" w:type="pct"/>
          </w:tcPr>
          <w:p w14:paraId="411C2351"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Самостоятельная работа </w:t>
            </w:r>
            <w:proofErr w:type="gramStart"/>
            <w:r w:rsidRPr="007C7174">
              <w:rPr>
                <w:rFonts w:ascii="Times New Roman" w:hAnsi="Times New Roman"/>
                <w:b/>
                <w:bCs/>
              </w:rPr>
              <w:t>обучающихся</w:t>
            </w:r>
            <w:proofErr w:type="gramEnd"/>
          </w:p>
        </w:tc>
        <w:tc>
          <w:tcPr>
            <w:tcW w:w="668" w:type="pct"/>
            <w:vAlign w:val="center"/>
          </w:tcPr>
          <w:p w14:paraId="6F83B503" w14:textId="3716887B" w:rsidR="007C7174" w:rsidRPr="007C7174" w:rsidRDefault="007C7174" w:rsidP="007C7174">
            <w:pPr>
              <w:spacing w:after="0"/>
              <w:jc w:val="center"/>
              <w:rPr>
                <w:rFonts w:ascii="Times New Roman" w:hAnsi="Times New Roman"/>
                <w:bCs/>
              </w:rPr>
            </w:pPr>
          </w:p>
        </w:tc>
        <w:tc>
          <w:tcPr>
            <w:tcW w:w="764" w:type="pct"/>
            <w:vMerge/>
          </w:tcPr>
          <w:p w14:paraId="2AC42515" w14:textId="2B9B0E04" w:rsidR="007C7174" w:rsidRPr="007C7174" w:rsidRDefault="007C7174" w:rsidP="007C7174">
            <w:pPr>
              <w:spacing w:after="0"/>
              <w:rPr>
                <w:rFonts w:ascii="Times New Roman" w:hAnsi="Times New Roman"/>
              </w:rPr>
            </w:pPr>
          </w:p>
        </w:tc>
      </w:tr>
      <w:tr w:rsidR="007C7174" w:rsidRPr="007C7174" w14:paraId="384A646E" w14:textId="77777777" w:rsidTr="007C7174">
        <w:tc>
          <w:tcPr>
            <w:tcW w:w="3568" w:type="pct"/>
            <w:gridSpan w:val="2"/>
          </w:tcPr>
          <w:p w14:paraId="4D9C02F5" w14:textId="77777777" w:rsidR="007C7174" w:rsidRPr="007C7174" w:rsidRDefault="007C7174" w:rsidP="007C7174">
            <w:pPr>
              <w:spacing w:after="0"/>
              <w:rPr>
                <w:rFonts w:ascii="Times New Roman" w:hAnsi="Times New Roman"/>
                <w:b/>
                <w:bCs/>
              </w:rPr>
            </w:pPr>
            <w:r w:rsidRPr="007C7174">
              <w:rPr>
                <w:rFonts w:ascii="Times New Roman" w:hAnsi="Times New Roman"/>
                <w:b/>
              </w:rPr>
              <w:t xml:space="preserve">Раздел 2.  </w:t>
            </w:r>
            <w:r w:rsidRPr="007C7174">
              <w:rPr>
                <w:rFonts w:ascii="Times New Roman" w:hAnsi="Times New Roman"/>
                <w:b/>
                <w:bCs/>
              </w:rPr>
              <w:t>Основы военной службы</w:t>
            </w:r>
          </w:p>
        </w:tc>
        <w:tc>
          <w:tcPr>
            <w:tcW w:w="668" w:type="pct"/>
            <w:vAlign w:val="center"/>
          </w:tcPr>
          <w:p w14:paraId="752A3FE7" w14:textId="718FCE32" w:rsidR="007C7174" w:rsidRPr="007C7174" w:rsidRDefault="007C7174" w:rsidP="007C7174">
            <w:pPr>
              <w:spacing w:after="0"/>
              <w:jc w:val="center"/>
              <w:rPr>
                <w:rFonts w:ascii="Times New Roman" w:hAnsi="Times New Roman"/>
                <w:b/>
              </w:rPr>
            </w:pPr>
            <w:r w:rsidRPr="007C7174">
              <w:rPr>
                <w:rFonts w:ascii="Times New Roman" w:hAnsi="Times New Roman"/>
                <w:b/>
              </w:rPr>
              <w:t>24</w:t>
            </w:r>
          </w:p>
        </w:tc>
        <w:tc>
          <w:tcPr>
            <w:tcW w:w="764" w:type="pct"/>
          </w:tcPr>
          <w:p w14:paraId="70E26505" w14:textId="1249C027" w:rsidR="007C7174" w:rsidRPr="007C7174" w:rsidRDefault="007C7174" w:rsidP="007C7174">
            <w:pPr>
              <w:spacing w:after="0"/>
              <w:rPr>
                <w:rFonts w:ascii="Times New Roman" w:hAnsi="Times New Roman"/>
              </w:rPr>
            </w:pPr>
          </w:p>
        </w:tc>
      </w:tr>
      <w:tr w:rsidR="007C7174" w:rsidRPr="007C7174" w14:paraId="29A8320C" w14:textId="77777777" w:rsidTr="007C7174">
        <w:tc>
          <w:tcPr>
            <w:tcW w:w="752" w:type="pct"/>
            <w:vMerge w:val="restart"/>
          </w:tcPr>
          <w:p w14:paraId="0B405D0B" w14:textId="540C3A08" w:rsidR="007C7174" w:rsidRPr="007C7174" w:rsidRDefault="007C7174" w:rsidP="007C7174">
            <w:pPr>
              <w:autoSpaceDE w:val="0"/>
              <w:autoSpaceDN w:val="0"/>
              <w:adjustRightInd w:val="0"/>
              <w:spacing w:after="0"/>
              <w:rPr>
                <w:rFonts w:ascii="Times New Roman" w:hAnsi="Times New Roman"/>
                <w:b/>
                <w:bCs/>
              </w:rPr>
            </w:pPr>
            <w:r w:rsidRPr="007C7174">
              <w:rPr>
                <w:rFonts w:ascii="Times New Roman" w:hAnsi="Times New Roman"/>
                <w:b/>
                <w:bCs/>
              </w:rPr>
              <w:t>Тема 2.1.</w:t>
            </w:r>
            <w:r w:rsidRPr="007C7174">
              <w:rPr>
                <w:rFonts w:ascii="Times New Roman" w:hAnsi="Times New Roman"/>
                <w:b/>
              </w:rPr>
              <w:t>Основы военной службы</w:t>
            </w:r>
          </w:p>
          <w:p w14:paraId="3F3E2086" w14:textId="77777777" w:rsidR="007C7174" w:rsidRPr="007C7174" w:rsidRDefault="007C7174" w:rsidP="007C7174">
            <w:pPr>
              <w:spacing w:after="0"/>
              <w:rPr>
                <w:rFonts w:ascii="Times New Roman" w:hAnsi="Times New Roman"/>
                <w:b/>
                <w:bCs/>
              </w:rPr>
            </w:pPr>
          </w:p>
        </w:tc>
        <w:tc>
          <w:tcPr>
            <w:tcW w:w="2816" w:type="pct"/>
          </w:tcPr>
          <w:p w14:paraId="4D7290FE"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Содержание учебного материала </w:t>
            </w:r>
          </w:p>
        </w:tc>
        <w:tc>
          <w:tcPr>
            <w:tcW w:w="668" w:type="pct"/>
            <w:vMerge w:val="restart"/>
            <w:vAlign w:val="center"/>
          </w:tcPr>
          <w:p w14:paraId="3F3131B9" w14:textId="728975E7" w:rsidR="007C7174" w:rsidRPr="007C7174" w:rsidRDefault="007C7174" w:rsidP="007C7174">
            <w:pPr>
              <w:spacing w:after="0"/>
              <w:jc w:val="center"/>
              <w:rPr>
                <w:rFonts w:ascii="Times New Roman" w:hAnsi="Times New Roman"/>
                <w:b/>
                <w:bCs/>
              </w:rPr>
            </w:pPr>
          </w:p>
        </w:tc>
        <w:tc>
          <w:tcPr>
            <w:tcW w:w="764" w:type="pct"/>
            <w:vMerge w:val="restart"/>
          </w:tcPr>
          <w:p w14:paraId="76875261"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40704DE5"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2F69315E"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7197C18E"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580DEF75" w14:textId="65E95FB1" w:rsidR="007C7174" w:rsidRPr="007C7174" w:rsidRDefault="007C7174" w:rsidP="007C7174">
            <w:pPr>
              <w:spacing w:after="0"/>
              <w:rPr>
                <w:rFonts w:ascii="Times New Roman" w:hAnsi="Times New Roman"/>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0A80FD03" w14:textId="77777777" w:rsidTr="007C7174">
        <w:tc>
          <w:tcPr>
            <w:tcW w:w="752" w:type="pct"/>
            <w:vMerge/>
          </w:tcPr>
          <w:p w14:paraId="3494C855" w14:textId="77777777" w:rsidR="007C7174" w:rsidRPr="007C7174" w:rsidRDefault="007C7174" w:rsidP="007C7174">
            <w:pPr>
              <w:spacing w:after="0"/>
              <w:rPr>
                <w:rFonts w:ascii="Times New Roman" w:hAnsi="Times New Roman"/>
                <w:b/>
                <w:bCs/>
              </w:rPr>
            </w:pPr>
          </w:p>
        </w:tc>
        <w:tc>
          <w:tcPr>
            <w:tcW w:w="2816" w:type="pct"/>
          </w:tcPr>
          <w:p w14:paraId="4AD633C7" w14:textId="77777777" w:rsidR="007C7174" w:rsidRPr="007C7174" w:rsidRDefault="007C7174" w:rsidP="007C7174">
            <w:pPr>
              <w:autoSpaceDE w:val="0"/>
              <w:autoSpaceDN w:val="0"/>
              <w:adjustRightInd w:val="0"/>
              <w:spacing w:after="0"/>
              <w:rPr>
                <w:rFonts w:ascii="Times New Roman" w:hAnsi="Times New Roman"/>
              </w:rPr>
            </w:pPr>
            <w:r w:rsidRPr="007C7174">
              <w:rPr>
                <w:rFonts w:ascii="Times New Roman" w:hAnsi="Times New Roman"/>
                <w:bCs/>
              </w:rPr>
              <w:t>1.</w:t>
            </w:r>
            <w:r w:rsidRPr="007C7174">
              <w:rPr>
                <w:rFonts w:ascii="Times New Roman" w:hAnsi="Times New Roman"/>
              </w:rPr>
              <w:t>Национальная и военная безопасность</w:t>
            </w:r>
          </w:p>
          <w:p w14:paraId="168D3D66" w14:textId="77777777" w:rsidR="007C7174" w:rsidRPr="007C7174" w:rsidRDefault="007C7174" w:rsidP="007C7174">
            <w:pPr>
              <w:autoSpaceDE w:val="0"/>
              <w:autoSpaceDN w:val="0"/>
              <w:adjustRightInd w:val="0"/>
              <w:spacing w:after="0"/>
              <w:rPr>
                <w:rFonts w:ascii="Times New Roman" w:hAnsi="Times New Roman"/>
              </w:rPr>
            </w:pPr>
            <w:r w:rsidRPr="007C7174">
              <w:rPr>
                <w:rFonts w:ascii="Times New Roman" w:hAnsi="Times New Roman"/>
              </w:rPr>
              <w:t xml:space="preserve">Российской Федерации. Основные задачи и структура </w:t>
            </w:r>
            <w:proofErr w:type="gramStart"/>
            <w:r w:rsidRPr="007C7174">
              <w:rPr>
                <w:rFonts w:ascii="Times New Roman" w:hAnsi="Times New Roman"/>
              </w:rPr>
              <w:t>совреме</w:t>
            </w:r>
            <w:r w:rsidRPr="007C7174">
              <w:rPr>
                <w:rFonts w:ascii="Times New Roman" w:hAnsi="Times New Roman"/>
              </w:rPr>
              <w:t>н</w:t>
            </w:r>
            <w:r w:rsidRPr="007C7174">
              <w:rPr>
                <w:rFonts w:ascii="Times New Roman" w:hAnsi="Times New Roman"/>
              </w:rPr>
              <w:t>ных</w:t>
            </w:r>
            <w:proofErr w:type="gramEnd"/>
          </w:p>
          <w:p w14:paraId="43793F4E" w14:textId="77777777" w:rsidR="007C7174" w:rsidRPr="007C7174" w:rsidRDefault="007C7174" w:rsidP="007C7174">
            <w:pPr>
              <w:spacing w:after="0"/>
              <w:rPr>
                <w:rFonts w:ascii="Times New Roman" w:hAnsi="Times New Roman"/>
                <w:bCs/>
              </w:rPr>
            </w:pPr>
            <w:r w:rsidRPr="007C7174">
              <w:rPr>
                <w:rFonts w:ascii="Times New Roman" w:hAnsi="Times New Roman"/>
              </w:rPr>
              <w:t>Вооруженных Сил Российской Федерации</w:t>
            </w:r>
          </w:p>
        </w:tc>
        <w:tc>
          <w:tcPr>
            <w:tcW w:w="668" w:type="pct"/>
            <w:vMerge/>
            <w:vAlign w:val="center"/>
          </w:tcPr>
          <w:p w14:paraId="1D7E7798" w14:textId="77777777" w:rsidR="007C7174" w:rsidRPr="007C7174" w:rsidRDefault="007C7174" w:rsidP="007C7174">
            <w:pPr>
              <w:spacing w:after="0"/>
              <w:rPr>
                <w:rFonts w:ascii="Times New Roman" w:hAnsi="Times New Roman"/>
                <w:b/>
                <w:bCs/>
              </w:rPr>
            </w:pPr>
          </w:p>
        </w:tc>
        <w:tc>
          <w:tcPr>
            <w:tcW w:w="764" w:type="pct"/>
            <w:vMerge/>
          </w:tcPr>
          <w:p w14:paraId="17BEB70C" w14:textId="7C5BC16F" w:rsidR="007C7174" w:rsidRPr="007C7174" w:rsidRDefault="007C7174" w:rsidP="007C7174">
            <w:pPr>
              <w:spacing w:after="0"/>
              <w:rPr>
                <w:rFonts w:ascii="Times New Roman" w:hAnsi="Times New Roman"/>
              </w:rPr>
            </w:pPr>
          </w:p>
        </w:tc>
      </w:tr>
      <w:tr w:rsidR="007C7174" w:rsidRPr="007C7174" w14:paraId="48C12B9F" w14:textId="77777777" w:rsidTr="007C7174">
        <w:tc>
          <w:tcPr>
            <w:tcW w:w="752" w:type="pct"/>
            <w:vMerge/>
          </w:tcPr>
          <w:p w14:paraId="117711AB" w14:textId="77777777" w:rsidR="007C7174" w:rsidRPr="007C7174" w:rsidRDefault="007C7174" w:rsidP="007C7174">
            <w:pPr>
              <w:spacing w:after="0"/>
              <w:rPr>
                <w:rFonts w:ascii="Times New Roman" w:hAnsi="Times New Roman"/>
                <w:b/>
                <w:bCs/>
              </w:rPr>
            </w:pPr>
          </w:p>
        </w:tc>
        <w:tc>
          <w:tcPr>
            <w:tcW w:w="2816" w:type="pct"/>
          </w:tcPr>
          <w:p w14:paraId="1FED7BBB" w14:textId="77777777" w:rsidR="007C7174" w:rsidRPr="007C7174" w:rsidRDefault="007C7174" w:rsidP="007C7174">
            <w:pPr>
              <w:autoSpaceDE w:val="0"/>
              <w:autoSpaceDN w:val="0"/>
              <w:adjustRightInd w:val="0"/>
              <w:spacing w:after="0"/>
              <w:rPr>
                <w:rFonts w:ascii="Times New Roman" w:hAnsi="Times New Roman"/>
              </w:rPr>
            </w:pPr>
            <w:r w:rsidRPr="007C7174">
              <w:rPr>
                <w:rFonts w:ascii="Times New Roman" w:hAnsi="Times New Roman"/>
                <w:bCs/>
              </w:rPr>
              <w:t xml:space="preserve">2. </w:t>
            </w:r>
            <w:r w:rsidRPr="007C7174">
              <w:rPr>
                <w:rFonts w:ascii="Times New Roman" w:hAnsi="Times New Roman"/>
              </w:rPr>
              <w:t xml:space="preserve">Военная служба — особый вид </w:t>
            </w:r>
            <w:proofErr w:type="gramStart"/>
            <w:r w:rsidRPr="007C7174">
              <w:rPr>
                <w:rFonts w:ascii="Times New Roman" w:hAnsi="Times New Roman"/>
              </w:rPr>
              <w:t>федеральной</w:t>
            </w:r>
            <w:proofErr w:type="gramEnd"/>
          </w:p>
          <w:p w14:paraId="74B067A8" w14:textId="77777777" w:rsidR="007C7174" w:rsidRPr="007C7174" w:rsidRDefault="007C7174" w:rsidP="007C7174">
            <w:pPr>
              <w:autoSpaceDE w:val="0"/>
              <w:autoSpaceDN w:val="0"/>
              <w:adjustRightInd w:val="0"/>
              <w:spacing w:after="0"/>
              <w:rPr>
                <w:rFonts w:ascii="Times New Roman" w:hAnsi="Times New Roman"/>
                <w:bCs/>
              </w:rPr>
            </w:pPr>
            <w:r w:rsidRPr="007C7174">
              <w:rPr>
                <w:rFonts w:ascii="Times New Roman" w:hAnsi="Times New Roman"/>
              </w:rPr>
              <w:t>государственной службы. Порядок прохождения военной службы</w:t>
            </w:r>
          </w:p>
        </w:tc>
        <w:tc>
          <w:tcPr>
            <w:tcW w:w="668" w:type="pct"/>
            <w:vMerge/>
            <w:vAlign w:val="center"/>
          </w:tcPr>
          <w:p w14:paraId="2E85971C" w14:textId="77777777" w:rsidR="007C7174" w:rsidRPr="007C7174" w:rsidRDefault="007C7174" w:rsidP="007C7174">
            <w:pPr>
              <w:spacing w:after="0"/>
              <w:rPr>
                <w:rFonts w:ascii="Times New Roman" w:hAnsi="Times New Roman"/>
                <w:b/>
                <w:bCs/>
              </w:rPr>
            </w:pPr>
          </w:p>
        </w:tc>
        <w:tc>
          <w:tcPr>
            <w:tcW w:w="764" w:type="pct"/>
            <w:vMerge/>
          </w:tcPr>
          <w:p w14:paraId="5602E968" w14:textId="388191EF" w:rsidR="007C7174" w:rsidRPr="007C7174" w:rsidRDefault="007C7174" w:rsidP="007C7174">
            <w:pPr>
              <w:spacing w:after="0"/>
              <w:rPr>
                <w:rFonts w:ascii="Times New Roman" w:hAnsi="Times New Roman"/>
              </w:rPr>
            </w:pPr>
          </w:p>
        </w:tc>
      </w:tr>
      <w:tr w:rsidR="007C7174" w:rsidRPr="007C7174" w14:paraId="38F50C7C" w14:textId="77777777" w:rsidTr="007C7174">
        <w:tc>
          <w:tcPr>
            <w:tcW w:w="752" w:type="pct"/>
            <w:vMerge/>
          </w:tcPr>
          <w:p w14:paraId="35B361BB" w14:textId="77777777" w:rsidR="007C7174" w:rsidRPr="007C7174" w:rsidRDefault="007C7174" w:rsidP="007C7174">
            <w:pPr>
              <w:spacing w:after="0"/>
              <w:rPr>
                <w:rFonts w:ascii="Times New Roman" w:hAnsi="Times New Roman"/>
                <w:b/>
                <w:bCs/>
              </w:rPr>
            </w:pPr>
          </w:p>
        </w:tc>
        <w:tc>
          <w:tcPr>
            <w:tcW w:w="2816" w:type="pct"/>
          </w:tcPr>
          <w:p w14:paraId="3DB91D26" w14:textId="77777777" w:rsidR="007C7174" w:rsidRPr="007C7174" w:rsidRDefault="007C7174" w:rsidP="007C7174">
            <w:pPr>
              <w:autoSpaceDE w:val="0"/>
              <w:autoSpaceDN w:val="0"/>
              <w:adjustRightInd w:val="0"/>
              <w:spacing w:after="0"/>
              <w:rPr>
                <w:rFonts w:ascii="Times New Roman" w:hAnsi="Times New Roman"/>
                <w:bCs/>
              </w:rPr>
            </w:pPr>
            <w:r w:rsidRPr="007C7174">
              <w:rPr>
                <w:rFonts w:ascii="Times New Roman" w:hAnsi="Times New Roman"/>
                <w:bCs/>
              </w:rPr>
              <w:t>3. Военно-патриотическое воспитание</w:t>
            </w:r>
          </w:p>
        </w:tc>
        <w:tc>
          <w:tcPr>
            <w:tcW w:w="668" w:type="pct"/>
            <w:vMerge/>
            <w:vAlign w:val="center"/>
          </w:tcPr>
          <w:p w14:paraId="01A008F6" w14:textId="77777777" w:rsidR="007C7174" w:rsidRPr="007C7174" w:rsidRDefault="007C7174" w:rsidP="007C7174">
            <w:pPr>
              <w:spacing w:after="0"/>
              <w:rPr>
                <w:rFonts w:ascii="Times New Roman" w:hAnsi="Times New Roman"/>
                <w:b/>
                <w:bCs/>
              </w:rPr>
            </w:pPr>
          </w:p>
        </w:tc>
        <w:tc>
          <w:tcPr>
            <w:tcW w:w="764" w:type="pct"/>
            <w:vMerge/>
          </w:tcPr>
          <w:p w14:paraId="738463C9" w14:textId="67232598" w:rsidR="007C7174" w:rsidRPr="007C7174" w:rsidRDefault="007C7174" w:rsidP="007C7174">
            <w:pPr>
              <w:spacing w:after="0"/>
              <w:rPr>
                <w:rFonts w:ascii="Times New Roman" w:hAnsi="Times New Roman"/>
              </w:rPr>
            </w:pPr>
          </w:p>
        </w:tc>
      </w:tr>
      <w:tr w:rsidR="007C7174" w:rsidRPr="007C7174" w14:paraId="67C5D021" w14:textId="77777777" w:rsidTr="007C7174">
        <w:tc>
          <w:tcPr>
            <w:tcW w:w="752" w:type="pct"/>
            <w:vMerge/>
          </w:tcPr>
          <w:p w14:paraId="2BECB6CF" w14:textId="77777777" w:rsidR="007C7174" w:rsidRPr="007C7174" w:rsidRDefault="007C7174" w:rsidP="007C7174">
            <w:pPr>
              <w:spacing w:after="0"/>
              <w:rPr>
                <w:rFonts w:ascii="Times New Roman" w:hAnsi="Times New Roman"/>
                <w:b/>
                <w:bCs/>
              </w:rPr>
            </w:pPr>
          </w:p>
        </w:tc>
        <w:tc>
          <w:tcPr>
            <w:tcW w:w="2816" w:type="pct"/>
          </w:tcPr>
          <w:p w14:paraId="332DDACC" w14:textId="44ABBDFE" w:rsidR="007C7174" w:rsidRPr="007C7174" w:rsidRDefault="007C7174" w:rsidP="007C7174">
            <w:pPr>
              <w:spacing w:after="0"/>
              <w:rPr>
                <w:rFonts w:ascii="Times New Roman" w:hAnsi="Times New Roman"/>
                <w:b/>
              </w:rPr>
            </w:pPr>
            <w:r w:rsidRPr="007C7174">
              <w:rPr>
                <w:rFonts w:ascii="Times New Roman" w:hAnsi="Times New Roman"/>
                <w:b/>
                <w:bCs/>
              </w:rPr>
              <w:t xml:space="preserve">В том числе практических занятий и лабораторных работ </w:t>
            </w:r>
          </w:p>
        </w:tc>
        <w:tc>
          <w:tcPr>
            <w:tcW w:w="668" w:type="pct"/>
            <w:vAlign w:val="center"/>
          </w:tcPr>
          <w:p w14:paraId="012F9569" w14:textId="1E7D26EA" w:rsidR="007C7174" w:rsidRPr="007C7174" w:rsidRDefault="007C7174" w:rsidP="007C7174">
            <w:pPr>
              <w:spacing w:after="0"/>
              <w:jc w:val="center"/>
              <w:rPr>
                <w:rFonts w:ascii="Times New Roman" w:hAnsi="Times New Roman"/>
                <w:b/>
              </w:rPr>
            </w:pPr>
          </w:p>
        </w:tc>
        <w:tc>
          <w:tcPr>
            <w:tcW w:w="764" w:type="pct"/>
            <w:vMerge/>
          </w:tcPr>
          <w:p w14:paraId="198393B2" w14:textId="4DDA410E" w:rsidR="007C7174" w:rsidRPr="007C7174" w:rsidRDefault="007C7174" w:rsidP="007C7174">
            <w:pPr>
              <w:spacing w:after="0"/>
              <w:rPr>
                <w:rFonts w:ascii="Times New Roman" w:hAnsi="Times New Roman"/>
              </w:rPr>
            </w:pPr>
          </w:p>
        </w:tc>
      </w:tr>
      <w:tr w:rsidR="007C7174" w:rsidRPr="007C7174" w14:paraId="53E61925" w14:textId="77777777" w:rsidTr="007C7174">
        <w:tc>
          <w:tcPr>
            <w:tcW w:w="752" w:type="pct"/>
            <w:vMerge/>
          </w:tcPr>
          <w:p w14:paraId="2ACE7DBC" w14:textId="77777777" w:rsidR="007C7174" w:rsidRPr="007C7174" w:rsidRDefault="007C7174" w:rsidP="007C7174">
            <w:pPr>
              <w:spacing w:after="0"/>
              <w:rPr>
                <w:rFonts w:ascii="Times New Roman" w:hAnsi="Times New Roman"/>
                <w:b/>
                <w:bCs/>
              </w:rPr>
            </w:pPr>
          </w:p>
        </w:tc>
        <w:tc>
          <w:tcPr>
            <w:tcW w:w="2816" w:type="pct"/>
          </w:tcPr>
          <w:p w14:paraId="4EBA5B21"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Самостоятельная работа </w:t>
            </w:r>
            <w:proofErr w:type="gramStart"/>
            <w:r w:rsidRPr="007C7174">
              <w:rPr>
                <w:rFonts w:ascii="Times New Roman" w:hAnsi="Times New Roman"/>
                <w:b/>
                <w:bCs/>
              </w:rPr>
              <w:t>обучающихся</w:t>
            </w:r>
            <w:proofErr w:type="gramEnd"/>
          </w:p>
        </w:tc>
        <w:tc>
          <w:tcPr>
            <w:tcW w:w="668" w:type="pct"/>
            <w:vAlign w:val="center"/>
          </w:tcPr>
          <w:p w14:paraId="5E46E5EA" w14:textId="424AAC8F" w:rsidR="007C7174" w:rsidRPr="007C7174" w:rsidRDefault="007C7174" w:rsidP="007C7174">
            <w:pPr>
              <w:spacing w:after="0"/>
              <w:jc w:val="center"/>
              <w:rPr>
                <w:rFonts w:ascii="Times New Roman" w:hAnsi="Times New Roman"/>
                <w:b/>
                <w:bCs/>
              </w:rPr>
            </w:pPr>
          </w:p>
        </w:tc>
        <w:tc>
          <w:tcPr>
            <w:tcW w:w="764" w:type="pct"/>
            <w:vMerge/>
          </w:tcPr>
          <w:p w14:paraId="60EF358C" w14:textId="677CF8EF" w:rsidR="007C7174" w:rsidRPr="007C7174" w:rsidRDefault="007C7174" w:rsidP="007C7174">
            <w:pPr>
              <w:spacing w:after="0"/>
              <w:rPr>
                <w:rFonts w:ascii="Times New Roman" w:hAnsi="Times New Roman"/>
              </w:rPr>
            </w:pPr>
          </w:p>
        </w:tc>
      </w:tr>
      <w:tr w:rsidR="007C7174" w:rsidRPr="007C7174" w14:paraId="6A432BD0" w14:textId="77777777" w:rsidTr="007C7174">
        <w:tc>
          <w:tcPr>
            <w:tcW w:w="752" w:type="pct"/>
            <w:vMerge w:val="restart"/>
          </w:tcPr>
          <w:p w14:paraId="3657856B" w14:textId="2FC92E91" w:rsidR="007C7174" w:rsidRPr="007C7174" w:rsidRDefault="007C7174" w:rsidP="007C7174">
            <w:pPr>
              <w:spacing w:after="0"/>
              <w:rPr>
                <w:rFonts w:ascii="Times New Roman" w:hAnsi="Times New Roman"/>
                <w:b/>
                <w:bCs/>
              </w:rPr>
            </w:pPr>
            <w:r w:rsidRPr="007C7174">
              <w:rPr>
                <w:rFonts w:ascii="Times New Roman" w:hAnsi="Times New Roman"/>
                <w:b/>
                <w:bCs/>
              </w:rPr>
              <w:t xml:space="preserve">Тема 2.2. </w:t>
            </w:r>
            <w:r w:rsidRPr="007C7174">
              <w:rPr>
                <w:rFonts w:ascii="Times New Roman" w:hAnsi="Times New Roman"/>
                <w:b/>
              </w:rPr>
              <w:t>Здор</w:t>
            </w:r>
            <w:r w:rsidRPr="007C7174">
              <w:rPr>
                <w:rFonts w:ascii="Times New Roman" w:hAnsi="Times New Roman"/>
                <w:b/>
              </w:rPr>
              <w:t>о</w:t>
            </w:r>
            <w:r w:rsidRPr="007C7174">
              <w:rPr>
                <w:rFonts w:ascii="Times New Roman" w:hAnsi="Times New Roman"/>
                <w:b/>
              </w:rPr>
              <w:t>вый образ жизни и о</w:t>
            </w:r>
            <w:r w:rsidRPr="007C7174">
              <w:rPr>
                <w:rFonts w:ascii="Times New Roman" w:hAnsi="Times New Roman"/>
                <w:b/>
              </w:rPr>
              <w:t>с</w:t>
            </w:r>
            <w:r w:rsidRPr="007C7174">
              <w:rPr>
                <w:rFonts w:ascii="Times New Roman" w:hAnsi="Times New Roman"/>
                <w:b/>
              </w:rPr>
              <w:t>новы медицинских знаний</w:t>
            </w:r>
          </w:p>
          <w:p w14:paraId="56A61DD4" w14:textId="77777777" w:rsidR="007C7174" w:rsidRPr="007C7174" w:rsidRDefault="007C7174" w:rsidP="007C7174">
            <w:pPr>
              <w:spacing w:after="0"/>
              <w:rPr>
                <w:rFonts w:ascii="Times New Roman" w:hAnsi="Times New Roman"/>
                <w:b/>
                <w:bCs/>
              </w:rPr>
            </w:pPr>
          </w:p>
        </w:tc>
        <w:tc>
          <w:tcPr>
            <w:tcW w:w="2816" w:type="pct"/>
          </w:tcPr>
          <w:p w14:paraId="3DD3448D"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Содержание учебного материала </w:t>
            </w:r>
          </w:p>
        </w:tc>
        <w:tc>
          <w:tcPr>
            <w:tcW w:w="668" w:type="pct"/>
            <w:vMerge w:val="restart"/>
            <w:vAlign w:val="center"/>
          </w:tcPr>
          <w:p w14:paraId="6CF9BCB2" w14:textId="0EC30E30" w:rsidR="007C7174" w:rsidRPr="007C7174" w:rsidRDefault="007C7174" w:rsidP="007C7174">
            <w:pPr>
              <w:spacing w:after="0"/>
              <w:jc w:val="center"/>
              <w:rPr>
                <w:rFonts w:ascii="Times New Roman" w:hAnsi="Times New Roman"/>
                <w:b/>
                <w:bCs/>
              </w:rPr>
            </w:pPr>
          </w:p>
        </w:tc>
        <w:tc>
          <w:tcPr>
            <w:tcW w:w="764" w:type="pct"/>
            <w:vMerge w:val="restart"/>
          </w:tcPr>
          <w:p w14:paraId="038290C9"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01</w:t>
            </w:r>
            <w:r>
              <w:rPr>
                <w:rFonts w:ascii="Times New Roman" w:hAnsi="Times New Roman"/>
                <w:color w:val="000000"/>
                <w:sz w:val="24"/>
                <w:szCs w:val="24"/>
              </w:rPr>
              <w:t xml:space="preserve">, </w:t>
            </w:r>
            <w:r w:rsidRPr="007C7174">
              <w:rPr>
                <w:rFonts w:ascii="Times New Roman" w:hAnsi="Times New Roman"/>
                <w:color w:val="000000"/>
                <w:sz w:val="24"/>
                <w:szCs w:val="24"/>
              </w:rPr>
              <w:t>ОК 06</w:t>
            </w:r>
          </w:p>
          <w:p w14:paraId="42F91FA6" w14:textId="77777777" w:rsidR="007C7174" w:rsidRPr="007C7174" w:rsidRDefault="007C7174" w:rsidP="007C7174">
            <w:pPr>
              <w:spacing w:after="0" w:line="240" w:lineRule="auto"/>
              <w:jc w:val="both"/>
              <w:rPr>
                <w:rFonts w:ascii="Times New Roman" w:hAnsi="Times New Roman"/>
                <w:color w:val="000000"/>
                <w:sz w:val="24"/>
                <w:szCs w:val="24"/>
              </w:rPr>
            </w:pPr>
            <w:proofErr w:type="gramStart"/>
            <w:r w:rsidRPr="007C7174">
              <w:rPr>
                <w:rFonts w:ascii="Times New Roman" w:hAnsi="Times New Roman"/>
                <w:color w:val="000000"/>
                <w:sz w:val="24"/>
                <w:szCs w:val="24"/>
              </w:rPr>
              <w:t>ОК</w:t>
            </w:r>
            <w:proofErr w:type="gramEnd"/>
            <w:r w:rsidRPr="007C7174">
              <w:rPr>
                <w:rFonts w:ascii="Times New Roman" w:hAnsi="Times New Roman"/>
                <w:color w:val="000000"/>
                <w:sz w:val="24"/>
                <w:szCs w:val="24"/>
              </w:rPr>
              <w:t xml:space="preserve"> 07</w:t>
            </w:r>
          </w:p>
          <w:p w14:paraId="6A3FF8B8"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1.2</w:t>
            </w:r>
            <w:r>
              <w:rPr>
                <w:rFonts w:ascii="Times New Roman" w:hAnsi="Times New Roman"/>
                <w:color w:val="000000"/>
                <w:sz w:val="24"/>
                <w:szCs w:val="24"/>
              </w:rPr>
              <w:t xml:space="preserve">, </w:t>
            </w:r>
            <w:r w:rsidRPr="007C7174">
              <w:rPr>
                <w:rFonts w:ascii="Times New Roman" w:hAnsi="Times New Roman"/>
                <w:color w:val="000000"/>
                <w:sz w:val="24"/>
                <w:szCs w:val="24"/>
              </w:rPr>
              <w:t>ПК 2.2</w:t>
            </w:r>
          </w:p>
          <w:p w14:paraId="3335ADBF" w14:textId="77777777" w:rsidR="007C7174" w:rsidRPr="007C7174" w:rsidRDefault="007C7174" w:rsidP="007C7174">
            <w:pPr>
              <w:spacing w:after="0" w:line="240" w:lineRule="auto"/>
              <w:jc w:val="both"/>
              <w:rPr>
                <w:rFonts w:ascii="Times New Roman" w:hAnsi="Times New Roman"/>
                <w:color w:val="000000"/>
                <w:sz w:val="24"/>
                <w:szCs w:val="24"/>
              </w:rPr>
            </w:pPr>
            <w:r w:rsidRPr="007C7174">
              <w:rPr>
                <w:rFonts w:ascii="Times New Roman" w:hAnsi="Times New Roman"/>
                <w:color w:val="000000"/>
                <w:sz w:val="24"/>
                <w:szCs w:val="24"/>
              </w:rPr>
              <w:t>ПК 2.3</w:t>
            </w:r>
            <w:r>
              <w:rPr>
                <w:rFonts w:ascii="Times New Roman" w:hAnsi="Times New Roman"/>
                <w:color w:val="000000"/>
                <w:sz w:val="24"/>
                <w:szCs w:val="24"/>
              </w:rPr>
              <w:t xml:space="preserve">, </w:t>
            </w:r>
            <w:r w:rsidRPr="007C7174">
              <w:rPr>
                <w:rFonts w:ascii="Times New Roman" w:hAnsi="Times New Roman"/>
                <w:color w:val="000000"/>
                <w:sz w:val="24"/>
                <w:szCs w:val="24"/>
              </w:rPr>
              <w:t>ПК 2.5</w:t>
            </w:r>
          </w:p>
          <w:p w14:paraId="0F1D188A" w14:textId="2D573860" w:rsidR="007C7174" w:rsidRPr="007C7174" w:rsidRDefault="007C7174" w:rsidP="007C7174">
            <w:pPr>
              <w:spacing w:after="0"/>
              <w:rPr>
                <w:rFonts w:ascii="Times New Roman" w:hAnsi="Times New Roman"/>
              </w:rPr>
            </w:pPr>
            <w:r w:rsidRPr="007C7174">
              <w:rPr>
                <w:rFonts w:ascii="Times New Roman" w:hAnsi="Times New Roman"/>
                <w:color w:val="000000"/>
                <w:sz w:val="24"/>
                <w:szCs w:val="24"/>
              </w:rPr>
              <w:t>ПК 3.1</w:t>
            </w:r>
            <w:r>
              <w:rPr>
                <w:rFonts w:ascii="Times New Roman" w:hAnsi="Times New Roman"/>
                <w:color w:val="000000"/>
                <w:sz w:val="24"/>
                <w:szCs w:val="24"/>
              </w:rPr>
              <w:t xml:space="preserve">, </w:t>
            </w:r>
            <w:r w:rsidRPr="007C7174">
              <w:rPr>
                <w:rFonts w:ascii="Times New Roman" w:hAnsi="Times New Roman"/>
                <w:color w:val="000000"/>
                <w:sz w:val="24"/>
                <w:szCs w:val="24"/>
              </w:rPr>
              <w:t>ПК 3.3</w:t>
            </w:r>
          </w:p>
        </w:tc>
      </w:tr>
      <w:tr w:rsidR="007C7174" w:rsidRPr="007C7174" w14:paraId="4162BCB1" w14:textId="77777777" w:rsidTr="007C7174">
        <w:tc>
          <w:tcPr>
            <w:tcW w:w="752" w:type="pct"/>
            <w:vMerge/>
          </w:tcPr>
          <w:p w14:paraId="2DF4C7EB" w14:textId="77777777" w:rsidR="007C7174" w:rsidRPr="007C7174" w:rsidRDefault="007C7174" w:rsidP="007C7174">
            <w:pPr>
              <w:spacing w:after="0"/>
              <w:rPr>
                <w:rFonts w:ascii="Times New Roman" w:hAnsi="Times New Roman"/>
                <w:b/>
                <w:bCs/>
              </w:rPr>
            </w:pPr>
          </w:p>
        </w:tc>
        <w:tc>
          <w:tcPr>
            <w:tcW w:w="2816" w:type="pct"/>
          </w:tcPr>
          <w:p w14:paraId="22A657CB" w14:textId="77777777" w:rsidR="007C7174" w:rsidRPr="007C7174" w:rsidRDefault="007C7174" w:rsidP="007C7174">
            <w:pPr>
              <w:spacing w:after="0"/>
              <w:rPr>
                <w:rFonts w:ascii="Times New Roman" w:hAnsi="Times New Roman"/>
                <w:bCs/>
              </w:rPr>
            </w:pPr>
            <w:r w:rsidRPr="007C7174">
              <w:rPr>
                <w:rFonts w:ascii="Times New Roman" w:hAnsi="Times New Roman"/>
                <w:bCs/>
              </w:rPr>
              <w:t xml:space="preserve">1.  </w:t>
            </w:r>
            <w:r w:rsidRPr="007C7174">
              <w:rPr>
                <w:rFonts w:ascii="Times New Roman" w:hAnsi="Times New Roman"/>
              </w:rPr>
              <w:t>Здоровье человека и здоровый образ жизни</w:t>
            </w:r>
          </w:p>
        </w:tc>
        <w:tc>
          <w:tcPr>
            <w:tcW w:w="668" w:type="pct"/>
            <w:vMerge/>
            <w:vAlign w:val="center"/>
          </w:tcPr>
          <w:p w14:paraId="6282BCEB" w14:textId="77777777" w:rsidR="007C7174" w:rsidRPr="007C7174" w:rsidRDefault="007C7174" w:rsidP="007C7174">
            <w:pPr>
              <w:spacing w:after="0"/>
              <w:rPr>
                <w:rFonts w:ascii="Times New Roman" w:hAnsi="Times New Roman"/>
                <w:b/>
                <w:bCs/>
              </w:rPr>
            </w:pPr>
          </w:p>
        </w:tc>
        <w:tc>
          <w:tcPr>
            <w:tcW w:w="764" w:type="pct"/>
            <w:vMerge/>
          </w:tcPr>
          <w:p w14:paraId="4C9669B9" w14:textId="2A14AF76" w:rsidR="007C7174" w:rsidRPr="007C7174" w:rsidRDefault="007C7174" w:rsidP="007C7174">
            <w:pPr>
              <w:spacing w:after="0"/>
              <w:rPr>
                <w:rFonts w:ascii="Times New Roman" w:hAnsi="Times New Roman"/>
              </w:rPr>
            </w:pPr>
          </w:p>
        </w:tc>
      </w:tr>
      <w:tr w:rsidR="007C7174" w:rsidRPr="007C7174" w14:paraId="11D55C51" w14:textId="77777777" w:rsidTr="007C7174">
        <w:tc>
          <w:tcPr>
            <w:tcW w:w="752" w:type="pct"/>
            <w:vMerge/>
          </w:tcPr>
          <w:p w14:paraId="03EDAE04" w14:textId="77777777" w:rsidR="007C7174" w:rsidRPr="007C7174" w:rsidRDefault="007C7174" w:rsidP="007C7174">
            <w:pPr>
              <w:spacing w:after="0"/>
              <w:rPr>
                <w:rFonts w:ascii="Times New Roman" w:hAnsi="Times New Roman"/>
                <w:b/>
                <w:bCs/>
              </w:rPr>
            </w:pPr>
          </w:p>
        </w:tc>
        <w:tc>
          <w:tcPr>
            <w:tcW w:w="2816" w:type="pct"/>
          </w:tcPr>
          <w:p w14:paraId="50398F84" w14:textId="77777777" w:rsidR="007C7174" w:rsidRPr="007C7174" w:rsidRDefault="007C7174" w:rsidP="007C7174">
            <w:pPr>
              <w:spacing w:after="0"/>
              <w:rPr>
                <w:rFonts w:ascii="Times New Roman" w:hAnsi="Times New Roman"/>
                <w:bCs/>
              </w:rPr>
            </w:pPr>
            <w:r w:rsidRPr="007C7174">
              <w:rPr>
                <w:rFonts w:ascii="Times New Roman" w:hAnsi="Times New Roman"/>
                <w:bCs/>
              </w:rPr>
              <w:t xml:space="preserve">2. </w:t>
            </w:r>
            <w:r w:rsidRPr="007C7174">
              <w:rPr>
                <w:rFonts w:ascii="Times New Roman" w:hAnsi="Times New Roman"/>
              </w:rPr>
              <w:t>Факторы, формирующие здоровье</w:t>
            </w:r>
          </w:p>
        </w:tc>
        <w:tc>
          <w:tcPr>
            <w:tcW w:w="668" w:type="pct"/>
            <w:vMerge/>
            <w:vAlign w:val="center"/>
          </w:tcPr>
          <w:p w14:paraId="4B43A068" w14:textId="77777777" w:rsidR="007C7174" w:rsidRPr="007C7174" w:rsidRDefault="007C7174" w:rsidP="007C7174">
            <w:pPr>
              <w:spacing w:after="0"/>
              <w:rPr>
                <w:rFonts w:ascii="Times New Roman" w:hAnsi="Times New Roman"/>
                <w:b/>
                <w:bCs/>
              </w:rPr>
            </w:pPr>
          </w:p>
        </w:tc>
        <w:tc>
          <w:tcPr>
            <w:tcW w:w="764" w:type="pct"/>
            <w:vMerge/>
          </w:tcPr>
          <w:p w14:paraId="7C6D8D5E" w14:textId="5B7B7BF9" w:rsidR="007C7174" w:rsidRPr="007C7174" w:rsidRDefault="007C7174" w:rsidP="007C7174">
            <w:pPr>
              <w:spacing w:after="0"/>
              <w:rPr>
                <w:rFonts w:ascii="Times New Roman" w:hAnsi="Times New Roman"/>
              </w:rPr>
            </w:pPr>
          </w:p>
        </w:tc>
      </w:tr>
      <w:tr w:rsidR="007C7174" w:rsidRPr="007C7174" w14:paraId="3C63BA24" w14:textId="77777777" w:rsidTr="007C7174">
        <w:tc>
          <w:tcPr>
            <w:tcW w:w="752" w:type="pct"/>
            <w:vMerge/>
          </w:tcPr>
          <w:p w14:paraId="41434AFE" w14:textId="77777777" w:rsidR="007C7174" w:rsidRPr="007C7174" w:rsidRDefault="007C7174" w:rsidP="007C7174">
            <w:pPr>
              <w:spacing w:after="0"/>
              <w:rPr>
                <w:rFonts w:ascii="Times New Roman" w:hAnsi="Times New Roman"/>
                <w:b/>
                <w:bCs/>
              </w:rPr>
            </w:pPr>
          </w:p>
        </w:tc>
        <w:tc>
          <w:tcPr>
            <w:tcW w:w="2816" w:type="pct"/>
          </w:tcPr>
          <w:p w14:paraId="4DA0DB9F" w14:textId="77777777" w:rsidR="007C7174" w:rsidRPr="007C7174" w:rsidRDefault="007C7174" w:rsidP="007C7174">
            <w:pPr>
              <w:spacing w:after="0"/>
              <w:rPr>
                <w:rFonts w:ascii="Times New Roman" w:hAnsi="Times New Roman"/>
                <w:bCs/>
              </w:rPr>
            </w:pPr>
            <w:r w:rsidRPr="007C7174">
              <w:rPr>
                <w:rFonts w:ascii="Times New Roman" w:hAnsi="Times New Roman"/>
                <w:bCs/>
              </w:rPr>
              <w:t xml:space="preserve">3. </w:t>
            </w:r>
            <w:r w:rsidRPr="007C7174">
              <w:rPr>
                <w:rFonts w:ascii="Times New Roman" w:hAnsi="Times New Roman"/>
              </w:rPr>
              <w:t>Факторы риска для здоровья</w:t>
            </w:r>
          </w:p>
        </w:tc>
        <w:tc>
          <w:tcPr>
            <w:tcW w:w="668" w:type="pct"/>
            <w:vMerge/>
            <w:vAlign w:val="center"/>
          </w:tcPr>
          <w:p w14:paraId="2F164B70" w14:textId="77777777" w:rsidR="007C7174" w:rsidRPr="007C7174" w:rsidRDefault="007C7174" w:rsidP="007C7174">
            <w:pPr>
              <w:spacing w:after="0"/>
              <w:rPr>
                <w:rFonts w:ascii="Times New Roman" w:hAnsi="Times New Roman"/>
                <w:b/>
                <w:bCs/>
              </w:rPr>
            </w:pPr>
          </w:p>
        </w:tc>
        <w:tc>
          <w:tcPr>
            <w:tcW w:w="764" w:type="pct"/>
            <w:vMerge/>
          </w:tcPr>
          <w:p w14:paraId="0558D804" w14:textId="309252D1" w:rsidR="007C7174" w:rsidRPr="007C7174" w:rsidRDefault="007C7174" w:rsidP="007C7174">
            <w:pPr>
              <w:spacing w:after="0"/>
              <w:rPr>
                <w:rFonts w:ascii="Times New Roman" w:hAnsi="Times New Roman"/>
              </w:rPr>
            </w:pPr>
          </w:p>
        </w:tc>
      </w:tr>
      <w:tr w:rsidR="007C7174" w:rsidRPr="007C7174" w14:paraId="18966AD1" w14:textId="77777777" w:rsidTr="007C7174">
        <w:tc>
          <w:tcPr>
            <w:tcW w:w="752" w:type="pct"/>
            <w:vMerge/>
          </w:tcPr>
          <w:p w14:paraId="58E8C2C1" w14:textId="77777777" w:rsidR="007C7174" w:rsidRPr="007C7174" w:rsidRDefault="007C7174" w:rsidP="007C7174">
            <w:pPr>
              <w:spacing w:after="0"/>
              <w:rPr>
                <w:rFonts w:ascii="Times New Roman" w:hAnsi="Times New Roman"/>
                <w:b/>
                <w:bCs/>
              </w:rPr>
            </w:pPr>
          </w:p>
        </w:tc>
        <w:tc>
          <w:tcPr>
            <w:tcW w:w="2816" w:type="pct"/>
          </w:tcPr>
          <w:p w14:paraId="7484517C" w14:textId="77777777" w:rsidR="007C7174" w:rsidRPr="007C7174" w:rsidRDefault="007C7174" w:rsidP="007C7174">
            <w:pPr>
              <w:spacing w:after="0"/>
              <w:rPr>
                <w:rFonts w:ascii="Times New Roman" w:hAnsi="Times New Roman"/>
                <w:bCs/>
              </w:rPr>
            </w:pPr>
            <w:r w:rsidRPr="007C7174">
              <w:rPr>
                <w:rFonts w:ascii="Times New Roman" w:hAnsi="Times New Roman"/>
                <w:bCs/>
              </w:rPr>
              <w:t xml:space="preserve">4. </w:t>
            </w:r>
            <w:r w:rsidRPr="007C7174">
              <w:rPr>
                <w:rFonts w:ascii="Times New Roman" w:hAnsi="Times New Roman"/>
              </w:rPr>
              <w:t>Общие правила оказания первой медицинской помощи</w:t>
            </w:r>
          </w:p>
        </w:tc>
        <w:tc>
          <w:tcPr>
            <w:tcW w:w="668" w:type="pct"/>
            <w:vMerge/>
            <w:vAlign w:val="center"/>
          </w:tcPr>
          <w:p w14:paraId="1336E70E" w14:textId="77777777" w:rsidR="007C7174" w:rsidRPr="007C7174" w:rsidRDefault="007C7174" w:rsidP="007C7174">
            <w:pPr>
              <w:spacing w:after="0"/>
              <w:rPr>
                <w:rFonts w:ascii="Times New Roman" w:hAnsi="Times New Roman"/>
                <w:b/>
                <w:bCs/>
              </w:rPr>
            </w:pPr>
          </w:p>
        </w:tc>
        <w:tc>
          <w:tcPr>
            <w:tcW w:w="764" w:type="pct"/>
            <w:vMerge/>
          </w:tcPr>
          <w:p w14:paraId="3C4AB1DE" w14:textId="60772CB3" w:rsidR="007C7174" w:rsidRPr="007C7174" w:rsidRDefault="007C7174" w:rsidP="007C7174">
            <w:pPr>
              <w:spacing w:after="0"/>
              <w:rPr>
                <w:rFonts w:ascii="Times New Roman" w:hAnsi="Times New Roman"/>
              </w:rPr>
            </w:pPr>
          </w:p>
        </w:tc>
      </w:tr>
      <w:tr w:rsidR="007C7174" w:rsidRPr="007C7174" w14:paraId="57EDC970" w14:textId="77777777" w:rsidTr="007C7174">
        <w:tc>
          <w:tcPr>
            <w:tcW w:w="752" w:type="pct"/>
            <w:vMerge/>
          </w:tcPr>
          <w:p w14:paraId="5D8C8D3F" w14:textId="77777777" w:rsidR="007C7174" w:rsidRPr="007C7174" w:rsidRDefault="007C7174" w:rsidP="007C7174">
            <w:pPr>
              <w:spacing w:after="0"/>
              <w:rPr>
                <w:rFonts w:ascii="Times New Roman" w:hAnsi="Times New Roman"/>
                <w:b/>
                <w:bCs/>
              </w:rPr>
            </w:pPr>
          </w:p>
        </w:tc>
        <w:tc>
          <w:tcPr>
            <w:tcW w:w="2816" w:type="pct"/>
          </w:tcPr>
          <w:p w14:paraId="74138200" w14:textId="77777777" w:rsidR="007C7174" w:rsidRPr="007C7174" w:rsidRDefault="007C7174" w:rsidP="007C7174">
            <w:pPr>
              <w:spacing w:after="0"/>
              <w:rPr>
                <w:rFonts w:ascii="Times New Roman" w:hAnsi="Times New Roman"/>
                <w:bCs/>
              </w:rPr>
            </w:pPr>
            <w:r w:rsidRPr="007C7174">
              <w:rPr>
                <w:rFonts w:ascii="Times New Roman" w:hAnsi="Times New Roman"/>
                <w:bCs/>
              </w:rPr>
              <w:t>5.</w:t>
            </w:r>
            <w:r w:rsidRPr="007C7174">
              <w:rPr>
                <w:rFonts w:ascii="Times New Roman" w:hAnsi="Times New Roman"/>
              </w:rPr>
              <w:t xml:space="preserve"> Первая помощь при ранениях</w:t>
            </w:r>
          </w:p>
        </w:tc>
        <w:tc>
          <w:tcPr>
            <w:tcW w:w="668" w:type="pct"/>
            <w:vMerge/>
            <w:vAlign w:val="center"/>
          </w:tcPr>
          <w:p w14:paraId="2B6F2B38" w14:textId="77777777" w:rsidR="007C7174" w:rsidRPr="007C7174" w:rsidRDefault="007C7174" w:rsidP="007C7174">
            <w:pPr>
              <w:spacing w:after="0"/>
              <w:rPr>
                <w:rFonts w:ascii="Times New Roman" w:hAnsi="Times New Roman"/>
                <w:b/>
                <w:bCs/>
              </w:rPr>
            </w:pPr>
          </w:p>
        </w:tc>
        <w:tc>
          <w:tcPr>
            <w:tcW w:w="764" w:type="pct"/>
            <w:vMerge/>
          </w:tcPr>
          <w:p w14:paraId="62D9C880" w14:textId="6D2C7047" w:rsidR="007C7174" w:rsidRPr="007C7174" w:rsidRDefault="007C7174" w:rsidP="007C7174">
            <w:pPr>
              <w:spacing w:after="0"/>
              <w:rPr>
                <w:rFonts w:ascii="Times New Roman" w:hAnsi="Times New Roman"/>
              </w:rPr>
            </w:pPr>
          </w:p>
        </w:tc>
      </w:tr>
      <w:tr w:rsidR="007C7174" w:rsidRPr="007C7174" w14:paraId="01DE8728" w14:textId="77777777" w:rsidTr="007C7174">
        <w:tc>
          <w:tcPr>
            <w:tcW w:w="752" w:type="pct"/>
            <w:vMerge/>
          </w:tcPr>
          <w:p w14:paraId="5855BFF4" w14:textId="77777777" w:rsidR="007C7174" w:rsidRPr="007C7174" w:rsidRDefault="007C7174" w:rsidP="007C7174">
            <w:pPr>
              <w:spacing w:after="0"/>
              <w:rPr>
                <w:rFonts w:ascii="Times New Roman" w:hAnsi="Times New Roman"/>
                <w:b/>
                <w:bCs/>
              </w:rPr>
            </w:pPr>
          </w:p>
        </w:tc>
        <w:tc>
          <w:tcPr>
            <w:tcW w:w="2816" w:type="pct"/>
          </w:tcPr>
          <w:p w14:paraId="6CB1CD8D" w14:textId="77777777" w:rsidR="007C7174" w:rsidRPr="007C7174" w:rsidRDefault="007C7174" w:rsidP="007C7174">
            <w:pPr>
              <w:spacing w:after="0"/>
              <w:rPr>
                <w:rFonts w:ascii="Times New Roman" w:hAnsi="Times New Roman"/>
                <w:bCs/>
              </w:rPr>
            </w:pPr>
            <w:r w:rsidRPr="007C7174">
              <w:rPr>
                <w:rFonts w:ascii="Times New Roman" w:hAnsi="Times New Roman"/>
                <w:bCs/>
              </w:rPr>
              <w:t>6.</w:t>
            </w:r>
            <w:r w:rsidRPr="007C7174">
              <w:rPr>
                <w:rFonts w:ascii="Times New Roman" w:hAnsi="Times New Roman"/>
              </w:rPr>
              <w:t xml:space="preserve"> Первая помощь при кровотечениях</w:t>
            </w:r>
          </w:p>
        </w:tc>
        <w:tc>
          <w:tcPr>
            <w:tcW w:w="668" w:type="pct"/>
            <w:vMerge/>
            <w:vAlign w:val="center"/>
          </w:tcPr>
          <w:p w14:paraId="7C279939" w14:textId="77777777" w:rsidR="007C7174" w:rsidRPr="007C7174" w:rsidRDefault="007C7174" w:rsidP="007C7174">
            <w:pPr>
              <w:spacing w:after="0"/>
              <w:rPr>
                <w:rFonts w:ascii="Times New Roman" w:hAnsi="Times New Roman"/>
                <w:b/>
                <w:bCs/>
              </w:rPr>
            </w:pPr>
          </w:p>
        </w:tc>
        <w:tc>
          <w:tcPr>
            <w:tcW w:w="764" w:type="pct"/>
            <w:vMerge/>
          </w:tcPr>
          <w:p w14:paraId="162E1B6B" w14:textId="0A198033" w:rsidR="007C7174" w:rsidRPr="007C7174" w:rsidRDefault="007C7174" w:rsidP="007C7174">
            <w:pPr>
              <w:spacing w:after="0"/>
              <w:rPr>
                <w:rFonts w:ascii="Times New Roman" w:hAnsi="Times New Roman"/>
              </w:rPr>
            </w:pPr>
          </w:p>
        </w:tc>
      </w:tr>
      <w:tr w:rsidR="007C7174" w:rsidRPr="007C7174" w14:paraId="04FE198A" w14:textId="77777777" w:rsidTr="007C7174">
        <w:tc>
          <w:tcPr>
            <w:tcW w:w="752" w:type="pct"/>
            <w:vMerge/>
          </w:tcPr>
          <w:p w14:paraId="50F3AE3F" w14:textId="77777777" w:rsidR="007C7174" w:rsidRPr="007C7174" w:rsidRDefault="007C7174" w:rsidP="007C7174">
            <w:pPr>
              <w:spacing w:after="0"/>
              <w:rPr>
                <w:rFonts w:ascii="Times New Roman" w:hAnsi="Times New Roman"/>
                <w:b/>
                <w:bCs/>
              </w:rPr>
            </w:pPr>
          </w:p>
        </w:tc>
        <w:tc>
          <w:tcPr>
            <w:tcW w:w="2816" w:type="pct"/>
          </w:tcPr>
          <w:p w14:paraId="2F7080E1" w14:textId="77777777" w:rsidR="007C7174" w:rsidRPr="007C7174" w:rsidRDefault="007C7174" w:rsidP="007C7174">
            <w:pPr>
              <w:autoSpaceDE w:val="0"/>
              <w:autoSpaceDN w:val="0"/>
              <w:adjustRightInd w:val="0"/>
              <w:spacing w:after="0"/>
              <w:rPr>
                <w:rFonts w:ascii="Times New Roman" w:hAnsi="Times New Roman"/>
              </w:rPr>
            </w:pPr>
            <w:r w:rsidRPr="007C7174">
              <w:rPr>
                <w:rFonts w:ascii="Times New Roman" w:hAnsi="Times New Roman"/>
                <w:bCs/>
              </w:rPr>
              <w:t xml:space="preserve">7. </w:t>
            </w:r>
            <w:r w:rsidRPr="007C7174">
              <w:rPr>
                <w:rFonts w:ascii="Times New Roman" w:hAnsi="Times New Roman"/>
              </w:rPr>
              <w:t>Первая помощь при переломах, ожогах, шоке, обмороке</w:t>
            </w:r>
          </w:p>
          <w:p w14:paraId="0A0D07FD" w14:textId="77777777" w:rsidR="007C7174" w:rsidRPr="007C7174" w:rsidRDefault="007C7174" w:rsidP="007C7174">
            <w:pPr>
              <w:spacing w:after="0"/>
              <w:rPr>
                <w:rFonts w:ascii="Times New Roman" w:hAnsi="Times New Roman"/>
                <w:bCs/>
              </w:rPr>
            </w:pPr>
            <w:r w:rsidRPr="007C7174">
              <w:rPr>
                <w:rFonts w:ascii="Times New Roman" w:hAnsi="Times New Roman"/>
              </w:rPr>
              <w:t xml:space="preserve">и </w:t>
            </w:r>
            <w:proofErr w:type="gramStart"/>
            <w:r w:rsidRPr="007C7174">
              <w:rPr>
                <w:rFonts w:ascii="Times New Roman" w:hAnsi="Times New Roman"/>
              </w:rPr>
              <w:t>поражении</w:t>
            </w:r>
            <w:proofErr w:type="gramEnd"/>
            <w:r w:rsidRPr="007C7174">
              <w:rPr>
                <w:rFonts w:ascii="Times New Roman" w:hAnsi="Times New Roman"/>
              </w:rPr>
              <w:t xml:space="preserve"> электрическим током</w:t>
            </w:r>
          </w:p>
        </w:tc>
        <w:tc>
          <w:tcPr>
            <w:tcW w:w="668" w:type="pct"/>
            <w:vMerge/>
            <w:vAlign w:val="center"/>
          </w:tcPr>
          <w:p w14:paraId="30F83CFE" w14:textId="77777777" w:rsidR="007C7174" w:rsidRPr="007C7174" w:rsidRDefault="007C7174" w:rsidP="007C7174">
            <w:pPr>
              <w:spacing w:after="0"/>
              <w:rPr>
                <w:rFonts w:ascii="Times New Roman" w:hAnsi="Times New Roman"/>
                <w:b/>
                <w:bCs/>
              </w:rPr>
            </w:pPr>
          </w:p>
        </w:tc>
        <w:tc>
          <w:tcPr>
            <w:tcW w:w="764" w:type="pct"/>
            <w:vMerge/>
          </w:tcPr>
          <w:p w14:paraId="3E48AC13" w14:textId="38CCC71D" w:rsidR="007C7174" w:rsidRPr="007C7174" w:rsidRDefault="007C7174" w:rsidP="007C7174">
            <w:pPr>
              <w:spacing w:after="0"/>
              <w:rPr>
                <w:rFonts w:ascii="Times New Roman" w:hAnsi="Times New Roman"/>
              </w:rPr>
            </w:pPr>
          </w:p>
        </w:tc>
      </w:tr>
      <w:tr w:rsidR="007C7174" w:rsidRPr="007C7174" w14:paraId="2118CC62" w14:textId="77777777" w:rsidTr="007C7174">
        <w:tc>
          <w:tcPr>
            <w:tcW w:w="752" w:type="pct"/>
            <w:vMerge/>
          </w:tcPr>
          <w:p w14:paraId="2326854C" w14:textId="77777777" w:rsidR="007C7174" w:rsidRPr="007C7174" w:rsidRDefault="007C7174" w:rsidP="007C7174">
            <w:pPr>
              <w:spacing w:after="0"/>
              <w:rPr>
                <w:rFonts w:ascii="Times New Roman" w:hAnsi="Times New Roman"/>
                <w:b/>
                <w:bCs/>
              </w:rPr>
            </w:pPr>
          </w:p>
        </w:tc>
        <w:tc>
          <w:tcPr>
            <w:tcW w:w="2816" w:type="pct"/>
          </w:tcPr>
          <w:p w14:paraId="17D47700" w14:textId="432E16E6" w:rsidR="007C7174" w:rsidRPr="007C7174" w:rsidRDefault="007C7174" w:rsidP="007C7174">
            <w:pPr>
              <w:spacing w:after="0"/>
              <w:rPr>
                <w:rFonts w:ascii="Times New Roman" w:hAnsi="Times New Roman"/>
                <w:b/>
              </w:rPr>
            </w:pPr>
            <w:r w:rsidRPr="007C7174">
              <w:rPr>
                <w:rFonts w:ascii="Times New Roman" w:hAnsi="Times New Roman"/>
                <w:b/>
                <w:bCs/>
              </w:rPr>
              <w:t xml:space="preserve">В том числе практических занятий и лабораторных работ </w:t>
            </w:r>
          </w:p>
        </w:tc>
        <w:tc>
          <w:tcPr>
            <w:tcW w:w="668" w:type="pct"/>
            <w:vAlign w:val="center"/>
          </w:tcPr>
          <w:p w14:paraId="4CE5EBED" w14:textId="5AECFDEC" w:rsidR="007C7174" w:rsidRPr="007C7174" w:rsidRDefault="007C7174" w:rsidP="007C7174">
            <w:pPr>
              <w:spacing w:after="0"/>
              <w:jc w:val="center"/>
              <w:rPr>
                <w:rFonts w:ascii="Times New Roman" w:hAnsi="Times New Roman"/>
              </w:rPr>
            </w:pPr>
          </w:p>
        </w:tc>
        <w:tc>
          <w:tcPr>
            <w:tcW w:w="764" w:type="pct"/>
            <w:vMerge/>
          </w:tcPr>
          <w:p w14:paraId="2B98D464" w14:textId="3C09D99C" w:rsidR="007C7174" w:rsidRPr="007C7174" w:rsidRDefault="007C7174" w:rsidP="007C7174">
            <w:pPr>
              <w:spacing w:after="0"/>
              <w:rPr>
                <w:rFonts w:ascii="Times New Roman" w:hAnsi="Times New Roman"/>
              </w:rPr>
            </w:pPr>
          </w:p>
        </w:tc>
      </w:tr>
      <w:tr w:rsidR="007C7174" w:rsidRPr="007C7174" w14:paraId="6C4F6C07" w14:textId="77777777" w:rsidTr="007C7174">
        <w:tc>
          <w:tcPr>
            <w:tcW w:w="752" w:type="pct"/>
            <w:vMerge/>
          </w:tcPr>
          <w:p w14:paraId="4F658D17" w14:textId="77777777" w:rsidR="007C7174" w:rsidRPr="007C7174" w:rsidRDefault="007C7174" w:rsidP="007C7174">
            <w:pPr>
              <w:spacing w:after="0"/>
              <w:rPr>
                <w:rFonts w:ascii="Times New Roman" w:hAnsi="Times New Roman"/>
                <w:b/>
                <w:bCs/>
              </w:rPr>
            </w:pPr>
          </w:p>
        </w:tc>
        <w:tc>
          <w:tcPr>
            <w:tcW w:w="2816" w:type="pct"/>
          </w:tcPr>
          <w:p w14:paraId="05E27BC2" w14:textId="77777777" w:rsidR="007C7174" w:rsidRPr="007C7174" w:rsidRDefault="007C7174" w:rsidP="007C7174">
            <w:pPr>
              <w:spacing w:after="0"/>
              <w:rPr>
                <w:rFonts w:ascii="Times New Roman" w:hAnsi="Times New Roman"/>
                <w:b/>
              </w:rPr>
            </w:pPr>
            <w:r w:rsidRPr="007C7174">
              <w:rPr>
                <w:rFonts w:ascii="Times New Roman" w:hAnsi="Times New Roman"/>
                <w:b/>
              </w:rPr>
              <w:t xml:space="preserve">Практическое занятие № 7.  </w:t>
            </w:r>
            <w:r w:rsidRPr="007C7174">
              <w:rPr>
                <w:rFonts w:ascii="Times New Roman" w:hAnsi="Times New Roman"/>
              </w:rPr>
              <w:t>Изучение и освоение основных приёмов оказания пе</w:t>
            </w:r>
            <w:r w:rsidRPr="007C7174">
              <w:rPr>
                <w:rFonts w:ascii="Times New Roman" w:hAnsi="Times New Roman"/>
              </w:rPr>
              <w:t>р</w:t>
            </w:r>
            <w:r w:rsidRPr="007C7174">
              <w:rPr>
                <w:rFonts w:ascii="Times New Roman" w:hAnsi="Times New Roman"/>
              </w:rPr>
              <w:t>вой помощи при кровотечениях</w:t>
            </w:r>
          </w:p>
        </w:tc>
        <w:tc>
          <w:tcPr>
            <w:tcW w:w="668" w:type="pct"/>
            <w:vAlign w:val="center"/>
          </w:tcPr>
          <w:p w14:paraId="5CB27121" w14:textId="50D61F13" w:rsidR="007C7174" w:rsidRPr="007C7174" w:rsidRDefault="007C7174" w:rsidP="007C7174">
            <w:pPr>
              <w:spacing w:after="0"/>
              <w:jc w:val="center"/>
              <w:rPr>
                <w:rFonts w:ascii="Times New Roman" w:hAnsi="Times New Roman"/>
              </w:rPr>
            </w:pPr>
          </w:p>
        </w:tc>
        <w:tc>
          <w:tcPr>
            <w:tcW w:w="764" w:type="pct"/>
            <w:vMerge/>
          </w:tcPr>
          <w:p w14:paraId="44AAECE8" w14:textId="298DB27A" w:rsidR="007C7174" w:rsidRPr="007C7174" w:rsidRDefault="007C7174" w:rsidP="007C7174">
            <w:pPr>
              <w:spacing w:after="0"/>
              <w:rPr>
                <w:rFonts w:ascii="Times New Roman" w:hAnsi="Times New Roman"/>
              </w:rPr>
            </w:pPr>
          </w:p>
        </w:tc>
      </w:tr>
      <w:tr w:rsidR="007C7174" w:rsidRPr="007C7174" w14:paraId="23D7EE8C" w14:textId="77777777" w:rsidTr="007C7174">
        <w:tc>
          <w:tcPr>
            <w:tcW w:w="752" w:type="pct"/>
            <w:vMerge/>
          </w:tcPr>
          <w:p w14:paraId="3DF02A06" w14:textId="77777777" w:rsidR="007C7174" w:rsidRPr="007C7174" w:rsidRDefault="007C7174" w:rsidP="007C7174">
            <w:pPr>
              <w:spacing w:after="0"/>
              <w:rPr>
                <w:rFonts w:ascii="Times New Roman" w:hAnsi="Times New Roman"/>
                <w:b/>
                <w:bCs/>
              </w:rPr>
            </w:pPr>
          </w:p>
        </w:tc>
        <w:tc>
          <w:tcPr>
            <w:tcW w:w="2816" w:type="pct"/>
          </w:tcPr>
          <w:p w14:paraId="41890E28" w14:textId="77777777" w:rsidR="007C7174" w:rsidRPr="007C7174" w:rsidRDefault="007C7174" w:rsidP="007C7174">
            <w:pPr>
              <w:spacing w:after="0"/>
              <w:rPr>
                <w:rFonts w:ascii="Times New Roman" w:hAnsi="Times New Roman"/>
              </w:rPr>
            </w:pPr>
            <w:r w:rsidRPr="007C7174">
              <w:rPr>
                <w:rFonts w:ascii="Times New Roman" w:hAnsi="Times New Roman"/>
                <w:b/>
              </w:rPr>
              <w:t xml:space="preserve">Практическое занятие № 8.  </w:t>
            </w:r>
            <w:r w:rsidRPr="007C7174">
              <w:rPr>
                <w:rFonts w:ascii="Times New Roman" w:hAnsi="Times New Roman"/>
              </w:rPr>
              <w:t>Изучение и освоение основных приёмов оказания пе</w:t>
            </w:r>
            <w:r w:rsidRPr="007C7174">
              <w:rPr>
                <w:rFonts w:ascii="Times New Roman" w:hAnsi="Times New Roman"/>
              </w:rPr>
              <w:t>р</w:t>
            </w:r>
            <w:r w:rsidRPr="007C7174">
              <w:rPr>
                <w:rFonts w:ascii="Times New Roman" w:hAnsi="Times New Roman"/>
              </w:rPr>
              <w:t>вой помощи при различных видах травм</w:t>
            </w:r>
          </w:p>
        </w:tc>
        <w:tc>
          <w:tcPr>
            <w:tcW w:w="668" w:type="pct"/>
            <w:vAlign w:val="center"/>
          </w:tcPr>
          <w:p w14:paraId="41F0F68A" w14:textId="4172FBA9" w:rsidR="007C7174" w:rsidRPr="007C7174" w:rsidRDefault="007C7174" w:rsidP="007C7174">
            <w:pPr>
              <w:spacing w:after="0"/>
              <w:jc w:val="center"/>
              <w:rPr>
                <w:rFonts w:ascii="Times New Roman" w:hAnsi="Times New Roman"/>
              </w:rPr>
            </w:pPr>
          </w:p>
        </w:tc>
        <w:tc>
          <w:tcPr>
            <w:tcW w:w="764" w:type="pct"/>
            <w:vMerge/>
          </w:tcPr>
          <w:p w14:paraId="542ED616" w14:textId="1C86D02F" w:rsidR="007C7174" w:rsidRPr="007C7174" w:rsidRDefault="007C7174" w:rsidP="007C7174">
            <w:pPr>
              <w:spacing w:after="0"/>
              <w:rPr>
                <w:rFonts w:ascii="Times New Roman" w:hAnsi="Times New Roman"/>
              </w:rPr>
            </w:pPr>
          </w:p>
        </w:tc>
      </w:tr>
      <w:tr w:rsidR="007C7174" w:rsidRPr="007C7174" w14:paraId="786FACD0" w14:textId="77777777" w:rsidTr="007C7174">
        <w:tc>
          <w:tcPr>
            <w:tcW w:w="752" w:type="pct"/>
            <w:vMerge/>
          </w:tcPr>
          <w:p w14:paraId="2DE7418F" w14:textId="77777777" w:rsidR="007C7174" w:rsidRPr="007C7174" w:rsidRDefault="007C7174" w:rsidP="007C7174">
            <w:pPr>
              <w:spacing w:after="0"/>
              <w:rPr>
                <w:rFonts w:ascii="Times New Roman" w:hAnsi="Times New Roman"/>
                <w:b/>
                <w:bCs/>
              </w:rPr>
            </w:pPr>
          </w:p>
        </w:tc>
        <w:tc>
          <w:tcPr>
            <w:tcW w:w="2816" w:type="pct"/>
          </w:tcPr>
          <w:p w14:paraId="1BCAD67B" w14:textId="77777777" w:rsidR="007C7174" w:rsidRPr="007C7174" w:rsidRDefault="007C7174" w:rsidP="007C7174">
            <w:pPr>
              <w:spacing w:after="0"/>
              <w:rPr>
                <w:rFonts w:ascii="Times New Roman" w:hAnsi="Times New Roman"/>
              </w:rPr>
            </w:pPr>
            <w:r w:rsidRPr="007C7174">
              <w:rPr>
                <w:rFonts w:ascii="Times New Roman" w:hAnsi="Times New Roman"/>
                <w:b/>
              </w:rPr>
              <w:t xml:space="preserve">Практическое занятие № 9.  </w:t>
            </w:r>
            <w:r w:rsidRPr="007C7174">
              <w:rPr>
                <w:rFonts w:ascii="Times New Roman" w:hAnsi="Times New Roman"/>
              </w:rPr>
              <w:t>Изучение и освоение основных способов искусственн</w:t>
            </w:r>
            <w:r w:rsidRPr="007C7174">
              <w:rPr>
                <w:rFonts w:ascii="Times New Roman" w:hAnsi="Times New Roman"/>
              </w:rPr>
              <w:t>о</w:t>
            </w:r>
            <w:r w:rsidRPr="007C7174">
              <w:rPr>
                <w:rFonts w:ascii="Times New Roman" w:hAnsi="Times New Roman"/>
              </w:rPr>
              <w:t>го дыхания</w:t>
            </w:r>
          </w:p>
        </w:tc>
        <w:tc>
          <w:tcPr>
            <w:tcW w:w="668" w:type="pct"/>
            <w:vAlign w:val="center"/>
          </w:tcPr>
          <w:p w14:paraId="4F92E3C1" w14:textId="732D617A" w:rsidR="007C7174" w:rsidRPr="007C7174" w:rsidRDefault="007C7174" w:rsidP="007C7174">
            <w:pPr>
              <w:spacing w:after="0"/>
              <w:jc w:val="center"/>
              <w:rPr>
                <w:rFonts w:ascii="Times New Roman" w:hAnsi="Times New Roman"/>
              </w:rPr>
            </w:pPr>
          </w:p>
        </w:tc>
        <w:tc>
          <w:tcPr>
            <w:tcW w:w="764" w:type="pct"/>
            <w:vMerge/>
          </w:tcPr>
          <w:p w14:paraId="5138505C" w14:textId="004C81F9" w:rsidR="007C7174" w:rsidRPr="007C7174" w:rsidRDefault="007C7174" w:rsidP="007C7174">
            <w:pPr>
              <w:spacing w:after="0"/>
              <w:rPr>
                <w:rFonts w:ascii="Times New Roman" w:hAnsi="Times New Roman"/>
              </w:rPr>
            </w:pPr>
          </w:p>
        </w:tc>
      </w:tr>
      <w:tr w:rsidR="007C7174" w:rsidRPr="007C7174" w14:paraId="5AE00DF8" w14:textId="77777777" w:rsidTr="007C7174">
        <w:tc>
          <w:tcPr>
            <w:tcW w:w="752" w:type="pct"/>
            <w:vMerge/>
          </w:tcPr>
          <w:p w14:paraId="6F45AE22" w14:textId="77777777" w:rsidR="007C7174" w:rsidRPr="007C7174" w:rsidRDefault="007C7174" w:rsidP="007C7174">
            <w:pPr>
              <w:spacing w:after="0"/>
              <w:rPr>
                <w:rFonts w:ascii="Times New Roman" w:hAnsi="Times New Roman"/>
                <w:b/>
                <w:bCs/>
              </w:rPr>
            </w:pPr>
          </w:p>
        </w:tc>
        <w:tc>
          <w:tcPr>
            <w:tcW w:w="2816" w:type="pct"/>
          </w:tcPr>
          <w:p w14:paraId="5F3630E1" w14:textId="77777777" w:rsidR="007C7174" w:rsidRPr="007C7174" w:rsidRDefault="007C7174" w:rsidP="007C7174">
            <w:pPr>
              <w:spacing w:after="0"/>
              <w:rPr>
                <w:rFonts w:ascii="Times New Roman" w:hAnsi="Times New Roman"/>
                <w:b/>
                <w:bCs/>
              </w:rPr>
            </w:pPr>
            <w:r w:rsidRPr="007C7174">
              <w:rPr>
                <w:rFonts w:ascii="Times New Roman" w:hAnsi="Times New Roman"/>
                <w:b/>
                <w:bCs/>
              </w:rPr>
              <w:t xml:space="preserve">Самостоятельная работа </w:t>
            </w:r>
            <w:proofErr w:type="gramStart"/>
            <w:r w:rsidRPr="007C7174">
              <w:rPr>
                <w:rFonts w:ascii="Times New Roman" w:hAnsi="Times New Roman"/>
                <w:b/>
                <w:bCs/>
              </w:rPr>
              <w:t>обучающихся</w:t>
            </w:r>
            <w:proofErr w:type="gramEnd"/>
          </w:p>
        </w:tc>
        <w:tc>
          <w:tcPr>
            <w:tcW w:w="668" w:type="pct"/>
            <w:vAlign w:val="center"/>
          </w:tcPr>
          <w:p w14:paraId="3CFE228C" w14:textId="2F01726B" w:rsidR="007C7174" w:rsidRPr="007C7174" w:rsidRDefault="007C7174" w:rsidP="007C7174">
            <w:pPr>
              <w:spacing w:after="0"/>
              <w:jc w:val="center"/>
              <w:rPr>
                <w:rFonts w:ascii="Times New Roman" w:hAnsi="Times New Roman"/>
                <w:bCs/>
              </w:rPr>
            </w:pPr>
          </w:p>
        </w:tc>
        <w:tc>
          <w:tcPr>
            <w:tcW w:w="764" w:type="pct"/>
            <w:vMerge/>
          </w:tcPr>
          <w:p w14:paraId="7C802388" w14:textId="5D221942" w:rsidR="007C7174" w:rsidRPr="007C7174" w:rsidRDefault="007C7174" w:rsidP="007C7174">
            <w:pPr>
              <w:spacing w:after="0"/>
              <w:rPr>
                <w:rFonts w:ascii="Times New Roman" w:hAnsi="Times New Roman"/>
              </w:rPr>
            </w:pPr>
          </w:p>
        </w:tc>
      </w:tr>
      <w:tr w:rsidR="007C7174" w:rsidRPr="007C7174" w14:paraId="44D50815" w14:textId="77777777" w:rsidTr="007C7174">
        <w:tc>
          <w:tcPr>
            <w:tcW w:w="752" w:type="pct"/>
          </w:tcPr>
          <w:p w14:paraId="6084BCC8" w14:textId="77777777" w:rsidR="007C7174" w:rsidRPr="007C7174" w:rsidRDefault="007C7174" w:rsidP="007C7174">
            <w:pPr>
              <w:spacing w:after="0"/>
              <w:rPr>
                <w:rFonts w:ascii="Times New Roman" w:hAnsi="Times New Roman"/>
                <w:b/>
                <w:bCs/>
              </w:rPr>
            </w:pPr>
          </w:p>
        </w:tc>
        <w:tc>
          <w:tcPr>
            <w:tcW w:w="2816" w:type="pct"/>
          </w:tcPr>
          <w:p w14:paraId="5F4B2EC1" w14:textId="77777777" w:rsidR="007C7174" w:rsidRPr="007C7174" w:rsidRDefault="007C7174" w:rsidP="007C7174">
            <w:pPr>
              <w:spacing w:after="0"/>
              <w:rPr>
                <w:rFonts w:ascii="Times New Roman" w:hAnsi="Times New Roman"/>
                <w:b/>
                <w:bCs/>
              </w:rPr>
            </w:pPr>
            <w:r w:rsidRPr="007C7174">
              <w:rPr>
                <w:rFonts w:ascii="Times New Roman" w:hAnsi="Times New Roman"/>
                <w:b/>
                <w:bCs/>
              </w:rPr>
              <w:t>Промежуточная аттестация</w:t>
            </w:r>
          </w:p>
        </w:tc>
        <w:tc>
          <w:tcPr>
            <w:tcW w:w="668" w:type="pct"/>
            <w:vAlign w:val="center"/>
          </w:tcPr>
          <w:p w14:paraId="624D83BE" w14:textId="658F3854" w:rsidR="007C7174" w:rsidRPr="007C7174" w:rsidRDefault="007C7174" w:rsidP="007C7174">
            <w:pPr>
              <w:spacing w:after="0"/>
              <w:jc w:val="center"/>
              <w:rPr>
                <w:rFonts w:ascii="Times New Roman" w:hAnsi="Times New Roman"/>
                <w:bCs/>
              </w:rPr>
            </w:pPr>
          </w:p>
        </w:tc>
        <w:tc>
          <w:tcPr>
            <w:tcW w:w="764" w:type="pct"/>
            <w:vMerge/>
          </w:tcPr>
          <w:p w14:paraId="52C403DD" w14:textId="474363CD" w:rsidR="007C7174" w:rsidRPr="007C7174" w:rsidRDefault="007C7174" w:rsidP="007C7174">
            <w:pPr>
              <w:spacing w:after="0"/>
              <w:rPr>
                <w:rFonts w:ascii="Times New Roman" w:hAnsi="Times New Roman"/>
                <w:b/>
              </w:rPr>
            </w:pPr>
          </w:p>
        </w:tc>
      </w:tr>
      <w:tr w:rsidR="007C7174" w:rsidRPr="007C7174" w14:paraId="104C7324" w14:textId="77777777" w:rsidTr="007C7174">
        <w:tc>
          <w:tcPr>
            <w:tcW w:w="3568" w:type="pct"/>
            <w:gridSpan w:val="2"/>
          </w:tcPr>
          <w:p w14:paraId="3BA3DC74" w14:textId="77777777" w:rsidR="007C7174" w:rsidRPr="007C7174" w:rsidRDefault="007C7174" w:rsidP="007C7174">
            <w:pPr>
              <w:spacing w:after="0"/>
              <w:jc w:val="right"/>
              <w:rPr>
                <w:rFonts w:ascii="Times New Roman" w:hAnsi="Times New Roman"/>
                <w:b/>
                <w:bCs/>
              </w:rPr>
            </w:pPr>
            <w:r w:rsidRPr="007C7174">
              <w:rPr>
                <w:rFonts w:ascii="Times New Roman" w:hAnsi="Times New Roman"/>
                <w:b/>
                <w:bCs/>
              </w:rPr>
              <w:t>Всего:</w:t>
            </w:r>
          </w:p>
        </w:tc>
        <w:tc>
          <w:tcPr>
            <w:tcW w:w="668" w:type="pct"/>
            <w:vAlign w:val="center"/>
          </w:tcPr>
          <w:p w14:paraId="184D2B47" w14:textId="77777777" w:rsidR="007C7174" w:rsidRPr="007C7174" w:rsidRDefault="007C7174" w:rsidP="007C7174">
            <w:pPr>
              <w:spacing w:after="0"/>
              <w:jc w:val="center"/>
              <w:rPr>
                <w:rFonts w:ascii="Times New Roman" w:hAnsi="Times New Roman"/>
                <w:b/>
                <w:bCs/>
              </w:rPr>
            </w:pPr>
            <w:r w:rsidRPr="007C7174">
              <w:rPr>
                <w:rFonts w:ascii="Times New Roman" w:hAnsi="Times New Roman"/>
                <w:b/>
                <w:bCs/>
              </w:rPr>
              <w:t>36</w:t>
            </w:r>
          </w:p>
        </w:tc>
        <w:tc>
          <w:tcPr>
            <w:tcW w:w="764" w:type="pct"/>
          </w:tcPr>
          <w:p w14:paraId="6382142A" w14:textId="03F4727A" w:rsidR="007C7174" w:rsidRPr="007C7174" w:rsidRDefault="007C7174" w:rsidP="007C7174">
            <w:pPr>
              <w:spacing w:after="0"/>
              <w:rPr>
                <w:rFonts w:ascii="Times New Roman" w:hAnsi="Times New Roman"/>
                <w:b/>
                <w:bCs/>
              </w:rPr>
            </w:pPr>
          </w:p>
        </w:tc>
      </w:tr>
    </w:tbl>
    <w:p w14:paraId="5FE9E46C" w14:textId="77777777" w:rsidR="0066486E" w:rsidRPr="00BB79B6" w:rsidRDefault="0066486E" w:rsidP="0066486E">
      <w:pPr>
        <w:rPr>
          <w:rFonts w:ascii="Times New Roman" w:hAnsi="Times New Roman"/>
          <w:i/>
          <w:sz w:val="24"/>
          <w:szCs w:val="24"/>
        </w:rPr>
        <w:sectPr w:rsidR="0066486E" w:rsidRPr="00BB79B6" w:rsidSect="004F2970">
          <w:pgSz w:w="16840" w:h="11907" w:orient="landscape"/>
          <w:pgMar w:top="851" w:right="567" w:bottom="1134" w:left="1134" w:header="709" w:footer="709" w:gutter="0"/>
          <w:cols w:space="720"/>
          <w:titlePg/>
          <w:docGrid w:linePitch="326"/>
        </w:sectPr>
      </w:pPr>
      <w:r w:rsidRPr="00BB79B6">
        <w:rPr>
          <w:rFonts w:ascii="Times New Roman" w:hAnsi="Times New Roman"/>
          <w:i/>
          <w:sz w:val="24"/>
          <w:szCs w:val="24"/>
        </w:rPr>
        <w:t>.</w:t>
      </w:r>
    </w:p>
    <w:p w14:paraId="2AECF3DA" w14:textId="033181FB" w:rsidR="0066486E" w:rsidRPr="00BB79B6" w:rsidRDefault="00E94B88" w:rsidP="004F2970">
      <w:pPr>
        <w:ind w:firstLine="708"/>
        <w:jc w:val="center"/>
        <w:rPr>
          <w:rFonts w:ascii="Times New Roman" w:hAnsi="Times New Roman"/>
          <w:b/>
          <w:sz w:val="24"/>
          <w:szCs w:val="24"/>
        </w:rPr>
      </w:pPr>
      <w:r w:rsidRPr="00BB79B6">
        <w:rPr>
          <w:rFonts w:ascii="Times New Roman" w:hAnsi="Times New Roman"/>
          <w:b/>
          <w:sz w:val="24"/>
          <w:szCs w:val="24"/>
        </w:rPr>
        <w:lastRenderedPageBreak/>
        <w:t>3.</w:t>
      </w:r>
      <w:r w:rsidR="007C7174">
        <w:rPr>
          <w:rFonts w:ascii="Times New Roman" w:hAnsi="Times New Roman"/>
          <w:b/>
          <w:sz w:val="24"/>
          <w:szCs w:val="24"/>
        </w:rPr>
        <w:t xml:space="preserve"> </w:t>
      </w:r>
      <w:r w:rsidRPr="00BB79B6">
        <w:rPr>
          <w:rFonts w:ascii="Times New Roman" w:hAnsi="Times New Roman"/>
          <w:b/>
          <w:sz w:val="24"/>
          <w:szCs w:val="24"/>
        </w:rPr>
        <w:t>УСЛОВИЯ РЕАЛИЗАЦИИ УЧЕБНОЙ ДИСЦИПЛИНЫ</w:t>
      </w:r>
    </w:p>
    <w:p w14:paraId="5F53CC42" w14:textId="77777777" w:rsidR="00893C72" w:rsidRPr="00702155" w:rsidRDefault="00E94B88" w:rsidP="007E797C">
      <w:pPr>
        <w:suppressAutoHyphens/>
        <w:spacing w:after="0" w:line="240" w:lineRule="auto"/>
        <w:ind w:firstLine="567"/>
        <w:jc w:val="both"/>
        <w:rPr>
          <w:rFonts w:ascii="Times New Roman" w:hAnsi="Times New Roman"/>
          <w:b/>
          <w:sz w:val="24"/>
          <w:szCs w:val="24"/>
        </w:rPr>
      </w:pPr>
      <w:r w:rsidRPr="00BB79B6">
        <w:rPr>
          <w:rFonts w:ascii="Times New Roman" w:hAnsi="Times New Roman"/>
          <w:bCs/>
        </w:rPr>
        <w:t>3.1</w:t>
      </w:r>
      <w:r w:rsidRPr="00702155">
        <w:rPr>
          <w:rFonts w:ascii="Times New Roman" w:hAnsi="Times New Roman"/>
          <w:b/>
        </w:rPr>
        <w:t xml:space="preserve">. Для реализации программы учебной дисциплины должны быть предусмотрены следующие </w:t>
      </w:r>
      <w:r w:rsidRPr="00702155">
        <w:rPr>
          <w:rFonts w:ascii="Times New Roman" w:hAnsi="Times New Roman"/>
          <w:b/>
          <w:sz w:val="24"/>
          <w:szCs w:val="24"/>
        </w:rPr>
        <w:t xml:space="preserve">специальные помещения: </w:t>
      </w:r>
    </w:p>
    <w:p w14:paraId="2CCFE68E" w14:textId="78CDD346" w:rsidR="00E94B88" w:rsidRPr="00BB79B6" w:rsidRDefault="00893C72" w:rsidP="007C7174">
      <w:pPr>
        <w:suppressAutoHyphens/>
        <w:spacing w:after="0" w:line="240" w:lineRule="auto"/>
        <w:ind w:firstLine="567"/>
        <w:jc w:val="both"/>
        <w:rPr>
          <w:rFonts w:ascii="Times New Roman" w:hAnsi="Times New Roman"/>
          <w:bCs/>
          <w:sz w:val="24"/>
          <w:szCs w:val="24"/>
        </w:rPr>
      </w:pPr>
      <w:r w:rsidRPr="00BB79B6">
        <w:rPr>
          <w:rFonts w:ascii="Times New Roman" w:hAnsi="Times New Roman"/>
          <w:bCs/>
          <w:sz w:val="24"/>
          <w:szCs w:val="24"/>
        </w:rPr>
        <w:t>К</w:t>
      </w:r>
      <w:r w:rsidR="00E94B88" w:rsidRPr="00BB79B6">
        <w:rPr>
          <w:rFonts w:ascii="Times New Roman" w:hAnsi="Times New Roman"/>
          <w:bCs/>
          <w:sz w:val="24"/>
          <w:szCs w:val="24"/>
        </w:rPr>
        <w:t xml:space="preserve">абинет </w:t>
      </w:r>
      <w:r w:rsidR="007C7174">
        <w:rPr>
          <w:rFonts w:ascii="Times New Roman" w:hAnsi="Times New Roman"/>
          <w:bCs/>
          <w:sz w:val="24"/>
          <w:szCs w:val="24"/>
        </w:rPr>
        <w:t>безопасности жизнедеятельности</w:t>
      </w:r>
      <w:r w:rsidR="00702155">
        <w:rPr>
          <w:rFonts w:ascii="Times New Roman" w:hAnsi="Times New Roman"/>
          <w:bCs/>
          <w:sz w:val="24"/>
          <w:szCs w:val="24"/>
        </w:rPr>
        <w:t>,</w:t>
      </w:r>
      <w:r w:rsidR="00702155" w:rsidRPr="00702155">
        <w:rPr>
          <w:rFonts w:ascii="Times New Roman" w:hAnsi="Times New Roman"/>
          <w:bCs/>
          <w:sz w:val="24"/>
          <w:szCs w:val="24"/>
        </w:rPr>
        <w:t xml:space="preserve"> </w:t>
      </w:r>
      <w:r w:rsidR="00702155" w:rsidRPr="00985111">
        <w:rPr>
          <w:rFonts w:ascii="Times New Roman" w:hAnsi="Times New Roman"/>
          <w:bCs/>
          <w:sz w:val="24"/>
          <w:szCs w:val="24"/>
        </w:rPr>
        <w:t xml:space="preserve">оснащенный в соответствии с п. 6.1.2.1 образовательной программы </w:t>
      </w:r>
      <w:r w:rsidR="00702155" w:rsidRPr="00F9219E">
        <w:rPr>
          <w:rFonts w:ascii="Times New Roman" w:hAnsi="Times New Roman"/>
          <w:bCs/>
          <w:sz w:val="24"/>
          <w:szCs w:val="24"/>
        </w:rPr>
        <w:t>по профессии</w:t>
      </w:r>
      <w:r w:rsidR="00F9219E">
        <w:rPr>
          <w:rFonts w:ascii="Times New Roman" w:hAnsi="Times New Roman"/>
          <w:bCs/>
          <w:sz w:val="24"/>
          <w:szCs w:val="24"/>
        </w:rPr>
        <w:t>.</w:t>
      </w:r>
    </w:p>
    <w:p w14:paraId="3ECCA29D" w14:textId="3F192E5D" w:rsidR="0038415C" w:rsidRPr="00BB79B6" w:rsidRDefault="0038415C" w:rsidP="007E797C">
      <w:pPr>
        <w:spacing w:after="0" w:line="240" w:lineRule="auto"/>
        <w:ind w:firstLine="567"/>
        <w:rPr>
          <w:rFonts w:ascii="Times New Roman" w:hAnsi="Times New Roman"/>
          <w:bCs/>
          <w:sz w:val="24"/>
          <w:szCs w:val="24"/>
        </w:rPr>
      </w:pPr>
    </w:p>
    <w:p w14:paraId="781C8453" w14:textId="77777777" w:rsidR="0038415C" w:rsidRPr="00BB79B6" w:rsidRDefault="0038415C" w:rsidP="007E797C">
      <w:pPr>
        <w:suppressAutoHyphens/>
        <w:spacing w:after="0" w:line="240" w:lineRule="auto"/>
        <w:ind w:firstLine="567"/>
        <w:jc w:val="both"/>
        <w:rPr>
          <w:rFonts w:ascii="Times New Roman" w:hAnsi="Times New Roman"/>
          <w:b/>
          <w:bCs/>
          <w:sz w:val="24"/>
          <w:szCs w:val="24"/>
        </w:rPr>
      </w:pPr>
      <w:r w:rsidRPr="00BB79B6">
        <w:rPr>
          <w:rFonts w:ascii="Times New Roman" w:hAnsi="Times New Roman"/>
          <w:b/>
          <w:bCs/>
          <w:sz w:val="24"/>
          <w:szCs w:val="24"/>
        </w:rPr>
        <w:t>3.2. Информационное обеспечение реализации программы</w:t>
      </w:r>
    </w:p>
    <w:p w14:paraId="0F1AE4F6" w14:textId="0B2F1BF2" w:rsidR="00702155" w:rsidRPr="00985111" w:rsidRDefault="00702155" w:rsidP="00702155">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w:t>
      </w:r>
      <w:r>
        <w:rPr>
          <w:rFonts w:ascii="Times New Roman" w:hAnsi="Times New Roman"/>
          <w:bCs/>
          <w:sz w:val="24"/>
          <w:szCs w:val="24"/>
        </w:rPr>
        <w:t>/</w:t>
      </w:r>
      <w:r w:rsidRPr="00985111">
        <w:rPr>
          <w:rFonts w:ascii="Times New Roman" w:hAnsi="Times New Roman"/>
          <w:bCs/>
          <w:sz w:val="24"/>
          <w:szCs w:val="24"/>
        </w:rPr>
        <w:t>или электронных изданий в качестве основного, при этом список может быть дополнен новыми изданиями.</w:t>
      </w:r>
    </w:p>
    <w:p w14:paraId="1339F883" w14:textId="77777777" w:rsidR="00471F45" w:rsidRPr="00625F83" w:rsidRDefault="00471F45" w:rsidP="00625F83">
      <w:pPr>
        <w:spacing w:after="0"/>
        <w:ind w:firstLine="709"/>
        <w:contextualSpacing/>
        <w:rPr>
          <w:rFonts w:ascii="Times New Roman" w:hAnsi="Times New Roman"/>
          <w:b/>
          <w:sz w:val="24"/>
          <w:szCs w:val="24"/>
        </w:rPr>
      </w:pPr>
    </w:p>
    <w:p w14:paraId="588C2BA4" w14:textId="77777777" w:rsidR="00625F83" w:rsidRPr="00625F83" w:rsidRDefault="00625F83" w:rsidP="00625F83">
      <w:pPr>
        <w:tabs>
          <w:tab w:val="left" w:pos="709"/>
        </w:tabs>
        <w:suppressAutoHyphens/>
        <w:spacing w:after="0"/>
        <w:ind w:firstLine="709"/>
        <w:jc w:val="both"/>
        <w:rPr>
          <w:rFonts w:ascii="Times New Roman" w:hAnsi="Times New Roman"/>
          <w:b/>
          <w:sz w:val="24"/>
          <w:szCs w:val="24"/>
        </w:rPr>
      </w:pPr>
      <w:r w:rsidRPr="00625F83">
        <w:rPr>
          <w:rFonts w:ascii="Times New Roman" w:hAnsi="Times New Roman"/>
          <w:b/>
          <w:sz w:val="24"/>
          <w:szCs w:val="24"/>
        </w:rPr>
        <w:t>3.2.1. Основные печатные и электронные издания</w:t>
      </w:r>
    </w:p>
    <w:p w14:paraId="14731782"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t>Безопасность жизнедеятельности</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учебник и практикум для среднего профессионал</w:t>
      </w:r>
      <w:r w:rsidRPr="00625F83">
        <w:rPr>
          <w:rFonts w:ascii="Times New Roman" w:hAnsi="Times New Roman"/>
          <w:bCs/>
          <w:sz w:val="24"/>
          <w:szCs w:val="24"/>
        </w:rPr>
        <w:t>ь</w:t>
      </w:r>
      <w:r w:rsidRPr="00625F83">
        <w:rPr>
          <w:rFonts w:ascii="Times New Roman" w:hAnsi="Times New Roman"/>
          <w:bCs/>
          <w:sz w:val="24"/>
          <w:szCs w:val="24"/>
        </w:rPr>
        <w:t>ного образования / С. В. Абрамова [и др.] ; под общей редакцией В. П. Соломина. — Москва</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И</w:t>
      </w:r>
      <w:r w:rsidRPr="00625F83">
        <w:rPr>
          <w:rFonts w:ascii="Times New Roman" w:hAnsi="Times New Roman"/>
          <w:bCs/>
          <w:sz w:val="24"/>
          <w:szCs w:val="24"/>
        </w:rPr>
        <w:t>з</w:t>
      </w:r>
      <w:r w:rsidRPr="00625F83">
        <w:rPr>
          <w:rFonts w:ascii="Times New Roman" w:hAnsi="Times New Roman"/>
          <w:bCs/>
          <w:sz w:val="24"/>
          <w:szCs w:val="24"/>
        </w:rPr>
        <w:t xml:space="preserve">дательство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2023. — 399 с. — (Профессиональное образование). — ISBN 978-5-534-02041-0.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электронный // Образовательная платформа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xml:space="preserve"> [сайт]. — URL: https://urait.ru/bcode/511659 (дата обращения: 02.10.2023).</w:t>
      </w:r>
    </w:p>
    <w:p w14:paraId="1E59A368"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t>Безопасность жизнедеятельности. Практикум</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учебное пособие / В. А. Бондаренко, С. И. Е</w:t>
      </w:r>
      <w:r w:rsidRPr="00625F83">
        <w:rPr>
          <w:rFonts w:ascii="Times New Roman" w:hAnsi="Times New Roman"/>
          <w:bCs/>
          <w:sz w:val="24"/>
          <w:szCs w:val="24"/>
        </w:rPr>
        <w:t>в</w:t>
      </w:r>
      <w:r w:rsidRPr="00625F83">
        <w:rPr>
          <w:rFonts w:ascii="Times New Roman" w:hAnsi="Times New Roman"/>
          <w:bCs/>
          <w:sz w:val="24"/>
          <w:szCs w:val="24"/>
        </w:rPr>
        <w:t xml:space="preserve">тушенко, В. А. </w:t>
      </w:r>
      <w:proofErr w:type="spellStart"/>
      <w:r w:rsidRPr="00625F83">
        <w:rPr>
          <w:rFonts w:ascii="Times New Roman" w:hAnsi="Times New Roman"/>
          <w:bCs/>
          <w:sz w:val="24"/>
          <w:szCs w:val="24"/>
        </w:rPr>
        <w:t>Лепихова</w:t>
      </w:r>
      <w:proofErr w:type="spellEnd"/>
      <w:r w:rsidRPr="00625F83">
        <w:rPr>
          <w:rFonts w:ascii="Times New Roman" w:hAnsi="Times New Roman"/>
          <w:bCs/>
          <w:sz w:val="24"/>
          <w:szCs w:val="24"/>
        </w:rPr>
        <w:t xml:space="preserve"> [и др.]. — Москва</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РИОР</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ИНФРА-М, 2023. — 150 </w:t>
      </w:r>
      <w:proofErr w:type="gramStart"/>
      <w:r w:rsidRPr="00625F83">
        <w:rPr>
          <w:rFonts w:ascii="Times New Roman" w:hAnsi="Times New Roman"/>
          <w:bCs/>
          <w:sz w:val="24"/>
          <w:szCs w:val="24"/>
        </w:rPr>
        <w:t>с</w:t>
      </w:r>
      <w:proofErr w:type="gramEnd"/>
      <w:r w:rsidRPr="00625F83">
        <w:rPr>
          <w:rFonts w:ascii="Times New Roman" w:hAnsi="Times New Roman"/>
          <w:bCs/>
          <w:sz w:val="24"/>
          <w:szCs w:val="24"/>
        </w:rPr>
        <w:t>. — (Среднее профессиональное образование). - ISBN 978-5-369-01794-4.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электронный. - URL: https://znanium.com/catalog/product/1900594 (дата обращения: 02.10.2023). – Режим доступа: по подписке.</w:t>
      </w:r>
    </w:p>
    <w:p w14:paraId="6FDE83B3"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t>Белов, С. В.  Безопасность жизнедеятельности и защита окружающей среды (</w:t>
      </w:r>
      <w:proofErr w:type="spellStart"/>
      <w:r w:rsidRPr="00625F83">
        <w:rPr>
          <w:rFonts w:ascii="Times New Roman" w:hAnsi="Times New Roman"/>
          <w:bCs/>
          <w:sz w:val="24"/>
          <w:szCs w:val="24"/>
        </w:rPr>
        <w:t>техн</w:t>
      </w:r>
      <w:r w:rsidRPr="00625F83">
        <w:rPr>
          <w:rFonts w:ascii="Times New Roman" w:hAnsi="Times New Roman"/>
          <w:bCs/>
          <w:sz w:val="24"/>
          <w:szCs w:val="24"/>
        </w:rPr>
        <w:t>о</w:t>
      </w:r>
      <w:r w:rsidRPr="00625F83">
        <w:rPr>
          <w:rFonts w:ascii="Times New Roman" w:hAnsi="Times New Roman"/>
          <w:bCs/>
          <w:sz w:val="24"/>
          <w:szCs w:val="24"/>
        </w:rPr>
        <w:t>сферная</w:t>
      </w:r>
      <w:proofErr w:type="spellEnd"/>
      <w:r w:rsidRPr="00625F83">
        <w:rPr>
          <w:rFonts w:ascii="Times New Roman" w:hAnsi="Times New Roman"/>
          <w:bCs/>
          <w:sz w:val="24"/>
          <w:szCs w:val="24"/>
        </w:rPr>
        <w:t xml:space="preserve"> безопасность)</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учебник для среднего профессионального образования / С. В. Белов. — 6-е изд., </w:t>
      </w:r>
      <w:proofErr w:type="spellStart"/>
      <w:r w:rsidRPr="00625F83">
        <w:rPr>
          <w:rFonts w:ascii="Times New Roman" w:hAnsi="Times New Roman"/>
          <w:bCs/>
          <w:sz w:val="24"/>
          <w:szCs w:val="24"/>
        </w:rPr>
        <w:t>перераб</w:t>
      </w:r>
      <w:proofErr w:type="spellEnd"/>
      <w:r w:rsidRPr="00625F83">
        <w:rPr>
          <w:rFonts w:ascii="Times New Roman" w:hAnsi="Times New Roman"/>
          <w:bCs/>
          <w:sz w:val="24"/>
          <w:szCs w:val="24"/>
        </w:rPr>
        <w:t xml:space="preserve">. и доп. — Москва : Издательство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2023. — 638 с. — (Профессиональное о</w:t>
      </w:r>
      <w:r w:rsidRPr="00625F83">
        <w:rPr>
          <w:rFonts w:ascii="Times New Roman" w:hAnsi="Times New Roman"/>
          <w:bCs/>
          <w:sz w:val="24"/>
          <w:szCs w:val="24"/>
        </w:rPr>
        <w:t>б</w:t>
      </w:r>
      <w:r w:rsidRPr="00625F83">
        <w:rPr>
          <w:rFonts w:ascii="Times New Roman" w:hAnsi="Times New Roman"/>
          <w:bCs/>
          <w:sz w:val="24"/>
          <w:szCs w:val="24"/>
        </w:rPr>
        <w:t>разование). — ISBN 978-5-534-16455-8.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электронный // Образовательная платформа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xml:space="preserve"> [сайт]. — URL: https://urait.ru/bcode/531090 (дата обращения: 02.10.2023).</w:t>
      </w:r>
    </w:p>
    <w:p w14:paraId="466F6FB3"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t>Беляков, Г. И.  Основы обеспечения жизнедеятельности и выживание в чрезвычайных ситуациях</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учебник для среднего профессионального образования / Г. И. Беляков. — 4-е изд., </w:t>
      </w:r>
      <w:proofErr w:type="spellStart"/>
      <w:r w:rsidRPr="00625F83">
        <w:rPr>
          <w:rFonts w:ascii="Times New Roman" w:hAnsi="Times New Roman"/>
          <w:bCs/>
          <w:sz w:val="24"/>
          <w:szCs w:val="24"/>
        </w:rPr>
        <w:t>п</w:t>
      </w:r>
      <w:r w:rsidRPr="00625F83">
        <w:rPr>
          <w:rFonts w:ascii="Times New Roman" w:hAnsi="Times New Roman"/>
          <w:bCs/>
          <w:sz w:val="24"/>
          <w:szCs w:val="24"/>
        </w:rPr>
        <w:t>е</w:t>
      </w:r>
      <w:r w:rsidRPr="00625F83">
        <w:rPr>
          <w:rFonts w:ascii="Times New Roman" w:hAnsi="Times New Roman"/>
          <w:bCs/>
          <w:sz w:val="24"/>
          <w:szCs w:val="24"/>
        </w:rPr>
        <w:t>рераб</w:t>
      </w:r>
      <w:proofErr w:type="spellEnd"/>
      <w:r w:rsidRPr="00625F83">
        <w:rPr>
          <w:rFonts w:ascii="Times New Roman" w:hAnsi="Times New Roman"/>
          <w:bCs/>
          <w:sz w:val="24"/>
          <w:szCs w:val="24"/>
        </w:rPr>
        <w:t xml:space="preserve">. и доп. — Москва : Издательство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2023. — 641 с. — (Профессиональное образов</w:t>
      </w:r>
      <w:r w:rsidRPr="00625F83">
        <w:rPr>
          <w:rFonts w:ascii="Times New Roman" w:hAnsi="Times New Roman"/>
          <w:bCs/>
          <w:sz w:val="24"/>
          <w:szCs w:val="24"/>
        </w:rPr>
        <w:t>а</w:t>
      </w:r>
      <w:r w:rsidRPr="00625F83">
        <w:rPr>
          <w:rFonts w:ascii="Times New Roman" w:hAnsi="Times New Roman"/>
          <w:bCs/>
          <w:sz w:val="24"/>
          <w:szCs w:val="24"/>
        </w:rPr>
        <w:t>ние). — ISBN 978-5-534-17728-2.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электронный // Образовательная платформа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xml:space="preserve"> [сайт]. — URL: https://urait.ru/bcode/533629 (дата обращения: 02.10.2023).</w:t>
      </w:r>
    </w:p>
    <w:p w14:paraId="3C1D01AA"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t>Беляков, Г. И.  Охрана труда и техника безопасности</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учебник для среднего професс</w:t>
      </w:r>
      <w:r w:rsidRPr="00625F83">
        <w:rPr>
          <w:rFonts w:ascii="Times New Roman" w:hAnsi="Times New Roman"/>
          <w:bCs/>
          <w:sz w:val="24"/>
          <w:szCs w:val="24"/>
        </w:rPr>
        <w:t>и</w:t>
      </w:r>
      <w:r w:rsidRPr="00625F83">
        <w:rPr>
          <w:rFonts w:ascii="Times New Roman" w:hAnsi="Times New Roman"/>
          <w:bCs/>
          <w:sz w:val="24"/>
          <w:szCs w:val="24"/>
        </w:rPr>
        <w:t xml:space="preserve">онального образования / Г. И. Беляков. — 5-е изд., </w:t>
      </w:r>
      <w:proofErr w:type="spellStart"/>
      <w:r w:rsidRPr="00625F83">
        <w:rPr>
          <w:rFonts w:ascii="Times New Roman" w:hAnsi="Times New Roman"/>
          <w:bCs/>
          <w:sz w:val="24"/>
          <w:szCs w:val="24"/>
        </w:rPr>
        <w:t>перераб</w:t>
      </w:r>
      <w:proofErr w:type="spellEnd"/>
      <w:r w:rsidRPr="00625F83">
        <w:rPr>
          <w:rFonts w:ascii="Times New Roman" w:hAnsi="Times New Roman"/>
          <w:bCs/>
          <w:sz w:val="24"/>
          <w:szCs w:val="24"/>
        </w:rPr>
        <w:t xml:space="preserve">. и доп. — Москва : Издательство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2023. — 740 с. — (Профессиональное образование). — ISBN 978-5-534-17697-1.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электронный // Образовательная платформа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xml:space="preserve"> [сайт]. — URL: https://urait.ru/bcode/533582 (дата обращения: 02.10.2023).</w:t>
      </w:r>
    </w:p>
    <w:p w14:paraId="3FD5B637"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t>Беляков, Г. И.  Электробезопасность</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учебное пособие для среднего профессиональн</w:t>
      </w:r>
      <w:r w:rsidRPr="00625F83">
        <w:rPr>
          <w:rFonts w:ascii="Times New Roman" w:hAnsi="Times New Roman"/>
          <w:bCs/>
          <w:sz w:val="24"/>
          <w:szCs w:val="24"/>
        </w:rPr>
        <w:t>о</w:t>
      </w:r>
      <w:r w:rsidRPr="00625F83">
        <w:rPr>
          <w:rFonts w:ascii="Times New Roman" w:hAnsi="Times New Roman"/>
          <w:bCs/>
          <w:sz w:val="24"/>
          <w:szCs w:val="24"/>
        </w:rPr>
        <w:t xml:space="preserve">го образования / Г. И. Беляков. — 2-е изд., </w:t>
      </w:r>
      <w:proofErr w:type="spellStart"/>
      <w:r w:rsidRPr="00625F83">
        <w:rPr>
          <w:rFonts w:ascii="Times New Roman" w:hAnsi="Times New Roman"/>
          <w:bCs/>
          <w:sz w:val="24"/>
          <w:szCs w:val="24"/>
        </w:rPr>
        <w:t>перераб</w:t>
      </w:r>
      <w:proofErr w:type="spellEnd"/>
      <w:r w:rsidRPr="00625F83">
        <w:rPr>
          <w:rFonts w:ascii="Times New Roman" w:hAnsi="Times New Roman"/>
          <w:bCs/>
          <w:sz w:val="24"/>
          <w:szCs w:val="24"/>
        </w:rPr>
        <w:t xml:space="preserve">. и доп. — Москва : Издательство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2023. — 202 с. — (Профессиональное образование). — ISBN 978-5-534-17193-8.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w:t>
      </w:r>
      <w:r w:rsidRPr="00625F83">
        <w:rPr>
          <w:rFonts w:ascii="Times New Roman" w:hAnsi="Times New Roman"/>
          <w:bCs/>
          <w:sz w:val="24"/>
          <w:szCs w:val="24"/>
        </w:rPr>
        <w:t>к</w:t>
      </w:r>
      <w:r w:rsidRPr="00625F83">
        <w:rPr>
          <w:rFonts w:ascii="Times New Roman" w:hAnsi="Times New Roman"/>
          <w:bCs/>
          <w:sz w:val="24"/>
          <w:szCs w:val="24"/>
        </w:rPr>
        <w:t xml:space="preserve">тронный // Образовательная платформа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xml:space="preserve"> [сайт]. — URL: https://urait.ru/bcode/532575 (дата обращения: 02.10.2023).</w:t>
      </w:r>
    </w:p>
    <w:p w14:paraId="04BC458F"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lastRenderedPageBreak/>
        <w:t xml:space="preserve">Безопасность жизнедеятельности / Н. В. </w:t>
      </w:r>
      <w:proofErr w:type="spellStart"/>
      <w:r w:rsidRPr="00625F83">
        <w:rPr>
          <w:rFonts w:ascii="Times New Roman" w:hAnsi="Times New Roman"/>
          <w:bCs/>
          <w:sz w:val="24"/>
          <w:szCs w:val="24"/>
        </w:rPr>
        <w:t>Горькова</w:t>
      </w:r>
      <w:proofErr w:type="spellEnd"/>
      <w:r w:rsidRPr="00625F83">
        <w:rPr>
          <w:rFonts w:ascii="Times New Roman" w:hAnsi="Times New Roman"/>
          <w:bCs/>
          <w:sz w:val="24"/>
          <w:szCs w:val="24"/>
        </w:rPr>
        <w:t xml:space="preserve">, А. Г. Фетисов, Е. М. </w:t>
      </w:r>
      <w:proofErr w:type="spellStart"/>
      <w:r w:rsidRPr="00625F83">
        <w:rPr>
          <w:rFonts w:ascii="Times New Roman" w:hAnsi="Times New Roman"/>
          <w:bCs/>
          <w:sz w:val="24"/>
          <w:szCs w:val="24"/>
        </w:rPr>
        <w:t>Мессинева</w:t>
      </w:r>
      <w:proofErr w:type="spellEnd"/>
      <w:r w:rsidRPr="00625F83">
        <w:rPr>
          <w:rFonts w:ascii="Times New Roman" w:hAnsi="Times New Roman"/>
          <w:bCs/>
          <w:sz w:val="24"/>
          <w:szCs w:val="24"/>
        </w:rPr>
        <w:t>, Н. Б. Мануйлова. — 3-е изд., стер. — Санкт-Петербург</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Лань, 2023. — 220 с. — ISBN 978-5-507-45693-2. — Текст</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электронный // Лань : электронно-библиотечная система. — URL: https://e.lanbook.com/book/279821 (дата обращения: 02.10.2023). — Режим доступа: для </w:t>
      </w:r>
      <w:proofErr w:type="spellStart"/>
      <w:r w:rsidRPr="00625F83">
        <w:rPr>
          <w:rFonts w:ascii="Times New Roman" w:hAnsi="Times New Roman"/>
          <w:bCs/>
          <w:sz w:val="24"/>
          <w:szCs w:val="24"/>
        </w:rPr>
        <w:t>авториз</w:t>
      </w:r>
      <w:proofErr w:type="spellEnd"/>
      <w:r w:rsidRPr="00625F83">
        <w:rPr>
          <w:rFonts w:ascii="Times New Roman" w:hAnsi="Times New Roman"/>
          <w:bCs/>
          <w:sz w:val="24"/>
          <w:szCs w:val="24"/>
        </w:rPr>
        <w:t>. пользователей.</w:t>
      </w:r>
    </w:p>
    <w:p w14:paraId="45C52FCD"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proofErr w:type="spellStart"/>
      <w:r w:rsidRPr="00625F83">
        <w:rPr>
          <w:rFonts w:ascii="Times New Roman" w:hAnsi="Times New Roman"/>
          <w:bCs/>
          <w:sz w:val="24"/>
          <w:szCs w:val="24"/>
        </w:rPr>
        <w:t>Каракеян</w:t>
      </w:r>
      <w:proofErr w:type="spellEnd"/>
      <w:r w:rsidRPr="00625F83">
        <w:rPr>
          <w:rFonts w:ascii="Times New Roman" w:hAnsi="Times New Roman"/>
          <w:bCs/>
          <w:sz w:val="24"/>
          <w:szCs w:val="24"/>
        </w:rPr>
        <w:t>, В. И.  Безопасность жизнедеятельности</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учебник и практикум для среднего профессионального образования / В. И. </w:t>
      </w:r>
      <w:proofErr w:type="spellStart"/>
      <w:r w:rsidRPr="00625F83">
        <w:rPr>
          <w:rFonts w:ascii="Times New Roman" w:hAnsi="Times New Roman"/>
          <w:bCs/>
          <w:sz w:val="24"/>
          <w:szCs w:val="24"/>
        </w:rPr>
        <w:t>Каракеян</w:t>
      </w:r>
      <w:proofErr w:type="spellEnd"/>
      <w:r w:rsidRPr="00625F83">
        <w:rPr>
          <w:rFonts w:ascii="Times New Roman" w:hAnsi="Times New Roman"/>
          <w:bCs/>
          <w:sz w:val="24"/>
          <w:szCs w:val="24"/>
        </w:rPr>
        <w:t xml:space="preserve">, И. М. Никулина. — 4-е изд., </w:t>
      </w:r>
      <w:proofErr w:type="spellStart"/>
      <w:r w:rsidRPr="00625F83">
        <w:rPr>
          <w:rFonts w:ascii="Times New Roman" w:hAnsi="Times New Roman"/>
          <w:bCs/>
          <w:sz w:val="24"/>
          <w:szCs w:val="24"/>
        </w:rPr>
        <w:t>перераб</w:t>
      </w:r>
      <w:proofErr w:type="spellEnd"/>
      <w:r w:rsidRPr="00625F83">
        <w:rPr>
          <w:rFonts w:ascii="Times New Roman" w:hAnsi="Times New Roman"/>
          <w:bCs/>
          <w:sz w:val="24"/>
          <w:szCs w:val="24"/>
        </w:rPr>
        <w:t xml:space="preserve">. и доп. — Москва : Издательство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2023. — 335 с. — (Профессиональное образование). — ISBN 978-5-534-17843-2.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электронный // Образовательная платформа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xml:space="preserve"> [сайт]. — URL: https://urait.ru/bcode/533825 (дата обращения: 02.10.2023).</w:t>
      </w:r>
    </w:p>
    <w:p w14:paraId="38C7B5CC"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t>Резчиков, Е. А.  Безопасность жизнедеятельности</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учебник для среднего професси</w:t>
      </w:r>
      <w:r w:rsidRPr="00625F83">
        <w:rPr>
          <w:rFonts w:ascii="Times New Roman" w:hAnsi="Times New Roman"/>
          <w:bCs/>
          <w:sz w:val="24"/>
          <w:szCs w:val="24"/>
        </w:rPr>
        <w:t>о</w:t>
      </w:r>
      <w:r w:rsidRPr="00625F83">
        <w:rPr>
          <w:rFonts w:ascii="Times New Roman" w:hAnsi="Times New Roman"/>
          <w:bCs/>
          <w:sz w:val="24"/>
          <w:szCs w:val="24"/>
        </w:rPr>
        <w:t xml:space="preserve">нального образования / Е. А. Резчиков, А. В. Рязанцева. — 3-е изд., </w:t>
      </w:r>
      <w:proofErr w:type="spellStart"/>
      <w:r w:rsidRPr="00625F83">
        <w:rPr>
          <w:rFonts w:ascii="Times New Roman" w:hAnsi="Times New Roman"/>
          <w:bCs/>
          <w:sz w:val="24"/>
          <w:szCs w:val="24"/>
        </w:rPr>
        <w:t>перераб</w:t>
      </w:r>
      <w:proofErr w:type="spellEnd"/>
      <w:r w:rsidRPr="00625F83">
        <w:rPr>
          <w:rFonts w:ascii="Times New Roman" w:hAnsi="Times New Roman"/>
          <w:bCs/>
          <w:sz w:val="24"/>
          <w:szCs w:val="24"/>
        </w:rPr>
        <w:t xml:space="preserve">. и доп. — Москва : Издательство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2023. — 639 с. — (Профессиональное образование). — ISBN 978-5-534-17400-7.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электронный // Образовательная платформа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xml:space="preserve"> [сайт]. — URL: https://urait.ru/bcode/533016 (дата обращения: 02.10.2023).</w:t>
      </w:r>
    </w:p>
    <w:p w14:paraId="60962348"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t xml:space="preserve">Сапронов Ю.Г., </w:t>
      </w:r>
      <w:proofErr w:type="spellStart"/>
      <w:r w:rsidRPr="00625F83">
        <w:rPr>
          <w:rFonts w:ascii="Times New Roman" w:hAnsi="Times New Roman"/>
          <w:bCs/>
          <w:sz w:val="24"/>
          <w:szCs w:val="24"/>
        </w:rPr>
        <w:t>Занина</w:t>
      </w:r>
      <w:proofErr w:type="spellEnd"/>
      <w:r w:rsidRPr="00625F83">
        <w:rPr>
          <w:rFonts w:ascii="Times New Roman" w:hAnsi="Times New Roman"/>
          <w:bCs/>
          <w:sz w:val="24"/>
          <w:szCs w:val="24"/>
        </w:rPr>
        <w:t xml:space="preserve"> И.А. Безопасность жизнедеятельности: электронный учебно-методический комплекс для СПО / Сапронов Ю.Г., </w:t>
      </w:r>
      <w:proofErr w:type="spellStart"/>
      <w:r w:rsidRPr="00625F83">
        <w:rPr>
          <w:rFonts w:ascii="Times New Roman" w:hAnsi="Times New Roman"/>
          <w:bCs/>
          <w:sz w:val="24"/>
          <w:szCs w:val="24"/>
        </w:rPr>
        <w:t>Занина</w:t>
      </w:r>
      <w:proofErr w:type="spellEnd"/>
      <w:r w:rsidRPr="00625F83">
        <w:rPr>
          <w:rFonts w:ascii="Times New Roman" w:hAnsi="Times New Roman"/>
          <w:bCs/>
          <w:sz w:val="24"/>
          <w:szCs w:val="24"/>
        </w:rPr>
        <w:t xml:space="preserve"> И.А. – М.: Издательский центр «Ак</w:t>
      </w:r>
      <w:r w:rsidRPr="00625F83">
        <w:rPr>
          <w:rFonts w:ascii="Times New Roman" w:hAnsi="Times New Roman"/>
          <w:bCs/>
          <w:sz w:val="24"/>
          <w:szCs w:val="24"/>
        </w:rPr>
        <w:t>а</w:t>
      </w:r>
      <w:r w:rsidRPr="00625F83">
        <w:rPr>
          <w:rFonts w:ascii="Times New Roman" w:hAnsi="Times New Roman"/>
          <w:bCs/>
          <w:sz w:val="24"/>
          <w:szCs w:val="24"/>
        </w:rPr>
        <w:t>демия», 2023.</w:t>
      </w:r>
    </w:p>
    <w:p w14:paraId="7AD468A1"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proofErr w:type="spellStart"/>
      <w:r w:rsidRPr="00625F83">
        <w:rPr>
          <w:rFonts w:ascii="Times New Roman" w:hAnsi="Times New Roman"/>
          <w:bCs/>
          <w:sz w:val="24"/>
          <w:szCs w:val="24"/>
        </w:rPr>
        <w:t>Менумеров</w:t>
      </w:r>
      <w:proofErr w:type="spellEnd"/>
      <w:r w:rsidRPr="00625F83">
        <w:rPr>
          <w:rFonts w:ascii="Times New Roman" w:hAnsi="Times New Roman"/>
          <w:bCs/>
          <w:sz w:val="24"/>
          <w:szCs w:val="24"/>
        </w:rPr>
        <w:t xml:space="preserve">, Р. М. Электробезопасность / Р. М. </w:t>
      </w:r>
      <w:proofErr w:type="spellStart"/>
      <w:r w:rsidRPr="00625F83">
        <w:rPr>
          <w:rFonts w:ascii="Times New Roman" w:hAnsi="Times New Roman"/>
          <w:bCs/>
          <w:sz w:val="24"/>
          <w:szCs w:val="24"/>
        </w:rPr>
        <w:t>Менумеров</w:t>
      </w:r>
      <w:proofErr w:type="spellEnd"/>
      <w:r w:rsidRPr="00625F83">
        <w:rPr>
          <w:rFonts w:ascii="Times New Roman" w:hAnsi="Times New Roman"/>
          <w:bCs/>
          <w:sz w:val="24"/>
          <w:szCs w:val="24"/>
        </w:rPr>
        <w:t>. — 7-е изд., стер. — Санкт-Петербург</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Лань, 2023. — 220 с. — ISBN 978-5-507-46347-3. — Текст</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электронный // Лань : электро</w:t>
      </w:r>
      <w:r w:rsidRPr="00625F83">
        <w:rPr>
          <w:rFonts w:ascii="Times New Roman" w:hAnsi="Times New Roman"/>
          <w:bCs/>
          <w:sz w:val="24"/>
          <w:szCs w:val="24"/>
        </w:rPr>
        <w:t>н</w:t>
      </w:r>
      <w:r w:rsidRPr="00625F83">
        <w:rPr>
          <w:rFonts w:ascii="Times New Roman" w:hAnsi="Times New Roman"/>
          <w:bCs/>
          <w:sz w:val="24"/>
          <w:szCs w:val="24"/>
        </w:rPr>
        <w:t xml:space="preserve">но-библиотечная система. — URL: https://e.lanbook.com/book/306812 (дата обращения: 02.10.2023). — Режим доступа: для </w:t>
      </w:r>
      <w:proofErr w:type="spellStart"/>
      <w:r w:rsidRPr="00625F83">
        <w:rPr>
          <w:rFonts w:ascii="Times New Roman" w:hAnsi="Times New Roman"/>
          <w:bCs/>
          <w:sz w:val="24"/>
          <w:szCs w:val="24"/>
        </w:rPr>
        <w:t>авториз</w:t>
      </w:r>
      <w:proofErr w:type="spellEnd"/>
      <w:r w:rsidRPr="00625F83">
        <w:rPr>
          <w:rFonts w:ascii="Times New Roman" w:hAnsi="Times New Roman"/>
          <w:bCs/>
          <w:sz w:val="24"/>
          <w:szCs w:val="24"/>
        </w:rPr>
        <w:t>. пользователей.</w:t>
      </w:r>
    </w:p>
    <w:p w14:paraId="41BEE2C5"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color w:val="0000FF"/>
          <w:sz w:val="24"/>
          <w:szCs w:val="24"/>
          <w:u w:val="single"/>
        </w:rPr>
      </w:pPr>
      <w:proofErr w:type="spellStart"/>
      <w:r w:rsidRPr="00625F83">
        <w:rPr>
          <w:rFonts w:ascii="Times New Roman" w:hAnsi="Times New Roman"/>
          <w:bCs/>
          <w:sz w:val="24"/>
          <w:szCs w:val="24"/>
        </w:rPr>
        <w:t>Михаилиди</w:t>
      </w:r>
      <w:proofErr w:type="spellEnd"/>
      <w:r w:rsidRPr="00625F83">
        <w:rPr>
          <w:rFonts w:ascii="Times New Roman" w:hAnsi="Times New Roman"/>
          <w:bCs/>
          <w:sz w:val="24"/>
          <w:szCs w:val="24"/>
        </w:rPr>
        <w:t>, А. М. Безопасность жизнедеятельности и охрана труда на производстве</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учебное пособие для СПО / А. М. </w:t>
      </w:r>
      <w:proofErr w:type="spellStart"/>
      <w:r w:rsidRPr="00625F83">
        <w:rPr>
          <w:rFonts w:ascii="Times New Roman" w:hAnsi="Times New Roman"/>
          <w:bCs/>
          <w:sz w:val="24"/>
          <w:szCs w:val="24"/>
        </w:rPr>
        <w:t>Михаилиди</w:t>
      </w:r>
      <w:proofErr w:type="spellEnd"/>
      <w:r w:rsidRPr="00625F83">
        <w:rPr>
          <w:rFonts w:ascii="Times New Roman" w:hAnsi="Times New Roman"/>
          <w:bCs/>
          <w:sz w:val="24"/>
          <w:szCs w:val="24"/>
        </w:rPr>
        <w:t>. — Саратов, Москва</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Профобразование, Ай </w:t>
      </w:r>
      <w:proofErr w:type="gramStart"/>
      <w:r w:rsidRPr="00625F83">
        <w:rPr>
          <w:rFonts w:ascii="Times New Roman" w:hAnsi="Times New Roman"/>
          <w:bCs/>
          <w:sz w:val="24"/>
          <w:szCs w:val="24"/>
        </w:rPr>
        <w:t>Пи Ар</w:t>
      </w:r>
      <w:proofErr w:type="gramEnd"/>
      <w:r w:rsidRPr="00625F83">
        <w:rPr>
          <w:rFonts w:ascii="Times New Roman" w:hAnsi="Times New Roman"/>
          <w:bCs/>
          <w:sz w:val="24"/>
          <w:szCs w:val="24"/>
        </w:rPr>
        <w:t xml:space="preserve"> Медиа, 2021. — 111 c. — ISBN 978-5-4488-0964-4, 978-5-4497-0809-0.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электронный // Электронно-библиотечная система IPR BOOKS : [сайт]. — URL: http://www.iprbookshop.ru/100492.html (дата обращения: 10.08.2021). — Режим доступа: для </w:t>
      </w:r>
      <w:proofErr w:type="spellStart"/>
      <w:r w:rsidRPr="00625F83">
        <w:rPr>
          <w:rFonts w:ascii="Times New Roman" w:hAnsi="Times New Roman"/>
          <w:bCs/>
          <w:sz w:val="24"/>
          <w:szCs w:val="24"/>
        </w:rPr>
        <w:t>авт</w:t>
      </w:r>
      <w:r w:rsidRPr="00625F83">
        <w:rPr>
          <w:rFonts w:ascii="Times New Roman" w:hAnsi="Times New Roman"/>
          <w:bCs/>
          <w:sz w:val="24"/>
          <w:szCs w:val="24"/>
        </w:rPr>
        <w:t>о</w:t>
      </w:r>
      <w:r w:rsidRPr="00625F83">
        <w:rPr>
          <w:rFonts w:ascii="Times New Roman" w:hAnsi="Times New Roman"/>
          <w:bCs/>
          <w:sz w:val="24"/>
          <w:szCs w:val="24"/>
        </w:rPr>
        <w:t>ризир</w:t>
      </w:r>
      <w:proofErr w:type="spellEnd"/>
      <w:r w:rsidRPr="00625F83">
        <w:rPr>
          <w:rFonts w:ascii="Times New Roman" w:hAnsi="Times New Roman"/>
          <w:bCs/>
          <w:sz w:val="24"/>
          <w:szCs w:val="24"/>
        </w:rPr>
        <w:t xml:space="preserve">. пользователей. - DOI: </w:t>
      </w:r>
      <w:hyperlink r:id="rId15" w:history="1">
        <w:r w:rsidRPr="00625F83">
          <w:rPr>
            <w:rStyle w:val="ad"/>
            <w:rFonts w:ascii="Times New Roman" w:hAnsi="Times New Roman"/>
            <w:bCs/>
            <w:sz w:val="24"/>
            <w:szCs w:val="24"/>
          </w:rPr>
          <w:t>https://doi.org/10.23682/100492</w:t>
        </w:r>
      </w:hyperlink>
    </w:p>
    <w:p w14:paraId="530E8A30"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proofErr w:type="spellStart"/>
      <w:r w:rsidRPr="00625F83">
        <w:rPr>
          <w:rFonts w:ascii="Times New Roman" w:hAnsi="Times New Roman"/>
          <w:bCs/>
          <w:sz w:val="24"/>
          <w:szCs w:val="24"/>
        </w:rPr>
        <w:t>Мисюк</w:t>
      </w:r>
      <w:proofErr w:type="spellEnd"/>
      <w:r w:rsidRPr="00625F83">
        <w:rPr>
          <w:rFonts w:ascii="Times New Roman" w:hAnsi="Times New Roman"/>
          <w:bCs/>
          <w:sz w:val="24"/>
          <w:szCs w:val="24"/>
        </w:rPr>
        <w:t>, М. Н.  Основы медицинских знаний</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учебник и практикум для среднего пр</w:t>
      </w:r>
      <w:r w:rsidRPr="00625F83">
        <w:rPr>
          <w:rFonts w:ascii="Times New Roman" w:hAnsi="Times New Roman"/>
          <w:bCs/>
          <w:sz w:val="24"/>
          <w:szCs w:val="24"/>
        </w:rPr>
        <w:t>о</w:t>
      </w:r>
      <w:r w:rsidRPr="00625F83">
        <w:rPr>
          <w:rFonts w:ascii="Times New Roman" w:hAnsi="Times New Roman"/>
          <w:bCs/>
          <w:sz w:val="24"/>
          <w:szCs w:val="24"/>
        </w:rPr>
        <w:t>фессионального образования / М. Н. </w:t>
      </w:r>
      <w:proofErr w:type="spellStart"/>
      <w:r w:rsidRPr="00625F83">
        <w:rPr>
          <w:rFonts w:ascii="Times New Roman" w:hAnsi="Times New Roman"/>
          <w:bCs/>
          <w:sz w:val="24"/>
          <w:szCs w:val="24"/>
        </w:rPr>
        <w:t>Мисюк</w:t>
      </w:r>
      <w:proofErr w:type="spellEnd"/>
      <w:r w:rsidRPr="00625F83">
        <w:rPr>
          <w:rFonts w:ascii="Times New Roman" w:hAnsi="Times New Roman"/>
          <w:bCs/>
          <w:sz w:val="24"/>
          <w:szCs w:val="24"/>
        </w:rPr>
        <w:t xml:space="preserve">. — 4-е изд., </w:t>
      </w:r>
      <w:proofErr w:type="spellStart"/>
      <w:r w:rsidRPr="00625F83">
        <w:rPr>
          <w:rFonts w:ascii="Times New Roman" w:hAnsi="Times New Roman"/>
          <w:bCs/>
          <w:sz w:val="24"/>
          <w:szCs w:val="24"/>
        </w:rPr>
        <w:t>перераб</w:t>
      </w:r>
      <w:proofErr w:type="spellEnd"/>
      <w:r w:rsidRPr="00625F83">
        <w:rPr>
          <w:rFonts w:ascii="Times New Roman" w:hAnsi="Times New Roman"/>
          <w:bCs/>
          <w:sz w:val="24"/>
          <w:szCs w:val="24"/>
        </w:rPr>
        <w:t xml:space="preserve">. и доп. — Москва : Издательство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2023. — 379 с. — (Профессиональное образование). — ISBN 978-5-534-17442-7. — Текст</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электронный // Образовательная платформа </w:t>
      </w:r>
      <w:proofErr w:type="spellStart"/>
      <w:r w:rsidRPr="00625F83">
        <w:rPr>
          <w:rFonts w:ascii="Times New Roman" w:hAnsi="Times New Roman"/>
          <w:bCs/>
          <w:sz w:val="24"/>
          <w:szCs w:val="24"/>
        </w:rPr>
        <w:t>Юрайт</w:t>
      </w:r>
      <w:proofErr w:type="spellEnd"/>
      <w:r w:rsidRPr="00625F83">
        <w:rPr>
          <w:rFonts w:ascii="Times New Roman" w:hAnsi="Times New Roman"/>
          <w:bCs/>
          <w:sz w:val="24"/>
          <w:szCs w:val="24"/>
        </w:rPr>
        <w:t xml:space="preserve"> [сайт]. — URL: https://urait.ru/bcode/533113 (дата обращения: 02.10.2023).</w:t>
      </w:r>
    </w:p>
    <w:p w14:paraId="6FD83F7B" w14:textId="77777777" w:rsidR="00625F83" w:rsidRPr="00625F83" w:rsidRDefault="00625F83" w:rsidP="00625F83">
      <w:pPr>
        <w:numPr>
          <w:ilvl w:val="0"/>
          <w:numId w:val="39"/>
        </w:numPr>
        <w:tabs>
          <w:tab w:val="left" w:pos="284"/>
          <w:tab w:val="left" w:pos="1134"/>
        </w:tabs>
        <w:spacing w:after="0"/>
        <w:ind w:firstLine="709"/>
        <w:contextualSpacing/>
        <w:jc w:val="both"/>
        <w:rPr>
          <w:rFonts w:ascii="Times New Roman" w:hAnsi="Times New Roman"/>
          <w:bCs/>
          <w:sz w:val="24"/>
          <w:szCs w:val="24"/>
        </w:rPr>
      </w:pPr>
      <w:r w:rsidRPr="00625F83">
        <w:rPr>
          <w:rFonts w:ascii="Times New Roman" w:hAnsi="Times New Roman"/>
          <w:bCs/>
          <w:sz w:val="24"/>
          <w:szCs w:val="24"/>
        </w:rPr>
        <w:t xml:space="preserve">Широков, Ю. А. Защита в чрезвычайных ситуациях и гражданская оборона / Ю. А. Широков. — 4-е изд., </w:t>
      </w:r>
      <w:proofErr w:type="spellStart"/>
      <w:r w:rsidRPr="00625F83">
        <w:rPr>
          <w:rFonts w:ascii="Times New Roman" w:hAnsi="Times New Roman"/>
          <w:bCs/>
          <w:sz w:val="24"/>
          <w:szCs w:val="24"/>
        </w:rPr>
        <w:t>испр</w:t>
      </w:r>
      <w:proofErr w:type="spellEnd"/>
      <w:r w:rsidRPr="00625F83">
        <w:rPr>
          <w:rFonts w:ascii="Times New Roman" w:hAnsi="Times New Roman"/>
          <w:bCs/>
          <w:sz w:val="24"/>
          <w:szCs w:val="24"/>
        </w:rPr>
        <w:t>. и доп. — Санкт-Петербург</w:t>
      </w:r>
      <w:proofErr w:type="gramStart"/>
      <w:r w:rsidRPr="00625F83">
        <w:rPr>
          <w:rFonts w:ascii="Times New Roman" w:hAnsi="Times New Roman"/>
          <w:bCs/>
          <w:sz w:val="24"/>
          <w:szCs w:val="24"/>
        </w:rPr>
        <w:t xml:space="preserve"> :</w:t>
      </w:r>
      <w:proofErr w:type="gramEnd"/>
      <w:r w:rsidRPr="00625F83">
        <w:rPr>
          <w:rFonts w:ascii="Times New Roman" w:hAnsi="Times New Roman"/>
          <w:bCs/>
          <w:sz w:val="24"/>
          <w:szCs w:val="24"/>
        </w:rPr>
        <w:t xml:space="preserve"> Лань, 2022. — 556 с. — ISBN 978-5-8114-9507-8. — Текст</w:t>
      </w:r>
      <w:proofErr w:type="gramStart"/>
      <w:r w:rsidRPr="00625F83">
        <w:rPr>
          <w:rFonts w:ascii="Times New Roman" w:hAnsi="Times New Roman"/>
          <w:bCs/>
          <w:sz w:val="24"/>
          <w:szCs w:val="24"/>
        </w:rPr>
        <w:t> :</w:t>
      </w:r>
      <w:proofErr w:type="gramEnd"/>
      <w:r w:rsidRPr="00625F83">
        <w:rPr>
          <w:rFonts w:ascii="Times New Roman" w:hAnsi="Times New Roman"/>
          <w:bCs/>
          <w:sz w:val="24"/>
          <w:szCs w:val="24"/>
        </w:rPr>
        <w:t xml:space="preserve"> электронный // Лань : электронно-библиотечная система. — URL: https://e.lanbook.com/book/258455 (дата обращения: 02.10.2023). — Режим доступа: для </w:t>
      </w:r>
      <w:proofErr w:type="spellStart"/>
      <w:r w:rsidRPr="00625F83">
        <w:rPr>
          <w:rFonts w:ascii="Times New Roman" w:hAnsi="Times New Roman"/>
          <w:bCs/>
          <w:sz w:val="24"/>
          <w:szCs w:val="24"/>
        </w:rPr>
        <w:t>авториз</w:t>
      </w:r>
      <w:proofErr w:type="spellEnd"/>
      <w:r w:rsidRPr="00625F83">
        <w:rPr>
          <w:rFonts w:ascii="Times New Roman" w:hAnsi="Times New Roman"/>
          <w:bCs/>
          <w:sz w:val="24"/>
          <w:szCs w:val="24"/>
        </w:rPr>
        <w:t>. пользователей.</w:t>
      </w:r>
    </w:p>
    <w:p w14:paraId="564A0622" w14:textId="77777777" w:rsidR="007E797C" w:rsidRPr="00BB79B6" w:rsidRDefault="007E797C" w:rsidP="007E797C">
      <w:pPr>
        <w:autoSpaceDE w:val="0"/>
        <w:autoSpaceDN w:val="0"/>
        <w:adjustRightInd w:val="0"/>
        <w:spacing w:after="0" w:line="240" w:lineRule="auto"/>
        <w:ind w:firstLine="567"/>
        <w:jc w:val="both"/>
        <w:rPr>
          <w:rFonts w:ascii="Times New Roman" w:hAnsi="Times New Roman"/>
          <w:sz w:val="24"/>
          <w:szCs w:val="24"/>
        </w:rPr>
      </w:pPr>
    </w:p>
    <w:p w14:paraId="21A93BC0" w14:textId="77777777" w:rsidR="00625F83" w:rsidRDefault="00625F83">
      <w:pPr>
        <w:spacing w:after="0" w:line="240" w:lineRule="auto"/>
        <w:rPr>
          <w:rFonts w:ascii="Times New Roman" w:hAnsi="Times New Roman"/>
          <w:b/>
          <w:sz w:val="24"/>
          <w:szCs w:val="24"/>
        </w:rPr>
      </w:pPr>
      <w:r>
        <w:rPr>
          <w:rFonts w:ascii="Times New Roman" w:hAnsi="Times New Roman"/>
          <w:b/>
          <w:sz w:val="24"/>
          <w:szCs w:val="24"/>
        </w:rPr>
        <w:br w:type="page"/>
      </w:r>
    </w:p>
    <w:p w14:paraId="0D3135DA" w14:textId="3237CC66" w:rsidR="00F9219E" w:rsidRDefault="00E53FF8" w:rsidP="007E797C">
      <w:pPr>
        <w:ind w:firstLine="708"/>
        <w:contextualSpacing/>
        <w:jc w:val="center"/>
        <w:rPr>
          <w:rFonts w:ascii="Times New Roman" w:hAnsi="Times New Roman"/>
          <w:b/>
          <w:sz w:val="24"/>
          <w:szCs w:val="24"/>
        </w:rPr>
      </w:pPr>
      <w:r w:rsidRPr="00BB79B6">
        <w:rPr>
          <w:rFonts w:ascii="Times New Roman" w:hAnsi="Times New Roman"/>
          <w:b/>
          <w:sz w:val="24"/>
          <w:szCs w:val="24"/>
        </w:rPr>
        <w:lastRenderedPageBreak/>
        <w:t>4.</w:t>
      </w:r>
      <w:r w:rsidR="0066486E" w:rsidRPr="00BB79B6">
        <w:rPr>
          <w:rFonts w:ascii="Times New Roman" w:hAnsi="Times New Roman"/>
          <w:b/>
          <w:sz w:val="24"/>
          <w:szCs w:val="24"/>
        </w:rPr>
        <w:t>КОНТРОЛЬ И ОЦЕНКА РЕЗУЛЬТАТОВ ОСВОЕНИЯ</w:t>
      </w:r>
    </w:p>
    <w:p w14:paraId="70DA1E2B" w14:textId="723F50CF" w:rsidR="0066486E" w:rsidRPr="00BB79B6" w:rsidRDefault="0066486E" w:rsidP="007E797C">
      <w:pPr>
        <w:ind w:firstLine="708"/>
        <w:contextualSpacing/>
        <w:jc w:val="center"/>
        <w:rPr>
          <w:rFonts w:ascii="Times New Roman" w:hAnsi="Times New Roman"/>
          <w:b/>
          <w:sz w:val="24"/>
          <w:szCs w:val="24"/>
        </w:rPr>
      </w:pPr>
      <w:r w:rsidRPr="00BB79B6">
        <w:rPr>
          <w:rFonts w:ascii="Times New Roman" w:hAnsi="Times New Roman"/>
          <w:b/>
          <w:sz w:val="24"/>
          <w:szCs w:val="24"/>
        </w:rPr>
        <w:t xml:space="preserve"> УЧЕБНОЙ</w:t>
      </w:r>
      <w:r w:rsidR="00F9219E">
        <w:rPr>
          <w:rFonts w:ascii="Times New Roman" w:hAnsi="Times New Roman"/>
          <w:b/>
          <w:sz w:val="24"/>
          <w:szCs w:val="24"/>
        </w:rPr>
        <w:t xml:space="preserve"> </w:t>
      </w:r>
      <w:r w:rsidRPr="00BB79B6">
        <w:rPr>
          <w:rFonts w:ascii="Times New Roman" w:hAnsi="Times New Roman"/>
          <w:b/>
          <w:sz w:val="24"/>
          <w:szCs w:val="24"/>
        </w:rPr>
        <w:t>ДИСЦИПЛИНЫ</w:t>
      </w:r>
      <w:r w:rsidR="00B456FB" w:rsidRPr="00BB79B6">
        <w:rPr>
          <w:rFonts w:ascii="Times New Roman" w:hAnsi="Times New Roman"/>
          <w:b/>
          <w:sz w:val="24"/>
          <w:szCs w:val="24"/>
        </w:rPr>
        <w:t xml:space="preserve"> </w:t>
      </w:r>
    </w:p>
    <w:p w14:paraId="7AC443F7" w14:textId="77777777" w:rsidR="007E797C" w:rsidRPr="00BB79B6" w:rsidRDefault="007E797C" w:rsidP="007E797C">
      <w:pPr>
        <w:ind w:firstLine="708"/>
        <w:contextualSpacing/>
        <w:jc w:val="center"/>
        <w:rPr>
          <w:rFonts w:ascii="Times New Roman" w:hAnsi="Times New Roman"/>
          <w:b/>
          <w:sz w:val="24"/>
          <w:szCs w:val="24"/>
        </w:rPr>
      </w:pP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9"/>
        <w:gridCol w:w="2377"/>
        <w:gridCol w:w="2221"/>
      </w:tblGrid>
      <w:tr w:rsidR="00C26167" w:rsidRPr="00BB79B6" w14:paraId="1E360079" w14:textId="77777777" w:rsidTr="007E797C">
        <w:tc>
          <w:tcPr>
            <w:tcW w:w="2847" w:type="pct"/>
          </w:tcPr>
          <w:p w14:paraId="56704DBF" w14:textId="77777777" w:rsidR="00C26167" w:rsidRPr="00BB79B6" w:rsidRDefault="00C26167" w:rsidP="00EF1A12">
            <w:pPr>
              <w:rPr>
                <w:rFonts w:ascii="Times New Roman" w:hAnsi="Times New Roman"/>
                <w:b/>
                <w:bCs/>
                <w:i/>
              </w:rPr>
            </w:pPr>
            <w:r w:rsidRPr="00BB79B6">
              <w:rPr>
                <w:rFonts w:ascii="Times New Roman" w:hAnsi="Times New Roman"/>
                <w:b/>
                <w:bCs/>
                <w:i/>
              </w:rPr>
              <w:t>Результаты обучения</w:t>
            </w:r>
          </w:p>
        </w:tc>
        <w:tc>
          <w:tcPr>
            <w:tcW w:w="1113" w:type="pct"/>
          </w:tcPr>
          <w:p w14:paraId="2D636B55" w14:textId="77777777" w:rsidR="00C26167" w:rsidRPr="00BB79B6" w:rsidRDefault="00C26167" w:rsidP="00EF1A12">
            <w:pPr>
              <w:rPr>
                <w:rFonts w:ascii="Times New Roman" w:hAnsi="Times New Roman"/>
                <w:b/>
                <w:bCs/>
                <w:i/>
              </w:rPr>
            </w:pPr>
            <w:r w:rsidRPr="00BB79B6">
              <w:rPr>
                <w:rFonts w:ascii="Times New Roman" w:hAnsi="Times New Roman"/>
                <w:b/>
                <w:bCs/>
                <w:i/>
              </w:rPr>
              <w:t>Критерии оценки</w:t>
            </w:r>
          </w:p>
        </w:tc>
        <w:tc>
          <w:tcPr>
            <w:tcW w:w="1040" w:type="pct"/>
          </w:tcPr>
          <w:p w14:paraId="5A1978A4" w14:textId="77777777" w:rsidR="00C26167" w:rsidRPr="00BB79B6" w:rsidRDefault="00C26167" w:rsidP="00EF1A12">
            <w:pPr>
              <w:rPr>
                <w:rFonts w:ascii="Times New Roman" w:hAnsi="Times New Roman"/>
                <w:b/>
                <w:bCs/>
                <w:i/>
              </w:rPr>
            </w:pPr>
            <w:r w:rsidRPr="00BB79B6">
              <w:rPr>
                <w:rFonts w:ascii="Times New Roman" w:hAnsi="Times New Roman"/>
                <w:b/>
                <w:bCs/>
                <w:i/>
              </w:rPr>
              <w:t>Методы оценки</w:t>
            </w:r>
          </w:p>
        </w:tc>
      </w:tr>
      <w:tr w:rsidR="0066486E" w:rsidRPr="00BB79B6" w14:paraId="3A6DEF5F" w14:textId="77777777" w:rsidTr="007E797C">
        <w:trPr>
          <w:trHeight w:val="131"/>
        </w:trPr>
        <w:tc>
          <w:tcPr>
            <w:tcW w:w="2847" w:type="pct"/>
          </w:tcPr>
          <w:p w14:paraId="18BCF415" w14:textId="77777777" w:rsidR="00106A56"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B79B6">
              <w:t>- Принципы обеспечения устойчивости объектов экон</w:t>
            </w:r>
            <w:r w:rsidRPr="00BB79B6">
              <w:t>о</w:t>
            </w:r>
            <w:r w:rsidRPr="00BB79B6">
              <w:t>мики;</w:t>
            </w:r>
          </w:p>
          <w:p w14:paraId="23EC801B" w14:textId="77777777" w:rsidR="00106A56"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B79B6">
              <w:t>- прогнозирования развития событий и оценки после</w:t>
            </w:r>
            <w:r w:rsidRPr="00BB79B6">
              <w:t>д</w:t>
            </w:r>
            <w:r w:rsidRPr="00BB79B6">
              <w:t>ствий при техногенных чрезвычайных ситуациях и ст</w:t>
            </w:r>
            <w:r w:rsidRPr="00BB79B6">
              <w:t>и</w:t>
            </w:r>
            <w:r w:rsidRPr="00BB79B6">
              <w:t xml:space="preserve">хийных явлениях, </w:t>
            </w:r>
            <w:r w:rsidR="00912597" w:rsidRPr="00BB79B6">
              <w:t xml:space="preserve">В том числе, </w:t>
            </w:r>
            <w:r w:rsidRPr="00BB79B6">
              <w:t>в условиях противоде</w:t>
            </w:r>
            <w:r w:rsidRPr="00BB79B6">
              <w:t>й</w:t>
            </w:r>
            <w:r w:rsidRPr="00BB79B6">
              <w:t>ствия терроризму как серьезной угрозе национальной безопасности России;</w:t>
            </w:r>
          </w:p>
          <w:p w14:paraId="42FB414F" w14:textId="77777777" w:rsidR="00106A56"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B79B6">
              <w:t>- основные виды потенциальных опасностей и их п</w:t>
            </w:r>
            <w:r w:rsidRPr="00BB79B6">
              <w:t>о</w:t>
            </w:r>
            <w:r w:rsidRPr="00BB79B6">
              <w:t>следствия в профессиональной деятельности и быту, принципы снижения вероятности их реализации;</w:t>
            </w:r>
          </w:p>
          <w:p w14:paraId="3C0541B3" w14:textId="77777777" w:rsidR="00106A56"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B79B6">
              <w:t>- основы военной службы и обороны государства;</w:t>
            </w:r>
          </w:p>
          <w:p w14:paraId="30B64D3D" w14:textId="77777777" w:rsidR="00106A56"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B79B6">
              <w:t>- задачи и основные мероприятия гражданской обороны; способы защиты населения от оружия массового пор</w:t>
            </w:r>
            <w:r w:rsidRPr="00BB79B6">
              <w:t>а</w:t>
            </w:r>
            <w:r w:rsidRPr="00BB79B6">
              <w:t>жения;</w:t>
            </w:r>
          </w:p>
          <w:p w14:paraId="5CBDF580" w14:textId="77777777" w:rsidR="00106A56"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B79B6">
              <w:t>- меры пожарной безопасности и правила безопасного поведения при пожарах;</w:t>
            </w:r>
          </w:p>
          <w:p w14:paraId="7E800F41" w14:textId="77777777" w:rsidR="00106A56"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B79B6">
              <w:t>- организацию и порядок призыва граждан на военную службу и поступления на нее в добровольном порядке;</w:t>
            </w:r>
          </w:p>
          <w:p w14:paraId="11D63610" w14:textId="77777777" w:rsidR="00106A56"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B79B6">
              <w:t>- основные виды вооружения, военной техники и спец</w:t>
            </w:r>
            <w:r w:rsidRPr="00BB79B6">
              <w:t>и</w:t>
            </w:r>
            <w:r w:rsidRPr="00BB79B6">
              <w:t>ального снаряжения, состоящих на вооружении (осн</w:t>
            </w:r>
            <w:r w:rsidRPr="00BB79B6">
              <w:t>а</w:t>
            </w:r>
            <w:r w:rsidRPr="00BB79B6">
              <w:t>щении) воинских подразделений, в которых имеются военно-учетные специальности, родственные специал</w:t>
            </w:r>
            <w:r w:rsidRPr="00BB79B6">
              <w:t>ь</w:t>
            </w:r>
            <w:r w:rsidRPr="00BB79B6">
              <w:t>ностям СПО;</w:t>
            </w:r>
          </w:p>
          <w:p w14:paraId="61E4CA9E" w14:textId="77777777" w:rsidR="00106A56"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B79B6">
              <w:t>- область применения получаемых профессиональных знаний при исполнении обязанностей военной службы;</w:t>
            </w:r>
          </w:p>
          <w:p w14:paraId="213E0231" w14:textId="77777777" w:rsidR="00106A56" w:rsidRPr="00BB79B6" w:rsidRDefault="00106A56" w:rsidP="00106A56">
            <w:pPr>
              <w:pStyle w:val="ae"/>
              <w:spacing w:before="0" w:after="0"/>
              <w:ind w:left="0"/>
              <w:contextualSpacing/>
              <w:jc w:val="both"/>
              <w:rPr>
                <w:color w:val="000000"/>
              </w:rPr>
            </w:pPr>
            <w:r w:rsidRPr="00BB79B6">
              <w:rPr>
                <w:color w:val="000000"/>
              </w:rPr>
              <w:t xml:space="preserve">- действующие стандарты и технические условия; </w:t>
            </w:r>
          </w:p>
          <w:p w14:paraId="62E6CFC4" w14:textId="77777777" w:rsidR="00106A56" w:rsidRPr="00BB79B6" w:rsidRDefault="00106A56" w:rsidP="00106A56">
            <w:pPr>
              <w:pStyle w:val="ae"/>
              <w:spacing w:before="0" w:after="0"/>
              <w:ind w:left="0"/>
              <w:contextualSpacing/>
              <w:jc w:val="both"/>
              <w:rPr>
                <w:color w:val="000000"/>
              </w:rPr>
            </w:pPr>
            <w:r w:rsidRPr="00BB79B6">
              <w:rPr>
                <w:color w:val="000000"/>
              </w:rPr>
              <w:t>- правила и методы создания различных продуктов в программных приложениях;</w:t>
            </w:r>
          </w:p>
          <w:p w14:paraId="4BBD745C" w14:textId="77777777" w:rsidR="00106A56" w:rsidRPr="00BB79B6" w:rsidRDefault="00106A56" w:rsidP="00106A56">
            <w:pPr>
              <w:pStyle w:val="ae"/>
              <w:tabs>
                <w:tab w:val="left" w:pos="266"/>
              </w:tabs>
              <w:spacing w:before="0" w:after="0"/>
              <w:ind w:left="0"/>
              <w:contextualSpacing/>
              <w:jc w:val="both"/>
              <w:rPr>
                <w:color w:val="000000"/>
              </w:rPr>
            </w:pPr>
            <w:r w:rsidRPr="00BB79B6">
              <w:rPr>
                <w:color w:val="000000"/>
              </w:rPr>
              <w:t>- классификацию программных приложений и их направленность;</w:t>
            </w:r>
          </w:p>
          <w:p w14:paraId="3E25C550" w14:textId="77777777" w:rsidR="00106A56" w:rsidRPr="00BB79B6" w:rsidRDefault="00106A56" w:rsidP="00106A56">
            <w:pPr>
              <w:pStyle w:val="ae"/>
              <w:tabs>
                <w:tab w:val="left" w:pos="266"/>
              </w:tabs>
              <w:spacing w:before="0" w:after="0"/>
              <w:ind w:left="0"/>
              <w:contextualSpacing/>
              <w:jc w:val="both"/>
              <w:rPr>
                <w:color w:val="000000"/>
              </w:rPr>
            </w:pPr>
            <w:r w:rsidRPr="00BB79B6">
              <w:rPr>
                <w:color w:val="000000"/>
              </w:rPr>
              <w:t>- классификацию профессионального оборудования и навыки работы с ним;</w:t>
            </w:r>
          </w:p>
          <w:p w14:paraId="4A0F6A60" w14:textId="77777777" w:rsidR="00106A56" w:rsidRPr="00BB79B6" w:rsidRDefault="00106A56" w:rsidP="00106A56">
            <w:pPr>
              <w:pStyle w:val="ae"/>
              <w:spacing w:before="0" w:after="0"/>
              <w:ind w:left="0"/>
              <w:contextualSpacing/>
              <w:jc w:val="both"/>
            </w:pPr>
            <w:r w:rsidRPr="00BB79B6">
              <w:t>- программные приложения работы с данными;</w:t>
            </w:r>
          </w:p>
          <w:p w14:paraId="4C70B652" w14:textId="77777777" w:rsidR="00106A56" w:rsidRPr="00BB79B6" w:rsidRDefault="00106A56" w:rsidP="00106A56">
            <w:pPr>
              <w:pStyle w:val="ae"/>
              <w:spacing w:before="0" w:after="0"/>
              <w:ind w:left="0"/>
              <w:contextualSpacing/>
              <w:jc w:val="both"/>
            </w:pPr>
            <w:r w:rsidRPr="00BB79B6">
              <w:t xml:space="preserve">- требования к техническим параметрам разработки продукта; </w:t>
            </w:r>
          </w:p>
          <w:p w14:paraId="1B0F52A4" w14:textId="77777777" w:rsidR="00106A56" w:rsidRPr="00BB79B6" w:rsidRDefault="00106A56" w:rsidP="00106A56">
            <w:pPr>
              <w:pStyle w:val="ae"/>
              <w:spacing w:before="0" w:after="0"/>
              <w:ind w:left="0"/>
              <w:contextualSpacing/>
              <w:jc w:val="both"/>
            </w:pPr>
            <w:r w:rsidRPr="00BB79B6">
              <w:t>- методы адаптации и кодировки (преобразования) и</w:t>
            </w:r>
            <w:r w:rsidRPr="00BB79B6">
              <w:t>н</w:t>
            </w:r>
            <w:r w:rsidRPr="00BB79B6">
              <w:t>формации от заказчика в индустриальные требования;</w:t>
            </w:r>
          </w:p>
          <w:p w14:paraId="35E211CE" w14:textId="77777777" w:rsidR="00106A56" w:rsidRPr="00BB79B6" w:rsidRDefault="00106A56" w:rsidP="00106A56">
            <w:pPr>
              <w:pStyle w:val="ae"/>
              <w:spacing w:before="0" w:after="0"/>
              <w:ind w:left="0"/>
              <w:contextualSpacing/>
              <w:jc w:val="both"/>
              <w:rPr>
                <w:color w:val="000000"/>
              </w:rPr>
            </w:pPr>
            <w:r w:rsidRPr="00BB79B6">
              <w:rPr>
                <w:color w:val="000000"/>
              </w:rPr>
              <w:t>- технологические, эксплуатационные и гигиенические требования, предъявляемые к материалам, программным средствам и оборудованию;</w:t>
            </w:r>
          </w:p>
          <w:p w14:paraId="3CD1D677" w14:textId="77777777" w:rsidR="00106A56" w:rsidRPr="00BB79B6" w:rsidRDefault="00106A56" w:rsidP="00106A56">
            <w:pPr>
              <w:pStyle w:val="ae"/>
              <w:spacing w:before="0" w:after="0"/>
              <w:ind w:left="0"/>
              <w:contextualSpacing/>
              <w:jc w:val="both"/>
              <w:rPr>
                <w:color w:val="000000"/>
              </w:rPr>
            </w:pPr>
            <w:r w:rsidRPr="00BB79B6">
              <w:rPr>
                <w:color w:val="000000"/>
              </w:rPr>
              <w:t>- технические параметры разработки макетов, сохран</w:t>
            </w:r>
            <w:r w:rsidRPr="00BB79B6">
              <w:rPr>
                <w:color w:val="000000"/>
              </w:rPr>
              <w:t>е</w:t>
            </w:r>
            <w:r w:rsidRPr="00BB79B6">
              <w:rPr>
                <w:color w:val="000000"/>
              </w:rPr>
              <w:t>ния, технологии печати;</w:t>
            </w:r>
          </w:p>
          <w:p w14:paraId="591D69C5" w14:textId="77777777" w:rsidR="00106A56" w:rsidRPr="00BB79B6" w:rsidRDefault="00106A56" w:rsidP="00106A56">
            <w:pPr>
              <w:pStyle w:val="ae"/>
              <w:spacing w:before="0" w:after="0"/>
              <w:ind w:left="0"/>
              <w:contextualSpacing/>
              <w:jc w:val="both"/>
              <w:rPr>
                <w:color w:val="000000"/>
              </w:rPr>
            </w:pPr>
            <w:r w:rsidRPr="00BB79B6">
              <w:rPr>
                <w:color w:val="000000"/>
              </w:rPr>
              <w:t>- стандарты производства при подготовке дизайн-продуктов;</w:t>
            </w:r>
          </w:p>
          <w:p w14:paraId="586FA2E6" w14:textId="77777777" w:rsidR="0066486E" w:rsidRPr="00BB79B6" w:rsidRDefault="00106A56" w:rsidP="00106A5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00000"/>
              </w:rPr>
            </w:pPr>
            <w:r w:rsidRPr="00BB79B6">
              <w:rPr>
                <w:color w:val="000000"/>
              </w:rPr>
              <w:t>- технологии печати или публикации продуктов дизайна;</w:t>
            </w:r>
          </w:p>
          <w:p w14:paraId="4DC946D1" w14:textId="77777777" w:rsidR="009009F7" w:rsidRPr="00BB79B6" w:rsidRDefault="009B6E23" w:rsidP="009009F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Cs w:val="28"/>
              </w:rPr>
            </w:pPr>
            <w:r w:rsidRPr="00BB79B6">
              <w:rPr>
                <w:szCs w:val="28"/>
              </w:rPr>
              <w:lastRenderedPageBreak/>
              <w:t>- о</w:t>
            </w:r>
            <w:r w:rsidR="009009F7" w:rsidRPr="00BB79B6">
              <w:rPr>
                <w:szCs w:val="28"/>
              </w:rPr>
              <w:t>рганизовывать и проводить мероприятия по защите работающих и населения от негативных воздействий чрезвычайных ситуаций;</w:t>
            </w:r>
          </w:p>
          <w:p w14:paraId="3DAEA408" w14:textId="77777777" w:rsidR="009009F7" w:rsidRPr="00BB79B6" w:rsidRDefault="009009F7" w:rsidP="009009F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Cs w:val="28"/>
              </w:rPr>
            </w:pPr>
            <w:r w:rsidRPr="00BB79B6">
              <w:rPr>
                <w:szCs w:val="28"/>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FD79428" w14:textId="77777777" w:rsidR="009009F7" w:rsidRPr="00BB79B6" w:rsidRDefault="009009F7" w:rsidP="009009F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Cs w:val="28"/>
              </w:rPr>
            </w:pPr>
            <w:r w:rsidRPr="00BB79B6">
              <w:rPr>
                <w:szCs w:val="28"/>
              </w:rPr>
              <w:t>- использовать средства индивидуальной и коллекти</w:t>
            </w:r>
            <w:r w:rsidRPr="00BB79B6">
              <w:rPr>
                <w:szCs w:val="28"/>
              </w:rPr>
              <w:t>в</w:t>
            </w:r>
            <w:r w:rsidRPr="00BB79B6">
              <w:rPr>
                <w:szCs w:val="28"/>
              </w:rPr>
              <w:t>ной защиты от оружия массового поражения;</w:t>
            </w:r>
          </w:p>
          <w:p w14:paraId="3C5BA6C9" w14:textId="77777777" w:rsidR="009009F7" w:rsidRPr="00BB79B6" w:rsidRDefault="009009F7" w:rsidP="009009F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Cs w:val="28"/>
              </w:rPr>
            </w:pPr>
            <w:r w:rsidRPr="00BB79B6">
              <w:rPr>
                <w:szCs w:val="28"/>
              </w:rPr>
              <w:t>- применять первичные средства пожаротушения;</w:t>
            </w:r>
          </w:p>
          <w:p w14:paraId="231A485C" w14:textId="77777777" w:rsidR="009009F7" w:rsidRPr="00BB79B6" w:rsidRDefault="009009F7" w:rsidP="009009F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Cs w:val="28"/>
              </w:rPr>
            </w:pPr>
            <w:r w:rsidRPr="00BB79B6">
              <w:rPr>
                <w:szCs w:val="28"/>
              </w:rPr>
              <w:t>- ориентироваться в перечне военно-учетных специал</w:t>
            </w:r>
            <w:r w:rsidRPr="00BB79B6">
              <w:rPr>
                <w:szCs w:val="28"/>
              </w:rPr>
              <w:t>ь</w:t>
            </w:r>
            <w:r w:rsidRPr="00BB79B6">
              <w:rPr>
                <w:szCs w:val="28"/>
              </w:rPr>
              <w:t>ностей и самостоятельно определять среди них ро</w:t>
            </w:r>
            <w:r w:rsidRPr="00BB79B6">
              <w:rPr>
                <w:szCs w:val="28"/>
              </w:rPr>
              <w:t>д</w:t>
            </w:r>
            <w:r w:rsidRPr="00BB79B6">
              <w:rPr>
                <w:szCs w:val="28"/>
              </w:rPr>
              <w:t>ственные полученной специальности;</w:t>
            </w:r>
          </w:p>
          <w:p w14:paraId="4256B502" w14:textId="77777777" w:rsidR="009009F7" w:rsidRPr="00BB79B6" w:rsidRDefault="009009F7" w:rsidP="009009F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Cs w:val="28"/>
              </w:rPr>
            </w:pPr>
            <w:r w:rsidRPr="00BB79B6">
              <w:rPr>
                <w:szCs w:val="28"/>
              </w:rPr>
              <w:t>- применять профессиональные знания в ходе исполн</w:t>
            </w:r>
            <w:r w:rsidRPr="00BB79B6">
              <w:rPr>
                <w:szCs w:val="28"/>
              </w:rPr>
              <w:t>е</w:t>
            </w:r>
            <w:r w:rsidRPr="00BB79B6">
              <w:rPr>
                <w:szCs w:val="28"/>
              </w:rPr>
              <w:t>ния обязанностей военной службы на воинских должн</w:t>
            </w:r>
            <w:r w:rsidRPr="00BB79B6">
              <w:rPr>
                <w:szCs w:val="28"/>
              </w:rPr>
              <w:t>о</w:t>
            </w:r>
            <w:r w:rsidRPr="00BB79B6">
              <w:rPr>
                <w:szCs w:val="28"/>
              </w:rPr>
              <w:t>стях в соответствии с полученной специальностью;</w:t>
            </w:r>
          </w:p>
          <w:p w14:paraId="136AE16D" w14:textId="77777777" w:rsidR="009009F7" w:rsidRPr="00BB79B6" w:rsidRDefault="009009F7" w:rsidP="009009F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Cs w:val="28"/>
              </w:rPr>
            </w:pPr>
            <w:r w:rsidRPr="00BB79B6">
              <w:rPr>
                <w:szCs w:val="28"/>
              </w:rPr>
              <w:t>- владеть способами бесконфликтного общения и сам</w:t>
            </w:r>
            <w:r w:rsidRPr="00BB79B6">
              <w:rPr>
                <w:szCs w:val="28"/>
              </w:rPr>
              <w:t>о</w:t>
            </w:r>
            <w:r w:rsidRPr="00BB79B6">
              <w:rPr>
                <w:szCs w:val="28"/>
              </w:rPr>
              <w:t>регуляции в повседневной деятельности и экстремал</w:t>
            </w:r>
            <w:r w:rsidRPr="00BB79B6">
              <w:rPr>
                <w:szCs w:val="28"/>
              </w:rPr>
              <w:t>ь</w:t>
            </w:r>
            <w:r w:rsidRPr="00BB79B6">
              <w:rPr>
                <w:szCs w:val="28"/>
              </w:rPr>
              <w:t>ных условиях военной службы;</w:t>
            </w:r>
          </w:p>
          <w:p w14:paraId="0656C1F5" w14:textId="77777777" w:rsidR="009009F7" w:rsidRPr="00BB79B6" w:rsidRDefault="009009F7" w:rsidP="009009F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Cs w:val="28"/>
              </w:rPr>
            </w:pPr>
            <w:r w:rsidRPr="00BB79B6">
              <w:rPr>
                <w:szCs w:val="28"/>
              </w:rPr>
              <w:t>- оказывать первую (доврачебную) медицинскую п</w:t>
            </w:r>
            <w:r w:rsidRPr="00BB79B6">
              <w:rPr>
                <w:szCs w:val="28"/>
              </w:rPr>
              <w:t>о</w:t>
            </w:r>
            <w:r w:rsidRPr="00BB79B6">
              <w:rPr>
                <w:szCs w:val="28"/>
              </w:rPr>
              <w:t>мощь;</w:t>
            </w:r>
          </w:p>
          <w:p w14:paraId="495B7FB0" w14:textId="77777777" w:rsidR="009009F7" w:rsidRPr="00BB79B6" w:rsidRDefault="009009F7" w:rsidP="009009F7">
            <w:pPr>
              <w:pStyle w:val="ae"/>
              <w:spacing w:before="0" w:after="0"/>
              <w:ind w:left="0"/>
              <w:contextualSpacing/>
              <w:jc w:val="both"/>
              <w:rPr>
                <w:color w:val="000000"/>
              </w:rPr>
            </w:pPr>
            <w:r w:rsidRPr="00BB79B6">
              <w:rPr>
                <w:color w:val="000000"/>
              </w:rPr>
              <w:t>- выбирать графические средства и технические инстр</w:t>
            </w:r>
            <w:r w:rsidRPr="00BB79B6">
              <w:rPr>
                <w:color w:val="000000"/>
              </w:rPr>
              <w:t>у</w:t>
            </w:r>
            <w:r w:rsidRPr="00BB79B6">
              <w:rPr>
                <w:color w:val="000000"/>
              </w:rPr>
              <w:t>менты в соответствии с тематикой и задачами проекта;</w:t>
            </w:r>
          </w:p>
          <w:p w14:paraId="563E58CE" w14:textId="77777777" w:rsidR="009009F7" w:rsidRPr="00BB79B6" w:rsidRDefault="009009F7" w:rsidP="009009F7">
            <w:pPr>
              <w:pStyle w:val="ae"/>
              <w:spacing w:before="0" w:after="0"/>
              <w:ind w:left="0"/>
              <w:contextualSpacing/>
              <w:jc w:val="both"/>
              <w:rPr>
                <w:color w:val="000000"/>
              </w:rPr>
            </w:pPr>
            <w:r w:rsidRPr="00BB79B6">
              <w:rPr>
                <w:color w:val="000000"/>
              </w:rPr>
              <w:t>- выбирать материалы и программное обеспечение с учетом их наглядных и формообразующих свойств;</w:t>
            </w:r>
          </w:p>
          <w:p w14:paraId="30E1B6D2" w14:textId="77777777" w:rsidR="009009F7" w:rsidRPr="00BB79B6" w:rsidRDefault="009009F7" w:rsidP="009009F7">
            <w:pPr>
              <w:pStyle w:val="ae"/>
              <w:spacing w:before="0" w:after="0"/>
              <w:ind w:left="0"/>
              <w:contextualSpacing/>
              <w:jc w:val="both"/>
              <w:rPr>
                <w:color w:val="000000"/>
              </w:rPr>
            </w:pPr>
            <w:r w:rsidRPr="00BB79B6">
              <w:rPr>
                <w:color w:val="000000"/>
              </w:rPr>
              <w:t>- выполнять эталонные образцы объекта дизайна в мак</w:t>
            </w:r>
            <w:r w:rsidRPr="00BB79B6">
              <w:rPr>
                <w:color w:val="000000"/>
              </w:rPr>
              <w:t>е</w:t>
            </w:r>
            <w:r w:rsidRPr="00BB79B6">
              <w:rPr>
                <w:color w:val="000000"/>
              </w:rPr>
              <w:t xml:space="preserve">те, материале и в интерактивной среде; </w:t>
            </w:r>
          </w:p>
          <w:p w14:paraId="5E2F63EA" w14:textId="77777777" w:rsidR="009009F7" w:rsidRPr="00BB79B6" w:rsidRDefault="009009F7" w:rsidP="009009F7">
            <w:pPr>
              <w:pStyle w:val="ae"/>
              <w:spacing w:before="0" w:after="0"/>
              <w:ind w:left="0"/>
              <w:contextualSpacing/>
              <w:jc w:val="both"/>
              <w:rPr>
                <w:color w:val="000000"/>
              </w:rPr>
            </w:pPr>
            <w:r w:rsidRPr="00BB79B6">
              <w:rPr>
                <w:color w:val="000000"/>
              </w:rPr>
              <w:t>- выполнять технические чертежи или эскизы проекта для разработки конструкции изделия с учетом особе</w:t>
            </w:r>
            <w:r w:rsidRPr="00BB79B6">
              <w:rPr>
                <w:color w:val="000000"/>
              </w:rPr>
              <w:t>н</w:t>
            </w:r>
            <w:r w:rsidRPr="00BB79B6">
              <w:rPr>
                <w:color w:val="000000"/>
              </w:rPr>
              <w:t>ностей технологии и тематики;</w:t>
            </w:r>
          </w:p>
          <w:p w14:paraId="5B18E8BD" w14:textId="77777777" w:rsidR="009009F7" w:rsidRPr="00BB79B6" w:rsidRDefault="009009F7" w:rsidP="009009F7">
            <w:pPr>
              <w:pStyle w:val="ae"/>
              <w:spacing w:before="0" w:after="0"/>
              <w:ind w:left="0"/>
              <w:contextualSpacing/>
              <w:jc w:val="both"/>
              <w:rPr>
                <w:color w:val="000000"/>
              </w:rPr>
            </w:pPr>
            <w:r w:rsidRPr="00BB79B6">
              <w:rPr>
                <w:color w:val="000000"/>
              </w:rPr>
              <w:t>- выполнять комплектацию необходимых составляющих дизайн-макета для формирования дизайн-продукта;</w:t>
            </w:r>
          </w:p>
          <w:p w14:paraId="65A5879B" w14:textId="77777777" w:rsidR="009009F7" w:rsidRPr="00BB79B6" w:rsidRDefault="009009F7" w:rsidP="009009F7">
            <w:pPr>
              <w:pStyle w:val="ae"/>
              <w:spacing w:before="0" w:after="0"/>
              <w:ind w:left="0"/>
              <w:contextualSpacing/>
              <w:jc w:val="both"/>
              <w:rPr>
                <w:color w:val="000000"/>
              </w:rPr>
            </w:pPr>
            <w:r w:rsidRPr="00BB79B6">
              <w:rPr>
                <w:color w:val="000000"/>
              </w:rPr>
              <w:t>- выбирать и применять настройки технических пар</w:t>
            </w:r>
            <w:r w:rsidRPr="00BB79B6">
              <w:rPr>
                <w:color w:val="000000"/>
              </w:rPr>
              <w:t>а</w:t>
            </w:r>
            <w:r w:rsidRPr="00BB79B6">
              <w:rPr>
                <w:color w:val="000000"/>
              </w:rPr>
              <w:t>метров печати или публикации;</w:t>
            </w:r>
          </w:p>
          <w:p w14:paraId="0F62FF7F" w14:textId="7465FCAE" w:rsidR="00106A56" w:rsidRPr="00BB79B6" w:rsidRDefault="009009F7" w:rsidP="00625F83">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i/>
                <w:color w:val="FF0000"/>
              </w:rPr>
            </w:pPr>
            <w:r w:rsidRPr="00BB79B6">
              <w:rPr>
                <w:color w:val="000000"/>
              </w:rPr>
              <w:t xml:space="preserve">- учитывать стандарты производства при подготовке </w:t>
            </w:r>
            <w:proofErr w:type="gramStart"/>
            <w:r w:rsidRPr="00BB79B6">
              <w:rPr>
                <w:color w:val="000000"/>
              </w:rPr>
              <w:t>д</w:t>
            </w:r>
            <w:r w:rsidRPr="00BB79B6">
              <w:rPr>
                <w:color w:val="000000"/>
              </w:rPr>
              <w:t>и</w:t>
            </w:r>
            <w:r w:rsidRPr="00BB79B6">
              <w:rPr>
                <w:color w:val="000000"/>
              </w:rPr>
              <w:t>зайн-продуктов</w:t>
            </w:r>
            <w:proofErr w:type="gramEnd"/>
            <w:r w:rsidRPr="00BB79B6">
              <w:rPr>
                <w:color w:val="000000"/>
              </w:rPr>
              <w:t xml:space="preserve"> к печати или публикации.</w:t>
            </w:r>
          </w:p>
        </w:tc>
        <w:tc>
          <w:tcPr>
            <w:tcW w:w="1113" w:type="pct"/>
          </w:tcPr>
          <w:p w14:paraId="63F065CE" w14:textId="77777777" w:rsidR="0066486E" w:rsidRPr="00BB79B6" w:rsidRDefault="00B23C49" w:rsidP="00B23C49">
            <w:pPr>
              <w:spacing w:after="0"/>
              <w:rPr>
                <w:rFonts w:ascii="Times New Roman" w:hAnsi="Times New Roman"/>
                <w:bCs/>
                <w:sz w:val="24"/>
                <w:szCs w:val="24"/>
              </w:rPr>
            </w:pPr>
            <w:r w:rsidRPr="00BB79B6">
              <w:rPr>
                <w:rFonts w:ascii="Times New Roman" w:hAnsi="Times New Roman"/>
                <w:bCs/>
                <w:sz w:val="24"/>
                <w:szCs w:val="24"/>
              </w:rPr>
              <w:lastRenderedPageBreak/>
              <w:t>Демонстр</w:t>
            </w:r>
            <w:r w:rsidR="0096070B" w:rsidRPr="00BB79B6">
              <w:rPr>
                <w:rFonts w:ascii="Times New Roman" w:hAnsi="Times New Roman"/>
                <w:bCs/>
                <w:sz w:val="24"/>
                <w:szCs w:val="24"/>
              </w:rPr>
              <w:t xml:space="preserve">ация </w:t>
            </w:r>
            <w:r w:rsidRPr="00BB79B6">
              <w:rPr>
                <w:rFonts w:ascii="Times New Roman" w:hAnsi="Times New Roman"/>
                <w:bCs/>
                <w:sz w:val="24"/>
                <w:szCs w:val="24"/>
              </w:rPr>
              <w:t>зн</w:t>
            </w:r>
            <w:r w:rsidRPr="00BB79B6">
              <w:rPr>
                <w:rFonts w:ascii="Times New Roman" w:hAnsi="Times New Roman"/>
                <w:bCs/>
                <w:sz w:val="24"/>
                <w:szCs w:val="24"/>
              </w:rPr>
              <w:t>а</w:t>
            </w:r>
            <w:r w:rsidRPr="00BB79B6">
              <w:rPr>
                <w:rFonts w:ascii="Times New Roman" w:hAnsi="Times New Roman"/>
                <w:bCs/>
                <w:sz w:val="24"/>
                <w:szCs w:val="24"/>
              </w:rPr>
              <w:t>ни</w:t>
            </w:r>
            <w:r w:rsidR="0096070B" w:rsidRPr="00BB79B6">
              <w:rPr>
                <w:rFonts w:ascii="Times New Roman" w:hAnsi="Times New Roman"/>
                <w:bCs/>
                <w:sz w:val="24"/>
                <w:szCs w:val="24"/>
              </w:rPr>
              <w:t>й</w:t>
            </w:r>
            <w:r w:rsidRPr="00BB79B6">
              <w:rPr>
                <w:rFonts w:ascii="Times New Roman" w:hAnsi="Times New Roman"/>
                <w:bCs/>
                <w:sz w:val="24"/>
                <w:szCs w:val="24"/>
              </w:rPr>
              <w:t xml:space="preserve"> основных мет</w:t>
            </w:r>
            <w:r w:rsidRPr="00BB79B6">
              <w:rPr>
                <w:rFonts w:ascii="Times New Roman" w:hAnsi="Times New Roman"/>
                <w:bCs/>
                <w:sz w:val="24"/>
                <w:szCs w:val="24"/>
              </w:rPr>
              <w:t>о</w:t>
            </w:r>
            <w:r w:rsidRPr="00BB79B6">
              <w:rPr>
                <w:rFonts w:ascii="Times New Roman" w:hAnsi="Times New Roman"/>
                <w:bCs/>
                <w:sz w:val="24"/>
                <w:szCs w:val="24"/>
              </w:rPr>
              <w:t>дов выявления пр</w:t>
            </w:r>
            <w:r w:rsidRPr="00BB79B6">
              <w:rPr>
                <w:rFonts w:ascii="Times New Roman" w:hAnsi="Times New Roman"/>
                <w:bCs/>
                <w:sz w:val="24"/>
                <w:szCs w:val="24"/>
              </w:rPr>
              <w:t>о</w:t>
            </w:r>
            <w:r w:rsidRPr="00BB79B6">
              <w:rPr>
                <w:rFonts w:ascii="Times New Roman" w:hAnsi="Times New Roman"/>
                <w:bCs/>
                <w:sz w:val="24"/>
                <w:szCs w:val="24"/>
              </w:rPr>
              <w:t>блем и разработки плана их решения в чрезвычайных сит</w:t>
            </w:r>
            <w:r w:rsidRPr="00BB79B6">
              <w:rPr>
                <w:rFonts w:ascii="Times New Roman" w:hAnsi="Times New Roman"/>
                <w:bCs/>
                <w:sz w:val="24"/>
                <w:szCs w:val="24"/>
              </w:rPr>
              <w:t>у</w:t>
            </w:r>
            <w:r w:rsidRPr="00BB79B6">
              <w:rPr>
                <w:rFonts w:ascii="Times New Roman" w:hAnsi="Times New Roman"/>
                <w:bCs/>
                <w:sz w:val="24"/>
                <w:szCs w:val="24"/>
              </w:rPr>
              <w:t>ациях</w:t>
            </w:r>
          </w:p>
          <w:p w14:paraId="187E724B" w14:textId="77777777" w:rsidR="002369BB" w:rsidRPr="00BB79B6" w:rsidRDefault="002369BB" w:rsidP="00B23C49">
            <w:pPr>
              <w:spacing w:after="0"/>
              <w:rPr>
                <w:rFonts w:ascii="Times New Roman" w:hAnsi="Times New Roman"/>
                <w:bCs/>
                <w:sz w:val="24"/>
                <w:szCs w:val="24"/>
              </w:rPr>
            </w:pPr>
            <w:r w:rsidRPr="00BB79B6">
              <w:rPr>
                <w:rFonts w:ascii="Times New Roman" w:hAnsi="Times New Roman"/>
                <w:bCs/>
                <w:sz w:val="24"/>
                <w:szCs w:val="24"/>
              </w:rPr>
              <w:t>Обеспечива</w:t>
            </w:r>
            <w:r w:rsidR="0096070B" w:rsidRPr="00BB79B6">
              <w:rPr>
                <w:rFonts w:ascii="Times New Roman" w:hAnsi="Times New Roman"/>
                <w:bCs/>
                <w:sz w:val="24"/>
                <w:szCs w:val="24"/>
              </w:rPr>
              <w:t>ть</w:t>
            </w:r>
            <w:r w:rsidRPr="00BB79B6">
              <w:rPr>
                <w:rFonts w:ascii="Times New Roman" w:hAnsi="Times New Roman"/>
                <w:bCs/>
                <w:sz w:val="24"/>
                <w:szCs w:val="24"/>
              </w:rPr>
              <w:t xml:space="preserve"> эк</w:t>
            </w:r>
            <w:r w:rsidRPr="00BB79B6">
              <w:rPr>
                <w:rFonts w:ascii="Times New Roman" w:hAnsi="Times New Roman"/>
                <w:bCs/>
                <w:sz w:val="24"/>
                <w:szCs w:val="24"/>
              </w:rPr>
              <w:t>о</w:t>
            </w:r>
            <w:r w:rsidRPr="00BB79B6">
              <w:rPr>
                <w:rFonts w:ascii="Times New Roman" w:hAnsi="Times New Roman"/>
                <w:bCs/>
                <w:sz w:val="24"/>
                <w:szCs w:val="24"/>
              </w:rPr>
              <w:t>логическую бе</w:t>
            </w:r>
            <w:r w:rsidRPr="00BB79B6">
              <w:rPr>
                <w:rFonts w:ascii="Times New Roman" w:hAnsi="Times New Roman"/>
                <w:bCs/>
                <w:sz w:val="24"/>
                <w:szCs w:val="24"/>
              </w:rPr>
              <w:t>з</w:t>
            </w:r>
            <w:r w:rsidRPr="00BB79B6">
              <w:rPr>
                <w:rFonts w:ascii="Times New Roman" w:hAnsi="Times New Roman"/>
                <w:bCs/>
                <w:sz w:val="24"/>
                <w:szCs w:val="24"/>
              </w:rPr>
              <w:t>опасность выполн</w:t>
            </w:r>
            <w:r w:rsidRPr="00BB79B6">
              <w:rPr>
                <w:rFonts w:ascii="Times New Roman" w:hAnsi="Times New Roman"/>
                <w:bCs/>
                <w:sz w:val="24"/>
                <w:szCs w:val="24"/>
              </w:rPr>
              <w:t>я</w:t>
            </w:r>
            <w:r w:rsidRPr="00BB79B6">
              <w:rPr>
                <w:rFonts w:ascii="Times New Roman" w:hAnsi="Times New Roman"/>
                <w:bCs/>
                <w:sz w:val="24"/>
                <w:szCs w:val="24"/>
              </w:rPr>
              <w:t>емых работ</w:t>
            </w:r>
          </w:p>
          <w:p w14:paraId="45F374A6" w14:textId="77777777" w:rsidR="00B23C49" w:rsidRPr="00BB79B6" w:rsidRDefault="002369BB" w:rsidP="0096070B">
            <w:pPr>
              <w:spacing w:after="0"/>
              <w:rPr>
                <w:rFonts w:ascii="Times New Roman" w:hAnsi="Times New Roman"/>
                <w:bCs/>
                <w:color w:val="FF0000"/>
                <w:sz w:val="24"/>
                <w:szCs w:val="24"/>
              </w:rPr>
            </w:pPr>
            <w:r w:rsidRPr="00BB79B6">
              <w:rPr>
                <w:rFonts w:ascii="Times New Roman" w:hAnsi="Times New Roman"/>
                <w:bCs/>
                <w:sz w:val="24"/>
                <w:szCs w:val="24"/>
              </w:rPr>
              <w:t>Применя</w:t>
            </w:r>
            <w:r w:rsidR="0096070B" w:rsidRPr="00BB79B6">
              <w:rPr>
                <w:rFonts w:ascii="Times New Roman" w:hAnsi="Times New Roman"/>
                <w:bCs/>
                <w:sz w:val="24"/>
                <w:szCs w:val="24"/>
              </w:rPr>
              <w:t xml:space="preserve">ть </w:t>
            </w:r>
            <w:r w:rsidRPr="00BB79B6">
              <w:rPr>
                <w:rFonts w:ascii="Times New Roman" w:hAnsi="Times New Roman"/>
                <w:bCs/>
                <w:sz w:val="24"/>
                <w:szCs w:val="24"/>
              </w:rPr>
              <w:t>средства информатизации при решении пр</w:t>
            </w:r>
            <w:r w:rsidRPr="00BB79B6">
              <w:rPr>
                <w:rFonts w:ascii="Times New Roman" w:hAnsi="Times New Roman"/>
                <w:bCs/>
                <w:sz w:val="24"/>
                <w:szCs w:val="24"/>
              </w:rPr>
              <w:t>о</w:t>
            </w:r>
            <w:r w:rsidRPr="00BB79B6">
              <w:rPr>
                <w:rFonts w:ascii="Times New Roman" w:hAnsi="Times New Roman"/>
                <w:bCs/>
                <w:sz w:val="24"/>
                <w:szCs w:val="24"/>
              </w:rPr>
              <w:t>фессиональных з</w:t>
            </w:r>
            <w:r w:rsidRPr="00BB79B6">
              <w:rPr>
                <w:rFonts w:ascii="Times New Roman" w:hAnsi="Times New Roman"/>
                <w:bCs/>
                <w:sz w:val="24"/>
                <w:szCs w:val="24"/>
              </w:rPr>
              <w:t>а</w:t>
            </w:r>
            <w:r w:rsidRPr="00BB79B6">
              <w:rPr>
                <w:rFonts w:ascii="Times New Roman" w:hAnsi="Times New Roman"/>
                <w:bCs/>
                <w:sz w:val="24"/>
                <w:szCs w:val="24"/>
              </w:rPr>
              <w:t>дач</w:t>
            </w:r>
          </w:p>
        </w:tc>
        <w:tc>
          <w:tcPr>
            <w:tcW w:w="1040" w:type="pct"/>
          </w:tcPr>
          <w:p w14:paraId="27CED022" w14:textId="77777777" w:rsidR="0066486E" w:rsidRPr="00BB79B6" w:rsidRDefault="0066486E" w:rsidP="0066486E">
            <w:pPr>
              <w:spacing w:after="0"/>
              <w:rPr>
                <w:rFonts w:ascii="Times New Roman" w:hAnsi="Times New Roman"/>
                <w:bCs/>
                <w:sz w:val="24"/>
                <w:szCs w:val="24"/>
              </w:rPr>
            </w:pPr>
            <w:r w:rsidRPr="00BB79B6">
              <w:rPr>
                <w:rFonts w:ascii="Times New Roman" w:hAnsi="Times New Roman"/>
                <w:bCs/>
                <w:sz w:val="24"/>
                <w:szCs w:val="24"/>
              </w:rPr>
              <w:t>устный опрос, т</w:t>
            </w:r>
            <w:r w:rsidRPr="00BB79B6">
              <w:rPr>
                <w:rFonts w:ascii="Times New Roman" w:hAnsi="Times New Roman"/>
                <w:bCs/>
                <w:sz w:val="24"/>
                <w:szCs w:val="24"/>
              </w:rPr>
              <w:t>е</w:t>
            </w:r>
            <w:r w:rsidRPr="00BB79B6">
              <w:rPr>
                <w:rFonts w:ascii="Times New Roman" w:hAnsi="Times New Roman"/>
                <w:bCs/>
                <w:sz w:val="24"/>
                <w:szCs w:val="24"/>
              </w:rPr>
              <w:t xml:space="preserve">стирование, </w:t>
            </w:r>
          </w:p>
          <w:p w14:paraId="44137B4C" w14:textId="77777777" w:rsidR="0066486E" w:rsidRPr="00BB79B6" w:rsidRDefault="009B6E23" w:rsidP="009A1F59">
            <w:pPr>
              <w:spacing w:after="0"/>
              <w:rPr>
                <w:rFonts w:ascii="Times New Roman" w:hAnsi="Times New Roman"/>
                <w:bCs/>
                <w:i/>
                <w:color w:val="FF0000"/>
                <w:sz w:val="24"/>
                <w:szCs w:val="24"/>
              </w:rPr>
            </w:pPr>
            <w:r w:rsidRPr="00BB79B6">
              <w:rPr>
                <w:rFonts w:ascii="Times New Roman" w:hAnsi="Times New Roman"/>
                <w:bCs/>
                <w:sz w:val="24"/>
                <w:szCs w:val="24"/>
              </w:rPr>
              <w:t>оценка решения ситуационных з</w:t>
            </w:r>
            <w:r w:rsidRPr="00BB79B6">
              <w:rPr>
                <w:rFonts w:ascii="Times New Roman" w:hAnsi="Times New Roman"/>
                <w:bCs/>
                <w:sz w:val="24"/>
                <w:szCs w:val="24"/>
              </w:rPr>
              <w:t>а</w:t>
            </w:r>
            <w:r w:rsidRPr="00BB79B6">
              <w:rPr>
                <w:rFonts w:ascii="Times New Roman" w:hAnsi="Times New Roman"/>
                <w:bCs/>
                <w:sz w:val="24"/>
                <w:szCs w:val="24"/>
              </w:rPr>
              <w:t>дач</w:t>
            </w:r>
          </w:p>
        </w:tc>
      </w:tr>
    </w:tbl>
    <w:p w14:paraId="2684E468" w14:textId="77777777" w:rsidR="009A1F59" w:rsidRPr="00BB79B6" w:rsidRDefault="009A1F59">
      <w:pPr>
        <w:rPr>
          <w:rFonts w:ascii="Times New Roman" w:hAnsi="Times New Roman"/>
          <w:b/>
          <w:sz w:val="24"/>
          <w:szCs w:val="24"/>
        </w:rPr>
      </w:pPr>
      <w:r w:rsidRPr="00BB79B6">
        <w:rPr>
          <w:rFonts w:ascii="Times New Roman" w:hAnsi="Times New Roman"/>
          <w:b/>
          <w:sz w:val="24"/>
          <w:szCs w:val="24"/>
        </w:rPr>
        <w:lastRenderedPageBreak/>
        <w:br w:type="page"/>
      </w:r>
    </w:p>
    <w:p w14:paraId="2275E9C2" w14:textId="2122CA42" w:rsidR="00695787" w:rsidRPr="001061A4" w:rsidRDefault="00446212" w:rsidP="001061A4">
      <w:pPr>
        <w:keepNext/>
        <w:spacing w:before="240" w:after="120"/>
        <w:jc w:val="right"/>
        <w:outlineLvl w:val="0"/>
        <w:rPr>
          <w:rFonts w:ascii="Times New Roman" w:hAnsi="Times New Roman"/>
          <w:b/>
          <w:bCs/>
          <w:kern w:val="32"/>
          <w:sz w:val="24"/>
          <w:szCs w:val="24"/>
          <w:lang w:val="x-none" w:eastAsia="x-none"/>
        </w:rPr>
      </w:pPr>
      <w:r w:rsidRPr="001061A4">
        <w:rPr>
          <w:rFonts w:ascii="Times New Roman" w:hAnsi="Times New Roman"/>
          <w:b/>
          <w:bCs/>
          <w:kern w:val="32"/>
          <w:sz w:val="24"/>
          <w:szCs w:val="24"/>
          <w:lang w:val="x-none" w:eastAsia="x-none"/>
        </w:rPr>
        <w:lastRenderedPageBreak/>
        <w:t xml:space="preserve">Приложение </w:t>
      </w:r>
      <w:r w:rsidR="00F9219E" w:rsidRPr="001061A4">
        <w:rPr>
          <w:rFonts w:ascii="Times New Roman" w:hAnsi="Times New Roman"/>
          <w:b/>
          <w:bCs/>
          <w:kern w:val="32"/>
          <w:sz w:val="24"/>
          <w:szCs w:val="24"/>
          <w:lang w:val="x-none" w:eastAsia="x-none"/>
        </w:rPr>
        <w:t>3</w:t>
      </w:r>
      <w:r w:rsidRPr="001061A4">
        <w:rPr>
          <w:rFonts w:ascii="Times New Roman" w:hAnsi="Times New Roman"/>
          <w:b/>
          <w:bCs/>
          <w:kern w:val="32"/>
          <w:sz w:val="24"/>
          <w:szCs w:val="24"/>
          <w:lang w:val="x-none" w:eastAsia="x-none"/>
        </w:rPr>
        <w:t>.</w:t>
      </w:r>
      <w:r w:rsidR="00695787" w:rsidRPr="001061A4">
        <w:rPr>
          <w:rFonts w:ascii="Times New Roman" w:hAnsi="Times New Roman"/>
          <w:b/>
          <w:bCs/>
          <w:kern w:val="32"/>
          <w:sz w:val="24"/>
          <w:szCs w:val="24"/>
          <w:lang w:val="x-none" w:eastAsia="x-none"/>
        </w:rPr>
        <w:t>3</w:t>
      </w:r>
    </w:p>
    <w:p w14:paraId="1F8280D3" w14:textId="70B8A5F1" w:rsidR="00695787" w:rsidRPr="00446212" w:rsidRDefault="00695787" w:rsidP="00695787">
      <w:pPr>
        <w:spacing w:after="0" w:line="240" w:lineRule="auto"/>
        <w:ind w:left="426" w:firstLine="283"/>
        <w:jc w:val="right"/>
        <w:rPr>
          <w:rFonts w:ascii="Times New Roman" w:hAnsi="Times New Roman"/>
          <w:bCs/>
          <w:iCs/>
          <w:sz w:val="24"/>
          <w:szCs w:val="24"/>
        </w:rPr>
      </w:pPr>
      <w:r w:rsidRPr="00446212">
        <w:rPr>
          <w:rFonts w:ascii="Times New Roman" w:hAnsi="Times New Roman"/>
          <w:bCs/>
          <w:iCs/>
          <w:sz w:val="24"/>
          <w:szCs w:val="24"/>
        </w:rPr>
        <w:t xml:space="preserve">к </w:t>
      </w:r>
      <w:r w:rsidR="00F9219E">
        <w:rPr>
          <w:rFonts w:ascii="Times New Roman" w:hAnsi="Times New Roman"/>
          <w:bCs/>
          <w:iCs/>
          <w:sz w:val="24"/>
          <w:szCs w:val="24"/>
        </w:rPr>
        <w:t xml:space="preserve">ПОП-П </w:t>
      </w:r>
      <w:r w:rsidRPr="00446212">
        <w:rPr>
          <w:rFonts w:ascii="Times New Roman" w:hAnsi="Times New Roman"/>
          <w:bCs/>
          <w:iCs/>
          <w:sz w:val="24"/>
          <w:szCs w:val="24"/>
        </w:rPr>
        <w:t xml:space="preserve">по профессии </w:t>
      </w:r>
    </w:p>
    <w:p w14:paraId="24CF67D8" w14:textId="12BC32E4" w:rsidR="00695787" w:rsidRPr="00446212" w:rsidRDefault="00695787" w:rsidP="00695787">
      <w:pPr>
        <w:spacing w:after="0" w:line="240" w:lineRule="auto"/>
        <w:ind w:left="426" w:firstLine="283"/>
        <w:jc w:val="right"/>
        <w:rPr>
          <w:rFonts w:ascii="Times New Roman" w:hAnsi="Times New Roman"/>
          <w:bCs/>
          <w:iCs/>
          <w:sz w:val="24"/>
          <w:szCs w:val="24"/>
        </w:rPr>
      </w:pPr>
      <w:r w:rsidRPr="00446212">
        <w:rPr>
          <w:rFonts w:ascii="Times New Roman" w:hAnsi="Times New Roman"/>
          <w:bCs/>
          <w:iCs/>
          <w:sz w:val="24"/>
          <w:szCs w:val="24"/>
        </w:rPr>
        <w:t>54.01.20 Графический дизайнер</w:t>
      </w:r>
    </w:p>
    <w:p w14:paraId="43CF82F0" w14:textId="77777777" w:rsidR="00695787" w:rsidRPr="00446212" w:rsidRDefault="00695787" w:rsidP="00695787">
      <w:pPr>
        <w:spacing w:after="0" w:line="240" w:lineRule="auto"/>
        <w:ind w:left="426" w:firstLine="283"/>
        <w:jc w:val="right"/>
        <w:rPr>
          <w:rFonts w:ascii="Times New Roman" w:hAnsi="Times New Roman"/>
          <w:b/>
          <w:iCs/>
          <w:sz w:val="24"/>
          <w:szCs w:val="24"/>
        </w:rPr>
      </w:pPr>
    </w:p>
    <w:p w14:paraId="0ADF173E" w14:textId="77777777" w:rsidR="0066486E" w:rsidRPr="00446212" w:rsidRDefault="0066486E" w:rsidP="0066486E">
      <w:pPr>
        <w:tabs>
          <w:tab w:val="left" w:pos="284"/>
        </w:tabs>
        <w:contextualSpacing/>
        <w:rPr>
          <w:rFonts w:ascii="Times New Roman" w:hAnsi="Times New Roman"/>
          <w:b/>
          <w:iCs/>
          <w:sz w:val="24"/>
          <w:szCs w:val="24"/>
        </w:rPr>
      </w:pPr>
    </w:p>
    <w:p w14:paraId="2B8B6823" w14:textId="77777777" w:rsidR="0066486E" w:rsidRPr="00BB79B6" w:rsidRDefault="0066486E" w:rsidP="0066486E">
      <w:pPr>
        <w:tabs>
          <w:tab w:val="left" w:pos="284"/>
        </w:tabs>
        <w:contextualSpacing/>
        <w:rPr>
          <w:rFonts w:ascii="Times New Roman" w:hAnsi="Times New Roman"/>
          <w:b/>
          <w:sz w:val="24"/>
          <w:szCs w:val="24"/>
        </w:rPr>
      </w:pPr>
    </w:p>
    <w:p w14:paraId="1E26CC8D" w14:textId="77777777" w:rsidR="00695787" w:rsidRPr="00BB79B6" w:rsidRDefault="00695787" w:rsidP="00695787">
      <w:pPr>
        <w:jc w:val="center"/>
        <w:rPr>
          <w:rFonts w:ascii="Times New Roman" w:hAnsi="Times New Roman"/>
          <w:b/>
        </w:rPr>
      </w:pPr>
    </w:p>
    <w:p w14:paraId="5181FBC9" w14:textId="77777777" w:rsidR="00695787" w:rsidRPr="00BB79B6" w:rsidRDefault="00695787" w:rsidP="00695787">
      <w:pPr>
        <w:jc w:val="center"/>
        <w:rPr>
          <w:rFonts w:ascii="Times New Roman" w:hAnsi="Times New Roman"/>
          <w:b/>
          <w:sz w:val="24"/>
          <w:szCs w:val="24"/>
        </w:rPr>
      </w:pPr>
    </w:p>
    <w:p w14:paraId="02A54190" w14:textId="77777777" w:rsidR="00695787" w:rsidRPr="00BB79B6" w:rsidRDefault="00695787" w:rsidP="00695787">
      <w:pPr>
        <w:jc w:val="center"/>
        <w:rPr>
          <w:rFonts w:ascii="Times New Roman" w:hAnsi="Times New Roman"/>
          <w:b/>
          <w:sz w:val="24"/>
          <w:szCs w:val="24"/>
        </w:rPr>
      </w:pPr>
    </w:p>
    <w:p w14:paraId="18D0E83D" w14:textId="77777777" w:rsidR="00695787" w:rsidRPr="00BB79B6" w:rsidRDefault="00695787" w:rsidP="00695787">
      <w:pPr>
        <w:jc w:val="center"/>
        <w:rPr>
          <w:rFonts w:ascii="Times New Roman" w:hAnsi="Times New Roman"/>
          <w:b/>
          <w:sz w:val="24"/>
          <w:szCs w:val="24"/>
        </w:rPr>
      </w:pPr>
      <w:r w:rsidRPr="00BB79B6">
        <w:rPr>
          <w:rFonts w:ascii="Times New Roman" w:hAnsi="Times New Roman"/>
          <w:b/>
          <w:sz w:val="24"/>
          <w:szCs w:val="24"/>
        </w:rPr>
        <w:t>ПРИМЕРНАЯ РАБОЧАЯ ПРОГРАММА УЧЕБНОЙ ДИСЦИПЛИНЫ</w:t>
      </w:r>
    </w:p>
    <w:p w14:paraId="216A251C" w14:textId="77777777" w:rsidR="00695787" w:rsidRPr="00BB79B6" w:rsidRDefault="00695787" w:rsidP="00695787">
      <w:pPr>
        <w:jc w:val="center"/>
        <w:rPr>
          <w:rFonts w:ascii="Times New Roman" w:hAnsi="Times New Roman"/>
          <w:b/>
          <w:i/>
          <w:sz w:val="24"/>
          <w:szCs w:val="24"/>
          <w:u w:val="single"/>
        </w:rPr>
      </w:pPr>
    </w:p>
    <w:p w14:paraId="001E6F74" w14:textId="3290BBBF" w:rsidR="00695787" w:rsidRPr="00BB79B6" w:rsidRDefault="0096070B" w:rsidP="00695787">
      <w:pPr>
        <w:jc w:val="center"/>
        <w:rPr>
          <w:rFonts w:ascii="Times New Roman" w:hAnsi="Times New Roman"/>
          <w:b/>
          <w:sz w:val="24"/>
          <w:szCs w:val="24"/>
        </w:rPr>
      </w:pPr>
      <w:r w:rsidRPr="00BB79B6">
        <w:rPr>
          <w:rFonts w:ascii="Times New Roman" w:hAnsi="Times New Roman"/>
          <w:b/>
          <w:sz w:val="24"/>
          <w:szCs w:val="24"/>
        </w:rPr>
        <w:t>«</w:t>
      </w:r>
      <w:r w:rsidR="00695787" w:rsidRPr="00BB79B6">
        <w:rPr>
          <w:rFonts w:ascii="Times New Roman" w:hAnsi="Times New Roman"/>
          <w:b/>
          <w:sz w:val="24"/>
          <w:szCs w:val="24"/>
        </w:rPr>
        <w:t xml:space="preserve">ОП.03 </w:t>
      </w:r>
      <w:r w:rsidR="00F9219E">
        <w:rPr>
          <w:rFonts w:ascii="Times New Roman" w:hAnsi="Times New Roman"/>
          <w:b/>
          <w:sz w:val="24"/>
          <w:szCs w:val="24"/>
        </w:rPr>
        <w:t>История дизайна</w:t>
      </w:r>
      <w:r w:rsidRPr="00BB79B6">
        <w:rPr>
          <w:rFonts w:ascii="Times New Roman" w:hAnsi="Times New Roman"/>
          <w:b/>
          <w:sz w:val="24"/>
          <w:szCs w:val="24"/>
        </w:rPr>
        <w:t>»</w:t>
      </w:r>
    </w:p>
    <w:p w14:paraId="2AA6652C" w14:textId="77777777" w:rsidR="00695787" w:rsidRPr="00BB79B6" w:rsidRDefault="00695787" w:rsidP="00695787">
      <w:pPr>
        <w:jc w:val="center"/>
        <w:rPr>
          <w:rFonts w:ascii="Times New Roman" w:hAnsi="Times New Roman"/>
          <w:b/>
          <w:sz w:val="24"/>
          <w:szCs w:val="24"/>
        </w:rPr>
      </w:pPr>
    </w:p>
    <w:p w14:paraId="4C840D05" w14:textId="77777777" w:rsidR="00695787" w:rsidRPr="00BB79B6" w:rsidRDefault="00695787" w:rsidP="00695787">
      <w:pPr>
        <w:jc w:val="center"/>
        <w:rPr>
          <w:rFonts w:ascii="Times New Roman" w:hAnsi="Times New Roman"/>
          <w:b/>
          <w:i/>
          <w:sz w:val="24"/>
          <w:szCs w:val="24"/>
        </w:rPr>
      </w:pPr>
    </w:p>
    <w:p w14:paraId="00F45E59" w14:textId="77777777" w:rsidR="00695787" w:rsidRPr="00BB79B6" w:rsidRDefault="00695787" w:rsidP="00695787">
      <w:pPr>
        <w:jc w:val="center"/>
        <w:rPr>
          <w:rFonts w:ascii="Times New Roman" w:hAnsi="Times New Roman"/>
          <w:b/>
          <w:i/>
          <w:sz w:val="24"/>
          <w:szCs w:val="24"/>
        </w:rPr>
      </w:pPr>
    </w:p>
    <w:p w14:paraId="39D43487" w14:textId="77777777" w:rsidR="00695787" w:rsidRPr="00BB79B6" w:rsidRDefault="00695787" w:rsidP="00695787">
      <w:pPr>
        <w:jc w:val="center"/>
        <w:rPr>
          <w:rFonts w:ascii="Times New Roman" w:hAnsi="Times New Roman"/>
          <w:b/>
          <w:i/>
          <w:sz w:val="24"/>
          <w:szCs w:val="24"/>
        </w:rPr>
      </w:pPr>
    </w:p>
    <w:p w14:paraId="1CF001BA" w14:textId="77777777" w:rsidR="00695787" w:rsidRPr="00BB79B6" w:rsidRDefault="00695787" w:rsidP="00695787">
      <w:pPr>
        <w:jc w:val="center"/>
        <w:rPr>
          <w:rFonts w:ascii="Times New Roman" w:hAnsi="Times New Roman"/>
          <w:b/>
          <w:i/>
          <w:sz w:val="24"/>
          <w:szCs w:val="24"/>
        </w:rPr>
      </w:pPr>
    </w:p>
    <w:p w14:paraId="3E7F03FA" w14:textId="77777777" w:rsidR="00695787" w:rsidRPr="00BB79B6" w:rsidRDefault="00695787" w:rsidP="00695787">
      <w:pPr>
        <w:rPr>
          <w:rFonts w:ascii="Times New Roman" w:hAnsi="Times New Roman"/>
          <w:b/>
          <w:i/>
          <w:sz w:val="24"/>
          <w:szCs w:val="24"/>
        </w:rPr>
      </w:pPr>
    </w:p>
    <w:p w14:paraId="29C86BA2" w14:textId="77777777" w:rsidR="00695787" w:rsidRPr="00BB79B6" w:rsidRDefault="00695787" w:rsidP="00695787">
      <w:pPr>
        <w:rPr>
          <w:rFonts w:ascii="Times New Roman" w:hAnsi="Times New Roman"/>
          <w:b/>
          <w:i/>
          <w:sz w:val="24"/>
          <w:szCs w:val="24"/>
        </w:rPr>
      </w:pPr>
    </w:p>
    <w:p w14:paraId="08D5E937" w14:textId="77777777" w:rsidR="007E797C" w:rsidRPr="00BB79B6" w:rsidRDefault="007E797C" w:rsidP="00695787">
      <w:pPr>
        <w:rPr>
          <w:rFonts w:ascii="Times New Roman" w:hAnsi="Times New Roman"/>
          <w:b/>
          <w:i/>
          <w:sz w:val="24"/>
          <w:szCs w:val="24"/>
        </w:rPr>
      </w:pPr>
    </w:p>
    <w:p w14:paraId="1160A1C6" w14:textId="77777777" w:rsidR="007E797C" w:rsidRPr="00BB79B6" w:rsidRDefault="007E797C" w:rsidP="00695787">
      <w:pPr>
        <w:rPr>
          <w:rFonts w:ascii="Times New Roman" w:hAnsi="Times New Roman"/>
          <w:b/>
          <w:i/>
          <w:sz w:val="24"/>
          <w:szCs w:val="24"/>
        </w:rPr>
      </w:pPr>
    </w:p>
    <w:p w14:paraId="432AE4A6" w14:textId="77777777" w:rsidR="007E797C" w:rsidRPr="00BB79B6" w:rsidRDefault="007E797C" w:rsidP="00695787">
      <w:pPr>
        <w:rPr>
          <w:rFonts w:ascii="Times New Roman" w:hAnsi="Times New Roman"/>
          <w:b/>
          <w:i/>
          <w:sz w:val="24"/>
          <w:szCs w:val="24"/>
        </w:rPr>
      </w:pPr>
    </w:p>
    <w:p w14:paraId="5F92853A" w14:textId="77777777" w:rsidR="007E797C" w:rsidRPr="00BB79B6" w:rsidRDefault="007E797C" w:rsidP="00695787">
      <w:pPr>
        <w:rPr>
          <w:rFonts w:ascii="Times New Roman" w:hAnsi="Times New Roman"/>
          <w:b/>
          <w:i/>
          <w:sz w:val="24"/>
          <w:szCs w:val="24"/>
        </w:rPr>
      </w:pPr>
    </w:p>
    <w:p w14:paraId="130DE282" w14:textId="77777777" w:rsidR="007E797C" w:rsidRPr="00BB79B6" w:rsidRDefault="007E797C" w:rsidP="00695787">
      <w:pPr>
        <w:rPr>
          <w:rFonts w:ascii="Times New Roman" w:hAnsi="Times New Roman"/>
          <w:b/>
          <w:i/>
          <w:sz w:val="24"/>
          <w:szCs w:val="24"/>
        </w:rPr>
      </w:pPr>
    </w:p>
    <w:p w14:paraId="16B73FF0" w14:textId="77777777" w:rsidR="007E797C" w:rsidRPr="00BB79B6" w:rsidRDefault="007E797C" w:rsidP="00695787">
      <w:pPr>
        <w:rPr>
          <w:rFonts w:ascii="Times New Roman" w:hAnsi="Times New Roman"/>
          <w:b/>
          <w:i/>
          <w:sz w:val="24"/>
          <w:szCs w:val="24"/>
        </w:rPr>
      </w:pPr>
    </w:p>
    <w:p w14:paraId="0F1CA232" w14:textId="77777777" w:rsidR="007E797C" w:rsidRPr="00BB79B6" w:rsidRDefault="007E797C" w:rsidP="00695787">
      <w:pPr>
        <w:rPr>
          <w:rFonts w:ascii="Times New Roman" w:hAnsi="Times New Roman"/>
          <w:b/>
          <w:i/>
          <w:sz w:val="24"/>
          <w:szCs w:val="24"/>
        </w:rPr>
      </w:pPr>
    </w:p>
    <w:p w14:paraId="588720FE" w14:textId="77777777" w:rsidR="00695787" w:rsidRPr="00BB79B6" w:rsidRDefault="00695787" w:rsidP="00695787">
      <w:pPr>
        <w:rPr>
          <w:rFonts w:ascii="Times New Roman" w:hAnsi="Times New Roman"/>
          <w:b/>
          <w:i/>
          <w:sz w:val="24"/>
          <w:szCs w:val="24"/>
        </w:rPr>
      </w:pPr>
    </w:p>
    <w:p w14:paraId="53099F64" w14:textId="331C12C3" w:rsidR="00695787" w:rsidRPr="00BB79B6" w:rsidRDefault="00695787" w:rsidP="00695787">
      <w:pPr>
        <w:jc w:val="center"/>
        <w:rPr>
          <w:rFonts w:ascii="Times New Roman" w:hAnsi="Times New Roman"/>
          <w:b/>
          <w:sz w:val="24"/>
          <w:szCs w:val="24"/>
          <w:vertAlign w:val="superscript"/>
        </w:rPr>
      </w:pPr>
      <w:r w:rsidRPr="00BB79B6">
        <w:rPr>
          <w:rFonts w:ascii="Times New Roman" w:hAnsi="Times New Roman"/>
          <w:b/>
          <w:bCs/>
          <w:sz w:val="24"/>
          <w:szCs w:val="24"/>
        </w:rPr>
        <w:t>20</w:t>
      </w:r>
      <w:r w:rsidR="00232554" w:rsidRPr="00BB79B6">
        <w:rPr>
          <w:rFonts w:ascii="Times New Roman" w:hAnsi="Times New Roman"/>
          <w:b/>
          <w:bCs/>
          <w:sz w:val="24"/>
          <w:szCs w:val="24"/>
        </w:rPr>
        <w:t>2</w:t>
      </w:r>
      <w:r w:rsidR="00F9219E">
        <w:rPr>
          <w:rFonts w:ascii="Times New Roman" w:hAnsi="Times New Roman"/>
          <w:b/>
          <w:bCs/>
          <w:sz w:val="24"/>
          <w:szCs w:val="24"/>
        </w:rPr>
        <w:t>3</w:t>
      </w:r>
      <w:r w:rsidRPr="00BB79B6">
        <w:rPr>
          <w:rFonts w:ascii="Times New Roman" w:hAnsi="Times New Roman"/>
          <w:b/>
          <w:bCs/>
          <w:sz w:val="24"/>
          <w:szCs w:val="24"/>
        </w:rPr>
        <w:t xml:space="preserve"> г.</w:t>
      </w:r>
      <w:r w:rsidRPr="00BB79B6">
        <w:rPr>
          <w:rFonts w:ascii="Times New Roman" w:hAnsi="Times New Roman"/>
          <w:b/>
          <w:bCs/>
          <w:sz w:val="24"/>
          <w:szCs w:val="24"/>
        </w:rPr>
        <w:br w:type="page"/>
      </w:r>
    </w:p>
    <w:p w14:paraId="3334A77B" w14:textId="77777777" w:rsidR="00695787" w:rsidRPr="00BB79B6" w:rsidRDefault="00695787" w:rsidP="00695787">
      <w:pPr>
        <w:jc w:val="center"/>
        <w:rPr>
          <w:rFonts w:ascii="Times New Roman" w:hAnsi="Times New Roman"/>
          <w:b/>
          <w:i/>
          <w:sz w:val="24"/>
          <w:szCs w:val="24"/>
        </w:rPr>
      </w:pPr>
      <w:r w:rsidRPr="00BB79B6">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1061A4" w:rsidRPr="00985111" w14:paraId="3B3F7CBB" w14:textId="77777777" w:rsidTr="00615CAA">
        <w:tc>
          <w:tcPr>
            <w:tcW w:w="7501" w:type="dxa"/>
          </w:tcPr>
          <w:p w14:paraId="2B832C2F" w14:textId="77777777" w:rsidR="001061A4" w:rsidRPr="005F59C7" w:rsidRDefault="001061A4" w:rsidP="001061A4">
            <w:pPr>
              <w:numPr>
                <w:ilvl w:val="0"/>
                <w:numId w:val="3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242E45C" w14:textId="77777777" w:rsidR="001061A4" w:rsidRPr="005F59C7" w:rsidRDefault="001061A4" w:rsidP="00615CAA">
            <w:pPr>
              <w:rPr>
                <w:rFonts w:ascii="Times New Roman" w:hAnsi="Times New Roman"/>
                <w:b/>
                <w:sz w:val="24"/>
                <w:szCs w:val="24"/>
              </w:rPr>
            </w:pPr>
          </w:p>
        </w:tc>
      </w:tr>
      <w:tr w:rsidR="001061A4" w:rsidRPr="00985111" w14:paraId="3DDE0B69" w14:textId="77777777" w:rsidTr="00615CAA">
        <w:tc>
          <w:tcPr>
            <w:tcW w:w="7501" w:type="dxa"/>
          </w:tcPr>
          <w:p w14:paraId="0DA0ED93" w14:textId="77777777" w:rsidR="001061A4" w:rsidRPr="00314663" w:rsidRDefault="001061A4" w:rsidP="001061A4">
            <w:pPr>
              <w:numPr>
                <w:ilvl w:val="0"/>
                <w:numId w:val="3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1C6D97F" w14:textId="77777777" w:rsidR="001061A4" w:rsidRPr="005F59C7" w:rsidRDefault="001061A4" w:rsidP="001061A4">
            <w:pPr>
              <w:numPr>
                <w:ilvl w:val="0"/>
                <w:numId w:val="3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492C6B5" w14:textId="77777777" w:rsidR="001061A4" w:rsidRPr="005F59C7" w:rsidRDefault="001061A4" w:rsidP="00615CAA">
            <w:pPr>
              <w:rPr>
                <w:rFonts w:ascii="Times New Roman" w:hAnsi="Times New Roman"/>
                <w:b/>
                <w:sz w:val="24"/>
                <w:szCs w:val="24"/>
              </w:rPr>
            </w:pPr>
          </w:p>
        </w:tc>
      </w:tr>
      <w:tr w:rsidR="001061A4" w:rsidRPr="00985111" w14:paraId="4D4AFC60" w14:textId="77777777" w:rsidTr="00615CAA">
        <w:tc>
          <w:tcPr>
            <w:tcW w:w="7501" w:type="dxa"/>
          </w:tcPr>
          <w:p w14:paraId="0A688627" w14:textId="77777777" w:rsidR="001061A4" w:rsidRPr="00314663" w:rsidRDefault="001061A4" w:rsidP="001061A4">
            <w:pPr>
              <w:numPr>
                <w:ilvl w:val="0"/>
                <w:numId w:val="3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6EF32D3" w14:textId="77777777" w:rsidR="001061A4" w:rsidRPr="00314663" w:rsidRDefault="001061A4" w:rsidP="00615CAA">
            <w:pPr>
              <w:suppressAutoHyphens/>
              <w:rPr>
                <w:rFonts w:ascii="Times New Roman" w:hAnsi="Times New Roman"/>
                <w:b/>
                <w:sz w:val="24"/>
                <w:szCs w:val="24"/>
              </w:rPr>
            </w:pPr>
          </w:p>
        </w:tc>
        <w:tc>
          <w:tcPr>
            <w:tcW w:w="1854" w:type="dxa"/>
          </w:tcPr>
          <w:p w14:paraId="017DAC63" w14:textId="77777777" w:rsidR="001061A4" w:rsidRPr="005F59C7" w:rsidRDefault="001061A4" w:rsidP="00615CAA">
            <w:pPr>
              <w:rPr>
                <w:rFonts w:ascii="Times New Roman" w:hAnsi="Times New Roman"/>
                <w:b/>
                <w:sz w:val="24"/>
                <w:szCs w:val="24"/>
              </w:rPr>
            </w:pPr>
          </w:p>
        </w:tc>
      </w:tr>
    </w:tbl>
    <w:p w14:paraId="0609DF98" w14:textId="77777777" w:rsidR="00695787" w:rsidRPr="00BB79B6" w:rsidRDefault="00695787" w:rsidP="00695787">
      <w:pPr>
        <w:jc w:val="both"/>
        <w:rPr>
          <w:rFonts w:ascii="Times New Roman" w:hAnsi="Times New Roman"/>
          <w:b/>
          <w:i/>
          <w:sz w:val="24"/>
          <w:szCs w:val="24"/>
        </w:rPr>
      </w:pPr>
    </w:p>
    <w:p w14:paraId="4512777C" w14:textId="77777777" w:rsidR="00695787" w:rsidRPr="00BB79B6" w:rsidRDefault="00695787" w:rsidP="00695787">
      <w:pPr>
        <w:spacing w:after="0" w:line="375" w:lineRule="atLeast"/>
        <w:ind w:left="-360"/>
        <w:textAlignment w:val="baseline"/>
        <w:rPr>
          <w:rFonts w:ascii="Times New Roman" w:hAnsi="Times New Roman"/>
          <w:b/>
          <w:bCs/>
          <w:color w:val="000000"/>
          <w:sz w:val="21"/>
          <w:szCs w:val="21"/>
          <w:bdr w:val="none" w:sz="0" w:space="0" w:color="auto" w:frame="1"/>
        </w:rPr>
      </w:pPr>
    </w:p>
    <w:p w14:paraId="707E9F18" w14:textId="77777777" w:rsidR="00695787" w:rsidRPr="00BB79B6" w:rsidRDefault="00695787" w:rsidP="00695787">
      <w:pPr>
        <w:jc w:val="center"/>
        <w:rPr>
          <w:rFonts w:ascii="Times New Roman" w:hAnsi="Times New Roman"/>
          <w:b/>
          <w:i/>
          <w:sz w:val="24"/>
          <w:szCs w:val="24"/>
        </w:rPr>
      </w:pPr>
    </w:p>
    <w:p w14:paraId="44AA4DC2" w14:textId="77777777" w:rsidR="00695787" w:rsidRPr="00BB79B6" w:rsidRDefault="00695787" w:rsidP="00695787">
      <w:pPr>
        <w:spacing w:after="0"/>
        <w:rPr>
          <w:rFonts w:ascii="Times New Roman" w:hAnsi="Times New Roman"/>
          <w:b/>
          <w:bCs/>
          <w:i/>
          <w:sz w:val="24"/>
          <w:szCs w:val="24"/>
        </w:rPr>
      </w:pPr>
    </w:p>
    <w:p w14:paraId="169E0B42" w14:textId="4465D5D3" w:rsidR="00406769" w:rsidRPr="00625F83" w:rsidRDefault="00695787" w:rsidP="00625F83">
      <w:pPr>
        <w:pStyle w:val="ae"/>
        <w:numPr>
          <w:ilvl w:val="0"/>
          <w:numId w:val="20"/>
        </w:numPr>
        <w:spacing w:before="0" w:after="0"/>
        <w:ind w:left="0" w:firstLine="0"/>
        <w:jc w:val="center"/>
        <w:rPr>
          <w:b/>
        </w:rPr>
      </w:pPr>
      <w:r w:rsidRPr="00625F83">
        <w:rPr>
          <w:b/>
          <w:i/>
          <w:u w:val="single"/>
        </w:rPr>
        <w:br w:type="page"/>
      </w:r>
      <w:r w:rsidRPr="00625F83">
        <w:rPr>
          <w:b/>
        </w:rPr>
        <w:lastRenderedPageBreak/>
        <w:t>ОБЩАЯ ХАРАКТЕРИСТИКА РАБОЧЕЙ ПРОГРАММЫ</w:t>
      </w:r>
      <w:r w:rsidR="00625F83" w:rsidRPr="00625F83">
        <w:rPr>
          <w:b/>
        </w:rPr>
        <w:t xml:space="preserve"> </w:t>
      </w:r>
      <w:r w:rsidR="00625F83">
        <w:rPr>
          <w:b/>
        </w:rPr>
        <w:br/>
      </w:r>
      <w:r w:rsidRPr="00625F83">
        <w:rPr>
          <w:b/>
        </w:rPr>
        <w:t>УЧЕБНОЙ ДИСЦ</w:t>
      </w:r>
      <w:r w:rsidRPr="00625F83">
        <w:rPr>
          <w:b/>
        </w:rPr>
        <w:t>И</w:t>
      </w:r>
      <w:r w:rsidRPr="00625F83">
        <w:rPr>
          <w:b/>
        </w:rPr>
        <w:t>ПЛИНЫ</w:t>
      </w:r>
    </w:p>
    <w:p w14:paraId="5475F6FF" w14:textId="5FBFDA4A" w:rsidR="00695787" w:rsidRPr="00406769" w:rsidRDefault="00406769" w:rsidP="00625F83">
      <w:pPr>
        <w:pStyle w:val="ae"/>
        <w:spacing w:before="0" w:after="0"/>
        <w:ind w:left="0"/>
        <w:jc w:val="center"/>
        <w:rPr>
          <w:b/>
        </w:rPr>
      </w:pPr>
      <w:r>
        <w:rPr>
          <w:b/>
        </w:rPr>
        <w:t>«</w:t>
      </w:r>
      <w:r w:rsidR="00695787" w:rsidRPr="00406769">
        <w:rPr>
          <w:b/>
        </w:rPr>
        <w:t xml:space="preserve">ОП.03 </w:t>
      </w:r>
      <w:r>
        <w:rPr>
          <w:b/>
        </w:rPr>
        <w:t>История дизайна»</w:t>
      </w:r>
    </w:p>
    <w:p w14:paraId="5E2641E4" w14:textId="77777777" w:rsidR="00625F83" w:rsidRDefault="00625F83" w:rsidP="00625F83">
      <w:pPr>
        <w:suppressAutoHyphens/>
        <w:spacing w:after="0"/>
        <w:ind w:firstLine="709"/>
        <w:rPr>
          <w:rFonts w:ascii="Times New Roman" w:hAnsi="Times New Roman"/>
          <w:b/>
          <w:sz w:val="24"/>
          <w:szCs w:val="24"/>
        </w:rPr>
      </w:pPr>
    </w:p>
    <w:p w14:paraId="1CBC6E38" w14:textId="77777777" w:rsidR="00625F83" w:rsidRPr="00985111" w:rsidRDefault="00625F83" w:rsidP="00625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85111">
        <w:rPr>
          <w:rFonts w:ascii="Times New Roman" w:hAnsi="Times New Roman"/>
          <w:b/>
          <w:sz w:val="24"/>
          <w:szCs w:val="24"/>
        </w:rPr>
        <w:t xml:space="preserve">1.1. Место дисциплины в структуре основной образовательной программы: </w:t>
      </w:r>
    </w:p>
    <w:p w14:paraId="03DD2593" w14:textId="54CA9A99" w:rsidR="00625F83" w:rsidRPr="00985111" w:rsidRDefault="00625F83" w:rsidP="00625F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85111">
        <w:rPr>
          <w:rFonts w:ascii="Times New Roman" w:hAnsi="Times New Roman"/>
          <w:sz w:val="24"/>
          <w:szCs w:val="24"/>
        </w:rPr>
        <w:t>Учебная дисциплина «</w:t>
      </w:r>
      <w:r>
        <w:rPr>
          <w:rFonts w:ascii="Times New Roman" w:hAnsi="Times New Roman"/>
          <w:sz w:val="24"/>
          <w:szCs w:val="24"/>
        </w:rPr>
        <w:t>ОП.03 История дизайна</w:t>
      </w:r>
      <w:r w:rsidRPr="00985111">
        <w:rPr>
          <w:rFonts w:ascii="Times New Roman" w:hAnsi="Times New Roman"/>
          <w:bCs/>
          <w:iCs/>
          <w:sz w:val="24"/>
          <w:szCs w:val="24"/>
        </w:rPr>
        <w:t>»</w:t>
      </w:r>
      <w:r w:rsidRPr="00985111">
        <w:rPr>
          <w:rFonts w:ascii="Times New Roman" w:hAnsi="Times New Roman"/>
          <w:sz w:val="24"/>
          <w:szCs w:val="24"/>
        </w:rPr>
        <w:t xml:space="preserve"> является обязатель</w:t>
      </w:r>
      <w:r w:rsidRPr="00625F83">
        <w:rPr>
          <w:rFonts w:ascii="Times New Roman" w:hAnsi="Times New Roman"/>
          <w:sz w:val="24"/>
          <w:szCs w:val="24"/>
        </w:rPr>
        <w:t xml:space="preserve">ной частью </w:t>
      </w:r>
      <w:r w:rsidRPr="00625F83">
        <w:rPr>
          <w:rFonts w:ascii="Times New Roman" w:hAnsi="Times New Roman"/>
          <w:bCs/>
          <w:iCs/>
          <w:sz w:val="24"/>
          <w:szCs w:val="24"/>
        </w:rPr>
        <w:t>общепрофе</w:t>
      </w:r>
      <w:r w:rsidRPr="00625F83">
        <w:rPr>
          <w:rFonts w:ascii="Times New Roman" w:hAnsi="Times New Roman"/>
          <w:bCs/>
          <w:iCs/>
          <w:sz w:val="24"/>
          <w:szCs w:val="24"/>
        </w:rPr>
        <w:t>с</w:t>
      </w:r>
      <w:r w:rsidRPr="00625F83">
        <w:rPr>
          <w:rFonts w:ascii="Times New Roman" w:hAnsi="Times New Roman"/>
          <w:bCs/>
          <w:iCs/>
          <w:sz w:val="24"/>
          <w:szCs w:val="24"/>
        </w:rPr>
        <w:t>сионального цикла</w:t>
      </w:r>
      <w:r>
        <w:rPr>
          <w:rFonts w:ascii="Times New Roman" w:hAnsi="Times New Roman"/>
          <w:bCs/>
          <w:i/>
          <w:iCs/>
          <w:sz w:val="24"/>
          <w:szCs w:val="24"/>
        </w:rPr>
        <w:t xml:space="preserve"> </w:t>
      </w:r>
      <w:r w:rsidRPr="00985111">
        <w:rPr>
          <w:rFonts w:ascii="Times New Roman" w:hAnsi="Times New Roman"/>
          <w:sz w:val="24"/>
          <w:szCs w:val="24"/>
        </w:rPr>
        <w:t>ПОП-П в соответствии с ФГОС СПО</w:t>
      </w:r>
      <w:r w:rsidRPr="00625F83">
        <w:rPr>
          <w:rFonts w:ascii="Times New Roman" w:hAnsi="Times New Roman"/>
          <w:sz w:val="24"/>
          <w:szCs w:val="24"/>
        </w:rPr>
        <w:t xml:space="preserve"> по </w:t>
      </w:r>
      <w:r w:rsidRPr="00625F83">
        <w:rPr>
          <w:rFonts w:ascii="Times New Roman" w:hAnsi="Times New Roman"/>
          <w:iCs/>
          <w:sz w:val="24"/>
          <w:szCs w:val="24"/>
        </w:rPr>
        <w:t>профессии 54.01.20 Графический д</w:t>
      </w:r>
      <w:r w:rsidRPr="00625F83">
        <w:rPr>
          <w:rFonts w:ascii="Times New Roman" w:hAnsi="Times New Roman"/>
          <w:iCs/>
          <w:sz w:val="24"/>
          <w:szCs w:val="24"/>
        </w:rPr>
        <w:t>и</w:t>
      </w:r>
      <w:r w:rsidRPr="00625F83">
        <w:rPr>
          <w:rFonts w:ascii="Times New Roman" w:hAnsi="Times New Roman"/>
          <w:iCs/>
          <w:sz w:val="24"/>
          <w:szCs w:val="24"/>
        </w:rPr>
        <w:t>зайн</w:t>
      </w:r>
      <w:r>
        <w:rPr>
          <w:rFonts w:ascii="Times New Roman" w:hAnsi="Times New Roman"/>
          <w:iCs/>
          <w:sz w:val="24"/>
          <w:szCs w:val="24"/>
        </w:rPr>
        <w:t>ер</w:t>
      </w:r>
      <w:r w:rsidRPr="00985111">
        <w:rPr>
          <w:rFonts w:ascii="Times New Roman" w:hAnsi="Times New Roman"/>
          <w:sz w:val="24"/>
          <w:szCs w:val="24"/>
        </w:rPr>
        <w:t xml:space="preserve">. </w:t>
      </w:r>
    </w:p>
    <w:p w14:paraId="060B04AC" w14:textId="4731C7E8" w:rsidR="00695787" w:rsidRDefault="00625F83" w:rsidP="00625F83">
      <w:pPr>
        <w:pStyle w:val="ae"/>
        <w:spacing w:before="0" w:after="0"/>
        <w:ind w:left="0" w:firstLine="709"/>
        <w:jc w:val="both"/>
        <w:rPr>
          <w:i/>
        </w:rPr>
      </w:pPr>
      <w:r w:rsidRPr="00985111">
        <w:t xml:space="preserve">Особое значение дисциплина имеет при формировании и развитии </w:t>
      </w:r>
      <w:proofErr w:type="gramStart"/>
      <w:r w:rsidRPr="00985111">
        <w:t>ОК</w:t>
      </w:r>
      <w:proofErr w:type="gramEnd"/>
      <w:r w:rsidRPr="00985111">
        <w:t xml:space="preserve"> </w:t>
      </w:r>
      <w:r>
        <w:t>01, ОК 02, ОК 03, ОК 09, ОК 10</w:t>
      </w:r>
      <w:r w:rsidRPr="00985111">
        <w:rPr>
          <w:i/>
        </w:rPr>
        <w:t>.</w:t>
      </w:r>
    </w:p>
    <w:p w14:paraId="6D595B26" w14:textId="77777777" w:rsidR="00625F83" w:rsidRPr="00BB79B6" w:rsidRDefault="00625F83" w:rsidP="00625F83">
      <w:pPr>
        <w:pStyle w:val="ae"/>
        <w:spacing w:before="0" w:after="0"/>
        <w:ind w:left="0" w:firstLine="709"/>
        <w:jc w:val="both"/>
      </w:pPr>
    </w:p>
    <w:p w14:paraId="6FBEEE08" w14:textId="77777777" w:rsidR="00695787" w:rsidRPr="00BB79B6" w:rsidRDefault="002F3E69" w:rsidP="00625F83">
      <w:pPr>
        <w:spacing w:after="0"/>
        <w:ind w:firstLine="709"/>
        <w:rPr>
          <w:rFonts w:ascii="Times New Roman" w:hAnsi="Times New Roman"/>
          <w:b/>
          <w:sz w:val="24"/>
          <w:szCs w:val="24"/>
        </w:rPr>
      </w:pPr>
      <w:r w:rsidRPr="00BB79B6">
        <w:rPr>
          <w:rFonts w:ascii="Times New Roman" w:hAnsi="Times New Roman"/>
          <w:b/>
          <w:sz w:val="24"/>
          <w:szCs w:val="24"/>
        </w:rPr>
        <w:t>1.2</w:t>
      </w:r>
      <w:r w:rsidR="00695787" w:rsidRPr="00BB79B6">
        <w:rPr>
          <w:rFonts w:ascii="Times New Roman" w:hAnsi="Times New Roman"/>
          <w:b/>
          <w:sz w:val="24"/>
          <w:szCs w:val="24"/>
        </w:rPr>
        <w:t>. Цель и планируемые результаты освоения дисциплины:</w:t>
      </w:r>
    </w:p>
    <w:tbl>
      <w:tblPr>
        <w:tblW w:w="10221" w:type="dxa"/>
        <w:tblInd w:w="93" w:type="dxa"/>
        <w:tblLook w:val="04A0" w:firstRow="1" w:lastRow="0" w:firstColumn="1" w:lastColumn="0" w:noHBand="0" w:noVBand="1"/>
      </w:tblPr>
      <w:tblGrid>
        <w:gridCol w:w="1149"/>
        <w:gridCol w:w="5387"/>
        <w:gridCol w:w="3685"/>
      </w:tblGrid>
      <w:tr w:rsidR="00625F83" w:rsidRPr="00625F83" w14:paraId="64F0CE5C" w14:textId="77777777" w:rsidTr="00625F83">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1B69AA67" w14:textId="77777777" w:rsidR="00625F83" w:rsidRPr="00625F83" w:rsidRDefault="00625F83" w:rsidP="00625F83">
            <w:pPr>
              <w:spacing w:after="0" w:line="240" w:lineRule="auto"/>
              <w:jc w:val="both"/>
              <w:rPr>
                <w:rFonts w:ascii="Times New Roman" w:hAnsi="Times New Roman"/>
                <w:b/>
                <w:bCs/>
                <w:color w:val="000000"/>
                <w:sz w:val="24"/>
                <w:szCs w:val="24"/>
              </w:rPr>
            </w:pPr>
            <w:r w:rsidRPr="00625F83">
              <w:rPr>
                <w:rFonts w:ascii="Times New Roman" w:hAnsi="Times New Roman"/>
                <w:b/>
                <w:bCs/>
                <w:color w:val="000000"/>
                <w:sz w:val="24"/>
                <w:szCs w:val="24"/>
                <w:lang w:eastAsia="en-US"/>
              </w:rPr>
              <w:t xml:space="preserve">Код ПК, </w:t>
            </w:r>
            <w:proofErr w:type="gramStart"/>
            <w:r w:rsidRPr="00625F83">
              <w:rPr>
                <w:rFonts w:ascii="Times New Roman" w:hAnsi="Times New Roman"/>
                <w:b/>
                <w:bCs/>
                <w:color w:val="000000"/>
                <w:sz w:val="24"/>
                <w:szCs w:val="24"/>
                <w:lang w:eastAsia="en-US"/>
              </w:rPr>
              <w:t>ОК</w:t>
            </w:r>
            <w:proofErr w:type="gramEnd"/>
          </w:p>
        </w:tc>
        <w:tc>
          <w:tcPr>
            <w:tcW w:w="5387" w:type="dxa"/>
            <w:tcBorders>
              <w:top w:val="single" w:sz="4" w:space="0" w:color="auto"/>
              <w:left w:val="nil"/>
              <w:bottom w:val="single" w:sz="4" w:space="0" w:color="auto"/>
              <w:right w:val="single" w:sz="4" w:space="0" w:color="auto"/>
            </w:tcBorders>
            <w:shd w:val="clear" w:color="auto" w:fill="auto"/>
            <w:hideMark/>
          </w:tcPr>
          <w:p w14:paraId="3FBAE74B" w14:textId="77777777" w:rsidR="00625F83" w:rsidRPr="00625F83" w:rsidRDefault="00625F83" w:rsidP="00625F83">
            <w:pPr>
              <w:spacing w:after="0" w:line="240" w:lineRule="auto"/>
              <w:jc w:val="center"/>
              <w:rPr>
                <w:rFonts w:ascii="Times New Roman" w:hAnsi="Times New Roman"/>
                <w:b/>
                <w:bCs/>
                <w:color w:val="000000"/>
                <w:sz w:val="24"/>
                <w:szCs w:val="24"/>
              </w:rPr>
            </w:pPr>
            <w:r w:rsidRPr="00625F83">
              <w:rPr>
                <w:rFonts w:ascii="Times New Roman" w:hAnsi="Times New Roman"/>
                <w:b/>
                <w:bCs/>
                <w:color w:val="000000"/>
                <w:sz w:val="24"/>
                <w:szCs w:val="24"/>
                <w:lang w:eastAsia="en-US"/>
              </w:rPr>
              <w:t>Умения</w:t>
            </w:r>
          </w:p>
        </w:tc>
        <w:tc>
          <w:tcPr>
            <w:tcW w:w="3685" w:type="dxa"/>
            <w:tcBorders>
              <w:top w:val="single" w:sz="4" w:space="0" w:color="auto"/>
              <w:left w:val="nil"/>
              <w:bottom w:val="single" w:sz="4" w:space="0" w:color="auto"/>
              <w:right w:val="single" w:sz="4" w:space="0" w:color="auto"/>
            </w:tcBorders>
            <w:shd w:val="clear" w:color="auto" w:fill="auto"/>
            <w:hideMark/>
          </w:tcPr>
          <w:p w14:paraId="0047FE3B" w14:textId="77777777" w:rsidR="00625F83" w:rsidRPr="00625F83" w:rsidRDefault="00625F83" w:rsidP="00625F83">
            <w:pPr>
              <w:spacing w:after="0" w:line="240" w:lineRule="auto"/>
              <w:jc w:val="center"/>
              <w:rPr>
                <w:rFonts w:ascii="Times New Roman" w:hAnsi="Times New Roman"/>
                <w:b/>
                <w:bCs/>
                <w:color w:val="000000"/>
                <w:sz w:val="24"/>
                <w:szCs w:val="24"/>
              </w:rPr>
            </w:pPr>
            <w:r w:rsidRPr="00625F83">
              <w:rPr>
                <w:rFonts w:ascii="Times New Roman" w:hAnsi="Times New Roman"/>
                <w:b/>
                <w:bCs/>
                <w:color w:val="000000"/>
                <w:sz w:val="24"/>
                <w:szCs w:val="24"/>
                <w:lang w:eastAsia="en-US"/>
              </w:rPr>
              <w:t>Знания</w:t>
            </w:r>
          </w:p>
        </w:tc>
      </w:tr>
      <w:tr w:rsidR="00625F83" w:rsidRPr="00625F83" w14:paraId="2A0F6C62" w14:textId="77777777" w:rsidTr="00625F83">
        <w:tc>
          <w:tcPr>
            <w:tcW w:w="1149" w:type="dxa"/>
            <w:vMerge w:val="restart"/>
            <w:tcBorders>
              <w:top w:val="nil"/>
              <w:left w:val="single" w:sz="4" w:space="0" w:color="auto"/>
              <w:right w:val="single" w:sz="4" w:space="0" w:color="auto"/>
            </w:tcBorders>
            <w:shd w:val="clear" w:color="auto" w:fill="auto"/>
            <w:hideMark/>
          </w:tcPr>
          <w:p w14:paraId="7BB65CAF" w14:textId="77777777" w:rsidR="00625F83" w:rsidRPr="00625F83" w:rsidRDefault="00625F83" w:rsidP="00625F83">
            <w:pPr>
              <w:spacing w:after="0" w:line="240" w:lineRule="auto"/>
              <w:jc w:val="both"/>
              <w:rPr>
                <w:rFonts w:ascii="Times New Roman" w:hAnsi="Times New Roman"/>
                <w:color w:val="000000"/>
                <w:sz w:val="24"/>
                <w:szCs w:val="24"/>
              </w:rPr>
            </w:pPr>
            <w:proofErr w:type="gramStart"/>
            <w:r w:rsidRPr="00625F83">
              <w:rPr>
                <w:rFonts w:ascii="Times New Roman" w:hAnsi="Times New Roman"/>
                <w:color w:val="000000"/>
                <w:sz w:val="24"/>
                <w:szCs w:val="24"/>
              </w:rPr>
              <w:t>ОК</w:t>
            </w:r>
            <w:proofErr w:type="gramEnd"/>
            <w:r w:rsidRPr="00625F83">
              <w:rPr>
                <w:rFonts w:ascii="Times New Roman" w:hAnsi="Times New Roman"/>
                <w:color w:val="000000"/>
                <w:sz w:val="24"/>
                <w:szCs w:val="24"/>
              </w:rPr>
              <w:t xml:space="preserve"> 01, ОК 02, ОК 03, ОК 09, ОК 10</w:t>
            </w:r>
          </w:p>
          <w:p w14:paraId="1E0EA388" w14:textId="77777777"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ПК 4.1</w:t>
            </w:r>
          </w:p>
          <w:p w14:paraId="32A458EC" w14:textId="77777777"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ПК 4.2</w:t>
            </w:r>
          </w:p>
          <w:p w14:paraId="65F41845" w14:textId="57246F99"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ПК 4.3</w:t>
            </w:r>
          </w:p>
          <w:p w14:paraId="052990B8" w14:textId="361B5E61" w:rsidR="00625F83" w:rsidRPr="00625F83" w:rsidRDefault="00625F83" w:rsidP="00625F83">
            <w:pPr>
              <w:spacing w:after="0" w:line="240" w:lineRule="auto"/>
              <w:rPr>
                <w:rFonts w:ascii="Times New Roman" w:hAnsi="Times New Roman"/>
                <w:color w:val="000000"/>
                <w:sz w:val="24"/>
                <w:szCs w:val="24"/>
              </w:rPr>
            </w:pPr>
          </w:p>
        </w:tc>
        <w:tc>
          <w:tcPr>
            <w:tcW w:w="5387" w:type="dxa"/>
            <w:tcBorders>
              <w:top w:val="nil"/>
              <w:left w:val="nil"/>
              <w:bottom w:val="single" w:sz="4" w:space="0" w:color="auto"/>
              <w:right w:val="single" w:sz="4" w:space="0" w:color="auto"/>
            </w:tcBorders>
            <w:shd w:val="clear" w:color="auto" w:fill="auto"/>
            <w:hideMark/>
          </w:tcPr>
          <w:p w14:paraId="26A196EC" w14:textId="5BD48FE8" w:rsidR="00625F83" w:rsidRPr="00625F83" w:rsidRDefault="00625F83" w:rsidP="00625F83">
            <w:pPr>
              <w:spacing w:after="0" w:line="240" w:lineRule="auto"/>
              <w:rPr>
                <w:rFonts w:ascii="Times New Roman" w:hAnsi="Times New Roman"/>
                <w:color w:val="000000"/>
                <w:sz w:val="24"/>
                <w:szCs w:val="24"/>
              </w:rPr>
            </w:pPr>
            <w:r>
              <w:rPr>
                <w:rFonts w:ascii="Times New Roman" w:hAnsi="Times New Roman"/>
                <w:color w:val="000000"/>
                <w:sz w:val="24"/>
                <w:szCs w:val="24"/>
                <w:lang w:eastAsia="en-US"/>
              </w:rPr>
              <w:t>о</w:t>
            </w:r>
            <w:r w:rsidRPr="00625F83">
              <w:rPr>
                <w:rFonts w:ascii="Times New Roman" w:hAnsi="Times New Roman"/>
                <w:color w:val="000000"/>
                <w:sz w:val="24"/>
                <w:szCs w:val="24"/>
                <w:lang w:eastAsia="en-US"/>
              </w:rPr>
              <w:t>риентироваться в исторических эпохах и ст</w:t>
            </w:r>
            <w:r w:rsidRPr="00625F83">
              <w:rPr>
                <w:rFonts w:ascii="Times New Roman" w:hAnsi="Times New Roman"/>
                <w:color w:val="000000"/>
                <w:sz w:val="24"/>
                <w:szCs w:val="24"/>
                <w:lang w:eastAsia="en-US"/>
              </w:rPr>
              <w:t>и</w:t>
            </w:r>
            <w:r w:rsidRPr="00625F83">
              <w:rPr>
                <w:rFonts w:ascii="Times New Roman" w:hAnsi="Times New Roman"/>
                <w:color w:val="000000"/>
                <w:sz w:val="24"/>
                <w:szCs w:val="24"/>
                <w:lang w:eastAsia="en-US"/>
              </w:rPr>
              <w:t>лях</w:t>
            </w:r>
          </w:p>
        </w:tc>
        <w:tc>
          <w:tcPr>
            <w:tcW w:w="3685" w:type="dxa"/>
            <w:tcBorders>
              <w:top w:val="nil"/>
              <w:left w:val="nil"/>
              <w:bottom w:val="single" w:sz="4" w:space="0" w:color="auto"/>
              <w:right w:val="single" w:sz="4" w:space="0" w:color="auto"/>
            </w:tcBorders>
            <w:shd w:val="clear" w:color="auto" w:fill="auto"/>
            <w:hideMark/>
          </w:tcPr>
          <w:p w14:paraId="2027986E" w14:textId="44FB876D" w:rsidR="00625F83" w:rsidRPr="00625F83" w:rsidRDefault="00625F83" w:rsidP="00625F83">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о</w:t>
            </w:r>
            <w:r w:rsidRPr="00625F83">
              <w:rPr>
                <w:rFonts w:ascii="Times New Roman" w:hAnsi="Times New Roman"/>
                <w:color w:val="000000"/>
                <w:sz w:val="24"/>
                <w:szCs w:val="24"/>
                <w:lang w:eastAsia="en-US"/>
              </w:rPr>
              <w:t>сновные характерные черты разли</w:t>
            </w:r>
            <w:r w:rsidRPr="00625F83">
              <w:rPr>
                <w:rFonts w:ascii="Times New Roman" w:hAnsi="Times New Roman"/>
                <w:color w:val="000000"/>
                <w:sz w:val="24"/>
                <w:szCs w:val="24"/>
                <w:lang w:eastAsia="en-US"/>
              </w:rPr>
              <w:t>ч</w:t>
            </w:r>
            <w:r w:rsidRPr="00625F83">
              <w:rPr>
                <w:rFonts w:ascii="Times New Roman" w:hAnsi="Times New Roman"/>
                <w:color w:val="000000"/>
                <w:sz w:val="24"/>
                <w:szCs w:val="24"/>
                <w:lang w:eastAsia="en-US"/>
              </w:rPr>
              <w:t>ных периодов развития предметного м</w:t>
            </w:r>
            <w:r w:rsidRPr="00625F83">
              <w:rPr>
                <w:rFonts w:ascii="Times New Roman" w:hAnsi="Times New Roman"/>
                <w:color w:val="000000"/>
                <w:sz w:val="24"/>
                <w:szCs w:val="24"/>
                <w:lang w:eastAsia="en-US"/>
              </w:rPr>
              <w:t>и</w:t>
            </w:r>
            <w:r w:rsidRPr="00625F83">
              <w:rPr>
                <w:rFonts w:ascii="Times New Roman" w:hAnsi="Times New Roman"/>
                <w:color w:val="000000"/>
                <w:sz w:val="24"/>
                <w:szCs w:val="24"/>
                <w:lang w:eastAsia="en-US"/>
              </w:rPr>
              <w:t>ра</w:t>
            </w:r>
          </w:p>
        </w:tc>
      </w:tr>
      <w:tr w:rsidR="00625F83" w:rsidRPr="00625F83" w14:paraId="04FD577E" w14:textId="77777777" w:rsidTr="00625F83">
        <w:tc>
          <w:tcPr>
            <w:tcW w:w="1149" w:type="dxa"/>
            <w:vMerge/>
            <w:tcBorders>
              <w:left w:val="single" w:sz="4" w:space="0" w:color="auto"/>
              <w:right w:val="single" w:sz="4" w:space="0" w:color="auto"/>
            </w:tcBorders>
            <w:shd w:val="clear" w:color="auto" w:fill="auto"/>
            <w:hideMark/>
          </w:tcPr>
          <w:p w14:paraId="2CBDBCD3" w14:textId="0DD9E86D" w:rsidR="00625F83" w:rsidRPr="00625F83" w:rsidRDefault="00625F83" w:rsidP="00625F83">
            <w:pPr>
              <w:spacing w:after="0" w:line="240" w:lineRule="auto"/>
              <w:rPr>
                <w:rFonts w:ascii="Times New Roman" w:hAnsi="Times New Roman"/>
                <w:color w:val="000000"/>
                <w:sz w:val="24"/>
                <w:szCs w:val="24"/>
              </w:rPr>
            </w:pPr>
          </w:p>
        </w:tc>
        <w:tc>
          <w:tcPr>
            <w:tcW w:w="5387" w:type="dxa"/>
            <w:tcBorders>
              <w:top w:val="nil"/>
              <w:left w:val="nil"/>
              <w:bottom w:val="single" w:sz="4" w:space="0" w:color="auto"/>
              <w:right w:val="single" w:sz="4" w:space="0" w:color="auto"/>
            </w:tcBorders>
            <w:shd w:val="clear" w:color="auto" w:fill="auto"/>
            <w:hideMark/>
          </w:tcPr>
          <w:p w14:paraId="0601C099" w14:textId="37357456" w:rsidR="00625F83" w:rsidRPr="00625F83" w:rsidRDefault="00625F83" w:rsidP="00625F83">
            <w:pPr>
              <w:spacing w:after="0" w:line="240" w:lineRule="auto"/>
              <w:rPr>
                <w:rFonts w:ascii="Times New Roman" w:hAnsi="Times New Roman"/>
                <w:color w:val="000000"/>
                <w:sz w:val="24"/>
                <w:szCs w:val="24"/>
              </w:rPr>
            </w:pPr>
            <w:r w:rsidRPr="00625F83">
              <w:rPr>
                <w:rFonts w:ascii="Times New Roman" w:hAnsi="Times New Roman"/>
                <w:color w:val="000000"/>
                <w:sz w:val="24"/>
                <w:szCs w:val="24"/>
                <w:lang w:eastAsia="en-US"/>
              </w:rPr>
              <w:t>проводить анализ исторических объектов для ц</w:t>
            </w:r>
            <w:r w:rsidRPr="00625F83">
              <w:rPr>
                <w:rFonts w:ascii="Times New Roman" w:hAnsi="Times New Roman"/>
                <w:color w:val="000000"/>
                <w:sz w:val="24"/>
                <w:szCs w:val="24"/>
                <w:lang w:eastAsia="en-US"/>
              </w:rPr>
              <w:t>е</w:t>
            </w:r>
            <w:r w:rsidRPr="00625F83">
              <w:rPr>
                <w:rFonts w:ascii="Times New Roman" w:hAnsi="Times New Roman"/>
                <w:color w:val="000000"/>
                <w:sz w:val="24"/>
                <w:szCs w:val="24"/>
                <w:lang w:eastAsia="en-US"/>
              </w:rPr>
              <w:t xml:space="preserve">лей </w:t>
            </w:r>
            <w:proofErr w:type="gramStart"/>
            <w:r w:rsidRPr="00625F83">
              <w:rPr>
                <w:rFonts w:ascii="Times New Roman" w:hAnsi="Times New Roman"/>
                <w:color w:val="000000"/>
                <w:sz w:val="24"/>
                <w:szCs w:val="24"/>
                <w:lang w:eastAsia="en-US"/>
              </w:rPr>
              <w:t>д</w:t>
            </w:r>
            <w:r w:rsidRPr="00625F83">
              <w:rPr>
                <w:rFonts w:ascii="Times New Roman" w:hAnsi="Times New Roman"/>
                <w:color w:val="000000"/>
                <w:sz w:val="24"/>
                <w:szCs w:val="24"/>
                <w:lang w:eastAsia="en-US"/>
              </w:rPr>
              <w:t>и</w:t>
            </w:r>
            <w:r w:rsidRPr="00625F83">
              <w:rPr>
                <w:rFonts w:ascii="Times New Roman" w:hAnsi="Times New Roman"/>
                <w:color w:val="000000"/>
                <w:sz w:val="24"/>
                <w:szCs w:val="24"/>
                <w:lang w:eastAsia="en-US"/>
              </w:rPr>
              <w:t>зайн-проектирования</w:t>
            </w:r>
            <w:proofErr w:type="gramEnd"/>
          </w:p>
        </w:tc>
        <w:tc>
          <w:tcPr>
            <w:tcW w:w="3685" w:type="dxa"/>
            <w:tcBorders>
              <w:top w:val="nil"/>
              <w:left w:val="nil"/>
              <w:bottom w:val="single" w:sz="4" w:space="0" w:color="auto"/>
              <w:right w:val="single" w:sz="4" w:space="0" w:color="auto"/>
            </w:tcBorders>
            <w:shd w:val="clear" w:color="auto" w:fill="auto"/>
            <w:hideMark/>
          </w:tcPr>
          <w:p w14:paraId="0C466E2C" w14:textId="18BCC5F6"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современное состояние дизайна в различных областях экономич</w:t>
            </w:r>
            <w:r w:rsidRPr="00625F83">
              <w:rPr>
                <w:rFonts w:ascii="Times New Roman" w:hAnsi="Times New Roman"/>
                <w:color w:val="000000"/>
                <w:sz w:val="24"/>
                <w:szCs w:val="24"/>
                <w:lang w:eastAsia="en-US"/>
              </w:rPr>
              <w:t>е</w:t>
            </w:r>
            <w:r w:rsidRPr="00625F83">
              <w:rPr>
                <w:rFonts w:ascii="Times New Roman" w:hAnsi="Times New Roman"/>
                <w:color w:val="000000"/>
                <w:sz w:val="24"/>
                <w:szCs w:val="24"/>
                <w:lang w:eastAsia="en-US"/>
              </w:rPr>
              <w:t>ской де</w:t>
            </w:r>
            <w:r w:rsidRPr="00625F83">
              <w:rPr>
                <w:rFonts w:ascii="Times New Roman" w:hAnsi="Times New Roman"/>
                <w:color w:val="000000"/>
                <w:sz w:val="24"/>
                <w:szCs w:val="24"/>
                <w:lang w:eastAsia="en-US"/>
              </w:rPr>
              <w:t>я</w:t>
            </w:r>
            <w:r w:rsidRPr="00625F83">
              <w:rPr>
                <w:rFonts w:ascii="Times New Roman" w:hAnsi="Times New Roman"/>
                <w:color w:val="000000"/>
                <w:sz w:val="24"/>
                <w:szCs w:val="24"/>
                <w:lang w:eastAsia="en-US"/>
              </w:rPr>
              <w:t>тельности.</w:t>
            </w:r>
          </w:p>
        </w:tc>
      </w:tr>
      <w:tr w:rsidR="00625F83" w:rsidRPr="00625F83" w14:paraId="2EE49085" w14:textId="77777777" w:rsidTr="00625F83">
        <w:tc>
          <w:tcPr>
            <w:tcW w:w="1149" w:type="dxa"/>
            <w:vMerge/>
            <w:tcBorders>
              <w:left w:val="single" w:sz="4" w:space="0" w:color="auto"/>
              <w:right w:val="single" w:sz="4" w:space="0" w:color="auto"/>
            </w:tcBorders>
            <w:shd w:val="clear" w:color="auto" w:fill="auto"/>
            <w:hideMark/>
          </w:tcPr>
          <w:p w14:paraId="06123785" w14:textId="752F35DA" w:rsidR="00625F83" w:rsidRPr="00625F83" w:rsidRDefault="00625F83" w:rsidP="00625F83">
            <w:pPr>
              <w:spacing w:after="0" w:line="240" w:lineRule="auto"/>
              <w:rPr>
                <w:rFonts w:ascii="Times New Roman" w:hAnsi="Times New Roman"/>
                <w:color w:val="000000"/>
                <w:sz w:val="24"/>
                <w:szCs w:val="24"/>
              </w:rPr>
            </w:pPr>
          </w:p>
        </w:tc>
        <w:tc>
          <w:tcPr>
            <w:tcW w:w="5387" w:type="dxa"/>
            <w:tcBorders>
              <w:top w:val="nil"/>
              <w:left w:val="nil"/>
              <w:bottom w:val="single" w:sz="4" w:space="0" w:color="auto"/>
              <w:right w:val="single" w:sz="4" w:space="0" w:color="auto"/>
            </w:tcBorders>
            <w:shd w:val="clear" w:color="auto" w:fill="auto"/>
            <w:hideMark/>
          </w:tcPr>
          <w:p w14:paraId="03E8AC62" w14:textId="1D03231F"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собирать, обобщать и структурировать информ</w:t>
            </w:r>
            <w:r w:rsidRPr="00625F83">
              <w:rPr>
                <w:rFonts w:ascii="Times New Roman" w:hAnsi="Times New Roman"/>
                <w:color w:val="000000"/>
                <w:sz w:val="24"/>
                <w:szCs w:val="24"/>
                <w:lang w:eastAsia="en-US"/>
              </w:rPr>
              <w:t>а</w:t>
            </w:r>
            <w:r w:rsidRPr="00625F83">
              <w:rPr>
                <w:rFonts w:ascii="Times New Roman" w:hAnsi="Times New Roman"/>
                <w:color w:val="000000"/>
                <w:sz w:val="24"/>
                <w:szCs w:val="24"/>
                <w:lang w:eastAsia="en-US"/>
              </w:rPr>
              <w:t>цию</w:t>
            </w:r>
          </w:p>
        </w:tc>
        <w:tc>
          <w:tcPr>
            <w:tcW w:w="3685" w:type="dxa"/>
            <w:tcBorders>
              <w:top w:val="nil"/>
              <w:left w:val="nil"/>
              <w:bottom w:val="single" w:sz="4" w:space="0" w:color="auto"/>
              <w:right w:val="single" w:sz="4" w:space="0" w:color="auto"/>
            </w:tcBorders>
            <w:shd w:val="clear" w:color="auto" w:fill="auto"/>
            <w:hideMark/>
          </w:tcPr>
          <w:p w14:paraId="1029CE85" w14:textId="77777777" w:rsidR="00625F83" w:rsidRPr="00625F83" w:rsidRDefault="00625F83" w:rsidP="00625F83">
            <w:pPr>
              <w:spacing w:after="0" w:line="240" w:lineRule="auto"/>
              <w:jc w:val="both"/>
              <w:rPr>
                <w:rFonts w:ascii="Times New Roman" w:hAnsi="Times New Roman"/>
                <w:color w:val="FF0000"/>
                <w:sz w:val="24"/>
                <w:szCs w:val="24"/>
              </w:rPr>
            </w:pPr>
            <w:r w:rsidRPr="00625F83">
              <w:rPr>
                <w:rFonts w:ascii="Times New Roman" w:hAnsi="Times New Roman"/>
                <w:color w:val="FF0000"/>
                <w:sz w:val="24"/>
                <w:szCs w:val="24"/>
                <w:lang w:eastAsia="en-US"/>
              </w:rPr>
              <w:t> </w:t>
            </w:r>
          </w:p>
        </w:tc>
      </w:tr>
      <w:tr w:rsidR="00625F83" w:rsidRPr="00625F83" w14:paraId="47426832" w14:textId="77777777" w:rsidTr="00625F83">
        <w:tc>
          <w:tcPr>
            <w:tcW w:w="1149" w:type="dxa"/>
            <w:vMerge/>
            <w:tcBorders>
              <w:left w:val="single" w:sz="4" w:space="0" w:color="auto"/>
              <w:right w:val="single" w:sz="4" w:space="0" w:color="auto"/>
            </w:tcBorders>
            <w:shd w:val="clear" w:color="auto" w:fill="auto"/>
            <w:hideMark/>
          </w:tcPr>
          <w:p w14:paraId="11890DBE" w14:textId="356D75CF" w:rsidR="00625F83" w:rsidRPr="00625F83" w:rsidRDefault="00625F83" w:rsidP="00625F83">
            <w:pPr>
              <w:spacing w:after="0" w:line="240" w:lineRule="auto"/>
              <w:rPr>
                <w:rFonts w:ascii="Times New Roman" w:hAnsi="Times New Roman"/>
                <w:color w:val="000000"/>
                <w:sz w:val="24"/>
                <w:szCs w:val="24"/>
              </w:rPr>
            </w:pPr>
          </w:p>
        </w:tc>
        <w:tc>
          <w:tcPr>
            <w:tcW w:w="5387" w:type="dxa"/>
            <w:tcBorders>
              <w:top w:val="nil"/>
              <w:left w:val="nil"/>
              <w:bottom w:val="single" w:sz="4" w:space="0" w:color="auto"/>
              <w:right w:val="single" w:sz="4" w:space="0" w:color="auto"/>
            </w:tcBorders>
            <w:shd w:val="clear" w:color="auto" w:fill="auto"/>
            <w:hideMark/>
          </w:tcPr>
          <w:p w14:paraId="51E0FA2E" w14:textId="1C670AF2"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 xml:space="preserve">понимать сочетание в </w:t>
            </w:r>
            <w:proofErr w:type="gramStart"/>
            <w:r w:rsidRPr="00625F83">
              <w:rPr>
                <w:rFonts w:ascii="Times New Roman" w:hAnsi="Times New Roman"/>
                <w:color w:val="000000"/>
                <w:sz w:val="24"/>
                <w:szCs w:val="24"/>
                <w:lang w:eastAsia="en-US"/>
              </w:rPr>
              <w:t>дизайн-проекте</w:t>
            </w:r>
            <w:proofErr w:type="gramEnd"/>
            <w:r w:rsidRPr="00625F83">
              <w:rPr>
                <w:rFonts w:ascii="Times New Roman" w:hAnsi="Times New Roman"/>
                <w:color w:val="000000"/>
                <w:sz w:val="24"/>
                <w:szCs w:val="24"/>
                <w:lang w:eastAsia="en-US"/>
              </w:rPr>
              <w:t xml:space="preserve"> собстве</w:t>
            </w:r>
            <w:r w:rsidRPr="00625F83">
              <w:rPr>
                <w:rFonts w:ascii="Times New Roman" w:hAnsi="Times New Roman"/>
                <w:color w:val="000000"/>
                <w:sz w:val="24"/>
                <w:szCs w:val="24"/>
                <w:lang w:eastAsia="en-US"/>
              </w:rPr>
              <w:t>н</w:t>
            </w:r>
            <w:r w:rsidRPr="00625F83">
              <w:rPr>
                <w:rFonts w:ascii="Times New Roman" w:hAnsi="Times New Roman"/>
                <w:color w:val="000000"/>
                <w:sz w:val="24"/>
                <w:szCs w:val="24"/>
                <w:lang w:eastAsia="en-US"/>
              </w:rPr>
              <w:t>ного художественного вкуса и требований зака</w:t>
            </w:r>
            <w:r w:rsidRPr="00625F83">
              <w:rPr>
                <w:rFonts w:ascii="Times New Roman" w:hAnsi="Times New Roman"/>
                <w:color w:val="000000"/>
                <w:sz w:val="24"/>
                <w:szCs w:val="24"/>
                <w:lang w:eastAsia="en-US"/>
              </w:rPr>
              <w:t>з</w:t>
            </w:r>
            <w:r w:rsidRPr="00625F83">
              <w:rPr>
                <w:rFonts w:ascii="Times New Roman" w:hAnsi="Times New Roman"/>
                <w:color w:val="000000"/>
                <w:sz w:val="24"/>
                <w:szCs w:val="24"/>
                <w:lang w:eastAsia="en-US"/>
              </w:rPr>
              <w:t>чика</w:t>
            </w:r>
          </w:p>
        </w:tc>
        <w:tc>
          <w:tcPr>
            <w:tcW w:w="3685" w:type="dxa"/>
            <w:tcBorders>
              <w:top w:val="nil"/>
              <w:left w:val="nil"/>
              <w:bottom w:val="single" w:sz="4" w:space="0" w:color="auto"/>
              <w:right w:val="single" w:sz="4" w:space="0" w:color="auto"/>
            </w:tcBorders>
            <w:shd w:val="clear" w:color="auto" w:fill="auto"/>
            <w:hideMark/>
          </w:tcPr>
          <w:p w14:paraId="3EEA8D7A" w14:textId="77777777" w:rsidR="00625F83" w:rsidRPr="00625F83" w:rsidRDefault="00625F83" w:rsidP="00625F83">
            <w:pPr>
              <w:spacing w:after="0" w:line="240" w:lineRule="auto"/>
              <w:rPr>
                <w:rFonts w:ascii="Times New Roman" w:hAnsi="Times New Roman"/>
                <w:color w:val="000000"/>
                <w:sz w:val="24"/>
                <w:szCs w:val="24"/>
              </w:rPr>
            </w:pPr>
            <w:r w:rsidRPr="00625F83">
              <w:rPr>
                <w:rFonts w:ascii="Times New Roman" w:hAnsi="Times New Roman"/>
                <w:color w:val="000000"/>
                <w:sz w:val="24"/>
                <w:szCs w:val="24"/>
              </w:rPr>
              <w:t> </w:t>
            </w:r>
          </w:p>
        </w:tc>
      </w:tr>
      <w:tr w:rsidR="00625F83" w:rsidRPr="00625F83" w14:paraId="53209C60" w14:textId="77777777" w:rsidTr="00625F83">
        <w:tc>
          <w:tcPr>
            <w:tcW w:w="1149" w:type="dxa"/>
            <w:vMerge/>
            <w:tcBorders>
              <w:left w:val="single" w:sz="4" w:space="0" w:color="auto"/>
              <w:right w:val="single" w:sz="4" w:space="0" w:color="auto"/>
            </w:tcBorders>
            <w:shd w:val="clear" w:color="auto" w:fill="auto"/>
            <w:hideMark/>
          </w:tcPr>
          <w:p w14:paraId="59A42F10" w14:textId="3C3959E2" w:rsidR="00625F83" w:rsidRPr="00625F83" w:rsidRDefault="00625F83" w:rsidP="00625F83">
            <w:pPr>
              <w:spacing w:after="0" w:line="240" w:lineRule="auto"/>
              <w:rPr>
                <w:rFonts w:ascii="Times New Roman" w:hAnsi="Times New Roman"/>
                <w:color w:val="000000"/>
                <w:sz w:val="24"/>
                <w:szCs w:val="24"/>
              </w:rPr>
            </w:pPr>
          </w:p>
        </w:tc>
        <w:tc>
          <w:tcPr>
            <w:tcW w:w="5387" w:type="dxa"/>
            <w:tcBorders>
              <w:top w:val="nil"/>
              <w:left w:val="nil"/>
              <w:bottom w:val="single" w:sz="4" w:space="0" w:color="auto"/>
              <w:right w:val="single" w:sz="4" w:space="0" w:color="auto"/>
            </w:tcBorders>
            <w:shd w:val="clear" w:color="auto" w:fill="auto"/>
            <w:hideMark/>
          </w:tcPr>
          <w:p w14:paraId="0AAE5E0B" w14:textId="381B9F9C"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защищать разработа</w:t>
            </w:r>
            <w:r w:rsidRPr="00625F83">
              <w:rPr>
                <w:rFonts w:ascii="Times New Roman" w:hAnsi="Times New Roman"/>
                <w:color w:val="000000"/>
                <w:sz w:val="24"/>
                <w:szCs w:val="24"/>
                <w:lang w:eastAsia="en-US"/>
              </w:rPr>
              <w:t>н</w:t>
            </w:r>
            <w:r w:rsidRPr="00625F83">
              <w:rPr>
                <w:rFonts w:ascii="Times New Roman" w:hAnsi="Times New Roman"/>
                <w:color w:val="000000"/>
                <w:sz w:val="24"/>
                <w:szCs w:val="24"/>
                <w:lang w:eastAsia="en-US"/>
              </w:rPr>
              <w:t xml:space="preserve">ные </w:t>
            </w:r>
            <w:proofErr w:type="gramStart"/>
            <w:r w:rsidRPr="00625F83">
              <w:rPr>
                <w:rFonts w:ascii="Times New Roman" w:hAnsi="Times New Roman"/>
                <w:color w:val="000000"/>
                <w:sz w:val="24"/>
                <w:szCs w:val="24"/>
                <w:lang w:eastAsia="en-US"/>
              </w:rPr>
              <w:t>дизайн-макеты</w:t>
            </w:r>
            <w:proofErr w:type="gramEnd"/>
          </w:p>
        </w:tc>
        <w:tc>
          <w:tcPr>
            <w:tcW w:w="3685" w:type="dxa"/>
            <w:tcBorders>
              <w:top w:val="nil"/>
              <w:left w:val="nil"/>
              <w:bottom w:val="single" w:sz="4" w:space="0" w:color="auto"/>
              <w:right w:val="single" w:sz="4" w:space="0" w:color="auto"/>
            </w:tcBorders>
            <w:shd w:val="clear" w:color="auto" w:fill="auto"/>
            <w:hideMark/>
          </w:tcPr>
          <w:p w14:paraId="5E5A8EAE" w14:textId="77777777" w:rsidR="00625F83" w:rsidRPr="00625F83" w:rsidRDefault="00625F83" w:rsidP="00625F83">
            <w:pPr>
              <w:spacing w:after="0" w:line="240" w:lineRule="auto"/>
              <w:rPr>
                <w:rFonts w:ascii="Times New Roman" w:hAnsi="Times New Roman"/>
                <w:color w:val="000000"/>
                <w:sz w:val="24"/>
                <w:szCs w:val="24"/>
              </w:rPr>
            </w:pPr>
            <w:r w:rsidRPr="00625F83">
              <w:rPr>
                <w:rFonts w:ascii="Times New Roman" w:hAnsi="Times New Roman"/>
                <w:color w:val="000000"/>
                <w:sz w:val="24"/>
                <w:szCs w:val="24"/>
              </w:rPr>
              <w:t> </w:t>
            </w:r>
          </w:p>
        </w:tc>
      </w:tr>
      <w:tr w:rsidR="00625F83" w:rsidRPr="00625F83" w14:paraId="7315E207" w14:textId="77777777" w:rsidTr="00625F83">
        <w:tc>
          <w:tcPr>
            <w:tcW w:w="1149" w:type="dxa"/>
            <w:vMerge/>
            <w:tcBorders>
              <w:left w:val="single" w:sz="4" w:space="0" w:color="auto"/>
              <w:right w:val="single" w:sz="4" w:space="0" w:color="auto"/>
            </w:tcBorders>
            <w:shd w:val="clear" w:color="auto" w:fill="auto"/>
            <w:hideMark/>
          </w:tcPr>
          <w:p w14:paraId="251BEFAF" w14:textId="4DE2B011" w:rsidR="00625F83" w:rsidRPr="00625F83" w:rsidRDefault="00625F83" w:rsidP="00625F83">
            <w:pPr>
              <w:spacing w:after="0" w:line="240" w:lineRule="auto"/>
              <w:rPr>
                <w:rFonts w:ascii="Times New Roman" w:hAnsi="Times New Roman"/>
                <w:color w:val="000000"/>
                <w:sz w:val="24"/>
                <w:szCs w:val="24"/>
              </w:rPr>
            </w:pPr>
          </w:p>
        </w:tc>
        <w:tc>
          <w:tcPr>
            <w:tcW w:w="5387" w:type="dxa"/>
            <w:tcBorders>
              <w:top w:val="nil"/>
              <w:left w:val="nil"/>
              <w:bottom w:val="single" w:sz="4" w:space="0" w:color="auto"/>
              <w:right w:val="single" w:sz="4" w:space="0" w:color="auto"/>
            </w:tcBorders>
            <w:shd w:val="clear" w:color="auto" w:fill="auto"/>
            <w:hideMark/>
          </w:tcPr>
          <w:p w14:paraId="3BC6DA20" w14:textId="16C6F845"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осуществлять консультационное или прямое с</w:t>
            </w:r>
            <w:r w:rsidRPr="00625F83">
              <w:rPr>
                <w:rFonts w:ascii="Times New Roman" w:hAnsi="Times New Roman"/>
                <w:color w:val="000000"/>
                <w:sz w:val="24"/>
                <w:szCs w:val="24"/>
                <w:lang w:eastAsia="en-US"/>
              </w:rPr>
              <w:t>о</w:t>
            </w:r>
            <w:r w:rsidRPr="00625F83">
              <w:rPr>
                <w:rFonts w:ascii="Times New Roman" w:hAnsi="Times New Roman"/>
                <w:color w:val="000000"/>
                <w:sz w:val="24"/>
                <w:szCs w:val="24"/>
                <w:lang w:eastAsia="en-US"/>
              </w:rPr>
              <w:t>провождение печати, пу</w:t>
            </w:r>
            <w:r w:rsidRPr="00625F83">
              <w:rPr>
                <w:rFonts w:ascii="Times New Roman" w:hAnsi="Times New Roman"/>
                <w:color w:val="000000"/>
                <w:sz w:val="24"/>
                <w:szCs w:val="24"/>
                <w:lang w:eastAsia="en-US"/>
              </w:rPr>
              <w:t>б</w:t>
            </w:r>
            <w:r w:rsidRPr="00625F83">
              <w:rPr>
                <w:rFonts w:ascii="Times New Roman" w:hAnsi="Times New Roman"/>
                <w:color w:val="000000"/>
                <w:sz w:val="24"/>
                <w:szCs w:val="24"/>
                <w:lang w:eastAsia="en-US"/>
              </w:rPr>
              <w:t>ликации</w:t>
            </w:r>
          </w:p>
        </w:tc>
        <w:tc>
          <w:tcPr>
            <w:tcW w:w="3685" w:type="dxa"/>
            <w:tcBorders>
              <w:top w:val="nil"/>
              <w:left w:val="nil"/>
              <w:bottom w:val="single" w:sz="4" w:space="0" w:color="auto"/>
              <w:right w:val="single" w:sz="4" w:space="0" w:color="auto"/>
            </w:tcBorders>
            <w:shd w:val="clear" w:color="auto" w:fill="auto"/>
            <w:hideMark/>
          </w:tcPr>
          <w:p w14:paraId="56AAD763" w14:textId="77777777" w:rsidR="00625F83" w:rsidRPr="00625F83" w:rsidRDefault="00625F83" w:rsidP="00625F83">
            <w:pPr>
              <w:spacing w:after="0" w:line="240" w:lineRule="auto"/>
              <w:rPr>
                <w:rFonts w:ascii="Times New Roman" w:hAnsi="Times New Roman"/>
                <w:color w:val="000000"/>
                <w:sz w:val="24"/>
                <w:szCs w:val="24"/>
              </w:rPr>
            </w:pPr>
            <w:r w:rsidRPr="00625F83">
              <w:rPr>
                <w:rFonts w:ascii="Times New Roman" w:hAnsi="Times New Roman"/>
                <w:color w:val="000000"/>
                <w:sz w:val="24"/>
                <w:szCs w:val="24"/>
              </w:rPr>
              <w:t> </w:t>
            </w:r>
          </w:p>
        </w:tc>
      </w:tr>
      <w:tr w:rsidR="00625F83" w:rsidRPr="00625F83" w14:paraId="713C8F43" w14:textId="77777777" w:rsidTr="00625F83">
        <w:tc>
          <w:tcPr>
            <w:tcW w:w="1149" w:type="dxa"/>
            <w:vMerge/>
            <w:tcBorders>
              <w:left w:val="single" w:sz="4" w:space="0" w:color="auto"/>
              <w:right w:val="single" w:sz="4" w:space="0" w:color="auto"/>
            </w:tcBorders>
            <w:shd w:val="clear" w:color="auto" w:fill="auto"/>
            <w:hideMark/>
          </w:tcPr>
          <w:p w14:paraId="298D2A6B" w14:textId="6732CD01" w:rsidR="00625F83" w:rsidRPr="00625F83" w:rsidRDefault="00625F83" w:rsidP="00625F83">
            <w:pPr>
              <w:spacing w:after="0" w:line="240" w:lineRule="auto"/>
              <w:rPr>
                <w:rFonts w:ascii="Times New Roman" w:hAnsi="Times New Roman"/>
                <w:color w:val="000000"/>
                <w:sz w:val="24"/>
                <w:szCs w:val="24"/>
              </w:rPr>
            </w:pPr>
          </w:p>
        </w:tc>
        <w:tc>
          <w:tcPr>
            <w:tcW w:w="5387" w:type="dxa"/>
            <w:tcBorders>
              <w:top w:val="nil"/>
              <w:left w:val="nil"/>
              <w:bottom w:val="single" w:sz="4" w:space="0" w:color="auto"/>
              <w:right w:val="single" w:sz="4" w:space="0" w:color="auto"/>
            </w:tcBorders>
            <w:shd w:val="clear" w:color="auto" w:fill="auto"/>
            <w:hideMark/>
          </w:tcPr>
          <w:p w14:paraId="27A118B9" w14:textId="6A2F2550" w:rsidR="00625F83" w:rsidRPr="00625F83" w:rsidRDefault="00625F83" w:rsidP="00625F83">
            <w:pPr>
              <w:spacing w:after="0" w:line="240" w:lineRule="auto"/>
              <w:rPr>
                <w:rFonts w:ascii="Times New Roman" w:hAnsi="Times New Roman"/>
                <w:color w:val="000000"/>
                <w:sz w:val="24"/>
                <w:szCs w:val="24"/>
              </w:rPr>
            </w:pPr>
            <w:r w:rsidRPr="00625F83">
              <w:rPr>
                <w:rFonts w:ascii="Times New Roman" w:hAnsi="Times New Roman"/>
                <w:color w:val="000000"/>
                <w:sz w:val="24"/>
                <w:szCs w:val="24"/>
                <w:lang w:eastAsia="en-US"/>
              </w:rPr>
              <w:t>применять логические и интуитивные методы п</w:t>
            </w:r>
            <w:r w:rsidRPr="00625F83">
              <w:rPr>
                <w:rFonts w:ascii="Times New Roman" w:hAnsi="Times New Roman"/>
                <w:color w:val="000000"/>
                <w:sz w:val="24"/>
                <w:szCs w:val="24"/>
                <w:lang w:eastAsia="en-US"/>
              </w:rPr>
              <w:t>о</w:t>
            </w:r>
            <w:r w:rsidRPr="00625F83">
              <w:rPr>
                <w:rFonts w:ascii="Times New Roman" w:hAnsi="Times New Roman"/>
                <w:color w:val="000000"/>
                <w:sz w:val="24"/>
                <w:szCs w:val="24"/>
                <w:lang w:eastAsia="en-US"/>
              </w:rPr>
              <w:t>иска новых идей и реш</w:t>
            </w:r>
            <w:r w:rsidRPr="00625F83">
              <w:rPr>
                <w:rFonts w:ascii="Times New Roman" w:hAnsi="Times New Roman"/>
                <w:color w:val="000000"/>
                <w:sz w:val="24"/>
                <w:szCs w:val="24"/>
                <w:lang w:eastAsia="en-US"/>
              </w:rPr>
              <w:t>е</w:t>
            </w:r>
            <w:r w:rsidRPr="00625F83">
              <w:rPr>
                <w:rFonts w:ascii="Times New Roman" w:hAnsi="Times New Roman"/>
                <w:color w:val="000000"/>
                <w:sz w:val="24"/>
                <w:szCs w:val="24"/>
                <w:lang w:eastAsia="en-US"/>
              </w:rPr>
              <w:t xml:space="preserve">ний </w:t>
            </w:r>
          </w:p>
        </w:tc>
        <w:tc>
          <w:tcPr>
            <w:tcW w:w="3685" w:type="dxa"/>
            <w:tcBorders>
              <w:top w:val="nil"/>
              <w:left w:val="nil"/>
              <w:bottom w:val="single" w:sz="4" w:space="0" w:color="auto"/>
              <w:right w:val="single" w:sz="4" w:space="0" w:color="auto"/>
            </w:tcBorders>
            <w:shd w:val="clear" w:color="auto" w:fill="auto"/>
            <w:hideMark/>
          </w:tcPr>
          <w:p w14:paraId="6A3E407B" w14:textId="77777777" w:rsidR="00625F83" w:rsidRPr="00625F83" w:rsidRDefault="00625F83" w:rsidP="00625F83">
            <w:pPr>
              <w:spacing w:after="0" w:line="240" w:lineRule="auto"/>
              <w:rPr>
                <w:rFonts w:ascii="Times New Roman" w:hAnsi="Times New Roman"/>
                <w:color w:val="000000"/>
                <w:sz w:val="24"/>
                <w:szCs w:val="24"/>
              </w:rPr>
            </w:pPr>
            <w:r w:rsidRPr="00625F83">
              <w:rPr>
                <w:rFonts w:ascii="Times New Roman" w:hAnsi="Times New Roman"/>
                <w:color w:val="000000"/>
                <w:sz w:val="24"/>
                <w:szCs w:val="24"/>
              </w:rPr>
              <w:t> </w:t>
            </w:r>
          </w:p>
        </w:tc>
      </w:tr>
      <w:tr w:rsidR="00625F83" w:rsidRPr="00625F83" w14:paraId="25F9654F" w14:textId="77777777" w:rsidTr="00625F83">
        <w:tc>
          <w:tcPr>
            <w:tcW w:w="1149" w:type="dxa"/>
            <w:vMerge/>
            <w:tcBorders>
              <w:left w:val="single" w:sz="4" w:space="0" w:color="auto"/>
              <w:right w:val="single" w:sz="4" w:space="0" w:color="auto"/>
            </w:tcBorders>
            <w:shd w:val="clear" w:color="auto" w:fill="auto"/>
            <w:hideMark/>
          </w:tcPr>
          <w:p w14:paraId="3B5102B6" w14:textId="25F7EF1A" w:rsidR="00625F83" w:rsidRPr="00625F83" w:rsidRDefault="00625F83" w:rsidP="00625F83">
            <w:pPr>
              <w:spacing w:after="0" w:line="240" w:lineRule="auto"/>
              <w:rPr>
                <w:rFonts w:ascii="Times New Roman" w:hAnsi="Times New Roman"/>
                <w:color w:val="000000"/>
                <w:sz w:val="24"/>
                <w:szCs w:val="24"/>
              </w:rPr>
            </w:pPr>
          </w:p>
        </w:tc>
        <w:tc>
          <w:tcPr>
            <w:tcW w:w="5387" w:type="dxa"/>
            <w:tcBorders>
              <w:top w:val="nil"/>
              <w:left w:val="nil"/>
              <w:bottom w:val="single" w:sz="4" w:space="0" w:color="auto"/>
              <w:right w:val="single" w:sz="4" w:space="0" w:color="auto"/>
            </w:tcBorders>
            <w:shd w:val="clear" w:color="auto" w:fill="auto"/>
            <w:hideMark/>
          </w:tcPr>
          <w:p w14:paraId="2DE1E63F" w14:textId="2DB75B62"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осуществлять повышение квалификации посре</w:t>
            </w:r>
            <w:r w:rsidRPr="00625F83">
              <w:rPr>
                <w:rFonts w:ascii="Times New Roman" w:hAnsi="Times New Roman"/>
                <w:color w:val="000000"/>
                <w:sz w:val="24"/>
                <w:szCs w:val="24"/>
                <w:lang w:eastAsia="en-US"/>
              </w:rPr>
              <w:t>д</w:t>
            </w:r>
            <w:r w:rsidRPr="00625F83">
              <w:rPr>
                <w:rFonts w:ascii="Times New Roman" w:hAnsi="Times New Roman"/>
                <w:color w:val="000000"/>
                <w:sz w:val="24"/>
                <w:szCs w:val="24"/>
                <w:lang w:eastAsia="en-US"/>
              </w:rPr>
              <w:t>ством стажировок и ку</w:t>
            </w:r>
            <w:r w:rsidRPr="00625F83">
              <w:rPr>
                <w:rFonts w:ascii="Times New Roman" w:hAnsi="Times New Roman"/>
                <w:color w:val="000000"/>
                <w:sz w:val="24"/>
                <w:szCs w:val="24"/>
                <w:lang w:eastAsia="en-US"/>
              </w:rPr>
              <w:t>р</w:t>
            </w:r>
            <w:r w:rsidRPr="00625F83">
              <w:rPr>
                <w:rFonts w:ascii="Times New Roman" w:hAnsi="Times New Roman"/>
                <w:color w:val="000000"/>
                <w:sz w:val="24"/>
                <w:szCs w:val="24"/>
                <w:lang w:eastAsia="en-US"/>
              </w:rPr>
              <w:t>сов</w:t>
            </w:r>
          </w:p>
        </w:tc>
        <w:tc>
          <w:tcPr>
            <w:tcW w:w="3685" w:type="dxa"/>
            <w:tcBorders>
              <w:top w:val="nil"/>
              <w:left w:val="nil"/>
              <w:bottom w:val="single" w:sz="4" w:space="0" w:color="auto"/>
              <w:right w:val="single" w:sz="4" w:space="0" w:color="auto"/>
            </w:tcBorders>
            <w:shd w:val="clear" w:color="auto" w:fill="auto"/>
            <w:hideMark/>
          </w:tcPr>
          <w:p w14:paraId="4E4AC877" w14:textId="77777777" w:rsidR="00625F83" w:rsidRPr="00625F83" w:rsidRDefault="00625F83" w:rsidP="00625F83">
            <w:pPr>
              <w:spacing w:after="0" w:line="240" w:lineRule="auto"/>
              <w:rPr>
                <w:rFonts w:ascii="Times New Roman" w:hAnsi="Times New Roman"/>
                <w:color w:val="000000"/>
                <w:sz w:val="24"/>
                <w:szCs w:val="24"/>
              </w:rPr>
            </w:pPr>
            <w:r w:rsidRPr="00625F83">
              <w:rPr>
                <w:rFonts w:ascii="Times New Roman" w:hAnsi="Times New Roman"/>
                <w:color w:val="000000"/>
                <w:sz w:val="24"/>
                <w:szCs w:val="24"/>
              </w:rPr>
              <w:t> </w:t>
            </w:r>
          </w:p>
        </w:tc>
      </w:tr>
      <w:tr w:rsidR="00625F83" w:rsidRPr="00625F83" w14:paraId="798F5A5F" w14:textId="77777777" w:rsidTr="00625F83">
        <w:tc>
          <w:tcPr>
            <w:tcW w:w="1149" w:type="dxa"/>
            <w:vMerge/>
            <w:tcBorders>
              <w:left w:val="single" w:sz="4" w:space="0" w:color="auto"/>
              <w:bottom w:val="single" w:sz="4" w:space="0" w:color="auto"/>
              <w:right w:val="single" w:sz="4" w:space="0" w:color="auto"/>
            </w:tcBorders>
            <w:shd w:val="clear" w:color="auto" w:fill="auto"/>
            <w:hideMark/>
          </w:tcPr>
          <w:p w14:paraId="6BB046A3" w14:textId="7601111A" w:rsidR="00625F83" w:rsidRPr="00625F83" w:rsidRDefault="00625F83" w:rsidP="00625F83">
            <w:pPr>
              <w:spacing w:after="0" w:line="240" w:lineRule="auto"/>
              <w:rPr>
                <w:rFonts w:ascii="Times New Roman" w:hAnsi="Times New Roman"/>
                <w:color w:val="000000"/>
                <w:sz w:val="24"/>
                <w:szCs w:val="24"/>
              </w:rPr>
            </w:pPr>
          </w:p>
        </w:tc>
        <w:tc>
          <w:tcPr>
            <w:tcW w:w="5387" w:type="dxa"/>
            <w:tcBorders>
              <w:top w:val="nil"/>
              <w:left w:val="nil"/>
              <w:bottom w:val="single" w:sz="4" w:space="0" w:color="auto"/>
              <w:right w:val="single" w:sz="4" w:space="0" w:color="auto"/>
            </w:tcBorders>
            <w:shd w:val="clear" w:color="auto" w:fill="auto"/>
            <w:hideMark/>
          </w:tcPr>
          <w:p w14:paraId="6492CB3B" w14:textId="6E3998F6" w:rsidR="00625F83" w:rsidRPr="00625F83" w:rsidRDefault="00625F83" w:rsidP="00625F83">
            <w:pPr>
              <w:spacing w:after="0" w:line="240" w:lineRule="auto"/>
              <w:jc w:val="both"/>
              <w:rPr>
                <w:rFonts w:ascii="Times New Roman" w:hAnsi="Times New Roman"/>
                <w:color w:val="000000"/>
                <w:sz w:val="24"/>
                <w:szCs w:val="24"/>
              </w:rPr>
            </w:pPr>
            <w:r w:rsidRPr="00625F83">
              <w:rPr>
                <w:rFonts w:ascii="Times New Roman" w:hAnsi="Times New Roman"/>
                <w:color w:val="000000"/>
                <w:sz w:val="24"/>
                <w:szCs w:val="24"/>
                <w:lang w:eastAsia="en-US"/>
              </w:rPr>
              <w:t xml:space="preserve">организовывать и проводить мероприятия </w:t>
            </w:r>
            <w:proofErr w:type="spellStart"/>
            <w:r w:rsidRPr="00625F83">
              <w:rPr>
                <w:rFonts w:ascii="Times New Roman" w:hAnsi="Times New Roman"/>
                <w:color w:val="000000"/>
                <w:sz w:val="24"/>
                <w:szCs w:val="24"/>
                <w:lang w:eastAsia="en-US"/>
              </w:rPr>
              <w:t>проф</w:t>
            </w:r>
            <w:r w:rsidRPr="00625F83">
              <w:rPr>
                <w:rFonts w:ascii="Times New Roman" w:hAnsi="Times New Roman"/>
                <w:color w:val="000000"/>
                <w:sz w:val="24"/>
                <w:szCs w:val="24"/>
                <w:lang w:eastAsia="en-US"/>
              </w:rPr>
              <w:t>о</w:t>
            </w:r>
            <w:r w:rsidRPr="00625F83">
              <w:rPr>
                <w:rFonts w:ascii="Times New Roman" w:hAnsi="Times New Roman"/>
                <w:color w:val="000000"/>
                <w:sz w:val="24"/>
                <w:szCs w:val="24"/>
                <w:lang w:eastAsia="en-US"/>
              </w:rPr>
              <w:t>риентационного</w:t>
            </w:r>
            <w:proofErr w:type="spellEnd"/>
            <w:r w:rsidRPr="00625F83">
              <w:rPr>
                <w:rFonts w:ascii="Times New Roman" w:hAnsi="Times New Roman"/>
                <w:color w:val="000000"/>
                <w:sz w:val="24"/>
                <w:szCs w:val="24"/>
                <w:lang w:eastAsia="en-US"/>
              </w:rPr>
              <w:t xml:space="preserve"> и мотивацио</w:t>
            </w:r>
            <w:r w:rsidRPr="00625F83">
              <w:rPr>
                <w:rFonts w:ascii="Times New Roman" w:hAnsi="Times New Roman"/>
                <w:color w:val="000000"/>
                <w:sz w:val="24"/>
                <w:szCs w:val="24"/>
                <w:lang w:eastAsia="en-US"/>
              </w:rPr>
              <w:t>н</w:t>
            </w:r>
            <w:r w:rsidRPr="00625F83">
              <w:rPr>
                <w:rFonts w:ascii="Times New Roman" w:hAnsi="Times New Roman"/>
                <w:color w:val="000000"/>
                <w:sz w:val="24"/>
                <w:szCs w:val="24"/>
                <w:lang w:eastAsia="en-US"/>
              </w:rPr>
              <w:t>ного характера.</w:t>
            </w:r>
          </w:p>
        </w:tc>
        <w:tc>
          <w:tcPr>
            <w:tcW w:w="3685" w:type="dxa"/>
            <w:tcBorders>
              <w:top w:val="nil"/>
              <w:left w:val="nil"/>
              <w:bottom w:val="single" w:sz="4" w:space="0" w:color="auto"/>
              <w:right w:val="single" w:sz="4" w:space="0" w:color="auto"/>
            </w:tcBorders>
            <w:shd w:val="clear" w:color="auto" w:fill="auto"/>
            <w:hideMark/>
          </w:tcPr>
          <w:p w14:paraId="6E8B858D" w14:textId="77777777" w:rsidR="00625F83" w:rsidRPr="00625F83" w:rsidRDefault="00625F83" w:rsidP="00625F83">
            <w:pPr>
              <w:spacing w:after="0" w:line="240" w:lineRule="auto"/>
              <w:rPr>
                <w:rFonts w:ascii="Times New Roman" w:hAnsi="Times New Roman"/>
                <w:color w:val="000000"/>
                <w:sz w:val="24"/>
                <w:szCs w:val="24"/>
              </w:rPr>
            </w:pPr>
            <w:r w:rsidRPr="00625F83">
              <w:rPr>
                <w:rFonts w:ascii="Times New Roman" w:hAnsi="Times New Roman"/>
                <w:color w:val="000000"/>
                <w:sz w:val="24"/>
                <w:szCs w:val="24"/>
              </w:rPr>
              <w:t> </w:t>
            </w:r>
          </w:p>
        </w:tc>
      </w:tr>
    </w:tbl>
    <w:p w14:paraId="729CF827" w14:textId="77777777" w:rsidR="00695787" w:rsidRDefault="00695787" w:rsidP="00695787">
      <w:pPr>
        <w:spacing w:after="0" w:line="360" w:lineRule="auto"/>
        <w:jc w:val="both"/>
        <w:rPr>
          <w:rFonts w:ascii="Times New Roman" w:hAnsi="Times New Roman"/>
          <w:sz w:val="24"/>
          <w:szCs w:val="24"/>
        </w:rPr>
      </w:pPr>
    </w:p>
    <w:p w14:paraId="0AE8E1EA" w14:textId="77777777" w:rsidR="00695787" w:rsidRPr="00BB79B6" w:rsidRDefault="00695787" w:rsidP="00625F83">
      <w:pPr>
        <w:spacing w:after="0"/>
        <w:jc w:val="center"/>
        <w:rPr>
          <w:rFonts w:ascii="Times New Roman" w:hAnsi="Times New Roman"/>
          <w:b/>
          <w:sz w:val="24"/>
          <w:szCs w:val="24"/>
        </w:rPr>
      </w:pPr>
      <w:r w:rsidRPr="00BB79B6">
        <w:rPr>
          <w:rFonts w:ascii="Times New Roman" w:hAnsi="Times New Roman"/>
          <w:b/>
          <w:sz w:val="24"/>
          <w:szCs w:val="24"/>
        </w:rPr>
        <w:t>2. СТРУКТУРА И СОДЕРЖАНИЕ УЧЕБНОЙ ДИСЦИПЛИНЫ</w:t>
      </w:r>
    </w:p>
    <w:p w14:paraId="232F774C" w14:textId="77777777" w:rsidR="00695787" w:rsidRPr="00BB79B6" w:rsidRDefault="00695787" w:rsidP="00695787">
      <w:pPr>
        <w:rPr>
          <w:rFonts w:ascii="Times New Roman" w:hAnsi="Times New Roman"/>
          <w:b/>
          <w:sz w:val="24"/>
          <w:szCs w:val="24"/>
        </w:rPr>
      </w:pPr>
      <w:r w:rsidRPr="00BB79B6">
        <w:rPr>
          <w:rFonts w:ascii="Times New Roman" w:hAnsi="Times New Roman"/>
          <w:b/>
          <w:sz w:val="24"/>
          <w:szCs w:val="24"/>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5"/>
        <w:gridCol w:w="2469"/>
      </w:tblGrid>
      <w:tr w:rsidR="00695787" w:rsidRPr="00BB79B6" w14:paraId="6BED0785" w14:textId="77777777" w:rsidTr="007E797C">
        <w:trPr>
          <w:trHeight w:val="285"/>
        </w:trPr>
        <w:tc>
          <w:tcPr>
            <w:tcW w:w="3802" w:type="pct"/>
            <w:vAlign w:val="center"/>
          </w:tcPr>
          <w:p w14:paraId="6F00554E" w14:textId="77777777" w:rsidR="00695787" w:rsidRPr="00BB79B6" w:rsidRDefault="00695787" w:rsidP="00625F83">
            <w:pPr>
              <w:spacing w:after="0"/>
              <w:rPr>
                <w:rFonts w:ascii="Times New Roman" w:hAnsi="Times New Roman"/>
                <w:b/>
                <w:sz w:val="24"/>
                <w:szCs w:val="24"/>
              </w:rPr>
            </w:pPr>
            <w:r w:rsidRPr="00BB79B6">
              <w:rPr>
                <w:rFonts w:ascii="Times New Roman" w:hAnsi="Times New Roman"/>
                <w:b/>
                <w:sz w:val="24"/>
                <w:szCs w:val="24"/>
              </w:rPr>
              <w:t>Вид учебной работы</w:t>
            </w:r>
          </w:p>
        </w:tc>
        <w:tc>
          <w:tcPr>
            <w:tcW w:w="1198" w:type="pct"/>
            <w:vAlign w:val="center"/>
          </w:tcPr>
          <w:p w14:paraId="7AD5821A" w14:textId="77777777" w:rsidR="00695787" w:rsidRPr="00BB79B6" w:rsidRDefault="000D511C" w:rsidP="00625F83">
            <w:pPr>
              <w:spacing w:after="0"/>
              <w:rPr>
                <w:rFonts w:ascii="Times New Roman" w:hAnsi="Times New Roman"/>
                <w:b/>
                <w:iCs/>
                <w:sz w:val="24"/>
                <w:szCs w:val="24"/>
              </w:rPr>
            </w:pPr>
            <w:r w:rsidRPr="00BB79B6">
              <w:rPr>
                <w:rFonts w:ascii="Times New Roman" w:hAnsi="Times New Roman"/>
                <w:b/>
                <w:iCs/>
                <w:sz w:val="24"/>
                <w:szCs w:val="24"/>
              </w:rPr>
              <w:t>Объем в часах</w:t>
            </w:r>
          </w:p>
        </w:tc>
      </w:tr>
      <w:tr w:rsidR="00695787" w:rsidRPr="00BB79B6" w14:paraId="58A6F263" w14:textId="77777777" w:rsidTr="007E797C">
        <w:trPr>
          <w:trHeight w:val="132"/>
        </w:trPr>
        <w:tc>
          <w:tcPr>
            <w:tcW w:w="3802" w:type="pct"/>
            <w:vAlign w:val="center"/>
          </w:tcPr>
          <w:p w14:paraId="7F465EB1" w14:textId="77777777" w:rsidR="00695787" w:rsidRPr="00BB79B6" w:rsidRDefault="00695787" w:rsidP="00625F83">
            <w:pPr>
              <w:spacing w:after="0"/>
              <w:rPr>
                <w:rFonts w:ascii="Times New Roman" w:hAnsi="Times New Roman"/>
                <w:b/>
                <w:sz w:val="24"/>
                <w:szCs w:val="24"/>
              </w:rPr>
            </w:pPr>
            <w:r w:rsidRPr="00BB79B6">
              <w:rPr>
                <w:rFonts w:ascii="Times New Roman" w:hAnsi="Times New Roman"/>
                <w:b/>
                <w:sz w:val="24"/>
                <w:szCs w:val="24"/>
              </w:rPr>
              <w:t xml:space="preserve">Обязательная учебная нагрузка </w:t>
            </w:r>
          </w:p>
        </w:tc>
        <w:tc>
          <w:tcPr>
            <w:tcW w:w="1198" w:type="pct"/>
            <w:vAlign w:val="center"/>
          </w:tcPr>
          <w:p w14:paraId="49ABA35D" w14:textId="0087362C" w:rsidR="00695787" w:rsidRPr="00BB79B6" w:rsidRDefault="00695787" w:rsidP="00625F83">
            <w:pPr>
              <w:spacing w:after="0"/>
              <w:rPr>
                <w:rFonts w:ascii="Times New Roman" w:hAnsi="Times New Roman"/>
                <w:b/>
                <w:iCs/>
                <w:sz w:val="24"/>
                <w:szCs w:val="24"/>
              </w:rPr>
            </w:pPr>
            <w:r w:rsidRPr="00BB79B6">
              <w:rPr>
                <w:rFonts w:ascii="Times New Roman" w:hAnsi="Times New Roman"/>
                <w:b/>
                <w:iCs/>
                <w:sz w:val="24"/>
                <w:szCs w:val="24"/>
              </w:rPr>
              <w:t>40</w:t>
            </w:r>
          </w:p>
        </w:tc>
      </w:tr>
      <w:tr w:rsidR="000E110F" w:rsidRPr="00BB79B6" w14:paraId="2FD27443" w14:textId="77777777" w:rsidTr="007E797C">
        <w:trPr>
          <w:trHeight w:val="132"/>
        </w:trPr>
        <w:tc>
          <w:tcPr>
            <w:tcW w:w="3802" w:type="pct"/>
            <w:vAlign w:val="center"/>
          </w:tcPr>
          <w:p w14:paraId="16C2B414" w14:textId="42AC168A" w:rsidR="000E110F" w:rsidRPr="00BB79B6" w:rsidRDefault="000E110F" w:rsidP="00625F83">
            <w:pPr>
              <w:spacing w:after="0"/>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198" w:type="pct"/>
            <w:vAlign w:val="center"/>
          </w:tcPr>
          <w:p w14:paraId="46832294" w14:textId="5E35D3BB" w:rsidR="000E110F" w:rsidRPr="00BB79B6" w:rsidRDefault="000E110F" w:rsidP="00625F83">
            <w:pPr>
              <w:spacing w:after="0"/>
              <w:rPr>
                <w:rFonts w:ascii="Times New Roman" w:hAnsi="Times New Roman"/>
                <w:b/>
                <w:iCs/>
                <w:sz w:val="24"/>
                <w:szCs w:val="24"/>
              </w:rPr>
            </w:pPr>
            <w:r>
              <w:rPr>
                <w:rFonts w:ascii="Times New Roman" w:hAnsi="Times New Roman"/>
                <w:b/>
                <w:iCs/>
                <w:sz w:val="24"/>
                <w:szCs w:val="24"/>
              </w:rPr>
              <w:t>10</w:t>
            </w:r>
          </w:p>
        </w:tc>
      </w:tr>
      <w:tr w:rsidR="00695787" w:rsidRPr="00BB79B6" w14:paraId="7B879345" w14:textId="77777777" w:rsidTr="007E797C">
        <w:trPr>
          <w:trHeight w:val="265"/>
        </w:trPr>
        <w:tc>
          <w:tcPr>
            <w:tcW w:w="5000" w:type="pct"/>
            <w:gridSpan w:val="2"/>
            <w:vAlign w:val="center"/>
          </w:tcPr>
          <w:p w14:paraId="17ADA45F" w14:textId="77777777" w:rsidR="00695787" w:rsidRPr="00BB79B6" w:rsidRDefault="00695787" w:rsidP="00625F83">
            <w:pPr>
              <w:spacing w:after="0"/>
              <w:rPr>
                <w:rFonts w:ascii="Times New Roman" w:hAnsi="Times New Roman"/>
                <w:iCs/>
                <w:sz w:val="24"/>
                <w:szCs w:val="24"/>
              </w:rPr>
            </w:pPr>
            <w:r w:rsidRPr="00BB79B6">
              <w:rPr>
                <w:rFonts w:ascii="Times New Roman" w:hAnsi="Times New Roman"/>
                <w:sz w:val="24"/>
                <w:szCs w:val="24"/>
              </w:rPr>
              <w:t>в том числе:</w:t>
            </w:r>
          </w:p>
        </w:tc>
      </w:tr>
      <w:tr w:rsidR="00695787" w:rsidRPr="00BB79B6" w14:paraId="654D20A5" w14:textId="77777777" w:rsidTr="007E797C">
        <w:trPr>
          <w:trHeight w:val="254"/>
        </w:trPr>
        <w:tc>
          <w:tcPr>
            <w:tcW w:w="3802" w:type="pct"/>
            <w:vAlign w:val="center"/>
          </w:tcPr>
          <w:p w14:paraId="1B29B834" w14:textId="77777777" w:rsidR="00695787" w:rsidRPr="00BB79B6" w:rsidRDefault="00695787" w:rsidP="00625F83">
            <w:pPr>
              <w:spacing w:after="0"/>
              <w:rPr>
                <w:rFonts w:ascii="Times New Roman" w:hAnsi="Times New Roman"/>
                <w:sz w:val="24"/>
                <w:szCs w:val="24"/>
              </w:rPr>
            </w:pPr>
            <w:r w:rsidRPr="00BB79B6">
              <w:rPr>
                <w:rFonts w:ascii="Times New Roman" w:hAnsi="Times New Roman"/>
                <w:sz w:val="24"/>
                <w:szCs w:val="24"/>
              </w:rPr>
              <w:t>теоретическое обучение</w:t>
            </w:r>
          </w:p>
        </w:tc>
        <w:tc>
          <w:tcPr>
            <w:tcW w:w="1198" w:type="pct"/>
            <w:vAlign w:val="center"/>
          </w:tcPr>
          <w:p w14:paraId="2A8C595D" w14:textId="52088B0B" w:rsidR="00695787" w:rsidRPr="00BB79B6" w:rsidRDefault="000E110F" w:rsidP="00625F83">
            <w:pPr>
              <w:spacing w:after="0"/>
              <w:rPr>
                <w:rFonts w:ascii="Times New Roman" w:hAnsi="Times New Roman"/>
                <w:iCs/>
                <w:sz w:val="24"/>
                <w:szCs w:val="24"/>
              </w:rPr>
            </w:pPr>
            <w:r>
              <w:rPr>
                <w:rFonts w:ascii="Times New Roman" w:hAnsi="Times New Roman"/>
                <w:iCs/>
                <w:sz w:val="24"/>
                <w:szCs w:val="24"/>
              </w:rPr>
              <w:t>30</w:t>
            </w:r>
          </w:p>
        </w:tc>
      </w:tr>
      <w:tr w:rsidR="00695787" w:rsidRPr="00BB79B6" w14:paraId="27884A34" w14:textId="77777777" w:rsidTr="007E797C">
        <w:trPr>
          <w:trHeight w:val="245"/>
        </w:trPr>
        <w:tc>
          <w:tcPr>
            <w:tcW w:w="3802" w:type="pct"/>
            <w:vAlign w:val="center"/>
          </w:tcPr>
          <w:p w14:paraId="5AEA4E4E" w14:textId="77777777" w:rsidR="00695787" w:rsidRPr="00BB79B6" w:rsidRDefault="00695787" w:rsidP="00625F83">
            <w:pPr>
              <w:spacing w:after="0"/>
              <w:rPr>
                <w:rFonts w:ascii="Times New Roman" w:hAnsi="Times New Roman"/>
                <w:sz w:val="24"/>
                <w:szCs w:val="24"/>
              </w:rPr>
            </w:pPr>
            <w:r w:rsidRPr="00BB79B6">
              <w:rPr>
                <w:rFonts w:ascii="Times New Roman" w:hAnsi="Times New Roman"/>
                <w:sz w:val="24"/>
                <w:szCs w:val="24"/>
              </w:rPr>
              <w:t xml:space="preserve">практические занятия </w:t>
            </w:r>
          </w:p>
        </w:tc>
        <w:tc>
          <w:tcPr>
            <w:tcW w:w="1198" w:type="pct"/>
            <w:vAlign w:val="center"/>
          </w:tcPr>
          <w:p w14:paraId="69CAE38B" w14:textId="1AE7B24D" w:rsidR="00695787" w:rsidRPr="00BB79B6" w:rsidRDefault="00695787" w:rsidP="00625F83">
            <w:pPr>
              <w:spacing w:after="0"/>
              <w:rPr>
                <w:rFonts w:ascii="Times New Roman" w:hAnsi="Times New Roman"/>
                <w:iCs/>
                <w:sz w:val="24"/>
                <w:szCs w:val="24"/>
              </w:rPr>
            </w:pPr>
            <w:r w:rsidRPr="00BB79B6">
              <w:rPr>
                <w:rFonts w:ascii="Times New Roman" w:hAnsi="Times New Roman"/>
                <w:iCs/>
                <w:sz w:val="24"/>
                <w:szCs w:val="24"/>
              </w:rPr>
              <w:t>10</w:t>
            </w:r>
          </w:p>
        </w:tc>
      </w:tr>
      <w:tr w:rsidR="00695787" w:rsidRPr="00BB79B6" w14:paraId="1D8D4A0B" w14:textId="77777777" w:rsidTr="007E797C">
        <w:trPr>
          <w:trHeight w:val="248"/>
        </w:trPr>
        <w:tc>
          <w:tcPr>
            <w:tcW w:w="3802" w:type="pct"/>
            <w:vAlign w:val="center"/>
          </w:tcPr>
          <w:p w14:paraId="32936649" w14:textId="37C308C7" w:rsidR="00695787" w:rsidRPr="00BB79B6" w:rsidRDefault="00695787" w:rsidP="00625F83">
            <w:pPr>
              <w:spacing w:after="0"/>
              <w:rPr>
                <w:rFonts w:ascii="Times New Roman" w:hAnsi="Times New Roman"/>
                <w:i/>
                <w:sz w:val="24"/>
                <w:szCs w:val="24"/>
              </w:rPr>
            </w:pPr>
            <w:r w:rsidRPr="00BB79B6">
              <w:rPr>
                <w:rFonts w:ascii="Times New Roman" w:hAnsi="Times New Roman"/>
                <w:i/>
                <w:sz w:val="24"/>
                <w:szCs w:val="24"/>
              </w:rPr>
              <w:t>Самостоятельная работа</w:t>
            </w:r>
          </w:p>
        </w:tc>
        <w:tc>
          <w:tcPr>
            <w:tcW w:w="1198" w:type="pct"/>
            <w:vAlign w:val="center"/>
          </w:tcPr>
          <w:p w14:paraId="5BC7DD9A" w14:textId="2B691CCE" w:rsidR="00695787" w:rsidRPr="00BB79B6" w:rsidRDefault="00695787" w:rsidP="00625F83">
            <w:pPr>
              <w:spacing w:after="0"/>
              <w:rPr>
                <w:rFonts w:ascii="Times New Roman" w:hAnsi="Times New Roman"/>
                <w:iCs/>
                <w:sz w:val="24"/>
                <w:szCs w:val="24"/>
              </w:rPr>
            </w:pPr>
          </w:p>
        </w:tc>
      </w:tr>
      <w:tr w:rsidR="00B02947" w:rsidRPr="00BB79B6" w14:paraId="2003D9A4" w14:textId="77777777" w:rsidTr="007E797C">
        <w:trPr>
          <w:trHeight w:val="225"/>
        </w:trPr>
        <w:tc>
          <w:tcPr>
            <w:tcW w:w="3802" w:type="pct"/>
            <w:vAlign w:val="center"/>
          </w:tcPr>
          <w:p w14:paraId="505E4D74" w14:textId="77777777" w:rsidR="00B02947" w:rsidRPr="00BB79B6" w:rsidRDefault="00B02947" w:rsidP="00625F83">
            <w:pPr>
              <w:spacing w:after="0"/>
              <w:rPr>
                <w:rFonts w:ascii="Times New Roman" w:hAnsi="Times New Roman"/>
                <w:i/>
                <w:sz w:val="24"/>
                <w:szCs w:val="24"/>
              </w:rPr>
            </w:pPr>
            <w:r w:rsidRPr="00BB79B6">
              <w:rPr>
                <w:rFonts w:ascii="Times New Roman" w:hAnsi="Times New Roman"/>
                <w:b/>
                <w:iCs/>
                <w:sz w:val="24"/>
                <w:szCs w:val="24"/>
              </w:rPr>
              <w:t>Промежуточная аттестация</w:t>
            </w:r>
          </w:p>
        </w:tc>
        <w:tc>
          <w:tcPr>
            <w:tcW w:w="1198" w:type="pct"/>
            <w:vAlign w:val="center"/>
          </w:tcPr>
          <w:p w14:paraId="4CCE4397" w14:textId="7A82C580" w:rsidR="00B02947" w:rsidRPr="00BB79B6" w:rsidRDefault="00B02947" w:rsidP="00625F83">
            <w:pPr>
              <w:spacing w:after="0"/>
              <w:rPr>
                <w:rFonts w:ascii="Times New Roman" w:hAnsi="Times New Roman"/>
                <w:iCs/>
                <w:sz w:val="24"/>
                <w:szCs w:val="24"/>
              </w:rPr>
            </w:pPr>
          </w:p>
        </w:tc>
      </w:tr>
    </w:tbl>
    <w:p w14:paraId="7D629991" w14:textId="77777777" w:rsidR="00695787" w:rsidRPr="00BB79B6" w:rsidRDefault="00695787" w:rsidP="007E797C">
      <w:pPr>
        <w:spacing w:after="0" w:line="240" w:lineRule="auto"/>
        <w:rPr>
          <w:rFonts w:ascii="Times New Roman" w:hAnsi="Times New Roman"/>
          <w:b/>
          <w:i/>
          <w:sz w:val="24"/>
          <w:szCs w:val="24"/>
        </w:rPr>
      </w:pPr>
    </w:p>
    <w:p w14:paraId="4AAA4C22" w14:textId="77777777" w:rsidR="00695787" w:rsidRPr="00BB79B6" w:rsidRDefault="00695787" w:rsidP="00695787">
      <w:pPr>
        <w:rPr>
          <w:rFonts w:ascii="Times New Roman" w:hAnsi="Times New Roman"/>
          <w:b/>
          <w:i/>
          <w:sz w:val="24"/>
          <w:szCs w:val="24"/>
        </w:rPr>
        <w:sectPr w:rsidR="00695787" w:rsidRPr="00BB79B6" w:rsidSect="004F2970">
          <w:footerReference w:type="default" r:id="rId16"/>
          <w:pgSz w:w="11906" w:h="16838"/>
          <w:pgMar w:top="1134" w:right="567" w:bottom="1134" w:left="1134" w:header="708" w:footer="708" w:gutter="0"/>
          <w:cols w:space="720"/>
          <w:titlePg/>
          <w:docGrid w:linePitch="326"/>
        </w:sectPr>
      </w:pPr>
    </w:p>
    <w:p w14:paraId="023782F5" w14:textId="15C3D713" w:rsidR="00695787" w:rsidRPr="00BB79B6" w:rsidRDefault="00695787" w:rsidP="00695787">
      <w:pPr>
        <w:rPr>
          <w:rFonts w:ascii="Times New Roman" w:hAnsi="Times New Roman"/>
          <w:b/>
          <w:bCs/>
          <w:sz w:val="24"/>
          <w:szCs w:val="24"/>
        </w:rPr>
      </w:pPr>
      <w:r w:rsidRPr="00BB79B6">
        <w:rPr>
          <w:rFonts w:ascii="Times New Roman" w:hAnsi="Times New Roman"/>
          <w:b/>
          <w:sz w:val="24"/>
          <w:szCs w:val="24"/>
        </w:rPr>
        <w:lastRenderedPageBreak/>
        <w:t xml:space="preserve">2.2. Тематический план и содержание учебной дисциплины </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7797"/>
        <w:gridCol w:w="2269"/>
        <w:gridCol w:w="2124"/>
      </w:tblGrid>
      <w:tr w:rsidR="007E2520" w:rsidRPr="007E2520" w14:paraId="4898521C" w14:textId="77777777" w:rsidTr="007E2520">
        <w:tc>
          <w:tcPr>
            <w:tcW w:w="896" w:type="pct"/>
            <w:vAlign w:val="center"/>
          </w:tcPr>
          <w:p w14:paraId="05BA52C1" w14:textId="208F38D6" w:rsidR="00625F83" w:rsidRPr="007E2520" w:rsidRDefault="00625F83" w:rsidP="007E2520">
            <w:pPr>
              <w:spacing w:after="0"/>
              <w:jc w:val="center"/>
              <w:rPr>
                <w:rFonts w:ascii="Times New Roman" w:hAnsi="Times New Roman"/>
                <w:b/>
                <w:bCs/>
              </w:rPr>
            </w:pPr>
            <w:r w:rsidRPr="007E2520">
              <w:rPr>
                <w:rFonts w:ascii="Times New Roman" w:hAnsi="Times New Roman"/>
                <w:b/>
                <w:bCs/>
              </w:rPr>
              <w:t>Наименование ра</w:t>
            </w:r>
            <w:r w:rsidRPr="007E2520">
              <w:rPr>
                <w:rFonts w:ascii="Times New Roman" w:hAnsi="Times New Roman"/>
                <w:b/>
                <w:bCs/>
              </w:rPr>
              <w:t>з</w:t>
            </w:r>
            <w:r w:rsidRPr="007E2520">
              <w:rPr>
                <w:rFonts w:ascii="Times New Roman" w:hAnsi="Times New Roman"/>
                <w:b/>
                <w:bCs/>
              </w:rPr>
              <w:t>делов и тем</w:t>
            </w:r>
          </w:p>
        </w:tc>
        <w:tc>
          <w:tcPr>
            <w:tcW w:w="2625" w:type="pct"/>
            <w:vAlign w:val="center"/>
          </w:tcPr>
          <w:p w14:paraId="58056325" w14:textId="42F0C7B8" w:rsidR="00625F83" w:rsidRPr="007E2520" w:rsidRDefault="00625F83" w:rsidP="007E2520">
            <w:pPr>
              <w:spacing w:after="0"/>
              <w:jc w:val="center"/>
              <w:rPr>
                <w:rFonts w:ascii="Times New Roman" w:hAnsi="Times New Roman"/>
                <w:b/>
                <w:bCs/>
              </w:rPr>
            </w:pPr>
            <w:r w:rsidRPr="007E2520">
              <w:rPr>
                <w:rFonts w:ascii="Times New Roman" w:hAnsi="Times New Roman"/>
                <w:b/>
                <w:bCs/>
              </w:rPr>
              <w:t xml:space="preserve">Содержание учебного материала и формы организации деятельности </w:t>
            </w:r>
            <w:r w:rsidR="007E2520">
              <w:rPr>
                <w:rFonts w:ascii="Times New Roman" w:hAnsi="Times New Roman"/>
                <w:b/>
                <w:bCs/>
              </w:rPr>
              <w:br/>
            </w:r>
            <w:proofErr w:type="gramStart"/>
            <w:r w:rsidRPr="007E2520">
              <w:rPr>
                <w:rFonts w:ascii="Times New Roman" w:hAnsi="Times New Roman"/>
                <w:b/>
                <w:bCs/>
              </w:rPr>
              <w:t>обучающи</w:t>
            </w:r>
            <w:r w:rsidRPr="007E2520">
              <w:rPr>
                <w:rFonts w:ascii="Times New Roman" w:hAnsi="Times New Roman"/>
                <w:b/>
                <w:bCs/>
              </w:rPr>
              <w:t>х</w:t>
            </w:r>
            <w:r w:rsidRPr="007E2520">
              <w:rPr>
                <w:rFonts w:ascii="Times New Roman" w:hAnsi="Times New Roman"/>
                <w:b/>
                <w:bCs/>
              </w:rPr>
              <w:t>ся</w:t>
            </w:r>
            <w:proofErr w:type="gramEnd"/>
          </w:p>
        </w:tc>
        <w:tc>
          <w:tcPr>
            <w:tcW w:w="764" w:type="pct"/>
            <w:vAlign w:val="center"/>
          </w:tcPr>
          <w:p w14:paraId="6D56E2AA" w14:textId="6BDBE6CD" w:rsidR="00625F83" w:rsidRPr="007E2520" w:rsidRDefault="00625F83" w:rsidP="007E2520">
            <w:pPr>
              <w:spacing w:after="0"/>
              <w:jc w:val="center"/>
              <w:rPr>
                <w:rFonts w:ascii="Times New Roman" w:hAnsi="Times New Roman"/>
                <w:b/>
                <w:bCs/>
              </w:rPr>
            </w:pPr>
            <w:r w:rsidRPr="007E2520">
              <w:rPr>
                <w:rFonts w:ascii="Times New Roman" w:hAnsi="Times New Roman"/>
                <w:b/>
                <w:bCs/>
              </w:rPr>
              <w:t xml:space="preserve">Объем, акад. </w:t>
            </w:r>
            <w:proofErr w:type="gramStart"/>
            <w:r w:rsidRPr="007E2520">
              <w:rPr>
                <w:rFonts w:ascii="Times New Roman" w:hAnsi="Times New Roman"/>
                <w:b/>
                <w:bCs/>
              </w:rPr>
              <w:t>ч</w:t>
            </w:r>
            <w:proofErr w:type="gramEnd"/>
            <w:r w:rsidRPr="007E2520">
              <w:rPr>
                <w:rFonts w:ascii="Times New Roman" w:hAnsi="Times New Roman"/>
                <w:b/>
                <w:bCs/>
              </w:rPr>
              <w:t xml:space="preserve"> / </w:t>
            </w:r>
            <w:r w:rsidR="007E2520" w:rsidRPr="007E2520">
              <w:rPr>
                <w:rFonts w:ascii="Times New Roman" w:hAnsi="Times New Roman"/>
                <w:b/>
                <w:bCs/>
              </w:rPr>
              <w:br/>
            </w:r>
            <w:r w:rsidRPr="007E2520">
              <w:rPr>
                <w:rFonts w:ascii="Times New Roman" w:hAnsi="Times New Roman"/>
                <w:b/>
                <w:bCs/>
              </w:rPr>
              <w:t xml:space="preserve">в том числе </w:t>
            </w:r>
            <w:r w:rsidRPr="007E2520">
              <w:rPr>
                <w:rFonts w:ascii="Times New Roman" w:hAnsi="Times New Roman"/>
                <w:b/>
                <w:bCs/>
              </w:rPr>
              <w:br/>
              <w:t>в форме практич</w:t>
            </w:r>
            <w:r w:rsidRPr="007E2520">
              <w:rPr>
                <w:rFonts w:ascii="Times New Roman" w:hAnsi="Times New Roman"/>
                <w:b/>
                <w:bCs/>
              </w:rPr>
              <w:t>е</w:t>
            </w:r>
            <w:r w:rsidRPr="007E2520">
              <w:rPr>
                <w:rFonts w:ascii="Times New Roman" w:hAnsi="Times New Roman"/>
                <w:b/>
                <w:bCs/>
              </w:rPr>
              <w:t>ской подгото</w:t>
            </w:r>
            <w:r w:rsidRPr="007E2520">
              <w:rPr>
                <w:rFonts w:ascii="Times New Roman" w:hAnsi="Times New Roman"/>
                <w:b/>
                <w:bCs/>
              </w:rPr>
              <w:t>в</w:t>
            </w:r>
            <w:r w:rsidRPr="007E2520">
              <w:rPr>
                <w:rFonts w:ascii="Times New Roman" w:hAnsi="Times New Roman"/>
                <w:b/>
                <w:bCs/>
              </w:rPr>
              <w:t>ки, акад. ч</w:t>
            </w:r>
            <w:r w:rsidRPr="007E2520">
              <w:rPr>
                <w:rStyle w:val="ac"/>
                <w:rFonts w:ascii="Times New Roman" w:hAnsi="Times New Roman"/>
                <w:b/>
                <w:bCs/>
              </w:rPr>
              <w:footnoteReference w:id="4"/>
            </w:r>
          </w:p>
        </w:tc>
        <w:tc>
          <w:tcPr>
            <w:tcW w:w="716" w:type="pct"/>
          </w:tcPr>
          <w:p w14:paraId="200A5CD6" w14:textId="5550C51C" w:rsidR="00625F83" w:rsidRPr="007E2520" w:rsidRDefault="00625F83" w:rsidP="007E2520">
            <w:pPr>
              <w:spacing w:after="0"/>
              <w:jc w:val="center"/>
              <w:rPr>
                <w:rFonts w:ascii="Times New Roman" w:hAnsi="Times New Roman"/>
                <w:b/>
                <w:bCs/>
              </w:rPr>
            </w:pPr>
            <w:r w:rsidRPr="007E2520">
              <w:rPr>
                <w:rFonts w:ascii="Times New Roman" w:hAnsi="Times New Roman"/>
                <w:b/>
                <w:bCs/>
              </w:rPr>
              <w:t>Коды компете</w:t>
            </w:r>
            <w:r w:rsidRPr="007E2520">
              <w:rPr>
                <w:rFonts w:ascii="Times New Roman" w:hAnsi="Times New Roman"/>
                <w:b/>
                <w:bCs/>
              </w:rPr>
              <w:t>н</w:t>
            </w:r>
            <w:r w:rsidRPr="007E2520">
              <w:rPr>
                <w:rFonts w:ascii="Times New Roman" w:hAnsi="Times New Roman"/>
                <w:b/>
                <w:bCs/>
              </w:rPr>
              <w:t>ций,</w:t>
            </w:r>
            <w:r w:rsidRPr="007E2520">
              <w:rPr>
                <w:rFonts w:ascii="Times New Roman" w:hAnsi="Times New Roman"/>
              </w:rPr>
              <w:t xml:space="preserve"> </w:t>
            </w:r>
            <w:r w:rsidRPr="007E2520">
              <w:rPr>
                <w:rFonts w:ascii="Times New Roman" w:hAnsi="Times New Roman"/>
                <w:b/>
                <w:bCs/>
              </w:rPr>
              <w:t>формиров</w:t>
            </w:r>
            <w:r w:rsidRPr="007E2520">
              <w:rPr>
                <w:rFonts w:ascii="Times New Roman" w:hAnsi="Times New Roman"/>
                <w:b/>
                <w:bCs/>
              </w:rPr>
              <w:t>а</w:t>
            </w:r>
            <w:r w:rsidRPr="007E2520">
              <w:rPr>
                <w:rFonts w:ascii="Times New Roman" w:hAnsi="Times New Roman"/>
                <w:b/>
                <w:bCs/>
              </w:rPr>
              <w:t>нию которых сп</w:t>
            </w:r>
            <w:r w:rsidRPr="007E2520">
              <w:rPr>
                <w:rFonts w:ascii="Times New Roman" w:hAnsi="Times New Roman"/>
                <w:b/>
                <w:bCs/>
              </w:rPr>
              <w:t>о</w:t>
            </w:r>
            <w:r w:rsidRPr="007E2520">
              <w:rPr>
                <w:rFonts w:ascii="Times New Roman" w:hAnsi="Times New Roman"/>
                <w:b/>
                <w:bCs/>
              </w:rPr>
              <w:t>собствует эл</w:t>
            </w:r>
            <w:r w:rsidRPr="007E2520">
              <w:rPr>
                <w:rFonts w:ascii="Times New Roman" w:hAnsi="Times New Roman"/>
                <w:b/>
                <w:bCs/>
              </w:rPr>
              <w:t>е</w:t>
            </w:r>
            <w:r w:rsidRPr="007E2520">
              <w:rPr>
                <w:rFonts w:ascii="Times New Roman" w:hAnsi="Times New Roman"/>
                <w:b/>
                <w:bCs/>
              </w:rPr>
              <w:t>мент пр</w:t>
            </w:r>
            <w:r w:rsidRPr="007E2520">
              <w:rPr>
                <w:rFonts w:ascii="Times New Roman" w:hAnsi="Times New Roman"/>
                <w:b/>
                <w:bCs/>
              </w:rPr>
              <w:t>о</w:t>
            </w:r>
            <w:r w:rsidRPr="007E2520">
              <w:rPr>
                <w:rFonts w:ascii="Times New Roman" w:hAnsi="Times New Roman"/>
                <w:b/>
                <w:bCs/>
              </w:rPr>
              <w:t>граммы</w:t>
            </w:r>
          </w:p>
        </w:tc>
      </w:tr>
      <w:tr w:rsidR="007E2520" w:rsidRPr="007E2520" w14:paraId="055F32CD" w14:textId="77777777" w:rsidTr="007E2520">
        <w:tc>
          <w:tcPr>
            <w:tcW w:w="896" w:type="pct"/>
            <w:vMerge w:val="restart"/>
            <w:vAlign w:val="center"/>
          </w:tcPr>
          <w:p w14:paraId="2D5AE606" w14:textId="77777777" w:rsidR="00625F83" w:rsidRPr="007E2520" w:rsidRDefault="00625F83" w:rsidP="007E2520">
            <w:pPr>
              <w:spacing w:after="0"/>
              <w:rPr>
                <w:rFonts w:ascii="Times New Roman" w:hAnsi="Times New Roman"/>
                <w:b/>
                <w:bCs/>
              </w:rPr>
            </w:pPr>
            <w:r w:rsidRPr="007E2520">
              <w:rPr>
                <w:rFonts w:ascii="Times New Roman" w:hAnsi="Times New Roman"/>
                <w:b/>
                <w:bCs/>
              </w:rPr>
              <w:t>Введение</w:t>
            </w:r>
          </w:p>
          <w:p w14:paraId="13372D64" w14:textId="77777777" w:rsidR="00625F83" w:rsidRPr="007E2520" w:rsidRDefault="00625F83" w:rsidP="007E2520">
            <w:pPr>
              <w:spacing w:after="0"/>
              <w:rPr>
                <w:rFonts w:ascii="Times New Roman" w:hAnsi="Times New Roman"/>
                <w:b/>
                <w:bCs/>
              </w:rPr>
            </w:pPr>
          </w:p>
        </w:tc>
        <w:tc>
          <w:tcPr>
            <w:tcW w:w="2625" w:type="pct"/>
            <w:vAlign w:val="center"/>
          </w:tcPr>
          <w:p w14:paraId="46D50FCF"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76CC5C6A" w14:textId="695EA6F4" w:rsidR="00625F83" w:rsidRPr="007E2520" w:rsidRDefault="007E2520" w:rsidP="007E2520">
            <w:pPr>
              <w:spacing w:after="0"/>
              <w:jc w:val="center"/>
              <w:rPr>
                <w:rFonts w:ascii="Times New Roman" w:hAnsi="Times New Roman"/>
                <w:b/>
                <w:bCs/>
              </w:rPr>
            </w:pPr>
            <w:r>
              <w:rPr>
                <w:rFonts w:ascii="Times New Roman" w:hAnsi="Times New Roman"/>
                <w:b/>
                <w:bCs/>
              </w:rPr>
              <w:t>2</w:t>
            </w:r>
          </w:p>
        </w:tc>
        <w:tc>
          <w:tcPr>
            <w:tcW w:w="716" w:type="pct"/>
            <w:vMerge w:val="restart"/>
          </w:tcPr>
          <w:p w14:paraId="4DBD22DD" w14:textId="38CA9526"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1902395C" w14:textId="353AB735" w:rsidR="00625F83" w:rsidRPr="007E2520" w:rsidRDefault="007E2520" w:rsidP="007E2520">
            <w:pPr>
              <w:spacing w:after="0" w:line="240" w:lineRule="auto"/>
              <w:jc w:val="center"/>
              <w:rPr>
                <w:rFonts w:ascii="Times New Roman" w:hAnsi="Times New Roman"/>
                <w:b/>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744131CF" w14:textId="77777777" w:rsidTr="007E2520">
        <w:tc>
          <w:tcPr>
            <w:tcW w:w="896" w:type="pct"/>
            <w:vMerge/>
            <w:vAlign w:val="center"/>
          </w:tcPr>
          <w:p w14:paraId="302C94AD" w14:textId="77777777" w:rsidR="00625F83" w:rsidRPr="007E2520" w:rsidRDefault="00625F83" w:rsidP="007E2520">
            <w:pPr>
              <w:spacing w:after="0"/>
              <w:rPr>
                <w:rFonts w:ascii="Times New Roman" w:hAnsi="Times New Roman"/>
                <w:b/>
                <w:bCs/>
              </w:rPr>
            </w:pPr>
          </w:p>
        </w:tc>
        <w:tc>
          <w:tcPr>
            <w:tcW w:w="2625" w:type="pct"/>
            <w:vAlign w:val="center"/>
          </w:tcPr>
          <w:p w14:paraId="39507F26" w14:textId="77777777" w:rsidR="00625F83" w:rsidRPr="007E2520" w:rsidRDefault="00625F83" w:rsidP="007E2520">
            <w:pPr>
              <w:spacing w:after="0"/>
              <w:rPr>
                <w:rFonts w:ascii="Times New Roman" w:hAnsi="Times New Roman"/>
                <w:bCs/>
              </w:rPr>
            </w:pPr>
            <w:r w:rsidRPr="007E2520">
              <w:rPr>
                <w:rFonts w:ascii="Times New Roman" w:hAnsi="Times New Roman"/>
                <w:bCs/>
              </w:rPr>
              <w:t xml:space="preserve">1. </w:t>
            </w:r>
            <w:r w:rsidRPr="007E2520">
              <w:rPr>
                <w:rStyle w:val="FontStyle193"/>
                <w:rFonts w:ascii="Times New Roman" w:hAnsi="Times New Roman"/>
                <w:bCs/>
                <w:sz w:val="22"/>
              </w:rPr>
              <w:t>Цель и задачи учебной дисциплины. Роль учебной дисциплины «Ист</w:t>
            </w:r>
            <w:r w:rsidRPr="007E2520">
              <w:rPr>
                <w:rStyle w:val="FontStyle193"/>
                <w:rFonts w:ascii="Times New Roman" w:hAnsi="Times New Roman"/>
                <w:bCs/>
                <w:sz w:val="22"/>
              </w:rPr>
              <w:t>о</w:t>
            </w:r>
            <w:r w:rsidRPr="007E2520">
              <w:rPr>
                <w:rStyle w:val="FontStyle193"/>
                <w:rFonts w:ascii="Times New Roman" w:hAnsi="Times New Roman"/>
                <w:bCs/>
                <w:sz w:val="22"/>
              </w:rPr>
              <w:t>рия диза</w:t>
            </w:r>
            <w:r w:rsidRPr="007E2520">
              <w:rPr>
                <w:rStyle w:val="FontStyle193"/>
                <w:rFonts w:ascii="Times New Roman" w:hAnsi="Times New Roman"/>
                <w:bCs/>
                <w:sz w:val="22"/>
              </w:rPr>
              <w:t>й</w:t>
            </w:r>
            <w:r w:rsidRPr="007E2520">
              <w:rPr>
                <w:rStyle w:val="FontStyle193"/>
                <w:rFonts w:ascii="Times New Roman" w:hAnsi="Times New Roman"/>
                <w:bCs/>
                <w:sz w:val="22"/>
              </w:rPr>
              <w:t>на» в подготовке графического дизайнера</w:t>
            </w:r>
          </w:p>
        </w:tc>
        <w:tc>
          <w:tcPr>
            <w:tcW w:w="764" w:type="pct"/>
            <w:vMerge/>
            <w:vAlign w:val="center"/>
          </w:tcPr>
          <w:p w14:paraId="602AA786" w14:textId="77777777" w:rsidR="00625F83" w:rsidRPr="007E2520" w:rsidRDefault="00625F83" w:rsidP="007E2520">
            <w:pPr>
              <w:spacing w:after="0"/>
              <w:jc w:val="center"/>
              <w:rPr>
                <w:rFonts w:ascii="Times New Roman" w:hAnsi="Times New Roman"/>
                <w:b/>
                <w:bCs/>
              </w:rPr>
            </w:pPr>
          </w:p>
        </w:tc>
        <w:tc>
          <w:tcPr>
            <w:tcW w:w="716" w:type="pct"/>
            <w:vMerge/>
          </w:tcPr>
          <w:p w14:paraId="5F69ADE6" w14:textId="758FF35B" w:rsidR="00625F83" w:rsidRPr="007E2520" w:rsidRDefault="00625F83" w:rsidP="007E2520">
            <w:pPr>
              <w:spacing w:after="0"/>
              <w:jc w:val="center"/>
              <w:rPr>
                <w:rFonts w:ascii="Times New Roman" w:hAnsi="Times New Roman"/>
                <w:bCs/>
              </w:rPr>
            </w:pPr>
          </w:p>
        </w:tc>
      </w:tr>
      <w:tr w:rsidR="007E2520" w:rsidRPr="007E2520" w14:paraId="51509086" w14:textId="77777777" w:rsidTr="007E2520">
        <w:tc>
          <w:tcPr>
            <w:tcW w:w="896" w:type="pct"/>
            <w:vMerge/>
            <w:vAlign w:val="center"/>
          </w:tcPr>
          <w:p w14:paraId="0420C990" w14:textId="77777777" w:rsidR="00625F83" w:rsidRPr="007E2520" w:rsidRDefault="00625F83" w:rsidP="007E2520">
            <w:pPr>
              <w:spacing w:after="0"/>
              <w:rPr>
                <w:rFonts w:ascii="Times New Roman" w:hAnsi="Times New Roman"/>
                <w:b/>
                <w:bCs/>
              </w:rPr>
            </w:pPr>
          </w:p>
        </w:tc>
        <w:tc>
          <w:tcPr>
            <w:tcW w:w="2625" w:type="pct"/>
            <w:vAlign w:val="center"/>
          </w:tcPr>
          <w:p w14:paraId="78E15A6C" w14:textId="2F1BFA3F" w:rsidR="00625F83" w:rsidRPr="007E2520" w:rsidRDefault="00625F83" w:rsidP="007E2520">
            <w:pPr>
              <w:spacing w:after="0"/>
              <w:rPr>
                <w:rFonts w:ascii="Times New Roman" w:hAnsi="Times New Roman"/>
                <w:b/>
              </w:rPr>
            </w:pPr>
            <w:r w:rsidRPr="007E2520">
              <w:rPr>
                <w:rFonts w:ascii="Times New Roman" w:hAnsi="Times New Roman"/>
                <w:b/>
                <w:bCs/>
              </w:rPr>
              <w:t>В том числе практических занятий и лабораторных работ</w:t>
            </w:r>
          </w:p>
        </w:tc>
        <w:tc>
          <w:tcPr>
            <w:tcW w:w="764" w:type="pct"/>
            <w:vAlign w:val="center"/>
          </w:tcPr>
          <w:p w14:paraId="7856DB84" w14:textId="77777777" w:rsidR="00625F83" w:rsidRPr="007E2520" w:rsidRDefault="00625F83" w:rsidP="007E2520">
            <w:pPr>
              <w:spacing w:after="0"/>
              <w:jc w:val="center"/>
              <w:rPr>
                <w:rFonts w:ascii="Times New Roman" w:hAnsi="Times New Roman"/>
                <w:b/>
              </w:rPr>
            </w:pPr>
          </w:p>
        </w:tc>
        <w:tc>
          <w:tcPr>
            <w:tcW w:w="716" w:type="pct"/>
            <w:vMerge/>
          </w:tcPr>
          <w:p w14:paraId="37304194" w14:textId="45DC46B2" w:rsidR="00625F83" w:rsidRPr="007E2520" w:rsidRDefault="00625F83" w:rsidP="007E2520">
            <w:pPr>
              <w:spacing w:after="0"/>
              <w:jc w:val="center"/>
              <w:rPr>
                <w:rFonts w:ascii="Times New Roman" w:hAnsi="Times New Roman"/>
              </w:rPr>
            </w:pPr>
          </w:p>
        </w:tc>
      </w:tr>
      <w:tr w:rsidR="007E2520" w:rsidRPr="007E2520" w14:paraId="4F322193" w14:textId="77777777" w:rsidTr="007E2520">
        <w:tc>
          <w:tcPr>
            <w:tcW w:w="896" w:type="pct"/>
            <w:vMerge/>
            <w:vAlign w:val="center"/>
          </w:tcPr>
          <w:p w14:paraId="1AC542A4" w14:textId="77777777" w:rsidR="00625F83" w:rsidRPr="007E2520" w:rsidRDefault="00625F83" w:rsidP="007E2520">
            <w:pPr>
              <w:spacing w:after="0"/>
              <w:rPr>
                <w:rFonts w:ascii="Times New Roman" w:hAnsi="Times New Roman"/>
                <w:b/>
                <w:bCs/>
              </w:rPr>
            </w:pPr>
          </w:p>
        </w:tc>
        <w:tc>
          <w:tcPr>
            <w:tcW w:w="2625" w:type="pct"/>
            <w:vAlign w:val="center"/>
          </w:tcPr>
          <w:p w14:paraId="1C9A5EE1" w14:textId="14BC4168"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69369449" w14:textId="26F478A8" w:rsidR="00625F83" w:rsidRPr="007E2520" w:rsidRDefault="00625F83" w:rsidP="007E2520">
            <w:pPr>
              <w:spacing w:after="0"/>
              <w:jc w:val="center"/>
              <w:rPr>
                <w:rFonts w:ascii="Times New Roman" w:hAnsi="Times New Roman"/>
                <w:b/>
                <w:bCs/>
              </w:rPr>
            </w:pPr>
          </w:p>
        </w:tc>
        <w:tc>
          <w:tcPr>
            <w:tcW w:w="716" w:type="pct"/>
            <w:vMerge/>
          </w:tcPr>
          <w:p w14:paraId="6DE39759" w14:textId="096E3122" w:rsidR="00625F83" w:rsidRPr="007E2520" w:rsidRDefault="00625F83" w:rsidP="007E2520">
            <w:pPr>
              <w:spacing w:after="0"/>
              <w:jc w:val="center"/>
              <w:rPr>
                <w:rFonts w:ascii="Times New Roman" w:hAnsi="Times New Roman"/>
              </w:rPr>
            </w:pPr>
          </w:p>
        </w:tc>
      </w:tr>
      <w:tr w:rsidR="007E2520" w:rsidRPr="007E2520" w14:paraId="4AA24D6E" w14:textId="77777777" w:rsidTr="007E2520">
        <w:tc>
          <w:tcPr>
            <w:tcW w:w="3520" w:type="pct"/>
            <w:gridSpan w:val="2"/>
            <w:vAlign w:val="center"/>
          </w:tcPr>
          <w:p w14:paraId="513EE223"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Раздел 1. Развитие дизайна </w:t>
            </w:r>
            <w:proofErr w:type="gramStart"/>
            <w:r w:rsidRPr="007E2520">
              <w:rPr>
                <w:rFonts w:ascii="Times New Roman" w:hAnsi="Times New Roman"/>
                <w:b/>
                <w:bCs/>
              </w:rPr>
              <w:t>в</w:t>
            </w:r>
            <w:proofErr w:type="gramEnd"/>
            <w:r w:rsidRPr="007E2520">
              <w:rPr>
                <w:rStyle w:val="FontStyle151"/>
                <w:rFonts w:ascii="Times New Roman" w:hAnsi="Times New Roman"/>
                <w:bCs/>
                <w:sz w:val="22"/>
                <w:lang w:val="en-US"/>
              </w:rPr>
              <w:t>XVIII</w:t>
            </w:r>
            <w:r w:rsidRPr="007E2520">
              <w:rPr>
                <w:rStyle w:val="FontStyle151"/>
                <w:rFonts w:ascii="Times New Roman" w:hAnsi="Times New Roman"/>
                <w:bCs/>
                <w:sz w:val="22"/>
              </w:rPr>
              <w:t>-</w:t>
            </w:r>
            <w:r w:rsidRPr="007E2520">
              <w:rPr>
                <w:rStyle w:val="FontStyle151"/>
                <w:rFonts w:ascii="Times New Roman" w:hAnsi="Times New Roman"/>
                <w:bCs/>
                <w:sz w:val="22"/>
                <w:lang w:val="en-US"/>
              </w:rPr>
              <w:t>XIX</w:t>
            </w:r>
            <w:r w:rsidRPr="007E2520">
              <w:rPr>
                <w:rStyle w:val="FontStyle151"/>
                <w:rFonts w:ascii="Times New Roman" w:hAnsi="Times New Roman"/>
                <w:bCs/>
                <w:sz w:val="22"/>
              </w:rPr>
              <w:t xml:space="preserve"> вв.</w:t>
            </w:r>
          </w:p>
        </w:tc>
        <w:tc>
          <w:tcPr>
            <w:tcW w:w="764" w:type="pct"/>
            <w:vAlign w:val="center"/>
          </w:tcPr>
          <w:p w14:paraId="74763B78" w14:textId="5D4A4703" w:rsidR="00625F83" w:rsidRPr="007E2520" w:rsidRDefault="007E2520" w:rsidP="007E2520">
            <w:pPr>
              <w:spacing w:after="0"/>
              <w:jc w:val="center"/>
              <w:rPr>
                <w:rFonts w:ascii="Times New Roman" w:hAnsi="Times New Roman"/>
                <w:b/>
                <w:bCs/>
              </w:rPr>
            </w:pPr>
            <w:r>
              <w:rPr>
                <w:rFonts w:ascii="Times New Roman" w:hAnsi="Times New Roman"/>
                <w:b/>
                <w:bCs/>
              </w:rPr>
              <w:t>12</w:t>
            </w:r>
          </w:p>
        </w:tc>
        <w:tc>
          <w:tcPr>
            <w:tcW w:w="716" w:type="pct"/>
          </w:tcPr>
          <w:p w14:paraId="76D453DD" w14:textId="6825CFC7" w:rsidR="00625F83" w:rsidRPr="007E2520" w:rsidRDefault="00625F83" w:rsidP="007E2520">
            <w:pPr>
              <w:spacing w:after="0"/>
              <w:jc w:val="center"/>
              <w:rPr>
                <w:rFonts w:ascii="Times New Roman" w:hAnsi="Times New Roman"/>
              </w:rPr>
            </w:pPr>
          </w:p>
        </w:tc>
      </w:tr>
      <w:tr w:rsidR="007E2520" w:rsidRPr="007E2520" w14:paraId="665CB9A3" w14:textId="77777777" w:rsidTr="007E2520">
        <w:tc>
          <w:tcPr>
            <w:tcW w:w="896" w:type="pct"/>
            <w:vMerge w:val="restart"/>
            <w:vAlign w:val="center"/>
          </w:tcPr>
          <w:p w14:paraId="4F815073" w14:textId="77777777" w:rsidR="00625F83" w:rsidRPr="007E2520" w:rsidRDefault="00625F83" w:rsidP="007E2520">
            <w:pPr>
              <w:spacing w:after="0"/>
              <w:rPr>
                <w:rFonts w:ascii="Times New Roman" w:hAnsi="Times New Roman"/>
                <w:b/>
                <w:bCs/>
              </w:rPr>
            </w:pPr>
            <w:r w:rsidRPr="007E2520">
              <w:rPr>
                <w:rFonts w:ascii="Times New Roman" w:hAnsi="Times New Roman"/>
                <w:b/>
                <w:bCs/>
              </w:rPr>
              <w:t>Тема</w:t>
            </w:r>
            <w:r w:rsidRPr="007E2520">
              <w:rPr>
                <w:rFonts w:ascii="Times New Roman" w:hAnsi="Times New Roman"/>
                <w:b/>
              </w:rPr>
              <w:t xml:space="preserve"> 1.1. </w:t>
            </w:r>
            <w:r w:rsidRPr="007E2520">
              <w:rPr>
                <w:rStyle w:val="FontStyle193"/>
                <w:rFonts w:ascii="Times New Roman" w:hAnsi="Times New Roman"/>
                <w:bCs/>
                <w:sz w:val="22"/>
              </w:rPr>
              <w:t>Эпоха пр</w:t>
            </w:r>
            <w:r w:rsidRPr="007E2520">
              <w:rPr>
                <w:rStyle w:val="FontStyle193"/>
                <w:rFonts w:ascii="Times New Roman" w:hAnsi="Times New Roman"/>
                <w:bCs/>
                <w:sz w:val="22"/>
              </w:rPr>
              <w:t>о</w:t>
            </w:r>
            <w:r w:rsidRPr="007E2520">
              <w:rPr>
                <w:rStyle w:val="FontStyle193"/>
                <w:rFonts w:ascii="Times New Roman" w:hAnsi="Times New Roman"/>
                <w:bCs/>
                <w:sz w:val="22"/>
              </w:rPr>
              <w:t>мышленной революции в Е</w:t>
            </w:r>
            <w:r w:rsidRPr="007E2520">
              <w:rPr>
                <w:rStyle w:val="FontStyle193"/>
                <w:rFonts w:ascii="Times New Roman" w:hAnsi="Times New Roman"/>
                <w:bCs/>
                <w:sz w:val="22"/>
              </w:rPr>
              <w:t>в</w:t>
            </w:r>
            <w:r w:rsidRPr="007E2520">
              <w:rPr>
                <w:rStyle w:val="FontStyle193"/>
                <w:rFonts w:ascii="Times New Roman" w:hAnsi="Times New Roman"/>
                <w:bCs/>
                <w:sz w:val="22"/>
              </w:rPr>
              <w:t>ропе</w:t>
            </w:r>
          </w:p>
        </w:tc>
        <w:tc>
          <w:tcPr>
            <w:tcW w:w="2625" w:type="pct"/>
            <w:vAlign w:val="center"/>
          </w:tcPr>
          <w:p w14:paraId="2EF81D4D"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7F88DE6C" w14:textId="32BB18BE" w:rsidR="00625F83" w:rsidRPr="007E2520" w:rsidRDefault="00625F83" w:rsidP="007E2520">
            <w:pPr>
              <w:spacing w:after="0"/>
              <w:jc w:val="center"/>
              <w:rPr>
                <w:rFonts w:ascii="Times New Roman" w:hAnsi="Times New Roman"/>
                <w:b/>
                <w:bCs/>
              </w:rPr>
            </w:pPr>
          </w:p>
        </w:tc>
        <w:tc>
          <w:tcPr>
            <w:tcW w:w="716" w:type="pct"/>
            <w:vMerge w:val="restart"/>
          </w:tcPr>
          <w:p w14:paraId="61DCFC1B"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7C4E63EF" w14:textId="75C07DEF"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39D6F0D1" w14:textId="77777777" w:rsidTr="007E2520">
        <w:tc>
          <w:tcPr>
            <w:tcW w:w="896" w:type="pct"/>
            <w:vMerge/>
            <w:vAlign w:val="center"/>
          </w:tcPr>
          <w:p w14:paraId="0E4A9F20" w14:textId="77777777" w:rsidR="00625F83" w:rsidRPr="007E2520" w:rsidRDefault="00625F83" w:rsidP="007E2520">
            <w:pPr>
              <w:spacing w:after="0"/>
              <w:rPr>
                <w:rFonts w:ascii="Times New Roman" w:hAnsi="Times New Roman"/>
                <w:b/>
                <w:bCs/>
              </w:rPr>
            </w:pPr>
          </w:p>
        </w:tc>
        <w:tc>
          <w:tcPr>
            <w:tcW w:w="2625" w:type="pct"/>
            <w:vAlign w:val="center"/>
          </w:tcPr>
          <w:p w14:paraId="5FC73A3B" w14:textId="77777777" w:rsidR="00625F83" w:rsidRPr="007E2520" w:rsidRDefault="00625F83" w:rsidP="007E2520">
            <w:pPr>
              <w:spacing w:after="0"/>
              <w:rPr>
                <w:rFonts w:ascii="Times New Roman" w:hAnsi="Times New Roman"/>
              </w:rPr>
            </w:pPr>
            <w:r w:rsidRPr="007E2520">
              <w:rPr>
                <w:rFonts w:ascii="Times New Roman" w:hAnsi="Times New Roman"/>
                <w:bCs/>
              </w:rPr>
              <w:t xml:space="preserve">1. </w:t>
            </w:r>
            <w:r w:rsidRPr="007E2520">
              <w:rPr>
                <w:rStyle w:val="FontStyle193"/>
                <w:rFonts w:ascii="Times New Roman" w:hAnsi="Times New Roman"/>
                <w:bCs/>
                <w:sz w:val="22"/>
              </w:rPr>
              <w:t xml:space="preserve">Научно-технические открытия и изобретения </w:t>
            </w:r>
            <w:r w:rsidRPr="007E2520">
              <w:rPr>
                <w:rStyle w:val="FontStyle151"/>
                <w:rFonts w:ascii="Times New Roman" w:hAnsi="Times New Roman"/>
                <w:bCs/>
                <w:sz w:val="22"/>
                <w:lang w:val="en-US"/>
              </w:rPr>
              <w:t>XVIII</w:t>
            </w:r>
            <w:r w:rsidRPr="007E2520">
              <w:rPr>
                <w:rStyle w:val="FontStyle151"/>
                <w:rFonts w:ascii="Times New Roman" w:hAnsi="Times New Roman"/>
                <w:bCs/>
                <w:sz w:val="22"/>
              </w:rPr>
              <w:t>-</w:t>
            </w:r>
            <w:r w:rsidRPr="007E2520">
              <w:rPr>
                <w:rStyle w:val="FontStyle151"/>
                <w:rFonts w:ascii="Times New Roman" w:hAnsi="Times New Roman"/>
                <w:bCs/>
                <w:sz w:val="22"/>
                <w:lang w:val="en-US"/>
              </w:rPr>
              <w:t>XIX</w:t>
            </w:r>
            <w:r w:rsidRPr="007E2520">
              <w:rPr>
                <w:rStyle w:val="FontStyle151"/>
                <w:rFonts w:ascii="Times New Roman" w:hAnsi="Times New Roman"/>
                <w:bCs/>
                <w:sz w:val="22"/>
              </w:rPr>
              <w:t xml:space="preserve"> вв.</w:t>
            </w:r>
          </w:p>
        </w:tc>
        <w:tc>
          <w:tcPr>
            <w:tcW w:w="764" w:type="pct"/>
            <w:vMerge/>
            <w:vAlign w:val="center"/>
          </w:tcPr>
          <w:p w14:paraId="7911DEB1" w14:textId="77777777" w:rsidR="00625F83" w:rsidRPr="007E2520" w:rsidRDefault="00625F83" w:rsidP="007E2520">
            <w:pPr>
              <w:spacing w:after="0"/>
              <w:jc w:val="center"/>
              <w:rPr>
                <w:rFonts w:ascii="Times New Roman" w:hAnsi="Times New Roman"/>
                <w:b/>
                <w:bCs/>
              </w:rPr>
            </w:pPr>
          </w:p>
        </w:tc>
        <w:tc>
          <w:tcPr>
            <w:tcW w:w="716" w:type="pct"/>
            <w:vMerge/>
          </w:tcPr>
          <w:p w14:paraId="3D9936C5" w14:textId="5CA8980F" w:rsidR="00625F83" w:rsidRPr="007E2520" w:rsidRDefault="00625F83" w:rsidP="007E2520">
            <w:pPr>
              <w:spacing w:after="0"/>
              <w:jc w:val="center"/>
              <w:rPr>
                <w:rFonts w:ascii="Times New Roman" w:hAnsi="Times New Roman"/>
                <w:bCs/>
              </w:rPr>
            </w:pPr>
          </w:p>
        </w:tc>
      </w:tr>
      <w:tr w:rsidR="007E2520" w:rsidRPr="007E2520" w14:paraId="6D110614" w14:textId="77777777" w:rsidTr="007E2520">
        <w:tc>
          <w:tcPr>
            <w:tcW w:w="896" w:type="pct"/>
            <w:vMerge/>
            <w:vAlign w:val="center"/>
          </w:tcPr>
          <w:p w14:paraId="05E1662F" w14:textId="77777777" w:rsidR="00625F83" w:rsidRPr="007E2520" w:rsidRDefault="00625F83" w:rsidP="007E2520">
            <w:pPr>
              <w:spacing w:after="0"/>
              <w:rPr>
                <w:rFonts w:ascii="Times New Roman" w:hAnsi="Times New Roman"/>
                <w:b/>
                <w:bCs/>
              </w:rPr>
            </w:pPr>
          </w:p>
        </w:tc>
        <w:tc>
          <w:tcPr>
            <w:tcW w:w="2625" w:type="pct"/>
            <w:vAlign w:val="center"/>
          </w:tcPr>
          <w:p w14:paraId="3319CDE6" w14:textId="77777777" w:rsidR="00625F83" w:rsidRPr="007E2520" w:rsidRDefault="00625F83" w:rsidP="007E2520">
            <w:pPr>
              <w:spacing w:after="0"/>
              <w:rPr>
                <w:rFonts w:ascii="Times New Roman" w:hAnsi="Times New Roman"/>
              </w:rPr>
            </w:pPr>
            <w:r w:rsidRPr="007E2520">
              <w:rPr>
                <w:rFonts w:ascii="Times New Roman" w:hAnsi="Times New Roman"/>
                <w:bCs/>
              </w:rPr>
              <w:t xml:space="preserve">2. </w:t>
            </w:r>
            <w:r w:rsidRPr="007E2520">
              <w:rPr>
                <w:rStyle w:val="apple-style-span"/>
                <w:rFonts w:ascii="Times New Roman" w:hAnsi="Times New Roman"/>
              </w:rPr>
              <w:t>Индустриализация и механизация производства, обусловленные промышле</w:t>
            </w:r>
            <w:r w:rsidRPr="007E2520">
              <w:rPr>
                <w:rStyle w:val="apple-style-span"/>
                <w:rFonts w:ascii="Times New Roman" w:hAnsi="Times New Roman"/>
              </w:rPr>
              <w:t>н</w:t>
            </w:r>
            <w:r w:rsidRPr="007E2520">
              <w:rPr>
                <w:rStyle w:val="apple-style-span"/>
                <w:rFonts w:ascii="Times New Roman" w:hAnsi="Times New Roman"/>
              </w:rPr>
              <w:t>ной рев</w:t>
            </w:r>
            <w:r w:rsidRPr="007E2520">
              <w:rPr>
                <w:rStyle w:val="apple-style-span"/>
                <w:rFonts w:ascii="Times New Roman" w:hAnsi="Times New Roman"/>
              </w:rPr>
              <w:t>о</w:t>
            </w:r>
            <w:r w:rsidRPr="007E2520">
              <w:rPr>
                <w:rStyle w:val="apple-style-span"/>
                <w:rFonts w:ascii="Times New Roman" w:hAnsi="Times New Roman"/>
              </w:rPr>
              <w:t>люцией в Великобритании в середине XVIII — первой трети XIX в.</w:t>
            </w:r>
          </w:p>
        </w:tc>
        <w:tc>
          <w:tcPr>
            <w:tcW w:w="764" w:type="pct"/>
            <w:vMerge/>
            <w:vAlign w:val="center"/>
          </w:tcPr>
          <w:p w14:paraId="7FFCCC90" w14:textId="77777777" w:rsidR="00625F83" w:rsidRPr="007E2520" w:rsidRDefault="00625F83" w:rsidP="007E2520">
            <w:pPr>
              <w:spacing w:after="0"/>
              <w:jc w:val="center"/>
              <w:rPr>
                <w:rFonts w:ascii="Times New Roman" w:hAnsi="Times New Roman"/>
                <w:b/>
                <w:bCs/>
              </w:rPr>
            </w:pPr>
          </w:p>
        </w:tc>
        <w:tc>
          <w:tcPr>
            <w:tcW w:w="716" w:type="pct"/>
            <w:vMerge/>
          </w:tcPr>
          <w:p w14:paraId="2040B29D" w14:textId="4F206733" w:rsidR="00625F83" w:rsidRPr="007E2520" w:rsidRDefault="00625F83" w:rsidP="007E2520">
            <w:pPr>
              <w:spacing w:after="0"/>
              <w:jc w:val="center"/>
              <w:rPr>
                <w:rFonts w:ascii="Times New Roman" w:hAnsi="Times New Roman"/>
                <w:bCs/>
              </w:rPr>
            </w:pPr>
          </w:p>
        </w:tc>
      </w:tr>
      <w:tr w:rsidR="007E2520" w:rsidRPr="007E2520" w14:paraId="0B6D2C98" w14:textId="77777777" w:rsidTr="007E2520">
        <w:tc>
          <w:tcPr>
            <w:tcW w:w="896" w:type="pct"/>
            <w:vMerge/>
            <w:vAlign w:val="center"/>
          </w:tcPr>
          <w:p w14:paraId="41230D53" w14:textId="77777777" w:rsidR="00625F83" w:rsidRPr="007E2520" w:rsidRDefault="00625F83" w:rsidP="007E2520">
            <w:pPr>
              <w:spacing w:after="0"/>
              <w:rPr>
                <w:rFonts w:ascii="Times New Roman" w:hAnsi="Times New Roman"/>
                <w:b/>
                <w:bCs/>
              </w:rPr>
            </w:pPr>
          </w:p>
        </w:tc>
        <w:tc>
          <w:tcPr>
            <w:tcW w:w="2625" w:type="pct"/>
            <w:vAlign w:val="center"/>
          </w:tcPr>
          <w:p w14:paraId="78C2FDE5" w14:textId="77777777" w:rsidR="00625F83" w:rsidRPr="007E2520" w:rsidRDefault="00625F83" w:rsidP="007E2520">
            <w:pPr>
              <w:spacing w:after="0"/>
              <w:rPr>
                <w:rFonts w:ascii="Times New Roman" w:hAnsi="Times New Roman"/>
                <w:bCs/>
              </w:rPr>
            </w:pPr>
            <w:r w:rsidRPr="007E2520">
              <w:rPr>
                <w:rFonts w:ascii="Times New Roman" w:hAnsi="Times New Roman"/>
                <w:bCs/>
              </w:rPr>
              <w:t>3.</w:t>
            </w:r>
            <w:r w:rsidRPr="007E2520">
              <w:rPr>
                <w:rFonts w:ascii="Times New Roman" w:hAnsi="Times New Roman"/>
                <w:lang w:eastAsia="en-US"/>
              </w:rPr>
              <w:t xml:space="preserve"> Внедрение станков в процесс производства. Замена уникальных движений ремесле</w:t>
            </w:r>
            <w:r w:rsidRPr="007E2520">
              <w:rPr>
                <w:rFonts w:ascii="Times New Roman" w:hAnsi="Times New Roman"/>
                <w:lang w:eastAsia="en-US"/>
              </w:rPr>
              <w:t>н</w:t>
            </w:r>
            <w:r w:rsidRPr="007E2520">
              <w:rPr>
                <w:rFonts w:ascii="Times New Roman" w:hAnsi="Times New Roman"/>
                <w:lang w:eastAsia="en-US"/>
              </w:rPr>
              <w:t>ника воспроизводимыми повторяющимися движениями машины</w:t>
            </w:r>
          </w:p>
        </w:tc>
        <w:tc>
          <w:tcPr>
            <w:tcW w:w="764" w:type="pct"/>
            <w:vMerge/>
            <w:vAlign w:val="center"/>
          </w:tcPr>
          <w:p w14:paraId="6B9324BD" w14:textId="77777777" w:rsidR="00625F83" w:rsidRPr="007E2520" w:rsidRDefault="00625F83" w:rsidP="007E2520">
            <w:pPr>
              <w:spacing w:after="0"/>
              <w:jc w:val="center"/>
              <w:rPr>
                <w:rFonts w:ascii="Times New Roman" w:hAnsi="Times New Roman"/>
                <w:b/>
                <w:bCs/>
              </w:rPr>
            </w:pPr>
          </w:p>
        </w:tc>
        <w:tc>
          <w:tcPr>
            <w:tcW w:w="716" w:type="pct"/>
            <w:vMerge/>
          </w:tcPr>
          <w:p w14:paraId="06F54BE4" w14:textId="621B688D" w:rsidR="00625F83" w:rsidRPr="007E2520" w:rsidRDefault="00625F83" w:rsidP="007E2520">
            <w:pPr>
              <w:spacing w:after="0"/>
              <w:jc w:val="center"/>
              <w:rPr>
                <w:rFonts w:ascii="Times New Roman" w:hAnsi="Times New Roman"/>
                <w:bCs/>
              </w:rPr>
            </w:pPr>
          </w:p>
        </w:tc>
      </w:tr>
      <w:tr w:rsidR="007E2520" w:rsidRPr="007E2520" w14:paraId="6BAD1905" w14:textId="77777777" w:rsidTr="007E2520">
        <w:tc>
          <w:tcPr>
            <w:tcW w:w="896" w:type="pct"/>
            <w:vMerge/>
            <w:vAlign w:val="center"/>
          </w:tcPr>
          <w:p w14:paraId="7654709F" w14:textId="77777777" w:rsidR="00625F83" w:rsidRPr="007E2520" w:rsidRDefault="00625F83" w:rsidP="007E2520">
            <w:pPr>
              <w:spacing w:after="0"/>
              <w:rPr>
                <w:rFonts w:ascii="Times New Roman" w:hAnsi="Times New Roman"/>
                <w:b/>
                <w:bCs/>
              </w:rPr>
            </w:pPr>
          </w:p>
        </w:tc>
        <w:tc>
          <w:tcPr>
            <w:tcW w:w="2625" w:type="pct"/>
            <w:vAlign w:val="center"/>
          </w:tcPr>
          <w:p w14:paraId="207186D0" w14:textId="69E3F2F7"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3E4DA790" w14:textId="38D21B3A" w:rsidR="00625F83" w:rsidRPr="007E2520" w:rsidRDefault="00625F83" w:rsidP="007E2520">
            <w:pPr>
              <w:spacing w:after="0"/>
              <w:jc w:val="center"/>
              <w:rPr>
                <w:rFonts w:ascii="Times New Roman" w:hAnsi="Times New Roman"/>
                <w:b/>
              </w:rPr>
            </w:pPr>
          </w:p>
        </w:tc>
        <w:tc>
          <w:tcPr>
            <w:tcW w:w="716" w:type="pct"/>
            <w:vMerge/>
          </w:tcPr>
          <w:p w14:paraId="44221C86" w14:textId="5F829120" w:rsidR="00625F83" w:rsidRPr="007E2520" w:rsidRDefault="00625F83" w:rsidP="007E2520">
            <w:pPr>
              <w:spacing w:after="0"/>
              <w:jc w:val="center"/>
              <w:rPr>
                <w:rFonts w:ascii="Times New Roman" w:hAnsi="Times New Roman"/>
              </w:rPr>
            </w:pPr>
          </w:p>
        </w:tc>
      </w:tr>
      <w:tr w:rsidR="007E2520" w:rsidRPr="007E2520" w14:paraId="561E5427" w14:textId="77777777" w:rsidTr="007E2520">
        <w:tc>
          <w:tcPr>
            <w:tcW w:w="896" w:type="pct"/>
            <w:vMerge/>
            <w:vAlign w:val="center"/>
          </w:tcPr>
          <w:p w14:paraId="6AA5B493" w14:textId="77777777" w:rsidR="00625F83" w:rsidRPr="007E2520" w:rsidRDefault="00625F83" w:rsidP="007E2520">
            <w:pPr>
              <w:spacing w:after="0"/>
              <w:rPr>
                <w:rFonts w:ascii="Times New Roman" w:hAnsi="Times New Roman"/>
                <w:b/>
                <w:bCs/>
              </w:rPr>
            </w:pPr>
          </w:p>
        </w:tc>
        <w:tc>
          <w:tcPr>
            <w:tcW w:w="2625" w:type="pct"/>
            <w:vAlign w:val="center"/>
          </w:tcPr>
          <w:p w14:paraId="720D4AA2" w14:textId="77777777" w:rsidR="00625F83" w:rsidRPr="007E2520" w:rsidRDefault="00625F83" w:rsidP="007E2520">
            <w:pPr>
              <w:spacing w:after="0"/>
              <w:rPr>
                <w:rFonts w:ascii="Times New Roman" w:hAnsi="Times New Roman"/>
                <w:b/>
              </w:rPr>
            </w:pPr>
            <w:r w:rsidRPr="007E2520">
              <w:rPr>
                <w:rFonts w:ascii="Times New Roman" w:hAnsi="Times New Roman"/>
                <w:b/>
              </w:rPr>
              <w:t xml:space="preserve">Практическое занятие № 1. </w:t>
            </w:r>
            <w:r w:rsidRPr="007E2520">
              <w:rPr>
                <w:rFonts w:ascii="Times New Roman" w:hAnsi="Times New Roman"/>
              </w:rPr>
              <w:t>Подготовка сводной информационной таблицы «Эп</w:t>
            </w:r>
            <w:r w:rsidRPr="007E2520">
              <w:rPr>
                <w:rFonts w:ascii="Times New Roman" w:hAnsi="Times New Roman"/>
              </w:rPr>
              <w:t>о</w:t>
            </w:r>
            <w:r w:rsidRPr="007E2520">
              <w:rPr>
                <w:rFonts w:ascii="Times New Roman" w:hAnsi="Times New Roman"/>
              </w:rPr>
              <w:t>ха промышленной революции в Европе»</w:t>
            </w:r>
          </w:p>
        </w:tc>
        <w:tc>
          <w:tcPr>
            <w:tcW w:w="764" w:type="pct"/>
            <w:vAlign w:val="center"/>
          </w:tcPr>
          <w:p w14:paraId="02F523E3" w14:textId="6F6B4873" w:rsidR="00625F83" w:rsidRPr="007E2520" w:rsidRDefault="00625F83" w:rsidP="007E2520">
            <w:pPr>
              <w:spacing w:after="0"/>
              <w:jc w:val="center"/>
              <w:rPr>
                <w:rFonts w:ascii="Times New Roman" w:hAnsi="Times New Roman"/>
                <w:b/>
              </w:rPr>
            </w:pPr>
          </w:p>
        </w:tc>
        <w:tc>
          <w:tcPr>
            <w:tcW w:w="716" w:type="pct"/>
            <w:vMerge/>
          </w:tcPr>
          <w:p w14:paraId="116E78D6" w14:textId="240EA8F1" w:rsidR="00625F83" w:rsidRPr="007E2520" w:rsidRDefault="00625F83" w:rsidP="007E2520">
            <w:pPr>
              <w:spacing w:after="0"/>
              <w:jc w:val="center"/>
              <w:rPr>
                <w:rFonts w:ascii="Times New Roman" w:hAnsi="Times New Roman"/>
              </w:rPr>
            </w:pPr>
          </w:p>
        </w:tc>
      </w:tr>
      <w:tr w:rsidR="007E2520" w:rsidRPr="007E2520" w14:paraId="328A0874" w14:textId="77777777" w:rsidTr="007E2520">
        <w:tc>
          <w:tcPr>
            <w:tcW w:w="896" w:type="pct"/>
            <w:vMerge/>
            <w:vAlign w:val="center"/>
          </w:tcPr>
          <w:p w14:paraId="648F45AA" w14:textId="77777777" w:rsidR="00625F83" w:rsidRPr="007E2520" w:rsidRDefault="00625F83" w:rsidP="007E2520">
            <w:pPr>
              <w:spacing w:after="0"/>
              <w:rPr>
                <w:rFonts w:ascii="Times New Roman" w:hAnsi="Times New Roman"/>
                <w:b/>
                <w:bCs/>
              </w:rPr>
            </w:pPr>
          </w:p>
        </w:tc>
        <w:tc>
          <w:tcPr>
            <w:tcW w:w="2625" w:type="pct"/>
            <w:vAlign w:val="center"/>
          </w:tcPr>
          <w:p w14:paraId="6770815E"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621FE197" w14:textId="01C74F74" w:rsidR="00625F83" w:rsidRPr="007E2520" w:rsidRDefault="00625F83" w:rsidP="007E2520">
            <w:pPr>
              <w:spacing w:after="0"/>
              <w:jc w:val="center"/>
              <w:rPr>
                <w:rFonts w:ascii="Times New Roman" w:hAnsi="Times New Roman"/>
                <w:b/>
                <w:bCs/>
              </w:rPr>
            </w:pPr>
          </w:p>
        </w:tc>
        <w:tc>
          <w:tcPr>
            <w:tcW w:w="716" w:type="pct"/>
            <w:vMerge/>
          </w:tcPr>
          <w:p w14:paraId="7C1E5404" w14:textId="38EB9E94" w:rsidR="00625F83" w:rsidRPr="007E2520" w:rsidRDefault="00625F83" w:rsidP="007E2520">
            <w:pPr>
              <w:spacing w:after="0"/>
              <w:jc w:val="center"/>
              <w:rPr>
                <w:rFonts w:ascii="Times New Roman" w:hAnsi="Times New Roman"/>
              </w:rPr>
            </w:pPr>
          </w:p>
        </w:tc>
      </w:tr>
      <w:tr w:rsidR="007E2520" w:rsidRPr="007E2520" w14:paraId="70A549E3" w14:textId="77777777" w:rsidTr="007E2520">
        <w:tc>
          <w:tcPr>
            <w:tcW w:w="896" w:type="pct"/>
            <w:vMerge w:val="restart"/>
            <w:vAlign w:val="center"/>
          </w:tcPr>
          <w:p w14:paraId="74730C4D" w14:textId="77777777" w:rsidR="00625F83" w:rsidRPr="007E2520" w:rsidRDefault="00625F83" w:rsidP="007E2520">
            <w:pPr>
              <w:autoSpaceDE w:val="0"/>
              <w:autoSpaceDN w:val="0"/>
              <w:adjustRightInd w:val="0"/>
              <w:spacing w:after="0"/>
              <w:rPr>
                <w:rFonts w:ascii="Times New Roman" w:hAnsi="Times New Roman"/>
                <w:b/>
                <w:bCs/>
              </w:rPr>
            </w:pPr>
            <w:r w:rsidRPr="007E2520">
              <w:rPr>
                <w:rFonts w:ascii="Times New Roman" w:hAnsi="Times New Roman"/>
                <w:b/>
                <w:bCs/>
              </w:rPr>
              <w:t>Тема</w:t>
            </w:r>
            <w:r w:rsidRPr="007E2520">
              <w:rPr>
                <w:rFonts w:ascii="Times New Roman" w:hAnsi="Times New Roman"/>
                <w:b/>
              </w:rPr>
              <w:t xml:space="preserve"> 1.2.</w:t>
            </w:r>
            <w:r w:rsidRPr="007E2520">
              <w:rPr>
                <w:rFonts w:ascii="Times New Roman" w:hAnsi="Times New Roman"/>
                <w:b/>
                <w:lang w:eastAsia="en-US"/>
              </w:rPr>
              <w:t>Первые вс</w:t>
            </w:r>
            <w:r w:rsidRPr="007E2520">
              <w:rPr>
                <w:rFonts w:ascii="Times New Roman" w:hAnsi="Times New Roman"/>
                <w:b/>
                <w:lang w:eastAsia="en-US"/>
              </w:rPr>
              <w:t>е</w:t>
            </w:r>
            <w:r w:rsidRPr="007E2520">
              <w:rPr>
                <w:rFonts w:ascii="Times New Roman" w:hAnsi="Times New Roman"/>
                <w:b/>
                <w:lang w:eastAsia="en-US"/>
              </w:rPr>
              <w:t>мирные промышле</w:t>
            </w:r>
            <w:r w:rsidRPr="007E2520">
              <w:rPr>
                <w:rFonts w:ascii="Times New Roman" w:hAnsi="Times New Roman"/>
                <w:b/>
                <w:lang w:eastAsia="en-US"/>
              </w:rPr>
              <w:t>н</w:t>
            </w:r>
            <w:r w:rsidRPr="007E2520">
              <w:rPr>
                <w:rFonts w:ascii="Times New Roman" w:hAnsi="Times New Roman"/>
                <w:b/>
                <w:lang w:eastAsia="en-US"/>
              </w:rPr>
              <w:t>ные в</w:t>
            </w:r>
            <w:r w:rsidRPr="007E2520">
              <w:rPr>
                <w:rFonts w:ascii="Times New Roman" w:hAnsi="Times New Roman"/>
                <w:b/>
                <w:lang w:eastAsia="en-US"/>
              </w:rPr>
              <w:t>ы</w:t>
            </w:r>
            <w:r w:rsidRPr="007E2520">
              <w:rPr>
                <w:rFonts w:ascii="Times New Roman" w:hAnsi="Times New Roman"/>
                <w:b/>
                <w:lang w:eastAsia="en-US"/>
              </w:rPr>
              <w:t>ставки</w:t>
            </w:r>
          </w:p>
        </w:tc>
        <w:tc>
          <w:tcPr>
            <w:tcW w:w="2625" w:type="pct"/>
            <w:vAlign w:val="center"/>
          </w:tcPr>
          <w:p w14:paraId="7CABCEB8"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38B486AA" w14:textId="563FC95D" w:rsidR="00625F83" w:rsidRPr="007E2520" w:rsidRDefault="00625F83" w:rsidP="007E2520">
            <w:pPr>
              <w:spacing w:after="0"/>
              <w:jc w:val="center"/>
              <w:rPr>
                <w:rFonts w:ascii="Times New Roman" w:hAnsi="Times New Roman"/>
                <w:b/>
                <w:bCs/>
              </w:rPr>
            </w:pPr>
          </w:p>
        </w:tc>
        <w:tc>
          <w:tcPr>
            <w:tcW w:w="716" w:type="pct"/>
            <w:vMerge w:val="restart"/>
          </w:tcPr>
          <w:p w14:paraId="74AC29C4"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009F0C3E" w14:textId="0BCB2C48"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71DAA58C" w14:textId="77777777" w:rsidTr="007E2520">
        <w:tc>
          <w:tcPr>
            <w:tcW w:w="896" w:type="pct"/>
            <w:vMerge/>
            <w:vAlign w:val="center"/>
          </w:tcPr>
          <w:p w14:paraId="10107F7B" w14:textId="77777777" w:rsidR="00625F83" w:rsidRPr="007E2520" w:rsidRDefault="00625F83" w:rsidP="007E2520">
            <w:pPr>
              <w:spacing w:after="0"/>
              <w:rPr>
                <w:rFonts w:ascii="Times New Roman" w:hAnsi="Times New Roman"/>
                <w:b/>
                <w:bCs/>
              </w:rPr>
            </w:pPr>
          </w:p>
        </w:tc>
        <w:tc>
          <w:tcPr>
            <w:tcW w:w="2625" w:type="pct"/>
            <w:vAlign w:val="center"/>
          </w:tcPr>
          <w:p w14:paraId="63F753FE" w14:textId="77777777" w:rsidR="00625F83" w:rsidRPr="007E2520" w:rsidRDefault="00625F83" w:rsidP="007E2520">
            <w:pPr>
              <w:spacing w:after="0"/>
              <w:rPr>
                <w:rFonts w:ascii="Times New Roman" w:hAnsi="Times New Roman"/>
              </w:rPr>
            </w:pPr>
            <w:r w:rsidRPr="007E2520">
              <w:rPr>
                <w:rFonts w:ascii="Times New Roman" w:hAnsi="Times New Roman"/>
                <w:bCs/>
              </w:rPr>
              <w:t>1.</w:t>
            </w:r>
            <w:r w:rsidRPr="007E2520">
              <w:rPr>
                <w:rStyle w:val="FontStyle193"/>
                <w:rFonts w:ascii="Times New Roman" w:hAnsi="Times New Roman"/>
                <w:bCs/>
                <w:sz w:val="22"/>
              </w:rPr>
              <w:t>Техника как искусство</w:t>
            </w:r>
          </w:p>
        </w:tc>
        <w:tc>
          <w:tcPr>
            <w:tcW w:w="764" w:type="pct"/>
            <w:vMerge/>
            <w:vAlign w:val="center"/>
          </w:tcPr>
          <w:p w14:paraId="225E2DF6" w14:textId="77777777" w:rsidR="00625F83" w:rsidRPr="007E2520" w:rsidRDefault="00625F83" w:rsidP="007E2520">
            <w:pPr>
              <w:spacing w:after="0"/>
              <w:jc w:val="center"/>
              <w:rPr>
                <w:rFonts w:ascii="Times New Roman" w:hAnsi="Times New Roman"/>
                <w:b/>
                <w:bCs/>
              </w:rPr>
            </w:pPr>
          </w:p>
        </w:tc>
        <w:tc>
          <w:tcPr>
            <w:tcW w:w="716" w:type="pct"/>
            <w:vMerge/>
          </w:tcPr>
          <w:p w14:paraId="1216056B" w14:textId="0D536369" w:rsidR="00625F83" w:rsidRPr="007E2520" w:rsidRDefault="00625F83" w:rsidP="007E2520">
            <w:pPr>
              <w:spacing w:after="0"/>
              <w:jc w:val="center"/>
              <w:rPr>
                <w:rFonts w:ascii="Times New Roman" w:hAnsi="Times New Roman"/>
                <w:bCs/>
              </w:rPr>
            </w:pPr>
          </w:p>
        </w:tc>
      </w:tr>
      <w:tr w:rsidR="007E2520" w:rsidRPr="007E2520" w14:paraId="3A955146" w14:textId="77777777" w:rsidTr="007E2520">
        <w:tc>
          <w:tcPr>
            <w:tcW w:w="896" w:type="pct"/>
            <w:vMerge/>
            <w:vAlign w:val="center"/>
          </w:tcPr>
          <w:p w14:paraId="6C0DD73B" w14:textId="77777777" w:rsidR="00625F83" w:rsidRPr="007E2520" w:rsidRDefault="00625F83" w:rsidP="007E2520">
            <w:pPr>
              <w:spacing w:after="0"/>
              <w:rPr>
                <w:rFonts w:ascii="Times New Roman" w:hAnsi="Times New Roman"/>
                <w:b/>
                <w:bCs/>
              </w:rPr>
            </w:pPr>
          </w:p>
        </w:tc>
        <w:tc>
          <w:tcPr>
            <w:tcW w:w="2625" w:type="pct"/>
            <w:vAlign w:val="center"/>
          </w:tcPr>
          <w:p w14:paraId="6A06D782" w14:textId="77777777" w:rsidR="00625F83" w:rsidRPr="007E2520" w:rsidRDefault="00625F83" w:rsidP="007E2520">
            <w:pPr>
              <w:spacing w:after="0"/>
              <w:rPr>
                <w:rFonts w:ascii="Times New Roman" w:hAnsi="Times New Roman"/>
              </w:rPr>
            </w:pPr>
            <w:r w:rsidRPr="007E2520">
              <w:rPr>
                <w:rFonts w:ascii="Times New Roman" w:hAnsi="Times New Roman"/>
                <w:bCs/>
              </w:rPr>
              <w:t>2.</w:t>
            </w:r>
            <w:r w:rsidRPr="007E2520">
              <w:rPr>
                <w:rStyle w:val="FontStyle153"/>
                <w:rFonts w:ascii="Times New Roman" w:hAnsi="Times New Roman"/>
                <w:sz w:val="22"/>
              </w:rPr>
              <w:t xml:space="preserve"> Первые выставки: Лондон (1761, 1767), Париж (1763), Дрезден (1765), Берлин (1786), Мюнхен (1788), Санкт-Петербург (1828) и др.</w:t>
            </w:r>
          </w:p>
        </w:tc>
        <w:tc>
          <w:tcPr>
            <w:tcW w:w="764" w:type="pct"/>
            <w:vMerge/>
            <w:vAlign w:val="center"/>
          </w:tcPr>
          <w:p w14:paraId="238697C8" w14:textId="77777777" w:rsidR="00625F83" w:rsidRPr="007E2520" w:rsidRDefault="00625F83" w:rsidP="007E2520">
            <w:pPr>
              <w:spacing w:after="0"/>
              <w:jc w:val="center"/>
              <w:rPr>
                <w:rFonts w:ascii="Times New Roman" w:hAnsi="Times New Roman"/>
                <w:b/>
                <w:bCs/>
              </w:rPr>
            </w:pPr>
          </w:p>
        </w:tc>
        <w:tc>
          <w:tcPr>
            <w:tcW w:w="716" w:type="pct"/>
            <w:vMerge/>
          </w:tcPr>
          <w:p w14:paraId="7D79894D" w14:textId="10D60FB0" w:rsidR="00625F83" w:rsidRPr="007E2520" w:rsidRDefault="00625F83" w:rsidP="007E2520">
            <w:pPr>
              <w:spacing w:after="0"/>
              <w:jc w:val="center"/>
              <w:rPr>
                <w:rFonts w:ascii="Times New Roman" w:hAnsi="Times New Roman"/>
                <w:bCs/>
              </w:rPr>
            </w:pPr>
          </w:p>
        </w:tc>
      </w:tr>
      <w:tr w:rsidR="007E2520" w:rsidRPr="007E2520" w14:paraId="6F217669" w14:textId="77777777" w:rsidTr="007E2520">
        <w:tc>
          <w:tcPr>
            <w:tcW w:w="896" w:type="pct"/>
            <w:vMerge/>
            <w:vAlign w:val="center"/>
          </w:tcPr>
          <w:p w14:paraId="0D5BBF7A" w14:textId="77777777" w:rsidR="00625F83" w:rsidRPr="007E2520" w:rsidRDefault="00625F83" w:rsidP="007E2520">
            <w:pPr>
              <w:spacing w:after="0"/>
              <w:rPr>
                <w:rFonts w:ascii="Times New Roman" w:hAnsi="Times New Roman"/>
                <w:b/>
                <w:bCs/>
              </w:rPr>
            </w:pPr>
          </w:p>
        </w:tc>
        <w:tc>
          <w:tcPr>
            <w:tcW w:w="2625" w:type="pct"/>
          </w:tcPr>
          <w:p w14:paraId="13CD6505" w14:textId="77777777" w:rsidR="00625F83" w:rsidRPr="007E2520" w:rsidRDefault="00625F83" w:rsidP="007E2520">
            <w:pPr>
              <w:spacing w:after="0"/>
              <w:rPr>
                <w:rFonts w:ascii="Times New Roman" w:hAnsi="Times New Roman"/>
              </w:rPr>
            </w:pPr>
            <w:r w:rsidRPr="007E2520">
              <w:rPr>
                <w:rStyle w:val="FontStyle193"/>
                <w:rFonts w:ascii="Times New Roman" w:hAnsi="Times New Roman"/>
                <w:bCs/>
                <w:sz w:val="22"/>
              </w:rPr>
              <w:t>3.Первая всемирная промышленная выставка в Лондоне (1851).</w:t>
            </w:r>
          </w:p>
        </w:tc>
        <w:tc>
          <w:tcPr>
            <w:tcW w:w="764" w:type="pct"/>
            <w:vMerge/>
            <w:vAlign w:val="center"/>
          </w:tcPr>
          <w:p w14:paraId="49A91F0C" w14:textId="77777777" w:rsidR="00625F83" w:rsidRPr="007E2520" w:rsidRDefault="00625F83" w:rsidP="007E2520">
            <w:pPr>
              <w:spacing w:after="0"/>
              <w:jc w:val="center"/>
              <w:rPr>
                <w:rFonts w:ascii="Times New Roman" w:hAnsi="Times New Roman"/>
                <w:b/>
                <w:bCs/>
              </w:rPr>
            </w:pPr>
          </w:p>
        </w:tc>
        <w:tc>
          <w:tcPr>
            <w:tcW w:w="716" w:type="pct"/>
            <w:vMerge/>
          </w:tcPr>
          <w:p w14:paraId="7818EBF8" w14:textId="368A8A96" w:rsidR="00625F83" w:rsidRPr="007E2520" w:rsidRDefault="00625F83" w:rsidP="007E2520">
            <w:pPr>
              <w:spacing w:after="0"/>
              <w:jc w:val="center"/>
              <w:rPr>
                <w:rFonts w:ascii="Times New Roman" w:hAnsi="Times New Roman"/>
                <w:bCs/>
              </w:rPr>
            </w:pPr>
          </w:p>
        </w:tc>
      </w:tr>
      <w:tr w:rsidR="007E2520" w:rsidRPr="007E2520" w14:paraId="316D9568" w14:textId="77777777" w:rsidTr="007E2520">
        <w:tc>
          <w:tcPr>
            <w:tcW w:w="896" w:type="pct"/>
            <w:vMerge/>
            <w:vAlign w:val="center"/>
          </w:tcPr>
          <w:p w14:paraId="71C89AF2" w14:textId="77777777" w:rsidR="00625F83" w:rsidRPr="007E2520" w:rsidRDefault="00625F83" w:rsidP="007E2520">
            <w:pPr>
              <w:spacing w:after="0"/>
              <w:rPr>
                <w:rFonts w:ascii="Times New Roman" w:hAnsi="Times New Roman"/>
                <w:b/>
                <w:bCs/>
              </w:rPr>
            </w:pPr>
          </w:p>
        </w:tc>
        <w:tc>
          <w:tcPr>
            <w:tcW w:w="2625" w:type="pct"/>
            <w:vAlign w:val="center"/>
          </w:tcPr>
          <w:p w14:paraId="37ED190C" w14:textId="64A4792B" w:rsidR="00625F83" w:rsidRPr="007E2520" w:rsidRDefault="00625F83" w:rsidP="007E2520">
            <w:pPr>
              <w:spacing w:after="0"/>
              <w:rPr>
                <w:rFonts w:ascii="Times New Roman" w:hAnsi="Times New Roman"/>
                <w:b/>
              </w:rPr>
            </w:pPr>
            <w:r w:rsidRPr="007E2520">
              <w:rPr>
                <w:rFonts w:ascii="Times New Roman" w:hAnsi="Times New Roman"/>
                <w:b/>
                <w:bCs/>
              </w:rPr>
              <w:t>В том числе практических занятий и лабораторных работ</w:t>
            </w:r>
          </w:p>
        </w:tc>
        <w:tc>
          <w:tcPr>
            <w:tcW w:w="764" w:type="pct"/>
            <w:vAlign w:val="center"/>
          </w:tcPr>
          <w:p w14:paraId="1DE6A0D3" w14:textId="77777777" w:rsidR="00625F83" w:rsidRPr="007E2520" w:rsidRDefault="00625F83" w:rsidP="007E2520">
            <w:pPr>
              <w:spacing w:after="0"/>
              <w:jc w:val="center"/>
              <w:rPr>
                <w:rFonts w:ascii="Times New Roman" w:hAnsi="Times New Roman"/>
                <w:b/>
              </w:rPr>
            </w:pPr>
          </w:p>
        </w:tc>
        <w:tc>
          <w:tcPr>
            <w:tcW w:w="716" w:type="pct"/>
            <w:vMerge/>
          </w:tcPr>
          <w:p w14:paraId="33B492B9" w14:textId="45E72E5C" w:rsidR="00625F83" w:rsidRPr="007E2520" w:rsidRDefault="00625F83" w:rsidP="007E2520">
            <w:pPr>
              <w:spacing w:after="0"/>
              <w:jc w:val="center"/>
              <w:rPr>
                <w:rFonts w:ascii="Times New Roman" w:hAnsi="Times New Roman"/>
              </w:rPr>
            </w:pPr>
          </w:p>
        </w:tc>
      </w:tr>
      <w:tr w:rsidR="007E2520" w:rsidRPr="007E2520" w14:paraId="109480A9" w14:textId="77777777" w:rsidTr="007E2520">
        <w:tc>
          <w:tcPr>
            <w:tcW w:w="896" w:type="pct"/>
            <w:vMerge/>
            <w:vAlign w:val="center"/>
          </w:tcPr>
          <w:p w14:paraId="54097439" w14:textId="77777777" w:rsidR="00625F83" w:rsidRPr="007E2520" w:rsidRDefault="00625F83" w:rsidP="007E2520">
            <w:pPr>
              <w:spacing w:after="0"/>
              <w:rPr>
                <w:rFonts w:ascii="Times New Roman" w:hAnsi="Times New Roman"/>
                <w:b/>
                <w:bCs/>
              </w:rPr>
            </w:pPr>
          </w:p>
        </w:tc>
        <w:tc>
          <w:tcPr>
            <w:tcW w:w="2625" w:type="pct"/>
            <w:vAlign w:val="center"/>
          </w:tcPr>
          <w:p w14:paraId="09BC8674"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207EB828" w14:textId="77777777" w:rsidR="00625F83" w:rsidRPr="007E2520" w:rsidRDefault="00625F83" w:rsidP="007E2520">
            <w:pPr>
              <w:spacing w:after="0"/>
              <w:jc w:val="center"/>
              <w:rPr>
                <w:rFonts w:ascii="Times New Roman" w:hAnsi="Times New Roman"/>
                <w:b/>
                <w:bCs/>
              </w:rPr>
            </w:pPr>
          </w:p>
        </w:tc>
        <w:tc>
          <w:tcPr>
            <w:tcW w:w="716" w:type="pct"/>
            <w:vMerge/>
          </w:tcPr>
          <w:p w14:paraId="386B89DC" w14:textId="4C43906C" w:rsidR="00625F83" w:rsidRPr="007E2520" w:rsidRDefault="00625F83" w:rsidP="007E2520">
            <w:pPr>
              <w:spacing w:after="0"/>
              <w:jc w:val="center"/>
              <w:rPr>
                <w:rFonts w:ascii="Times New Roman" w:hAnsi="Times New Roman"/>
              </w:rPr>
            </w:pPr>
          </w:p>
        </w:tc>
      </w:tr>
      <w:tr w:rsidR="007E2520" w:rsidRPr="007E2520" w14:paraId="6355A221" w14:textId="77777777" w:rsidTr="007E2520">
        <w:tc>
          <w:tcPr>
            <w:tcW w:w="896" w:type="pct"/>
            <w:vMerge w:val="restart"/>
            <w:vAlign w:val="center"/>
          </w:tcPr>
          <w:p w14:paraId="2C188EAA" w14:textId="77777777" w:rsidR="00625F83" w:rsidRPr="007E2520" w:rsidRDefault="00625F83" w:rsidP="007E2520">
            <w:pPr>
              <w:spacing w:after="0"/>
              <w:rPr>
                <w:rFonts w:ascii="Times New Roman" w:hAnsi="Times New Roman"/>
                <w:b/>
                <w:bCs/>
              </w:rPr>
            </w:pPr>
            <w:r w:rsidRPr="007E2520">
              <w:rPr>
                <w:rFonts w:ascii="Times New Roman" w:hAnsi="Times New Roman"/>
                <w:b/>
                <w:bCs/>
              </w:rPr>
              <w:t>Тема</w:t>
            </w:r>
            <w:r w:rsidRPr="007E2520">
              <w:rPr>
                <w:rFonts w:ascii="Times New Roman" w:hAnsi="Times New Roman"/>
                <w:b/>
              </w:rPr>
              <w:t xml:space="preserve"> 1.3. </w:t>
            </w:r>
            <w:r w:rsidRPr="007E2520">
              <w:rPr>
                <w:rFonts w:ascii="Times New Roman" w:hAnsi="Times New Roman"/>
                <w:b/>
                <w:bCs/>
                <w:color w:val="000000"/>
              </w:rPr>
              <w:t>Первые те</w:t>
            </w:r>
            <w:r w:rsidRPr="007E2520">
              <w:rPr>
                <w:rFonts w:ascii="Times New Roman" w:hAnsi="Times New Roman"/>
                <w:b/>
                <w:bCs/>
                <w:color w:val="000000"/>
              </w:rPr>
              <w:t>о</w:t>
            </w:r>
            <w:r w:rsidRPr="007E2520">
              <w:rPr>
                <w:rFonts w:ascii="Times New Roman" w:hAnsi="Times New Roman"/>
                <w:b/>
                <w:bCs/>
                <w:color w:val="000000"/>
              </w:rPr>
              <w:t>рии дизайна</w:t>
            </w:r>
          </w:p>
        </w:tc>
        <w:tc>
          <w:tcPr>
            <w:tcW w:w="2625" w:type="pct"/>
            <w:vAlign w:val="center"/>
          </w:tcPr>
          <w:p w14:paraId="4525DD3C"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58A51997" w14:textId="681CE5C7" w:rsidR="00625F83" w:rsidRPr="007E2520" w:rsidRDefault="00625F83" w:rsidP="007E2520">
            <w:pPr>
              <w:spacing w:after="0"/>
              <w:jc w:val="center"/>
              <w:rPr>
                <w:rFonts w:ascii="Times New Roman" w:hAnsi="Times New Roman"/>
                <w:b/>
                <w:bCs/>
              </w:rPr>
            </w:pPr>
          </w:p>
        </w:tc>
        <w:tc>
          <w:tcPr>
            <w:tcW w:w="716" w:type="pct"/>
            <w:vMerge w:val="restart"/>
          </w:tcPr>
          <w:p w14:paraId="0C6E852D"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50D3AB0B" w14:textId="06F7B99C"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714CA901" w14:textId="77777777" w:rsidTr="007E2520">
        <w:tc>
          <w:tcPr>
            <w:tcW w:w="896" w:type="pct"/>
            <w:vMerge/>
            <w:vAlign w:val="center"/>
          </w:tcPr>
          <w:p w14:paraId="6739C3B9" w14:textId="77777777" w:rsidR="00625F83" w:rsidRPr="007E2520" w:rsidRDefault="00625F83" w:rsidP="007E2520">
            <w:pPr>
              <w:spacing w:after="0"/>
              <w:rPr>
                <w:rFonts w:ascii="Times New Roman" w:hAnsi="Times New Roman"/>
                <w:b/>
                <w:bCs/>
              </w:rPr>
            </w:pPr>
          </w:p>
        </w:tc>
        <w:tc>
          <w:tcPr>
            <w:tcW w:w="2625" w:type="pct"/>
          </w:tcPr>
          <w:p w14:paraId="2E167416"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 xml:space="preserve">1.Первые теории дизайна: Готфрид </w:t>
            </w:r>
            <w:proofErr w:type="spellStart"/>
            <w:r w:rsidRPr="007E2520">
              <w:rPr>
                <w:rFonts w:ascii="Times New Roman" w:hAnsi="Times New Roman"/>
                <w:lang w:eastAsia="en-US"/>
              </w:rPr>
              <w:t>Земпер</w:t>
            </w:r>
            <w:proofErr w:type="spellEnd"/>
            <w:r w:rsidRPr="007E2520">
              <w:rPr>
                <w:rFonts w:ascii="Times New Roman" w:hAnsi="Times New Roman"/>
                <w:lang w:eastAsia="en-US"/>
              </w:rPr>
              <w:t xml:space="preserve">, Джон </w:t>
            </w:r>
            <w:proofErr w:type="spellStart"/>
            <w:r w:rsidRPr="007E2520">
              <w:rPr>
                <w:rFonts w:ascii="Times New Roman" w:hAnsi="Times New Roman"/>
                <w:lang w:eastAsia="en-US"/>
              </w:rPr>
              <w:t>Рескин</w:t>
            </w:r>
            <w:proofErr w:type="spellEnd"/>
            <w:r w:rsidRPr="007E2520">
              <w:rPr>
                <w:rFonts w:ascii="Times New Roman" w:hAnsi="Times New Roman"/>
                <w:lang w:eastAsia="en-US"/>
              </w:rPr>
              <w:t>, Уильям Мо</w:t>
            </w:r>
            <w:r w:rsidRPr="007E2520">
              <w:rPr>
                <w:rFonts w:ascii="Times New Roman" w:hAnsi="Times New Roman"/>
                <w:lang w:eastAsia="en-US"/>
              </w:rPr>
              <w:t>р</w:t>
            </w:r>
            <w:r w:rsidRPr="007E2520">
              <w:rPr>
                <w:rFonts w:ascii="Times New Roman" w:hAnsi="Times New Roman"/>
                <w:lang w:eastAsia="en-US"/>
              </w:rPr>
              <w:t xml:space="preserve">рис. </w:t>
            </w:r>
          </w:p>
        </w:tc>
        <w:tc>
          <w:tcPr>
            <w:tcW w:w="764" w:type="pct"/>
            <w:vMerge/>
            <w:vAlign w:val="center"/>
          </w:tcPr>
          <w:p w14:paraId="2E704EB4" w14:textId="77777777" w:rsidR="00625F83" w:rsidRPr="007E2520" w:rsidRDefault="00625F83" w:rsidP="007E2520">
            <w:pPr>
              <w:spacing w:after="0"/>
              <w:jc w:val="center"/>
              <w:rPr>
                <w:rFonts w:ascii="Times New Roman" w:hAnsi="Times New Roman"/>
                <w:b/>
                <w:bCs/>
              </w:rPr>
            </w:pPr>
          </w:p>
        </w:tc>
        <w:tc>
          <w:tcPr>
            <w:tcW w:w="716" w:type="pct"/>
            <w:vMerge/>
          </w:tcPr>
          <w:p w14:paraId="258819A6" w14:textId="5311A887" w:rsidR="00625F83" w:rsidRPr="007E2520" w:rsidRDefault="00625F83" w:rsidP="007E2520">
            <w:pPr>
              <w:spacing w:after="0"/>
              <w:jc w:val="center"/>
              <w:rPr>
                <w:rFonts w:ascii="Times New Roman" w:hAnsi="Times New Roman"/>
                <w:bCs/>
              </w:rPr>
            </w:pPr>
          </w:p>
        </w:tc>
      </w:tr>
      <w:tr w:rsidR="007E2520" w:rsidRPr="007E2520" w14:paraId="69B62F28" w14:textId="77777777" w:rsidTr="007E2520">
        <w:tc>
          <w:tcPr>
            <w:tcW w:w="896" w:type="pct"/>
            <w:vMerge/>
            <w:vAlign w:val="center"/>
          </w:tcPr>
          <w:p w14:paraId="24FC71F1" w14:textId="77777777" w:rsidR="00625F83" w:rsidRPr="007E2520" w:rsidRDefault="00625F83" w:rsidP="007E2520">
            <w:pPr>
              <w:spacing w:after="0"/>
              <w:rPr>
                <w:rFonts w:ascii="Times New Roman" w:hAnsi="Times New Roman"/>
                <w:b/>
                <w:bCs/>
              </w:rPr>
            </w:pPr>
          </w:p>
        </w:tc>
        <w:tc>
          <w:tcPr>
            <w:tcW w:w="2625" w:type="pct"/>
          </w:tcPr>
          <w:p w14:paraId="03ABF7A8" w14:textId="77777777" w:rsidR="00625F83" w:rsidRPr="007E2520" w:rsidRDefault="00625F83" w:rsidP="007E2520">
            <w:pPr>
              <w:spacing w:after="0"/>
              <w:rPr>
                <w:rFonts w:ascii="Times New Roman" w:hAnsi="Times New Roman"/>
              </w:rPr>
            </w:pPr>
            <w:r w:rsidRPr="007E2520">
              <w:rPr>
                <w:rFonts w:ascii="Times New Roman" w:hAnsi="Times New Roman"/>
                <w:bCs/>
              </w:rPr>
              <w:t>2.</w:t>
            </w:r>
            <w:r w:rsidRPr="007E2520">
              <w:rPr>
                <w:rFonts w:ascii="Times New Roman" w:hAnsi="Times New Roman"/>
                <w:lang w:eastAsia="en-US"/>
              </w:rPr>
              <w:t xml:space="preserve"> Первые промышленные дизайнеры: </w:t>
            </w:r>
            <w:proofErr w:type="spellStart"/>
            <w:r w:rsidRPr="007E2520">
              <w:rPr>
                <w:rFonts w:ascii="Times New Roman" w:hAnsi="Times New Roman"/>
                <w:lang w:eastAsia="en-US"/>
              </w:rPr>
              <w:t>Дрессер</w:t>
            </w:r>
            <w:proofErr w:type="spellEnd"/>
            <w:r w:rsidRPr="007E2520">
              <w:rPr>
                <w:rFonts w:ascii="Times New Roman" w:hAnsi="Times New Roman"/>
                <w:lang w:eastAsia="en-US"/>
              </w:rPr>
              <w:t xml:space="preserve">, Петер </w:t>
            </w:r>
            <w:proofErr w:type="spellStart"/>
            <w:r w:rsidRPr="007E2520">
              <w:rPr>
                <w:rFonts w:ascii="Times New Roman" w:hAnsi="Times New Roman"/>
                <w:lang w:eastAsia="en-US"/>
              </w:rPr>
              <w:t>Беренс</w:t>
            </w:r>
            <w:proofErr w:type="spellEnd"/>
            <w:r w:rsidRPr="007E2520">
              <w:rPr>
                <w:rFonts w:ascii="Times New Roman" w:hAnsi="Times New Roman"/>
                <w:lang w:eastAsia="en-US"/>
              </w:rPr>
              <w:t>, Михаэль</w:t>
            </w:r>
            <w:proofErr w:type="gramStart"/>
            <w:r w:rsidRPr="007E2520">
              <w:rPr>
                <w:rFonts w:ascii="Times New Roman" w:hAnsi="Times New Roman"/>
                <w:lang w:eastAsia="en-US"/>
              </w:rPr>
              <w:t xml:space="preserve"> Т</w:t>
            </w:r>
            <w:proofErr w:type="gramEnd"/>
            <w:r w:rsidRPr="007E2520">
              <w:rPr>
                <w:rFonts w:ascii="Times New Roman" w:hAnsi="Times New Roman"/>
                <w:lang w:eastAsia="en-US"/>
              </w:rPr>
              <w:t>онет</w:t>
            </w:r>
          </w:p>
        </w:tc>
        <w:tc>
          <w:tcPr>
            <w:tcW w:w="764" w:type="pct"/>
            <w:vMerge/>
            <w:vAlign w:val="center"/>
          </w:tcPr>
          <w:p w14:paraId="774897FB" w14:textId="77777777" w:rsidR="00625F83" w:rsidRPr="007E2520" w:rsidRDefault="00625F83" w:rsidP="007E2520">
            <w:pPr>
              <w:spacing w:after="0"/>
              <w:jc w:val="center"/>
              <w:rPr>
                <w:rFonts w:ascii="Times New Roman" w:hAnsi="Times New Roman"/>
                <w:b/>
                <w:bCs/>
              </w:rPr>
            </w:pPr>
          </w:p>
        </w:tc>
        <w:tc>
          <w:tcPr>
            <w:tcW w:w="716" w:type="pct"/>
            <w:vMerge/>
          </w:tcPr>
          <w:p w14:paraId="36FB81FA" w14:textId="7CE9CF69" w:rsidR="00625F83" w:rsidRPr="007E2520" w:rsidRDefault="00625F83" w:rsidP="007E2520">
            <w:pPr>
              <w:spacing w:after="0"/>
              <w:jc w:val="center"/>
              <w:rPr>
                <w:rFonts w:ascii="Times New Roman" w:hAnsi="Times New Roman"/>
                <w:bCs/>
              </w:rPr>
            </w:pPr>
          </w:p>
        </w:tc>
      </w:tr>
      <w:tr w:rsidR="007E2520" w:rsidRPr="007E2520" w14:paraId="1E679098" w14:textId="77777777" w:rsidTr="007E2520">
        <w:tc>
          <w:tcPr>
            <w:tcW w:w="896" w:type="pct"/>
            <w:vMerge/>
            <w:vAlign w:val="center"/>
          </w:tcPr>
          <w:p w14:paraId="0D3BFB7C" w14:textId="77777777" w:rsidR="00625F83" w:rsidRPr="007E2520" w:rsidRDefault="00625F83" w:rsidP="007E2520">
            <w:pPr>
              <w:spacing w:after="0"/>
              <w:rPr>
                <w:rFonts w:ascii="Times New Roman" w:hAnsi="Times New Roman"/>
                <w:b/>
                <w:bCs/>
              </w:rPr>
            </w:pPr>
          </w:p>
        </w:tc>
        <w:tc>
          <w:tcPr>
            <w:tcW w:w="2625" w:type="pct"/>
          </w:tcPr>
          <w:p w14:paraId="512B7161" w14:textId="080B3CEC"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0AA96BF6" w14:textId="77777777" w:rsidR="00625F83" w:rsidRPr="007E2520" w:rsidRDefault="00625F83" w:rsidP="007E2520">
            <w:pPr>
              <w:spacing w:after="0"/>
              <w:jc w:val="center"/>
              <w:rPr>
                <w:rFonts w:ascii="Times New Roman" w:hAnsi="Times New Roman"/>
                <w:b/>
              </w:rPr>
            </w:pPr>
          </w:p>
        </w:tc>
        <w:tc>
          <w:tcPr>
            <w:tcW w:w="716" w:type="pct"/>
            <w:vMerge/>
          </w:tcPr>
          <w:p w14:paraId="209F680D" w14:textId="5BAAD190" w:rsidR="00625F83" w:rsidRPr="007E2520" w:rsidRDefault="00625F83" w:rsidP="007E2520">
            <w:pPr>
              <w:spacing w:after="0"/>
              <w:jc w:val="center"/>
              <w:rPr>
                <w:rFonts w:ascii="Times New Roman" w:hAnsi="Times New Roman"/>
              </w:rPr>
            </w:pPr>
          </w:p>
        </w:tc>
      </w:tr>
      <w:tr w:rsidR="007E2520" w:rsidRPr="007E2520" w14:paraId="210E6FBE" w14:textId="77777777" w:rsidTr="007E2520">
        <w:tc>
          <w:tcPr>
            <w:tcW w:w="896" w:type="pct"/>
            <w:vMerge/>
            <w:vAlign w:val="center"/>
          </w:tcPr>
          <w:p w14:paraId="0622D0D8" w14:textId="77777777" w:rsidR="00625F83" w:rsidRPr="007E2520" w:rsidRDefault="00625F83" w:rsidP="007E2520">
            <w:pPr>
              <w:spacing w:after="0"/>
              <w:rPr>
                <w:rFonts w:ascii="Times New Roman" w:hAnsi="Times New Roman"/>
                <w:b/>
                <w:bCs/>
              </w:rPr>
            </w:pPr>
          </w:p>
        </w:tc>
        <w:tc>
          <w:tcPr>
            <w:tcW w:w="2625" w:type="pct"/>
          </w:tcPr>
          <w:p w14:paraId="00B295BC"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5E2707AA" w14:textId="37A7F0D7" w:rsidR="00625F83" w:rsidRPr="007E2520" w:rsidRDefault="00625F83" w:rsidP="007E2520">
            <w:pPr>
              <w:spacing w:after="0"/>
              <w:jc w:val="center"/>
              <w:rPr>
                <w:rFonts w:ascii="Times New Roman" w:hAnsi="Times New Roman"/>
                <w:b/>
                <w:bCs/>
              </w:rPr>
            </w:pPr>
          </w:p>
        </w:tc>
        <w:tc>
          <w:tcPr>
            <w:tcW w:w="716" w:type="pct"/>
            <w:vMerge/>
          </w:tcPr>
          <w:p w14:paraId="1A5DF1B5" w14:textId="182B4F25" w:rsidR="00625F83" w:rsidRPr="007E2520" w:rsidRDefault="00625F83" w:rsidP="007E2520">
            <w:pPr>
              <w:spacing w:after="0"/>
              <w:jc w:val="center"/>
              <w:rPr>
                <w:rFonts w:ascii="Times New Roman" w:hAnsi="Times New Roman"/>
              </w:rPr>
            </w:pPr>
          </w:p>
        </w:tc>
      </w:tr>
      <w:tr w:rsidR="007E2520" w:rsidRPr="007E2520" w14:paraId="1E8CCE0F" w14:textId="77777777" w:rsidTr="007E2520">
        <w:tc>
          <w:tcPr>
            <w:tcW w:w="896" w:type="pct"/>
            <w:vMerge w:val="restart"/>
            <w:vAlign w:val="center"/>
          </w:tcPr>
          <w:p w14:paraId="41E18E56"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bCs/>
              </w:rPr>
              <w:t>Тема</w:t>
            </w:r>
            <w:r w:rsidRPr="007E2520">
              <w:rPr>
                <w:rFonts w:ascii="Times New Roman" w:hAnsi="Times New Roman"/>
                <w:b/>
              </w:rPr>
              <w:t xml:space="preserve"> 1.4. </w:t>
            </w:r>
            <w:r w:rsidRPr="007E2520">
              <w:rPr>
                <w:rFonts w:ascii="Times New Roman" w:hAnsi="Times New Roman"/>
                <w:b/>
                <w:lang w:eastAsia="en-US"/>
              </w:rPr>
              <w:t>Русская инж</w:t>
            </w:r>
            <w:r w:rsidRPr="007E2520">
              <w:rPr>
                <w:rFonts w:ascii="Times New Roman" w:hAnsi="Times New Roman"/>
                <w:b/>
                <w:lang w:eastAsia="en-US"/>
              </w:rPr>
              <w:t>е</w:t>
            </w:r>
            <w:r w:rsidRPr="007E2520">
              <w:rPr>
                <w:rFonts w:ascii="Times New Roman" w:hAnsi="Times New Roman"/>
                <w:b/>
                <w:lang w:eastAsia="en-US"/>
              </w:rPr>
              <w:t>нерная шк</w:t>
            </w:r>
            <w:r w:rsidRPr="007E2520">
              <w:rPr>
                <w:rFonts w:ascii="Times New Roman" w:hAnsi="Times New Roman"/>
                <w:b/>
                <w:lang w:eastAsia="en-US"/>
              </w:rPr>
              <w:t>о</w:t>
            </w:r>
            <w:r w:rsidRPr="007E2520">
              <w:rPr>
                <w:rFonts w:ascii="Times New Roman" w:hAnsi="Times New Roman"/>
                <w:b/>
                <w:lang w:eastAsia="en-US"/>
              </w:rPr>
              <w:t>ла</w:t>
            </w:r>
          </w:p>
          <w:p w14:paraId="051E4992"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lang w:eastAsia="en-US"/>
              </w:rPr>
              <w:t>на рубеже</w:t>
            </w:r>
          </w:p>
          <w:p w14:paraId="75F90EB9" w14:textId="77777777" w:rsidR="00625F83" w:rsidRPr="007E2520" w:rsidRDefault="00625F83" w:rsidP="007E2520">
            <w:pPr>
              <w:spacing w:after="0"/>
              <w:rPr>
                <w:rFonts w:ascii="Times New Roman" w:hAnsi="Times New Roman"/>
                <w:b/>
                <w:bCs/>
              </w:rPr>
            </w:pPr>
            <w:r w:rsidRPr="007E2520">
              <w:rPr>
                <w:rFonts w:ascii="Times New Roman" w:hAnsi="Times New Roman"/>
                <w:b/>
                <w:lang w:eastAsia="en-US"/>
              </w:rPr>
              <w:t>XIX–XX вв.</w:t>
            </w:r>
          </w:p>
        </w:tc>
        <w:tc>
          <w:tcPr>
            <w:tcW w:w="2625" w:type="pct"/>
          </w:tcPr>
          <w:p w14:paraId="6EB6C13F"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74207968" w14:textId="40CF3103" w:rsidR="00625F83" w:rsidRPr="007E2520" w:rsidRDefault="00625F83" w:rsidP="007E2520">
            <w:pPr>
              <w:spacing w:after="0"/>
              <w:jc w:val="center"/>
              <w:rPr>
                <w:rFonts w:ascii="Times New Roman" w:hAnsi="Times New Roman"/>
                <w:b/>
                <w:bCs/>
              </w:rPr>
            </w:pPr>
          </w:p>
        </w:tc>
        <w:tc>
          <w:tcPr>
            <w:tcW w:w="716" w:type="pct"/>
            <w:vMerge w:val="restart"/>
          </w:tcPr>
          <w:p w14:paraId="68985A3B"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1CDE7DCC" w14:textId="37CA6AFE"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7D898293" w14:textId="77777777" w:rsidTr="007E2520">
        <w:tc>
          <w:tcPr>
            <w:tcW w:w="896" w:type="pct"/>
            <w:vMerge/>
            <w:vAlign w:val="center"/>
          </w:tcPr>
          <w:p w14:paraId="1AC9CBDA" w14:textId="77777777" w:rsidR="00625F83" w:rsidRPr="007E2520" w:rsidRDefault="00625F83" w:rsidP="007E2520">
            <w:pPr>
              <w:spacing w:after="0"/>
              <w:rPr>
                <w:rFonts w:ascii="Times New Roman" w:hAnsi="Times New Roman"/>
                <w:b/>
                <w:bCs/>
              </w:rPr>
            </w:pPr>
          </w:p>
        </w:tc>
        <w:tc>
          <w:tcPr>
            <w:tcW w:w="2625" w:type="pct"/>
          </w:tcPr>
          <w:p w14:paraId="4A9E18BA" w14:textId="77777777" w:rsidR="00625F83" w:rsidRPr="007E2520" w:rsidRDefault="00625F83" w:rsidP="007E2520">
            <w:pPr>
              <w:autoSpaceDE w:val="0"/>
              <w:autoSpaceDN w:val="0"/>
              <w:adjustRightInd w:val="0"/>
              <w:spacing w:after="0"/>
              <w:jc w:val="both"/>
              <w:rPr>
                <w:rFonts w:ascii="Times New Roman" w:hAnsi="Times New Roman"/>
              </w:rPr>
            </w:pPr>
            <w:r w:rsidRPr="007E2520">
              <w:rPr>
                <w:rFonts w:ascii="Times New Roman" w:hAnsi="Times New Roman"/>
                <w:lang w:eastAsia="en-US"/>
              </w:rPr>
              <w:t>1.Расцвет русской инженерной школы на фоне художественного упадка арх</w:t>
            </w:r>
            <w:r w:rsidRPr="007E2520">
              <w:rPr>
                <w:rFonts w:ascii="Times New Roman" w:hAnsi="Times New Roman"/>
                <w:lang w:eastAsia="en-US"/>
              </w:rPr>
              <w:t>и</w:t>
            </w:r>
            <w:r w:rsidRPr="007E2520">
              <w:rPr>
                <w:rFonts w:ascii="Times New Roman" w:hAnsi="Times New Roman"/>
                <w:lang w:eastAsia="en-US"/>
              </w:rPr>
              <w:t>тект</w:t>
            </w:r>
            <w:r w:rsidRPr="007E2520">
              <w:rPr>
                <w:rFonts w:ascii="Times New Roman" w:hAnsi="Times New Roman"/>
                <w:lang w:eastAsia="en-US"/>
              </w:rPr>
              <w:t>у</w:t>
            </w:r>
            <w:r w:rsidRPr="007E2520">
              <w:rPr>
                <w:rFonts w:ascii="Times New Roman" w:hAnsi="Times New Roman"/>
                <w:lang w:eastAsia="en-US"/>
              </w:rPr>
              <w:t xml:space="preserve">ры во второй половине XIX в. </w:t>
            </w:r>
          </w:p>
        </w:tc>
        <w:tc>
          <w:tcPr>
            <w:tcW w:w="764" w:type="pct"/>
            <w:vMerge/>
            <w:vAlign w:val="center"/>
          </w:tcPr>
          <w:p w14:paraId="2E2769B1" w14:textId="77777777" w:rsidR="00625F83" w:rsidRPr="007E2520" w:rsidRDefault="00625F83" w:rsidP="007E2520">
            <w:pPr>
              <w:spacing w:after="0"/>
              <w:jc w:val="center"/>
              <w:rPr>
                <w:rFonts w:ascii="Times New Roman" w:hAnsi="Times New Roman"/>
                <w:b/>
                <w:bCs/>
              </w:rPr>
            </w:pPr>
          </w:p>
        </w:tc>
        <w:tc>
          <w:tcPr>
            <w:tcW w:w="716" w:type="pct"/>
            <w:vMerge/>
          </w:tcPr>
          <w:p w14:paraId="390E8823" w14:textId="13169619" w:rsidR="00625F83" w:rsidRPr="007E2520" w:rsidRDefault="00625F83" w:rsidP="007E2520">
            <w:pPr>
              <w:spacing w:after="0"/>
              <w:jc w:val="center"/>
              <w:rPr>
                <w:rFonts w:ascii="Times New Roman" w:hAnsi="Times New Roman"/>
                <w:bCs/>
              </w:rPr>
            </w:pPr>
          </w:p>
        </w:tc>
      </w:tr>
      <w:tr w:rsidR="007E2520" w:rsidRPr="007E2520" w14:paraId="24A99F25" w14:textId="77777777" w:rsidTr="007E2520">
        <w:tc>
          <w:tcPr>
            <w:tcW w:w="896" w:type="pct"/>
            <w:vMerge/>
            <w:vAlign w:val="center"/>
          </w:tcPr>
          <w:p w14:paraId="1F6335C5" w14:textId="77777777" w:rsidR="00625F83" w:rsidRPr="007E2520" w:rsidRDefault="00625F83" w:rsidP="007E2520">
            <w:pPr>
              <w:spacing w:after="0"/>
              <w:rPr>
                <w:rFonts w:ascii="Times New Roman" w:hAnsi="Times New Roman"/>
                <w:b/>
                <w:bCs/>
              </w:rPr>
            </w:pPr>
          </w:p>
        </w:tc>
        <w:tc>
          <w:tcPr>
            <w:tcW w:w="2625" w:type="pct"/>
          </w:tcPr>
          <w:p w14:paraId="3C127D7D"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2. Формирование стилистики русского авангарда – конструктивизма</w:t>
            </w:r>
          </w:p>
        </w:tc>
        <w:tc>
          <w:tcPr>
            <w:tcW w:w="764" w:type="pct"/>
            <w:vMerge/>
            <w:vAlign w:val="center"/>
          </w:tcPr>
          <w:p w14:paraId="2C6503B8" w14:textId="77777777" w:rsidR="00625F83" w:rsidRPr="007E2520" w:rsidRDefault="00625F83" w:rsidP="007E2520">
            <w:pPr>
              <w:spacing w:after="0"/>
              <w:jc w:val="center"/>
              <w:rPr>
                <w:rFonts w:ascii="Times New Roman" w:hAnsi="Times New Roman"/>
                <w:b/>
                <w:bCs/>
              </w:rPr>
            </w:pPr>
          </w:p>
        </w:tc>
        <w:tc>
          <w:tcPr>
            <w:tcW w:w="716" w:type="pct"/>
            <w:vMerge/>
          </w:tcPr>
          <w:p w14:paraId="3A4C857B" w14:textId="73A139B5" w:rsidR="00625F83" w:rsidRPr="007E2520" w:rsidRDefault="00625F83" w:rsidP="007E2520">
            <w:pPr>
              <w:spacing w:after="0"/>
              <w:jc w:val="center"/>
              <w:rPr>
                <w:rFonts w:ascii="Times New Roman" w:hAnsi="Times New Roman"/>
                <w:bCs/>
              </w:rPr>
            </w:pPr>
          </w:p>
        </w:tc>
      </w:tr>
      <w:tr w:rsidR="007E2520" w:rsidRPr="007E2520" w14:paraId="7027180A" w14:textId="77777777" w:rsidTr="007E2520">
        <w:tc>
          <w:tcPr>
            <w:tcW w:w="896" w:type="pct"/>
            <w:vMerge/>
            <w:vAlign w:val="center"/>
          </w:tcPr>
          <w:p w14:paraId="1A4B11A8" w14:textId="77777777" w:rsidR="00625F83" w:rsidRPr="007E2520" w:rsidRDefault="00625F83" w:rsidP="007E2520">
            <w:pPr>
              <w:spacing w:after="0"/>
              <w:rPr>
                <w:rFonts w:ascii="Times New Roman" w:hAnsi="Times New Roman"/>
                <w:b/>
                <w:bCs/>
              </w:rPr>
            </w:pPr>
          </w:p>
        </w:tc>
        <w:tc>
          <w:tcPr>
            <w:tcW w:w="2625" w:type="pct"/>
            <w:vAlign w:val="center"/>
          </w:tcPr>
          <w:p w14:paraId="4CF10AE2" w14:textId="7E127394"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563B6A6C" w14:textId="77777777" w:rsidR="00625F83" w:rsidRPr="007E2520" w:rsidRDefault="00625F83" w:rsidP="007E2520">
            <w:pPr>
              <w:spacing w:after="0"/>
              <w:jc w:val="center"/>
              <w:rPr>
                <w:rFonts w:ascii="Times New Roman" w:hAnsi="Times New Roman"/>
                <w:b/>
              </w:rPr>
            </w:pPr>
          </w:p>
        </w:tc>
        <w:tc>
          <w:tcPr>
            <w:tcW w:w="716" w:type="pct"/>
            <w:vMerge/>
          </w:tcPr>
          <w:p w14:paraId="406EA7C5" w14:textId="416636A7" w:rsidR="00625F83" w:rsidRPr="007E2520" w:rsidRDefault="00625F83" w:rsidP="007E2520">
            <w:pPr>
              <w:spacing w:after="0"/>
              <w:jc w:val="center"/>
              <w:rPr>
                <w:rFonts w:ascii="Times New Roman" w:hAnsi="Times New Roman"/>
              </w:rPr>
            </w:pPr>
          </w:p>
        </w:tc>
      </w:tr>
      <w:tr w:rsidR="007E2520" w:rsidRPr="007E2520" w14:paraId="50888842" w14:textId="77777777" w:rsidTr="007E2520">
        <w:tc>
          <w:tcPr>
            <w:tcW w:w="896" w:type="pct"/>
            <w:vMerge/>
            <w:vAlign w:val="center"/>
          </w:tcPr>
          <w:p w14:paraId="26D231EB" w14:textId="77777777" w:rsidR="00625F83" w:rsidRPr="007E2520" w:rsidRDefault="00625F83" w:rsidP="007E2520">
            <w:pPr>
              <w:spacing w:after="0"/>
              <w:rPr>
                <w:rFonts w:ascii="Times New Roman" w:hAnsi="Times New Roman"/>
                <w:b/>
                <w:bCs/>
              </w:rPr>
            </w:pPr>
          </w:p>
        </w:tc>
        <w:tc>
          <w:tcPr>
            <w:tcW w:w="2625" w:type="pct"/>
            <w:vAlign w:val="center"/>
          </w:tcPr>
          <w:p w14:paraId="68D1C8A1"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530AB489" w14:textId="00A013DB" w:rsidR="00625F83" w:rsidRPr="007E2520" w:rsidRDefault="00625F83" w:rsidP="007E2520">
            <w:pPr>
              <w:spacing w:after="0"/>
              <w:jc w:val="center"/>
              <w:rPr>
                <w:rFonts w:ascii="Times New Roman" w:hAnsi="Times New Roman"/>
                <w:b/>
                <w:bCs/>
              </w:rPr>
            </w:pPr>
          </w:p>
        </w:tc>
        <w:tc>
          <w:tcPr>
            <w:tcW w:w="716" w:type="pct"/>
            <w:vMerge/>
          </w:tcPr>
          <w:p w14:paraId="5CBCC2C3" w14:textId="301BB495" w:rsidR="00625F83" w:rsidRPr="007E2520" w:rsidRDefault="00625F83" w:rsidP="007E2520">
            <w:pPr>
              <w:spacing w:after="0"/>
              <w:jc w:val="center"/>
              <w:rPr>
                <w:rFonts w:ascii="Times New Roman" w:hAnsi="Times New Roman"/>
              </w:rPr>
            </w:pPr>
          </w:p>
        </w:tc>
      </w:tr>
      <w:tr w:rsidR="007E2520" w:rsidRPr="007E2520" w14:paraId="061787FC" w14:textId="77777777" w:rsidTr="007E2520">
        <w:tc>
          <w:tcPr>
            <w:tcW w:w="3520" w:type="pct"/>
            <w:gridSpan w:val="2"/>
            <w:vAlign w:val="center"/>
          </w:tcPr>
          <w:p w14:paraId="20E02884" w14:textId="77777777" w:rsidR="00625F83" w:rsidRPr="007E2520" w:rsidRDefault="00625F83" w:rsidP="007E2520">
            <w:pPr>
              <w:spacing w:after="0"/>
              <w:rPr>
                <w:rFonts w:ascii="Times New Roman" w:hAnsi="Times New Roman"/>
                <w:b/>
                <w:bCs/>
              </w:rPr>
            </w:pPr>
            <w:r w:rsidRPr="007E2520">
              <w:rPr>
                <w:rFonts w:ascii="Times New Roman" w:hAnsi="Times New Roman"/>
                <w:b/>
                <w:bCs/>
                <w:lang w:eastAsia="en-US"/>
              </w:rPr>
              <w:t>Раздел 2. Зарождение нового стиля на рубеже XIX–XX вв.</w:t>
            </w:r>
          </w:p>
        </w:tc>
        <w:tc>
          <w:tcPr>
            <w:tcW w:w="764" w:type="pct"/>
            <w:vAlign w:val="center"/>
          </w:tcPr>
          <w:p w14:paraId="527F0FF1" w14:textId="3F5C9198" w:rsidR="00625F83" w:rsidRPr="007E2520" w:rsidRDefault="007E2520" w:rsidP="007E2520">
            <w:pPr>
              <w:spacing w:after="0"/>
              <w:jc w:val="center"/>
              <w:rPr>
                <w:rFonts w:ascii="Times New Roman" w:hAnsi="Times New Roman"/>
                <w:b/>
                <w:bCs/>
              </w:rPr>
            </w:pPr>
            <w:r>
              <w:rPr>
                <w:rFonts w:ascii="Times New Roman" w:hAnsi="Times New Roman"/>
                <w:b/>
                <w:bCs/>
              </w:rPr>
              <w:t>12</w:t>
            </w:r>
          </w:p>
        </w:tc>
        <w:tc>
          <w:tcPr>
            <w:tcW w:w="716" w:type="pct"/>
          </w:tcPr>
          <w:p w14:paraId="6F936F08" w14:textId="31C23181" w:rsidR="00625F83" w:rsidRPr="007E2520" w:rsidRDefault="00625F83" w:rsidP="007E2520">
            <w:pPr>
              <w:spacing w:after="0"/>
              <w:jc w:val="center"/>
              <w:rPr>
                <w:rFonts w:ascii="Times New Roman" w:hAnsi="Times New Roman"/>
              </w:rPr>
            </w:pPr>
          </w:p>
        </w:tc>
      </w:tr>
      <w:tr w:rsidR="007E2520" w:rsidRPr="007E2520" w14:paraId="2004AB3C" w14:textId="77777777" w:rsidTr="007E2520">
        <w:tc>
          <w:tcPr>
            <w:tcW w:w="896" w:type="pct"/>
            <w:vMerge w:val="restart"/>
            <w:vAlign w:val="center"/>
          </w:tcPr>
          <w:p w14:paraId="5C13DC20" w14:textId="4D1C59C3"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bCs/>
                <w:color w:val="000000"/>
              </w:rPr>
              <w:t>Тема 2.1.</w:t>
            </w:r>
            <w:r w:rsidRPr="007E2520">
              <w:rPr>
                <w:rFonts w:ascii="Times New Roman" w:hAnsi="Times New Roman"/>
                <w:b/>
                <w:lang w:eastAsia="en-US"/>
              </w:rPr>
              <w:t>Поиск н</w:t>
            </w:r>
            <w:r w:rsidRPr="007E2520">
              <w:rPr>
                <w:rFonts w:ascii="Times New Roman" w:hAnsi="Times New Roman"/>
                <w:b/>
                <w:lang w:eastAsia="en-US"/>
              </w:rPr>
              <w:t>о</w:t>
            </w:r>
            <w:r w:rsidRPr="007E2520">
              <w:rPr>
                <w:rFonts w:ascii="Times New Roman" w:hAnsi="Times New Roman"/>
                <w:b/>
                <w:lang w:eastAsia="en-US"/>
              </w:rPr>
              <w:t>вого</w:t>
            </w:r>
            <w:r w:rsidR="007E2520">
              <w:rPr>
                <w:rFonts w:ascii="Times New Roman" w:hAnsi="Times New Roman"/>
                <w:b/>
                <w:lang w:eastAsia="en-US"/>
              </w:rPr>
              <w:t xml:space="preserve"> </w:t>
            </w:r>
            <w:r w:rsidRPr="007E2520">
              <w:rPr>
                <w:rFonts w:ascii="Times New Roman" w:hAnsi="Times New Roman"/>
                <w:b/>
                <w:lang w:eastAsia="en-US"/>
              </w:rPr>
              <w:t>стиля в Европе.</w:t>
            </w:r>
          </w:p>
          <w:p w14:paraId="00F08F38"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lang w:eastAsia="en-US"/>
              </w:rPr>
              <w:t>Ар-</w:t>
            </w:r>
            <w:proofErr w:type="spellStart"/>
            <w:r w:rsidRPr="007E2520">
              <w:rPr>
                <w:rFonts w:ascii="Times New Roman" w:hAnsi="Times New Roman"/>
                <w:b/>
                <w:lang w:eastAsia="en-US"/>
              </w:rPr>
              <w:t>нуво</w:t>
            </w:r>
            <w:proofErr w:type="spellEnd"/>
            <w:r w:rsidRPr="007E2520">
              <w:rPr>
                <w:rFonts w:ascii="Times New Roman" w:hAnsi="Times New Roman"/>
                <w:b/>
                <w:lang w:eastAsia="en-US"/>
              </w:rPr>
              <w:t>.</w:t>
            </w:r>
          </w:p>
          <w:p w14:paraId="27B317C9" w14:textId="77777777" w:rsidR="00625F83" w:rsidRPr="007E2520" w:rsidRDefault="00625F83" w:rsidP="007E2520">
            <w:pPr>
              <w:spacing w:after="0"/>
              <w:rPr>
                <w:rFonts w:ascii="Times New Roman" w:hAnsi="Times New Roman"/>
                <w:b/>
                <w:bCs/>
              </w:rPr>
            </w:pPr>
            <w:r w:rsidRPr="007E2520">
              <w:rPr>
                <w:rFonts w:ascii="Times New Roman" w:hAnsi="Times New Roman"/>
                <w:b/>
                <w:lang w:eastAsia="en-US"/>
              </w:rPr>
              <w:t>Модерн</w:t>
            </w:r>
          </w:p>
        </w:tc>
        <w:tc>
          <w:tcPr>
            <w:tcW w:w="2625" w:type="pct"/>
            <w:vAlign w:val="center"/>
          </w:tcPr>
          <w:p w14:paraId="1CA43597"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62A8B057" w14:textId="146A6E30" w:rsidR="00625F83" w:rsidRPr="007E2520" w:rsidRDefault="00625F83" w:rsidP="007E2520">
            <w:pPr>
              <w:spacing w:after="0"/>
              <w:jc w:val="center"/>
              <w:rPr>
                <w:rFonts w:ascii="Times New Roman" w:hAnsi="Times New Roman"/>
                <w:b/>
                <w:bCs/>
              </w:rPr>
            </w:pPr>
          </w:p>
        </w:tc>
        <w:tc>
          <w:tcPr>
            <w:tcW w:w="716" w:type="pct"/>
            <w:vMerge w:val="restart"/>
          </w:tcPr>
          <w:p w14:paraId="6B7758C7"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7C81F0ED" w14:textId="5C95C792"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40EE4F21" w14:textId="77777777" w:rsidTr="007E2520">
        <w:tc>
          <w:tcPr>
            <w:tcW w:w="896" w:type="pct"/>
            <w:vMerge/>
            <w:vAlign w:val="center"/>
          </w:tcPr>
          <w:p w14:paraId="6E29EF71" w14:textId="77777777" w:rsidR="00625F83" w:rsidRPr="007E2520" w:rsidRDefault="00625F83" w:rsidP="007E2520">
            <w:pPr>
              <w:spacing w:after="0"/>
              <w:rPr>
                <w:rFonts w:ascii="Times New Roman" w:hAnsi="Times New Roman"/>
                <w:b/>
                <w:bCs/>
              </w:rPr>
            </w:pPr>
          </w:p>
        </w:tc>
        <w:tc>
          <w:tcPr>
            <w:tcW w:w="2625" w:type="pct"/>
            <w:vAlign w:val="center"/>
          </w:tcPr>
          <w:p w14:paraId="59D3A94D" w14:textId="77777777" w:rsidR="00625F83" w:rsidRPr="007E2520" w:rsidRDefault="00625F83" w:rsidP="007E2520">
            <w:pPr>
              <w:autoSpaceDE w:val="0"/>
              <w:autoSpaceDN w:val="0"/>
              <w:adjustRightInd w:val="0"/>
              <w:spacing w:after="0"/>
              <w:jc w:val="both"/>
              <w:rPr>
                <w:rFonts w:ascii="Times New Roman" w:hAnsi="Times New Roman"/>
                <w:bCs/>
              </w:rPr>
            </w:pPr>
            <w:r w:rsidRPr="007E2520">
              <w:rPr>
                <w:rFonts w:ascii="Times New Roman" w:hAnsi="Times New Roman"/>
                <w:lang w:eastAsia="en-US"/>
              </w:rPr>
              <w:t>1.Возникновение нового стиля на рубеже XIX–XX вв. во многих европейских стр</w:t>
            </w:r>
            <w:r w:rsidRPr="007E2520">
              <w:rPr>
                <w:rFonts w:ascii="Times New Roman" w:hAnsi="Times New Roman"/>
                <w:lang w:eastAsia="en-US"/>
              </w:rPr>
              <w:t>а</w:t>
            </w:r>
            <w:r w:rsidRPr="007E2520">
              <w:rPr>
                <w:rFonts w:ascii="Times New Roman" w:hAnsi="Times New Roman"/>
                <w:lang w:eastAsia="en-US"/>
              </w:rPr>
              <w:t>нах</w:t>
            </w:r>
          </w:p>
        </w:tc>
        <w:tc>
          <w:tcPr>
            <w:tcW w:w="764" w:type="pct"/>
            <w:vMerge/>
            <w:vAlign w:val="center"/>
          </w:tcPr>
          <w:p w14:paraId="2812D481" w14:textId="77777777" w:rsidR="00625F83" w:rsidRPr="007E2520" w:rsidRDefault="00625F83" w:rsidP="007E2520">
            <w:pPr>
              <w:spacing w:after="0"/>
              <w:jc w:val="center"/>
              <w:rPr>
                <w:rFonts w:ascii="Times New Roman" w:hAnsi="Times New Roman"/>
                <w:b/>
                <w:bCs/>
              </w:rPr>
            </w:pPr>
          </w:p>
        </w:tc>
        <w:tc>
          <w:tcPr>
            <w:tcW w:w="716" w:type="pct"/>
            <w:vMerge/>
          </w:tcPr>
          <w:p w14:paraId="756F110E" w14:textId="2C5FFB13" w:rsidR="00625F83" w:rsidRPr="007E2520" w:rsidRDefault="00625F83" w:rsidP="007E2520">
            <w:pPr>
              <w:spacing w:after="0"/>
              <w:jc w:val="center"/>
              <w:rPr>
                <w:rFonts w:ascii="Times New Roman" w:hAnsi="Times New Roman"/>
                <w:bCs/>
              </w:rPr>
            </w:pPr>
          </w:p>
        </w:tc>
      </w:tr>
      <w:tr w:rsidR="007E2520" w:rsidRPr="007E2520" w14:paraId="6BA3EDB6" w14:textId="77777777" w:rsidTr="007E2520">
        <w:tc>
          <w:tcPr>
            <w:tcW w:w="896" w:type="pct"/>
            <w:vMerge/>
            <w:vAlign w:val="center"/>
          </w:tcPr>
          <w:p w14:paraId="115E875F" w14:textId="77777777" w:rsidR="00625F83" w:rsidRPr="007E2520" w:rsidRDefault="00625F83" w:rsidP="007E2520">
            <w:pPr>
              <w:spacing w:after="0"/>
              <w:rPr>
                <w:rFonts w:ascii="Times New Roman" w:hAnsi="Times New Roman"/>
                <w:b/>
                <w:bCs/>
              </w:rPr>
            </w:pPr>
          </w:p>
        </w:tc>
        <w:tc>
          <w:tcPr>
            <w:tcW w:w="2625" w:type="pct"/>
          </w:tcPr>
          <w:p w14:paraId="727C0DF1"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2. Главные черты нового стиля: возврат к функциональности, освобождение от и</w:t>
            </w:r>
            <w:r w:rsidRPr="007E2520">
              <w:rPr>
                <w:rFonts w:ascii="Times New Roman" w:hAnsi="Times New Roman"/>
                <w:lang w:eastAsia="en-US"/>
              </w:rPr>
              <w:t>з</w:t>
            </w:r>
            <w:r w:rsidRPr="007E2520">
              <w:rPr>
                <w:rFonts w:ascii="Times New Roman" w:hAnsi="Times New Roman"/>
                <w:lang w:eastAsia="en-US"/>
              </w:rPr>
              <w:t>лишков декора, обращение к национальным традициям</w:t>
            </w:r>
          </w:p>
        </w:tc>
        <w:tc>
          <w:tcPr>
            <w:tcW w:w="764" w:type="pct"/>
            <w:vMerge/>
            <w:vAlign w:val="center"/>
          </w:tcPr>
          <w:p w14:paraId="1C2FCCDD" w14:textId="77777777" w:rsidR="00625F83" w:rsidRPr="007E2520" w:rsidRDefault="00625F83" w:rsidP="007E2520">
            <w:pPr>
              <w:spacing w:after="0"/>
              <w:jc w:val="center"/>
              <w:rPr>
                <w:rFonts w:ascii="Times New Roman" w:hAnsi="Times New Roman"/>
                <w:b/>
                <w:bCs/>
              </w:rPr>
            </w:pPr>
          </w:p>
        </w:tc>
        <w:tc>
          <w:tcPr>
            <w:tcW w:w="716" w:type="pct"/>
            <w:vMerge/>
          </w:tcPr>
          <w:p w14:paraId="70D30CEE" w14:textId="3A7BA426" w:rsidR="00625F83" w:rsidRPr="007E2520" w:rsidRDefault="00625F83" w:rsidP="007E2520">
            <w:pPr>
              <w:spacing w:after="0"/>
              <w:jc w:val="center"/>
              <w:rPr>
                <w:rFonts w:ascii="Times New Roman" w:hAnsi="Times New Roman"/>
                <w:bCs/>
              </w:rPr>
            </w:pPr>
          </w:p>
        </w:tc>
      </w:tr>
      <w:tr w:rsidR="007E2520" w:rsidRPr="007E2520" w14:paraId="0E2FEF7D" w14:textId="77777777" w:rsidTr="007E2520">
        <w:tc>
          <w:tcPr>
            <w:tcW w:w="896" w:type="pct"/>
            <w:vMerge/>
            <w:vAlign w:val="center"/>
          </w:tcPr>
          <w:p w14:paraId="0AE344A6" w14:textId="77777777" w:rsidR="00625F83" w:rsidRPr="007E2520" w:rsidRDefault="00625F83" w:rsidP="007E2520">
            <w:pPr>
              <w:spacing w:after="0"/>
              <w:rPr>
                <w:rFonts w:ascii="Times New Roman" w:hAnsi="Times New Roman"/>
                <w:b/>
                <w:bCs/>
              </w:rPr>
            </w:pPr>
          </w:p>
        </w:tc>
        <w:tc>
          <w:tcPr>
            <w:tcW w:w="2625" w:type="pct"/>
            <w:vAlign w:val="center"/>
          </w:tcPr>
          <w:p w14:paraId="4BCD4C93" w14:textId="18669BB4"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1DFF8D0E" w14:textId="77777777" w:rsidR="00625F83" w:rsidRPr="007E2520" w:rsidRDefault="00625F83" w:rsidP="007E2520">
            <w:pPr>
              <w:spacing w:after="0"/>
              <w:jc w:val="center"/>
              <w:rPr>
                <w:rFonts w:ascii="Times New Roman" w:hAnsi="Times New Roman"/>
                <w:b/>
              </w:rPr>
            </w:pPr>
          </w:p>
        </w:tc>
        <w:tc>
          <w:tcPr>
            <w:tcW w:w="716" w:type="pct"/>
            <w:vMerge/>
          </w:tcPr>
          <w:p w14:paraId="6FD309E8" w14:textId="3E83E772" w:rsidR="00625F83" w:rsidRPr="007E2520" w:rsidRDefault="00625F83" w:rsidP="007E2520">
            <w:pPr>
              <w:spacing w:after="0"/>
              <w:jc w:val="center"/>
              <w:rPr>
                <w:rFonts w:ascii="Times New Roman" w:hAnsi="Times New Roman"/>
              </w:rPr>
            </w:pPr>
          </w:p>
        </w:tc>
      </w:tr>
      <w:tr w:rsidR="007E2520" w:rsidRPr="007E2520" w14:paraId="1279FC24" w14:textId="77777777" w:rsidTr="007E2520">
        <w:tc>
          <w:tcPr>
            <w:tcW w:w="896" w:type="pct"/>
            <w:vMerge/>
            <w:vAlign w:val="center"/>
          </w:tcPr>
          <w:p w14:paraId="60033898" w14:textId="77777777" w:rsidR="00625F83" w:rsidRPr="007E2520" w:rsidRDefault="00625F83" w:rsidP="007E2520">
            <w:pPr>
              <w:spacing w:after="0"/>
              <w:rPr>
                <w:rFonts w:ascii="Times New Roman" w:hAnsi="Times New Roman"/>
                <w:b/>
                <w:bCs/>
              </w:rPr>
            </w:pPr>
          </w:p>
        </w:tc>
        <w:tc>
          <w:tcPr>
            <w:tcW w:w="2625" w:type="pct"/>
            <w:vAlign w:val="center"/>
          </w:tcPr>
          <w:p w14:paraId="769F032C"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4D4994A9" w14:textId="5211E690" w:rsidR="00625F83" w:rsidRPr="007E2520" w:rsidRDefault="00625F83" w:rsidP="007E2520">
            <w:pPr>
              <w:spacing w:after="0"/>
              <w:jc w:val="center"/>
              <w:rPr>
                <w:rFonts w:ascii="Times New Roman" w:hAnsi="Times New Roman"/>
                <w:b/>
                <w:bCs/>
              </w:rPr>
            </w:pPr>
          </w:p>
        </w:tc>
        <w:tc>
          <w:tcPr>
            <w:tcW w:w="716" w:type="pct"/>
            <w:vMerge/>
          </w:tcPr>
          <w:p w14:paraId="1AD903F8" w14:textId="34529AE5" w:rsidR="00625F83" w:rsidRPr="007E2520" w:rsidRDefault="00625F83" w:rsidP="007E2520">
            <w:pPr>
              <w:spacing w:after="0"/>
              <w:jc w:val="center"/>
              <w:rPr>
                <w:rFonts w:ascii="Times New Roman" w:hAnsi="Times New Roman"/>
              </w:rPr>
            </w:pPr>
          </w:p>
        </w:tc>
      </w:tr>
      <w:tr w:rsidR="007E2520" w:rsidRPr="007E2520" w14:paraId="41FFD180" w14:textId="77777777" w:rsidTr="007E2520">
        <w:tc>
          <w:tcPr>
            <w:tcW w:w="896" w:type="pct"/>
            <w:vMerge w:val="restart"/>
            <w:vAlign w:val="center"/>
          </w:tcPr>
          <w:p w14:paraId="6CCAA9A6" w14:textId="77777777" w:rsidR="00625F83" w:rsidRPr="007E2520" w:rsidRDefault="00625F83" w:rsidP="007E2520">
            <w:pPr>
              <w:autoSpaceDE w:val="0"/>
              <w:autoSpaceDN w:val="0"/>
              <w:adjustRightInd w:val="0"/>
              <w:spacing w:after="0"/>
              <w:rPr>
                <w:rFonts w:ascii="Times New Roman" w:hAnsi="Times New Roman"/>
                <w:b/>
                <w:bCs/>
              </w:rPr>
            </w:pPr>
            <w:r w:rsidRPr="007E2520">
              <w:rPr>
                <w:rFonts w:ascii="Times New Roman" w:hAnsi="Times New Roman"/>
                <w:b/>
                <w:bCs/>
                <w:color w:val="000000"/>
              </w:rPr>
              <w:t xml:space="preserve">Тема 2.2. </w:t>
            </w:r>
            <w:r w:rsidRPr="007E2520">
              <w:rPr>
                <w:rFonts w:ascii="Times New Roman" w:hAnsi="Times New Roman"/>
                <w:b/>
                <w:lang w:eastAsia="en-US"/>
              </w:rPr>
              <w:t>Ранний ам</w:t>
            </w:r>
            <w:r w:rsidRPr="007E2520">
              <w:rPr>
                <w:rFonts w:ascii="Times New Roman" w:hAnsi="Times New Roman"/>
                <w:b/>
                <w:lang w:eastAsia="en-US"/>
              </w:rPr>
              <w:t>е</w:t>
            </w:r>
            <w:r w:rsidRPr="007E2520">
              <w:rPr>
                <w:rFonts w:ascii="Times New Roman" w:hAnsi="Times New Roman"/>
                <w:b/>
                <w:lang w:eastAsia="en-US"/>
              </w:rPr>
              <w:t>риканский функцион</w:t>
            </w:r>
            <w:r w:rsidRPr="007E2520">
              <w:rPr>
                <w:rFonts w:ascii="Times New Roman" w:hAnsi="Times New Roman"/>
                <w:b/>
                <w:lang w:eastAsia="en-US"/>
              </w:rPr>
              <w:t>а</w:t>
            </w:r>
            <w:r w:rsidRPr="007E2520">
              <w:rPr>
                <w:rFonts w:ascii="Times New Roman" w:hAnsi="Times New Roman"/>
                <w:b/>
                <w:lang w:eastAsia="en-US"/>
              </w:rPr>
              <w:t>лизм</w:t>
            </w:r>
          </w:p>
        </w:tc>
        <w:tc>
          <w:tcPr>
            <w:tcW w:w="2625" w:type="pct"/>
            <w:vAlign w:val="center"/>
          </w:tcPr>
          <w:p w14:paraId="35DB2477"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3312B715" w14:textId="13C71093" w:rsidR="00625F83" w:rsidRPr="007E2520" w:rsidRDefault="00625F83" w:rsidP="007E2520">
            <w:pPr>
              <w:spacing w:after="0"/>
              <w:jc w:val="center"/>
              <w:rPr>
                <w:rFonts w:ascii="Times New Roman" w:hAnsi="Times New Roman"/>
                <w:b/>
                <w:bCs/>
              </w:rPr>
            </w:pPr>
          </w:p>
        </w:tc>
        <w:tc>
          <w:tcPr>
            <w:tcW w:w="716" w:type="pct"/>
            <w:vMerge w:val="restart"/>
          </w:tcPr>
          <w:p w14:paraId="791620D9"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70066FE7" w14:textId="60F72BDA"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5C817F8E" w14:textId="77777777" w:rsidTr="007E2520">
        <w:tc>
          <w:tcPr>
            <w:tcW w:w="896" w:type="pct"/>
            <w:vMerge/>
            <w:vAlign w:val="center"/>
          </w:tcPr>
          <w:p w14:paraId="0E14FA96" w14:textId="77777777" w:rsidR="00625F83" w:rsidRPr="007E2520" w:rsidRDefault="00625F83" w:rsidP="007E2520">
            <w:pPr>
              <w:spacing w:after="0"/>
              <w:rPr>
                <w:rFonts w:ascii="Times New Roman" w:hAnsi="Times New Roman"/>
                <w:b/>
                <w:bCs/>
              </w:rPr>
            </w:pPr>
          </w:p>
        </w:tc>
        <w:tc>
          <w:tcPr>
            <w:tcW w:w="2625" w:type="pct"/>
          </w:tcPr>
          <w:p w14:paraId="55DE1339"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1.Чикагская архитектурная школа. Рост промышленного производства в США с 1860 по 1895 гг. (США на втором месте в мире после Англии)</w:t>
            </w:r>
          </w:p>
        </w:tc>
        <w:tc>
          <w:tcPr>
            <w:tcW w:w="764" w:type="pct"/>
            <w:vMerge/>
            <w:vAlign w:val="center"/>
          </w:tcPr>
          <w:p w14:paraId="43945D87" w14:textId="77777777" w:rsidR="00625F83" w:rsidRPr="007E2520" w:rsidRDefault="00625F83" w:rsidP="007E2520">
            <w:pPr>
              <w:spacing w:after="0"/>
              <w:jc w:val="center"/>
              <w:rPr>
                <w:rFonts w:ascii="Times New Roman" w:hAnsi="Times New Roman"/>
                <w:b/>
                <w:bCs/>
              </w:rPr>
            </w:pPr>
          </w:p>
        </w:tc>
        <w:tc>
          <w:tcPr>
            <w:tcW w:w="716" w:type="pct"/>
            <w:vMerge/>
          </w:tcPr>
          <w:p w14:paraId="2DD4EC7F" w14:textId="5D6DFFC7" w:rsidR="00625F83" w:rsidRPr="007E2520" w:rsidRDefault="00625F83" w:rsidP="007E2520">
            <w:pPr>
              <w:spacing w:after="0"/>
              <w:jc w:val="center"/>
              <w:rPr>
                <w:rFonts w:ascii="Times New Roman" w:hAnsi="Times New Roman"/>
                <w:bCs/>
              </w:rPr>
            </w:pPr>
          </w:p>
        </w:tc>
      </w:tr>
      <w:tr w:rsidR="007E2520" w:rsidRPr="007E2520" w14:paraId="27631B54" w14:textId="77777777" w:rsidTr="007E2520">
        <w:tc>
          <w:tcPr>
            <w:tcW w:w="896" w:type="pct"/>
            <w:vMerge/>
            <w:vAlign w:val="center"/>
          </w:tcPr>
          <w:p w14:paraId="6F0745FF" w14:textId="77777777" w:rsidR="00625F83" w:rsidRPr="007E2520" w:rsidRDefault="00625F83" w:rsidP="007E2520">
            <w:pPr>
              <w:spacing w:after="0"/>
              <w:rPr>
                <w:rFonts w:ascii="Times New Roman" w:hAnsi="Times New Roman"/>
                <w:b/>
                <w:bCs/>
              </w:rPr>
            </w:pPr>
          </w:p>
        </w:tc>
        <w:tc>
          <w:tcPr>
            <w:tcW w:w="2625" w:type="pct"/>
          </w:tcPr>
          <w:p w14:paraId="0515388F"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2. Поиск новых форм американскими художниками и архитекторами, не обр</w:t>
            </w:r>
            <w:r w:rsidRPr="007E2520">
              <w:rPr>
                <w:rFonts w:ascii="Times New Roman" w:hAnsi="Times New Roman"/>
                <w:lang w:eastAsia="en-US"/>
              </w:rPr>
              <w:t>е</w:t>
            </w:r>
            <w:r w:rsidRPr="007E2520">
              <w:rPr>
                <w:rFonts w:ascii="Times New Roman" w:hAnsi="Times New Roman"/>
                <w:lang w:eastAsia="en-US"/>
              </w:rPr>
              <w:t>менённ</w:t>
            </w:r>
            <w:r w:rsidRPr="007E2520">
              <w:rPr>
                <w:rFonts w:ascii="Times New Roman" w:hAnsi="Times New Roman"/>
                <w:lang w:eastAsia="en-US"/>
              </w:rPr>
              <w:t>ы</w:t>
            </w:r>
            <w:r w:rsidRPr="007E2520">
              <w:rPr>
                <w:rFonts w:ascii="Times New Roman" w:hAnsi="Times New Roman"/>
                <w:lang w:eastAsia="en-US"/>
              </w:rPr>
              <w:t>ми традициями в области художественных стилей</w:t>
            </w:r>
          </w:p>
        </w:tc>
        <w:tc>
          <w:tcPr>
            <w:tcW w:w="764" w:type="pct"/>
            <w:vMerge/>
            <w:vAlign w:val="center"/>
          </w:tcPr>
          <w:p w14:paraId="1A276F3D" w14:textId="77777777" w:rsidR="00625F83" w:rsidRPr="007E2520" w:rsidRDefault="00625F83" w:rsidP="007E2520">
            <w:pPr>
              <w:spacing w:after="0"/>
              <w:jc w:val="center"/>
              <w:rPr>
                <w:rFonts w:ascii="Times New Roman" w:hAnsi="Times New Roman"/>
                <w:b/>
                <w:bCs/>
              </w:rPr>
            </w:pPr>
          </w:p>
        </w:tc>
        <w:tc>
          <w:tcPr>
            <w:tcW w:w="716" w:type="pct"/>
            <w:vMerge/>
          </w:tcPr>
          <w:p w14:paraId="75E32DDB" w14:textId="24BCCEDB" w:rsidR="00625F83" w:rsidRPr="007E2520" w:rsidRDefault="00625F83" w:rsidP="007E2520">
            <w:pPr>
              <w:spacing w:after="0"/>
              <w:jc w:val="center"/>
              <w:rPr>
                <w:rFonts w:ascii="Times New Roman" w:hAnsi="Times New Roman"/>
                <w:bCs/>
              </w:rPr>
            </w:pPr>
          </w:p>
        </w:tc>
      </w:tr>
      <w:tr w:rsidR="007E2520" w:rsidRPr="007E2520" w14:paraId="7F75A00B" w14:textId="77777777" w:rsidTr="007E2520">
        <w:tc>
          <w:tcPr>
            <w:tcW w:w="896" w:type="pct"/>
            <w:vMerge/>
            <w:vAlign w:val="center"/>
          </w:tcPr>
          <w:p w14:paraId="201C273B" w14:textId="77777777" w:rsidR="00625F83" w:rsidRPr="007E2520" w:rsidRDefault="00625F83" w:rsidP="007E2520">
            <w:pPr>
              <w:spacing w:after="0"/>
              <w:rPr>
                <w:rFonts w:ascii="Times New Roman" w:hAnsi="Times New Roman"/>
                <w:b/>
                <w:bCs/>
              </w:rPr>
            </w:pPr>
          </w:p>
        </w:tc>
        <w:tc>
          <w:tcPr>
            <w:tcW w:w="2625" w:type="pct"/>
            <w:vAlign w:val="center"/>
          </w:tcPr>
          <w:p w14:paraId="7319C15F" w14:textId="6E5434D2"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3E1C4988" w14:textId="56D3828F" w:rsidR="00625F83" w:rsidRPr="007E2520" w:rsidRDefault="00625F83" w:rsidP="007E2520">
            <w:pPr>
              <w:spacing w:after="0"/>
              <w:jc w:val="center"/>
              <w:rPr>
                <w:rFonts w:ascii="Times New Roman" w:hAnsi="Times New Roman"/>
                <w:b/>
              </w:rPr>
            </w:pPr>
          </w:p>
        </w:tc>
        <w:tc>
          <w:tcPr>
            <w:tcW w:w="716" w:type="pct"/>
            <w:vMerge/>
          </w:tcPr>
          <w:p w14:paraId="5E3DAF29" w14:textId="2E552FA7" w:rsidR="00625F83" w:rsidRPr="007E2520" w:rsidRDefault="00625F83" w:rsidP="007E2520">
            <w:pPr>
              <w:spacing w:after="0"/>
              <w:jc w:val="center"/>
              <w:rPr>
                <w:rFonts w:ascii="Times New Roman" w:hAnsi="Times New Roman"/>
              </w:rPr>
            </w:pPr>
          </w:p>
        </w:tc>
      </w:tr>
      <w:tr w:rsidR="007E2520" w:rsidRPr="007E2520" w14:paraId="067F387B" w14:textId="77777777" w:rsidTr="007E2520">
        <w:tc>
          <w:tcPr>
            <w:tcW w:w="896" w:type="pct"/>
            <w:vMerge/>
            <w:vAlign w:val="center"/>
          </w:tcPr>
          <w:p w14:paraId="5E89B244" w14:textId="77777777" w:rsidR="00625F83" w:rsidRPr="007E2520" w:rsidRDefault="00625F83" w:rsidP="007E2520">
            <w:pPr>
              <w:spacing w:after="0"/>
              <w:rPr>
                <w:rFonts w:ascii="Times New Roman" w:hAnsi="Times New Roman"/>
                <w:b/>
                <w:bCs/>
              </w:rPr>
            </w:pPr>
          </w:p>
        </w:tc>
        <w:tc>
          <w:tcPr>
            <w:tcW w:w="2625" w:type="pct"/>
            <w:vAlign w:val="center"/>
          </w:tcPr>
          <w:p w14:paraId="6388C6AC" w14:textId="77777777" w:rsidR="00625F83" w:rsidRPr="007E2520" w:rsidRDefault="00625F83" w:rsidP="007E2520">
            <w:pPr>
              <w:spacing w:after="0"/>
              <w:rPr>
                <w:rFonts w:ascii="Times New Roman" w:hAnsi="Times New Roman"/>
              </w:rPr>
            </w:pPr>
            <w:r w:rsidRPr="007E2520">
              <w:rPr>
                <w:rFonts w:ascii="Times New Roman" w:hAnsi="Times New Roman"/>
                <w:b/>
                <w:bCs/>
              </w:rPr>
              <w:t>Практическое занятие № 2.</w:t>
            </w:r>
            <w:r w:rsidRPr="007E2520">
              <w:rPr>
                <w:rFonts w:ascii="Times New Roman" w:hAnsi="Times New Roman"/>
              </w:rPr>
              <w:t xml:space="preserve"> Первое поколение дизайнеров США. </w:t>
            </w:r>
          </w:p>
          <w:p w14:paraId="113AAAE0" w14:textId="77777777" w:rsidR="00625F83" w:rsidRPr="007E2520" w:rsidRDefault="00625F83" w:rsidP="007E2520">
            <w:pPr>
              <w:spacing w:after="0"/>
              <w:rPr>
                <w:rFonts w:ascii="Times New Roman" w:hAnsi="Times New Roman"/>
                <w:b/>
                <w:bCs/>
              </w:rPr>
            </w:pPr>
            <w:r w:rsidRPr="007E2520">
              <w:rPr>
                <w:rFonts w:ascii="Times New Roman" w:hAnsi="Times New Roman"/>
              </w:rPr>
              <w:t>Пионеры дизайна рекламы</w:t>
            </w:r>
          </w:p>
        </w:tc>
        <w:tc>
          <w:tcPr>
            <w:tcW w:w="764" w:type="pct"/>
            <w:vAlign w:val="center"/>
          </w:tcPr>
          <w:p w14:paraId="12BA068E" w14:textId="0B4499C5" w:rsidR="00625F83" w:rsidRPr="007E2520" w:rsidRDefault="00625F83" w:rsidP="007E2520">
            <w:pPr>
              <w:spacing w:after="0"/>
              <w:jc w:val="center"/>
              <w:rPr>
                <w:rFonts w:ascii="Times New Roman" w:hAnsi="Times New Roman"/>
                <w:b/>
              </w:rPr>
            </w:pPr>
          </w:p>
        </w:tc>
        <w:tc>
          <w:tcPr>
            <w:tcW w:w="716" w:type="pct"/>
            <w:vMerge/>
          </w:tcPr>
          <w:p w14:paraId="059A2B63" w14:textId="6BEE5CF3" w:rsidR="00625F83" w:rsidRPr="007E2520" w:rsidRDefault="00625F83" w:rsidP="007E2520">
            <w:pPr>
              <w:spacing w:after="0"/>
              <w:jc w:val="center"/>
              <w:rPr>
                <w:rFonts w:ascii="Times New Roman" w:hAnsi="Times New Roman"/>
              </w:rPr>
            </w:pPr>
          </w:p>
        </w:tc>
      </w:tr>
      <w:tr w:rsidR="007E2520" w:rsidRPr="007E2520" w14:paraId="76114F98" w14:textId="77777777" w:rsidTr="007E2520">
        <w:tc>
          <w:tcPr>
            <w:tcW w:w="896" w:type="pct"/>
            <w:vMerge/>
            <w:vAlign w:val="center"/>
          </w:tcPr>
          <w:p w14:paraId="59A66D0C" w14:textId="77777777" w:rsidR="00625F83" w:rsidRPr="007E2520" w:rsidRDefault="00625F83" w:rsidP="007E2520">
            <w:pPr>
              <w:spacing w:after="0"/>
              <w:rPr>
                <w:rFonts w:ascii="Times New Roman" w:hAnsi="Times New Roman"/>
                <w:b/>
                <w:bCs/>
              </w:rPr>
            </w:pPr>
          </w:p>
        </w:tc>
        <w:tc>
          <w:tcPr>
            <w:tcW w:w="2625" w:type="pct"/>
            <w:vAlign w:val="center"/>
          </w:tcPr>
          <w:p w14:paraId="60B23F32"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312F5933" w14:textId="61CBCAAB" w:rsidR="00625F83" w:rsidRPr="007E2520" w:rsidRDefault="00625F83" w:rsidP="007E2520">
            <w:pPr>
              <w:spacing w:after="0"/>
              <w:jc w:val="center"/>
              <w:rPr>
                <w:rFonts w:ascii="Times New Roman" w:hAnsi="Times New Roman"/>
                <w:b/>
                <w:bCs/>
              </w:rPr>
            </w:pPr>
          </w:p>
        </w:tc>
        <w:tc>
          <w:tcPr>
            <w:tcW w:w="716" w:type="pct"/>
            <w:vMerge/>
          </w:tcPr>
          <w:p w14:paraId="007DD2EC" w14:textId="2B0C9F06" w:rsidR="00625F83" w:rsidRPr="007E2520" w:rsidRDefault="00625F83" w:rsidP="007E2520">
            <w:pPr>
              <w:spacing w:after="0"/>
              <w:jc w:val="center"/>
              <w:rPr>
                <w:rFonts w:ascii="Times New Roman" w:hAnsi="Times New Roman"/>
              </w:rPr>
            </w:pPr>
          </w:p>
        </w:tc>
      </w:tr>
      <w:tr w:rsidR="007E2520" w:rsidRPr="007E2520" w14:paraId="77358C24" w14:textId="77777777" w:rsidTr="007E2520">
        <w:tc>
          <w:tcPr>
            <w:tcW w:w="896" w:type="pct"/>
            <w:vMerge w:val="restart"/>
            <w:vAlign w:val="center"/>
          </w:tcPr>
          <w:p w14:paraId="11276C57" w14:textId="77777777" w:rsidR="00625F83" w:rsidRPr="007E2520" w:rsidRDefault="00625F83" w:rsidP="007E2520">
            <w:pPr>
              <w:autoSpaceDE w:val="0"/>
              <w:autoSpaceDN w:val="0"/>
              <w:adjustRightInd w:val="0"/>
              <w:spacing w:after="0"/>
              <w:rPr>
                <w:rFonts w:ascii="Times New Roman" w:hAnsi="Times New Roman"/>
                <w:b/>
                <w:bCs/>
                <w:color w:val="000000"/>
              </w:rPr>
            </w:pPr>
            <w:r w:rsidRPr="007E2520">
              <w:rPr>
                <w:rFonts w:ascii="Times New Roman" w:hAnsi="Times New Roman"/>
                <w:b/>
                <w:bCs/>
                <w:color w:val="000000"/>
              </w:rPr>
              <w:t xml:space="preserve">Тема 2.3. </w:t>
            </w:r>
          </w:p>
          <w:p w14:paraId="3073F6D6"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lang w:eastAsia="en-US"/>
              </w:rPr>
              <w:lastRenderedPageBreak/>
              <w:t>Первые идеи функци</w:t>
            </w:r>
            <w:r w:rsidRPr="007E2520">
              <w:rPr>
                <w:rFonts w:ascii="Times New Roman" w:hAnsi="Times New Roman"/>
                <w:b/>
                <w:lang w:eastAsia="en-US"/>
              </w:rPr>
              <w:t>о</w:t>
            </w:r>
            <w:r w:rsidRPr="007E2520">
              <w:rPr>
                <w:rFonts w:ascii="Times New Roman" w:hAnsi="Times New Roman"/>
                <w:b/>
                <w:lang w:eastAsia="en-US"/>
              </w:rPr>
              <w:t>нализма</w:t>
            </w:r>
          </w:p>
          <w:p w14:paraId="6BD1302E" w14:textId="77777777" w:rsidR="00625F83" w:rsidRPr="007E2520" w:rsidRDefault="00625F83" w:rsidP="007E2520">
            <w:pPr>
              <w:spacing w:after="0"/>
              <w:rPr>
                <w:rFonts w:ascii="Times New Roman" w:hAnsi="Times New Roman"/>
                <w:b/>
                <w:bCs/>
              </w:rPr>
            </w:pPr>
            <w:r w:rsidRPr="007E2520">
              <w:rPr>
                <w:rFonts w:ascii="Times New Roman" w:hAnsi="Times New Roman"/>
                <w:b/>
                <w:lang w:eastAsia="en-US"/>
              </w:rPr>
              <w:t>в Европе</w:t>
            </w:r>
          </w:p>
        </w:tc>
        <w:tc>
          <w:tcPr>
            <w:tcW w:w="2625" w:type="pct"/>
            <w:vAlign w:val="center"/>
          </w:tcPr>
          <w:p w14:paraId="533236A4" w14:textId="77777777" w:rsidR="00625F83" w:rsidRPr="007E2520" w:rsidRDefault="00625F83" w:rsidP="007E2520">
            <w:pPr>
              <w:spacing w:after="0"/>
              <w:rPr>
                <w:rFonts w:ascii="Times New Roman" w:hAnsi="Times New Roman"/>
                <w:b/>
                <w:bCs/>
              </w:rPr>
            </w:pPr>
            <w:r w:rsidRPr="007E2520">
              <w:rPr>
                <w:rFonts w:ascii="Times New Roman" w:hAnsi="Times New Roman"/>
                <w:b/>
                <w:bCs/>
              </w:rPr>
              <w:lastRenderedPageBreak/>
              <w:t xml:space="preserve">Содержание учебного материала </w:t>
            </w:r>
          </w:p>
        </w:tc>
        <w:tc>
          <w:tcPr>
            <w:tcW w:w="764" w:type="pct"/>
            <w:vMerge w:val="restart"/>
            <w:vAlign w:val="center"/>
          </w:tcPr>
          <w:p w14:paraId="48671B01" w14:textId="622AF37C" w:rsidR="00625F83" w:rsidRPr="007E2520" w:rsidRDefault="00625F83" w:rsidP="007E2520">
            <w:pPr>
              <w:spacing w:after="0"/>
              <w:jc w:val="center"/>
              <w:rPr>
                <w:rFonts w:ascii="Times New Roman" w:hAnsi="Times New Roman"/>
                <w:b/>
                <w:bCs/>
              </w:rPr>
            </w:pPr>
          </w:p>
        </w:tc>
        <w:tc>
          <w:tcPr>
            <w:tcW w:w="716" w:type="pct"/>
            <w:vMerge w:val="restart"/>
          </w:tcPr>
          <w:p w14:paraId="055A302D"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lastRenderedPageBreak/>
              <w:t>ОК 09, ОК 10</w:t>
            </w:r>
          </w:p>
          <w:p w14:paraId="3683BEA5" w14:textId="6FF6E9FD"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6C26A230" w14:textId="77777777" w:rsidTr="007E2520">
        <w:tc>
          <w:tcPr>
            <w:tcW w:w="896" w:type="pct"/>
            <w:vMerge/>
            <w:vAlign w:val="center"/>
          </w:tcPr>
          <w:p w14:paraId="5C4E36DD" w14:textId="77777777" w:rsidR="00625F83" w:rsidRPr="007E2520" w:rsidRDefault="00625F83" w:rsidP="007E2520">
            <w:pPr>
              <w:spacing w:after="0"/>
              <w:rPr>
                <w:rFonts w:ascii="Times New Roman" w:hAnsi="Times New Roman"/>
                <w:b/>
                <w:bCs/>
              </w:rPr>
            </w:pPr>
          </w:p>
        </w:tc>
        <w:tc>
          <w:tcPr>
            <w:tcW w:w="2625" w:type="pct"/>
          </w:tcPr>
          <w:p w14:paraId="3F9BAACE"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 xml:space="preserve">1.Немецкий Веркбунд – немецкий производственный союз </w:t>
            </w:r>
          </w:p>
        </w:tc>
        <w:tc>
          <w:tcPr>
            <w:tcW w:w="764" w:type="pct"/>
            <w:vMerge/>
            <w:vAlign w:val="center"/>
          </w:tcPr>
          <w:p w14:paraId="51F4779A" w14:textId="77777777" w:rsidR="00625F83" w:rsidRPr="007E2520" w:rsidRDefault="00625F83" w:rsidP="007E2520">
            <w:pPr>
              <w:spacing w:after="0"/>
              <w:jc w:val="center"/>
              <w:rPr>
                <w:rFonts w:ascii="Times New Roman" w:hAnsi="Times New Roman"/>
                <w:b/>
                <w:bCs/>
              </w:rPr>
            </w:pPr>
          </w:p>
        </w:tc>
        <w:tc>
          <w:tcPr>
            <w:tcW w:w="716" w:type="pct"/>
            <w:vMerge/>
          </w:tcPr>
          <w:p w14:paraId="2A9D35D3" w14:textId="31E5D3D3" w:rsidR="00625F83" w:rsidRPr="007E2520" w:rsidRDefault="00625F83" w:rsidP="007E2520">
            <w:pPr>
              <w:spacing w:after="0"/>
              <w:jc w:val="center"/>
              <w:rPr>
                <w:rFonts w:ascii="Times New Roman" w:hAnsi="Times New Roman"/>
                <w:bCs/>
              </w:rPr>
            </w:pPr>
          </w:p>
        </w:tc>
      </w:tr>
      <w:tr w:rsidR="007E2520" w:rsidRPr="007E2520" w14:paraId="0E233F08" w14:textId="77777777" w:rsidTr="007E2520">
        <w:tc>
          <w:tcPr>
            <w:tcW w:w="896" w:type="pct"/>
            <w:vMerge/>
            <w:vAlign w:val="center"/>
          </w:tcPr>
          <w:p w14:paraId="2128F0AB" w14:textId="77777777" w:rsidR="00625F83" w:rsidRPr="007E2520" w:rsidRDefault="00625F83" w:rsidP="007E2520">
            <w:pPr>
              <w:spacing w:after="0"/>
              <w:rPr>
                <w:rFonts w:ascii="Times New Roman" w:hAnsi="Times New Roman"/>
                <w:b/>
                <w:bCs/>
              </w:rPr>
            </w:pPr>
          </w:p>
        </w:tc>
        <w:tc>
          <w:tcPr>
            <w:tcW w:w="2625" w:type="pct"/>
          </w:tcPr>
          <w:p w14:paraId="3AA592E2"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2.Создание в 1907 году в Мюнхене Немецкого Веркбунда в целях повышения кач</w:t>
            </w:r>
            <w:r w:rsidRPr="007E2520">
              <w:rPr>
                <w:rFonts w:ascii="Times New Roman" w:hAnsi="Times New Roman"/>
                <w:lang w:eastAsia="en-US"/>
              </w:rPr>
              <w:t>е</w:t>
            </w:r>
            <w:r w:rsidRPr="007E2520">
              <w:rPr>
                <w:rFonts w:ascii="Times New Roman" w:hAnsi="Times New Roman"/>
                <w:lang w:eastAsia="en-US"/>
              </w:rPr>
              <w:t xml:space="preserve">ства промышленной продукции </w:t>
            </w:r>
          </w:p>
        </w:tc>
        <w:tc>
          <w:tcPr>
            <w:tcW w:w="764" w:type="pct"/>
            <w:vMerge/>
            <w:vAlign w:val="center"/>
          </w:tcPr>
          <w:p w14:paraId="7D00BBDE" w14:textId="77777777" w:rsidR="00625F83" w:rsidRPr="007E2520" w:rsidRDefault="00625F83" w:rsidP="007E2520">
            <w:pPr>
              <w:spacing w:after="0"/>
              <w:jc w:val="center"/>
              <w:rPr>
                <w:rFonts w:ascii="Times New Roman" w:hAnsi="Times New Roman"/>
                <w:b/>
                <w:bCs/>
              </w:rPr>
            </w:pPr>
          </w:p>
        </w:tc>
        <w:tc>
          <w:tcPr>
            <w:tcW w:w="716" w:type="pct"/>
            <w:vMerge/>
          </w:tcPr>
          <w:p w14:paraId="203436B3" w14:textId="57884207" w:rsidR="00625F83" w:rsidRPr="007E2520" w:rsidRDefault="00625F83" w:rsidP="007E2520">
            <w:pPr>
              <w:spacing w:after="0"/>
              <w:jc w:val="center"/>
              <w:rPr>
                <w:rFonts w:ascii="Times New Roman" w:hAnsi="Times New Roman"/>
                <w:bCs/>
              </w:rPr>
            </w:pPr>
          </w:p>
        </w:tc>
      </w:tr>
      <w:tr w:rsidR="007E2520" w:rsidRPr="007E2520" w14:paraId="5F106B33" w14:textId="77777777" w:rsidTr="007E2520">
        <w:tc>
          <w:tcPr>
            <w:tcW w:w="896" w:type="pct"/>
            <w:vMerge/>
            <w:vAlign w:val="center"/>
          </w:tcPr>
          <w:p w14:paraId="7935CCC0" w14:textId="77777777" w:rsidR="00625F83" w:rsidRPr="007E2520" w:rsidRDefault="00625F83" w:rsidP="007E2520">
            <w:pPr>
              <w:spacing w:after="0"/>
              <w:rPr>
                <w:rFonts w:ascii="Times New Roman" w:hAnsi="Times New Roman"/>
                <w:b/>
                <w:bCs/>
              </w:rPr>
            </w:pPr>
          </w:p>
        </w:tc>
        <w:tc>
          <w:tcPr>
            <w:tcW w:w="2625" w:type="pct"/>
          </w:tcPr>
          <w:p w14:paraId="1FFCE075"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3.Объединение в союз ряда художественно-промышленных мастерских, н</w:t>
            </w:r>
            <w:r w:rsidRPr="007E2520">
              <w:rPr>
                <w:rFonts w:ascii="Times New Roman" w:hAnsi="Times New Roman"/>
                <w:lang w:eastAsia="en-US"/>
              </w:rPr>
              <w:t>е</w:t>
            </w:r>
            <w:r w:rsidRPr="007E2520">
              <w:rPr>
                <w:rFonts w:ascii="Times New Roman" w:hAnsi="Times New Roman"/>
                <w:lang w:eastAsia="en-US"/>
              </w:rPr>
              <w:t>больших производственных и торговых предприятий, художников и архитект</w:t>
            </w:r>
            <w:r w:rsidRPr="007E2520">
              <w:rPr>
                <w:rFonts w:ascii="Times New Roman" w:hAnsi="Times New Roman"/>
                <w:lang w:eastAsia="en-US"/>
              </w:rPr>
              <w:t>о</w:t>
            </w:r>
            <w:r w:rsidRPr="007E2520">
              <w:rPr>
                <w:rFonts w:ascii="Times New Roman" w:hAnsi="Times New Roman"/>
                <w:lang w:eastAsia="en-US"/>
              </w:rPr>
              <w:t>ров</w:t>
            </w:r>
          </w:p>
        </w:tc>
        <w:tc>
          <w:tcPr>
            <w:tcW w:w="764" w:type="pct"/>
            <w:vMerge/>
            <w:vAlign w:val="center"/>
          </w:tcPr>
          <w:p w14:paraId="433BA1F9" w14:textId="77777777" w:rsidR="00625F83" w:rsidRPr="007E2520" w:rsidRDefault="00625F83" w:rsidP="007E2520">
            <w:pPr>
              <w:spacing w:after="0"/>
              <w:jc w:val="center"/>
              <w:rPr>
                <w:rFonts w:ascii="Times New Roman" w:hAnsi="Times New Roman"/>
                <w:b/>
                <w:bCs/>
              </w:rPr>
            </w:pPr>
          </w:p>
        </w:tc>
        <w:tc>
          <w:tcPr>
            <w:tcW w:w="716" w:type="pct"/>
            <w:vMerge/>
          </w:tcPr>
          <w:p w14:paraId="61C1B382" w14:textId="1118B4BB" w:rsidR="00625F83" w:rsidRPr="007E2520" w:rsidRDefault="00625F83" w:rsidP="007E2520">
            <w:pPr>
              <w:spacing w:after="0"/>
              <w:jc w:val="center"/>
              <w:rPr>
                <w:rFonts w:ascii="Times New Roman" w:hAnsi="Times New Roman"/>
                <w:bCs/>
              </w:rPr>
            </w:pPr>
          </w:p>
        </w:tc>
      </w:tr>
      <w:tr w:rsidR="007E2520" w:rsidRPr="007E2520" w14:paraId="685C77D8" w14:textId="77777777" w:rsidTr="007E2520">
        <w:tc>
          <w:tcPr>
            <w:tcW w:w="896" w:type="pct"/>
            <w:vMerge/>
            <w:vAlign w:val="center"/>
          </w:tcPr>
          <w:p w14:paraId="13ED6FBA" w14:textId="77777777" w:rsidR="00625F83" w:rsidRPr="007E2520" w:rsidRDefault="00625F83" w:rsidP="007E2520">
            <w:pPr>
              <w:spacing w:after="0"/>
              <w:rPr>
                <w:rFonts w:ascii="Times New Roman" w:hAnsi="Times New Roman"/>
                <w:b/>
                <w:bCs/>
              </w:rPr>
            </w:pPr>
          </w:p>
        </w:tc>
        <w:tc>
          <w:tcPr>
            <w:tcW w:w="2625" w:type="pct"/>
            <w:vAlign w:val="center"/>
          </w:tcPr>
          <w:p w14:paraId="16E3F123" w14:textId="28E612FA"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41A698E4" w14:textId="77777777" w:rsidR="00625F83" w:rsidRPr="007E2520" w:rsidRDefault="00625F83" w:rsidP="007E2520">
            <w:pPr>
              <w:spacing w:after="0"/>
              <w:jc w:val="center"/>
              <w:rPr>
                <w:rFonts w:ascii="Times New Roman" w:hAnsi="Times New Roman"/>
                <w:b/>
              </w:rPr>
            </w:pPr>
          </w:p>
        </w:tc>
        <w:tc>
          <w:tcPr>
            <w:tcW w:w="716" w:type="pct"/>
            <w:vMerge/>
          </w:tcPr>
          <w:p w14:paraId="2F44401D" w14:textId="7CEB912E" w:rsidR="00625F83" w:rsidRPr="007E2520" w:rsidRDefault="00625F83" w:rsidP="007E2520">
            <w:pPr>
              <w:spacing w:after="0"/>
              <w:jc w:val="center"/>
              <w:rPr>
                <w:rFonts w:ascii="Times New Roman" w:hAnsi="Times New Roman"/>
              </w:rPr>
            </w:pPr>
          </w:p>
        </w:tc>
      </w:tr>
      <w:tr w:rsidR="007E2520" w:rsidRPr="007E2520" w14:paraId="21596C0D" w14:textId="77777777" w:rsidTr="007E2520">
        <w:tc>
          <w:tcPr>
            <w:tcW w:w="896" w:type="pct"/>
            <w:vMerge/>
            <w:vAlign w:val="center"/>
          </w:tcPr>
          <w:p w14:paraId="3E6E751B" w14:textId="77777777" w:rsidR="00625F83" w:rsidRPr="007E2520" w:rsidRDefault="00625F83" w:rsidP="007E2520">
            <w:pPr>
              <w:spacing w:after="0"/>
              <w:rPr>
                <w:rFonts w:ascii="Times New Roman" w:hAnsi="Times New Roman"/>
                <w:b/>
                <w:bCs/>
              </w:rPr>
            </w:pPr>
          </w:p>
        </w:tc>
        <w:tc>
          <w:tcPr>
            <w:tcW w:w="2625" w:type="pct"/>
            <w:vAlign w:val="center"/>
          </w:tcPr>
          <w:p w14:paraId="2E8F6C45"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4F395647" w14:textId="3D6BC3CB" w:rsidR="00625F83" w:rsidRPr="007E2520" w:rsidRDefault="00625F83" w:rsidP="007E2520">
            <w:pPr>
              <w:spacing w:after="0"/>
              <w:jc w:val="center"/>
              <w:rPr>
                <w:rFonts w:ascii="Times New Roman" w:hAnsi="Times New Roman"/>
                <w:b/>
                <w:bCs/>
              </w:rPr>
            </w:pPr>
          </w:p>
        </w:tc>
        <w:tc>
          <w:tcPr>
            <w:tcW w:w="716" w:type="pct"/>
            <w:vMerge/>
          </w:tcPr>
          <w:p w14:paraId="65AFB902" w14:textId="11B6E19B" w:rsidR="00625F83" w:rsidRPr="007E2520" w:rsidRDefault="00625F83" w:rsidP="007E2520">
            <w:pPr>
              <w:spacing w:after="0"/>
              <w:jc w:val="center"/>
              <w:rPr>
                <w:rFonts w:ascii="Times New Roman" w:hAnsi="Times New Roman"/>
              </w:rPr>
            </w:pPr>
          </w:p>
        </w:tc>
      </w:tr>
      <w:tr w:rsidR="007E2520" w:rsidRPr="007E2520" w14:paraId="6924711E" w14:textId="77777777" w:rsidTr="007E2520">
        <w:tc>
          <w:tcPr>
            <w:tcW w:w="896" w:type="pct"/>
            <w:vMerge w:val="restart"/>
            <w:vAlign w:val="center"/>
          </w:tcPr>
          <w:p w14:paraId="7E92FEE4"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Тема 2.4. </w:t>
            </w:r>
          </w:p>
          <w:p w14:paraId="68497EAA" w14:textId="77777777" w:rsidR="00625F83" w:rsidRPr="007E2520" w:rsidRDefault="00625F83" w:rsidP="007E2520">
            <w:pPr>
              <w:autoSpaceDE w:val="0"/>
              <w:autoSpaceDN w:val="0"/>
              <w:adjustRightInd w:val="0"/>
              <w:spacing w:after="0"/>
              <w:rPr>
                <w:rFonts w:ascii="Times New Roman" w:hAnsi="Times New Roman"/>
                <w:b/>
                <w:bCs/>
              </w:rPr>
            </w:pPr>
            <w:r w:rsidRPr="007E2520">
              <w:rPr>
                <w:rFonts w:ascii="Times New Roman" w:hAnsi="Times New Roman"/>
                <w:b/>
                <w:lang w:eastAsia="en-US"/>
              </w:rPr>
              <w:t>Творчество в С</w:t>
            </w:r>
            <w:r w:rsidRPr="007E2520">
              <w:rPr>
                <w:rFonts w:ascii="Times New Roman" w:hAnsi="Times New Roman"/>
                <w:b/>
                <w:lang w:eastAsia="en-US"/>
              </w:rPr>
              <w:t>о</w:t>
            </w:r>
            <w:r w:rsidRPr="007E2520">
              <w:rPr>
                <w:rFonts w:ascii="Times New Roman" w:hAnsi="Times New Roman"/>
                <w:b/>
                <w:lang w:eastAsia="en-US"/>
              </w:rPr>
              <w:t>ветской России</w:t>
            </w:r>
          </w:p>
        </w:tc>
        <w:tc>
          <w:tcPr>
            <w:tcW w:w="2625" w:type="pct"/>
            <w:vAlign w:val="center"/>
          </w:tcPr>
          <w:p w14:paraId="668D3A1D"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6F693B96" w14:textId="77777777" w:rsidR="00625F83" w:rsidRPr="007E2520" w:rsidRDefault="00625F83" w:rsidP="007E2520">
            <w:pPr>
              <w:spacing w:after="0"/>
              <w:jc w:val="center"/>
              <w:rPr>
                <w:rFonts w:ascii="Times New Roman" w:hAnsi="Times New Roman"/>
                <w:b/>
                <w:bCs/>
              </w:rPr>
            </w:pPr>
          </w:p>
        </w:tc>
        <w:tc>
          <w:tcPr>
            <w:tcW w:w="716" w:type="pct"/>
            <w:vMerge w:val="restart"/>
          </w:tcPr>
          <w:p w14:paraId="6E7B7F3A"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331FE1C1" w14:textId="12CCB8B4"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26436D51" w14:textId="77777777" w:rsidTr="007E2520">
        <w:tc>
          <w:tcPr>
            <w:tcW w:w="896" w:type="pct"/>
            <w:vMerge/>
            <w:vAlign w:val="center"/>
          </w:tcPr>
          <w:p w14:paraId="36147B18" w14:textId="77777777" w:rsidR="00625F83" w:rsidRPr="007E2520" w:rsidRDefault="00625F83" w:rsidP="007E2520">
            <w:pPr>
              <w:spacing w:after="0"/>
              <w:rPr>
                <w:rFonts w:ascii="Times New Roman" w:hAnsi="Times New Roman"/>
                <w:b/>
                <w:bCs/>
              </w:rPr>
            </w:pPr>
          </w:p>
        </w:tc>
        <w:tc>
          <w:tcPr>
            <w:tcW w:w="2625" w:type="pct"/>
            <w:vAlign w:val="center"/>
          </w:tcPr>
          <w:p w14:paraId="4AC31079" w14:textId="77777777" w:rsidR="00625F83" w:rsidRPr="007E2520" w:rsidRDefault="00625F83" w:rsidP="007E2520">
            <w:pPr>
              <w:autoSpaceDE w:val="0"/>
              <w:autoSpaceDN w:val="0"/>
              <w:adjustRightInd w:val="0"/>
              <w:spacing w:after="0"/>
              <w:rPr>
                <w:rFonts w:ascii="Times New Roman" w:hAnsi="Times New Roman"/>
                <w:lang w:eastAsia="en-US"/>
              </w:rPr>
            </w:pPr>
            <w:r w:rsidRPr="007E2520">
              <w:rPr>
                <w:rFonts w:ascii="Times New Roman" w:hAnsi="Times New Roman"/>
                <w:bCs/>
              </w:rPr>
              <w:t>1.</w:t>
            </w:r>
            <w:r w:rsidRPr="007E2520">
              <w:rPr>
                <w:rFonts w:ascii="Times New Roman" w:hAnsi="Times New Roman"/>
                <w:lang w:eastAsia="en-US"/>
              </w:rPr>
              <w:t xml:space="preserve"> Советский дизайн («Производственное искусство»). Направления беспре</w:t>
            </w:r>
            <w:r w:rsidRPr="007E2520">
              <w:rPr>
                <w:rFonts w:ascii="Times New Roman" w:hAnsi="Times New Roman"/>
                <w:lang w:eastAsia="en-US"/>
              </w:rPr>
              <w:t>д</w:t>
            </w:r>
            <w:r w:rsidRPr="007E2520">
              <w:rPr>
                <w:rFonts w:ascii="Times New Roman" w:hAnsi="Times New Roman"/>
                <w:lang w:eastAsia="en-US"/>
              </w:rPr>
              <w:t>метного творчества в советском искусстве начала</w:t>
            </w:r>
          </w:p>
          <w:p w14:paraId="385BDA1C" w14:textId="77777777" w:rsidR="00625F83" w:rsidRPr="007E2520" w:rsidRDefault="00625F83" w:rsidP="007E2520">
            <w:pPr>
              <w:spacing w:after="0"/>
              <w:rPr>
                <w:rFonts w:ascii="Times New Roman" w:hAnsi="Times New Roman"/>
                <w:bCs/>
              </w:rPr>
            </w:pPr>
            <w:r w:rsidRPr="007E2520">
              <w:rPr>
                <w:rFonts w:ascii="Times New Roman" w:hAnsi="Times New Roman"/>
                <w:lang w:eastAsia="en-US"/>
              </w:rPr>
              <w:t xml:space="preserve">XX в. </w:t>
            </w:r>
          </w:p>
        </w:tc>
        <w:tc>
          <w:tcPr>
            <w:tcW w:w="764" w:type="pct"/>
            <w:vMerge/>
            <w:vAlign w:val="center"/>
          </w:tcPr>
          <w:p w14:paraId="36CB2A15" w14:textId="77777777" w:rsidR="00625F83" w:rsidRPr="007E2520" w:rsidRDefault="00625F83" w:rsidP="007E2520">
            <w:pPr>
              <w:spacing w:after="0"/>
              <w:jc w:val="center"/>
              <w:rPr>
                <w:rFonts w:ascii="Times New Roman" w:hAnsi="Times New Roman"/>
                <w:b/>
                <w:bCs/>
              </w:rPr>
            </w:pPr>
          </w:p>
        </w:tc>
        <w:tc>
          <w:tcPr>
            <w:tcW w:w="716" w:type="pct"/>
            <w:vMerge/>
          </w:tcPr>
          <w:p w14:paraId="2B1A2D2A" w14:textId="7C8CF91E" w:rsidR="00625F83" w:rsidRPr="007E2520" w:rsidRDefault="00625F83" w:rsidP="007E2520">
            <w:pPr>
              <w:spacing w:after="0"/>
              <w:jc w:val="center"/>
              <w:rPr>
                <w:rFonts w:ascii="Times New Roman" w:hAnsi="Times New Roman"/>
                <w:bCs/>
              </w:rPr>
            </w:pPr>
          </w:p>
        </w:tc>
      </w:tr>
      <w:tr w:rsidR="007E2520" w:rsidRPr="007E2520" w14:paraId="0EF5831C" w14:textId="77777777" w:rsidTr="007E2520">
        <w:tc>
          <w:tcPr>
            <w:tcW w:w="896" w:type="pct"/>
            <w:vMerge/>
            <w:vAlign w:val="center"/>
          </w:tcPr>
          <w:p w14:paraId="03C573BA" w14:textId="77777777" w:rsidR="00625F83" w:rsidRPr="007E2520" w:rsidRDefault="00625F83" w:rsidP="007E2520">
            <w:pPr>
              <w:spacing w:after="0"/>
              <w:rPr>
                <w:rFonts w:ascii="Times New Roman" w:hAnsi="Times New Roman"/>
                <w:b/>
                <w:bCs/>
              </w:rPr>
            </w:pPr>
          </w:p>
        </w:tc>
        <w:tc>
          <w:tcPr>
            <w:tcW w:w="2625" w:type="pct"/>
            <w:vAlign w:val="center"/>
          </w:tcPr>
          <w:p w14:paraId="48F55BFE" w14:textId="55AF2B71" w:rsidR="00625F83" w:rsidRPr="007E2520" w:rsidRDefault="00625F83" w:rsidP="007E2520">
            <w:pPr>
              <w:spacing w:after="0"/>
              <w:rPr>
                <w:rFonts w:ascii="Times New Roman" w:hAnsi="Times New Roman"/>
                <w:b/>
              </w:rPr>
            </w:pPr>
            <w:r w:rsidRPr="007E2520">
              <w:rPr>
                <w:rFonts w:ascii="Times New Roman" w:hAnsi="Times New Roman"/>
                <w:b/>
                <w:bCs/>
              </w:rPr>
              <w:t>В том числе практических занятий и лабораторных работ</w:t>
            </w:r>
          </w:p>
        </w:tc>
        <w:tc>
          <w:tcPr>
            <w:tcW w:w="764" w:type="pct"/>
            <w:vAlign w:val="center"/>
          </w:tcPr>
          <w:p w14:paraId="07D70CAC" w14:textId="6A430F9F" w:rsidR="00625F83" w:rsidRPr="007E2520" w:rsidRDefault="00625F83" w:rsidP="007E2520">
            <w:pPr>
              <w:spacing w:after="0"/>
              <w:jc w:val="center"/>
              <w:rPr>
                <w:rFonts w:ascii="Times New Roman" w:hAnsi="Times New Roman"/>
                <w:bCs/>
              </w:rPr>
            </w:pPr>
          </w:p>
        </w:tc>
        <w:tc>
          <w:tcPr>
            <w:tcW w:w="716" w:type="pct"/>
            <w:vMerge/>
          </w:tcPr>
          <w:p w14:paraId="600DDD74" w14:textId="2DBC275A" w:rsidR="00625F83" w:rsidRPr="007E2520" w:rsidRDefault="00625F83" w:rsidP="007E2520">
            <w:pPr>
              <w:spacing w:after="0"/>
              <w:jc w:val="center"/>
              <w:rPr>
                <w:rFonts w:ascii="Times New Roman" w:hAnsi="Times New Roman"/>
                <w:bCs/>
              </w:rPr>
            </w:pPr>
          </w:p>
        </w:tc>
      </w:tr>
      <w:tr w:rsidR="007E2520" w:rsidRPr="007E2520" w14:paraId="0FEDDCDE" w14:textId="77777777" w:rsidTr="007E2520">
        <w:tc>
          <w:tcPr>
            <w:tcW w:w="896" w:type="pct"/>
            <w:vMerge/>
            <w:vAlign w:val="center"/>
          </w:tcPr>
          <w:p w14:paraId="7BB38616" w14:textId="77777777" w:rsidR="00625F83" w:rsidRPr="007E2520" w:rsidRDefault="00625F83" w:rsidP="007E2520">
            <w:pPr>
              <w:spacing w:after="0"/>
              <w:rPr>
                <w:rFonts w:ascii="Times New Roman" w:hAnsi="Times New Roman"/>
                <w:b/>
                <w:bCs/>
              </w:rPr>
            </w:pPr>
          </w:p>
        </w:tc>
        <w:tc>
          <w:tcPr>
            <w:tcW w:w="2625" w:type="pct"/>
            <w:vAlign w:val="center"/>
          </w:tcPr>
          <w:p w14:paraId="312BEDAF" w14:textId="77777777" w:rsidR="00625F83" w:rsidRPr="007E2520" w:rsidRDefault="00625F83" w:rsidP="007E2520">
            <w:pPr>
              <w:spacing w:after="0"/>
              <w:rPr>
                <w:rFonts w:ascii="Times New Roman" w:hAnsi="Times New Roman"/>
              </w:rPr>
            </w:pPr>
            <w:r w:rsidRPr="007E2520">
              <w:rPr>
                <w:rFonts w:ascii="Times New Roman" w:hAnsi="Times New Roman"/>
                <w:b/>
              </w:rPr>
              <w:t>Практическое занятие № 3</w:t>
            </w:r>
            <w:r w:rsidRPr="007E2520">
              <w:rPr>
                <w:rFonts w:ascii="Times New Roman" w:hAnsi="Times New Roman"/>
              </w:rPr>
              <w:t>.</w:t>
            </w:r>
            <w:r w:rsidRPr="007E2520">
              <w:rPr>
                <w:rFonts w:ascii="Times New Roman" w:hAnsi="Times New Roman"/>
                <w:lang w:eastAsia="en-US"/>
              </w:rPr>
              <w:t xml:space="preserve"> Творчество В. Кандинского.</w:t>
            </w:r>
            <w:r w:rsidRPr="007E2520">
              <w:rPr>
                <w:rFonts w:ascii="Times New Roman" w:hAnsi="Times New Roman"/>
              </w:rPr>
              <w:t xml:space="preserve"> Копия работ. Разр</w:t>
            </w:r>
            <w:r w:rsidRPr="007E2520">
              <w:rPr>
                <w:rFonts w:ascii="Times New Roman" w:hAnsi="Times New Roman"/>
              </w:rPr>
              <w:t>а</w:t>
            </w:r>
            <w:r w:rsidRPr="007E2520">
              <w:rPr>
                <w:rFonts w:ascii="Times New Roman" w:hAnsi="Times New Roman"/>
              </w:rPr>
              <w:t>ботка с</w:t>
            </w:r>
            <w:r w:rsidRPr="007E2520">
              <w:rPr>
                <w:rFonts w:ascii="Times New Roman" w:hAnsi="Times New Roman"/>
              </w:rPr>
              <w:t>е</w:t>
            </w:r>
            <w:r w:rsidRPr="007E2520">
              <w:rPr>
                <w:rFonts w:ascii="Times New Roman" w:hAnsi="Times New Roman"/>
              </w:rPr>
              <w:t>рии эскизов по мотивам В. Кандинского</w:t>
            </w:r>
          </w:p>
        </w:tc>
        <w:tc>
          <w:tcPr>
            <w:tcW w:w="764" w:type="pct"/>
            <w:vAlign w:val="center"/>
          </w:tcPr>
          <w:p w14:paraId="7D4A176E" w14:textId="29BB2E8A" w:rsidR="00625F83" w:rsidRPr="007E2520" w:rsidRDefault="00625F83" w:rsidP="007E2520">
            <w:pPr>
              <w:spacing w:after="0"/>
              <w:jc w:val="center"/>
              <w:rPr>
                <w:rFonts w:ascii="Times New Roman" w:hAnsi="Times New Roman"/>
                <w:bCs/>
              </w:rPr>
            </w:pPr>
          </w:p>
        </w:tc>
        <w:tc>
          <w:tcPr>
            <w:tcW w:w="716" w:type="pct"/>
            <w:vMerge/>
          </w:tcPr>
          <w:p w14:paraId="1E71D465" w14:textId="42C646F0" w:rsidR="00625F83" w:rsidRPr="007E2520" w:rsidRDefault="00625F83" w:rsidP="007E2520">
            <w:pPr>
              <w:spacing w:after="0"/>
              <w:jc w:val="center"/>
              <w:rPr>
                <w:rFonts w:ascii="Times New Roman" w:hAnsi="Times New Roman"/>
                <w:bCs/>
              </w:rPr>
            </w:pPr>
          </w:p>
        </w:tc>
      </w:tr>
      <w:tr w:rsidR="007E2520" w:rsidRPr="007E2520" w14:paraId="2B61EB72" w14:textId="77777777" w:rsidTr="007E2520">
        <w:tc>
          <w:tcPr>
            <w:tcW w:w="896" w:type="pct"/>
            <w:vMerge/>
            <w:vAlign w:val="center"/>
          </w:tcPr>
          <w:p w14:paraId="333EF0A3" w14:textId="77777777" w:rsidR="00625F83" w:rsidRPr="007E2520" w:rsidRDefault="00625F83" w:rsidP="007E2520">
            <w:pPr>
              <w:spacing w:after="0"/>
              <w:rPr>
                <w:rFonts w:ascii="Times New Roman" w:hAnsi="Times New Roman"/>
                <w:b/>
                <w:bCs/>
              </w:rPr>
            </w:pPr>
          </w:p>
        </w:tc>
        <w:tc>
          <w:tcPr>
            <w:tcW w:w="2625" w:type="pct"/>
            <w:vAlign w:val="center"/>
          </w:tcPr>
          <w:p w14:paraId="10A27BB4" w14:textId="77777777" w:rsidR="00625F83" w:rsidRPr="007E2520" w:rsidRDefault="00625F83" w:rsidP="007E2520">
            <w:pPr>
              <w:spacing w:after="0"/>
              <w:rPr>
                <w:rFonts w:ascii="Times New Roman" w:hAnsi="Times New Roman"/>
              </w:rPr>
            </w:pPr>
            <w:r w:rsidRPr="007E2520">
              <w:rPr>
                <w:rFonts w:ascii="Times New Roman" w:hAnsi="Times New Roman"/>
                <w:b/>
              </w:rPr>
              <w:t>Практическое занятие № 4.</w:t>
            </w:r>
            <w:r w:rsidRPr="007E2520">
              <w:rPr>
                <w:rFonts w:ascii="Times New Roman" w:hAnsi="Times New Roman"/>
                <w:lang w:eastAsia="en-US"/>
              </w:rPr>
              <w:t>Творчество К. Малевича.</w:t>
            </w:r>
            <w:r w:rsidRPr="007E2520">
              <w:rPr>
                <w:rFonts w:ascii="Times New Roman" w:hAnsi="Times New Roman"/>
              </w:rPr>
              <w:t xml:space="preserve"> Копия работ. Разработка с</w:t>
            </w:r>
            <w:r w:rsidRPr="007E2520">
              <w:rPr>
                <w:rFonts w:ascii="Times New Roman" w:hAnsi="Times New Roman"/>
              </w:rPr>
              <w:t>е</w:t>
            </w:r>
            <w:r w:rsidRPr="007E2520">
              <w:rPr>
                <w:rFonts w:ascii="Times New Roman" w:hAnsi="Times New Roman"/>
              </w:rPr>
              <w:t>рии эскизов по мотивам К. Малевича</w:t>
            </w:r>
          </w:p>
        </w:tc>
        <w:tc>
          <w:tcPr>
            <w:tcW w:w="764" w:type="pct"/>
            <w:vAlign w:val="center"/>
          </w:tcPr>
          <w:p w14:paraId="44705DBD" w14:textId="0CF52D91" w:rsidR="00625F83" w:rsidRPr="007E2520" w:rsidRDefault="00625F83" w:rsidP="007E2520">
            <w:pPr>
              <w:spacing w:after="0"/>
              <w:jc w:val="center"/>
              <w:rPr>
                <w:rFonts w:ascii="Times New Roman" w:hAnsi="Times New Roman"/>
              </w:rPr>
            </w:pPr>
          </w:p>
        </w:tc>
        <w:tc>
          <w:tcPr>
            <w:tcW w:w="716" w:type="pct"/>
            <w:vMerge/>
          </w:tcPr>
          <w:p w14:paraId="25C90217" w14:textId="45BA4F3D" w:rsidR="00625F83" w:rsidRPr="007E2520" w:rsidRDefault="00625F83" w:rsidP="007E2520">
            <w:pPr>
              <w:spacing w:after="0"/>
              <w:jc w:val="center"/>
              <w:rPr>
                <w:rFonts w:ascii="Times New Roman" w:hAnsi="Times New Roman"/>
                <w:bCs/>
              </w:rPr>
            </w:pPr>
          </w:p>
        </w:tc>
      </w:tr>
      <w:tr w:rsidR="007E2520" w:rsidRPr="007E2520" w14:paraId="75091BB1" w14:textId="77777777" w:rsidTr="007E2520">
        <w:tc>
          <w:tcPr>
            <w:tcW w:w="896" w:type="pct"/>
            <w:vMerge/>
            <w:vAlign w:val="center"/>
          </w:tcPr>
          <w:p w14:paraId="66924C01" w14:textId="77777777" w:rsidR="00625F83" w:rsidRPr="007E2520" w:rsidRDefault="00625F83" w:rsidP="007E2520">
            <w:pPr>
              <w:spacing w:after="0"/>
              <w:rPr>
                <w:rFonts w:ascii="Times New Roman" w:hAnsi="Times New Roman"/>
                <w:b/>
                <w:bCs/>
              </w:rPr>
            </w:pPr>
          </w:p>
        </w:tc>
        <w:tc>
          <w:tcPr>
            <w:tcW w:w="2625" w:type="pct"/>
            <w:vAlign w:val="center"/>
          </w:tcPr>
          <w:p w14:paraId="157AA92B" w14:textId="77777777" w:rsidR="00625F83" w:rsidRPr="007E2520" w:rsidRDefault="00625F83" w:rsidP="007E2520">
            <w:pPr>
              <w:spacing w:after="0"/>
              <w:rPr>
                <w:rFonts w:ascii="Times New Roman" w:hAnsi="Times New Roman"/>
              </w:rPr>
            </w:pPr>
            <w:r w:rsidRPr="007E2520">
              <w:rPr>
                <w:rFonts w:ascii="Times New Roman" w:hAnsi="Times New Roman"/>
                <w:b/>
              </w:rPr>
              <w:t>Практическое занятие № 5.</w:t>
            </w:r>
            <w:r w:rsidRPr="007E2520">
              <w:rPr>
                <w:rFonts w:ascii="Times New Roman" w:hAnsi="Times New Roman"/>
                <w:lang w:eastAsia="en-US"/>
              </w:rPr>
              <w:t xml:space="preserve">Творчество А. Родченко. </w:t>
            </w:r>
            <w:r w:rsidRPr="007E2520">
              <w:rPr>
                <w:rFonts w:ascii="Times New Roman" w:hAnsi="Times New Roman"/>
              </w:rPr>
              <w:t>Копия работ. Разработка с</w:t>
            </w:r>
            <w:r w:rsidRPr="007E2520">
              <w:rPr>
                <w:rFonts w:ascii="Times New Roman" w:hAnsi="Times New Roman"/>
              </w:rPr>
              <w:t>е</w:t>
            </w:r>
            <w:r w:rsidRPr="007E2520">
              <w:rPr>
                <w:rFonts w:ascii="Times New Roman" w:hAnsi="Times New Roman"/>
              </w:rPr>
              <w:t>рии эскизов по мотивам А. Родченко</w:t>
            </w:r>
          </w:p>
        </w:tc>
        <w:tc>
          <w:tcPr>
            <w:tcW w:w="764" w:type="pct"/>
            <w:vAlign w:val="center"/>
          </w:tcPr>
          <w:p w14:paraId="1DB89231" w14:textId="036CD025" w:rsidR="00625F83" w:rsidRPr="007E2520" w:rsidRDefault="00625F83" w:rsidP="007E2520">
            <w:pPr>
              <w:spacing w:after="0"/>
              <w:jc w:val="center"/>
              <w:rPr>
                <w:rFonts w:ascii="Times New Roman" w:hAnsi="Times New Roman"/>
                <w:bCs/>
              </w:rPr>
            </w:pPr>
          </w:p>
        </w:tc>
        <w:tc>
          <w:tcPr>
            <w:tcW w:w="716" w:type="pct"/>
            <w:vMerge/>
          </w:tcPr>
          <w:p w14:paraId="4CCD24C9" w14:textId="72AC7AEB" w:rsidR="00625F83" w:rsidRPr="007E2520" w:rsidRDefault="00625F83" w:rsidP="007E2520">
            <w:pPr>
              <w:spacing w:after="0"/>
              <w:jc w:val="center"/>
              <w:rPr>
                <w:rFonts w:ascii="Times New Roman" w:hAnsi="Times New Roman"/>
                <w:bCs/>
              </w:rPr>
            </w:pPr>
          </w:p>
        </w:tc>
      </w:tr>
      <w:tr w:rsidR="007E2520" w:rsidRPr="007E2520" w14:paraId="6314960A" w14:textId="77777777" w:rsidTr="007E2520">
        <w:tc>
          <w:tcPr>
            <w:tcW w:w="896" w:type="pct"/>
            <w:vMerge/>
            <w:vAlign w:val="center"/>
          </w:tcPr>
          <w:p w14:paraId="79784BFC" w14:textId="77777777" w:rsidR="00625F83" w:rsidRPr="007E2520" w:rsidRDefault="00625F83" w:rsidP="007E2520">
            <w:pPr>
              <w:spacing w:after="0"/>
              <w:rPr>
                <w:rFonts w:ascii="Times New Roman" w:hAnsi="Times New Roman"/>
                <w:b/>
                <w:bCs/>
              </w:rPr>
            </w:pPr>
          </w:p>
        </w:tc>
        <w:tc>
          <w:tcPr>
            <w:tcW w:w="2625" w:type="pct"/>
            <w:vAlign w:val="center"/>
          </w:tcPr>
          <w:p w14:paraId="1707F7F6"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27C0641F" w14:textId="0079CA5A" w:rsidR="00625F83" w:rsidRPr="007E2520" w:rsidRDefault="00625F83" w:rsidP="007E2520">
            <w:pPr>
              <w:spacing w:after="0"/>
              <w:jc w:val="center"/>
              <w:rPr>
                <w:rFonts w:ascii="Times New Roman" w:hAnsi="Times New Roman"/>
                <w:b/>
                <w:bCs/>
              </w:rPr>
            </w:pPr>
          </w:p>
        </w:tc>
        <w:tc>
          <w:tcPr>
            <w:tcW w:w="716" w:type="pct"/>
            <w:vMerge/>
          </w:tcPr>
          <w:p w14:paraId="1ACDC53E" w14:textId="0893C6A2" w:rsidR="00625F83" w:rsidRPr="007E2520" w:rsidRDefault="00625F83" w:rsidP="007E2520">
            <w:pPr>
              <w:spacing w:after="0"/>
              <w:jc w:val="center"/>
              <w:rPr>
                <w:rFonts w:ascii="Times New Roman" w:hAnsi="Times New Roman"/>
                <w:bCs/>
              </w:rPr>
            </w:pPr>
          </w:p>
        </w:tc>
      </w:tr>
      <w:tr w:rsidR="007E2520" w:rsidRPr="007E2520" w14:paraId="18B52289" w14:textId="77777777" w:rsidTr="007E2520">
        <w:tc>
          <w:tcPr>
            <w:tcW w:w="3520" w:type="pct"/>
            <w:gridSpan w:val="2"/>
            <w:vAlign w:val="center"/>
          </w:tcPr>
          <w:p w14:paraId="27CCF884" w14:textId="77777777" w:rsidR="00625F83" w:rsidRPr="007E2520" w:rsidRDefault="00625F83" w:rsidP="007E2520">
            <w:pPr>
              <w:spacing w:after="0"/>
              <w:rPr>
                <w:rFonts w:ascii="Times New Roman" w:hAnsi="Times New Roman"/>
                <w:b/>
                <w:bCs/>
              </w:rPr>
            </w:pPr>
            <w:r w:rsidRPr="007E2520">
              <w:rPr>
                <w:rFonts w:ascii="Times New Roman" w:hAnsi="Times New Roman"/>
                <w:b/>
                <w:bCs/>
                <w:lang w:eastAsia="en-US"/>
              </w:rPr>
              <w:t>Раздел 3. Первые школы дизайна</w:t>
            </w:r>
          </w:p>
        </w:tc>
        <w:tc>
          <w:tcPr>
            <w:tcW w:w="764" w:type="pct"/>
            <w:vAlign w:val="center"/>
          </w:tcPr>
          <w:p w14:paraId="7D66B598" w14:textId="350296B6" w:rsidR="00625F83" w:rsidRPr="007E2520" w:rsidRDefault="007E2520" w:rsidP="007E2520">
            <w:pPr>
              <w:spacing w:after="0"/>
              <w:jc w:val="center"/>
              <w:rPr>
                <w:rFonts w:ascii="Times New Roman" w:hAnsi="Times New Roman"/>
                <w:b/>
                <w:bCs/>
              </w:rPr>
            </w:pPr>
            <w:r>
              <w:rPr>
                <w:rFonts w:ascii="Times New Roman" w:hAnsi="Times New Roman"/>
                <w:b/>
                <w:bCs/>
              </w:rPr>
              <w:t>10</w:t>
            </w:r>
          </w:p>
        </w:tc>
        <w:tc>
          <w:tcPr>
            <w:tcW w:w="716" w:type="pct"/>
          </w:tcPr>
          <w:p w14:paraId="685179A8" w14:textId="05C43A14" w:rsidR="00625F83" w:rsidRPr="007E2520" w:rsidRDefault="00625F83" w:rsidP="007E2520">
            <w:pPr>
              <w:spacing w:after="0"/>
              <w:jc w:val="center"/>
              <w:rPr>
                <w:rFonts w:ascii="Times New Roman" w:hAnsi="Times New Roman"/>
              </w:rPr>
            </w:pPr>
          </w:p>
        </w:tc>
      </w:tr>
      <w:tr w:rsidR="007E2520" w:rsidRPr="007E2520" w14:paraId="52D82C11" w14:textId="77777777" w:rsidTr="007E2520">
        <w:tc>
          <w:tcPr>
            <w:tcW w:w="896" w:type="pct"/>
            <w:vMerge w:val="restart"/>
            <w:vAlign w:val="center"/>
          </w:tcPr>
          <w:p w14:paraId="77FAA8F3" w14:textId="77777777" w:rsidR="00625F83" w:rsidRPr="007E2520" w:rsidRDefault="00625F83" w:rsidP="007E2520">
            <w:pPr>
              <w:spacing w:after="0"/>
              <w:rPr>
                <w:rFonts w:ascii="Times New Roman" w:hAnsi="Times New Roman"/>
                <w:b/>
                <w:bCs/>
              </w:rPr>
            </w:pPr>
            <w:r w:rsidRPr="007E2520">
              <w:rPr>
                <w:rFonts w:ascii="Times New Roman" w:hAnsi="Times New Roman"/>
                <w:b/>
                <w:bCs/>
                <w:color w:val="000000"/>
              </w:rPr>
              <w:t xml:space="preserve">Тема 3. 1. </w:t>
            </w:r>
            <w:r w:rsidRPr="007E2520">
              <w:rPr>
                <w:rFonts w:ascii="Times New Roman" w:hAnsi="Times New Roman"/>
                <w:b/>
                <w:color w:val="000000"/>
                <w:shd w:val="clear" w:color="auto" w:fill="FFFFFF"/>
              </w:rPr>
              <w:t>Основные т</w:t>
            </w:r>
            <w:r w:rsidRPr="007E2520">
              <w:rPr>
                <w:rFonts w:ascii="Times New Roman" w:hAnsi="Times New Roman"/>
                <w:b/>
                <w:color w:val="000000"/>
                <w:shd w:val="clear" w:color="auto" w:fill="FFFFFF"/>
              </w:rPr>
              <w:t>е</w:t>
            </w:r>
            <w:r w:rsidRPr="007E2520">
              <w:rPr>
                <w:rFonts w:ascii="Times New Roman" w:hAnsi="Times New Roman"/>
                <w:b/>
                <w:color w:val="000000"/>
                <w:shd w:val="clear" w:color="auto" w:fill="FFFFFF"/>
              </w:rPr>
              <w:t>чения в полигр</w:t>
            </w:r>
            <w:r w:rsidRPr="007E2520">
              <w:rPr>
                <w:rFonts w:ascii="Times New Roman" w:hAnsi="Times New Roman"/>
                <w:b/>
                <w:color w:val="000000"/>
                <w:shd w:val="clear" w:color="auto" w:fill="FFFFFF"/>
              </w:rPr>
              <w:t>а</w:t>
            </w:r>
            <w:r w:rsidRPr="007E2520">
              <w:rPr>
                <w:rFonts w:ascii="Times New Roman" w:hAnsi="Times New Roman"/>
                <w:b/>
                <w:color w:val="000000"/>
                <w:shd w:val="clear" w:color="auto" w:fill="FFFFFF"/>
              </w:rPr>
              <w:t>фии начала XX века</w:t>
            </w:r>
          </w:p>
        </w:tc>
        <w:tc>
          <w:tcPr>
            <w:tcW w:w="2625" w:type="pct"/>
            <w:vAlign w:val="center"/>
          </w:tcPr>
          <w:p w14:paraId="6630618B"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691B07A8" w14:textId="54C9470E" w:rsidR="00625F83" w:rsidRPr="007E2520" w:rsidRDefault="00625F83" w:rsidP="007E2520">
            <w:pPr>
              <w:spacing w:after="0"/>
              <w:jc w:val="center"/>
              <w:rPr>
                <w:rFonts w:ascii="Times New Roman" w:hAnsi="Times New Roman"/>
                <w:b/>
                <w:bCs/>
              </w:rPr>
            </w:pPr>
          </w:p>
        </w:tc>
        <w:tc>
          <w:tcPr>
            <w:tcW w:w="716" w:type="pct"/>
            <w:vMerge w:val="restart"/>
          </w:tcPr>
          <w:p w14:paraId="52D682C4"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4D01A307" w14:textId="0A638DF2"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0DEA5A66" w14:textId="77777777" w:rsidTr="007E2520">
        <w:tc>
          <w:tcPr>
            <w:tcW w:w="896" w:type="pct"/>
            <w:vMerge/>
            <w:vAlign w:val="center"/>
          </w:tcPr>
          <w:p w14:paraId="4A1F70ED" w14:textId="77777777" w:rsidR="00625F83" w:rsidRPr="007E2520" w:rsidRDefault="00625F83" w:rsidP="007E2520">
            <w:pPr>
              <w:spacing w:after="0"/>
              <w:rPr>
                <w:rFonts w:ascii="Times New Roman" w:hAnsi="Times New Roman"/>
                <w:b/>
                <w:bCs/>
              </w:rPr>
            </w:pPr>
          </w:p>
        </w:tc>
        <w:tc>
          <w:tcPr>
            <w:tcW w:w="2625" w:type="pct"/>
          </w:tcPr>
          <w:p w14:paraId="333C0B64" w14:textId="77777777" w:rsidR="00625F83" w:rsidRPr="007E2520" w:rsidRDefault="00625F83" w:rsidP="007E2520">
            <w:pPr>
              <w:spacing w:after="0"/>
              <w:rPr>
                <w:rFonts w:ascii="Times New Roman" w:hAnsi="Times New Roman"/>
                <w:bCs/>
              </w:rPr>
            </w:pPr>
            <w:r w:rsidRPr="007E2520">
              <w:rPr>
                <w:rFonts w:ascii="Times New Roman" w:hAnsi="Times New Roman"/>
                <w:bCs/>
              </w:rPr>
              <w:t xml:space="preserve">1. </w:t>
            </w:r>
            <w:r w:rsidRPr="007E2520">
              <w:rPr>
                <w:rFonts w:ascii="Times New Roman" w:hAnsi="Times New Roman"/>
                <w:bCs/>
                <w:color w:val="000000"/>
              </w:rPr>
              <w:t>Новые материалы и современные технологии в материаловедении</w:t>
            </w:r>
          </w:p>
        </w:tc>
        <w:tc>
          <w:tcPr>
            <w:tcW w:w="764" w:type="pct"/>
            <w:vMerge/>
            <w:vAlign w:val="center"/>
          </w:tcPr>
          <w:p w14:paraId="218DC642" w14:textId="77777777" w:rsidR="00625F83" w:rsidRPr="007E2520" w:rsidRDefault="00625F83" w:rsidP="007E2520">
            <w:pPr>
              <w:spacing w:after="0"/>
              <w:jc w:val="center"/>
              <w:rPr>
                <w:rFonts w:ascii="Times New Roman" w:hAnsi="Times New Roman"/>
                <w:b/>
                <w:bCs/>
              </w:rPr>
            </w:pPr>
          </w:p>
        </w:tc>
        <w:tc>
          <w:tcPr>
            <w:tcW w:w="716" w:type="pct"/>
            <w:vMerge/>
          </w:tcPr>
          <w:p w14:paraId="56FB9E07" w14:textId="41226BEC" w:rsidR="00625F83" w:rsidRPr="007E2520" w:rsidRDefault="00625F83" w:rsidP="007E2520">
            <w:pPr>
              <w:spacing w:after="0"/>
              <w:jc w:val="center"/>
              <w:rPr>
                <w:rFonts w:ascii="Times New Roman" w:hAnsi="Times New Roman"/>
                <w:bCs/>
              </w:rPr>
            </w:pPr>
          </w:p>
        </w:tc>
      </w:tr>
      <w:tr w:rsidR="007E2520" w:rsidRPr="007E2520" w14:paraId="7EAB833B" w14:textId="77777777" w:rsidTr="007E2520">
        <w:tc>
          <w:tcPr>
            <w:tcW w:w="896" w:type="pct"/>
            <w:vMerge/>
            <w:vAlign w:val="center"/>
          </w:tcPr>
          <w:p w14:paraId="729AA516" w14:textId="77777777" w:rsidR="00625F83" w:rsidRPr="007E2520" w:rsidRDefault="00625F83" w:rsidP="007E2520">
            <w:pPr>
              <w:spacing w:after="0"/>
              <w:rPr>
                <w:rFonts w:ascii="Times New Roman" w:hAnsi="Times New Roman"/>
                <w:b/>
                <w:bCs/>
              </w:rPr>
            </w:pPr>
          </w:p>
        </w:tc>
        <w:tc>
          <w:tcPr>
            <w:tcW w:w="2625" w:type="pct"/>
          </w:tcPr>
          <w:p w14:paraId="31BC3960" w14:textId="77777777" w:rsidR="00625F83" w:rsidRPr="007E2520" w:rsidRDefault="00625F83" w:rsidP="007E2520">
            <w:pPr>
              <w:spacing w:after="0"/>
              <w:rPr>
                <w:rFonts w:ascii="Times New Roman" w:hAnsi="Times New Roman"/>
                <w:bCs/>
              </w:rPr>
            </w:pPr>
            <w:r w:rsidRPr="007E2520">
              <w:rPr>
                <w:rFonts w:ascii="Times New Roman" w:hAnsi="Times New Roman"/>
                <w:color w:val="000000"/>
                <w:shd w:val="clear" w:color="auto" w:fill="FFFFFF"/>
              </w:rPr>
              <w:t>2.Конструктивизм в полиграфическом дизайне</w:t>
            </w:r>
          </w:p>
        </w:tc>
        <w:tc>
          <w:tcPr>
            <w:tcW w:w="764" w:type="pct"/>
            <w:vMerge/>
            <w:vAlign w:val="center"/>
          </w:tcPr>
          <w:p w14:paraId="1CF1DF6F" w14:textId="77777777" w:rsidR="00625F83" w:rsidRPr="007E2520" w:rsidRDefault="00625F83" w:rsidP="007E2520">
            <w:pPr>
              <w:spacing w:after="0"/>
              <w:jc w:val="center"/>
              <w:rPr>
                <w:rFonts w:ascii="Times New Roman" w:hAnsi="Times New Roman"/>
                <w:b/>
                <w:bCs/>
              </w:rPr>
            </w:pPr>
          </w:p>
        </w:tc>
        <w:tc>
          <w:tcPr>
            <w:tcW w:w="716" w:type="pct"/>
            <w:vMerge/>
          </w:tcPr>
          <w:p w14:paraId="06156AB6" w14:textId="05405DCE" w:rsidR="00625F83" w:rsidRPr="007E2520" w:rsidRDefault="00625F83" w:rsidP="007E2520">
            <w:pPr>
              <w:spacing w:after="0"/>
              <w:jc w:val="center"/>
              <w:rPr>
                <w:rFonts w:ascii="Times New Roman" w:hAnsi="Times New Roman"/>
                <w:bCs/>
              </w:rPr>
            </w:pPr>
          </w:p>
        </w:tc>
      </w:tr>
      <w:tr w:rsidR="007E2520" w:rsidRPr="007E2520" w14:paraId="02EFC030" w14:textId="77777777" w:rsidTr="007E2520">
        <w:tc>
          <w:tcPr>
            <w:tcW w:w="896" w:type="pct"/>
            <w:vMerge/>
            <w:vAlign w:val="center"/>
          </w:tcPr>
          <w:p w14:paraId="14D67AB4" w14:textId="77777777" w:rsidR="00625F83" w:rsidRPr="007E2520" w:rsidRDefault="00625F83" w:rsidP="007E2520">
            <w:pPr>
              <w:spacing w:after="0"/>
              <w:rPr>
                <w:rFonts w:ascii="Times New Roman" w:hAnsi="Times New Roman"/>
                <w:b/>
                <w:bCs/>
              </w:rPr>
            </w:pPr>
          </w:p>
        </w:tc>
        <w:tc>
          <w:tcPr>
            <w:tcW w:w="2625" w:type="pct"/>
          </w:tcPr>
          <w:p w14:paraId="032E0012" w14:textId="77777777" w:rsidR="00625F83" w:rsidRPr="007E2520" w:rsidRDefault="00625F83" w:rsidP="007E2520">
            <w:pPr>
              <w:spacing w:after="0"/>
              <w:rPr>
                <w:rFonts w:ascii="Times New Roman" w:hAnsi="Times New Roman"/>
                <w:bCs/>
              </w:rPr>
            </w:pPr>
            <w:r w:rsidRPr="007E2520">
              <w:rPr>
                <w:rFonts w:ascii="Times New Roman" w:hAnsi="Times New Roman"/>
                <w:color w:val="000000"/>
                <w:shd w:val="clear" w:color="auto" w:fill="FFFFFF"/>
              </w:rPr>
              <w:t>3. Агитационно-массовое искусство</w:t>
            </w:r>
          </w:p>
        </w:tc>
        <w:tc>
          <w:tcPr>
            <w:tcW w:w="764" w:type="pct"/>
            <w:vMerge/>
            <w:vAlign w:val="center"/>
          </w:tcPr>
          <w:p w14:paraId="16C55A41" w14:textId="77777777" w:rsidR="00625F83" w:rsidRPr="007E2520" w:rsidRDefault="00625F83" w:rsidP="007E2520">
            <w:pPr>
              <w:spacing w:after="0"/>
              <w:jc w:val="center"/>
              <w:rPr>
                <w:rFonts w:ascii="Times New Roman" w:hAnsi="Times New Roman"/>
                <w:b/>
                <w:bCs/>
              </w:rPr>
            </w:pPr>
          </w:p>
        </w:tc>
        <w:tc>
          <w:tcPr>
            <w:tcW w:w="716" w:type="pct"/>
            <w:vMerge/>
          </w:tcPr>
          <w:p w14:paraId="2C242D6F" w14:textId="765839ED" w:rsidR="00625F83" w:rsidRPr="007E2520" w:rsidRDefault="00625F83" w:rsidP="007E2520">
            <w:pPr>
              <w:spacing w:after="0"/>
              <w:jc w:val="center"/>
              <w:rPr>
                <w:rFonts w:ascii="Times New Roman" w:hAnsi="Times New Roman"/>
                <w:bCs/>
              </w:rPr>
            </w:pPr>
          </w:p>
        </w:tc>
      </w:tr>
      <w:tr w:rsidR="007E2520" w:rsidRPr="007E2520" w14:paraId="5115D363" w14:textId="77777777" w:rsidTr="007E2520">
        <w:tc>
          <w:tcPr>
            <w:tcW w:w="896" w:type="pct"/>
            <w:vMerge/>
            <w:vAlign w:val="center"/>
          </w:tcPr>
          <w:p w14:paraId="42ACA224" w14:textId="77777777" w:rsidR="00625F83" w:rsidRPr="007E2520" w:rsidRDefault="00625F83" w:rsidP="007E2520">
            <w:pPr>
              <w:spacing w:after="0"/>
              <w:rPr>
                <w:rFonts w:ascii="Times New Roman" w:hAnsi="Times New Roman"/>
                <w:b/>
                <w:bCs/>
              </w:rPr>
            </w:pPr>
          </w:p>
        </w:tc>
        <w:tc>
          <w:tcPr>
            <w:tcW w:w="2625" w:type="pct"/>
          </w:tcPr>
          <w:p w14:paraId="73D51B77" w14:textId="77777777" w:rsidR="00625F83" w:rsidRPr="007E2520" w:rsidRDefault="00625F83" w:rsidP="007E2520">
            <w:pPr>
              <w:spacing w:after="0"/>
              <w:rPr>
                <w:rFonts w:ascii="Times New Roman" w:hAnsi="Times New Roman"/>
                <w:bCs/>
              </w:rPr>
            </w:pPr>
            <w:r w:rsidRPr="007E2520">
              <w:rPr>
                <w:rFonts w:ascii="Times New Roman" w:hAnsi="Times New Roman"/>
                <w:color w:val="000000"/>
                <w:shd w:val="clear" w:color="auto" w:fill="FFFFFF"/>
              </w:rPr>
              <w:t>4. Зарождение политической рекламы. Плакат. Отечественные школы промы</w:t>
            </w:r>
            <w:r w:rsidRPr="007E2520">
              <w:rPr>
                <w:rFonts w:ascii="Times New Roman" w:hAnsi="Times New Roman"/>
                <w:color w:val="000000"/>
                <w:shd w:val="clear" w:color="auto" w:fill="FFFFFF"/>
              </w:rPr>
              <w:t>ш</w:t>
            </w:r>
            <w:r w:rsidRPr="007E2520">
              <w:rPr>
                <w:rFonts w:ascii="Times New Roman" w:hAnsi="Times New Roman"/>
                <w:color w:val="000000"/>
                <w:shd w:val="clear" w:color="auto" w:fill="FFFFFF"/>
              </w:rPr>
              <w:t>ле</w:t>
            </w:r>
            <w:r w:rsidRPr="007E2520">
              <w:rPr>
                <w:rFonts w:ascii="Times New Roman" w:hAnsi="Times New Roman"/>
                <w:color w:val="000000"/>
                <w:shd w:val="clear" w:color="auto" w:fill="FFFFFF"/>
              </w:rPr>
              <w:t>н</w:t>
            </w:r>
            <w:r w:rsidRPr="007E2520">
              <w:rPr>
                <w:rFonts w:ascii="Times New Roman" w:hAnsi="Times New Roman"/>
                <w:color w:val="000000"/>
                <w:shd w:val="clear" w:color="auto" w:fill="FFFFFF"/>
              </w:rPr>
              <w:t>ного дизайна</w:t>
            </w:r>
          </w:p>
        </w:tc>
        <w:tc>
          <w:tcPr>
            <w:tcW w:w="764" w:type="pct"/>
            <w:vMerge/>
            <w:vAlign w:val="center"/>
          </w:tcPr>
          <w:p w14:paraId="518B93A6" w14:textId="77777777" w:rsidR="00625F83" w:rsidRPr="007E2520" w:rsidRDefault="00625F83" w:rsidP="007E2520">
            <w:pPr>
              <w:spacing w:after="0"/>
              <w:jc w:val="center"/>
              <w:rPr>
                <w:rFonts w:ascii="Times New Roman" w:hAnsi="Times New Roman"/>
                <w:b/>
                <w:bCs/>
              </w:rPr>
            </w:pPr>
          </w:p>
        </w:tc>
        <w:tc>
          <w:tcPr>
            <w:tcW w:w="716" w:type="pct"/>
            <w:vMerge/>
          </w:tcPr>
          <w:p w14:paraId="72AC250A" w14:textId="40403809" w:rsidR="00625F83" w:rsidRPr="007E2520" w:rsidRDefault="00625F83" w:rsidP="007E2520">
            <w:pPr>
              <w:spacing w:after="0"/>
              <w:jc w:val="center"/>
              <w:rPr>
                <w:rFonts w:ascii="Times New Roman" w:hAnsi="Times New Roman"/>
                <w:bCs/>
              </w:rPr>
            </w:pPr>
          </w:p>
        </w:tc>
      </w:tr>
      <w:tr w:rsidR="007E2520" w:rsidRPr="007E2520" w14:paraId="7B420BA0" w14:textId="77777777" w:rsidTr="007E2520">
        <w:tc>
          <w:tcPr>
            <w:tcW w:w="896" w:type="pct"/>
            <w:vMerge/>
            <w:vAlign w:val="center"/>
          </w:tcPr>
          <w:p w14:paraId="4D5B6663" w14:textId="77777777" w:rsidR="00625F83" w:rsidRPr="007E2520" w:rsidRDefault="00625F83" w:rsidP="007E2520">
            <w:pPr>
              <w:spacing w:after="0"/>
              <w:rPr>
                <w:rFonts w:ascii="Times New Roman" w:hAnsi="Times New Roman"/>
                <w:b/>
                <w:bCs/>
              </w:rPr>
            </w:pPr>
          </w:p>
        </w:tc>
        <w:tc>
          <w:tcPr>
            <w:tcW w:w="2625" w:type="pct"/>
            <w:vAlign w:val="center"/>
          </w:tcPr>
          <w:p w14:paraId="4673D39C" w14:textId="11CFA6C9"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6489D3DF" w14:textId="48B7CD49" w:rsidR="00625F83" w:rsidRPr="007E2520" w:rsidRDefault="00625F83" w:rsidP="007E2520">
            <w:pPr>
              <w:spacing w:after="0"/>
              <w:jc w:val="center"/>
              <w:rPr>
                <w:rFonts w:ascii="Times New Roman" w:hAnsi="Times New Roman"/>
              </w:rPr>
            </w:pPr>
          </w:p>
        </w:tc>
        <w:tc>
          <w:tcPr>
            <w:tcW w:w="716" w:type="pct"/>
            <w:vMerge/>
          </w:tcPr>
          <w:p w14:paraId="169207CD" w14:textId="2D8FAE5B" w:rsidR="00625F83" w:rsidRPr="007E2520" w:rsidRDefault="00625F83" w:rsidP="007E2520">
            <w:pPr>
              <w:spacing w:after="0"/>
              <w:jc w:val="center"/>
              <w:rPr>
                <w:rFonts w:ascii="Times New Roman" w:hAnsi="Times New Roman"/>
              </w:rPr>
            </w:pPr>
          </w:p>
        </w:tc>
      </w:tr>
      <w:tr w:rsidR="007E2520" w:rsidRPr="007E2520" w14:paraId="0BCACA8E" w14:textId="77777777" w:rsidTr="007E2520">
        <w:tc>
          <w:tcPr>
            <w:tcW w:w="896" w:type="pct"/>
            <w:vMerge/>
            <w:vAlign w:val="center"/>
          </w:tcPr>
          <w:p w14:paraId="2FC4F642" w14:textId="77777777" w:rsidR="00625F83" w:rsidRPr="007E2520" w:rsidRDefault="00625F83" w:rsidP="007E2520">
            <w:pPr>
              <w:spacing w:after="0"/>
              <w:rPr>
                <w:rFonts w:ascii="Times New Roman" w:hAnsi="Times New Roman"/>
                <w:b/>
                <w:bCs/>
              </w:rPr>
            </w:pPr>
          </w:p>
        </w:tc>
        <w:tc>
          <w:tcPr>
            <w:tcW w:w="2625" w:type="pct"/>
            <w:vAlign w:val="center"/>
          </w:tcPr>
          <w:p w14:paraId="322802A4" w14:textId="77777777" w:rsidR="00625F83" w:rsidRPr="007E2520" w:rsidRDefault="00625F83" w:rsidP="007E2520">
            <w:pPr>
              <w:spacing w:after="0"/>
              <w:rPr>
                <w:rFonts w:ascii="Times New Roman" w:hAnsi="Times New Roman"/>
                <w:b/>
                <w:bCs/>
              </w:rPr>
            </w:pPr>
            <w:r w:rsidRPr="007E2520">
              <w:rPr>
                <w:rFonts w:ascii="Times New Roman" w:hAnsi="Times New Roman"/>
                <w:b/>
              </w:rPr>
              <w:t xml:space="preserve">Практическое занятие № 6. </w:t>
            </w:r>
            <w:r w:rsidRPr="007E2520">
              <w:rPr>
                <w:rFonts w:ascii="Times New Roman" w:hAnsi="Times New Roman"/>
              </w:rPr>
              <w:t>Виды материалов. Печатная продукция.  Объект в матер</w:t>
            </w:r>
            <w:r w:rsidRPr="007E2520">
              <w:rPr>
                <w:rFonts w:ascii="Times New Roman" w:hAnsi="Times New Roman"/>
              </w:rPr>
              <w:t>и</w:t>
            </w:r>
            <w:r w:rsidRPr="007E2520">
              <w:rPr>
                <w:rFonts w:ascii="Times New Roman" w:hAnsi="Times New Roman"/>
              </w:rPr>
              <w:t>але</w:t>
            </w:r>
          </w:p>
        </w:tc>
        <w:tc>
          <w:tcPr>
            <w:tcW w:w="764" w:type="pct"/>
            <w:vAlign w:val="center"/>
          </w:tcPr>
          <w:p w14:paraId="43FA1E0D" w14:textId="4E4B4442" w:rsidR="00625F83" w:rsidRPr="007E2520" w:rsidRDefault="00625F83" w:rsidP="007E2520">
            <w:pPr>
              <w:spacing w:after="0"/>
              <w:jc w:val="center"/>
              <w:rPr>
                <w:rFonts w:ascii="Times New Roman" w:hAnsi="Times New Roman"/>
              </w:rPr>
            </w:pPr>
          </w:p>
        </w:tc>
        <w:tc>
          <w:tcPr>
            <w:tcW w:w="716" w:type="pct"/>
            <w:vMerge/>
          </w:tcPr>
          <w:p w14:paraId="6D5FB5B5" w14:textId="0AE6D0FA" w:rsidR="00625F83" w:rsidRPr="007E2520" w:rsidRDefault="00625F83" w:rsidP="007E2520">
            <w:pPr>
              <w:spacing w:after="0"/>
              <w:jc w:val="center"/>
              <w:rPr>
                <w:rFonts w:ascii="Times New Roman" w:hAnsi="Times New Roman"/>
              </w:rPr>
            </w:pPr>
          </w:p>
        </w:tc>
      </w:tr>
      <w:tr w:rsidR="007E2520" w:rsidRPr="007E2520" w14:paraId="2E04D294" w14:textId="77777777" w:rsidTr="007E2520">
        <w:tc>
          <w:tcPr>
            <w:tcW w:w="896" w:type="pct"/>
            <w:vMerge/>
            <w:vAlign w:val="center"/>
          </w:tcPr>
          <w:p w14:paraId="7DC96F57" w14:textId="77777777" w:rsidR="00625F83" w:rsidRPr="007E2520" w:rsidRDefault="00625F83" w:rsidP="007E2520">
            <w:pPr>
              <w:spacing w:after="0"/>
              <w:rPr>
                <w:rFonts w:ascii="Times New Roman" w:hAnsi="Times New Roman"/>
                <w:b/>
                <w:bCs/>
              </w:rPr>
            </w:pPr>
          </w:p>
        </w:tc>
        <w:tc>
          <w:tcPr>
            <w:tcW w:w="2625" w:type="pct"/>
            <w:vAlign w:val="center"/>
          </w:tcPr>
          <w:p w14:paraId="33C160EE" w14:textId="77777777" w:rsidR="00625F83" w:rsidRPr="007E2520" w:rsidRDefault="00625F83" w:rsidP="007E2520">
            <w:pPr>
              <w:spacing w:after="0"/>
              <w:jc w:val="both"/>
              <w:rPr>
                <w:rFonts w:ascii="Times New Roman" w:hAnsi="Times New Roman"/>
                <w:b/>
                <w:bCs/>
              </w:rPr>
            </w:pPr>
            <w:r w:rsidRPr="007E2520">
              <w:rPr>
                <w:rFonts w:ascii="Times New Roman" w:hAnsi="Times New Roman"/>
                <w:b/>
              </w:rPr>
              <w:t xml:space="preserve">Практическое занятие № 7. </w:t>
            </w:r>
            <w:r w:rsidRPr="007E2520">
              <w:rPr>
                <w:rFonts w:ascii="Times New Roman" w:hAnsi="Times New Roman"/>
                <w:color w:val="000000"/>
                <w:shd w:val="clear" w:color="auto" w:fill="FFFFFF"/>
              </w:rPr>
              <w:t>Шрифтовой дизайн для печатной проду</w:t>
            </w:r>
            <w:r w:rsidRPr="007E2520">
              <w:rPr>
                <w:rFonts w:ascii="Times New Roman" w:hAnsi="Times New Roman"/>
                <w:color w:val="000000"/>
                <w:shd w:val="clear" w:color="auto" w:fill="FFFFFF"/>
              </w:rPr>
              <w:t>к</w:t>
            </w:r>
            <w:r w:rsidRPr="007E2520">
              <w:rPr>
                <w:rFonts w:ascii="Times New Roman" w:hAnsi="Times New Roman"/>
                <w:color w:val="000000"/>
                <w:shd w:val="clear" w:color="auto" w:fill="FFFFFF"/>
              </w:rPr>
              <w:t>ции</w:t>
            </w:r>
          </w:p>
        </w:tc>
        <w:tc>
          <w:tcPr>
            <w:tcW w:w="764" w:type="pct"/>
            <w:vAlign w:val="center"/>
          </w:tcPr>
          <w:p w14:paraId="1CB05BE9" w14:textId="3886708B" w:rsidR="00625F83" w:rsidRPr="007E2520" w:rsidRDefault="00625F83" w:rsidP="007E2520">
            <w:pPr>
              <w:spacing w:after="0"/>
              <w:jc w:val="center"/>
              <w:rPr>
                <w:rFonts w:ascii="Times New Roman" w:hAnsi="Times New Roman"/>
              </w:rPr>
            </w:pPr>
          </w:p>
        </w:tc>
        <w:tc>
          <w:tcPr>
            <w:tcW w:w="716" w:type="pct"/>
            <w:vMerge/>
          </w:tcPr>
          <w:p w14:paraId="34C2BE21" w14:textId="13965B76" w:rsidR="00625F83" w:rsidRPr="007E2520" w:rsidRDefault="00625F83" w:rsidP="007E2520">
            <w:pPr>
              <w:spacing w:after="0"/>
              <w:jc w:val="center"/>
              <w:rPr>
                <w:rFonts w:ascii="Times New Roman" w:hAnsi="Times New Roman"/>
              </w:rPr>
            </w:pPr>
          </w:p>
        </w:tc>
      </w:tr>
      <w:tr w:rsidR="007E2520" w:rsidRPr="007E2520" w14:paraId="48008356" w14:textId="77777777" w:rsidTr="007E2520">
        <w:tc>
          <w:tcPr>
            <w:tcW w:w="896" w:type="pct"/>
            <w:vMerge/>
            <w:vAlign w:val="center"/>
          </w:tcPr>
          <w:p w14:paraId="0A0F4266" w14:textId="77777777" w:rsidR="00625F83" w:rsidRPr="007E2520" w:rsidRDefault="00625F83" w:rsidP="007E2520">
            <w:pPr>
              <w:spacing w:after="0"/>
              <w:rPr>
                <w:rFonts w:ascii="Times New Roman" w:hAnsi="Times New Roman"/>
                <w:b/>
                <w:bCs/>
              </w:rPr>
            </w:pPr>
          </w:p>
        </w:tc>
        <w:tc>
          <w:tcPr>
            <w:tcW w:w="2625" w:type="pct"/>
            <w:vAlign w:val="center"/>
          </w:tcPr>
          <w:p w14:paraId="0672F33D" w14:textId="77777777" w:rsidR="00625F83" w:rsidRPr="007E2520" w:rsidRDefault="00625F83" w:rsidP="007E2520">
            <w:pPr>
              <w:spacing w:after="0"/>
              <w:jc w:val="both"/>
              <w:rPr>
                <w:rFonts w:ascii="Times New Roman" w:hAnsi="Times New Roman"/>
                <w:b/>
              </w:rPr>
            </w:pPr>
            <w:r w:rsidRPr="007E2520">
              <w:rPr>
                <w:rFonts w:ascii="Times New Roman" w:hAnsi="Times New Roman"/>
                <w:b/>
              </w:rPr>
              <w:t>Практическое занятие № 8.</w:t>
            </w:r>
            <w:r w:rsidRPr="007E2520">
              <w:rPr>
                <w:rFonts w:ascii="Times New Roman" w:hAnsi="Times New Roman"/>
              </w:rPr>
              <w:t xml:space="preserve"> Дизайн и разработка плаката и сопутствующей пр</w:t>
            </w:r>
            <w:r w:rsidRPr="007E2520">
              <w:rPr>
                <w:rFonts w:ascii="Times New Roman" w:hAnsi="Times New Roman"/>
              </w:rPr>
              <w:t>о</w:t>
            </w:r>
            <w:r w:rsidRPr="007E2520">
              <w:rPr>
                <w:rFonts w:ascii="Times New Roman" w:hAnsi="Times New Roman"/>
              </w:rPr>
              <w:t>дукции</w:t>
            </w:r>
          </w:p>
        </w:tc>
        <w:tc>
          <w:tcPr>
            <w:tcW w:w="764" w:type="pct"/>
            <w:vAlign w:val="center"/>
          </w:tcPr>
          <w:p w14:paraId="02EA16C6" w14:textId="189852CD" w:rsidR="00625F83" w:rsidRPr="007E2520" w:rsidRDefault="00625F83" w:rsidP="007E2520">
            <w:pPr>
              <w:spacing w:after="0"/>
              <w:jc w:val="center"/>
              <w:rPr>
                <w:rFonts w:ascii="Times New Roman" w:hAnsi="Times New Roman"/>
              </w:rPr>
            </w:pPr>
          </w:p>
        </w:tc>
        <w:tc>
          <w:tcPr>
            <w:tcW w:w="716" w:type="pct"/>
            <w:vMerge/>
          </w:tcPr>
          <w:p w14:paraId="69785277" w14:textId="3D765F74" w:rsidR="00625F83" w:rsidRPr="007E2520" w:rsidRDefault="00625F83" w:rsidP="007E2520">
            <w:pPr>
              <w:spacing w:after="0"/>
              <w:jc w:val="center"/>
              <w:rPr>
                <w:rFonts w:ascii="Times New Roman" w:hAnsi="Times New Roman"/>
              </w:rPr>
            </w:pPr>
          </w:p>
        </w:tc>
      </w:tr>
      <w:tr w:rsidR="007E2520" w:rsidRPr="007E2520" w14:paraId="6C8D5721" w14:textId="77777777" w:rsidTr="007E2520">
        <w:tc>
          <w:tcPr>
            <w:tcW w:w="896" w:type="pct"/>
            <w:vMerge/>
            <w:vAlign w:val="center"/>
          </w:tcPr>
          <w:p w14:paraId="56BB5E7F" w14:textId="77777777" w:rsidR="00625F83" w:rsidRPr="007E2520" w:rsidRDefault="00625F83" w:rsidP="007E2520">
            <w:pPr>
              <w:spacing w:after="0"/>
              <w:rPr>
                <w:rFonts w:ascii="Times New Roman" w:hAnsi="Times New Roman"/>
                <w:b/>
                <w:bCs/>
              </w:rPr>
            </w:pPr>
          </w:p>
        </w:tc>
        <w:tc>
          <w:tcPr>
            <w:tcW w:w="2625" w:type="pct"/>
            <w:vAlign w:val="center"/>
          </w:tcPr>
          <w:p w14:paraId="6D250952" w14:textId="77777777" w:rsidR="00625F83" w:rsidRPr="007E2520" w:rsidRDefault="00625F83" w:rsidP="007E2520">
            <w:pPr>
              <w:spacing w:after="0"/>
              <w:jc w:val="both"/>
              <w:rPr>
                <w:rFonts w:ascii="Times New Roman" w:hAnsi="Times New Roman"/>
                <w:b/>
              </w:rPr>
            </w:pPr>
            <w:r w:rsidRPr="007E2520">
              <w:rPr>
                <w:rFonts w:ascii="Times New Roman" w:hAnsi="Times New Roman"/>
                <w:b/>
              </w:rPr>
              <w:t>Практическое занятие № 9.</w:t>
            </w:r>
            <w:r w:rsidRPr="007E2520">
              <w:rPr>
                <w:rFonts w:ascii="Times New Roman" w:hAnsi="Times New Roman"/>
              </w:rPr>
              <w:t xml:space="preserve"> Подготовка презентации: «</w:t>
            </w:r>
            <w:r w:rsidRPr="007E2520">
              <w:rPr>
                <w:rFonts w:ascii="Times New Roman" w:hAnsi="Times New Roman"/>
                <w:bCs/>
              </w:rPr>
              <w:t>Роль знаний по ист</w:t>
            </w:r>
            <w:r w:rsidRPr="007E2520">
              <w:rPr>
                <w:rFonts w:ascii="Times New Roman" w:hAnsi="Times New Roman"/>
                <w:bCs/>
              </w:rPr>
              <w:t>о</w:t>
            </w:r>
            <w:r w:rsidRPr="007E2520">
              <w:rPr>
                <w:rFonts w:ascii="Times New Roman" w:hAnsi="Times New Roman"/>
                <w:bCs/>
              </w:rPr>
              <w:t xml:space="preserve">рии дизайна для участников международных конкурсов </w:t>
            </w:r>
            <w:proofErr w:type="spellStart"/>
            <w:r w:rsidRPr="007E2520">
              <w:rPr>
                <w:rFonts w:ascii="Times New Roman" w:hAnsi="Times New Roman"/>
                <w:bCs/>
              </w:rPr>
              <w:t>WorldSkillsRussia</w:t>
            </w:r>
            <w:proofErr w:type="spellEnd"/>
            <w:r w:rsidRPr="007E2520">
              <w:rPr>
                <w:rFonts w:ascii="Times New Roman" w:hAnsi="Times New Roman"/>
                <w:bCs/>
              </w:rPr>
              <w:t xml:space="preserve">/ </w:t>
            </w:r>
            <w:proofErr w:type="spellStart"/>
            <w:r w:rsidRPr="007E2520">
              <w:rPr>
                <w:rFonts w:ascii="Times New Roman" w:hAnsi="Times New Roman"/>
                <w:bCs/>
              </w:rPr>
              <w:t>WorldSkills</w:t>
            </w:r>
            <w:proofErr w:type="spellEnd"/>
            <w:r w:rsidRPr="007E2520">
              <w:rPr>
                <w:rFonts w:ascii="Times New Roman" w:hAnsi="Times New Roman"/>
                <w:bCs/>
              </w:rPr>
              <w:t xml:space="preserve"> </w:t>
            </w:r>
            <w:proofErr w:type="spellStart"/>
            <w:r w:rsidRPr="007E2520">
              <w:rPr>
                <w:rFonts w:ascii="Times New Roman" w:hAnsi="Times New Roman"/>
                <w:bCs/>
              </w:rPr>
              <w:t>International</w:t>
            </w:r>
            <w:proofErr w:type="spellEnd"/>
            <w:r w:rsidRPr="007E2520">
              <w:rPr>
                <w:rFonts w:ascii="Times New Roman" w:hAnsi="Times New Roman"/>
                <w:bCs/>
              </w:rPr>
              <w:t xml:space="preserve"> по графическому дизайну»</w:t>
            </w:r>
          </w:p>
        </w:tc>
        <w:tc>
          <w:tcPr>
            <w:tcW w:w="764" w:type="pct"/>
            <w:vAlign w:val="center"/>
          </w:tcPr>
          <w:p w14:paraId="40E3912A" w14:textId="26AD2ED5" w:rsidR="00625F83" w:rsidRPr="007E2520" w:rsidRDefault="00625F83" w:rsidP="007E2520">
            <w:pPr>
              <w:spacing w:after="0"/>
              <w:jc w:val="center"/>
              <w:rPr>
                <w:rFonts w:ascii="Times New Roman" w:hAnsi="Times New Roman"/>
              </w:rPr>
            </w:pPr>
          </w:p>
        </w:tc>
        <w:tc>
          <w:tcPr>
            <w:tcW w:w="716" w:type="pct"/>
            <w:vMerge/>
          </w:tcPr>
          <w:p w14:paraId="7544D431" w14:textId="78BE77F5" w:rsidR="00625F83" w:rsidRPr="007E2520" w:rsidRDefault="00625F83" w:rsidP="007E2520">
            <w:pPr>
              <w:spacing w:after="0"/>
              <w:jc w:val="center"/>
              <w:rPr>
                <w:rFonts w:ascii="Times New Roman" w:hAnsi="Times New Roman"/>
              </w:rPr>
            </w:pPr>
          </w:p>
        </w:tc>
      </w:tr>
      <w:tr w:rsidR="007E2520" w:rsidRPr="007E2520" w14:paraId="240FDFF4" w14:textId="77777777" w:rsidTr="007E2520">
        <w:tc>
          <w:tcPr>
            <w:tcW w:w="896" w:type="pct"/>
            <w:vMerge/>
            <w:vAlign w:val="center"/>
          </w:tcPr>
          <w:p w14:paraId="05548C98" w14:textId="77777777" w:rsidR="00625F83" w:rsidRPr="007E2520" w:rsidRDefault="00625F83" w:rsidP="007E2520">
            <w:pPr>
              <w:spacing w:after="0"/>
              <w:rPr>
                <w:rFonts w:ascii="Times New Roman" w:hAnsi="Times New Roman"/>
                <w:b/>
                <w:bCs/>
              </w:rPr>
            </w:pPr>
          </w:p>
        </w:tc>
        <w:tc>
          <w:tcPr>
            <w:tcW w:w="2625" w:type="pct"/>
            <w:vAlign w:val="center"/>
          </w:tcPr>
          <w:p w14:paraId="17A26396"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4BD32617" w14:textId="5CEA693C" w:rsidR="00625F83" w:rsidRPr="007E2520" w:rsidRDefault="00625F83" w:rsidP="007E2520">
            <w:pPr>
              <w:spacing w:after="0"/>
              <w:jc w:val="center"/>
              <w:rPr>
                <w:rFonts w:ascii="Times New Roman" w:hAnsi="Times New Roman"/>
                <w:b/>
                <w:bCs/>
              </w:rPr>
            </w:pPr>
          </w:p>
        </w:tc>
        <w:tc>
          <w:tcPr>
            <w:tcW w:w="716" w:type="pct"/>
            <w:vMerge/>
          </w:tcPr>
          <w:p w14:paraId="7E692DD2" w14:textId="0F369541" w:rsidR="00625F83" w:rsidRPr="007E2520" w:rsidRDefault="00625F83" w:rsidP="007E2520">
            <w:pPr>
              <w:spacing w:after="0"/>
              <w:jc w:val="center"/>
              <w:rPr>
                <w:rFonts w:ascii="Times New Roman" w:hAnsi="Times New Roman"/>
              </w:rPr>
            </w:pPr>
          </w:p>
        </w:tc>
      </w:tr>
      <w:tr w:rsidR="007E2520" w:rsidRPr="007E2520" w14:paraId="699713A5" w14:textId="77777777" w:rsidTr="007E2520">
        <w:tc>
          <w:tcPr>
            <w:tcW w:w="896" w:type="pct"/>
            <w:vMerge w:val="restart"/>
            <w:vAlign w:val="center"/>
          </w:tcPr>
          <w:p w14:paraId="100F677D"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bCs/>
              </w:rPr>
              <w:t>Тема 3.2.</w:t>
            </w:r>
            <w:r w:rsidRPr="007E2520">
              <w:rPr>
                <w:rFonts w:ascii="Times New Roman" w:hAnsi="Times New Roman"/>
                <w:b/>
                <w:lang w:eastAsia="en-US"/>
              </w:rPr>
              <w:t>Архитектурно-</w:t>
            </w:r>
          </w:p>
          <w:p w14:paraId="3A01E3B4"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lang w:eastAsia="en-US"/>
              </w:rPr>
              <w:t>художественная</w:t>
            </w:r>
          </w:p>
          <w:p w14:paraId="75893A31"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lang w:eastAsia="en-US"/>
              </w:rPr>
              <w:t>школа БАУХАУ3</w:t>
            </w:r>
          </w:p>
          <w:p w14:paraId="2C8A66C8" w14:textId="77777777" w:rsidR="00625F83" w:rsidRPr="007E2520" w:rsidRDefault="00625F83" w:rsidP="007E2520">
            <w:pPr>
              <w:spacing w:after="0"/>
              <w:rPr>
                <w:rFonts w:ascii="Times New Roman" w:hAnsi="Times New Roman"/>
                <w:b/>
                <w:bCs/>
              </w:rPr>
            </w:pPr>
            <w:r w:rsidRPr="007E2520">
              <w:rPr>
                <w:rFonts w:ascii="Times New Roman" w:hAnsi="Times New Roman"/>
                <w:b/>
                <w:lang w:eastAsia="en-US"/>
              </w:rPr>
              <w:t>(1919–1933)</w:t>
            </w:r>
          </w:p>
        </w:tc>
        <w:tc>
          <w:tcPr>
            <w:tcW w:w="2625" w:type="pct"/>
            <w:vAlign w:val="center"/>
          </w:tcPr>
          <w:p w14:paraId="5495DF98"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14AFBB5D" w14:textId="27D4040E" w:rsidR="00625F83" w:rsidRPr="007E2520" w:rsidRDefault="00625F83" w:rsidP="007E2520">
            <w:pPr>
              <w:spacing w:after="0"/>
              <w:jc w:val="center"/>
              <w:rPr>
                <w:rFonts w:ascii="Times New Roman" w:hAnsi="Times New Roman"/>
                <w:b/>
                <w:bCs/>
              </w:rPr>
            </w:pPr>
          </w:p>
        </w:tc>
        <w:tc>
          <w:tcPr>
            <w:tcW w:w="716" w:type="pct"/>
            <w:vMerge w:val="restart"/>
          </w:tcPr>
          <w:p w14:paraId="2849303E"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34B39CE7" w14:textId="1ACC7E43"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5E8456B8" w14:textId="77777777" w:rsidTr="007E2520">
        <w:tc>
          <w:tcPr>
            <w:tcW w:w="896" w:type="pct"/>
            <w:vMerge/>
            <w:vAlign w:val="center"/>
          </w:tcPr>
          <w:p w14:paraId="63D996F4" w14:textId="77777777" w:rsidR="00625F83" w:rsidRPr="007E2520" w:rsidRDefault="00625F83" w:rsidP="007E2520">
            <w:pPr>
              <w:spacing w:after="0"/>
              <w:rPr>
                <w:rFonts w:ascii="Times New Roman" w:hAnsi="Times New Roman"/>
                <w:b/>
                <w:bCs/>
              </w:rPr>
            </w:pPr>
          </w:p>
        </w:tc>
        <w:tc>
          <w:tcPr>
            <w:tcW w:w="2625" w:type="pct"/>
          </w:tcPr>
          <w:p w14:paraId="2D80EBB4" w14:textId="77777777" w:rsidR="00625F83" w:rsidRPr="007E2520" w:rsidRDefault="00625F83" w:rsidP="007E2520">
            <w:pPr>
              <w:spacing w:after="0"/>
              <w:rPr>
                <w:rFonts w:ascii="Times New Roman" w:hAnsi="Times New Roman"/>
                <w:bCs/>
              </w:rPr>
            </w:pPr>
            <w:r w:rsidRPr="007E2520">
              <w:rPr>
                <w:rFonts w:ascii="Times New Roman" w:hAnsi="Times New Roman"/>
                <w:lang w:eastAsia="en-US"/>
              </w:rPr>
              <w:t>1. Педагогические принципы. Вальтер Гропиус – основатель школы Б</w:t>
            </w:r>
            <w:r w:rsidRPr="007E2520">
              <w:rPr>
                <w:rFonts w:ascii="Times New Roman" w:hAnsi="Times New Roman"/>
                <w:lang w:eastAsia="en-US"/>
              </w:rPr>
              <w:t>А</w:t>
            </w:r>
            <w:r w:rsidRPr="007E2520">
              <w:rPr>
                <w:rFonts w:ascii="Times New Roman" w:hAnsi="Times New Roman"/>
                <w:lang w:eastAsia="en-US"/>
              </w:rPr>
              <w:t>УХАУ3</w:t>
            </w:r>
          </w:p>
        </w:tc>
        <w:tc>
          <w:tcPr>
            <w:tcW w:w="764" w:type="pct"/>
            <w:vMerge/>
            <w:vAlign w:val="center"/>
          </w:tcPr>
          <w:p w14:paraId="45DF22CB" w14:textId="77777777" w:rsidR="00625F83" w:rsidRPr="007E2520" w:rsidRDefault="00625F83" w:rsidP="007E2520">
            <w:pPr>
              <w:spacing w:after="0"/>
              <w:jc w:val="center"/>
              <w:rPr>
                <w:rFonts w:ascii="Times New Roman" w:hAnsi="Times New Roman"/>
                <w:b/>
                <w:bCs/>
              </w:rPr>
            </w:pPr>
          </w:p>
        </w:tc>
        <w:tc>
          <w:tcPr>
            <w:tcW w:w="716" w:type="pct"/>
            <w:vMerge/>
          </w:tcPr>
          <w:p w14:paraId="1C46ADC0" w14:textId="20F17D0A" w:rsidR="00625F83" w:rsidRPr="007E2520" w:rsidRDefault="00625F83" w:rsidP="007E2520">
            <w:pPr>
              <w:spacing w:after="0"/>
              <w:jc w:val="center"/>
              <w:rPr>
                <w:rFonts w:ascii="Times New Roman" w:hAnsi="Times New Roman"/>
                <w:bCs/>
              </w:rPr>
            </w:pPr>
          </w:p>
        </w:tc>
      </w:tr>
      <w:tr w:rsidR="007E2520" w:rsidRPr="007E2520" w14:paraId="1FA25B17" w14:textId="77777777" w:rsidTr="007E2520">
        <w:tc>
          <w:tcPr>
            <w:tcW w:w="896" w:type="pct"/>
            <w:vMerge/>
            <w:vAlign w:val="center"/>
          </w:tcPr>
          <w:p w14:paraId="15FFC4FC" w14:textId="77777777" w:rsidR="00625F83" w:rsidRPr="007E2520" w:rsidRDefault="00625F83" w:rsidP="007E2520">
            <w:pPr>
              <w:spacing w:after="0"/>
              <w:rPr>
                <w:rFonts w:ascii="Times New Roman" w:hAnsi="Times New Roman"/>
                <w:b/>
                <w:bCs/>
              </w:rPr>
            </w:pPr>
          </w:p>
        </w:tc>
        <w:tc>
          <w:tcPr>
            <w:tcW w:w="2625" w:type="pct"/>
          </w:tcPr>
          <w:p w14:paraId="1034BFDB"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2. Продвижение теорий простоты и рациональности форм, основанных на их практич</w:t>
            </w:r>
            <w:r w:rsidRPr="007E2520">
              <w:rPr>
                <w:rFonts w:ascii="Times New Roman" w:hAnsi="Times New Roman"/>
                <w:lang w:eastAsia="en-US"/>
              </w:rPr>
              <w:t>е</w:t>
            </w:r>
            <w:r w:rsidRPr="007E2520">
              <w:rPr>
                <w:rFonts w:ascii="Times New Roman" w:hAnsi="Times New Roman"/>
                <w:lang w:eastAsia="en-US"/>
              </w:rPr>
              <w:t>ской полезности</w:t>
            </w:r>
          </w:p>
        </w:tc>
        <w:tc>
          <w:tcPr>
            <w:tcW w:w="764" w:type="pct"/>
            <w:vMerge/>
            <w:vAlign w:val="center"/>
          </w:tcPr>
          <w:p w14:paraId="52B0F2E6" w14:textId="77777777" w:rsidR="00625F83" w:rsidRPr="007E2520" w:rsidRDefault="00625F83" w:rsidP="007E2520">
            <w:pPr>
              <w:spacing w:after="0"/>
              <w:jc w:val="center"/>
              <w:rPr>
                <w:rFonts w:ascii="Times New Roman" w:hAnsi="Times New Roman"/>
                <w:b/>
                <w:bCs/>
              </w:rPr>
            </w:pPr>
          </w:p>
        </w:tc>
        <w:tc>
          <w:tcPr>
            <w:tcW w:w="716" w:type="pct"/>
            <w:vMerge/>
          </w:tcPr>
          <w:p w14:paraId="69634030" w14:textId="7536C9C3" w:rsidR="00625F83" w:rsidRPr="007E2520" w:rsidRDefault="00625F83" w:rsidP="007E2520">
            <w:pPr>
              <w:spacing w:after="0"/>
              <w:jc w:val="center"/>
              <w:rPr>
                <w:rFonts w:ascii="Times New Roman" w:hAnsi="Times New Roman"/>
                <w:bCs/>
              </w:rPr>
            </w:pPr>
          </w:p>
        </w:tc>
      </w:tr>
      <w:tr w:rsidR="007E2520" w:rsidRPr="007E2520" w14:paraId="3371CEDE" w14:textId="77777777" w:rsidTr="007E2520">
        <w:tc>
          <w:tcPr>
            <w:tcW w:w="896" w:type="pct"/>
            <w:vMerge/>
            <w:vAlign w:val="center"/>
          </w:tcPr>
          <w:p w14:paraId="328D392E" w14:textId="77777777" w:rsidR="00625F83" w:rsidRPr="007E2520" w:rsidRDefault="00625F83" w:rsidP="007E2520">
            <w:pPr>
              <w:spacing w:after="0"/>
              <w:rPr>
                <w:rFonts w:ascii="Times New Roman" w:hAnsi="Times New Roman"/>
                <w:b/>
                <w:bCs/>
              </w:rPr>
            </w:pPr>
          </w:p>
        </w:tc>
        <w:tc>
          <w:tcPr>
            <w:tcW w:w="2625" w:type="pct"/>
            <w:vAlign w:val="center"/>
          </w:tcPr>
          <w:p w14:paraId="6ED7598C" w14:textId="775AA65A" w:rsidR="00625F83" w:rsidRPr="007E2520" w:rsidRDefault="00625F83" w:rsidP="007E2520">
            <w:pPr>
              <w:spacing w:after="0"/>
              <w:rPr>
                <w:rFonts w:ascii="Times New Roman" w:hAnsi="Times New Roman"/>
                <w:b/>
              </w:rPr>
            </w:pPr>
            <w:r w:rsidRPr="007E2520">
              <w:rPr>
                <w:rFonts w:ascii="Times New Roman" w:hAnsi="Times New Roman"/>
                <w:b/>
                <w:bCs/>
              </w:rPr>
              <w:t>В том числе практических занятий и лабораторных работ</w:t>
            </w:r>
          </w:p>
        </w:tc>
        <w:tc>
          <w:tcPr>
            <w:tcW w:w="764" w:type="pct"/>
            <w:vAlign w:val="center"/>
          </w:tcPr>
          <w:p w14:paraId="569346C5" w14:textId="0D0A5CF7" w:rsidR="00625F83" w:rsidRPr="007E2520" w:rsidRDefault="00625F83" w:rsidP="007E2520">
            <w:pPr>
              <w:spacing w:after="0"/>
              <w:jc w:val="center"/>
              <w:rPr>
                <w:rFonts w:ascii="Times New Roman" w:hAnsi="Times New Roman"/>
                <w:b/>
              </w:rPr>
            </w:pPr>
          </w:p>
        </w:tc>
        <w:tc>
          <w:tcPr>
            <w:tcW w:w="716" w:type="pct"/>
            <w:vMerge/>
          </w:tcPr>
          <w:p w14:paraId="6B0ED798" w14:textId="2EEDC1A0" w:rsidR="00625F83" w:rsidRPr="007E2520" w:rsidRDefault="00625F83" w:rsidP="007E2520">
            <w:pPr>
              <w:spacing w:after="0"/>
              <w:jc w:val="center"/>
              <w:rPr>
                <w:rFonts w:ascii="Times New Roman" w:hAnsi="Times New Roman"/>
              </w:rPr>
            </w:pPr>
          </w:p>
        </w:tc>
      </w:tr>
      <w:tr w:rsidR="007E2520" w:rsidRPr="007E2520" w14:paraId="2E7C3B18" w14:textId="77777777" w:rsidTr="007E2520">
        <w:tc>
          <w:tcPr>
            <w:tcW w:w="896" w:type="pct"/>
            <w:vMerge/>
            <w:vAlign w:val="center"/>
          </w:tcPr>
          <w:p w14:paraId="3019DCD0" w14:textId="77777777" w:rsidR="00625F83" w:rsidRPr="007E2520" w:rsidRDefault="00625F83" w:rsidP="007E2520">
            <w:pPr>
              <w:spacing w:after="0"/>
              <w:rPr>
                <w:rFonts w:ascii="Times New Roman" w:hAnsi="Times New Roman"/>
                <w:b/>
                <w:bCs/>
              </w:rPr>
            </w:pPr>
          </w:p>
        </w:tc>
        <w:tc>
          <w:tcPr>
            <w:tcW w:w="2625" w:type="pct"/>
            <w:vAlign w:val="center"/>
          </w:tcPr>
          <w:p w14:paraId="6B38D9F2" w14:textId="77777777" w:rsidR="00625F83" w:rsidRPr="007E2520" w:rsidRDefault="00625F83" w:rsidP="007E2520">
            <w:pPr>
              <w:spacing w:after="0"/>
              <w:rPr>
                <w:rFonts w:ascii="Times New Roman" w:hAnsi="Times New Roman"/>
                <w:b/>
              </w:rPr>
            </w:pPr>
            <w:r w:rsidRPr="007E2520">
              <w:rPr>
                <w:rFonts w:ascii="Times New Roman" w:hAnsi="Times New Roman"/>
                <w:b/>
              </w:rPr>
              <w:t xml:space="preserve">Практическое занятие № 10. </w:t>
            </w:r>
            <w:r w:rsidRPr="007E2520">
              <w:rPr>
                <w:rFonts w:ascii="Times New Roman" w:hAnsi="Times New Roman"/>
              </w:rPr>
              <w:t xml:space="preserve"> Создание агитационного плаката в творческой ман</w:t>
            </w:r>
            <w:r w:rsidRPr="007E2520">
              <w:rPr>
                <w:rFonts w:ascii="Times New Roman" w:hAnsi="Times New Roman"/>
              </w:rPr>
              <w:t>е</w:t>
            </w:r>
            <w:r w:rsidRPr="007E2520">
              <w:rPr>
                <w:rFonts w:ascii="Times New Roman" w:hAnsi="Times New Roman"/>
              </w:rPr>
              <w:t>ре Кандинского</w:t>
            </w:r>
          </w:p>
        </w:tc>
        <w:tc>
          <w:tcPr>
            <w:tcW w:w="764" w:type="pct"/>
            <w:vAlign w:val="center"/>
          </w:tcPr>
          <w:p w14:paraId="7F0E1691" w14:textId="619D2514" w:rsidR="00625F83" w:rsidRPr="007E2520" w:rsidRDefault="00625F83" w:rsidP="007E2520">
            <w:pPr>
              <w:spacing w:after="0"/>
              <w:jc w:val="center"/>
              <w:rPr>
                <w:rFonts w:ascii="Times New Roman" w:hAnsi="Times New Roman"/>
                <w:b/>
              </w:rPr>
            </w:pPr>
          </w:p>
        </w:tc>
        <w:tc>
          <w:tcPr>
            <w:tcW w:w="716" w:type="pct"/>
            <w:vMerge/>
          </w:tcPr>
          <w:p w14:paraId="5A84AA0A" w14:textId="4A900D9F" w:rsidR="00625F83" w:rsidRPr="007E2520" w:rsidRDefault="00625F83" w:rsidP="007E2520">
            <w:pPr>
              <w:spacing w:after="0"/>
              <w:jc w:val="center"/>
              <w:rPr>
                <w:rFonts w:ascii="Times New Roman" w:hAnsi="Times New Roman"/>
              </w:rPr>
            </w:pPr>
          </w:p>
        </w:tc>
      </w:tr>
      <w:tr w:rsidR="007E2520" w:rsidRPr="007E2520" w14:paraId="3684F495" w14:textId="77777777" w:rsidTr="007E2520">
        <w:tc>
          <w:tcPr>
            <w:tcW w:w="896" w:type="pct"/>
            <w:vMerge/>
            <w:vAlign w:val="center"/>
          </w:tcPr>
          <w:p w14:paraId="6EF3CC0D" w14:textId="77777777" w:rsidR="00625F83" w:rsidRPr="007E2520" w:rsidRDefault="00625F83" w:rsidP="007E2520">
            <w:pPr>
              <w:spacing w:after="0"/>
              <w:rPr>
                <w:rFonts w:ascii="Times New Roman" w:hAnsi="Times New Roman"/>
                <w:b/>
                <w:bCs/>
              </w:rPr>
            </w:pPr>
          </w:p>
        </w:tc>
        <w:tc>
          <w:tcPr>
            <w:tcW w:w="2625" w:type="pct"/>
            <w:vAlign w:val="center"/>
          </w:tcPr>
          <w:p w14:paraId="19E801BE"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7497829A" w14:textId="64A456B1" w:rsidR="00625F83" w:rsidRPr="007E2520" w:rsidRDefault="00625F83" w:rsidP="007E2520">
            <w:pPr>
              <w:spacing w:after="0"/>
              <w:jc w:val="center"/>
              <w:rPr>
                <w:rFonts w:ascii="Times New Roman" w:hAnsi="Times New Roman"/>
                <w:b/>
                <w:bCs/>
              </w:rPr>
            </w:pPr>
          </w:p>
        </w:tc>
        <w:tc>
          <w:tcPr>
            <w:tcW w:w="716" w:type="pct"/>
            <w:vMerge/>
          </w:tcPr>
          <w:p w14:paraId="737A5111" w14:textId="0322593D" w:rsidR="00625F83" w:rsidRPr="007E2520" w:rsidRDefault="00625F83" w:rsidP="007E2520">
            <w:pPr>
              <w:spacing w:after="0"/>
              <w:jc w:val="center"/>
              <w:rPr>
                <w:rFonts w:ascii="Times New Roman" w:hAnsi="Times New Roman"/>
              </w:rPr>
            </w:pPr>
          </w:p>
        </w:tc>
      </w:tr>
      <w:tr w:rsidR="007E2520" w:rsidRPr="007E2520" w14:paraId="3EBEC89D" w14:textId="77777777" w:rsidTr="007E2520">
        <w:tc>
          <w:tcPr>
            <w:tcW w:w="896" w:type="pct"/>
            <w:vMerge w:val="restart"/>
            <w:vAlign w:val="center"/>
          </w:tcPr>
          <w:p w14:paraId="25A7D844"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bCs/>
              </w:rPr>
              <w:t>Тема</w:t>
            </w:r>
            <w:r w:rsidRPr="007E2520">
              <w:rPr>
                <w:rFonts w:ascii="Times New Roman" w:hAnsi="Times New Roman"/>
                <w:b/>
              </w:rPr>
              <w:t xml:space="preserve"> 3.3. </w:t>
            </w:r>
            <w:r w:rsidRPr="007E2520">
              <w:rPr>
                <w:rFonts w:ascii="Times New Roman" w:hAnsi="Times New Roman"/>
                <w:b/>
                <w:lang w:eastAsia="en-US"/>
              </w:rPr>
              <w:t>Высшие худ</w:t>
            </w:r>
            <w:r w:rsidRPr="007E2520">
              <w:rPr>
                <w:rFonts w:ascii="Times New Roman" w:hAnsi="Times New Roman"/>
                <w:b/>
                <w:lang w:eastAsia="en-US"/>
              </w:rPr>
              <w:t>о</w:t>
            </w:r>
            <w:r w:rsidRPr="007E2520">
              <w:rPr>
                <w:rFonts w:ascii="Times New Roman" w:hAnsi="Times New Roman"/>
                <w:b/>
                <w:lang w:eastAsia="en-US"/>
              </w:rPr>
              <w:t>жественно-</w:t>
            </w:r>
          </w:p>
          <w:p w14:paraId="33205DE7"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lang w:eastAsia="en-US"/>
              </w:rPr>
              <w:t>технические</w:t>
            </w:r>
          </w:p>
          <w:p w14:paraId="7BBF3F68"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lang w:eastAsia="en-US"/>
              </w:rPr>
              <w:t>мастерские</w:t>
            </w:r>
          </w:p>
          <w:p w14:paraId="72F06679" w14:textId="77777777" w:rsidR="00625F83" w:rsidRPr="007E2520" w:rsidRDefault="00625F83" w:rsidP="007E2520">
            <w:pPr>
              <w:autoSpaceDE w:val="0"/>
              <w:autoSpaceDN w:val="0"/>
              <w:adjustRightInd w:val="0"/>
              <w:spacing w:after="0"/>
              <w:rPr>
                <w:rFonts w:ascii="Times New Roman" w:hAnsi="Times New Roman"/>
                <w:b/>
                <w:lang w:eastAsia="en-US"/>
              </w:rPr>
            </w:pPr>
            <w:r w:rsidRPr="007E2520">
              <w:rPr>
                <w:rFonts w:ascii="Times New Roman" w:hAnsi="Times New Roman"/>
                <w:b/>
                <w:lang w:eastAsia="en-US"/>
              </w:rPr>
              <w:t>ВХУТЕМАС</w:t>
            </w:r>
          </w:p>
          <w:p w14:paraId="0B982D2A" w14:textId="77777777" w:rsidR="00625F83" w:rsidRPr="007E2520" w:rsidRDefault="00625F83" w:rsidP="007E2520">
            <w:pPr>
              <w:spacing w:after="0"/>
              <w:rPr>
                <w:rFonts w:ascii="Times New Roman" w:hAnsi="Times New Roman"/>
                <w:b/>
                <w:bCs/>
              </w:rPr>
            </w:pPr>
            <w:r w:rsidRPr="007E2520">
              <w:rPr>
                <w:rFonts w:ascii="Times New Roman" w:hAnsi="Times New Roman"/>
                <w:b/>
                <w:lang w:eastAsia="en-US"/>
              </w:rPr>
              <w:t>(1920–1930)</w:t>
            </w:r>
          </w:p>
        </w:tc>
        <w:tc>
          <w:tcPr>
            <w:tcW w:w="2625" w:type="pct"/>
            <w:vAlign w:val="center"/>
          </w:tcPr>
          <w:p w14:paraId="68096BD0"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4C79F64F" w14:textId="0F9EA9C2" w:rsidR="00625F83" w:rsidRPr="007E2520" w:rsidRDefault="00625F83" w:rsidP="007E2520">
            <w:pPr>
              <w:spacing w:after="0"/>
              <w:jc w:val="center"/>
              <w:rPr>
                <w:rFonts w:ascii="Times New Roman" w:hAnsi="Times New Roman"/>
                <w:b/>
                <w:bCs/>
              </w:rPr>
            </w:pPr>
          </w:p>
        </w:tc>
        <w:tc>
          <w:tcPr>
            <w:tcW w:w="716" w:type="pct"/>
            <w:vMerge w:val="restart"/>
          </w:tcPr>
          <w:p w14:paraId="32148B9C"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7DEB162D" w14:textId="593CAD26"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6C20E897" w14:textId="77777777" w:rsidTr="007E2520">
        <w:tc>
          <w:tcPr>
            <w:tcW w:w="896" w:type="pct"/>
            <w:vMerge/>
            <w:vAlign w:val="center"/>
          </w:tcPr>
          <w:p w14:paraId="38230A13" w14:textId="77777777" w:rsidR="00625F83" w:rsidRPr="007E2520" w:rsidRDefault="00625F83" w:rsidP="007E2520">
            <w:pPr>
              <w:spacing w:after="0"/>
              <w:rPr>
                <w:rFonts w:ascii="Times New Roman" w:hAnsi="Times New Roman"/>
                <w:b/>
                <w:bCs/>
              </w:rPr>
            </w:pPr>
          </w:p>
        </w:tc>
        <w:tc>
          <w:tcPr>
            <w:tcW w:w="2625" w:type="pct"/>
            <w:vAlign w:val="center"/>
          </w:tcPr>
          <w:p w14:paraId="334648FB" w14:textId="77777777" w:rsidR="00625F83" w:rsidRPr="007E2520" w:rsidRDefault="00625F83" w:rsidP="007E2520">
            <w:pPr>
              <w:autoSpaceDE w:val="0"/>
              <w:autoSpaceDN w:val="0"/>
              <w:adjustRightInd w:val="0"/>
              <w:spacing w:after="0"/>
              <w:rPr>
                <w:rFonts w:ascii="Times New Roman" w:hAnsi="Times New Roman"/>
                <w:lang w:eastAsia="en-US"/>
              </w:rPr>
            </w:pPr>
            <w:r w:rsidRPr="007E2520">
              <w:rPr>
                <w:rFonts w:ascii="Times New Roman" w:hAnsi="Times New Roman"/>
                <w:lang w:eastAsia="en-US"/>
              </w:rPr>
              <w:t>1.Высшие художественно-технические мастерские (ВХУТЕМАС)</w:t>
            </w:r>
          </w:p>
          <w:p w14:paraId="2A6A8300" w14:textId="77777777" w:rsidR="00625F83" w:rsidRPr="007E2520" w:rsidRDefault="00625F83" w:rsidP="007E2520">
            <w:pPr>
              <w:autoSpaceDE w:val="0"/>
              <w:autoSpaceDN w:val="0"/>
              <w:adjustRightInd w:val="0"/>
              <w:spacing w:after="0"/>
              <w:rPr>
                <w:rFonts w:ascii="Times New Roman" w:hAnsi="Times New Roman"/>
                <w:lang w:eastAsia="en-US"/>
              </w:rPr>
            </w:pPr>
            <w:r w:rsidRPr="007E2520">
              <w:rPr>
                <w:rFonts w:ascii="Times New Roman" w:hAnsi="Times New Roman"/>
                <w:lang w:eastAsia="en-US"/>
              </w:rPr>
              <w:t>и Высший художественно-технический институт (ВХУТЕИН)</w:t>
            </w:r>
          </w:p>
          <w:p w14:paraId="53306B38" w14:textId="77777777" w:rsidR="00625F83" w:rsidRPr="007E2520" w:rsidRDefault="00625F83" w:rsidP="007E2520">
            <w:pPr>
              <w:spacing w:after="0"/>
              <w:rPr>
                <w:rFonts w:ascii="Times New Roman" w:hAnsi="Times New Roman"/>
                <w:bCs/>
              </w:rPr>
            </w:pPr>
            <w:r w:rsidRPr="007E2520">
              <w:rPr>
                <w:rFonts w:ascii="Times New Roman" w:hAnsi="Times New Roman"/>
                <w:lang w:eastAsia="en-US"/>
              </w:rPr>
              <w:t>(1920–1930)</w:t>
            </w:r>
          </w:p>
        </w:tc>
        <w:tc>
          <w:tcPr>
            <w:tcW w:w="764" w:type="pct"/>
            <w:vMerge/>
            <w:vAlign w:val="center"/>
          </w:tcPr>
          <w:p w14:paraId="038E237B" w14:textId="77777777" w:rsidR="00625F83" w:rsidRPr="007E2520" w:rsidRDefault="00625F83" w:rsidP="007E2520">
            <w:pPr>
              <w:spacing w:after="0"/>
              <w:jc w:val="center"/>
              <w:rPr>
                <w:rFonts w:ascii="Times New Roman" w:hAnsi="Times New Roman"/>
                <w:b/>
                <w:bCs/>
              </w:rPr>
            </w:pPr>
          </w:p>
        </w:tc>
        <w:tc>
          <w:tcPr>
            <w:tcW w:w="716" w:type="pct"/>
            <w:vMerge/>
          </w:tcPr>
          <w:p w14:paraId="7EF3DAE1" w14:textId="4F0AD2C9" w:rsidR="00625F83" w:rsidRPr="007E2520" w:rsidRDefault="00625F83" w:rsidP="007E2520">
            <w:pPr>
              <w:spacing w:after="0"/>
              <w:jc w:val="center"/>
              <w:rPr>
                <w:rFonts w:ascii="Times New Roman" w:hAnsi="Times New Roman"/>
                <w:bCs/>
              </w:rPr>
            </w:pPr>
          </w:p>
        </w:tc>
      </w:tr>
      <w:tr w:rsidR="007E2520" w:rsidRPr="007E2520" w14:paraId="492BF873" w14:textId="77777777" w:rsidTr="007E2520">
        <w:tc>
          <w:tcPr>
            <w:tcW w:w="896" w:type="pct"/>
            <w:vMerge/>
            <w:vAlign w:val="center"/>
          </w:tcPr>
          <w:p w14:paraId="4587D6A0" w14:textId="77777777" w:rsidR="00625F83" w:rsidRPr="007E2520" w:rsidRDefault="00625F83" w:rsidP="007E2520">
            <w:pPr>
              <w:spacing w:after="0"/>
              <w:rPr>
                <w:rFonts w:ascii="Times New Roman" w:hAnsi="Times New Roman"/>
                <w:b/>
                <w:bCs/>
              </w:rPr>
            </w:pPr>
          </w:p>
        </w:tc>
        <w:tc>
          <w:tcPr>
            <w:tcW w:w="2625" w:type="pct"/>
            <w:vAlign w:val="center"/>
          </w:tcPr>
          <w:p w14:paraId="07419604" w14:textId="77777777" w:rsidR="00625F83" w:rsidRPr="007E2520" w:rsidRDefault="00625F83" w:rsidP="007E2520">
            <w:pPr>
              <w:autoSpaceDE w:val="0"/>
              <w:autoSpaceDN w:val="0"/>
              <w:adjustRightInd w:val="0"/>
              <w:spacing w:after="0"/>
              <w:rPr>
                <w:rFonts w:ascii="Times New Roman" w:hAnsi="Times New Roman"/>
              </w:rPr>
            </w:pPr>
            <w:r w:rsidRPr="007E2520">
              <w:rPr>
                <w:rFonts w:ascii="Times New Roman" w:hAnsi="Times New Roman"/>
                <w:lang w:eastAsia="en-US"/>
              </w:rPr>
              <w:t>2. Роль ВХУТЕМАСа в формировании дизайна (производственного искусства) в Советской России. Учебные цели и структура мастерских.</w:t>
            </w:r>
            <w:r w:rsidRPr="007E2520">
              <w:rPr>
                <w:rFonts w:ascii="Times New Roman" w:hAnsi="Times New Roman"/>
              </w:rPr>
              <w:t xml:space="preserve"> Создание архите</w:t>
            </w:r>
            <w:r w:rsidRPr="007E2520">
              <w:rPr>
                <w:rFonts w:ascii="Times New Roman" w:hAnsi="Times New Roman"/>
              </w:rPr>
              <w:t>к</w:t>
            </w:r>
            <w:r w:rsidRPr="007E2520">
              <w:rPr>
                <w:rFonts w:ascii="Times New Roman" w:hAnsi="Times New Roman"/>
              </w:rPr>
              <w:t>турной композ</w:t>
            </w:r>
            <w:r w:rsidRPr="007E2520">
              <w:rPr>
                <w:rFonts w:ascii="Times New Roman" w:hAnsi="Times New Roman"/>
              </w:rPr>
              <w:t>и</w:t>
            </w:r>
            <w:r w:rsidRPr="007E2520">
              <w:rPr>
                <w:rFonts w:ascii="Times New Roman" w:hAnsi="Times New Roman"/>
              </w:rPr>
              <w:t>ции в творческой манере Татлина</w:t>
            </w:r>
          </w:p>
        </w:tc>
        <w:tc>
          <w:tcPr>
            <w:tcW w:w="764" w:type="pct"/>
            <w:vMerge/>
            <w:vAlign w:val="center"/>
          </w:tcPr>
          <w:p w14:paraId="7A24BB6A" w14:textId="77777777" w:rsidR="00625F83" w:rsidRPr="007E2520" w:rsidRDefault="00625F83" w:rsidP="007E2520">
            <w:pPr>
              <w:spacing w:after="0"/>
              <w:jc w:val="center"/>
              <w:rPr>
                <w:rFonts w:ascii="Times New Roman" w:hAnsi="Times New Roman"/>
                <w:b/>
                <w:bCs/>
              </w:rPr>
            </w:pPr>
          </w:p>
        </w:tc>
        <w:tc>
          <w:tcPr>
            <w:tcW w:w="716" w:type="pct"/>
            <w:vMerge/>
          </w:tcPr>
          <w:p w14:paraId="6E36D8E7" w14:textId="1617189B" w:rsidR="00625F83" w:rsidRPr="007E2520" w:rsidRDefault="00625F83" w:rsidP="007E2520">
            <w:pPr>
              <w:spacing w:after="0"/>
              <w:jc w:val="center"/>
              <w:rPr>
                <w:rFonts w:ascii="Times New Roman" w:hAnsi="Times New Roman"/>
                <w:bCs/>
              </w:rPr>
            </w:pPr>
          </w:p>
        </w:tc>
      </w:tr>
      <w:tr w:rsidR="007E2520" w:rsidRPr="007E2520" w14:paraId="6BEE8C1F" w14:textId="77777777" w:rsidTr="007E2520">
        <w:tc>
          <w:tcPr>
            <w:tcW w:w="896" w:type="pct"/>
            <w:vMerge/>
            <w:vAlign w:val="center"/>
          </w:tcPr>
          <w:p w14:paraId="36E72839" w14:textId="77777777" w:rsidR="00625F83" w:rsidRPr="007E2520" w:rsidRDefault="00625F83" w:rsidP="007E2520">
            <w:pPr>
              <w:spacing w:after="0"/>
              <w:rPr>
                <w:rFonts w:ascii="Times New Roman" w:hAnsi="Times New Roman"/>
                <w:b/>
                <w:bCs/>
              </w:rPr>
            </w:pPr>
          </w:p>
        </w:tc>
        <w:tc>
          <w:tcPr>
            <w:tcW w:w="2625" w:type="pct"/>
            <w:vAlign w:val="center"/>
          </w:tcPr>
          <w:p w14:paraId="5CFEE161" w14:textId="5B89B269"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39193BCD" w14:textId="77777777" w:rsidR="00625F83" w:rsidRPr="007E2520" w:rsidRDefault="00625F83" w:rsidP="007E2520">
            <w:pPr>
              <w:spacing w:after="0"/>
              <w:jc w:val="center"/>
              <w:rPr>
                <w:rFonts w:ascii="Times New Roman" w:hAnsi="Times New Roman"/>
              </w:rPr>
            </w:pPr>
          </w:p>
        </w:tc>
        <w:tc>
          <w:tcPr>
            <w:tcW w:w="716" w:type="pct"/>
            <w:vMerge/>
          </w:tcPr>
          <w:p w14:paraId="18180117" w14:textId="1870EB01" w:rsidR="00625F83" w:rsidRPr="007E2520" w:rsidRDefault="00625F83" w:rsidP="007E2520">
            <w:pPr>
              <w:spacing w:after="0"/>
              <w:jc w:val="center"/>
              <w:rPr>
                <w:rFonts w:ascii="Times New Roman" w:hAnsi="Times New Roman"/>
              </w:rPr>
            </w:pPr>
          </w:p>
        </w:tc>
      </w:tr>
      <w:tr w:rsidR="007E2520" w:rsidRPr="007E2520" w14:paraId="0B268901" w14:textId="77777777" w:rsidTr="007E2520">
        <w:tc>
          <w:tcPr>
            <w:tcW w:w="896" w:type="pct"/>
            <w:vMerge/>
            <w:vAlign w:val="center"/>
          </w:tcPr>
          <w:p w14:paraId="39826704" w14:textId="77777777" w:rsidR="00625F83" w:rsidRPr="007E2520" w:rsidRDefault="00625F83" w:rsidP="007E2520">
            <w:pPr>
              <w:spacing w:after="0"/>
              <w:rPr>
                <w:rFonts w:ascii="Times New Roman" w:hAnsi="Times New Roman"/>
                <w:b/>
                <w:bCs/>
              </w:rPr>
            </w:pPr>
          </w:p>
        </w:tc>
        <w:tc>
          <w:tcPr>
            <w:tcW w:w="2625" w:type="pct"/>
            <w:vAlign w:val="center"/>
          </w:tcPr>
          <w:p w14:paraId="5AB6D1B4"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3297CAA5" w14:textId="54E328B4" w:rsidR="00625F83" w:rsidRPr="007E2520" w:rsidRDefault="00625F83" w:rsidP="007E2520">
            <w:pPr>
              <w:spacing w:after="0"/>
              <w:jc w:val="center"/>
              <w:rPr>
                <w:rFonts w:ascii="Times New Roman" w:hAnsi="Times New Roman"/>
                <w:b/>
                <w:bCs/>
              </w:rPr>
            </w:pPr>
          </w:p>
        </w:tc>
        <w:tc>
          <w:tcPr>
            <w:tcW w:w="716" w:type="pct"/>
            <w:vMerge/>
          </w:tcPr>
          <w:p w14:paraId="0445F722" w14:textId="3E5CF1ED" w:rsidR="00625F83" w:rsidRPr="007E2520" w:rsidRDefault="00625F83" w:rsidP="007E2520">
            <w:pPr>
              <w:spacing w:after="0"/>
              <w:jc w:val="center"/>
              <w:rPr>
                <w:rFonts w:ascii="Times New Roman" w:hAnsi="Times New Roman"/>
              </w:rPr>
            </w:pPr>
          </w:p>
        </w:tc>
      </w:tr>
      <w:tr w:rsidR="007E2520" w:rsidRPr="007E2520" w14:paraId="26B80B8F" w14:textId="77777777" w:rsidTr="007E2520">
        <w:tc>
          <w:tcPr>
            <w:tcW w:w="3520" w:type="pct"/>
            <w:gridSpan w:val="2"/>
            <w:vAlign w:val="center"/>
          </w:tcPr>
          <w:p w14:paraId="42C4EC28" w14:textId="53AC6787" w:rsidR="00625F83" w:rsidRPr="007E2520" w:rsidRDefault="00625F83" w:rsidP="007E2520">
            <w:pPr>
              <w:spacing w:after="0"/>
              <w:rPr>
                <w:rFonts w:ascii="Times New Roman" w:hAnsi="Times New Roman"/>
                <w:b/>
              </w:rPr>
            </w:pPr>
            <w:r w:rsidRPr="007E2520">
              <w:rPr>
                <w:rFonts w:ascii="Times New Roman" w:hAnsi="Times New Roman"/>
                <w:b/>
                <w:bCs/>
                <w:lang w:eastAsia="en-US"/>
              </w:rPr>
              <w:t>Раздел 4. Дизайн в современном мире</w:t>
            </w:r>
          </w:p>
        </w:tc>
        <w:tc>
          <w:tcPr>
            <w:tcW w:w="764" w:type="pct"/>
            <w:vAlign w:val="center"/>
          </w:tcPr>
          <w:p w14:paraId="17A493A0" w14:textId="180C9025" w:rsidR="00625F83" w:rsidRPr="007E2520" w:rsidRDefault="007E2520" w:rsidP="007E2520">
            <w:pPr>
              <w:spacing w:after="0"/>
              <w:jc w:val="center"/>
              <w:rPr>
                <w:rFonts w:ascii="Times New Roman" w:hAnsi="Times New Roman"/>
                <w:b/>
              </w:rPr>
            </w:pPr>
            <w:r>
              <w:rPr>
                <w:rFonts w:ascii="Times New Roman" w:hAnsi="Times New Roman"/>
                <w:b/>
              </w:rPr>
              <w:t>4</w:t>
            </w:r>
          </w:p>
        </w:tc>
        <w:tc>
          <w:tcPr>
            <w:tcW w:w="716" w:type="pct"/>
          </w:tcPr>
          <w:p w14:paraId="1FC0137B" w14:textId="0EDB3AD4" w:rsidR="00625F83" w:rsidRPr="007E2520" w:rsidRDefault="00625F83" w:rsidP="007E2520">
            <w:pPr>
              <w:spacing w:after="0"/>
              <w:jc w:val="center"/>
              <w:rPr>
                <w:rFonts w:ascii="Times New Roman" w:hAnsi="Times New Roman"/>
              </w:rPr>
            </w:pPr>
          </w:p>
        </w:tc>
      </w:tr>
      <w:tr w:rsidR="007E2520" w:rsidRPr="007E2520" w14:paraId="7A6352DB" w14:textId="77777777" w:rsidTr="007E2520">
        <w:tc>
          <w:tcPr>
            <w:tcW w:w="896" w:type="pct"/>
            <w:vMerge w:val="restart"/>
            <w:vAlign w:val="center"/>
          </w:tcPr>
          <w:p w14:paraId="7DA0376D" w14:textId="77777777" w:rsidR="00625F83" w:rsidRPr="007E2520" w:rsidRDefault="00625F83" w:rsidP="007E2520">
            <w:pPr>
              <w:spacing w:after="0"/>
              <w:rPr>
                <w:rFonts w:ascii="Times New Roman" w:hAnsi="Times New Roman"/>
                <w:b/>
                <w:bCs/>
              </w:rPr>
            </w:pPr>
            <w:r w:rsidRPr="007E2520">
              <w:rPr>
                <w:rFonts w:ascii="Times New Roman" w:hAnsi="Times New Roman"/>
                <w:b/>
                <w:bCs/>
                <w:color w:val="000000"/>
              </w:rPr>
              <w:t>Тема 4.1. Совр</w:t>
            </w:r>
            <w:r w:rsidRPr="007E2520">
              <w:rPr>
                <w:rFonts w:ascii="Times New Roman" w:hAnsi="Times New Roman"/>
                <w:b/>
                <w:bCs/>
                <w:color w:val="000000"/>
              </w:rPr>
              <w:t>е</w:t>
            </w:r>
            <w:r w:rsidRPr="007E2520">
              <w:rPr>
                <w:rFonts w:ascii="Times New Roman" w:hAnsi="Times New Roman"/>
                <w:b/>
                <w:bCs/>
                <w:color w:val="000000"/>
              </w:rPr>
              <w:t>менный дизайн</w:t>
            </w:r>
          </w:p>
        </w:tc>
        <w:tc>
          <w:tcPr>
            <w:tcW w:w="2625" w:type="pct"/>
            <w:vAlign w:val="center"/>
          </w:tcPr>
          <w:p w14:paraId="067B3F92"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Содержание учебного материала </w:t>
            </w:r>
          </w:p>
        </w:tc>
        <w:tc>
          <w:tcPr>
            <w:tcW w:w="764" w:type="pct"/>
            <w:vMerge w:val="restart"/>
            <w:vAlign w:val="center"/>
          </w:tcPr>
          <w:p w14:paraId="414277F7" w14:textId="16B301BC" w:rsidR="00625F83" w:rsidRPr="007E2520" w:rsidRDefault="00625F83" w:rsidP="007E2520">
            <w:pPr>
              <w:spacing w:after="0"/>
              <w:jc w:val="center"/>
              <w:rPr>
                <w:rFonts w:ascii="Times New Roman" w:hAnsi="Times New Roman"/>
                <w:b/>
                <w:bCs/>
              </w:rPr>
            </w:pPr>
          </w:p>
        </w:tc>
        <w:tc>
          <w:tcPr>
            <w:tcW w:w="716" w:type="pct"/>
            <w:vMerge w:val="restart"/>
          </w:tcPr>
          <w:p w14:paraId="07CB5D9B"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t>ОК 09, ОК 10</w:t>
            </w:r>
          </w:p>
          <w:p w14:paraId="2E0113DA" w14:textId="1FD2ABC6"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663C652D" w14:textId="77777777" w:rsidTr="007E2520">
        <w:tc>
          <w:tcPr>
            <w:tcW w:w="896" w:type="pct"/>
            <w:vMerge/>
            <w:vAlign w:val="center"/>
          </w:tcPr>
          <w:p w14:paraId="4F6E9265" w14:textId="77777777" w:rsidR="00625F83" w:rsidRPr="007E2520" w:rsidRDefault="00625F83" w:rsidP="007E2520">
            <w:pPr>
              <w:spacing w:after="0"/>
              <w:rPr>
                <w:rFonts w:ascii="Times New Roman" w:hAnsi="Times New Roman"/>
                <w:b/>
                <w:bCs/>
              </w:rPr>
            </w:pPr>
          </w:p>
        </w:tc>
        <w:tc>
          <w:tcPr>
            <w:tcW w:w="2625" w:type="pct"/>
          </w:tcPr>
          <w:p w14:paraId="5FF309D3" w14:textId="77777777" w:rsidR="00625F83" w:rsidRPr="007E2520" w:rsidRDefault="00625F83" w:rsidP="007E2520">
            <w:pPr>
              <w:spacing w:after="0"/>
              <w:rPr>
                <w:rFonts w:ascii="Times New Roman" w:hAnsi="Times New Roman"/>
                <w:bCs/>
              </w:rPr>
            </w:pPr>
            <w:r w:rsidRPr="007E2520">
              <w:rPr>
                <w:rFonts w:ascii="Times New Roman" w:hAnsi="Times New Roman"/>
                <w:bCs/>
              </w:rPr>
              <w:t xml:space="preserve">1. </w:t>
            </w:r>
            <w:r w:rsidRPr="007E2520">
              <w:rPr>
                <w:rFonts w:ascii="Times New Roman" w:hAnsi="Times New Roman"/>
                <w:lang w:eastAsia="en-US"/>
              </w:rPr>
              <w:t>Современный дизайн в различных областях проектной деятельности</w:t>
            </w:r>
          </w:p>
        </w:tc>
        <w:tc>
          <w:tcPr>
            <w:tcW w:w="764" w:type="pct"/>
            <w:vMerge/>
            <w:vAlign w:val="center"/>
          </w:tcPr>
          <w:p w14:paraId="09CCDB64" w14:textId="77777777" w:rsidR="00625F83" w:rsidRPr="007E2520" w:rsidRDefault="00625F83" w:rsidP="007E2520">
            <w:pPr>
              <w:spacing w:after="0"/>
              <w:jc w:val="center"/>
              <w:rPr>
                <w:rFonts w:ascii="Times New Roman" w:hAnsi="Times New Roman"/>
                <w:b/>
                <w:bCs/>
              </w:rPr>
            </w:pPr>
          </w:p>
        </w:tc>
        <w:tc>
          <w:tcPr>
            <w:tcW w:w="716" w:type="pct"/>
            <w:vMerge/>
          </w:tcPr>
          <w:p w14:paraId="130948D9" w14:textId="38AB1D97" w:rsidR="00625F83" w:rsidRPr="007E2520" w:rsidRDefault="00625F83" w:rsidP="007E2520">
            <w:pPr>
              <w:spacing w:after="0"/>
              <w:jc w:val="center"/>
              <w:rPr>
                <w:rFonts w:ascii="Times New Roman" w:hAnsi="Times New Roman"/>
                <w:bCs/>
              </w:rPr>
            </w:pPr>
          </w:p>
        </w:tc>
      </w:tr>
      <w:tr w:rsidR="007E2520" w:rsidRPr="007E2520" w14:paraId="40A41F0F" w14:textId="77777777" w:rsidTr="007E2520">
        <w:tc>
          <w:tcPr>
            <w:tcW w:w="896" w:type="pct"/>
            <w:vMerge/>
            <w:vAlign w:val="center"/>
          </w:tcPr>
          <w:p w14:paraId="36025FF7" w14:textId="77777777" w:rsidR="00625F83" w:rsidRPr="007E2520" w:rsidRDefault="00625F83" w:rsidP="007E2520">
            <w:pPr>
              <w:spacing w:after="0"/>
              <w:rPr>
                <w:rFonts w:ascii="Times New Roman" w:hAnsi="Times New Roman"/>
                <w:b/>
                <w:bCs/>
              </w:rPr>
            </w:pPr>
          </w:p>
        </w:tc>
        <w:tc>
          <w:tcPr>
            <w:tcW w:w="2625" w:type="pct"/>
          </w:tcPr>
          <w:p w14:paraId="142860CC"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2. Современный подход к функционализму</w:t>
            </w:r>
          </w:p>
        </w:tc>
        <w:tc>
          <w:tcPr>
            <w:tcW w:w="764" w:type="pct"/>
            <w:vMerge/>
            <w:vAlign w:val="center"/>
          </w:tcPr>
          <w:p w14:paraId="6C163252" w14:textId="77777777" w:rsidR="00625F83" w:rsidRPr="007E2520" w:rsidRDefault="00625F83" w:rsidP="007E2520">
            <w:pPr>
              <w:spacing w:after="0"/>
              <w:jc w:val="center"/>
              <w:rPr>
                <w:rFonts w:ascii="Times New Roman" w:hAnsi="Times New Roman"/>
                <w:b/>
                <w:bCs/>
              </w:rPr>
            </w:pPr>
          </w:p>
        </w:tc>
        <w:tc>
          <w:tcPr>
            <w:tcW w:w="716" w:type="pct"/>
            <w:vMerge/>
          </w:tcPr>
          <w:p w14:paraId="2A95672E" w14:textId="324E054D" w:rsidR="00625F83" w:rsidRPr="007E2520" w:rsidRDefault="00625F83" w:rsidP="007E2520">
            <w:pPr>
              <w:spacing w:after="0"/>
              <w:jc w:val="center"/>
              <w:rPr>
                <w:rFonts w:ascii="Times New Roman" w:hAnsi="Times New Roman"/>
                <w:bCs/>
              </w:rPr>
            </w:pPr>
          </w:p>
        </w:tc>
      </w:tr>
      <w:tr w:rsidR="007E2520" w:rsidRPr="007E2520" w14:paraId="2509CB88" w14:textId="77777777" w:rsidTr="007E2520">
        <w:tc>
          <w:tcPr>
            <w:tcW w:w="896" w:type="pct"/>
            <w:vMerge/>
            <w:vAlign w:val="center"/>
          </w:tcPr>
          <w:p w14:paraId="734869FF" w14:textId="77777777" w:rsidR="00625F83" w:rsidRPr="007E2520" w:rsidRDefault="00625F83" w:rsidP="007E2520">
            <w:pPr>
              <w:spacing w:after="0"/>
              <w:rPr>
                <w:rFonts w:ascii="Times New Roman" w:hAnsi="Times New Roman"/>
                <w:b/>
                <w:bCs/>
              </w:rPr>
            </w:pPr>
          </w:p>
        </w:tc>
        <w:tc>
          <w:tcPr>
            <w:tcW w:w="2625" w:type="pct"/>
            <w:vAlign w:val="center"/>
          </w:tcPr>
          <w:p w14:paraId="3C175CE3" w14:textId="77777777" w:rsidR="00625F83" w:rsidRPr="007E2520" w:rsidRDefault="00625F83" w:rsidP="007E2520">
            <w:pPr>
              <w:spacing w:after="0"/>
              <w:rPr>
                <w:rFonts w:ascii="Times New Roman" w:hAnsi="Times New Roman"/>
              </w:rPr>
            </w:pPr>
            <w:r w:rsidRPr="007E2520">
              <w:rPr>
                <w:rFonts w:ascii="Times New Roman" w:hAnsi="Times New Roman"/>
                <w:lang w:eastAsia="en-US"/>
              </w:rPr>
              <w:t>3. Роль новых технологий в дизайне</w:t>
            </w:r>
          </w:p>
        </w:tc>
        <w:tc>
          <w:tcPr>
            <w:tcW w:w="764" w:type="pct"/>
            <w:vMerge/>
            <w:vAlign w:val="center"/>
          </w:tcPr>
          <w:p w14:paraId="6753570A" w14:textId="77777777" w:rsidR="00625F83" w:rsidRPr="007E2520" w:rsidRDefault="00625F83" w:rsidP="007E2520">
            <w:pPr>
              <w:spacing w:after="0"/>
              <w:jc w:val="center"/>
              <w:rPr>
                <w:rFonts w:ascii="Times New Roman" w:hAnsi="Times New Roman"/>
                <w:b/>
                <w:bCs/>
              </w:rPr>
            </w:pPr>
          </w:p>
        </w:tc>
        <w:tc>
          <w:tcPr>
            <w:tcW w:w="716" w:type="pct"/>
            <w:vMerge/>
          </w:tcPr>
          <w:p w14:paraId="033F0E07" w14:textId="63C43738" w:rsidR="00625F83" w:rsidRPr="007E2520" w:rsidRDefault="00625F83" w:rsidP="007E2520">
            <w:pPr>
              <w:spacing w:after="0"/>
              <w:jc w:val="center"/>
              <w:rPr>
                <w:rFonts w:ascii="Times New Roman" w:hAnsi="Times New Roman"/>
                <w:bCs/>
              </w:rPr>
            </w:pPr>
          </w:p>
        </w:tc>
      </w:tr>
      <w:tr w:rsidR="007E2520" w:rsidRPr="007E2520" w14:paraId="79A05AFA" w14:textId="77777777" w:rsidTr="007E2520">
        <w:tc>
          <w:tcPr>
            <w:tcW w:w="896" w:type="pct"/>
            <w:vMerge/>
            <w:vAlign w:val="center"/>
          </w:tcPr>
          <w:p w14:paraId="03D1E19A" w14:textId="77777777" w:rsidR="00625F83" w:rsidRPr="007E2520" w:rsidRDefault="00625F83" w:rsidP="007E2520">
            <w:pPr>
              <w:spacing w:after="0"/>
              <w:rPr>
                <w:rFonts w:ascii="Times New Roman" w:hAnsi="Times New Roman"/>
                <w:b/>
                <w:bCs/>
              </w:rPr>
            </w:pPr>
          </w:p>
        </w:tc>
        <w:tc>
          <w:tcPr>
            <w:tcW w:w="2625" w:type="pct"/>
            <w:vAlign w:val="center"/>
          </w:tcPr>
          <w:p w14:paraId="25C8761D" w14:textId="0B52D487"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1667ED9C" w14:textId="77777777" w:rsidR="00625F83" w:rsidRPr="007E2520" w:rsidRDefault="00625F83" w:rsidP="007E2520">
            <w:pPr>
              <w:spacing w:after="0"/>
              <w:jc w:val="center"/>
              <w:rPr>
                <w:rFonts w:ascii="Times New Roman" w:hAnsi="Times New Roman"/>
              </w:rPr>
            </w:pPr>
          </w:p>
        </w:tc>
        <w:tc>
          <w:tcPr>
            <w:tcW w:w="716" w:type="pct"/>
            <w:vMerge/>
          </w:tcPr>
          <w:p w14:paraId="2C13408E" w14:textId="55198131" w:rsidR="00625F83" w:rsidRPr="007E2520" w:rsidRDefault="00625F83" w:rsidP="007E2520">
            <w:pPr>
              <w:spacing w:after="0"/>
              <w:jc w:val="center"/>
              <w:rPr>
                <w:rFonts w:ascii="Times New Roman" w:hAnsi="Times New Roman"/>
              </w:rPr>
            </w:pPr>
          </w:p>
        </w:tc>
      </w:tr>
      <w:tr w:rsidR="007E2520" w:rsidRPr="007E2520" w14:paraId="511DCFF7" w14:textId="77777777" w:rsidTr="007E2520">
        <w:tc>
          <w:tcPr>
            <w:tcW w:w="896" w:type="pct"/>
            <w:vMerge/>
            <w:vAlign w:val="center"/>
          </w:tcPr>
          <w:p w14:paraId="17CF2F65" w14:textId="77777777" w:rsidR="00625F83" w:rsidRPr="007E2520" w:rsidRDefault="00625F83" w:rsidP="007E2520">
            <w:pPr>
              <w:spacing w:after="0"/>
              <w:rPr>
                <w:rFonts w:ascii="Times New Roman" w:hAnsi="Times New Roman"/>
                <w:b/>
                <w:bCs/>
              </w:rPr>
            </w:pPr>
          </w:p>
        </w:tc>
        <w:tc>
          <w:tcPr>
            <w:tcW w:w="2625" w:type="pct"/>
            <w:vAlign w:val="center"/>
          </w:tcPr>
          <w:p w14:paraId="0259F1DD"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4FA0594A" w14:textId="6C564C48" w:rsidR="00625F83" w:rsidRPr="007E2520" w:rsidRDefault="00625F83" w:rsidP="007E2520">
            <w:pPr>
              <w:spacing w:after="0"/>
              <w:jc w:val="center"/>
              <w:rPr>
                <w:rFonts w:ascii="Times New Roman" w:hAnsi="Times New Roman"/>
                <w:b/>
                <w:bCs/>
              </w:rPr>
            </w:pPr>
          </w:p>
        </w:tc>
        <w:tc>
          <w:tcPr>
            <w:tcW w:w="716" w:type="pct"/>
            <w:vMerge/>
          </w:tcPr>
          <w:p w14:paraId="558E59F4" w14:textId="5668EB36" w:rsidR="00625F83" w:rsidRPr="007E2520" w:rsidRDefault="00625F83" w:rsidP="007E2520">
            <w:pPr>
              <w:spacing w:after="0"/>
              <w:jc w:val="center"/>
              <w:rPr>
                <w:rFonts w:ascii="Times New Roman" w:hAnsi="Times New Roman"/>
              </w:rPr>
            </w:pPr>
          </w:p>
        </w:tc>
      </w:tr>
      <w:tr w:rsidR="007E2520" w:rsidRPr="007E2520" w14:paraId="5546772F" w14:textId="77777777" w:rsidTr="007E2520">
        <w:tc>
          <w:tcPr>
            <w:tcW w:w="896" w:type="pct"/>
            <w:vMerge w:val="restart"/>
            <w:vAlign w:val="center"/>
          </w:tcPr>
          <w:p w14:paraId="7FC006E6" w14:textId="77777777" w:rsidR="00625F83" w:rsidRPr="007E2520" w:rsidRDefault="00625F83" w:rsidP="007E2520">
            <w:pPr>
              <w:spacing w:after="0"/>
              <w:rPr>
                <w:rFonts w:ascii="Times New Roman" w:hAnsi="Times New Roman"/>
                <w:b/>
                <w:bCs/>
              </w:rPr>
            </w:pPr>
            <w:r w:rsidRPr="007E2520">
              <w:rPr>
                <w:rFonts w:ascii="Times New Roman" w:hAnsi="Times New Roman"/>
                <w:b/>
                <w:bCs/>
                <w:color w:val="000000"/>
              </w:rPr>
              <w:t>Тема 4.2. Место граф</w:t>
            </w:r>
            <w:r w:rsidRPr="007E2520">
              <w:rPr>
                <w:rFonts w:ascii="Times New Roman" w:hAnsi="Times New Roman"/>
                <w:b/>
                <w:bCs/>
                <w:color w:val="000000"/>
              </w:rPr>
              <w:t>и</w:t>
            </w:r>
            <w:r w:rsidRPr="007E2520">
              <w:rPr>
                <w:rFonts w:ascii="Times New Roman" w:hAnsi="Times New Roman"/>
                <w:b/>
                <w:bCs/>
                <w:color w:val="000000"/>
              </w:rPr>
              <w:lastRenderedPageBreak/>
              <w:t>ческого дизайна в с</w:t>
            </w:r>
            <w:r w:rsidRPr="007E2520">
              <w:rPr>
                <w:rFonts w:ascii="Times New Roman" w:hAnsi="Times New Roman"/>
                <w:b/>
                <w:bCs/>
                <w:color w:val="000000"/>
              </w:rPr>
              <w:t>о</w:t>
            </w:r>
            <w:r w:rsidRPr="007E2520">
              <w:rPr>
                <w:rFonts w:ascii="Times New Roman" w:hAnsi="Times New Roman"/>
                <w:b/>
                <w:bCs/>
                <w:color w:val="000000"/>
              </w:rPr>
              <w:t>време</w:t>
            </w:r>
            <w:r w:rsidRPr="007E2520">
              <w:rPr>
                <w:rFonts w:ascii="Times New Roman" w:hAnsi="Times New Roman"/>
                <w:b/>
                <w:bCs/>
                <w:color w:val="000000"/>
              </w:rPr>
              <w:t>н</w:t>
            </w:r>
            <w:r w:rsidRPr="007E2520">
              <w:rPr>
                <w:rFonts w:ascii="Times New Roman" w:hAnsi="Times New Roman"/>
                <w:b/>
                <w:bCs/>
                <w:color w:val="000000"/>
              </w:rPr>
              <w:t>ном мире</w:t>
            </w:r>
          </w:p>
        </w:tc>
        <w:tc>
          <w:tcPr>
            <w:tcW w:w="2625" w:type="pct"/>
            <w:vAlign w:val="center"/>
          </w:tcPr>
          <w:p w14:paraId="04D5B366" w14:textId="77777777" w:rsidR="00625F83" w:rsidRPr="007E2520" w:rsidRDefault="00625F83" w:rsidP="007E2520">
            <w:pPr>
              <w:spacing w:after="0"/>
              <w:rPr>
                <w:rFonts w:ascii="Times New Roman" w:hAnsi="Times New Roman"/>
                <w:b/>
                <w:bCs/>
              </w:rPr>
            </w:pPr>
            <w:r w:rsidRPr="007E2520">
              <w:rPr>
                <w:rFonts w:ascii="Times New Roman" w:hAnsi="Times New Roman"/>
                <w:b/>
                <w:bCs/>
              </w:rPr>
              <w:lastRenderedPageBreak/>
              <w:t xml:space="preserve">Содержание учебного материала </w:t>
            </w:r>
          </w:p>
        </w:tc>
        <w:tc>
          <w:tcPr>
            <w:tcW w:w="764" w:type="pct"/>
            <w:vMerge w:val="restart"/>
            <w:vAlign w:val="center"/>
          </w:tcPr>
          <w:p w14:paraId="154FFDB0" w14:textId="45B94ED5" w:rsidR="00625F83" w:rsidRPr="007E2520" w:rsidRDefault="00625F83" w:rsidP="007E2520">
            <w:pPr>
              <w:spacing w:after="0"/>
              <w:jc w:val="center"/>
              <w:rPr>
                <w:rFonts w:ascii="Times New Roman" w:hAnsi="Times New Roman"/>
                <w:b/>
                <w:bCs/>
              </w:rPr>
            </w:pPr>
          </w:p>
        </w:tc>
        <w:tc>
          <w:tcPr>
            <w:tcW w:w="716" w:type="pct"/>
            <w:vMerge w:val="restart"/>
          </w:tcPr>
          <w:p w14:paraId="701481B3" w14:textId="77777777" w:rsidR="007E2520" w:rsidRPr="007E2520" w:rsidRDefault="007E2520" w:rsidP="007E2520">
            <w:pPr>
              <w:spacing w:after="0" w:line="240" w:lineRule="auto"/>
              <w:jc w:val="center"/>
              <w:rPr>
                <w:rFonts w:ascii="Times New Roman" w:hAnsi="Times New Roman"/>
                <w:color w:val="000000"/>
              </w:rPr>
            </w:pPr>
            <w:proofErr w:type="gramStart"/>
            <w:r w:rsidRPr="00625F83">
              <w:rPr>
                <w:rFonts w:ascii="Times New Roman" w:hAnsi="Times New Roman"/>
                <w:color w:val="000000"/>
              </w:rPr>
              <w:t>ОК</w:t>
            </w:r>
            <w:proofErr w:type="gramEnd"/>
            <w:r w:rsidRPr="00625F83">
              <w:rPr>
                <w:rFonts w:ascii="Times New Roman" w:hAnsi="Times New Roman"/>
                <w:color w:val="000000"/>
              </w:rPr>
              <w:t xml:space="preserve"> 01</w:t>
            </w:r>
            <w:r w:rsidRPr="007E2520">
              <w:rPr>
                <w:rFonts w:ascii="Times New Roman" w:hAnsi="Times New Roman"/>
                <w:color w:val="000000"/>
              </w:rPr>
              <w:t>-</w:t>
            </w:r>
            <w:r w:rsidRPr="00625F83">
              <w:rPr>
                <w:rFonts w:ascii="Times New Roman" w:hAnsi="Times New Roman"/>
                <w:color w:val="000000"/>
              </w:rPr>
              <w:t xml:space="preserve">ОК 03, </w:t>
            </w:r>
            <w:r w:rsidRPr="007E2520">
              <w:rPr>
                <w:rFonts w:ascii="Times New Roman" w:hAnsi="Times New Roman"/>
                <w:color w:val="000000"/>
              </w:rPr>
              <w:br/>
            </w:r>
            <w:r w:rsidRPr="00625F83">
              <w:rPr>
                <w:rFonts w:ascii="Times New Roman" w:hAnsi="Times New Roman"/>
                <w:color w:val="000000"/>
              </w:rPr>
              <w:lastRenderedPageBreak/>
              <w:t>ОК 09, ОК 10</w:t>
            </w:r>
          </w:p>
          <w:p w14:paraId="38C4142B" w14:textId="5DC0A7C3" w:rsidR="00625F83" w:rsidRPr="007E2520" w:rsidRDefault="007E2520" w:rsidP="007E2520">
            <w:pPr>
              <w:spacing w:after="0"/>
              <w:jc w:val="center"/>
              <w:rPr>
                <w:rFonts w:ascii="Times New Roman" w:hAnsi="Times New Roman"/>
              </w:rPr>
            </w:pPr>
            <w:r w:rsidRPr="00625F83">
              <w:rPr>
                <w:rFonts w:ascii="Times New Roman" w:hAnsi="Times New Roman"/>
                <w:color w:val="000000"/>
                <w:lang w:eastAsia="en-US"/>
              </w:rPr>
              <w:t>ПК 4.1</w:t>
            </w:r>
            <w:r w:rsidRPr="007E2520">
              <w:rPr>
                <w:rFonts w:ascii="Times New Roman" w:hAnsi="Times New Roman"/>
                <w:color w:val="000000"/>
                <w:lang w:eastAsia="en-US"/>
              </w:rPr>
              <w:t>-</w:t>
            </w:r>
            <w:r w:rsidRPr="00625F83">
              <w:rPr>
                <w:rFonts w:ascii="Times New Roman" w:hAnsi="Times New Roman"/>
                <w:color w:val="000000"/>
                <w:lang w:eastAsia="en-US"/>
              </w:rPr>
              <w:t>ПК 4.3</w:t>
            </w:r>
          </w:p>
        </w:tc>
      </w:tr>
      <w:tr w:rsidR="007E2520" w:rsidRPr="007E2520" w14:paraId="77D0BF8F" w14:textId="77777777" w:rsidTr="007E2520">
        <w:tc>
          <w:tcPr>
            <w:tcW w:w="896" w:type="pct"/>
            <w:vMerge/>
            <w:vAlign w:val="center"/>
          </w:tcPr>
          <w:p w14:paraId="0B571D72" w14:textId="77777777" w:rsidR="00625F83" w:rsidRPr="007E2520" w:rsidRDefault="00625F83" w:rsidP="007E2520">
            <w:pPr>
              <w:spacing w:after="0"/>
              <w:rPr>
                <w:rFonts w:ascii="Times New Roman" w:hAnsi="Times New Roman"/>
                <w:b/>
                <w:bCs/>
              </w:rPr>
            </w:pPr>
          </w:p>
        </w:tc>
        <w:tc>
          <w:tcPr>
            <w:tcW w:w="2625" w:type="pct"/>
            <w:vAlign w:val="center"/>
          </w:tcPr>
          <w:p w14:paraId="281149F3" w14:textId="77777777" w:rsidR="00625F83" w:rsidRPr="007E2520" w:rsidRDefault="00625F83" w:rsidP="007E2520">
            <w:pPr>
              <w:spacing w:after="0"/>
              <w:rPr>
                <w:rFonts w:ascii="Times New Roman" w:hAnsi="Times New Roman"/>
                <w:bCs/>
              </w:rPr>
            </w:pPr>
            <w:r w:rsidRPr="007E2520">
              <w:rPr>
                <w:rFonts w:ascii="Times New Roman" w:hAnsi="Times New Roman"/>
                <w:color w:val="000000"/>
                <w:shd w:val="clear" w:color="auto" w:fill="FFFFFF"/>
              </w:rPr>
              <w:t>1. Термин «графический дизайн» и его место в системе дизайна</w:t>
            </w:r>
          </w:p>
        </w:tc>
        <w:tc>
          <w:tcPr>
            <w:tcW w:w="764" w:type="pct"/>
            <w:vMerge/>
            <w:vAlign w:val="center"/>
          </w:tcPr>
          <w:p w14:paraId="3A4EB736" w14:textId="77777777" w:rsidR="00625F83" w:rsidRPr="007E2520" w:rsidRDefault="00625F83" w:rsidP="007E2520">
            <w:pPr>
              <w:spacing w:after="0"/>
              <w:jc w:val="center"/>
              <w:rPr>
                <w:rFonts w:ascii="Times New Roman" w:hAnsi="Times New Roman"/>
                <w:b/>
                <w:bCs/>
              </w:rPr>
            </w:pPr>
          </w:p>
        </w:tc>
        <w:tc>
          <w:tcPr>
            <w:tcW w:w="716" w:type="pct"/>
            <w:vMerge/>
          </w:tcPr>
          <w:p w14:paraId="78D7547A" w14:textId="43D05B3B" w:rsidR="00625F83" w:rsidRPr="007E2520" w:rsidRDefault="00625F83" w:rsidP="007E2520">
            <w:pPr>
              <w:spacing w:after="0"/>
              <w:jc w:val="center"/>
              <w:rPr>
                <w:rFonts w:ascii="Times New Roman" w:hAnsi="Times New Roman"/>
                <w:bCs/>
              </w:rPr>
            </w:pPr>
          </w:p>
        </w:tc>
      </w:tr>
      <w:tr w:rsidR="007E2520" w:rsidRPr="007E2520" w14:paraId="4C627D2F" w14:textId="77777777" w:rsidTr="007E2520">
        <w:tc>
          <w:tcPr>
            <w:tcW w:w="896" w:type="pct"/>
            <w:vMerge/>
            <w:vAlign w:val="center"/>
          </w:tcPr>
          <w:p w14:paraId="1E51B8E1" w14:textId="77777777" w:rsidR="00625F83" w:rsidRPr="007E2520" w:rsidRDefault="00625F83" w:rsidP="007E2520">
            <w:pPr>
              <w:spacing w:after="0"/>
              <w:rPr>
                <w:rFonts w:ascii="Times New Roman" w:hAnsi="Times New Roman"/>
                <w:b/>
                <w:bCs/>
              </w:rPr>
            </w:pPr>
          </w:p>
        </w:tc>
        <w:tc>
          <w:tcPr>
            <w:tcW w:w="2625" w:type="pct"/>
            <w:vAlign w:val="center"/>
          </w:tcPr>
          <w:p w14:paraId="402E40D1" w14:textId="77777777" w:rsidR="00625F83" w:rsidRPr="007E2520" w:rsidRDefault="00625F83" w:rsidP="007E2520">
            <w:pPr>
              <w:spacing w:after="0"/>
              <w:rPr>
                <w:rFonts w:ascii="Times New Roman" w:hAnsi="Times New Roman"/>
              </w:rPr>
            </w:pPr>
            <w:r w:rsidRPr="007E2520">
              <w:rPr>
                <w:rFonts w:ascii="Times New Roman" w:hAnsi="Times New Roman"/>
                <w:bCs/>
              </w:rPr>
              <w:t>2.</w:t>
            </w:r>
            <w:r w:rsidRPr="007E2520">
              <w:rPr>
                <w:rFonts w:ascii="Times New Roman" w:hAnsi="Times New Roman"/>
                <w:color w:val="000000"/>
                <w:shd w:val="clear" w:color="auto" w:fill="FFFFFF"/>
              </w:rPr>
              <w:t xml:space="preserve"> Развитие полиграфии X</w:t>
            </w:r>
            <w:proofErr w:type="gramStart"/>
            <w:r w:rsidRPr="007E2520">
              <w:rPr>
                <w:rFonts w:ascii="Times New Roman" w:hAnsi="Times New Roman"/>
                <w:color w:val="000000"/>
                <w:shd w:val="clear" w:color="auto" w:fill="FFFFFF"/>
              </w:rPr>
              <w:t>Х</w:t>
            </w:r>
            <w:proofErr w:type="gramEnd"/>
            <w:r w:rsidRPr="007E2520">
              <w:rPr>
                <w:rFonts w:ascii="Times New Roman" w:hAnsi="Times New Roman"/>
                <w:color w:val="000000"/>
                <w:shd w:val="clear" w:color="auto" w:fill="FFFFFF"/>
                <w:lang w:val="en-US"/>
              </w:rPr>
              <w:t xml:space="preserve">I </w:t>
            </w:r>
            <w:r w:rsidRPr="007E2520">
              <w:rPr>
                <w:rFonts w:ascii="Times New Roman" w:hAnsi="Times New Roman"/>
                <w:color w:val="000000"/>
                <w:shd w:val="clear" w:color="auto" w:fill="FFFFFF"/>
              </w:rPr>
              <w:t>века</w:t>
            </w:r>
          </w:p>
        </w:tc>
        <w:tc>
          <w:tcPr>
            <w:tcW w:w="764" w:type="pct"/>
            <w:vMerge/>
            <w:vAlign w:val="center"/>
          </w:tcPr>
          <w:p w14:paraId="49796ACA" w14:textId="77777777" w:rsidR="00625F83" w:rsidRPr="007E2520" w:rsidRDefault="00625F83" w:rsidP="007E2520">
            <w:pPr>
              <w:spacing w:after="0"/>
              <w:jc w:val="center"/>
              <w:rPr>
                <w:rFonts w:ascii="Times New Roman" w:hAnsi="Times New Roman"/>
                <w:b/>
                <w:bCs/>
              </w:rPr>
            </w:pPr>
          </w:p>
        </w:tc>
        <w:tc>
          <w:tcPr>
            <w:tcW w:w="716" w:type="pct"/>
            <w:vMerge/>
          </w:tcPr>
          <w:p w14:paraId="5202B18E" w14:textId="2263BF53" w:rsidR="00625F83" w:rsidRPr="007E2520" w:rsidRDefault="00625F83" w:rsidP="007E2520">
            <w:pPr>
              <w:spacing w:after="0"/>
              <w:jc w:val="center"/>
              <w:rPr>
                <w:rFonts w:ascii="Times New Roman" w:hAnsi="Times New Roman"/>
                <w:bCs/>
              </w:rPr>
            </w:pPr>
          </w:p>
        </w:tc>
      </w:tr>
      <w:tr w:rsidR="007E2520" w:rsidRPr="007E2520" w14:paraId="2BE88C44" w14:textId="77777777" w:rsidTr="007E2520">
        <w:tc>
          <w:tcPr>
            <w:tcW w:w="896" w:type="pct"/>
            <w:vMerge/>
            <w:vAlign w:val="center"/>
          </w:tcPr>
          <w:p w14:paraId="796963CA" w14:textId="77777777" w:rsidR="00625F83" w:rsidRPr="007E2520" w:rsidRDefault="00625F83" w:rsidP="007E2520">
            <w:pPr>
              <w:spacing w:after="0"/>
              <w:rPr>
                <w:rFonts w:ascii="Times New Roman" w:hAnsi="Times New Roman"/>
                <w:b/>
                <w:bCs/>
              </w:rPr>
            </w:pPr>
          </w:p>
        </w:tc>
        <w:tc>
          <w:tcPr>
            <w:tcW w:w="2625" w:type="pct"/>
            <w:vAlign w:val="center"/>
          </w:tcPr>
          <w:p w14:paraId="5B2635EA" w14:textId="11EBD37D" w:rsidR="00625F83" w:rsidRPr="007E2520" w:rsidRDefault="00625F83" w:rsidP="007E2520">
            <w:pPr>
              <w:spacing w:after="0"/>
              <w:rPr>
                <w:rFonts w:ascii="Times New Roman" w:hAnsi="Times New Roman"/>
                <w:b/>
              </w:rPr>
            </w:pPr>
            <w:r w:rsidRPr="007E2520">
              <w:rPr>
                <w:rFonts w:ascii="Times New Roman" w:hAnsi="Times New Roman"/>
                <w:b/>
                <w:bCs/>
              </w:rPr>
              <w:t xml:space="preserve">В том числе практических занятий и лабораторных работ </w:t>
            </w:r>
          </w:p>
        </w:tc>
        <w:tc>
          <w:tcPr>
            <w:tcW w:w="764" w:type="pct"/>
            <w:vAlign w:val="center"/>
          </w:tcPr>
          <w:p w14:paraId="63EF43D2" w14:textId="77777777" w:rsidR="00625F83" w:rsidRPr="007E2520" w:rsidRDefault="00625F83" w:rsidP="007E2520">
            <w:pPr>
              <w:spacing w:after="0"/>
              <w:jc w:val="center"/>
              <w:rPr>
                <w:rFonts w:ascii="Times New Roman" w:hAnsi="Times New Roman"/>
                <w:b/>
              </w:rPr>
            </w:pPr>
          </w:p>
        </w:tc>
        <w:tc>
          <w:tcPr>
            <w:tcW w:w="716" w:type="pct"/>
            <w:vMerge/>
          </w:tcPr>
          <w:p w14:paraId="6D09CC1E" w14:textId="58DFE5B4" w:rsidR="00625F83" w:rsidRPr="007E2520" w:rsidRDefault="00625F83" w:rsidP="007E2520">
            <w:pPr>
              <w:spacing w:after="0"/>
              <w:jc w:val="center"/>
              <w:rPr>
                <w:rFonts w:ascii="Times New Roman" w:hAnsi="Times New Roman"/>
              </w:rPr>
            </w:pPr>
          </w:p>
        </w:tc>
      </w:tr>
      <w:tr w:rsidR="007E2520" w:rsidRPr="007E2520" w14:paraId="62D29BD6" w14:textId="77777777" w:rsidTr="007E2520">
        <w:tc>
          <w:tcPr>
            <w:tcW w:w="896" w:type="pct"/>
            <w:vMerge/>
            <w:vAlign w:val="center"/>
          </w:tcPr>
          <w:p w14:paraId="1359DFCD" w14:textId="77777777" w:rsidR="00625F83" w:rsidRPr="007E2520" w:rsidRDefault="00625F83" w:rsidP="007E2520">
            <w:pPr>
              <w:spacing w:after="0"/>
              <w:rPr>
                <w:rFonts w:ascii="Times New Roman" w:hAnsi="Times New Roman"/>
                <w:b/>
                <w:bCs/>
              </w:rPr>
            </w:pPr>
          </w:p>
        </w:tc>
        <w:tc>
          <w:tcPr>
            <w:tcW w:w="2625" w:type="pct"/>
            <w:vAlign w:val="center"/>
          </w:tcPr>
          <w:p w14:paraId="79EB7FCE" w14:textId="77777777" w:rsidR="00625F83" w:rsidRPr="007E2520" w:rsidRDefault="00625F83" w:rsidP="007E2520">
            <w:pPr>
              <w:spacing w:after="0"/>
              <w:rPr>
                <w:rFonts w:ascii="Times New Roman" w:hAnsi="Times New Roman"/>
                <w:b/>
                <w:bCs/>
              </w:rPr>
            </w:pPr>
            <w:r w:rsidRPr="007E2520">
              <w:rPr>
                <w:rFonts w:ascii="Times New Roman" w:hAnsi="Times New Roman"/>
                <w:b/>
                <w:bCs/>
              </w:rPr>
              <w:t xml:space="preserve">Самостоятельная работа </w:t>
            </w:r>
            <w:proofErr w:type="gramStart"/>
            <w:r w:rsidRPr="007E2520">
              <w:rPr>
                <w:rFonts w:ascii="Times New Roman" w:hAnsi="Times New Roman"/>
                <w:b/>
                <w:bCs/>
              </w:rPr>
              <w:t>обучающихся</w:t>
            </w:r>
            <w:proofErr w:type="gramEnd"/>
          </w:p>
        </w:tc>
        <w:tc>
          <w:tcPr>
            <w:tcW w:w="764" w:type="pct"/>
            <w:vAlign w:val="center"/>
          </w:tcPr>
          <w:p w14:paraId="5A92F4D9" w14:textId="799EA501" w:rsidR="00625F83" w:rsidRPr="007E2520" w:rsidRDefault="00625F83" w:rsidP="007E2520">
            <w:pPr>
              <w:spacing w:after="0"/>
              <w:jc w:val="center"/>
              <w:rPr>
                <w:rFonts w:ascii="Times New Roman" w:hAnsi="Times New Roman"/>
                <w:b/>
                <w:bCs/>
              </w:rPr>
            </w:pPr>
          </w:p>
        </w:tc>
        <w:tc>
          <w:tcPr>
            <w:tcW w:w="716" w:type="pct"/>
            <w:vMerge/>
          </w:tcPr>
          <w:p w14:paraId="52C82224" w14:textId="53394065" w:rsidR="00625F83" w:rsidRPr="007E2520" w:rsidRDefault="00625F83" w:rsidP="007E2520">
            <w:pPr>
              <w:spacing w:after="0"/>
              <w:jc w:val="center"/>
              <w:rPr>
                <w:rFonts w:ascii="Times New Roman" w:hAnsi="Times New Roman"/>
              </w:rPr>
            </w:pPr>
          </w:p>
        </w:tc>
      </w:tr>
      <w:tr w:rsidR="007E2520" w:rsidRPr="007E2520" w14:paraId="24EE4BEB" w14:textId="77777777" w:rsidTr="007E2520">
        <w:tc>
          <w:tcPr>
            <w:tcW w:w="896" w:type="pct"/>
            <w:vAlign w:val="center"/>
          </w:tcPr>
          <w:p w14:paraId="44B15C00" w14:textId="77777777" w:rsidR="00625F83" w:rsidRPr="007E2520" w:rsidRDefault="00625F83" w:rsidP="007E2520">
            <w:pPr>
              <w:spacing w:after="0"/>
              <w:rPr>
                <w:rFonts w:ascii="Times New Roman" w:hAnsi="Times New Roman"/>
                <w:b/>
                <w:bCs/>
              </w:rPr>
            </w:pPr>
          </w:p>
        </w:tc>
        <w:tc>
          <w:tcPr>
            <w:tcW w:w="2625" w:type="pct"/>
            <w:vAlign w:val="center"/>
          </w:tcPr>
          <w:p w14:paraId="63233E1F" w14:textId="77777777" w:rsidR="00625F83" w:rsidRPr="007E2520" w:rsidRDefault="00625F83" w:rsidP="007E2520">
            <w:pPr>
              <w:spacing w:after="0"/>
              <w:rPr>
                <w:rFonts w:ascii="Times New Roman" w:hAnsi="Times New Roman"/>
                <w:b/>
                <w:bCs/>
                <w:color w:val="000000"/>
              </w:rPr>
            </w:pPr>
            <w:r w:rsidRPr="007E2520">
              <w:rPr>
                <w:rFonts w:ascii="Times New Roman" w:hAnsi="Times New Roman"/>
                <w:b/>
                <w:bCs/>
                <w:color w:val="000000"/>
              </w:rPr>
              <w:t>Промежуточная аттестация</w:t>
            </w:r>
          </w:p>
        </w:tc>
        <w:tc>
          <w:tcPr>
            <w:tcW w:w="764" w:type="pct"/>
            <w:vAlign w:val="center"/>
          </w:tcPr>
          <w:p w14:paraId="5A130819" w14:textId="562D1E3C" w:rsidR="00625F83" w:rsidRPr="007E2520" w:rsidRDefault="00625F83" w:rsidP="007E2520">
            <w:pPr>
              <w:spacing w:after="0"/>
              <w:jc w:val="center"/>
              <w:rPr>
                <w:rFonts w:ascii="Times New Roman" w:hAnsi="Times New Roman"/>
                <w:b/>
                <w:bCs/>
              </w:rPr>
            </w:pPr>
          </w:p>
        </w:tc>
        <w:tc>
          <w:tcPr>
            <w:tcW w:w="716" w:type="pct"/>
          </w:tcPr>
          <w:p w14:paraId="272A82F2" w14:textId="78B5F5C3" w:rsidR="00625F83" w:rsidRPr="007E2520" w:rsidRDefault="00625F83" w:rsidP="007E2520">
            <w:pPr>
              <w:spacing w:after="0"/>
              <w:jc w:val="center"/>
              <w:rPr>
                <w:rFonts w:ascii="Times New Roman" w:hAnsi="Times New Roman"/>
              </w:rPr>
            </w:pPr>
          </w:p>
        </w:tc>
      </w:tr>
      <w:tr w:rsidR="007E2520" w:rsidRPr="007E2520" w14:paraId="0593AE1E" w14:textId="77777777" w:rsidTr="007E2520">
        <w:tc>
          <w:tcPr>
            <w:tcW w:w="3520" w:type="pct"/>
            <w:gridSpan w:val="2"/>
            <w:vAlign w:val="center"/>
          </w:tcPr>
          <w:p w14:paraId="64E32D37" w14:textId="77777777" w:rsidR="00625F83" w:rsidRPr="007E2520" w:rsidRDefault="00625F83" w:rsidP="007E2520">
            <w:pPr>
              <w:spacing w:after="0"/>
              <w:rPr>
                <w:rFonts w:ascii="Times New Roman" w:hAnsi="Times New Roman"/>
                <w:b/>
                <w:bCs/>
              </w:rPr>
            </w:pPr>
            <w:r w:rsidRPr="007E2520">
              <w:rPr>
                <w:rFonts w:ascii="Times New Roman" w:hAnsi="Times New Roman"/>
                <w:b/>
                <w:bCs/>
              </w:rPr>
              <w:t>Всего:</w:t>
            </w:r>
          </w:p>
        </w:tc>
        <w:tc>
          <w:tcPr>
            <w:tcW w:w="764" w:type="pct"/>
            <w:vAlign w:val="center"/>
          </w:tcPr>
          <w:p w14:paraId="7A4A95AE" w14:textId="09F406D6" w:rsidR="00625F83" w:rsidRPr="007E2520" w:rsidRDefault="007E2520" w:rsidP="007E2520">
            <w:pPr>
              <w:spacing w:after="0"/>
              <w:jc w:val="center"/>
              <w:rPr>
                <w:rFonts w:ascii="Times New Roman" w:hAnsi="Times New Roman"/>
                <w:b/>
                <w:bCs/>
              </w:rPr>
            </w:pPr>
            <w:r>
              <w:rPr>
                <w:rFonts w:ascii="Times New Roman" w:hAnsi="Times New Roman"/>
                <w:b/>
                <w:bCs/>
              </w:rPr>
              <w:t>40</w:t>
            </w:r>
          </w:p>
        </w:tc>
        <w:tc>
          <w:tcPr>
            <w:tcW w:w="716" w:type="pct"/>
          </w:tcPr>
          <w:p w14:paraId="1A5D3A56" w14:textId="270F38EF" w:rsidR="00625F83" w:rsidRPr="007E2520" w:rsidRDefault="00625F83" w:rsidP="007E2520">
            <w:pPr>
              <w:spacing w:after="0"/>
              <w:jc w:val="center"/>
              <w:rPr>
                <w:rFonts w:ascii="Times New Roman" w:hAnsi="Times New Roman"/>
                <w:b/>
                <w:bCs/>
              </w:rPr>
            </w:pPr>
          </w:p>
        </w:tc>
      </w:tr>
    </w:tbl>
    <w:p w14:paraId="0D8B6335" w14:textId="77777777" w:rsidR="00695787" w:rsidRPr="00BB79B6" w:rsidRDefault="00695787" w:rsidP="00695787">
      <w:pPr>
        <w:spacing w:after="0"/>
        <w:rPr>
          <w:rFonts w:ascii="Times New Roman" w:hAnsi="Times New Roman"/>
          <w:i/>
          <w:sz w:val="24"/>
          <w:szCs w:val="24"/>
        </w:rPr>
      </w:pPr>
    </w:p>
    <w:p w14:paraId="3769A579" w14:textId="77777777" w:rsidR="00695787" w:rsidRPr="00BB79B6" w:rsidRDefault="00695787" w:rsidP="00695787">
      <w:pPr>
        <w:spacing w:after="0"/>
        <w:rPr>
          <w:rFonts w:ascii="Times New Roman" w:hAnsi="Times New Roman"/>
          <w:i/>
          <w:sz w:val="24"/>
          <w:szCs w:val="24"/>
        </w:rPr>
        <w:sectPr w:rsidR="00695787" w:rsidRPr="00BB79B6" w:rsidSect="004F2970">
          <w:pgSz w:w="16840" w:h="11907" w:orient="landscape"/>
          <w:pgMar w:top="851" w:right="567" w:bottom="1134" w:left="1134" w:header="709" w:footer="709" w:gutter="0"/>
          <w:cols w:space="720"/>
        </w:sectPr>
      </w:pPr>
    </w:p>
    <w:p w14:paraId="6AFDD5CA" w14:textId="2A2ABC8E" w:rsidR="00695787" w:rsidRPr="00BB79B6" w:rsidRDefault="00695787" w:rsidP="00C016AC">
      <w:pPr>
        <w:ind w:firstLine="709"/>
        <w:jc w:val="center"/>
        <w:rPr>
          <w:rFonts w:ascii="Times New Roman" w:hAnsi="Times New Roman"/>
          <w:b/>
          <w:bCs/>
        </w:rPr>
      </w:pPr>
      <w:r w:rsidRPr="00BB79B6">
        <w:rPr>
          <w:rFonts w:ascii="Times New Roman" w:hAnsi="Times New Roman"/>
          <w:b/>
          <w:bCs/>
        </w:rPr>
        <w:lastRenderedPageBreak/>
        <w:t>3. УСЛОВИЯ РЕАЛИЗАЦИИ УЧЕБНОЙ ДИСЦИПЛИНЫ</w:t>
      </w:r>
    </w:p>
    <w:p w14:paraId="76E85766" w14:textId="77777777" w:rsidR="00C56F6E" w:rsidRPr="00C016AC" w:rsidRDefault="00695787" w:rsidP="00C016AC">
      <w:pPr>
        <w:suppressAutoHyphens/>
        <w:spacing w:after="0"/>
        <w:ind w:firstLine="709"/>
        <w:jc w:val="both"/>
        <w:rPr>
          <w:rFonts w:ascii="Times New Roman" w:hAnsi="Times New Roman"/>
          <w:bCs/>
          <w:sz w:val="24"/>
          <w:szCs w:val="24"/>
        </w:rPr>
      </w:pPr>
      <w:r w:rsidRPr="00C016A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6FFA77C" w14:textId="2AA4F24E" w:rsidR="00695787" w:rsidRPr="00C016AC" w:rsidRDefault="00C56F6E" w:rsidP="00C016AC">
      <w:pPr>
        <w:suppressAutoHyphens/>
        <w:spacing w:after="0"/>
        <w:ind w:firstLine="709"/>
        <w:jc w:val="both"/>
        <w:rPr>
          <w:rFonts w:ascii="Times New Roman" w:hAnsi="Times New Roman"/>
          <w:bCs/>
          <w:sz w:val="24"/>
          <w:szCs w:val="24"/>
        </w:rPr>
      </w:pPr>
      <w:r w:rsidRPr="00C016AC">
        <w:rPr>
          <w:rFonts w:ascii="Times New Roman" w:hAnsi="Times New Roman"/>
          <w:bCs/>
          <w:sz w:val="24"/>
          <w:szCs w:val="24"/>
        </w:rPr>
        <w:t>Л</w:t>
      </w:r>
      <w:r w:rsidR="00695787" w:rsidRPr="00C016AC">
        <w:rPr>
          <w:rFonts w:ascii="Times New Roman" w:hAnsi="Times New Roman"/>
          <w:bCs/>
          <w:sz w:val="24"/>
          <w:szCs w:val="24"/>
        </w:rPr>
        <w:t xml:space="preserve">аборатория </w:t>
      </w:r>
      <w:r w:rsidRPr="00C016AC">
        <w:rPr>
          <w:rFonts w:ascii="Times New Roman" w:hAnsi="Times New Roman"/>
          <w:sz w:val="24"/>
          <w:szCs w:val="24"/>
        </w:rPr>
        <w:t>Ж</w:t>
      </w:r>
      <w:r w:rsidR="00695787" w:rsidRPr="00C016AC">
        <w:rPr>
          <w:rFonts w:ascii="Times New Roman" w:hAnsi="Times New Roman"/>
          <w:sz w:val="24"/>
          <w:szCs w:val="24"/>
        </w:rPr>
        <w:t>ивописи и дизайна, оснащённая необходимым</w:t>
      </w:r>
      <w:r w:rsidR="00EA18B8" w:rsidRPr="00C016AC">
        <w:rPr>
          <w:rFonts w:ascii="Times New Roman" w:hAnsi="Times New Roman"/>
          <w:sz w:val="24"/>
          <w:szCs w:val="24"/>
        </w:rPr>
        <w:t xml:space="preserve"> </w:t>
      </w:r>
      <w:r w:rsidR="00695787" w:rsidRPr="00C016AC">
        <w:rPr>
          <w:rFonts w:ascii="Times New Roman" w:hAnsi="Times New Roman"/>
          <w:bCs/>
          <w:sz w:val="24"/>
          <w:szCs w:val="24"/>
        </w:rPr>
        <w:t>для реализации программы учебной дисциплины оборудован</w:t>
      </w:r>
      <w:bookmarkStart w:id="1" w:name="_GoBack"/>
      <w:bookmarkEnd w:id="1"/>
      <w:r w:rsidR="00695787" w:rsidRPr="00C016AC">
        <w:rPr>
          <w:rFonts w:ascii="Times New Roman" w:hAnsi="Times New Roman"/>
          <w:bCs/>
          <w:sz w:val="24"/>
          <w:szCs w:val="24"/>
        </w:rPr>
        <w:t>ием, приведенным в п</w:t>
      </w:r>
      <w:r w:rsidR="007E2520">
        <w:rPr>
          <w:rFonts w:ascii="Times New Roman" w:hAnsi="Times New Roman"/>
          <w:bCs/>
          <w:sz w:val="24"/>
          <w:szCs w:val="24"/>
        </w:rPr>
        <w:t>.</w:t>
      </w:r>
      <w:r w:rsidR="00695787" w:rsidRPr="00C016AC">
        <w:rPr>
          <w:rFonts w:ascii="Times New Roman" w:hAnsi="Times New Roman"/>
          <w:bCs/>
          <w:sz w:val="24"/>
          <w:szCs w:val="24"/>
        </w:rPr>
        <w:t xml:space="preserve"> 6.</w:t>
      </w:r>
      <w:r w:rsidR="007E2520">
        <w:rPr>
          <w:rFonts w:ascii="Times New Roman" w:hAnsi="Times New Roman"/>
          <w:bCs/>
          <w:sz w:val="24"/>
          <w:szCs w:val="24"/>
        </w:rPr>
        <w:t>1.</w:t>
      </w:r>
      <w:r w:rsidR="00695787" w:rsidRPr="00C016AC">
        <w:rPr>
          <w:rFonts w:ascii="Times New Roman" w:hAnsi="Times New Roman"/>
          <w:bCs/>
          <w:sz w:val="24"/>
          <w:szCs w:val="24"/>
        </w:rPr>
        <w:t>2.</w:t>
      </w:r>
      <w:r w:rsidR="007E2520">
        <w:rPr>
          <w:rFonts w:ascii="Times New Roman" w:hAnsi="Times New Roman"/>
          <w:bCs/>
          <w:sz w:val="24"/>
          <w:szCs w:val="24"/>
        </w:rPr>
        <w:t>3</w:t>
      </w:r>
      <w:r w:rsidR="00695787" w:rsidRPr="00C016AC">
        <w:rPr>
          <w:rFonts w:ascii="Times New Roman" w:hAnsi="Times New Roman"/>
          <w:bCs/>
          <w:sz w:val="24"/>
          <w:szCs w:val="24"/>
        </w:rPr>
        <w:t xml:space="preserve"> </w:t>
      </w:r>
      <w:r w:rsidR="007E2520">
        <w:rPr>
          <w:rFonts w:ascii="Times New Roman" w:hAnsi="Times New Roman"/>
          <w:bCs/>
          <w:sz w:val="24"/>
          <w:szCs w:val="24"/>
        </w:rPr>
        <w:t>образовательной</w:t>
      </w:r>
      <w:r w:rsidR="00695787" w:rsidRPr="00C016AC">
        <w:rPr>
          <w:rFonts w:ascii="Times New Roman" w:hAnsi="Times New Roman"/>
          <w:bCs/>
          <w:sz w:val="24"/>
          <w:szCs w:val="24"/>
        </w:rPr>
        <w:t xml:space="preserve"> программы по профессии.</w:t>
      </w:r>
    </w:p>
    <w:p w14:paraId="26BCA82A" w14:textId="77777777" w:rsidR="00C016AC" w:rsidRDefault="00C016AC" w:rsidP="00446212">
      <w:pPr>
        <w:suppressAutoHyphens/>
        <w:ind w:firstLine="709"/>
        <w:jc w:val="both"/>
        <w:rPr>
          <w:rFonts w:ascii="Times New Roman" w:hAnsi="Times New Roman"/>
          <w:b/>
          <w:bCs/>
        </w:rPr>
      </w:pPr>
    </w:p>
    <w:p w14:paraId="1BF0598F" w14:textId="6011D246" w:rsidR="00695787" w:rsidRPr="00BB79B6" w:rsidRDefault="00695787" w:rsidP="00C016AC">
      <w:pPr>
        <w:suppressAutoHyphens/>
        <w:spacing w:after="0"/>
        <w:ind w:firstLine="709"/>
        <w:jc w:val="both"/>
        <w:rPr>
          <w:rFonts w:ascii="Times New Roman" w:hAnsi="Times New Roman"/>
          <w:b/>
          <w:bCs/>
        </w:rPr>
      </w:pPr>
      <w:r w:rsidRPr="00BB79B6">
        <w:rPr>
          <w:rFonts w:ascii="Times New Roman" w:hAnsi="Times New Roman"/>
          <w:b/>
          <w:bCs/>
        </w:rPr>
        <w:t>3.2. Информационное обеспечение реализации программы</w:t>
      </w:r>
    </w:p>
    <w:p w14:paraId="2FAEBC2B" w14:textId="63E2BF57" w:rsidR="00C56F6E" w:rsidRPr="00985111" w:rsidRDefault="00C56F6E" w:rsidP="00C56F6E">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ечатные и/или электронные образоват</w:t>
      </w:r>
      <w:r w:rsidR="007E2520">
        <w:rPr>
          <w:rFonts w:ascii="Times New Roman" w:hAnsi="Times New Roman"/>
          <w:sz w:val="24"/>
          <w:szCs w:val="24"/>
        </w:rPr>
        <w:t>ельные и информационные ресурсы</w:t>
      </w:r>
      <w:r w:rsidRPr="00985111">
        <w:rPr>
          <w:rFonts w:ascii="Times New Roman" w:hAnsi="Times New Roman"/>
          <w:sz w:val="24"/>
          <w:szCs w:val="24"/>
        </w:rPr>
        <w:t xml:space="preserve">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w:t>
      </w:r>
      <w:r>
        <w:rPr>
          <w:rFonts w:ascii="Times New Roman" w:hAnsi="Times New Roman"/>
          <w:bCs/>
          <w:sz w:val="24"/>
          <w:szCs w:val="24"/>
        </w:rPr>
        <w:t>/</w:t>
      </w:r>
      <w:r w:rsidRPr="00985111">
        <w:rPr>
          <w:rFonts w:ascii="Times New Roman" w:hAnsi="Times New Roman"/>
          <w:bCs/>
          <w:sz w:val="24"/>
          <w:szCs w:val="24"/>
        </w:rPr>
        <w:t>или электронных изданий в качестве основного, при этом список может быть дополнен новыми изданиями.</w:t>
      </w:r>
    </w:p>
    <w:p w14:paraId="201DFE39" w14:textId="77777777" w:rsidR="00C016AC" w:rsidRDefault="00C016AC" w:rsidP="00446212">
      <w:pPr>
        <w:ind w:firstLine="709"/>
        <w:contextualSpacing/>
        <w:rPr>
          <w:rFonts w:ascii="Times New Roman" w:hAnsi="Times New Roman"/>
          <w:b/>
        </w:rPr>
      </w:pPr>
    </w:p>
    <w:p w14:paraId="50AB9B92" w14:textId="3D1314A9" w:rsidR="00695787" w:rsidRPr="00BB79B6" w:rsidRDefault="00695787" w:rsidP="007E2520">
      <w:pPr>
        <w:spacing w:after="0"/>
        <w:ind w:firstLine="709"/>
        <w:contextualSpacing/>
        <w:rPr>
          <w:rFonts w:ascii="Times New Roman" w:hAnsi="Times New Roman"/>
          <w:b/>
        </w:rPr>
      </w:pPr>
      <w:r w:rsidRPr="00BB79B6">
        <w:rPr>
          <w:rFonts w:ascii="Times New Roman" w:hAnsi="Times New Roman"/>
          <w:b/>
        </w:rPr>
        <w:t xml:space="preserve">3.2.1. </w:t>
      </w:r>
      <w:r w:rsidR="00446212">
        <w:rPr>
          <w:rFonts w:ascii="Times New Roman" w:hAnsi="Times New Roman"/>
          <w:b/>
        </w:rPr>
        <w:t>Основные п</w:t>
      </w:r>
      <w:r w:rsidRPr="00BB79B6">
        <w:rPr>
          <w:rFonts w:ascii="Times New Roman" w:hAnsi="Times New Roman"/>
          <w:b/>
        </w:rPr>
        <w:t>ечатные</w:t>
      </w:r>
      <w:r w:rsidR="007E2520">
        <w:rPr>
          <w:rFonts w:ascii="Times New Roman" w:hAnsi="Times New Roman"/>
          <w:b/>
        </w:rPr>
        <w:t xml:space="preserve"> и электронные</w:t>
      </w:r>
      <w:r w:rsidRPr="00BB79B6">
        <w:rPr>
          <w:rFonts w:ascii="Times New Roman" w:hAnsi="Times New Roman"/>
          <w:b/>
        </w:rPr>
        <w:t xml:space="preserve"> издания</w:t>
      </w:r>
    </w:p>
    <w:p w14:paraId="220D2E8C" w14:textId="77777777" w:rsidR="00C016AC" w:rsidRPr="00553DBB" w:rsidRDefault="00C016AC" w:rsidP="00553DBB">
      <w:pPr>
        <w:pStyle w:val="ae"/>
        <w:numPr>
          <w:ilvl w:val="0"/>
          <w:numId w:val="45"/>
        </w:numPr>
        <w:spacing w:before="0" w:after="0" w:line="276" w:lineRule="auto"/>
        <w:ind w:left="0" w:firstLine="709"/>
        <w:jc w:val="both"/>
      </w:pPr>
      <w:proofErr w:type="spellStart"/>
      <w:r w:rsidRPr="00553DBB">
        <w:t>Агратина</w:t>
      </w:r>
      <w:proofErr w:type="spellEnd"/>
      <w:r w:rsidRPr="00553DBB">
        <w:t>, Е. Е. История зарубежного и русского искусства ХХ века</w:t>
      </w:r>
      <w:proofErr w:type="gramStart"/>
      <w:r w:rsidRPr="00553DBB">
        <w:t> :</w:t>
      </w:r>
      <w:proofErr w:type="gramEnd"/>
      <w:r w:rsidRPr="00553DBB">
        <w:t xml:space="preserve"> учебник и практикум для среднего профессионального образования / Е. Е. </w:t>
      </w:r>
      <w:proofErr w:type="spellStart"/>
      <w:r w:rsidRPr="00553DBB">
        <w:t>Агратина</w:t>
      </w:r>
      <w:proofErr w:type="spellEnd"/>
      <w:r w:rsidRPr="00553DBB">
        <w:t xml:space="preserve">. — М.: Издательство </w:t>
      </w:r>
      <w:proofErr w:type="spellStart"/>
      <w:r w:rsidRPr="00553DBB">
        <w:t>Юрайт</w:t>
      </w:r>
      <w:proofErr w:type="spellEnd"/>
      <w:r w:rsidRPr="00553DBB">
        <w:t xml:space="preserve">, 2021. — 317 с. — (Профессиональное образование). — ISBN 978-5-534-05785-0. — Текст: электронный // ЭБС </w:t>
      </w:r>
      <w:proofErr w:type="spellStart"/>
      <w:r w:rsidRPr="00553DBB">
        <w:t>Юрайт</w:t>
      </w:r>
      <w:proofErr w:type="spellEnd"/>
      <w:r w:rsidRPr="00553DBB">
        <w:t xml:space="preserve"> [Эл</w:t>
      </w:r>
      <w:proofErr w:type="gramStart"/>
      <w:r w:rsidRPr="00553DBB">
        <w:t>.</w:t>
      </w:r>
      <w:proofErr w:type="gramEnd"/>
      <w:r w:rsidRPr="00553DBB">
        <w:t xml:space="preserve"> </w:t>
      </w:r>
      <w:proofErr w:type="gramStart"/>
      <w:r w:rsidRPr="00553DBB">
        <w:t>п</w:t>
      </w:r>
      <w:proofErr w:type="gramEnd"/>
      <w:r w:rsidRPr="00553DBB">
        <w:t xml:space="preserve">ортал]. — </w:t>
      </w:r>
      <w:proofErr w:type="spellStart"/>
      <w:r w:rsidRPr="00553DBB">
        <w:t>World</w:t>
      </w:r>
      <w:proofErr w:type="spellEnd"/>
      <w:r w:rsidRPr="00553DBB">
        <w:t xml:space="preserve"> </w:t>
      </w:r>
      <w:proofErr w:type="spellStart"/>
      <w:r w:rsidRPr="00553DBB">
        <w:t>Wide</w:t>
      </w:r>
      <w:proofErr w:type="spellEnd"/>
      <w:r w:rsidRPr="00553DBB">
        <w:t xml:space="preserve"> </w:t>
      </w:r>
      <w:proofErr w:type="spellStart"/>
      <w:r w:rsidRPr="00553DBB">
        <w:t>Web</w:t>
      </w:r>
      <w:proofErr w:type="spellEnd"/>
      <w:r w:rsidRPr="00553DBB">
        <w:t>, URL:https://urait.ru/bcode/473124</w:t>
      </w:r>
    </w:p>
    <w:p w14:paraId="6EBF6562" w14:textId="77777777" w:rsidR="00C016AC" w:rsidRPr="00553DBB" w:rsidRDefault="00C016AC" w:rsidP="00553DBB">
      <w:pPr>
        <w:pStyle w:val="ae"/>
        <w:numPr>
          <w:ilvl w:val="0"/>
          <w:numId w:val="45"/>
        </w:numPr>
        <w:spacing w:before="0" w:after="0" w:line="276" w:lineRule="auto"/>
        <w:ind w:left="0" w:firstLine="709"/>
        <w:jc w:val="both"/>
      </w:pPr>
      <w:r w:rsidRPr="00553DBB">
        <w:t>Ванюшкина, Л. М. История искусств. Возрождение и Новое время</w:t>
      </w:r>
      <w:proofErr w:type="gramStart"/>
      <w:r w:rsidRPr="00553DBB">
        <w:t> :</w:t>
      </w:r>
      <w:proofErr w:type="gramEnd"/>
      <w:r w:rsidRPr="00553DBB">
        <w:t xml:space="preserve"> учебник и пра</w:t>
      </w:r>
      <w:r w:rsidRPr="00553DBB">
        <w:t>к</w:t>
      </w:r>
      <w:r w:rsidRPr="00553DBB">
        <w:t xml:space="preserve">тикум для среднего профессионального образования / Л. М. Ванюшкина, С. А. Тихомиров, И. И. Куракина. — М.: Издательство </w:t>
      </w:r>
      <w:proofErr w:type="spellStart"/>
      <w:r w:rsidRPr="00553DBB">
        <w:t>Юрайт</w:t>
      </w:r>
      <w:proofErr w:type="spellEnd"/>
      <w:r w:rsidRPr="00553DBB">
        <w:t>, 2021. — 484 с. — (Профессиональное образов</w:t>
      </w:r>
      <w:r w:rsidRPr="00553DBB">
        <w:t>а</w:t>
      </w:r>
      <w:r w:rsidRPr="00553DBB">
        <w:t xml:space="preserve">ние). — ISBN 978-5-534-13474-2. — Текст: электронный // ЭБС </w:t>
      </w:r>
      <w:proofErr w:type="spellStart"/>
      <w:r w:rsidRPr="00553DBB">
        <w:t>Юрайт</w:t>
      </w:r>
      <w:proofErr w:type="spellEnd"/>
      <w:r w:rsidRPr="00553DBB">
        <w:t xml:space="preserve"> [Эл</w:t>
      </w:r>
      <w:proofErr w:type="gramStart"/>
      <w:r w:rsidRPr="00553DBB">
        <w:t>.</w:t>
      </w:r>
      <w:proofErr w:type="gramEnd"/>
      <w:r w:rsidRPr="00553DBB">
        <w:t xml:space="preserve"> </w:t>
      </w:r>
      <w:proofErr w:type="gramStart"/>
      <w:r w:rsidRPr="00553DBB">
        <w:t>п</w:t>
      </w:r>
      <w:proofErr w:type="gramEnd"/>
      <w:r w:rsidRPr="00553DBB">
        <w:t xml:space="preserve">ортал]. — </w:t>
      </w:r>
      <w:proofErr w:type="spellStart"/>
      <w:r w:rsidRPr="00553DBB">
        <w:t>World</w:t>
      </w:r>
      <w:proofErr w:type="spellEnd"/>
      <w:r w:rsidRPr="00553DBB">
        <w:t xml:space="preserve"> </w:t>
      </w:r>
      <w:proofErr w:type="spellStart"/>
      <w:r w:rsidRPr="00553DBB">
        <w:t>Wide</w:t>
      </w:r>
      <w:proofErr w:type="spellEnd"/>
      <w:r w:rsidRPr="00553DBB">
        <w:t xml:space="preserve"> </w:t>
      </w:r>
      <w:proofErr w:type="spellStart"/>
      <w:r w:rsidRPr="00553DBB">
        <w:t>Web</w:t>
      </w:r>
      <w:proofErr w:type="spellEnd"/>
      <w:r w:rsidRPr="00553DBB">
        <w:t xml:space="preserve">, </w:t>
      </w:r>
      <w:hyperlink r:id="rId17" w:history="1">
        <w:r w:rsidRPr="00553DBB">
          <w:rPr>
            <w:rStyle w:val="ad"/>
          </w:rPr>
          <w:t>URL:https://urait.ru/bcode/477104</w:t>
        </w:r>
      </w:hyperlink>
    </w:p>
    <w:p w14:paraId="46908AB7" w14:textId="7EE535E9" w:rsidR="007E2520" w:rsidRPr="00553DBB" w:rsidRDefault="007E2520" w:rsidP="00553DBB">
      <w:pPr>
        <w:pStyle w:val="ae"/>
        <w:numPr>
          <w:ilvl w:val="0"/>
          <w:numId w:val="45"/>
        </w:numPr>
        <w:spacing w:before="0" w:after="0" w:line="276" w:lineRule="auto"/>
        <w:ind w:left="0" w:firstLine="709"/>
        <w:jc w:val="both"/>
      </w:pPr>
      <w:r w:rsidRPr="00553DBB">
        <w:t>Графический дизайн. Современные концепции</w:t>
      </w:r>
      <w:proofErr w:type="gramStart"/>
      <w:r w:rsidRPr="00553DBB">
        <w:t> :</w:t>
      </w:r>
      <w:proofErr w:type="gramEnd"/>
      <w:r w:rsidRPr="00553DBB">
        <w:t xml:space="preserve"> учебное пособие для вузов / Е. Э. Павловская [и др.] ; ответственный редактор Е. Э. Павловская. — 2-е изд., </w:t>
      </w:r>
      <w:proofErr w:type="spellStart"/>
      <w:r w:rsidRPr="00553DBB">
        <w:t>перераб</w:t>
      </w:r>
      <w:proofErr w:type="spellEnd"/>
      <w:r w:rsidRPr="00553DBB">
        <w:t>. и доп. — Москва : Издател</w:t>
      </w:r>
      <w:r w:rsidRPr="00553DBB">
        <w:t>ь</w:t>
      </w:r>
      <w:r w:rsidRPr="00553DBB">
        <w:t xml:space="preserve">ство </w:t>
      </w:r>
      <w:proofErr w:type="spellStart"/>
      <w:r w:rsidRPr="00553DBB">
        <w:t>Юрайт</w:t>
      </w:r>
      <w:proofErr w:type="spellEnd"/>
      <w:r w:rsidRPr="00553DBB">
        <w:t>, 2023. — 119 с. — (Высшее образование). — ISBN 978-5-534-11169-9. — Текст</w:t>
      </w:r>
      <w:proofErr w:type="gramStart"/>
      <w:r w:rsidRPr="00553DBB">
        <w:t xml:space="preserve"> :</w:t>
      </w:r>
      <w:proofErr w:type="gramEnd"/>
      <w:r w:rsidRPr="00553DBB">
        <w:t xml:space="preserve"> электронный // Образовательная платформа </w:t>
      </w:r>
      <w:proofErr w:type="spellStart"/>
      <w:r w:rsidRPr="00553DBB">
        <w:t>Юрайт</w:t>
      </w:r>
      <w:proofErr w:type="spellEnd"/>
      <w:r w:rsidRPr="00553DBB">
        <w:t xml:space="preserve"> [сайт]. — URL: https://urait.ru/bcode/515527 (дата обращения: 28.10.2023).</w:t>
      </w:r>
    </w:p>
    <w:p w14:paraId="3FA1471B" w14:textId="77777777" w:rsidR="00C016AC" w:rsidRPr="00553DBB" w:rsidRDefault="00C016AC" w:rsidP="00553DBB">
      <w:pPr>
        <w:pStyle w:val="ae"/>
        <w:numPr>
          <w:ilvl w:val="0"/>
          <w:numId w:val="45"/>
        </w:numPr>
        <w:spacing w:before="0" w:after="0" w:line="276" w:lineRule="auto"/>
        <w:ind w:left="0" w:firstLine="709"/>
        <w:jc w:val="both"/>
      </w:pPr>
      <w:r w:rsidRPr="00553DBB">
        <w:t>История искусств. Древний мир и Средневековье</w:t>
      </w:r>
      <w:proofErr w:type="gramStart"/>
      <w:r w:rsidRPr="00553DBB">
        <w:t> :</w:t>
      </w:r>
      <w:proofErr w:type="gramEnd"/>
      <w:r w:rsidRPr="00553DBB">
        <w:t xml:space="preserve"> учебник и практикум для средн</w:t>
      </w:r>
      <w:r w:rsidRPr="00553DBB">
        <w:t>е</w:t>
      </w:r>
      <w:r w:rsidRPr="00553DBB">
        <w:t xml:space="preserve">го профессионального образования / Л. М. Ванюшкина, С. А. Тихомиров, И. И. Куракина, Л. В. Дмитриева. — 2-е изд. — М.: Издательство </w:t>
      </w:r>
      <w:proofErr w:type="spellStart"/>
      <w:r w:rsidRPr="00553DBB">
        <w:t>Юрайт</w:t>
      </w:r>
      <w:proofErr w:type="spellEnd"/>
      <w:r w:rsidRPr="00553DBB">
        <w:t xml:space="preserve">, 2021. — 538 с. — (Профессиональное образование). — ISBN 978-5-534-13459-9. — Текст: электронный // ЭБС </w:t>
      </w:r>
      <w:proofErr w:type="spellStart"/>
      <w:r w:rsidRPr="00553DBB">
        <w:t>Юрайт</w:t>
      </w:r>
      <w:proofErr w:type="spellEnd"/>
      <w:r w:rsidRPr="00553DBB">
        <w:t xml:space="preserve"> [Эл</w:t>
      </w:r>
      <w:proofErr w:type="gramStart"/>
      <w:r w:rsidRPr="00553DBB">
        <w:t>.</w:t>
      </w:r>
      <w:proofErr w:type="gramEnd"/>
      <w:r w:rsidRPr="00553DBB">
        <w:t xml:space="preserve"> </w:t>
      </w:r>
      <w:proofErr w:type="gramStart"/>
      <w:r w:rsidRPr="00553DBB">
        <w:t>п</w:t>
      </w:r>
      <w:proofErr w:type="gramEnd"/>
      <w:r w:rsidRPr="00553DBB">
        <w:t xml:space="preserve">ортал]. — </w:t>
      </w:r>
      <w:proofErr w:type="spellStart"/>
      <w:r w:rsidRPr="00553DBB">
        <w:t>World</w:t>
      </w:r>
      <w:proofErr w:type="spellEnd"/>
      <w:r w:rsidRPr="00553DBB">
        <w:t xml:space="preserve"> </w:t>
      </w:r>
      <w:proofErr w:type="spellStart"/>
      <w:r w:rsidRPr="00553DBB">
        <w:t>Wide</w:t>
      </w:r>
      <w:proofErr w:type="spellEnd"/>
      <w:r w:rsidRPr="00553DBB">
        <w:t xml:space="preserve"> </w:t>
      </w:r>
      <w:proofErr w:type="spellStart"/>
      <w:r w:rsidRPr="00553DBB">
        <w:t>Web</w:t>
      </w:r>
      <w:proofErr w:type="spellEnd"/>
      <w:r w:rsidRPr="00553DBB">
        <w:t xml:space="preserve">, URL:https://urait.ru/bcode/473370 </w:t>
      </w:r>
    </w:p>
    <w:p w14:paraId="12C610F1" w14:textId="77777777" w:rsidR="007E2520" w:rsidRPr="00553DBB" w:rsidRDefault="007E2520" w:rsidP="00553DBB">
      <w:pPr>
        <w:pStyle w:val="ae"/>
        <w:numPr>
          <w:ilvl w:val="0"/>
          <w:numId w:val="45"/>
        </w:numPr>
        <w:spacing w:before="0" w:after="0" w:line="276" w:lineRule="auto"/>
        <w:ind w:left="0" w:firstLine="709"/>
        <w:jc w:val="both"/>
      </w:pPr>
      <w:proofErr w:type="spellStart"/>
      <w:r w:rsidRPr="00553DBB">
        <w:t>Кузвесова</w:t>
      </w:r>
      <w:proofErr w:type="spellEnd"/>
      <w:r w:rsidRPr="00553DBB">
        <w:t>, Н. Л.  Графический дизайн: от викторианского стиля до ар-</w:t>
      </w:r>
      <w:proofErr w:type="spellStart"/>
      <w:r w:rsidRPr="00553DBB">
        <w:t>деко</w:t>
      </w:r>
      <w:proofErr w:type="spellEnd"/>
      <w:proofErr w:type="gramStart"/>
      <w:r w:rsidRPr="00553DBB">
        <w:t> :</w:t>
      </w:r>
      <w:proofErr w:type="gramEnd"/>
      <w:r w:rsidRPr="00553DBB">
        <w:t xml:space="preserve"> учебное пособие для вузов / Н. Л. </w:t>
      </w:r>
      <w:proofErr w:type="spellStart"/>
      <w:r w:rsidRPr="00553DBB">
        <w:t>Кузвесова</w:t>
      </w:r>
      <w:proofErr w:type="spellEnd"/>
      <w:r w:rsidRPr="00553DBB">
        <w:t xml:space="preserve">. — 2-е изд., </w:t>
      </w:r>
      <w:proofErr w:type="spellStart"/>
      <w:r w:rsidRPr="00553DBB">
        <w:t>испр</w:t>
      </w:r>
      <w:proofErr w:type="spellEnd"/>
      <w:r w:rsidRPr="00553DBB">
        <w:t xml:space="preserve">. и доп. — Москва : Издательство </w:t>
      </w:r>
      <w:proofErr w:type="spellStart"/>
      <w:r w:rsidRPr="00553DBB">
        <w:t>Юрайт</w:t>
      </w:r>
      <w:proofErr w:type="spellEnd"/>
      <w:r w:rsidRPr="00553DBB">
        <w:t>, 2023. — 139 с. — (Высшее образование). — ISBN 978-5-534-11344-0. — Текст</w:t>
      </w:r>
      <w:proofErr w:type="gramStart"/>
      <w:r w:rsidRPr="00553DBB">
        <w:t xml:space="preserve"> :</w:t>
      </w:r>
      <w:proofErr w:type="gramEnd"/>
      <w:r w:rsidRPr="00553DBB">
        <w:t xml:space="preserve"> электронный // Образов</w:t>
      </w:r>
      <w:r w:rsidRPr="00553DBB">
        <w:t>а</w:t>
      </w:r>
      <w:r w:rsidRPr="00553DBB">
        <w:t xml:space="preserve">тельная платформа </w:t>
      </w:r>
      <w:proofErr w:type="spellStart"/>
      <w:r w:rsidRPr="00553DBB">
        <w:t>Юрайт</w:t>
      </w:r>
      <w:proofErr w:type="spellEnd"/>
      <w:r w:rsidRPr="00553DBB">
        <w:t xml:space="preserve"> [сайт]. — URL: https://urait.ru/bcode/515585 (дата обращения: 28.10.2023).</w:t>
      </w:r>
      <w:r w:rsidR="00C016AC" w:rsidRPr="00553DBB">
        <w:t xml:space="preserve"> </w:t>
      </w:r>
    </w:p>
    <w:p w14:paraId="24E85B46" w14:textId="5DF5628E" w:rsidR="007E2520" w:rsidRPr="00553DBB" w:rsidRDefault="007E2520" w:rsidP="00553DBB">
      <w:pPr>
        <w:pStyle w:val="ae"/>
        <w:numPr>
          <w:ilvl w:val="0"/>
          <w:numId w:val="45"/>
        </w:numPr>
        <w:spacing w:before="0" w:after="0" w:line="276" w:lineRule="auto"/>
        <w:ind w:left="0" w:firstLine="709"/>
        <w:jc w:val="both"/>
      </w:pPr>
      <w:r w:rsidRPr="00553DBB">
        <w:t>Основы дизайна и композиции: современные концепции</w:t>
      </w:r>
      <w:proofErr w:type="gramStart"/>
      <w:r w:rsidRPr="00553DBB">
        <w:t> :</w:t>
      </w:r>
      <w:proofErr w:type="gramEnd"/>
      <w:r w:rsidRPr="00553DBB">
        <w:t xml:space="preserve"> учебное пособие для сре</w:t>
      </w:r>
      <w:r w:rsidRPr="00553DBB">
        <w:t>д</w:t>
      </w:r>
      <w:r w:rsidRPr="00553DBB">
        <w:t xml:space="preserve">него профессионального образования / Е. Э. Павловская [и др.] ; ответственный редактор Е. Э. Павловская. — 2-е изд., </w:t>
      </w:r>
      <w:proofErr w:type="spellStart"/>
      <w:r w:rsidRPr="00553DBB">
        <w:t>перераб</w:t>
      </w:r>
      <w:proofErr w:type="spellEnd"/>
      <w:r w:rsidRPr="00553DBB">
        <w:t xml:space="preserve">. и доп. — Москва : Издательство </w:t>
      </w:r>
      <w:proofErr w:type="spellStart"/>
      <w:r w:rsidRPr="00553DBB">
        <w:t>Юрайт</w:t>
      </w:r>
      <w:proofErr w:type="spellEnd"/>
      <w:r w:rsidRPr="00553DBB">
        <w:t xml:space="preserve">, 2023. — 119 с. — </w:t>
      </w:r>
      <w:r w:rsidRPr="00553DBB">
        <w:lastRenderedPageBreak/>
        <w:t>(Профессиональное образование). — ISBN 978-5-534-11671-7. — Текст</w:t>
      </w:r>
      <w:proofErr w:type="gramStart"/>
      <w:r w:rsidRPr="00553DBB">
        <w:t xml:space="preserve"> :</w:t>
      </w:r>
      <w:proofErr w:type="gramEnd"/>
      <w:r w:rsidRPr="00553DBB">
        <w:t xml:space="preserve"> электронный // Образов</w:t>
      </w:r>
      <w:r w:rsidRPr="00553DBB">
        <w:t>а</w:t>
      </w:r>
      <w:r w:rsidRPr="00553DBB">
        <w:t xml:space="preserve">тельная платформа </w:t>
      </w:r>
      <w:proofErr w:type="spellStart"/>
      <w:r w:rsidRPr="00553DBB">
        <w:t>Юрайт</w:t>
      </w:r>
      <w:proofErr w:type="spellEnd"/>
      <w:r w:rsidRPr="00553DBB">
        <w:t xml:space="preserve"> [сайт]. — URL: https://urait.ru/bcode/517147 (дата обращения: 28.10.2023).</w:t>
      </w:r>
    </w:p>
    <w:p w14:paraId="6F5BC41E" w14:textId="5384B388" w:rsidR="00C016AC" w:rsidRPr="00553DBB" w:rsidRDefault="00C016AC" w:rsidP="00553DBB">
      <w:pPr>
        <w:pStyle w:val="ae"/>
        <w:numPr>
          <w:ilvl w:val="0"/>
          <w:numId w:val="45"/>
        </w:numPr>
        <w:spacing w:before="0" w:after="0" w:line="276" w:lineRule="auto"/>
        <w:ind w:left="0" w:firstLine="709"/>
        <w:jc w:val="both"/>
      </w:pPr>
      <w:r w:rsidRPr="00553DBB">
        <w:t>Плеханова, Е. О. История костюма, текстильного и ювелирного искусства</w:t>
      </w:r>
      <w:proofErr w:type="gramStart"/>
      <w:r w:rsidRPr="00553DBB">
        <w:t xml:space="preserve"> :</w:t>
      </w:r>
      <w:proofErr w:type="gramEnd"/>
      <w:r w:rsidRPr="00553DBB">
        <w:t xml:space="preserve"> учебное пос</w:t>
      </w:r>
      <w:r w:rsidRPr="00553DBB">
        <w:t>о</w:t>
      </w:r>
      <w:r w:rsidRPr="00553DBB">
        <w:t xml:space="preserve">бие для </w:t>
      </w:r>
      <w:proofErr w:type="spellStart"/>
      <w:r w:rsidRPr="00553DBB">
        <w:t>спо</w:t>
      </w:r>
      <w:proofErr w:type="spellEnd"/>
      <w:r w:rsidRPr="00553DBB">
        <w:t xml:space="preserve"> / Е. О. Плеханова. — Санкт-Петербург</w:t>
      </w:r>
      <w:proofErr w:type="gramStart"/>
      <w:r w:rsidRPr="00553DBB">
        <w:t xml:space="preserve"> :</w:t>
      </w:r>
      <w:proofErr w:type="gramEnd"/>
      <w:r w:rsidRPr="00553DBB">
        <w:t xml:space="preserve"> Планета музыки, 2021. — 224 с. — ISBN 978-5-8114-6275-9. — Текст</w:t>
      </w:r>
      <w:proofErr w:type="gramStart"/>
      <w:r w:rsidRPr="00553DBB">
        <w:t> :</w:t>
      </w:r>
      <w:proofErr w:type="gramEnd"/>
      <w:r w:rsidRPr="00553DBB">
        <w:t xml:space="preserve"> электронный // Лань : электронно-библиотечная система. — URL: https://e.lanbook.com/book/177060 (дата обращения: 31.07.2023). — Режим д</w:t>
      </w:r>
      <w:r w:rsidRPr="00553DBB">
        <w:t>о</w:t>
      </w:r>
      <w:r w:rsidRPr="00553DBB">
        <w:t xml:space="preserve">ступа: для </w:t>
      </w:r>
      <w:proofErr w:type="spellStart"/>
      <w:r w:rsidRPr="00553DBB">
        <w:t>авториз</w:t>
      </w:r>
      <w:proofErr w:type="spellEnd"/>
      <w:r w:rsidRPr="00553DBB">
        <w:t>. пользователей.</w:t>
      </w:r>
    </w:p>
    <w:p w14:paraId="2AFE98EA" w14:textId="09953B5D" w:rsidR="007E2520" w:rsidRPr="00553DBB" w:rsidRDefault="007E2520" w:rsidP="00553DBB">
      <w:pPr>
        <w:pStyle w:val="ae"/>
        <w:numPr>
          <w:ilvl w:val="0"/>
          <w:numId w:val="45"/>
        </w:numPr>
        <w:spacing w:before="0" w:after="0" w:line="276" w:lineRule="auto"/>
        <w:ind w:left="0" w:firstLine="709"/>
        <w:jc w:val="both"/>
      </w:pPr>
      <w:proofErr w:type="spellStart"/>
      <w:r w:rsidRPr="00553DBB">
        <w:t>Шокорова</w:t>
      </w:r>
      <w:proofErr w:type="spellEnd"/>
      <w:r w:rsidRPr="00553DBB">
        <w:t>, Л. В.  Дизайн-проектирование: стилизация</w:t>
      </w:r>
      <w:proofErr w:type="gramStart"/>
      <w:r w:rsidRPr="00553DBB">
        <w:t> :</w:t>
      </w:r>
      <w:proofErr w:type="gramEnd"/>
      <w:r w:rsidRPr="00553DBB">
        <w:t xml:space="preserve"> учебное пособие для средн</w:t>
      </w:r>
      <w:r w:rsidRPr="00553DBB">
        <w:t>е</w:t>
      </w:r>
      <w:r w:rsidRPr="00553DBB">
        <w:t>го профессионального образования / Л. В. </w:t>
      </w:r>
      <w:proofErr w:type="spellStart"/>
      <w:r w:rsidRPr="00553DBB">
        <w:t>Шокорова</w:t>
      </w:r>
      <w:proofErr w:type="spellEnd"/>
      <w:r w:rsidRPr="00553DBB">
        <w:t xml:space="preserve">. — 2-е изд., </w:t>
      </w:r>
      <w:proofErr w:type="spellStart"/>
      <w:r w:rsidRPr="00553DBB">
        <w:t>перераб</w:t>
      </w:r>
      <w:proofErr w:type="spellEnd"/>
      <w:r w:rsidRPr="00553DBB">
        <w:t>. и доп. — Москва : И</w:t>
      </w:r>
      <w:r w:rsidRPr="00553DBB">
        <w:t>з</w:t>
      </w:r>
      <w:r w:rsidRPr="00553DBB">
        <w:t xml:space="preserve">дательство </w:t>
      </w:r>
      <w:proofErr w:type="spellStart"/>
      <w:r w:rsidRPr="00553DBB">
        <w:t>Юрайт</w:t>
      </w:r>
      <w:proofErr w:type="spellEnd"/>
      <w:r w:rsidRPr="00553DBB">
        <w:t>, 2023. — 74 с. — (Профессиональное образование). — ISBN 978-5-534-10584-1. — Текст</w:t>
      </w:r>
      <w:proofErr w:type="gramStart"/>
      <w:r w:rsidRPr="00553DBB">
        <w:t xml:space="preserve"> :</w:t>
      </w:r>
      <w:proofErr w:type="gramEnd"/>
      <w:r w:rsidRPr="00553DBB">
        <w:t xml:space="preserve"> электронный // Образовательная платформа </w:t>
      </w:r>
      <w:proofErr w:type="spellStart"/>
      <w:r w:rsidRPr="00553DBB">
        <w:t>Юрайт</w:t>
      </w:r>
      <w:proofErr w:type="spellEnd"/>
      <w:r w:rsidRPr="00553DBB">
        <w:t xml:space="preserve"> [сайт]. — URL: https://urait.ru/bcode/517951 (дата обращения: 28.10.2023).</w:t>
      </w:r>
    </w:p>
    <w:p w14:paraId="58FB7454" w14:textId="77777777" w:rsidR="00446212" w:rsidRDefault="00446212" w:rsidP="00446212">
      <w:pPr>
        <w:ind w:firstLine="709"/>
        <w:contextualSpacing/>
        <w:rPr>
          <w:rFonts w:ascii="Times New Roman" w:hAnsi="Times New Roman"/>
          <w:b/>
        </w:rPr>
      </w:pPr>
    </w:p>
    <w:p w14:paraId="7E9CF396" w14:textId="135B43C2" w:rsidR="00695787" w:rsidRPr="007E2520" w:rsidRDefault="00C56F6E" w:rsidP="007E2520">
      <w:pPr>
        <w:contextualSpacing/>
        <w:jc w:val="center"/>
        <w:rPr>
          <w:rFonts w:ascii="Times New Roman" w:hAnsi="Times New Roman"/>
          <w:b/>
          <w:sz w:val="24"/>
        </w:rPr>
      </w:pPr>
      <w:r w:rsidRPr="007E2520">
        <w:rPr>
          <w:rFonts w:ascii="Times New Roman" w:hAnsi="Times New Roman"/>
          <w:b/>
          <w:sz w:val="24"/>
        </w:rPr>
        <w:t>4.</w:t>
      </w:r>
      <w:r w:rsidR="007E2520" w:rsidRPr="007E2520">
        <w:rPr>
          <w:rFonts w:ascii="Times New Roman" w:hAnsi="Times New Roman"/>
          <w:b/>
          <w:sz w:val="24"/>
        </w:rPr>
        <w:t xml:space="preserve"> </w:t>
      </w:r>
      <w:r w:rsidR="00695787" w:rsidRPr="007E2520">
        <w:rPr>
          <w:rFonts w:ascii="Times New Roman" w:hAnsi="Times New Roman"/>
          <w:b/>
          <w:sz w:val="24"/>
        </w:rPr>
        <w:t>КОНТРОЛЬ И ОЦЕНКА РЕЗУЛЬТАТОВ ОСВОЕНИЯ</w:t>
      </w:r>
      <w:r w:rsidR="007E2520" w:rsidRPr="007E2520">
        <w:rPr>
          <w:rFonts w:ascii="Times New Roman" w:hAnsi="Times New Roman"/>
          <w:b/>
          <w:sz w:val="24"/>
        </w:rPr>
        <w:t xml:space="preserve"> </w:t>
      </w:r>
      <w:r w:rsidR="007E2520" w:rsidRPr="007E2520">
        <w:rPr>
          <w:rFonts w:ascii="Times New Roman" w:hAnsi="Times New Roman"/>
          <w:b/>
          <w:sz w:val="24"/>
        </w:rPr>
        <w:br/>
      </w:r>
      <w:r w:rsidR="00695787" w:rsidRPr="007E2520">
        <w:rPr>
          <w:rFonts w:ascii="Times New Roman" w:hAnsi="Times New Roman"/>
          <w:b/>
          <w:sz w:val="24"/>
        </w:rPr>
        <w:t>УЧЕБНОЙ ДИСЦИПЛИНЫ</w:t>
      </w:r>
    </w:p>
    <w:p w14:paraId="6639B27B" w14:textId="77777777" w:rsidR="00695787" w:rsidRPr="00BB79B6" w:rsidRDefault="00695787" w:rsidP="00446212">
      <w:pPr>
        <w:ind w:firstLine="709"/>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1"/>
        <w:gridCol w:w="2974"/>
        <w:gridCol w:w="2376"/>
      </w:tblGrid>
      <w:tr w:rsidR="00C26167" w:rsidRPr="00BB79B6" w14:paraId="501F471D" w14:textId="77777777" w:rsidTr="00BF44FE">
        <w:tc>
          <w:tcPr>
            <w:tcW w:w="2433" w:type="pct"/>
          </w:tcPr>
          <w:p w14:paraId="4E811597" w14:textId="77777777" w:rsidR="00C26167" w:rsidRPr="00BB79B6" w:rsidRDefault="00C26167" w:rsidP="007E2520">
            <w:pPr>
              <w:spacing w:after="0"/>
              <w:rPr>
                <w:rFonts w:ascii="Times New Roman" w:hAnsi="Times New Roman"/>
                <w:b/>
                <w:bCs/>
                <w:i/>
                <w:sz w:val="24"/>
                <w:szCs w:val="24"/>
              </w:rPr>
            </w:pPr>
            <w:r w:rsidRPr="00BB79B6">
              <w:rPr>
                <w:rFonts w:ascii="Times New Roman" w:hAnsi="Times New Roman"/>
                <w:b/>
                <w:bCs/>
                <w:i/>
                <w:sz w:val="24"/>
                <w:szCs w:val="24"/>
              </w:rPr>
              <w:t>Результаты обучения</w:t>
            </w:r>
          </w:p>
        </w:tc>
        <w:tc>
          <w:tcPr>
            <w:tcW w:w="1427" w:type="pct"/>
          </w:tcPr>
          <w:p w14:paraId="492613D4" w14:textId="77777777" w:rsidR="00C26167" w:rsidRPr="00BB79B6" w:rsidRDefault="00C26167" w:rsidP="007E2520">
            <w:pPr>
              <w:spacing w:after="0"/>
              <w:rPr>
                <w:rFonts w:ascii="Times New Roman" w:hAnsi="Times New Roman"/>
                <w:b/>
                <w:bCs/>
                <w:i/>
                <w:sz w:val="24"/>
                <w:szCs w:val="24"/>
              </w:rPr>
            </w:pPr>
            <w:r w:rsidRPr="00BB79B6">
              <w:rPr>
                <w:rFonts w:ascii="Times New Roman" w:hAnsi="Times New Roman"/>
                <w:b/>
                <w:bCs/>
                <w:i/>
                <w:sz w:val="24"/>
                <w:szCs w:val="24"/>
              </w:rPr>
              <w:t>Критерии оценки</w:t>
            </w:r>
          </w:p>
        </w:tc>
        <w:tc>
          <w:tcPr>
            <w:tcW w:w="1140" w:type="pct"/>
          </w:tcPr>
          <w:p w14:paraId="54D37AEA" w14:textId="77777777" w:rsidR="00C26167" w:rsidRPr="00BB79B6" w:rsidRDefault="00C26167" w:rsidP="007E2520">
            <w:pPr>
              <w:spacing w:after="0"/>
              <w:rPr>
                <w:rFonts w:ascii="Times New Roman" w:hAnsi="Times New Roman"/>
                <w:b/>
                <w:bCs/>
                <w:i/>
                <w:sz w:val="24"/>
                <w:szCs w:val="24"/>
              </w:rPr>
            </w:pPr>
            <w:r w:rsidRPr="00BB79B6">
              <w:rPr>
                <w:rFonts w:ascii="Times New Roman" w:hAnsi="Times New Roman"/>
                <w:b/>
                <w:bCs/>
                <w:i/>
                <w:sz w:val="24"/>
                <w:szCs w:val="24"/>
              </w:rPr>
              <w:t>Методы оценки</w:t>
            </w:r>
          </w:p>
        </w:tc>
      </w:tr>
      <w:tr w:rsidR="00695787" w:rsidRPr="00BB79B6" w14:paraId="7BAD2390" w14:textId="77777777" w:rsidTr="00BF44FE">
        <w:trPr>
          <w:trHeight w:val="2257"/>
        </w:trPr>
        <w:tc>
          <w:tcPr>
            <w:tcW w:w="2433" w:type="pct"/>
          </w:tcPr>
          <w:p w14:paraId="5AF7F0C9" w14:textId="77777777" w:rsidR="009009F7" w:rsidRPr="00BB79B6" w:rsidRDefault="009009F7" w:rsidP="007E2520">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pPr>
            <w:r w:rsidRPr="00BB79B6">
              <w:t>- Основные характерные черты различных п</w:t>
            </w:r>
            <w:r w:rsidRPr="00BB79B6">
              <w:t>е</w:t>
            </w:r>
            <w:r w:rsidRPr="00BB79B6">
              <w:t>риодов развития предметного м</w:t>
            </w:r>
            <w:r w:rsidRPr="00BB79B6">
              <w:t>и</w:t>
            </w:r>
            <w:r w:rsidRPr="00BB79B6">
              <w:t>ра;</w:t>
            </w:r>
          </w:p>
          <w:p w14:paraId="74DD3345" w14:textId="77777777" w:rsidR="009009F7" w:rsidRPr="00BB79B6" w:rsidRDefault="009009F7" w:rsidP="007E2520">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pPr>
            <w:r w:rsidRPr="00BB79B6">
              <w:t>- современное состояние дизайна в ра</w:t>
            </w:r>
            <w:r w:rsidRPr="00BB79B6">
              <w:t>з</w:t>
            </w:r>
            <w:r w:rsidRPr="00BB79B6">
              <w:t>личных областях экономической де</w:t>
            </w:r>
            <w:r w:rsidRPr="00BB79B6">
              <w:t>я</w:t>
            </w:r>
            <w:r w:rsidRPr="00BB79B6">
              <w:t>тельности;</w:t>
            </w:r>
          </w:p>
          <w:p w14:paraId="6504DF9E" w14:textId="77777777" w:rsidR="009009F7" w:rsidRPr="00BB79B6" w:rsidRDefault="009009F7" w:rsidP="007E2520">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pPr>
            <w:r w:rsidRPr="00BB79B6">
              <w:t>- Ориентироваться в исторических эп</w:t>
            </w:r>
            <w:r w:rsidRPr="00BB79B6">
              <w:t>о</w:t>
            </w:r>
            <w:r w:rsidRPr="00BB79B6">
              <w:t>хах и стилях;</w:t>
            </w:r>
          </w:p>
          <w:p w14:paraId="07038C7D" w14:textId="77777777" w:rsidR="009009F7" w:rsidRPr="00BB79B6" w:rsidRDefault="009009F7" w:rsidP="007E2520">
            <w:pPr>
              <w:pStyle w:val="ae"/>
              <w:spacing w:before="0" w:after="0" w:line="276" w:lineRule="auto"/>
              <w:ind w:left="0"/>
              <w:contextualSpacing/>
            </w:pPr>
            <w:r w:rsidRPr="00BB79B6">
              <w:t>- проводить анализ исторических объе</w:t>
            </w:r>
            <w:r w:rsidRPr="00BB79B6">
              <w:t>к</w:t>
            </w:r>
            <w:r w:rsidRPr="00BB79B6">
              <w:t>тов для целей дизайн-проектирования;</w:t>
            </w:r>
          </w:p>
          <w:p w14:paraId="2E3153F4" w14:textId="77777777" w:rsidR="009009F7" w:rsidRPr="00BB79B6" w:rsidRDefault="009009F7" w:rsidP="007E2520">
            <w:pPr>
              <w:pStyle w:val="ae"/>
              <w:spacing w:before="0" w:after="0" w:line="276" w:lineRule="auto"/>
              <w:ind w:left="0"/>
              <w:contextualSpacing/>
              <w:jc w:val="both"/>
              <w:rPr>
                <w:color w:val="000000"/>
              </w:rPr>
            </w:pPr>
            <w:r w:rsidRPr="00BB79B6">
              <w:rPr>
                <w:color w:val="000000"/>
              </w:rPr>
              <w:t>- собирать, обобщать и структурировать и</w:t>
            </w:r>
            <w:r w:rsidRPr="00BB79B6">
              <w:rPr>
                <w:color w:val="000000"/>
              </w:rPr>
              <w:t>н</w:t>
            </w:r>
            <w:r w:rsidRPr="00BB79B6">
              <w:rPr>
                <w:color w:val="000000"/>
              </w:rPr>
              <w:t>формацию;</w:t>
            </w:r>
          </w:p>
          <w:p w14:paraId="356E887D" w14:textId="77777777" w:rsidR="009009F7" w:rsidRPr="00BB79B6" w:rsidRDefault="009009F7" w:rsidP="007E2520">
            <w:pPr>
              <w:pStyle w:val="ae"/>
              <w:spacing w:before="0" w:after="0" w:line="276" w:lineRule="auto"/>
              <w:ind w:left="0"/>
              <w:contextualSpacing/>
              <w:jc w:val="both"/>
              <w:rPr>
                <w:color w:val="000000"/>
              </w:rPr>
            </w:pPr>
            <w:r w:rsidRPr="00BB79B6">
              <w:rPr>
                <w:color w:val="000000"/>
              </w:rPr>
              <w:t>- понимать сочетание в дизайн-проекте со</w:t>
            </w:r>
            <w:r w:rsidRPr="00BB79B6">
              <w:rPr>
                <w:color w:val="000000"/>
              </w:rPr>
              <w:t>б</w:t>
            </w:r>
            <w:r w:rsidRPr="00BB79B6">
              <w:rPr>
                <w:color w:val="000000"/>
              </w:rPr>
              <w:t>ственного художественного вкуса и требов</w:t>
            </w:r>
            <w:r w:rsidRPr="00BB79B6">
              <w:rPr>
                <w:color w:val="000000"/>
              </w:rPr>
              <w:t>а</w:t>
            </w:r>
            <w:r w:rsidRPr="00BB79B6">
              <w:rPr>
                <w:color w:val="000000"/>
              </w:rPr>
              <w:t>ний з</w:t>
            </w:r>
            <w:r w:rsidRPr="00BB79B6">
              <w:rPr>
                <w:color w:val="000000"/>
              </w:rPr>
              <w:t>а</w:t>
            </w:r>
            <w:r w:rsidRPr="00BB79B6">
              <w:rPr>
                <w:color w:val="000000"/>
              </w:rPr>
              <w:t>казчика;</w:t>
            </w:r>
          </w:p>
          <w:p w14:paraId="6C76FCDF" w14:textId="77777777" w:rsidR="009009F7" w:rsidRPr="00BB79B6" w:rsidRDefault="009009F7" w:rsidP="007E2520">
            <w:pPr>
              <w:pStyle w:val="ae"/>
              <w:spacing w:before="0" w:after="0" w:line="276" w:lineRule="auto"/>
              <w:ind w:left="0"/>
              <w:contextualSpacing/>
              <w:jc w:val="both"/>
              <w:rPr>
                <w:color w:val="000000"/>
              </w:rPr>
            </w:pPr>
            <w:r w:rsidRPr="00BB79B6">
              <w:rPr>
                <w:color w:val="000000"/>
              </w:rPr>
              <w:t>- защищать разработанные дизайн-макеты;</w:t>
            </w:r>
          </w:p>
          <w:p w14:paraId="2BCFF292" w14:textId="77777777" w:rsidR="009009F7" w:rsidRPr="00BB79B6" w:rsidRDefault="009009F7" w:rsidP="007E2520">
            <w:pPr>
              <w:pStyle w:val="ae"/>
              <w:spacing w:before="0" w:after="0" w:line="276" w:lineRule="auto"/>
              <w:ind w:left="0"/>
              <w:contextualSpacing/>
              <w:jc w:val="both"/>
              <w:rPr>
                <w:color w:val="000000"/>
              </w:rPr>
            </w:pPr>
            <w:r w:rsidRPr="00BB79B6">
              <w:rPr>
                <w:color w:val="000000"/>
              </w:rPr>
              <w:t>- осуществлять консультац</w:t>
            </w:r>
            <w:r w:rsidRPr="00BB79B6">
              <w:rPr>
                <w:color w:val="000000"/>
              </w:rPr>
              <w:t>и</w:t>
            </w:r>
            <w:r w:rsidRPr="00BB79B6">
              <w:rPr>
                <w:color w:val="000000"/>
              </w:rPr>
              <w:t>онное или прямое сопровождение печати, публик</w:t>
            </w:r>
            <w:r w:rsidRPr="00BB79B6">
              <w:rPr>
                <w:color w:val="000000"/>
              </w:rPr>
              <w:t>а</w:t>
            </w:r>
            <w:r w:rsidRPr="00BB79B6">
              <w:rPr>
                <w:color w:val="000000"/>
              </w:rPr>
              <w:t>ции;</w:t>
            </w:r>
          </w:p>
          <w:p w14:paraId="639992BE" w14:textId="77777777" w:rsidR="009009F7" w:rsidRPr="00BB79B6" w:rsidRDefault="009009F7" w:rsidP="007E2520">
            <w:pPr>
              <w:pStyle w:val="ae"/>
              <w:tabs>
                <w:tab w:val="left" w:pos="266"/>
              </w:tabs>
              <w:spacing w:before="0" w:after="0" w:line="276" w:lineRule="auto"/>
              <w:ind w:left="0"/>
              <w:contextualSpacing/>
              <w:rPr>
                <w:color w:val="000000"/>
              </w:rPr>
            </w:pPr>
            <w:r w:rsidRPr="00BB79B6">
              <w:rPr>
                <w:color w:val="000000"/>
              </w:rPr>
              <w:t>- применять логические и интуитивные мет</w:t>
            </w:r>
            <w:r w:rsidRPr="00BB79B6">
              <w:rPr>
                <w:color w:val="000000"/>
              </w:rPr>
              <w:t>о</w:t>
            </w:r>
            <w:r w:rsidRPr="00BB79B6">
              <w:rPr>
                <w:color w:val="000000"/>
              </w:rPr>
              <w:t xml:space="preserve">ды поиска новых идей и решений; </w:t>
            </w:r>
          </w:p>
          <w:p w14:paraId="159F7CB6" w14:textId="77777777" w:rsidR="009009F7" w:rsidRPr="00BB79B6" w:rsidRDefault="009009F7" w:rsidP="007E2520">
            <w:pPr>
              <w:pStyle w:val="ae"/>
              <w:spacing w:before="0" w:after="0" w:line="276" w:lineRule="auto"/>
              <w:ind w:left="0"/>
              <w:contextualSpacing/>
              <w:jc w:val="both"/>
              <w:rPr>
                <w:color w:val="000000"/>
              </w:rPr>
            </w:pPr>
            <w:r w:rsidRPr="00BB79B6">
              <w:rPr>
                <w:color w:val="000000"/>
              </w:rPr>
              <w:t>- осуществлять повышение квалификации п</w:t>
            </w:r>
            <w:r w:rsidRPr="00BB79B6">
              <w:rPr>
                <w:color w:val="000000"/>
              </w:rPr>
              <w:t>о</w:t>
            </w:r>
            <w:r w:rsidRPr="00BB79B6">
              <w:rPr>
                <w:color w:val="000000"/>
              </w:rPr>
              <w:t>средством стаж</w:t>
            </w:r>
            <w:r w:rsidRPr="00BB79B6">
              <w:rPr>
                <w:color w:val="000000"/>
              </w:rPr>
              <w:t>и</w:t>
            </w:r>
            <w:r w:rsidRPr="00BB79B6">
              <w:rPr>
                <w:color w:val="000000"/>
              </w:rPr>
              <w:t>ровок и курсов;</w:t>
            </w:r>
          </w:p>
          <w:p w14:paraId="22AEDA18" w14:textId="6468DBA8" w:rsidR="00695787" w:rsidRPr="00BB79B6" w:rsidRDefault="009009F7" w:rsidP="007E2520">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i/>
                <w:color w:val="FF0000"/>
              </w:rPr>
            </w:pPr>
            <w:r w:rsidRPr="00BB79B6">
              <w:t>- организовывать и проводить меропри</w:t>
            </w:r>
            <w:r w:rsidRPr="00BB79B6">
              <w:t>я</w:t>
            </w:r>
            <w:r w:rsidRPr="00BB79B6">
              <w:t xml:space="preserve">тия </w:t>
            </w:r>
            <w:proofErr w:type="spellStart"/>
            <w:r w:rsidRPr="00BB79B6">
              <w:t>профориентационного</w:t>
            </w:r>
            <w:proofErr w:type="spellEnd"/>
            <w:r w:rsidRPr="00BB79B6">
              <w:t xml:space="preserve"> и мотивационного х</w:t>
            </w:r>
            <w:r w:rsidRPr="00BB79B6">
              <w:t>а</w:t>
            </w:r>
            <w:r w:rsidRPr="00BB79B6">
              <w:t>ракт</w:t>
            </w:r>
            <w:r w:rsidRPr="00BB79B6">
              <w:t>е</w:t>
            </w:r>
            <w:r w:rsidRPr="00BB79B6">
              <w:t>ра.</w:t>
            </w:r>
          </w:p>
        </w:tc>
        <w:tc>
          <w:tcPr>
            <w:tcW w:w="1427" w:type="pct"/>
          </w:tcPr>
          <w:p w14:paraId="0C9B9AA3" w14:textId="77777777" w:rsidR="00BF44FE" w:rsidRDefault="00483937" w:rsidP="00BF44FE">
            <w:pPr>
              <w:spacing w:after="0"/>
              <w:rPr>
                <w:rFonts w:ascii="Times New Roman" w:hAnsi="Times New Roman"/>
                <w:bCs/>
                <w:sz w:val="24"/>
                <w:szCs w:val="24"/>
              </w:rPr>
            </w:pPr>
            <w:r w:rsidRPr="00BB79B6">
              <w:rPr>
                <w:rFonts w:ascii="Times New Roman" w:hAnsi="Times New Roman"/>
                <w:sz w:val="24"/>
                <w:szCs w:val="24"/>
              </w:rPr>
              <w:t>Проводить эстетический анализ различных объе</w:t>
            </w:r>
            <w:r w:rsidRPr="00BB79B6">
              <w:rPr>
                <w:rFonts w:ascii="Times New Roman" w:hAnsi="Times New Roman"/>
                <w:sz w:val="24"/>
                <w:szCs w:val="24"/>
              </w:rPr>
              <w:t>к</w:t>
            </w:r>
            <w:r w:rsidRPr="00BB79B6">
              <w:rPr>
                <w:rFonts w:ascii="Times New Roman" w:hAnsi="Times New Roman"/>
                <w:sz w:val="24"/>
                <w:szCs w:val="24"/>
              </w:rPr>
              <w:t>тов предме</w:t>
            </w:r>
            <w:r w:rsidRPr="00BB79B6">
              <w:rPr>
                <w:rFonts w:ascii="Times New Roman" w:hAnsi="Times New Roman"/>
                <w:sz w:val="24"/>
                <w:szCs w:val="24"/>
              </w:rPr>
              <w:t>т</w:t>
            </w:r>
            <w:r w:rsidRPr="00BB79B6">
              <w:rPr>
                <w:rFonts w:ascii="Times New Roman" w:hAnsi="Times New Roman"/>
                <w:sz w:val="24"/>
                <w:szCs w:val="24"/>
              </w:rPr>
              <w:t>ного мира</w:t>
            </w:r>
            <w:proofErr w:type="gramStart"/>
            <w:r w:rsidRPr="00BB79B6">
              <w:rPr>
                <w:rFonts w:ascii="Times New Roman" w:hAnsi="Times New Roman"/>
                <w:bCs/>
                <w:sz w:val="24"/>
                <w:szCs w:val="24"/>
              </w:rPr>
              <w:t xml:space="preserve"> ;</w:t>
            </w:r>
            <w:proofErr w:type="gramEnd"/>
            <w:r w:rsidR="007E2520">
              <w:rPr>
                <w:rFonts w:ascii="Times New Roman" w:hAnsi="Times New Roman"/>
                <w:bCs/>
                <w:sz w:val="24"/>
                <w:szCs w:val="24"/>
              </w:rPr>
              <w:t xml:space="preserve"> </w:t>
            </w:r>
          </w:p>
          <w:p w14:paraId="60DBC525" w14:textId="77777777" w:rsidR="00BF44FE" w:rsidRDefault="00330A60" w:rsidP="00BF44FE">
            <w:pPr>
              <w:spacing w:after="0"/>
              <w:rPr>
                <w:rFonts w:ascii="Times New Roman" w:hAnsi="Times New Roman"/>
                <w:bCs/>
                <w:sz w:val="24"/>
                <w:szCs w:val="24"/>
              </w:rPr>
            </w:pPr>
            <w:r w:rsidRPr="00BB79B6">
              <w:rPr>
                <w:rFonts w:ascii="Times New Roman" w:hAnsi="Times New Roman"/>
                <w:bCs/>
                <w:sz w:val="24"/>
                <w:szCs w:val="24"/>
              </w:rPr>
              <w:t>ориентироваться в ист</w:t>
            </w:r>
            <w:r w:rsidRPr="00BB79B6">
              <w:rPr>
                <w:rFonts w:ascii="Times New Roman" w:hAnsi="Times New Roman"/>
                <w:bCs/>
                <w:sz w:val="24"/>
                <w:szCs w:val="24"/>
              </w:rPr>
              <w:t>о</w:t>
            </w:r>
            <w:r w:rsidRPr="00BB79B6">
              <w:rPr>
                <w:rFonts w:ascii="Times New Roman" w:hAnsi="Times New Roman"/>
                <w:bCs/>
                <w:sz w:val="24"/>
                <w:szCs w:val="24"/>
              </w:rPr>
              <w:t>рич</w:t>
            </w:r>
            <w:r w:rsidRPr="00BB79B6">
              <w:rPr>
                <w:rFonts w:ascii="Times New Roman" w:hAnsi="Times New Roman"/>
                <w:bCs/>
                <w:sz w:val="24"/>
                <w:szCs w:val="24"/>
              </w:rPr>
              <w:t>е</w:t>
            </w:r>
            <w:r w:rsidRPr="00BB79B6">
              <w:rPr>
                <w:rFonts w:ascii="Times New Roman" w:hAnsi="Times New Roman"/>
                <w:bCs/>
                <w:sz w:val="24"/>
                <w:szCs w:val="24"/>
              </w:rPr>
              <w:t>ских эпохах и сти</w:t>
            </w:r>
            <w:r w:rsidR="009B6E23" w:rsidRPr="00BB79B6">
              <w:rPr>
                <w:rFonts w:ascii="Times New Roman" w:hAnsi="Times New Roman"/>
                <w:bCs/>
                <w:sz w:val="24"/>
                <w:szCs w:val="24"/>
              </w:rPr>
              <w:t xml:space="preserve">лях; </w:t>
            </w:r>
          </w:p>
          <w:p w14:paraId="28F195F3" w14:textId="681D3E9E" w:rsidR="00695787" w:rsidRPr="00BB79B6" w:rsidRDefault="009B6E23" w:rsidP="00BF44FE">
            <w:pPr>
              <w:spacing w:after="0"/>
              <w:rPr>
                <w:rFonts w:ascii="Times New Roman" w:hAnsi="Times New Roman"/>
                <w:bCs/>
                <w:sz w:val="24"/>
                <w:szCs w:val="24"/>
              </w:rPr>
            </w:pPr>
            <w:r w:rsidRPr="00BB79B6">
              <w:rPr>
                <w:rFonts w:ascii="Times New Roman" w:hAnsi="Times New Roman"/>
                <w:bCs/>
                <w:sz w:val="24"/>
                <w:szCs w:val="24"/>
              </w:rPr>
              <w:t>п</w:t>
            </w:r>
            <w:r w:rsidR="00330A60" w:rsidRPr="00BB79B6">
              <w:rPr>
                <w:rFonts w:ascii="Times New Roman" w:hAnsi="Times New Roman"/>
                <w:bCs/>
                <w:sz w:val="24"/>
                <w:szCs w:val="24"/>
              </w:rPr>
              <w:t>роводить анализ истор</w:t>
            </w:r>
            <w:r w:rsidR="00330A60" w:rsidRPr="00BB79B6">
              <w:rPr>
                <w:rFonts w:ascii="Times New Roman" w:hAnsi="Times New Roman"/>
                <w:bCs/>
                <w:sz w:val="24"/>
                <w:szCs w:val="24"/>
              </w:rPr>
              <w:t>и</w:t>
            </w:r>
            <w:r w:rsidR="00330A60" w:rsidRPr="00BB79B6">
              <w:rPr>
                <w:rFonts w:ascii="Times New Roman" w:hAnsi="Times New Roman"/>
                <w:bCs/>
                <w:sz w:val="24"/>
                <w:szCs w:val="24"/>
              </w:rPr>
              <w:t>ческих  объектов для ц</w:t>
            </w:r>
            <w:r w:rsidR="00330A60" w:rsidRPr="00BB79B6">
              <w:rPr>
                <w:rFonts w:ascii="Times New Roman" w:hAnsi="Times New Roman"/>
                <w:bCs/>
                <w:sz w:val="24"/>
                <w:szCs w:val="24"/>
              </w:rPr>
              <w:t>е</w:t>
            </w:r>
            <w:r w:rsidR="00330A60" w:rsidRPr="00BB79B6">
              <w:rPr>
                <w:rFonts w:ascii="Times New Roman" w:hAnsi="Times New Roman"/>
                <w:bCs/>
                <w:sz w:val="24"/>
                <w:szCs w:val="24"/>
              </w:rPr>
              <w:t xml:space="preserve">лей </w:t>
            </w:r>
            <w:proofErr w:type="gramStart"/>
            <w:r w:rsidR="00330A60" w:rsidRPr="00BB79B6">
              <w:rPr>
                <w:rFonts w:ascii="Times New Roman" w:hAnsi="Times New Roman"/>
                <w:bCs/>
                <w:sz w:val="24"/>
                <w:szCs w:val="24"/>
              </w:rPr>
              <w:t>д</w:t>
            </w:r>
            <w:r w:rsidR="00330A60" w:rsidRPr="00BB79B6">
              <w:rPr>
                <w:rFonts w:ascii="Times New Roman" w:hAnsi="Times New Roman"/>
                <w:bCs/>
                <w:sz w:val="24"/>
                <w:szCs w:val="24"/>
              </w:rPr>
              <w:t>и</w:t>
            </w:r>
            <w:r w:rsidR="00330A60" w:rsidRPr="00BB79B6">
              <w:rPr>
                <w:rFonts w:ascii="Times New Roman" w:hAnsi="Times New Roman"/>
                <w:bCs/>
                <w:sz w:val="24"/>
                <w:szCs w:val="24"/>
              </w:rPr>
              <w:t>зайн-</w:t>
            </w:r>
            <w:r w:rsidR="00BF44FE">
              <w:rPr>
                <w:rFonts w:ascii="Times New Roman" w:hAnsi="Times New Roman"/>
                <w:bCs/>
                <w:sz w:val="24"/>
                <w:szCs w:val="24"/>
              </w:rPr>
              <w:t>проектирования</w:t>
            </w:r>
            <w:proofErr w:type="gramEnd"/>
          </w:p>
        </w:tc>
        <w:tc>
          <w:tcPr>
            <w:tcW w:w="1140" w:type="pct"/>
          </w:tcPr>
          <w:p w14:paraId="44F81BD9" w14:textId="77777777" w:rsidR="00BF44FE" w:rsidRDefault="00695787" w:rsidP="007E2520">
            <w:pPr>
              <w:spacing w:after="0"/>
              <w:rPr>
                <w:rFonts w:ascii="Times New Roman" w:hAnsi="Times New Roman"/>
                <w:bCs/>
                <w:sz w:val="24"/>
                <w:szCs w:val="24"/>
              </w:rPr>
            </w:pPr>
            <w:r w:rsidRPr="00BB79B6">
              <w:rPr>
                <w:rFonts w:ascii="Times New Roman" w:hAnsi="Times New Roman"/>
                <w:bCs/>
                <w:sz w:val="24"/>
                <w:szCs w:val="24"/>
              </w:rPr>
              <w:t xml:space="preserve">устный опрос, </w:t>
            </w:r>
          </w:p>
          <w:p w14:paraId="57124CD7" w14:textId="7D51359C" w:rsidR="00695787" w:rsidRPr="00BB79B6" w:rsidRDefault="00695787" w:rsidP="007E2520">
            <w:pPr>
              <w:spacing w:after="0"/>
              <w:rPr>
                <w:rFonts w:ascii="Times New Roman" w:hAnsi="Times New Roman"/>
                <w:bCs/>
                <w:sz w:val="24"/>
                <w:szCs w:val="24"/>
              </w:rPr>
            </w:pPr>
            <w:r w:rsidRPr="00BB79B6">
              <w:rPr>
                <w:rFonts w:ascii="Times New Roman" w:hAnsi="Times New Roman"/>
                <w:bCs/>
                <w:sz w:val="24"/>
                <w:szCs w:val="24"/>
              </w:rPr>
              <w:t>тестиров</w:t>
            </w:r>
            <w:r w:rsidRPr="00BB79B6">
              <w:rPr>
                <w:rFonts w:ascii="Times New Roman" w:hAnsi="Times New Roman"/>
                <w:bCs/>
                <w:sz w:val="24"/>
                <w:szCs w:val="24"/>
              </w:rPr>
              <w:t>а</w:t>
            </w:r>
            <w:r w:rsidRPr="00BB79B6">
              <w:rPr>
                <w:rFonts w:ascii="Times New Roman" w:hAnsi="Times New Roman"/>
                <w:bCs/>
                <w:sz w:val="24"/>
                <w:szCs w:val="24"/>
              </w:rPr>
              <w:t xml:space="preserve">ние, </w:t>
            </w:r>
          </w:p>
          <w:p w14:paraId="741AAB78" w14:textId="2F82A373" w:rsidR="00695787" w:rsidRPr="00BB79B6" w:rsidRDefault="00695787" w:rsidP="007E2520">
            <w:pPr>
              <w:spacing w:after="0"/>
              <w:rPr>
                <w:rFonts w:ascii="Times New Roman" w:hAnsi="Times New Roman"/>
                <w:bCs/>
                <w:sz w:val="24"/>
                <w:szCs w:val="24"/>
              </w:rPr>
            </w:pPr>
            <w:r w:rsidRPr="00BB79B6">
              <w:rPr>
                <w:rFonts w:ascii="Times New Roman" w:hAnsi="Times New Roman"/>
                <w:bCs/>
                <w:sz w:val="24"/>
                <w:szCs w:val="24"/>
              </w:rPr>
              <w:t xml:space="preserve">оценка решения </w:t>
            </w:r>
            <w:r w:rsidR="00BF44FE">
              <w:rPr>
                <w:rFonts w:ascii="Times New Roman" w:hAnsi="Times New Roman"/>
                <w:bCs/>
                <w:sz w:val="24"/>
                <w:szCs w:val="24"/>
              </w:rPr>
              <w:br/>
            </w:r>
            <w:r w:rsidRPr="00BB79B6">
              <w:rPr>
                <w:rFonts w:ascii="Times New Roman" w:hAnsi="Times New Roman"/>
                <w:bCs/>
                <w:sz w:val="24"/>
                <w:szCs w:val="24"/>
              </w:rPr>
              <w:t>ситуацио</w:t>
            </w:r>
            <w:r w:rsidRPr="00BB79B6">
              <w:rPr>
                <w:rFonts w:ascii="Times New Roman" w:hAnsi="Times New Roman"/>
                <w:bCs/>
                <w:sz w:val="24"/>
                <w:szCs w:val="24"/>
              </w:rPr>
              <w:t>н</w:t>
            </w:r>
            <w:r w:rsidRPr="00BB79B6">
              <w:rPr>
                <w:rFonts w:ascii="Times New Roman" w:hAnsi="Times New Roman"/>
                <w:bCs/>
                <w:sz w:val="24"/>
                <w:szCs w:val="24"/>
              </w:rPr>
              <w:t>ных задач</w:t>
            </w:r>
          </w:p>
          <w:p w14:paraId="3E3112DB" w14:textId="77777777" w:rsidR="00695787" w:rsidRPr="00BB79B6" w:rsidRDefault="00695787" w:rsidP="007E2520">
            <w:pPr>
              <w:spacing w:after="0"/>
              <w:rPr>
                <w:rFonts w:ascii="Times New Roman" w:hAnsi="Times New Roman"/>
                <w:bCs/>
                <w:i/>
                <w:sz w:val="24"/>
                <w:szCs w:val="24"/>
              </w:rPr>
            </w:pPr>
          </w:p>
        </w:tc>
      </w:tr>
    </w:tbl>
    <w:p w14:paraId="3C3A3A82" w14:textId="77777777" w:rsidR="004E55DE" w:rsidRPr="00BB79B6" w:rsidRDefault="004E55DE" w:rsidP="00823C7F">
      <w:pPr>
        <w:jc w:val="right"/>
        <w:rPr>
          <w:rFonts w:ascii="Times New Roman" w:hAnsi="Times New Roman"/>
          <w:b/>
          <w:i/>
          <w:sz w:val="24"/>
          <w:szCs w:val="24"/>
        </w:rPr>
        <w:sectPr w:rsidR="004E55DE" w:rsidRPr="00BB79B6" w:rsidSect="004F2970">
          <w:pgSz w:w="11906" w:h="16838"/>
          <w:pgMar w:top="1134" w:right="567" w:bottom="1134" w:left="1134" w:header="708" w:footer="708" w:gutter="0"/>
          <w:cols w:space="720"/>
          <w:docGrid w:linePitch="299"/>
        </w:sectPr>
      </w:pPr>
    </w:p>
    <w:p w14:paraId="4C666655" w14:textId="678DE7C3" w:rsidR="00823C7F" w:rsidRPr="001061A4" w:rsidRDefault="00446212" w:rsidP="001061A4">
      <w:pPr>
        <w:keepNext/>
        <w:spacing w:before="240" w:after="120"/>
        <w:jc w:val="right"/>
        <w:outlineLvl w:val="0"/>
        <w:rPr>
          <w:rFonts w:ascii="Times New Roman" w:hAnsi="Times New Roman"/>
          <w:b/>
          <w:bCs/>
          <w:kern w:val="32"/>
          <w:sz w:val="24"/>
          <w:szCs w:val="24"/>
          <w:lang w:val="x-none" w:eastAsia="x-none"/>
        </w:rPr>
      </w:pPr>
      <w:r w:rsidRPr="001061A4">
        <w:rPr>
          <w:rFonts w:ascii="Times New Roman" w:hAnsi="Times New Roman"/>
          <w:b/>
          <w:bCs/>
          <w:kern w:val="32"/>
          <w:sz w:val="24"/>
          <w:szCs w:val="24"/>
          <w:lang w:val="x-none" w:eastAsia="x-none"/>
        </w:rPr>
        <w:lastRenderedPageBreak/>
        <w:t xml:space="preserve">Приложение </w:t>
      </w:r>
      <w:r w:rsidR="003723A6" w:rsidRPr="001061A4">
        <w:rPr>
          <w:rFonts w:ascii="Times New Roman" w:hAnsi="Times New Roman"/>
          <w:b/>
          <w:bCs/>
          <w:kern w:val="32"/>
          <w:sz w:val="24"/>
          <w:szCs w:val="24"/>
          <w:lang w:val="x-none" w:eastAsia="x-none"/>
        </w:rPr>
        <w:t>3</w:t>
      </w:r>
      <w:r w:rsidRPr="001061A4">
        <w:rPr>
          <w:rFonts w:ascii="Times New Roman" w:hAnsi="Times New Roman"/>
          <w:b/>
          <w:bCs/>
          <w:kern w:val="32"/>
          <w:sz w:val="24"/>
          <w:szCs w:val="24"/>
          <w:lang w:val="x-none" w:eastAsia="x-none"/>
        </w:rPr>
        <w:t>.</w:t>
      </w:r>
      <w:r w:rsidR="00823C7F" w:rsidRPr="001061A4">
        <w:rPr>
          <w:rFonts w:ascii="Times New Roman" w:hAnsi="Times New Roman"/>
          <w:b/>
          <w:bCs/>
          <w:kern w:val="32"/>
          <w:sz w:val="24"/>
          <w:szCs w:val="24"/>
          <w:lang w:val="x-none" w:eastAsia="x-none"/>
        </w:rPr>
        <w:t>4</w:t>
      </w:r>
    </w:p>
    <w:p w14:paraId="722F18B3" w14:textId="24129AF2" w:rsidR="00823C7F" w:rsidRPr="00446212" w:rsidRDefault="003723A6" w:rsidP="00823C7F">
      <w:pPr>
        <w:spacing w:after="0" w:line="240" w:lineRule="auto"/>
        <w:ind w:left="426" w:firstLine="283"/>
        <w:jc w:val="right"/>
        <w:rPr>
          <w:rFonts w:ascii="Times New Roman" w:hAnsi="Times New Roman"/>
          <w:bCs/>
          <w:iCs/>
          <w:sz w:val="24"/>
          <w:szCs w:val="24"/>
        </w:rPr>
      </w:pPr>
      <w:r>
        <w:rPr>
          <w:rFonts w:ascii="Times New Roman" w:hAnsi="Times New Roman"/>
          <w:bCs/>
          <w:iCs/>
          <w:sz w:val="24"/>
          <w:szCs w:val="24"/>
        </w:rPr>
        <w:t xml:space="preserve">к ПОП-П </w:t>
      </w:r>
      <w:r w:rsidR="00823C7F" w:rsidRPr="00446212">
        <w:rPr>
          <w:rFonts w:ascii="Times New Roman" w:hAnsi="Times New Roman"/>
          <w:bCs/>
          <w:iCs/>
          <w:sz w:val="24"/>
          <w:szCs w:val="24"/>
        </w:rPr>
        <w:t xml:space="preserve"> по профессии </w:t>
      </w:r>
    </w:p>
    <w:p w14:paraId="330D4527" w14:textId="02219403" w:rsidR="00823C7F" w:rsidRPr="00446212" w:rsidRDefault="00823C7F" w:rsidP="00823C7F">
      <w:pPr>
        <w:spacing w:after="0" w:line="240" w:lineRule="auto"/>
        <w:ind w:left="426" w:firstLine="283"/>
        <w:jc w:val="right"/>
        <w:rPr>
          <w:rFonts w:ascii="Times New Roman" w:hAnsi="Times New Roman"/>
          <w:bCs/>
          <w:iCs/>
          <w:sz w:val="24"/>
          <w:szCs w:val="24"/>
        </w:rPr>
      </w:pPr>
      <w:r w:rsidRPr="00446212">
        <w:rPr>
          <w:rFonts w:ascii="Times New Roman" w:hAnsi="Times New Roman"/>
          <w:bCs/>
          <w:iCs/>
          <w:sz w:val="24"/>
          <w:szCs w:val="24"/>
        </w:rPr>
        <w:t>54.01.20 Графический дизайнер</w:t>
      </w:r>
    </w:p>
    <w:p w14:paraId="1F22A590" w14:textId="77777777" w:rsidR="0066486E" w:rsidRPr="00446212" w:rsidRDefault="0066486E" w:rsidP="0066486E">
      <w:pPr>
        <w:tabs>
          <w:tab w:val="left" w:pos="284"/>
        </w:tabs>
        <w:contextualSpacing/>
        <w:rPr>
          <w:rFonts w:ascii="Times New Roman" w:hAnsi="Times New Roman"/>
          <w:b/>
          <w:iCs/>
        </w:rPr>
      </w:pPr>
    </w:p>
    <w:p w14:paraId="0F36483A" w14:textId="77777777" w:rsidR="0066486E" w:rsidRPr="00446212" w:rsidRDefault="0066486E" w:rsidP="0066486E">
      <w:pPr>
        <w:tabs>
          <w:tab w:val="left" w:pos="284"/>
        </w:tabs>
        <w:contextualSpacing/>
        <w:rPr>
          <w:rFonts w:ascii="Times New Roman" w:hAnsi="Times New Roman"/>
          <w:b/>
          <w:iCs/>
        </w:rPr>
      </w:pPr>
    </w:p>
    <w:p w14:paraId="307D946A" w14:textId="77777777" w:rsidR="0066486E" w:rsidRPr="00BB79B6" w:rsidRDefault="0066486E" w:rsidP="0066486E">
      <w:pPr>
        <w:tabs>
          <w:tab w:val="left" w:pos="284"/>
        </w:tabs>
        <w:contextualSpacing/>
        <w:rPr>
          <w:rFonts w:ascii="Times New Roman" w:hAnsi="Times New Roman"/>
          <w:b/>
        </w:rPr>
      </w:pPr>
    </w:p>
    <w:p w14:paraId="5CB37AF3" w14:textId="77777777" w:rsidR="00823C7F" w:rsidRPr="00BB79B6" w:rsidRDefault="00823C7F" w:rsidP="00823C7F">
      <w:pPr>
        <w:jc w:val="center"/>
        <w:rPr>
          <w:rFonts w:ascii="Times New Roman" w:hAnsi="Times New Roman"/>
          <w:b/>
          <w:sz w:val="24"/>
          <w:szCs w:val="24"/>
        </w:rPr>
      </w:pPr>
    </w:p>
    <w:p w14:paraId="6C80B150" w14:textId="77777777" w:rsidR="00823C7F" w:rsidRPr="00BB79B6" w:rsidRDefault="00823C7F" w:rsidP="00823C7F">
      <w:pPr>
        <w:jc w:val="center"/>
        <w:rPr>
          <w:rFonts w:ascii="Times New Roman" w:hAnsi="Times New Roman"/>
          <w:b/>
          <w:sz w:val="24"/>
          <w:szCs w:val="24"/>
        </w:rPr>
      </w:pPr>
    </w:p>
    <w:p w14:paraId="69D8B6D0" w14:textId="17FD68D8" w:rsidR="00823C7F" w:rsidRPr="003723A6" w:rsidRDefault="00C016AC" w:rsidP="003723A6">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9EA33A9" w14:textId="252EB15E" w:rsidR="00823C7F" w:rsidRPr="00BB79B6" w:rsidRDefault="00BF44FE" w:rsidP="00823C7F">
      <w:pPr>
        <w:jc w:val="center"/>
        <w:rPr>
          <w:rFonts w:ascii="Times New Roman" w:hAnsi="Times New Roman"/>
          <w:b/>
          <w:sz w:val="24"/>
          <w:szCs w:val="24"/>
        </w:rPr>
      </w:pPr>
      <w:r>
        <w:rPr>
          <w:rFonts w:ascii="Times New Roman" w:hAnsi="Times New Roman"/>
          <w:b/>
          <w:sz w:val="24"/>
          <w:szCs w:val="24"/>
        </w:rPr>
        <w:t>«</w:t>
      </w:r>
      <w:r w:rsidR="00823C7F" w:rsidRPr="00BB79B6">
        <w:rPr>
          <w:rFonts w:ascii="Times New Roman" w:hAnsi="Times New Roman"/>
          <w:b/>
          <w:sz w:val="24"/>
          <w:szCs w:val="24"/>
        </w:rPr>
        <w:t xml:space="preserve">ОП.04 </w:t>
      </w:r>
      <w:r w:rsidR="003723A6">
        <w:rPr>
          <w:rFonts w:ascii="Times New Roman" w:hAnsi="Times New Roman"/>
          <w:b/>
          <w:sz w:val="24"/>
          <w:szCs w:val="24"/>
        </w:rPr>
        <w:t>О</w:t>
      </w:r>
      <w:r w:rsidR="003723A6" w:rsidRPr="00BB79B6">
        <w:rPr>
          <w:rFonts w:ascii="Times New Roman" w:hAnsi="Times New Roman"/>
          <w:b/>
          <w:sz w:val="24"/>
          <w:szCs w:val="24"/>
        </w:rPr>
        <w:t>сновы дизайна и композиции</w:t>
      </w:r>
      <w:r>
        <w:rPr>
          <w:rFonts w:ascii="Times New Roman" w:hAnsi="Times New Roman"/>
          <w:b/>
          <w:sz w:val="24"/>
          <w:szCs w:val="24"/>
        </w:rPr>
        <w:t>»</w:t>
      </w:r>
    </w:p>
    <w:p w14:paraId="68CCBC06" w14:textId="77777777" w:rsidR="00823C7F" w:rsidRPr="00BB79B6" w:rsidRDefault="00823C7F" w:rsidP="00823C7F">
      <w:pPr>
        <w:jc w:val="center"/>
        <w:rPr>
          <w:rFonts w:ascii="Times New Roman" w:hAnsi="Times New Roman"/>
          <w:b/>
          <w:i/>
          <w:sz w:val="24"/>
          <w:szCs w:val="24"/>
        </w:rPr>
      </w:pPr>
    </w:p>
    <w:p w14:paraId="11562606" w14:textId="77777777" w:rsidR="00823C7F" w:rsidRPr="00BB79B6" w:rsidRDefault="00823C7F" w:rsidP="00823C7F">
      <w:pPr>
        <w:rPr>
          <w:rFonts w:ascii="Times New Roman" w:hAnsi="Times New Roman"/>
          <w:b/>
          <w:i/>
          <w:sz w:val="24"/>
          <w:szCs w:val="24"/>
        </w:rPr>
      </w:pPr>
    </w:p>
    <w:p w14:paraId="30FD609D" w14:textId="77777777" w:rsidR="00823C7F" w:rsidRPr="00BB79B6" w:rsidRDefault="00823C7F" w:rsidP="00823C7F">
      <w:pPr>
        <w:rPr>
          <w:rFonts w:ascii="Times New Roman" w:hAnsi="Times New Roman"/>
          <w:b/>
          <w:i/>
          <w:sz w:val="24"/>
          <w:szCs w:val="24"/>
        </w:rPr>
      </w:pPr>
    </w:p>
    <w:p w14:paraId="037035DD" w14:textId="77777777" w:rsidR="007E797C" w:rsidRPr="00BB79B6" w:rsidRDefault="007E797C" w:rsidP="00823C7F">
      <w:pPr>
        <w:rPr>
          <w:rFonts w:ascii="Times New Roman" w:hAnsi="Times New Roman"/>
          <w:b/>
          <w:i/>
          <w:sz w:val="24"/>
          <w:szCs w:val="24"/>
        </w:rPr>
      </w:pPr>
    </w:p>
    <w:p w14:paraId="02CF1610" w14:textId="77777777" w:rsidR="007E797C" w:rsidRPr="00BB79B6" w:rsidRDefault="007E797C" w:rsidP="00823C7F">
      <w:pPr>
        <w:rPr>
          <w:rFonts w:ascii="Times New Roman" w:hAnsi="Times New Roman"/>
          <w:b/>
          <w:i/>
          <w:sz w:val="24"/>
          <w:szCs w:val="24"/>
        </w:rPr>
      </w:pPr>
    </w:p>
    <w:p w14:paraId="5D8E0ED2" w14:textId="77777777" w:rsidR="007E797C" w:rsidRPr="00BB79B6" w:rsidRDefault="007E797C" w:rsidP="00823C7F">
      <w:pPr>
        <w:rPr>
          <w:rFonts w:ascii="Times New Roman" w:hAnsi="Times New Roman"/>
          <w:b/>
          <w:i/>
          <w:sz w:val="24"/>
          <w:szCs w:val="24"/>
        </w:rPr>
      </w:pPr>
    </w:p>
    <w:p w14:paraId="2DDB722C" w14:textId="77777777" w:rsidR="007E797C" w:rsidRPr="00BB79B6" w:rsidRDefault="007E797C" w:rsidP="00823C7F">
      <w:pPr>
        <w:rPr>
          <w:rFonts w:ascii="Times New Roman" w:hAnsi="Times New Roman"/>
          <w:b/>
          <w:i/>
          <w:sz w:val="24"/>
          <w:szCs w:val="24"/>
        </w:rPr>
      </w:pPr>
    </w:p>
    <w:p w14:paraId="56B7D155" w14:textId="77777777" w:rsidR="007E797C" w:rsidRPr="00BB79B6" w:rsidRDefault="007E797C" w:rsidP="00823C7F">
      <w:pPr>
        <w:rPr>
          <w:rFonts w:ascii="Times New Roman" w:hAnsi="Times New Roman"/>
          <w:b/>
          <w:i/>
          <w:sz w:val="24"/>
          <w:szCs w:val="24"/>
        </w:rPr>
      </w:pPr>
    </w:p>
    <w:p w14:paraId="64E6916E" w14:textId="77777777" w:rsidR="007E797C" w:rsidRPr="00BB79B6" w:rsidRDefault="007E797C" w:rsidP="00823C7F">
      <w:pPr>
        <w:rPr>
          <w:rFonts w:ascii="Times New Roman" w:hAnsi="Times New Roman"/>
          <w:b/>
          <w:i/>
          <w:sz w:val="24"/>
          <w:szCs w:val="24"/>
        </w:rPr>
      </w:pPr>
    </w:p>
    <w:p w14:paraId="7C6603D8" w14:textId="77777777" w:rsidR="007E797C" w:rsidRPr="00BB79B6" w:rsidRDefault="007E797C" w:rsidP="00823C7F">
      <w:pPr>
        <w:rPr>
          <w:rFonts w:ascii="Times New Roman" w:hAnsi="Times New Roman"/>
          <w:b/>
          <w:i/>
          <w:sz w:val="24"/>
          <w:szCs w:val="24"/>
        </w:rPr>
      </w:pPr>
    </w:p>
    <w:p w14:paraId="70AE8255" w14:textId="77777777" w:rsidR="007E797C" w:rsidRPr="00BB79B6" w:rsidRDefault="007E797C" w:rsidP="00823C7F">
      <w:pPr>
        <w:rPr>
          <w:rFonts w:ascii="Times New Roman" w:hAnsi="Times New Roman"/>
          <w:b/>
          <w:i/>
          <w:sz w:val="24"/>
          <w:szCs w:val="24"/>
        </w:rPr>
      </w:pPr>
    </w:p>
    <w:p w14:paraId="71CAE34C" w14:textId="77777777" w:rsidR="007E797C" w:rsidRPr="00BB79B6" w:rsidRDefault="007E797C" w:rsidP="00823C7F">
      <w:pPr>
        <w:rPr>
          <w:rFonts w:ascii="Times New Roman" w:hAnsi="Times New Roman"/>
          <w:b/>
          <w:i/>
          <w:sz w:val="24"/>
          <w:szCs w:val="24"/>
        </w:rPr>
      </w:pPr>
    </w:p>
    <w:p w14:paraId="0F7ED485" w14:textId="77777777" w:rsidR="007E797C" w:rsidRPr="00BB79B6" w:rsidRDefault="007E797C" w:rsidP="00823C7F">
      <w:pPr>
        <w:rPr>
          <w:rFonts w:ascii="Times New Roman" w:hAnsi="Times New Roman"/>
          <w:b/>
          <w:i/>
          <w:sz w:val="24"/>
          <w:szCs w:val="24"/>
        </w:rPr>
      </w:pPr>
    </w:p>
    <w:p w14:paraId="0FABBA2D" w14:textId="77777777" w:rsidR="007E797C" w:rsidRPr="00BB79B6" w:rsidRDefault="007E797C" w:rsidP="00823C7F">
      <w:pPr>
        <w:rPr>
          <w:rFonts w:ascii="Times New Roman" w:hAnsi="Times New Roman"/>
          <w:b/>
          <w:i/>
          <w:sz w:val="24"/>
          <w:szCs w:val="24"/>
        </w:rPr>
      </w:pPr>
    </w:p>
    <w:p w14:paraId="4A120B3E" w14:textId="77777777" w:rsidR="00823C7F" w:rsidRPr="00BB79B6" w:rsidRDefault="00823C7F" w:rsidP="00823C7F">
      <w:pPr>
        <w:rPr>
          <w:rFonts w:ascii="Times New Roman" w:hAnsi="Times New Roman"/>
          <w:b/>
          <w:i/>
          <w:sz w:val="24"/>
          <w:szCs w:val="24"/>
        </w:rPr>
      </w:pPr>
    </w:p>
    <w:p w14:paraId="31461A86" w14:textId="6FABF4D7" w:rsidR="00823C7F" w:rsidRPr="00C016AC" w:rsidRDefault="00823C7F" w:rsidP="00823C7F">
      <w:pPr>
        <w:jc w:val="center"/>
        <w:rPr>
          <w:rFonts w:ascii="Times New Roman" w:hAnsi="Times New Roman"/>
          <w:b/>
          <w:iCs/>
          <w:sz w:val="24"/>
          <w:szCs w:val="24"/>
          <w:vertAlign w:val="superscript"/>
        </w:rPr>
      </w:pPr>
      <w:r w:rsidRPr="00C016AC">
        <w:rPr>
          <w:rFonts w:ascii="Times New Roman" w:hAnsi="Times New Roman"/>
          <w:b/>
          <w:bCs/>
          <w:iCs/>
          <w:sz w:val="24"/>
          <w:szCs w:val="24"/>
        </w:rPr>
        <w:t>20</w:t>
      </w:r>
      <w:r w:rsidR="003D18D7" w:rsidRPr="00C016AC">
        <w:rPr>
          <w:rFonts w:ascii="Times New Roman" w:hAnsi="Times New Roman"/>
          <w:b/>
          <w:bCs/>
          <w:iCs/>
          <w:sz w:val="24"/>
          <w:szCs w:val="24"/>
        </w:rPr>
        <w:t>2</w:t>
      </w:r>
      <w:r w:rsidR="003723A6" w:rsidRPr="00C016AC">
        <w:rPr>
          <w:rFonts w:ascii="Times New Roman" w:hAnsi="Times New Roman"/>
          <w:b/>
          <w:bCs/>
          <w:iCs/>
          <w:sz w:val="24"/>
          <w:szCs w:val="24"/>
        </w:rPr>
        <w:t>3</w:t>
      </w:r>
      <w:r w:rsidR="00C016AC" w:rsidRPr="00C016AC">
        <w:rPr>
          <w:rFonts w:ascii="Times New Roman" w:hAnsi="Times New Roman"/>
          <w:b/>
          <w:bCs/>
          <w:iCs/>
          <w:sz w:val="24"/>
          <w:szCs w:val="24"/>
        </w:rPr>
        <w:t xml:space="preserve"> </w:t>
      </w:r>
      <w:r w:rsidRPr="00C016AC">
        <w:rPr>
          <w:rFonts w:ascii="Times New Roman" w:hAnsi="Times New Roman"/>
          <w:b/>
          <w:bCs/>
          <w:iCs/>
          <w:sz w:val="24"/>
          <w:szCs w:val="24"/>
        </w:rPr>
        <w:t>г.</w:t>
      </w:r>
      <w:r w:rsidRPr="00C016AC">
        <w:rPr>
          <w:rFonts w:ascii="Times New Roman" w:hAnsi="Times New Roman"/>
          <w:b/>
          <w:bCs/>
          <w:iCs/>
          <w:sz w:val="24"/>
          <w:szCs w:val="24"/>
        </w:rPr>
        <w:br w:type="page"/>
      </w:r>
    </w:p>
    <w:p w14:paraId="697447B7" w14:textId="77777777" w:rsidR="00823C7F" w:rsidRPr="00BB79B6" w:rsidRDefault="00823C7F" w:rsidP="00823C7F">
      <w:pPr>
        <w:jc w:val="center"/>
        <w:rPr>
          <w:rFonts w:ascii="Times New Roman" w:hAnsi="Times New Roman"/>
          <w:b/>
          <w:i/>
          <w:sz w:val="24"/>
          <w:szCs w:val="24"/>
        </w:rPr>
      </w:pPr>
      <w:r w:rsidRPr="00BB79B6">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1061A4" w:rsidRPr="00985111" w14:paraId="27E349F7" w14:textId="77777777" w:rsidTr="00615CAA">
        <w:tc>
          <w:tcPr>
            <w:tcW w:w="7501" w:type="dxa"/>
          </w:tcPr>
          <w:p w14:paraId="2FAD827D" w14:textId="77777777" w:rsidR="001061A4" w:rsidRPr="005F59C7" w:rsidRDefault="001061A4" w:rsidP="001061A4">
            <w:pPr>
              <w:numPr>
                <w:ilvl w:val="0"/>
                <w:numId w:val="35"/>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E73B493" w14:textId="77777777" w:rsidR="001061A4" w:rsidRPr="005F59C7" w:rsidRDefault="001061A4" w:rsidP="00615CAA">
            <w:pPr>
              <w:rPr>
                <w:rFonts w:ascii="Times New Roman" w:hAnsi="Times New Roman"/>
                <w:b/>
                <w:sz w:val="24"/>
                <w:szCs w:val="24"/>
              </w:rPr>
            </w:pPr>
          </w:p>
        </w:tc>
      </w:tr>
      <w:tr w:rsidR="001061A4" w:rsidRPr="00985111" w14:paraId="5A10C8A3" w14:textId="77777777" w:rsidTr="00615CAA">
        <w:tc>
          <w:tcPr>
            <w:tcW w:w="7501" w:type="dxa"/>
          </w:tcPr>
          <w:p w14:paraId="5599450C" w14:textId="77777777" w:rsidR="001061A4" w:rsidRPr="00314663" w:rsidRDefault="001061A4" w:rsidP="001061A4">
            <w:pPr>
              <w:numPr>
                <w:ilvl w:val="0"/>
                <w:numId w:val="3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3FABFAA" w14:textId="77777777" w:rsidR="001061A4" w:rsidRPr="005F59C7" w:rsidRDefault="001061A4" w:rsidP="001061A4">
            <w:pPr>
              <w:numPr>
                <w:ilvl w:val="0"/>
                <w:numId w:val="3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597C295" w14:textId="77777777" w:rsidR="001061A4" w:rsidRPr="005F59C7" w:rsidRDefault="001061A4" w:rsidP="00615CAA">
            <w:pPr>
              <w:rPr>
                <w:rFonts w:ascii="Times New Roman" w:hAnsi="Times New Roman"/>
                <w:b/>
                <w:sz w:val="24"/>
                <w:szCs w:val="24"/>
              </w:rPr>
            </w:pPr>
          </w:p>
        </w:tc>
      </w:tr>
      <w:tr w:rsidR="001061A4" w:rsidRPr="00985111" w14:paraId="63BD5540" w14:textId="77777777" w:rsidTr="00615CAA">
        <w:tc>
          <w:tcPr>
            <w:tcW w:w="7501" w:type="dxa"/>
          </w:tcPr>
          <w:p w14:paraId="50EDEE74" w14:textId="77777777" w:rsidR="001061A4" w:rsidRPr="00314663" w:rsidRDefault="001061A4" w:rsidP="001061A4">
            <w:pPr>
              <w:numPr>
                <w:ilvl w:val="0"/>
                <w:numId w:val="3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2E1BECB" w14:textId="77777777" w:rsidR="001061A4" w:rsidRPr="00314663" w:rsidRDefault="001061A4" w:rsidP="00615CAA">
            <w:pPr>
              <w:suppressAutoHyphens/>
              <w:rPr>
                <w:rFonts w:ascii="Times New Roman" w:hAnsi="Times New Roman"/>
                <w:b/>
                <w:sz w:val="24"/>
                <w:szCs w:val="24"/>
              </w:rPr>
            </w:pPr>
          </w:p>
        </w:tc>
        <w:tc>
          <w:tcPr>
            <w:tcW w:w="1854" w:type="dxa"/>
          </w:tcPr>
          <w:p w14:paraId="396145BE" w14:textId="77777777" w:rsidR="001061A4" w:rsidRPr="005F59C7" w:rsidRDefault="001061A4" w:rsidP="00615CAA">
            <w:pPr>
              <w:rPr>
                <w:rFonts w:ascii="Times New Roman" w:hAnsi="Times New Roman"/>
                <w:b/>
                <w:sz w:val="24"/>
                <w:szCs w:val="24"/>
              </w:rPr>
            </w:pPr>
          </w:p>
        </w:tc>
      </w:tr>
    </w:tbl>
    <w:p w14:paraId="4DDC0E6E" w14:textId="77777777" w:rsidR="00823C7F" w:rsidRPr="00BB79B6" w:rsidRDefault="00823C7F" w:rsidP="00823C7F">
      <w:pPr>
        <w:spacing w:after="0" w:line="375" w:lineRule="atLeast"/>
        <w:ind w:left="-360"/>
        <w:textAlignment w:val="baseline"/>
        <w:rPr>
          <w:rFonts w:ascii="Times New Roman" w:hAnsi="Times New Roman"/>
          <w:b/>
          <w:bCs/>
          <w:color w:val="000000"/>
          <w:sz w:val="21"/>
          <w:szCs w:val="21"/>
          <w:bdr w:val="none" w:sz="0" w:space="0" w:color="auto" w:frame="1"/>
        </w:rPr>
      </w:pPr>
    </w:p>
    <w:p w14:paraId="0E2262E3" w14:textId="77777777" w:rsidR="00823C7F" w:rsidRPr="00BB79B6" w:rsidRDefault="00823C7F" w:rsidP="00823C7F">
      <w:pPr>
        <w:rPr>
          <w:rFonts w:ascii="Times New Roman" w:hAnsi="Times New Roman"/>
          <w:b/>
          <w:i/>
          <w:sz w:val="24"/>
          <w:szCs w:val="24"/>
        </w:rPr>
      </w:pPr>
    </w:p>
    <w:p w14:paraId="58385888" w14:textId="77777777" w:rsidR="00823C7F" w:rsidRPr="00BB79B6" w:rsidRDefault="00823C7F" w:rsidP="00823C7F">
      <w:pPr>
        <w:rPr>
          <w:rFonts w:ascii="Times New Roman" w:hAnsi="Times New Roman"/>
          <w:b/>
          <w:bCs/>
          <w:i/>
          <w:sz w:val="24"/>
          <w:szCs w:val="24"/>
        </w:rPr>
      </w:pPr>
    </w:p>
    <w:p w14:paraId="1972D228" w14:textId="6F8DAC4F" w:rsidR="003723A6" w:rsidRPr="003723A6" w:rsidRDefault="00823C7F" w:rsidP="001061A4">
      <w:pPr>
        <w:pStyle w:val="ae"/>
        <w:numPr>
          <w:ilvl w:val="0"/>
          <w:numId w:val="21"/>
        </w:numPr>
        <w:spacing w:before="0" w:after="0"/>
        <w:jc w:val="center"/>
        <w:rPr>
          <w:b/>
        </w:rPr>
      </w:pPr>
      <w:r w:rsidRPr="003723A6">
        <w:rPr>
          <w:b/>
          <w:i/>
          <w:u w:val="single"/>
        </w:rPr>
        <w:br w:type="page"/>
      </w:r>
      <w:r w:rsidRPr="003723A6">
        <w:rPr>
          <w:b/>
        </w:rPr>
        <w:lastRenderedPageBreak/>
        <w:t>ОБЩАЯ ХАРАКТЕРИСТИКА  РАБОЧЕЙ ПРОГРАММЫ</w:t>
      </w:r>
    </w:p>
    <w:p w14:paraId="34A66C18" w14:textId="29183981" w:rsidR="003723A6" w:rsidRDefault="00823C7F" w:rsidP="003723A6">
      <w:pPr>
        <w:pStyle w:val="ae"/>
        <w:spacing w:before="0" w:after="0"/>
        <w:ind w:left="720"/>
        <w:jc w:val="center"/>
        <w:rPr>
          <w:b/>
        </w:rPr>
      </w:pPr>
      <w:r w:rsidRPr="003723A6">
        <w:rPr>
          <w:b/>
        </w:rPr>
        <w:t>УЧЕБНОЙ ДИСЦИПЛИНЫ</w:t>
      </w:r>
    </w:p>
    <w:p w14:paraId="04A950D9" w14:textId="6E2E152E" w:rsidR="00823C7F" w:rsidRDefault="00B456FB" w:rsidP="003723A6">
      <w:pPr>
        <w:pStyle w:val="ae"/>
        <w:spacing w:before="0" w:after="0"/>
        <w:ind w:left="720"/>
        <w:jc w:val="center"/>
        <w:rPr>
          <w:b/>
        </w:rPr>
      </w:pPr>
      <w:r w:rsidRPr="003723A6">
        <w:rPr>
          <w:b/>
        </w:rPr>
        <w:t>«</w:t>
      </w:r>
      <w:r w:rsidR="00823C7F" w:rsidRPr="003723A6">
        <w:rPr>
          <w:b/>
        </w:rPr>
        <w:t xml:space="preserve">ОП.04 </w:t>
      </w:r>
      <w:r w:rsidR="003723A6">
        <w:rPr>
          <w:b/>
        </w:rPr>
        <w:t>О</w:t>
      </w:r>
      <w:r w:rsidR="003723A6" w:rsidRPr="003723A6">
        <w:rPr>
          <w:b/>
        </w:rPr>
        <w:t>сновы дизайна и композиции</w:t>
      </w:r>
      <w:r w:rsidRPr="003723A6">
        <w:rPr>
          <w:b/>
        </w:rPr>
        <w:t>»</w:t>
      </w:r>
    </w:p>
    <w:p w14:paraId="2AC9053B" w14:textId="77777777" w:rsidR="003723A6" w:rsidRPr="003723A6" w:rsidRDefault="003723A6" w:rsidP="003723A6">
      <w:pPr>
        <w:pStyle w:val="ae"/>
        <w:spacing w:before="0" w:after="0"/>
        <w:ind w:left="720"/>
        <w:jc w:val="center"/>
        <w:rPr>
          <w:b/>
        </w:rPr>
      </w:pPr>
    </w:p>
    <w:p w14:paraId="583D5AD6" w14:textId="7DBEAAD6" w:rsidR="003723A6" w:rsidRDefault="00C016AC" w:rsidP="00BF44FE">
      <w:pPr>
        <w:pStyle w:val="ae"/>
        <w:numPr>
          <w:ilvl w:val="1"/>
          <w:numId w:val="21"/>
        </w:numPr>
        <w:spacing w:before="0" w:after="0" w:line="276" w:lineRule="auto"/>
        <w:ind w:left="0" w:firstLine="709"/>
        <w:contextualSpacing/>
        <w:jc w:val="both"/>
        <w:rPr>
          <w:b/>
        </w:rPr>
      </w:pPr>
      <w:r>
        <w:rPr>
          <w:b/>
        </w:rPr>
        <w:t xml:space="preserve"> </w:t>
      </w:r>
      <w:r w:rsidR="00823C7F" w:rsidRPr="00BB79B6">
        <w:rPr>
          <w:b/>
        </w:rPr>
        <w:t xml:space="preserve">Место дисциплины в структуре  </w:t>
      </w:r>
      <w:r w:rsidR="00BF511D" w:rsidRPr="00BB79B6">
        <w:rPr>
          <w:b/>
        </w:rPr>
        <w:t>основной образовательной програ</w:t>
      </w:r>
      <w:r w:rsidR="00EA18B8" w:rsidRPr="00BB79B6">
        <w:rPr>
          <w:b/>
        </w:rPr>
        <w:t>м</w:t>
      </w:r>
      <w:r w:rsidR="00BF511D" w:rsidRPr="00BB79B6">
        <w:rPr>
          <w:b/>
        </w:rPr>
        <w:t>м</w:t>
      </w:r>
      <w:r w:rsidR="00823C7F" w:rsidRPr="00BB79B6">
        <w:rPr>
          <w:b/>
        </w:rPr>
        <w:t>ы</w:t>
      </w:r>
      <w:r w:rsidR="00BF511D" w:rsidRPr="00BB79B6">
        <w:rPr>
          <w:b/>
        </w:rPr>
        <w:t>:</w:t>
      </w:r>
    </w:p>
    <w:p w14:paraId="072D25BF" w14:textId="0E5E9C8C" w:rsidR="003723A6" w:rsidRPr="00C016AC" w:rsidRDefault="003723A6" w:rsidP="00BF44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85111">
        <w:rPr>
          <w:rFonts w:ascii="Times New Roman" w:hAnsi="Times New Roman"/>
          <w:sz w:val="24"/>
          <w:szCs w:val="24"/>
        </w:rPr>
        <w:t>Учебная дисциплина «</w:t>
      </w:r>
      <w:r>
        <w:rPr>
          <w:rFonts w:ascii="Times New Roman" w:hAnsi="Times New Roman"/>
          <w:sz w:val="24"/>
          <w:szCs w:val="24"/>
        </w:rPr>
        <w:t>ОП.04 Основы дизайна и композиции</w:t>
      </w:r>
      <w:r w:rsidRPr="00985111">
        <w:rPr>
          <w:rFonts w:ascii="Times New Roman" w:hAnsi="Times New Roman"/>
          <w:bCs/>
          <w:iCs/>
          <w:sz w:val="24"/>
          <w:szCs w:val="24"/>
        </w:rPr>
        <w:t>»</w:t>
      </w:r>
      <w:r w:rsidRPr="00985111">
        <w:rPr>
          <w:rFonts w:ascii="Times New Roman" w:hAnsi="Times New Roman"/>
          <w:sz w:val="24"/>
          <w:szCs w:val="24"/>
        </w:rPr>
        <w:t xml:space="preserve"> является обязательной частью </w:t>
      </w:r>
      <w:r w:rsidRPr="00C016AC">
        <w:rPr>
          <w:rFonts w:ascii="Times New Roman" w:hAnsi="Times New Roman"/>
          <w:bCs/>
          <w:sz w:val="24"/>
          <w:szCs w:val="24"/>
        </w:rPr>
        <w:t>общепрофессионального цикла</w:t>
      </w:r>
      <w:r w:rsidRPr="00C016AC">
        <w:rPr>
          <w:rFonts w:ascii="Times New Roman" w:hAnsi="Times New Roman"/>
          <w:b/>
          <w:bCs/>
          <w:sz w:val="24"/>
          <w:szCs w:val="24"/>
        </w:rPr>
        <w:t xml:space="preserve"> </w:t>
      </w:r>
      <w:r w:rsidRPr="00C016AC">
        <w:rPr>
          <w:rFonts w:ascii="Times New Roman" w:hAnsi="Times New Roman"/>
          <w:sz w:val="24"/>
          <w:szCs w:val="24"/>
        </w:rPr>
        <w:t>ПОП-П в соответствии с ФГОС СПО по профессии 54.01.20 Гр</w:t>
      </w:r>
      <w:r w:rsidRPr="00C016AC">
        <w:rPr>
          <w:rFonts w:ascii="Times New Roman" w:hAnsi="Times New Roman"/>
          <w:sz w:val="24"/>
          <w:szCs w:val="24"/>
        </w:rPr>
        <w:t>а</w:t>
      </w:r>
      <w:r w:rsidRPr="00C016AC">
        <w:rPr>
          <w:rFonts w:ascii="Times New Roman" w:hAnsi="Times New Roman"/>
          <w:sz w:val="24"/>
          <w:szCs w:val="24"/>
        </w:rPr>
        <w:t>фический дизайнер</w:t>
      </w:r>
      <w:r w:rsidR="00C016AC">
        <w:rPr>
          <w:rFonts w:ascii="Times New Roman" w:hAnsi="Times New Roman"/>
          <w:sz w:val="24"/>
          <w:szCs w:val="24"/>
        </w:rPr>
        <w:t>.</w:t>
      </w:r>
    </w:p>
    <w:p w14:paraId="0729AF28" w14:textId="3A89BCE2" w:rsidR="00823C7F" w:rsidRDefault="003723A6" w:rsidP="00BF44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85111">
        <w:rPr>
          <w:rFonts w:ascii="Times New Roman" w:hAnsi="Times New Roman"/>
          <w:sz w:val="24"/>
          <w:szCs w:val="24"/>
        </w:rPr>
        <w:t xml:space="preserve">Особое значение дисциплина имеет при формировании и развитии </w:t>
      </w:r>
      <w:proofErr w:type="gramStart"/>
      <w:r w:rsidRPr="00985111">
        <w:rPr>
          <w:rFonts w:ascii="Times New Roman" w:hAnsi="Times New Roman"/>
          <w:sz w:val="24"/>
          <w:szCs w:val="24"/>
        </w:rPr>
        <w:t>ОК</w:t>
      </w:r>
      <w:proofErr w:type="gramEnd"/>
      <w:r w:rsidR="00C016AC">
        <w:rPr>
          <w:rFonts w:ascii="Times New Roman" w:hAnsi="Times New Roman"/>
          <w:sz w:val="24"/>
          <w:szCs w:val="24"/>
        </w:rPr>
        <w:t xml:space="preserve"> </w:t>
      </w:r>
      <w:r w:rsidR="00BF44FE">
        <w:rPr>
          <w:rFonts w:ascii="Times New Roman" w:hAnsi="Times New Roman"/>
          <w:sz w:val="24"/>
          <w:szCs w:val="24"/>
        </w:rPr>
        <w:t>0</w:t>
      </w:r>
      <w:r>
        <w:rPr>
          <w:rFonts w:ascii="Times New Roman" w:hAnsi="Times New Roman"/>
          <w:sz w:val="24"/>
          <w:szCs w:val="24"/>
        </w:rPr>
        <w:t>1-</w:t>
      </w:r>
      <w:r w:rsidR="00BF44FE">
        <w:rPr>
          <w:rFonts w:ascii="Times New Roman" w:hAnsi="Times New Roman"/>
          <w:sz w:val="24"/>
          <w:szCs w:val="24"/>
        </w:rPr>
        <w:t>ОК 05</w:t>
      </w:r>
      <w:r>
        <w:rPr>
          <w:rFonts w:ascii="Times New Roman" w:hAnsi="Times New Roman"/>
          <w:sz w:val="24"/>
          <w:szCs w:val="24"/>
        </w:rPr>
        <w:t>.</w:t>
      </w:r>
    </w:p>
    <w:p w14:paraId="502599D1" w14:textId="77777777" w:rsidR="00BF44FE" w:rsidRPr="00BB79B6" w:rsidRDefault="00BF44FE" w:rsidP="00BF44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653133EC" w14:textId="77777777" w:rsidR="00823C7F" w:rsidRPr="00BB79B6" w:rsidRDefault="004E55DE" w:rsidP="00BF44FE">
      <w:pPr>
        <w:spacing w:after="0"/>
        <w:ind w:firstLine="709"/>
        <w:jc w:val="both"/>
        <w:rPr>
          <w:rFonts w:ascii="Times New Roman" w:hAnsi="Times New Roman"/>
          <w:b/>
          <w:sz w:val="24"/>
          <w:szCs w:val="24"/>
        </w:rPr>
      </w:pPr>
      <w:r w:rsidRPr="00BB79B6">
        <w:rPr>
          <w:rFonts w:ascii="Times New Roman" w:hAnsi="Times New Roman"/>
          <w:b/>
          <w:sz w:val="24"/>
          <w:szCs w:val="24"/>
        </w:rPr>
        <w:t>1.2</w:t>
      </w:r>
      <w:r w:rsidR="00823C7F" w:rsidRPr="00BB79B6">
        <w:rPr>
          <w:rFonts w:ascii="Times New Roman" w:hAnsi="Times New Roman"/>
          <w:b/>
          <w:sz w:val="24"/>
          <w:szCs w:val="24"/>
        </w:rPr>
        <w:t>. Цель и планируемые результаты освоения дисциплины:</w:t>
      </w:r>
    </w:p>
    <w:tbl>
      <w:tblPr>
        <w:tblW w:w="10221" w:type="dxa"/>
        <w:tblInd w:w="93" w:type="dxa"/>
        <w:tblLook w:val="04A0" w:firstRow="1" w:lastRow="0" w:firstColumn="1" w:lastColumn="0" w:noHBand="0" w:noVBand="1"/>
      </w:tblPr>
      <w:tblGrid>
        <w:gridCol w:w="1858"/>
        <w:gridCol w:w="3686"/>
        <w:gridCol w:w="4677"/>
      </w:tblGrid>
      <w:tr w:rsidR="00BF44FE" w:rsidRPr="00BF44FE" w14:paraId="048EA153" w14:textId="77777777" w:rsidTr="00BF44FE">
        <w:tc>
          <w:tcPr>
            <w:tcW w:w="1858" w:type="dxa"/>
            <w:tcBorders>
              <w:top w:val="single" w:sz="4" w:space="0" w:color="auto"/>
              <w:left w:val="single" w:sz="4" w:space="0" w:color="auto"/>
              <w:bottom w:val="single" w:sz="4" w:space="0" w:color="auto"/>
              <w:right w:val="single" w:sz="4" w:space="0" w:color="auto"/>
            </w:tcBorders>
            <w:shd w:val="clear" w:color="auto" w:fill="auto"/>
            <w:hideMark/>
          </w:tcPr>
          <w:p w14:paraId="0E06ED82" w14:textId="77777777" w:rsidR="00BF44FE" w:rsidRPr="00BF44FE" w:rsidRDefault="00BF44FE" w:rsidP="00BF44FE">
            <w:pPr>
              <w:spacing w:after="0" w:line="240" w:lineRule="auto"/>
              <w:rPr>
                <w:rFonts w:ascii="Times New Roman" w:hAnsi="Times New Roman"/>
                <w:b/>
                <w:bCs/>
                <w:color w:val="000000"/>
                <w:sz w:val="24"/>
                <w:szCs w:val="24"/>
              </w:rPr>
            </w:pPr>
            <w:r w:rsidRPr="00BF44FE">
              <w:rPr>
                <w:rFonts w:ascii="Times New Roman" w:hAnsi="Times New Roman"/>
                <w:b/>
                <w:bCs/>
                <w:color w:val="000000"/>
                <w:sz w:val="24"/>
                <w:szCs w:val="24"/>
              </w:rPr>
              <w:t xml:space="preserve">Код ПК, </w:t>
            </w:r>
            <w:proofErr w:type="gramStart"/>
            <w:r w:rsidRPr="00BF44FE">
              <w:rPr>
                <w:rFonts w:ascii="Times New Roman" w:hAnsi="Times New Roman"/>
                <w:b/>
                <w:bCs/>
                <w:color w:val="000000"/>
                <w:sz w:val="24"/>
                <w:szCs w:val="24"/>
              </w:rPr>
              <w:t>ОК</w:t>
            </w:r>
            <w:proofErr w:type="gramEnd"/>
          </w:p>
        </w:tc>
        <w:tc>
          <w:tcPr>
            <w:tcW w:w="3686" w:type="dxa"/>
            <w:tcBorders>
              <w:top w:val="single" w:sz="4" w:space="0" w:color="auto"/>
              <w:left w:val="nil"/>
              <w:bottom w:val="single" w:sz="4" w:space="0" w:color="auto"/>
              <w:right w:val="single" w:sz="4" w:space="0" w:color="auto"/>
            </w:tcBorders>
            <w:shd w:val="clear" w:color="auto" w:fill="auto"/>
            <w:hideMark/>
          </w:tcPr>
          <w:p w14:paraId="3AD239EB" w14:textId="77777777" w:rsidR="00BF44FE" w:rsidRPr="00BF44FE" w:rsidRDefault="00BF44FE" w:rsidP="00BF44FE">
            <w:pPr>
              <w:spacing w:after="0" w:line="240" w:lineRule="auto"/>
              <w:jc w:val="center"/>
              <w:rPr>
                <w:rFonts w:ascii="Times New Roman" w:hAnsi="Times New Roman"/>
                <w:b/>
                <w:bCs/>
                <w:color w:val="000000"/>
                <w:sz w:val="24"/>
                <w:szCs w:val="24"/>
              </w:rPr>
            </w:pPr>
            <w:r w:rsidRPr="00BF44FE">
              <w:rPr>
                <w:rFonts w:ascii="Times New Roman" w:hAnsi="Times New Roman"/>
                <w:b/>
                <w:bCs/>
                <w:color w:val="000000"/>
                <w:sz w:val="24"/>
                <w:szCs w:val="24"/>
              </w:rPr>
              <w:t>Умения</w:t>
            </w:r>
          </w:p>
        </w:tc>
        <w:tc>
          <w:tcPr>
            <w:tcW w:w="4677" w:type="dxa"/>
            <w:tcBorders>
              <w:top w:val="single" w:sz="4" w:space="0" w:color="auto"/>
              <w:left w:val="nil"/>
              <w:bottom w:val="single" w:sz="4" w:space="0" w:color="auto"/>
              <w:right w:val="single" w:sz="4" w:space="0" w:color="auto"/>
            </w:tcBorders>
            <w:shd w:val="clear" w:color="auto" w:fill="auto"/>
            <w:hideMark/>
          </w:tcPr>
          <w:p w14:paraId="2E04ADDC" w14:textId="77777777" w:rsidR="00BF44FE" w:rsidRPr="00BF44FE" w:rsidRDefault="00BF44FE" w:rsidP="00BF44FE">
            <w:pPr>
              <w:spacing w:after="0" w:line="240" w:lineRule="auto"/>
              <w:jc w:val="center"/>
              <w:rPr>
                <w:rFonts w:ascii="Times New Roman" w:hAnsi="Times New Roman"/>
                <w:b/>
                <w:bCs/>
                <w:color w:val="000000"/>
                <w:sz w:val="24"/>
                <w:szCs w:val="24"/>
              </w:rPr>
            </w:pPr>
            <w:r w:rsidRPr="00BF44FE">
              <w:rPr>
                <w:rFonts w:ascii="Times New Roman" w:hAnsi="Times New Roman"/>
                <w:b/>
                <w:bCs/>
                <w:color w:val="000000"/>
                <w:sz w:val="24"/>
                <w:szCs w:val="24"/>
              </w:rPr>
              <w:t>Знания</w:t>
            </w:r>
          </w:p>
        </w:tc>
      </w:tr>
      <w:tr w:rsidR="00BF44FE" w:rsidRPr="00BF44FE" w14:paraId="7E3B0C45" w14:textId="77777777" w:rsidTr="00744AA6">
        <w:tc>
          <w:tcPr>
            <w:tcW w:w="1858" w:type="dxa"/>
            <w:vMerge w:val="restart"/>
            <w:tcBorders>
              <w:top w:val="nil"/>
              <w:left w:val="single" w:sz="4" w:space="0" w:color="auto"/>
              <w:right w:val="single" w:sz="4" w:space="0" w:color="auto"/>
            </w:tcBorders>
            <w:shd w:val="clear" w:color="auto" w:fill="auto"/>
            <w:hideMark/>
          </w:tcPr>
          <w:p w14:paraId="4B746234" w14:textId="77777777" w:rsidR="00BF44FE" w:rsidRPr="00BF44FE" w:rsidRDefault="00BF44FE" w:rsidP="00BF44FE">
            <w:pPr>
              <w:spacing w:after="0" w:line="240" w:lineRule="auto"/>
              <w:rPr>
                <w:rFonts w:ascii="Times New Roman" w:hAnsi="Times New Roman"/>
                <w:color w:val="000000"/>
                <w:sz w:val="24"/>
                <w:szCs w:val="24"/>
              </w:rPr>
            </w:pPr>
            <w:proofErr w:type="gramStart"/>
            <w:r w:rsidRPr="00BF44FE">
              <w:rPr>
                <w:rFonts w:ascii="Times New Roman" w:hAnsi="Times New Roman"/>
                <w:color w:val="000000"/>
                <w:sz w:val="24"/>
                <w:szCs w:val="24"/>
              </w:rPr>
              <w:t>ОК</w:t>
            </w:r>
            <w:proofErr w:type="gramEnd"/>
            <w:r w:rsidRPr="00BF44FE">
              <w:rPr>
                <w:rFonts w:ascii="Times New Roman" w:hAnsi="Times New Roman"/>
                <w:color w:val="000000"/>
                <w:sz w:val="24"/>
                <w:szCs w:val="24"/>
              </w:rPr>
              <w:t xml:space="preserve"> 01-ОК 05</w:t>
            </w:r>
          </w:p>
          <w:p w14:paraId="4AE84519" w14:textId="77777777"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 xml:space="preserve">ПК 1.1-ПК 1.4. </w:t>
            </w:r>
          </w:p>
          <w:p w14:paraId="4BAFB29D" w14:textId="77777777"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 xml:space="preserve">ПК 2.1-ПК 2.5. </w:t>
            </w:r>
          </w:p>
          <w:p w14:paraId="6ECF9CCE" w14:textId="212B79A8"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ПК 3.1-ПК 3.3</w:t>
            </w:r>
          </w:p>
        </w:tc>
        <w:tc>
          <w:tcPr>
            <w:tcW w:w="3686" w:type="dxa"/>
            <w:tcBorders>
              <w:top w:val="nil"/>
              <w:left w:val="nil"/>
              <w:bottom w:val="single" w:sz="4" w:space="0" w:color="auto"/>
              <w:right w:val="single" w:sz="4" w:space="0" w:color="auto"/>
            </w:tcBorders>
            <w:shd w:val="clear" w:color="auto" w:fill="auto"/>
            <w:hideMark/>
          </w:tcPr>
          <w:p w14:paraId="2DBF78C2" w14:textId="6CC9B17D"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различать функциональную, ко</w:t>
            </w:r>
            <w:r w:rsidRPr="00BF44FE">
              <w:rPr>
                <w:rFonts w:ascii="Times New Roman" w:hAnsi="Times New Roman"/>
                <w:color w:val="000000"/>
                <w:sz w:val="24"/>
                <w:szCs w:val="24"/>
              </w:rPr>
              <w:t>н</w:t>
            </w:r>
            <w:r w:rsidRPr="00BF44FE">
              <w:rPr>
                <w:rFonts w:ascii="Times New Roman" w:hAnsi="Times New Roman"/>
                <w:color w:val="000000"/>
                <w:sz w:val="24"/>
                <w:szCs w:val="24"/>
              </w:rPr>
              <w:t>структивную и эстетическую ценность об</w:t>
            </w:r>
            <w:r w:rsidRPr="00BF44FE">
              <w:rPr>
                <w:rFonts w:ascii="Times New Roman" w:hAnsi="Times New Roman"/>
                <w:color w:val="000000"/>
                <w:sz w:val="24"/>
                <w:szCs w:val="24"/>
              </w:rPr>
              <w:t>ъ</w:t>
            </w:r>
            <w:r w:rsidRPr="00BF44FE">
              <w:rPr>
                <w:rFonts w:ascii="Times New Roman" w:hAnsi="Times New Roman"/>
                <w:color w:val="000000"/>
                <w:sz w:val="24"/>
                <w:szCs w:val="24"/>
              </w:rPr>
              <w:t>ек</w:t>
            </w:r>
            <w:r>
              <w:rPr>
                <w:rFonts w:ascii="Times New Roman" w:hAnsi="Times New Roman"/>
                <w:color w:val="000000"/>
                <w:sz w:val="24"/>
                <w:szCs w:val="24"/>
              </w:rPr>
              <w:t>тов дизайна</w:t>
            </w:r>
          </w:p>
        </w:tc>
        <w:tc>
          <w:tcPr>
            <w:tcW w:w="4677" w:type="dxa"/>
            <w:tcBorders>
              <w:top w:val="nil"/>
              <w:left w:val="nil"/>
              <w:bottom w:val="single" w:sz="4" w:space="0" w:color="auto"/>
              <w:right w:val="single" w:sz="4" w:space="0" w:color="auto"/>
            </w:tcBorders>
            <w:shd w:val="clear" w:color="auto" w:fill="auto"/>
            <w:hideMark/>
          </w:tcPr>
          <w:p w14:paraId="25886FF0" w14:textId="0876FA37"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основные приемы художественного прое</w:t>
            </w:r>
            <w:r w:rsidRPr="00BF44FE">
              <w:rPr>
                <w:rFonts w:ascii="Times New Roman" w:hAnsi="Times New Roman"/>
                <w:color w:val="000000"/>
                <w:sz w:val="24"/>
                <w:szCs w:val="24"/>
              </w:rPr>
              <w:t>к</w:t>
            </w:r>
            <w:r w:rsidRPr="00BF44FE">
              <w:rPr>
                <w:rFonts w:ascii="Times New Roman" w:hAnsi="Times New Roman"/>
                <w:color w:val="000000"/>
                <w:sz w:val="24"/>
                <w:szCs w:val="24"/>
              </w:rPr>
              <w:t>тирования эстетич</w:t>
            </w:r>
            <w:r w:rsidRPr="00BF44FE">
              <w:rPr>
                <w:rFonts w:ascii="Times New Roman" w:hAnsi="Times New Roman"/>
                <w:color w:val="000000"/>
                <w:sz w:val="24"/>
                <w:szCs w:val="24"/>
              </w:rPr>
              <w:t>е</w:t>
            </w:r>
            <w:r>
              <w:rPr>
                <w:rFonts w:ascii="Times New Roman" w:hAnsi="Times New Roman"/>
                <w:color w:val="000000"/>
                <w:sz w:val="24"/>
                <w:szCs w:val="24"/>
              </w:rPr>
              <w:t>ского облика среды</w:t>
            </w:r>
          </w:p>
        </w:tc>
      </w:tr>
      <w:tr w:rsidR="00BF44FE" w:rsidRPr="00BF44FE" w14:paraId="5F974355" w14:textId="77777777" w:rsidTr="00744AA6">
        <w:tc>
          <w:tcPr>
            <w:tcW w:w="1858" w:type="dxa"/>
            <w:vMerge/>
            <w:tcBorders>
              <w:left w:val="single" w:sz="4" w:space="0" w:color="auto"/>
              <w:right w:val="single" w:sz="4" w:space="0" w:color="auto"/>
            </w:tcBorders>
            <w:shd w:val="clear" w:color="auto" w:fill="auto"/>
            <w:hideMark/>
          </w:tcPr>
          <w:p w14:paraId="3A52BB36" w14:textId="5A535F1B" w:rsidR="00BF44FE" w:rsidRPr="00BF44FE" w:rsidRDefault="00BF44FE" w:rsidP="00BF44FE">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12E4E21C" w14:textId="3B81E4D8"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создавать эскизы и наглядные изображе</w:t>
            </w:r>
            <w:r>
              <w:rPr>
                <w:rFonts w:ascii="Times New Roman" w:hAnsi="Times New Roman"/>
                <w:color w:val="000000"/>
                <w:sz w:val="24"/>
                <w:szCs w:val="24"/>
              </w:rPr>
              <w:t>ния объектов дизайна</w:t>
            </w:r>
          </w:p>
        </w:tc>
        <w:tc>
          <w:tcPr>
            <w:tcW w:w="4677" w:type="dxa"/>
            <w:tcBorders>
              <w:top w:val="nil"/>
              <w:left w:val="nil"/>
              <w:bottom w:val="single" w:sz="4" w:space="0" w:color="auto"/>
              <w:right w:val="single" w:sz="4" w:space="0" w:color="auto"/>
            </w:tcBorders>
            <w:shd w:val="clear" w:color="auto" w:fill="auto"/>
            <w:hideMark/>
          </w:tcPr>
          <w:p w14:paraId="71C2F754" w14:textId="0F9BCFC2" w:rsidR="00BF44FE" w:rsidRPr="00BF44FE" w:rsidRDefault="00BF44FE" w:rsidP="00BF44FE">
            <w:pPr>
              <w:spacing w:after="0" w:line="240" w:lineRule="auto"/>
              <w:rPr>
                <w:rFonts w:ascii="Times New Roman" w:hAnsi="Times New Roman"/>
                <w:color w:val="000000"/>
                <w:sz w:val="24"/>
                <w:szCs w:val="24"/>
              </w:rPr>
            </w:pPr>
            <w:r>
              <w:rPr>
                <w:rFonts w:ascii="Times New Roman" w:hAnsi="Times New Roman"/>
                <w:color w:val="000000"/>
                <w:sz w:val="24"/>
                <w:szCs w:val="24"/>
              </w:rPr>
              <w:t>принципы и законы композиции</w:t>
            </w:r>
          </w:p>
        </w:tc>
      </w:tr>
      <w:tr w:rsidR="00BF44FE" w:rsidRPr="00BF44FE" w14:paraId="6A69D758" w14:textId="77777777" w:rsidTr="00744AA6">
        <w:tc>
          <w:tcPr>
            <w:tcW w:w="1858" w:type="dxa"/>
            <w:vMerge/>
            <w:tcBorders>
              <w:left w:val="single" w:sz="4" w:space="0" w:color="auto"/>
              <w:right w:val="single" w:sz="4" w:space="0" w:color="auto"/>
            </w:tcBorders>
            <w:shd w:val="clear" w:color="auto" w:fill="auto"/>
            <w:hideMark/>
          </w:tcPr>
          <w:p w14:paraId="48FEEA6C" w14:textId="56E9DC2E" w:rsidR="00BF44FE" w:rsidRPr="00BF44FE" w:rsidRDefault="00BF44FE" w:rsidP="00BF44FE">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76740334" w14:textId="4044883D"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 xml:space="preserve">использовать художественные средства композиции, </w:t>
            </w:r>
            <w:proofErr w:type="spellStart"/>
            <w:r w:rsidRPr="00BF44FE">
              <w:rPr>
                <w:rFonts w:ascii="Times New Roman" w:hAnsi="Times New Roman"/>
                <w:color w:val="000000"/>
                <w:sz w:val="24"/>
                <w:szCs w:val="24"/>
              </w:rPr>
              <w:t>цветовед</w:t>
            </w:r>
            <w:r w:rsidRPr="00BF44FE">
              <w:rPr>
                <w:rFonts w:ascii="Times New Roman" w:hAnsi="Times New Roman"/>
                <w:color w:val="000000"/>
                <w:sz w:val="24"/>
                <w:szCs w:val="24"/>
              </w:rPr>
              <w:t>е</w:t>
            </w:r>
            <w:r w:rsidRPr="00BF44FE">
              <w:rPr>
                <w:rFonts w:ascii="Times New Roman" w:hAnsi="Times New Roman"/>
                <w:color w:val="000000"/>
                <w:sz w:val="24"/>
                <w:szCs w:val="24"/>
              </w:rPr>
              <w:t>ния</w:t>
            </w:r>
            <w:proofErr w:type="spellEnd"/>
            <w:r w:rsidRPr="00BF44FE">
              <w:rPr>
                <w:rFonts w:ascii="Times New Roman" w:hAnsi="Times New Roman"/>
                <w:color w:val="000000"/>
                <w:sz w:val="24"/>
                <w:szCs w:val="24"/>
              </w:rPr>
              <w:t>, светового дизайна для р</w:t>
            </w:r>
            <w:r w:rsidRPr="00BF44FE">
              <w:rPr>
                <w:rFonts w:ascii="Times New Roman" w:hAnsi="Times New Roman"/>
                <w:color w:val="000000"/>
                <w:sz w:val="24"/>
                <w:szCs w:val="24"/>
              </w:rPr>
              <w:t>е</w:t>
            </w:r>
            <w:r w:rsidRPr="00BF44FE">
              <w:rPr>
                <w:rFonts w:ascii="Times New Roman" w:hAnsi="Times New Roman"/>
                <w:color w:val="000000"/>
                <w:sz w:val="24"/>
                <w:szCs w:val="24"/>
              </w:rPr>
              <w:t>шения задач дизайнерского пр</w:t>
            </w:r>
            <w:r w:rsidRPr="00BF44FE">
              <w:rPr>
                <w:rFonts w:ascii="Times New Roman" w:hAnsi="Times New Roman"/>
                <w:color w:val="000000"/>
                <w:sz w:val="24"/>
                <w:szCs w:val="24"/>
              </w:rPr>
              <w:t>о</w:t>
            </w:r>
            <w:r w:rsidRPr="00BF44FE">
              <w:rPr>
                <w:rFonts w:ascii="Times New Roman" w:hAnsi="Times New Roman"/>
                <w:color w:val="000000"/>
                <w:sz w:val="24"/>
                <w:szCs w:val="24"/>
              </w:rPr>
              <w:t>ектиров</w:t>
            </w:r>
            <w:r w:rsidRPr="00BF44FE">
              <w:rPr>
                <w:rFonts w:ascii="Times New Roman" w:hAnsi="Times New Roman"/>
                <w:color w:val="000000"/>
                <w:sz w:val="24"/>
                <w:szCs w:val="24"/>
              </w:rPr>
              <w:t>а</w:t>
            </w:r>
            <w:r>
              <w:rPr>
                <w:rFonts w:ascii="Times New Roman" w:hAnsi="Times New Roman"/>
                <w:color w:val="000000"/>
                <w:sz w:val="24"/>
                <w:szCs w:val="24"/>
              </w:rPr>
              <w:t>ния</w:t>
            </w:r>
          </w:p>
        </w:tc>
        <w:tc>
          <w:tcPr>
            <w:tcW w:w="4677" w:type="dxa"/>
            <w:tcBorders>
              <w:top w:val="nil"/>
              <w:left w:val="nil"/>
              <w:bottom w:val="single" w:sz="4" w:space="0" w:color="auto"/>
              <w:right w:val="single" w:sz="4" w:space="0" w:color="auto"/>
            </w:tcBorders>
            <w:shd w:val="clear" w:color="auto" w:fill="auto"/>
            <w:hideMark/>
          </w:tcPr>
          <w:p w14:paraId="5BABD727" w14:textId="65A7E71D"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средства композиционного формообраз</w:t>
            </w:r>
            <w:r w:rsidRPr="00BF44FE">
              <w:rPr>
                <w:rFonts w:ascii="Times New Roman" w:hAnsi="Times New Roman"/>
                <w:color w:val="000000"/>
                <w:sz w:val="24"/>
                <w:szCs w:val="24"/>
              </w:rPr>
              <w:t>о</w:t>
            </w:r>
            <w:r w:rsidRPr="00BF44FE">
              <w:rPr>
                <w:rFonts w:ascii="Times New Roman" w:hAnsi="Times New Roman"/>
                <w:color w:val="000000"/>
                <w:sz w:val="24"/>
                <w:szCs w:val="24"/>
              </w:rPr>
              <w:t>вания: пропорции, масштабность, ритм, контраст и н</w:t>
            </w:r>
            <w:r w:rsidRPr="00BF44FE">
              <w:rPr>
                <w:rFonts w:ascii="Times New Roman" w:hAnsi="Times New Roman"/>
                <w:color w:val="000000"/>
                <w:sz w:val="24"/>
                <w:szCs w:val="24"/>
              </w:rPr>
              <w:t>ю</w:t>
            </w:r>
            <w:r>
              <w:rPr>
                <w:rFonts w:ascii="Times New Roman" w:hAnsi="Times New Roman"/>
                <w:color w:val="000000"/>
                <w:sz w:val="24"/>
                <w:szCs w:val="24"/>
              </w:rPr>
              <w:t>анс</w:t>
            </w:r>
          </w:p>
        </w:tc>
      </w:tr>
      <w:tr w:rsidR="00BF44FE" w:rsidRPr="00BF44FE" w14:paraId="76277432" w14:textId="77777777" w:rsidTr="00744AA6">
        <w:tc>
          <w:tcPr>
            <w:tcW w:w="1858" w:type="dxa"/>
            <w:vMerge/>
            <w:tcBorders>
              <w:left w:val="single" w:sz="4" w:space="0" w:color="auto"/>
              <w:right w:val="single" w:sz="4" w:space="0" w:color="auto"/>
            </w:tcBorders>
            <w:shd w:val="clear" w:color="auto" w:fill="auto"/>
            <w:hideMark/>
          </w:tcPr>
          <w:p w14:paraId="7977458C" w14:textId="421C1F56" w:rsidR="00BF44FE" w:rsidRPr="00BF44FE" w:rsidRDefault="00BF44FE" w:rsidP="00BF44FE">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6FB4125A" w14:textId="51D21712"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выстраивать композиции с уч</w:t>
            </w:r>
            <w:r w:rsidRPr="00BF44FE">
              <w:rPr>
                <w:rFonts w:ascii="Times New Roman" w:hAnsi="Times New Roman"/>
                <w:color w:val="000000"/>
                <w:sz w:val="24"/>
                <w:szCs w:val="24"/>
              </w:rPr>
              <w:t>е</w:t>
            </w:r>
            <w:r w:rsidRPr="00BF44FE">
              <w:rPr>
                <w:rFonts w:ascii="Times New Roman" w:hAnsi="Times New Roman"/>
                <w:color w:val="000000"/>
                <w:sz w:val="24"/>
                <w:szCs w:val="24"/>
              </w:rPr>
              <w:t>том перспективы и визуальных ос</w:t>
            </w:r>
            <w:r w:rsidRPr="00BF44FE">
              <w:rPr>
                <w:rFonts w:ascii="Times New Roman" w:hAnsi="Times New Roman"/>
                <w:color w:val="000000"/>
                <w:sz w:val="24"/>
                <w:szCs w:val="24"/>
              </w:rPr>
              <w:t>о</w:t>
            </w:r>
            <w:r w:rsidRPr="00BF44FE">
              <w:rPr>
                <w:rFonts w:ascii="Times New Roman" w:hAnsi="Times New Roman"/>
                <w:color w:val="000000"/>
                <w:sz w:val="24"/>
                <w:szCs w:val="24"/>
              </w:rPr>
              <w:t>бенно</w:t>
            </w:r>
            <w:r>
              <w:rPr>
                <w:rFonts w:ascii="Times New Roman" w:hAnsi="Times New Roman"/>
                <w:color w:val="000000"/>
                <w:sz w:val="24"/>
                <w:szCs w:val="24"/>
              </w:rPr>
              <w:t>стей среды</w:t>
            </w:r>
          </w:p>
        </w:tc>
        <w:tc>
          <w:tcPr>
            <w:tcW w:w="4677" w:type="dxa"/>
            <w:tcBorders>
              <w:top w:val="nil"/>
              <w:left w:val="nil"/>
              <w:bottom w:val="single" w:sz="4" w:space="0" w:color="auto"/>
              <w:right w:val="single" w:sz="4" w:space="0" w:color="auto"/>
            </w:tcBorders>
            <w:shd w:val="clear" w:color="auto" w:fill="auto"/>
            <w:hideMark/>
          </w:tcPr>
          <w:p w14:paraId="6A3108B2" w14:textId="20BAB44B"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специальные выразительные средства: план, ракурс, тональность, колорит, изо</w:t>
            </w:r>
            <w:r w:rsidRPr="00BF44FE">
              <w:rPr>
                <w:rFonts w:ascii="Times New Roman" w:hAnsi="Times New Roman"/>
                <w:color w:val="000000"/>
                <w:sz w:val="24"/>
                <w:szCs w:val="24"/>
              </w:rPr>
              <w:t>б</w:t>
            </w:r>
            <w:r w:rsidRPr="00BF44FE">
              <w:rPr>
                <w:rFonts w:ascii="Times New Roman" w:hAnsi="Times New Roman"/>
                <w:color w:val="000000"/>
                <w:sz w:val="24"/>
                <w:szCs w:val="24"/>
              </w:rPr>
              <w:t>разительные акце</w:t>
            </w:r>
            <w:r w:rsidRPr="00BF44FE">
              <w:rPr>
                <w:rFonts w:ascii="Times New Roman" w:hAnsi="Times New Roman"/>
                <w:color w:val="000000"/>
                <w:sz w:val="24"/>
                <w:szCs w:val="24"/>
              </w:rPr>
              <w:t>н</w:t>
            </w:r>
            <w:r w:rsidRPr="00BF44FE">
              <w:rPr>
                <w:rFonts w:ascii="Times New Roman" w:hAnsi="Times New Roman"/>
                <w:color w:val="000000"/>
                <w:sz w:val="24"/>
                <w:szCs w:val="24"/>
              </w:rPr>
              <w:t>ты, фактуру и текстуру матери</w:t>
            </w:r>
            <w:r w:rsidRPr="00BF44FE">
              <w:rPr>
                <w:rFonts w:ascii="Times New Roman" w:hAnsi="Times New Roman"/>
                <w:color w:val="000000"/>
                <w:sz w:val="24"/>
                <w:szCs w:val="24"/>
              </w:rPr>
              <w:t>а</w:t>
            </w:r>
            <w:r>
              <w:rPr>
                <w:rFonts w:ascii="Times New Roman" w:hAnsi="Times New Roman"/>
                <w:color w:val="000000"/>
                <w:sz w:val="24"/>
                <w:szCs w:val="24"/>
              </w:rPr>
              <w:t>лов</w:t>
            </w:r>
          </w:p>
        </w:tc>
      </w:tr>
      <w:tr w:rsidR="00BF44FE" w:rsidRPr="00BF44FE" w14:paraId="145B5D10" w14:textId="77777777" w:rsidTr="00744AA6">
        <w:tc>
          <w:tcPr>
            <w:tcW w:w="1858" w:type="dxa"/>
            <w:vMerge/>
            <w:tcBorders>
              <w:left w:val="single" w:sz="4" w:space="0" w:color="auto"/>
              <w:right w:val="single" w:sz="4" w:space="0" w:color="auto"/>
            </w:tcBorders>
            <w:shd w:val="clear" w:color="auto" w:fill="auto"/>
            <w:hideMark/>
          </w:tcPr>
          <w:p w14:paraId="62A192B4" w14:textId="56288C17" w:rsidR="00BF44FE" w:rsidRPr="00BF44FE" w:rsidRDefault="00BF44FE" w:rsidP="00BF44FE">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6B85FCD9" w14:textId="4A971DE8"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выдерживать соотношение</w:t>
            </w:r>
            <w:r>
              <w:rPr>
                <w:rFonts w:ascii="Times New Roman" w:hAnsi="Times New Roman"/>
                <w:color w:val="000000"/>
                <w:sz w:val="24"/>
                <w:szCs w:val="24"/>
              </w:rPr>
              <w:t xml:space="preserve"> </w:t>
            </w:r>
            <w:r w:rsidRPr="00BF44FE">
              <w:rPr>
                <w:rFonts w:ascii="Times New Roman" w:hAnsi="Times New Roman"/>
                <w:color w:val="000000"/>
                <w:sz w:val="24"/>
                <w:szCs w:val="24"/>
              </w:rPr>
              <w:t>ра</w:t>
            </w:r>
            <w:r w:rsidRPr="00BF44FE">
              <w:rPr>
                <w:rFonts w:ascii="Times New Roman" w:hAnsi="Times New Roman"/>
                <w:color w:val="000000"/>
                <w:sz w:val="24"/>
                <w:szCs w:val="24"/>
              </w:rPr>
              <w:t>з</w:t>
            </w:r>
            <w:r w:rsidRPr="00BF44FE">
              <w:rPr>
                <w:rFonts w:ascii="Times New Roman" w:hAnsi="Times New Roman"/>
                <w:color w:val="000000"/>
                <w:sz w:val="24"/>
                <w:szCs w:val="24"/>
              </w:rPr>
              <w:t>ме</w:t>
            </w:r>
            <w:r>
              <w:rPr>
                <w:rFonts w:ascii="Times New Roman" w:hAnsi="Times New Roman"/>
                <w:color w:val="000000"/>
                <w:sz w:val="24"/>
                <w:szCs w:val="24"/>
              </w:rPr>
              <w:t>ров</w:t>
            </w:r>
          </w:p>
        </w:tc>
        <w:tc>
          <w:tcPr>
            <w:tcW w:w="4677" w:type="dxa"/>
            <w:tcBorders>
              <w:top w:val="nil"/>
              <w:left w:val="nil"/>
              <w:bottom w:val="single" w:sz="4" w:space="0" w:color="auto"/>
              <w:right w:val="single" w:sz="4" w:space="0" w:color="auto"/>
            </w:tcBorders>
            <w:shd w:val="clear" w:color="auto" w:fill="auto"/>
            <w:hideMark/>
          </w:tcPr>
          <w:p w14:paraId="0E41FB89" w14:textId="5A1D9F07"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принципы создания симметричных и асимметричных комп</w:t>
            </w:r>
            <w:r w:rsidRPr="00BF44FE">
              <w:rPr>
                <w:rFonts w:ascii="Times New Roman" w:hAnsi="Times New Roman"/>
                <w:color w:val="000000"/>
                <w:sz w:val="24"/>
                <w:szCs w:val="24"/>
              </w:rPr>
              <w:t>о</w:t>
            </w:r>
            <w:r w:rsidRPr="00BF44FE">
              <w:rPr>
                <w:rFonts w:ascii="Times New Roman" w:hAnsi="Times New Roman"/>
                <w:color w:val="000000"/>
                <w:sz w:val="24"/>
                <w:szCs w:val="24"/>
              </w:rPr>
              <w:t>зи</w:t>
            </w:r>
            <w:r>
              <w:rPr>
                <w:rFonts w:ascii="Times New Roman" w:hAnsi="Times New Roman"/>
                <w:color w:val="000000"/>
                <w:sz w:val="24"/>
                <w:szCs w:val="24"/>
              </w:rPr>
              <w:t>ций</w:t>
            </w:r>
          </w:p>
        </w:tc>
      </w:tr>
      <w:tr w:rsidR="00BF44FE" w:rsidRPr="00BF44FE" w14:paraId="47815430" w14:textId="77777777" w:rsidTr="00744AA6">
        <w:tc>
          <w:tcPr>
            <w:tcW w:w="1858" w:type="dxa"/>
            <w:vMerge/>
            <w:tcBorders>
              <w:left w:val="single" w:sz="4" w:space="0" w:color="auto"/>
              <w:right w:val="single" w:sz="4" w:space="0" w:color="auto"/>
            </w:tcBorders>
            <w:shd w:val="clear" w:color="auto" w:fill="auto"/>
            <w:hideMark/>
          </w:tcPr>
          <w:p w14:paraId="100DDB53" w14:textId="5EA8BA33" w:rsidR="00BF44FE" w:rsidRPr="00BF44FE" w:rsidRDefault="00BF44FE" w:rsidP="00BF44FE">
            <w:pPr>
              <w:spacing w:after="0" w:line="240" w:lineRule="auto"/>
              <w:rPr>
                <w:rFonts w:cs="Calibri"/>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7EA3AE94" w14:textId="77777777"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соблюдать закономерности с</w:t>
            </w:r>
            <w:r w:rsidRPr="00BF44FE">
              <w:rPr>
                <w:rFonts w:ascii="Times New Roman" w:hAnsi="Times New Roman"/>
                <w:color w:val="000000"/>
                <w:sz w:val="24"/>
                <w:szCs w:val="24"/>
              </w:rPr>
              <w:t>о</w:t>
            </w:r>
            <w:r w:rsidRPr="00BF44FE">
              <w:rPr>
                <w:rFonts w:ascii="Times New Roman" w:hAnsi="Times New Roman"/>
                <w:color w:val="000000"/>
                <w:sz w:val="24"/>
                <w:szCs w:val="24"/>
              </w:rPr>
              <w:t>подчинения элементов</w:t>
            </w:r>
          </w:p>
        </w:tc>
        <w:tc>
          <w:tcPr>
            <w:tcW w:w="4677" w:type="dxa"/>
            <w:tcBorders>
              <w:top w:val="nil"/>
              <w:left w:val="nil"/>
              <w:bottom w:val="single" w:sz="4" w:space="0" w:color="auto"/>
              <w:right w:val="single" w:sz="4" w:space="0" w:color="auto"/>
            </w:tcBorders>
            <w:shd w:val="clear" w:color="auto" w:fill="auto"/>
            <w:hideMark/>
          </w:tcPr>
          <w:p w14:paraId="686D6324" w14:textId="4155563D"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основные и дополнительные цвета, при</w:t>
            </w:r>
            <w:r w:rsidRPr="00BF44FE">
              <w:rPr>
                <w:rFonts w:ascii="Times New Roman" w:hAnsi="Times New Roman"/>
                <w:color w:val="000000"/>
                <w:sz w:val="24"/>
                <w:szCs w:val="24"/>
              </w:rPr>
              <w:t>н</w:t>
            </w:r>
            <w:r>
              <w:rPr>
                <w:rFonts w:ascii="Times New Roman" w:hAnsi="Times New Roman"/>
                <w:color w:val="000000"/>
                <w:sz w:val="24"/>
                <w:szCs w:val="24"/>
              </w:rPr>
              <w:t>ципы их сочетания</w:t>
            </w:r>
          </w:p>
        </w:tc>
      </w:tr>
      <w:tr w:rsidR="00BF44FE" w:rsidRPr="00BF44FE" w14:paraId="2E36C1A1" w14:textId="77777777" w:rsidTr="00744AA6">
        <w:tc>
          <w:tcPr>
            <w:tcW w:w="1858" w:type="dxa"/>
            <w:vMerge/>
            <w:tcBorders>
              <w:left w:val="single" w:sz="4" w:space="0" w:color="auto"/>
              <w:right w:val="single" w:sz="4" w:space="0" w:color="auto"/>
            </w:tcBorders>
            <w:shd w:val="clear" w:color="auto" w:fill="auto"/>
            <w:hideMark/>
          </w:tcPr>
          <w:p w14:paraId="478795CC" w14:textId="0802288F" w:rsidR="00BF44FE" w:rsidRPr="00BF44FE" w:rsidRDefault="00BF44FE" w:rsidP="00BF44FE">
            <w:pPr>
              <w:spacing w:after="0" w:line="240" w:lineRule="auto"/>
              <w:rPr>
                <w:rFonts w:cs="Calibri"/>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378A7D37" w14:textId="77777777" w:rsidR="00BF44FE" w:rsidRPr="00BF44FE" w:rsidRDefault="00BF44FE" w:rsidP="00BF44FE">
            <w:pPr>
              <w:spacing w:after="0" w:line="240" w:lineRule="auto"/>
              <w:rPr>
                <w:rFonts w:cs="Calibri"/>
                <w:color w:val="000000"/>
                <w:sz w:val="24"/>
                <w:szCs w:val="24"/>
              </w:rPr>
            </w:pPr>
            <w:r w:rsidRPr="00BF44FE">
              <w:rPr>
                <w:rFonts w:cs="Calibri"/>
                <w:color w:val="000000"/>
                <w:sz w:val="24"/>
                <w:szCs w:val="24"/>
              </w:rPr>
              <w:t> </w:t>
            </w:r>
          </w:p>
        </w:tc>
        <w:tc>
          <w:tcPr>
            <w:tcW w:w="4677" w:type="dxa"/>
            <w:tcBorders>
              <w:top w:val="nil"/>
              <w:left w:val="nil"/>
              <w:bottom w:val="single" w:sz="4" w:space="0" w:color="auto"/>
              <w:right w:val="single" w:sz="4" w:space="0" w:color="auto"/>
            </w:tcBorders>
            <w:shd w:val="clear" w:color="auto" w:fill="auto"/>
            <w:hideMark/>
          </w:tcPr>
          <w:p w14:paraId="56F2731B" w14:textId="2A53F3A9"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ряды хроматических и ахроматических т</w:t>
            </w:r>
            <w:r w:rsidRPr="00BF44FE">
              <w:rPr>
                <w:rFonts w:ascii="Times New Roman" w:hAnsi="Times New Roman"/>
                <w:color w:val="000000"/>
                <w:sz w:val="24"/>
                <w:szCs w:val="24"/>
              </w:rPr>
              <w:t>о</w:t>
            </w:r>
            <w:r>
              <w:rPr>
                <w:rFonts w:ascii="Times New Roman" w:hAnsi="Times New Roman"/>
                <w:color w:val="000000"/>
                <w:sz w:val="24"/>
                <w:szCs w:val="24"/>
              </w:rPr>
              <w:t>нов и переходные между ними</w:t>
            </w:r>
          </w:p>
        </w:tc>
      </w:tr>
      <w:tr w:rsidR="00BF44FE" w:rsidRPr="00BF44FE" w14:paraId="12199B8B" w14:textId="77777777" w:rsidTr="00744AA6">
        <w:tc>
          <w:tcPr>
            <w:tcW w:w="1858" w:type="dxa"/>
            <w:vMerge/>
            <w:tcBorders>
              <w:left w:val="single" w:sz="4" w:space="0" w:color="auto"/>
              <w:right w:val="single" w:sz="4" w:space="0" w:color="auto"/>
            </w:tcBorders>
            <w:shd w:val="clear" w:color="auto" w:fill="auto"/>
            <w:hideMark/>
          </w:tcPr>
          <w:p w14:paraId="05AF09C5" w14:textId="4C9ED9BA" w:rsidR="00BF44FE" w:rsidRPr="00BF44FE" w:rsidRDefault="00BF44FE" w:rsidP="00BF44FE">
            <w:pPr>
              <w:spacing w:after="0" w:line="240" w:lineRule="auto"/>
              <w:rPr>
                <w:rFonts w:cs="Calibri"/>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27167A99" w14:textId="77777777" w:rsidR="00BF44FE" w:rsidRPr="00BF44FE" w:rsidRDefault="00BF44FE" w:rsidP="00BF44FE">
            <w:pPr>
              <w:spacing w:after="0" w:line="240" w:lineRule="auto"/>
              <w:rPr>
                <w:rFonts w:cs="Calibri"/>
                <w:color w:val="000000"/>
                <w:sz w:val="24"/>
                <w:szCs w:val="24"/>
              </w:rPr>
            </w:pPr>
            <w:r w:rsidRPr="00BF44FE">
              <w:rPr>
                <w:rFonts w:cs="Calibri"/>
                <w:color w:val="000000"/>
                <w:sz w:val="24"/>
                <w:szCs w:val="24"/>
              </w:rPr>
              <w:t> </w:t>
            </w:r>
          </w:p>
        </w:tc>
        <w:tc>
          <w:tcPr>
            <w:tcW w:w="4677" w:type="dxa"/>
            <w:tcBorders>
              <w:top w:val="nil"/>
              <w:left w:val="nil"/>
              <w:bottom w:val="single" w:sz="4" w:space="0" w:color="auto"/>
              <w:right w:val="single" w:sz="4" w:space="0" w:color="auto"/>
            </w:tcBorders>
            <w:shd w:val="clear" w:color="auto" w:fill="auto"/>
            <w:hideMark/>
          </w:tcPr>
          <w:p w14:paraId="246A039E" w14:textId="21A33C23"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свойства теплых и холодных т</w:t>
            </w:r>
            <w:r w:rsidRPr="00BF44FE">
              <w:rPr>
                <w:rFonts w:ascii="Times New Roman" w:hAnsi="Times New Roman"/>
                <w:color w:val="000000"/>
                <w:sz w:val="24"/>
                <w:szCs w:val="24"/>
              </w:rPr>
              <w:t>о</w:t>
            </w:r>
            <w:r>
              <w:rPr>
                <w:rFonts w:ascii="Times New Roman" w:hAnsi="Times New Roman"/>
                <w:color w:val="000000"/>
                <w:sz w:val="24"/>
                <w:szCs w:val="24"/>
              </w:rPr>
              <w:t>нов</w:t>
            </w:r>
          </w:p>
        </w:tc>
      </w:tr>
      <w:tr w:rsidR="00BF44FE" w:rsidRPr="00BF44FE" w14:paraId="656DA015" w14:textId="77777777" w:rsidTr="00744AA6">
        <w:tc>
          <w:tcPr>
            <w:tcW w:w="1858" w:type="dxa"/>
            <w:vMerge/>
            <w:tcBorders>
              <w:left w:val="single" w:sz="4" w:space="0" w:color="auto"/>
              <w:bottom w:val="single" w:sz="4" w:space="0" w:color="auto"/>
              <w:right w:val="single" w:sz="4" w:space="0" w:color="auto"/>
            </w:tcBorders>
            <w:shd w:val="clear" w:color="auto" w:fill="auto"/>
            <w:hideMark/>
          </w:tcPr>
          <w:p w14:paraId="7B70E07C" w14:textId="3E1BBF84" w:rsidR="00BF44FE" w:rsidRPr="00BF44FE" w:rsidRDefault="00BF44FE" w:rsidP="00BF44FE">
            <w:pPr>
              <w:spacing w:after="0" w:line="240" w:lineRule="auto"/>
              <w:rPr>
                <w:rFonts w:cs="Calibri"/>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3460EFB5" w14:textId="77777777" w:rsidR="00BF44FE" w:rsidRPr="00BF44FE" w:rsidRDefault="00BF44FE" w:rsidP="00BF44FE">
            <w:pPr>
              <w:spacing w:after="0" w:line="240" w:lineRule="auto"/>
              <w:rPr>
                <w:rFonts w:cs="Calibri"/>
                <w:color w:val="000000"/>
                <w:sz w:val="24"/>
                <w:szCs w:val="24"/>
              </w:rPr>
            </w:pPr>
            <w:r w:rsidRPr="00BF44FE">
              <w:rPr>
                <w:rFonts w:cs="Calibri"/>
                <w:color w:val="000000"/>
                <w:sz w:val="24"/>
                <w:szCs w:val="24"/>
              </w:rPr>
              <w:t> </w:t>
            </w:r>
          </w:p>
        </w:tc>
        <w:tc>
          <w:tcPr>
            <w:tcW w:w="4677" w:type="dxa"/>
            <w:tcBorders>
              <w:top w:val="nil"/>
              <w:left w:val="nil"/>
              <w:bottom w:val="single" w:sz="4" w:space="0" w:color="auto"/>
              <w:right w:val="single" w:sz="4" w:space="0" w:color="auto"/>
            </w:tcBorders>
            <w:shd w:val="clear" w:color="auto" w:fill="auto"/>
            <w:hideMark/>
          </w:tcPr>
          <w:p w14:paraId="05D8B392" w14:textId="4B00EF37" w:rsidR="00BF44FE" w:rsidRPr="00BF44FE" w:rsidRDefault="00BF44FE" w:rsidP="00BF44FE">
            <w:pPr>
              <w:spacing w:after="0" w:line="240" w:lineRule="auto"/>
              <w:rPr>
                <w:rFonts w:ascii="Times New Roman" w:hAnsi="Times New Roman"/>
                <w:color w:val="000000"/>
                <w:sz w:val="24"/>
                <w:szCs w:val="24"/>
              </w:rPr>
            </w:pPr>
            <w:r w:rsidRPr="00BF44FE">
              <w:rPr>
                <w:rFonts w:ascii="Times New Roman" w:hAnsi="Times New Roman"/>
                <w:color w:val="000000"/>
                <w:sz w:val="24"/>
                <w:szCs w:val="24"/>
              </w:rPr>
              <w:t>особенности различных видов освещения, приемы светового решения в дизайне: св</w:t>
            </w:r>
            <w:r w:rsidRPr="00BF44FE">
              <w:rPr>
                <w:rFonts w:ascii="Times New Roman" w:hAnsi="Times New Roman"/>
                <w:color w:val="000000"/>
                <w:sz w:val="24"/>
                <w:szCs w:val="24"/>
              </w:rPr>
              <w:t>е</w:t>
            </w:r>
            <w:r w:rsidRPr="00BF44FE">
              <w:rPr>
                <w:rFonts w:ascii="Times New Roman" w:hAnsi="Times New Roman"/>
                <w:color w:val="000000"/>
                <w:sz w:val="24"/>
                <w:szCs w:val="24"/>
              </w:rPr>
              <w:t>товой каркас, блики, тени, светотеневые град</w:t>
            </w:r>
            <w:r w:rsidRPr="00BF44FE">
              <w:rPr>
                <w:rFonts w:ascii="Times New Roman" w:hAnsi="Times New Roman"/>
                <w:color w:val="000000"/>
                <w:sz w:val="24"/>
                <w:szCs w:val="24"/>
              </w:rPr>
              <w:t>а</w:t>
            </w:r>
            <w:r>
              <w:rPr>
                <w:rFonts w:ascii="Times New Roman" w:hAnsi="Times New Roman"/>
                <w:color w:val="000000"/>
                <w:sz w:val="24"/>
                <w:szCs w:val="24"/>
              </w:rPr>
              <w:t>ции</w:t>
            </w:r>
          </w:p>
        </w:tc>
      </w:tr>
    </w:tbl>
    <w:p w14:paraId="4E8E7F55" w14:textId="77777777" w:rsidR="00823C7F" w:rsidRPr="00BB79B6" w:rsidRDefault="00823C7F" w:rsidP="00823C7F">
      <w:pPr>
        <w:rPr>
          <w:rFonts w:ascii="Times New Roman" w:hAnsi="Times New Roman"/>
          <w:b/>
          <w:sz w:val="24"/>
          <w:szCs w:val="24"/>
        </w:rPr>
      </w:pPr>
    </w:p>
    <w:p w14:paraId="146DB781" w14:textId="77777777" w:rsidR="00BF44FE" w:rsidRDefault="00BF44FE">
      <w:pPr>
        <w:spacing w:after="0" w:line="240" w:lineRule="auto"/>
        <w:rPr>
          <w:rFonts w:ascii="Times New Roman" w:hAnsi="Times New Roman"/>
          <w:b/>
          <w:sz w:val="24"/>
          <w:szCs w:val="24"/>
        </w:rPr>
      </w:pPr>
      <w:r>
        <w:rPr>
          <w:rFonts w:ascii="Times New Roman" w:hAnsi="Times New Roman"/>
          <w:b/>
          <w:sz w:val="24"/>
          <w:szCs w:val="24"/>
        </w:rPr>
        <w:br w:type="page"/>
      </w:r>
    </w:p>
    <w:p w14:paraId="6E3457A0" w14:textId="7070049C" w:rsidR="00823C7F" w:rsidRPr="00BB79B6" w:rsidRDefault="00823C7F" w:rsidP="00C016AC">
      <w:pPr>
        <w:jc w:val="center"/>
        <w:rPr>
          <w:rFonts w:ascii="Times New Roman" w:hAnsi="Times New Roman"/>
          <w:b/>
          <w:sz w:val="24"/>
          <w:szCs w:val="24"/>
        </w:rPr>
      </w:pPr>
      <w:r w:rsidRPr="00BB79B6">
        <w:rPr>
          <w:rFonts w:ascii="Times New Roman" w:hAnsi="Times New Roman"/>
          <w:b/>
          <w:sz w:val="24"/>
          <w:szCs w:val="24"/>
        </w:rPr>
        <w:lastRenderedPageBreak/>
        <w:t>2. СТРУКТУРА И СОДЕРЖАНИЕ УЧЕБНОЙ ДИСЦИПЛИНЫ</w:t>
      </w:r>
    </w:p>
    <w:p w14:paraId="69128FDB" w14:textId="77777777" w:rsidR="00823C7F" w:rsidRPr="00BB79B6" w:rsidRDefault="00823C7F" w:rsidP="00C016AC">
      <w:pPr>
        <w:ind w:firstLine="709"/>
        <w:rPr>
          <w:rFonts w:ascii="Times New Roman" w:hAnsi="Times New Roman"/>
          <w:b/>
          <w:sz w:val="24"/>
          <w:szCs w:val="24"/>
        </w:rPr>
      </w:pPr>
      <w:r w:rsidRPr="00BB79B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3723A6" w:rsidRPr="00985111" w14:paraId="584D2892" w14:textId="77777777" w:rsidTr="00615CAA">
        <w:trPr>
          <w:trHeight w:val="490"/>
        </w:trPr>
        <w:tc>
          <w:tcPr>
            <w:tcW w:w="3685" w:type="pct"/>
            <w:vAlign w:val="center"/>
          </w:tcPr>
          <w:p w14:paraId="2280ACE3" w14:textId="77777777" w:rsidR="003723A6" w:rsidRPr="005F59C7" w:rsidRDefault="003723A6" w:rsidP="00615CAA">
            <w:pPr>
              <w:suppressAutoHyphens/>
              <w:contextualSpacing/>
              <w:rPr>
                <w:rFonts w:ascii="Times New Roman" w:hAnsi="Times New Roman"/>
                <w:b/>
                <w:sz w:val="24"/>
                <w:szCs w:val="24"/>
              </w:rPr>
            </w:pPr>
            <w:r w:rsidRPr="005F59C7">
              <w:rPr>
                <w:rFonts w:ascii="Times New Roman" w:hAnsi="Times New Roman"/>
                <w:b/>
                <w:sz w:val="24"/>
                <w:szCs w:val="24"/>
              </w:rPr>
              <w:t>Вид учебной работы</w:t>
            </w:r>
          </w:p>
        </w:tc>
        <w:tc>
          <w:tcPr>
            <w:tcW w:w="1315" w:type="pct"/>
            <w:vAlign w:val="center"/>
          </w:tcPr>
          <w:p w14:paraId="3D754E64" w14:textId="77777777" w:rsidR="003723A6" w:rsidRPr="005F59C7" w:rsidRDefault="003723A6" w:rsidP="00615CAA">
            <w:pPr>
              <w:suppressAutoHyphens/>
              <w:contextualSpacing/>
              <w:rPr>
                <w:rFonts w:ascii="Times New Roman" w:hAnsi="Times New Roman"/>
                <w:b/>
                <w:iCs/>
                <w:sz w:val="24"/>
                <w:szCs w:val="24"/>
              </w:rPr>
            </w:pPr>
            <w:r w:rsidRPr="005F59C7">
              <w:rPr>
                <w:rFonts w:ascii="Times New Roman" w:hAnsi="Times New Roman"/>
                <w:b/>
                <w:iCs/>
                <w:sz w:val="24"/>
                <w:szCs w:val="24"/>
              </w:rPr>
              <w:t>Объем в часах</w:t>
            </w:r>
          </w:p>
        </w:tc>
      </w:tr>
      <w:tr w:rsidR="003723A6" w:rsidRPr="00985111" w14:paraId="2752A6B6" w14:textId="77777777" w:rsidTr="00615CAA">
        <w:trPr>
          <w:trHeight w:val="490"/>
        </w:trPr>
        <w:tc>
          <w:tcPr>
            <w:tcW w:w="3685" w:type="pct"/>
            <w:vAlign w:val="center"/>
          </w:tcPr>
          <w:p w14:paraId="231A4581" w14:textId="77777777" w:rsidR="003723A6" w:rsidRPr="00985111" w:rsidRDefault="003723A6" w:rsidP="00615CAA">
            <w:pPr>
              <w:suppressAutoHyphens/>
              <w:contextualSpacing/>
              <w:rPr>
                <w:rFonts w:ascii="Times New Roman" w:hAnsi="Times New Roman"/>
                <w:b/>
                <w:sz w:val="24"/>
                <w:szCs w:val="24"/>
              </w:rPr>
            </w:pPr>
            <w:r w:rsidRPr="00985111">
              <w:rPr>
                <w:rFonts w:ascii="Times New Roman" w:hAnsi="Times New Roman"/>
                <w:b/>
                <w:sz w:val="24"/>
                <w:szCs w:val="24"/>
              </w:rPr>
              <w:t>Объем образовательной программы учебной дисциплины</w:t>
            </w:r>
          </w:p>
        </w:tc>
        <w:tc>
          <w:tcPr>
            <w:tcW w:w="1315" w:type="pct"/>
            <w:vAlign w:val="center"/>
          </w:tcPr>
          <w:p w14:paraId="41E91EE2" w14:textId="5CE4CB35" w:rsidR="003723A6" w:rsidRPr="00314663" w:rsidRDefault="003723A6" w:rsidP="00615CAA">
            <w:pPr>
              <w:suppressAutoHyphens/>
              <w:contextualSpacing/>
              <w:rPr>
                <w:rFonts w:ascii="Times New Roman" w:hAnsi="Times New Roman"/>
                <w:iCs/>
                <w:sz w:val="24"/>
                <w:szCs w:val="24"/>
              </w:rPr>
            </w:pPr>
            <w:r>
              <w:rPr>
                <w:rFonts w:ascii="Times New Roman" w:hAnsi="Times New Roman"/>
                <w:iCs/>
                <w:sz w:val="24"/>
                <w:szCs w:val="24"/>
              </w:rPr>
              <w:t>36</w:t>
            </w:r>
          </w:p>
        </w:tc>
      </w:tr>
      <w:tr w:rsidR="003723A6" w:rsidRPr="00985111" w14:paraId="21B24108" w14:textId="77777777" w:rsidTr="00615CAA">
        <w:trPr>
          <w:trHeight w:val="490"/>
        </w:trPr>
        <w:tc>
          <w:tcPr>
            <w:tcW w:w="3685" w:type="pct"/>
            <w:shd w:val="clear" w:color="auto" w:fill="auto"/>
            <w:vAlign w:val="center"/>
          </w:tcPr>
          <w:p w14:paraId="28D24918" w14:textId="77777777" w:rsidR="003723A6" w:rsidRPr="00985111" w:rsidRDefault="003723A6" w:rsidP="00615CAA">
            <w:pPr>
              <w:suppressAutoHyphens/>
              <w:contextualSpacing/>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shd w:val="clear" w:color="auto" w:fill="auto"/>
            <w:vAlign w:val="center"/>
          </w:tcPr>
          <w:p w14:paraId="264AE14E" w14:textId="33F35597" w:rsidR="003723A6" w:rsidRPr="00314663" w:rsidRDefault="000B54D5" w:rsidP="00615CAA">
            <w:pPr>
              <w:suppressAutoHyphens/>
              <w:contextualSpacing/>
              <w:rPr>
                <w:rFonts w:ascii="Times New Roman" w:hAnsi="Times New Roman"/>
                <w:iCs/>
                <w:sz w:val="24"/>
                <w:szCs w:val="24"/>
              </w:rPr>
            </w:pPr>
            <w:r>
              <w:rPr>
                <w:rFonts w:ascii="Times New Roman" w:hAnsi="Times New Roman"/>
                <w:iCs/>
                <w:sz w:val="24"/>
                <w:szCs w:val="24"/>
              </w:rPr>
              <w:t>20</w:t>
            </w:r>
          </w:p>
        </w:tc>
      </w:tr>
      <w:tr w:rsidR="003723A6" w:rsidRPr="00985111" w14:paraId="125FBD2D" w14:textId="77777777" w:rsidTr="00615CAA">
        <w:trPr>
          <w:trHeight w:val="336"/>
        </w:trPr>
        <w:tc>
          <w:tcPr>
            <w:tcW w:w="5000" w:type="pct"/>
            <w:gridSpan w:val="2"/>
            <w:vAlign w:val="center"/>
          </w:tcPr>
          <w:p w14:paraId="4E75A5A0" w14:textId="77777777" w:rsidR="003723A6" w:rsidRPr="00985111" w:rsidRDefault="003723A6" w:rsidP="00615CAA">
            <w:pPr>
              <w:suppressAutoHyphens/>
              <w:contextualSpacing/>
              <w:rPr>
                <w:rFonts w:ascii="Times New Roman" w:hAnsi="Times New Roman"/>
                <w:iCs/>
                <w:sz w:val="24"/>
                <w:szCs w:val="24"/>
              </w:rPr>
            </w:pPr>
            <w:r w:rsidRPr="00985111">
              <w:rPr>
                <w:rFonts w:ascii="Times New Roman" w:hAnsi="Times New Roman"/>
                <w:sz w:val="24"/>
                <w:szCs w:val="24"/>
              </w:rPr>
              <w:t>в т. ч.:</w:t>
            </w:r>
          </w:p>
        </w:tc>
      </w:tr>
      <w:tr w:rsidR="003723A6" w:rsidRPr="00985111" w14:paraId="1881776A" w14:textId="77777777" w:rsidTr="00615CAA">
        <w:trPr>
          <w:trHeight w:val="490"/>
        </w:trPr>
        <w:tc>
          <w:tcPr>
            <w:tcW w:w="3685" w:type="pct"/>
            <w:vAlign w:val="center"/>
          </w:tcPr>
          <w:p w14:paraId="7DE916D9" w14:textId="77777777" w:rsidR="003723A6" w:rsidRPr="00985111" w:rsidRDefault="003723A6" w:rsidP="00615CAA">
            <w:pPr>
              <w:suppressAutoHyphens/>
              <w:contextualSpacing/>
              <w:rPr>
                <w:rFonts w:ascii="Times New Roman" w:hAnsi="Times New Roman"/>
                <w:sz w:val="24"/>
                <w:szCs w:val="24"/>
              </w:rPr>
            </w:pPr>
            <w:r w:rsidRPr="00985111">
              <w:rPr>
                <w:rFonts w:ascii="Times New Roman" w:hAnsi="Times New Roman"/>
                <w:sz w:val="24"/>
                <w:szCs w:val="24"/>
              </w:rPr>
              <w:t>теоретическое обучение</w:t>
            </w:r>
          </w:p>
        </w:tc>
        <w:tc>
          <w:tcPr>
            <w:tcW w:w="1315" w:type="pct"/>
            <w:vAlign w:val="center"/>
          </w:tcPr>
          <w:p w14:paraId="721E892D" w14:textId="2BCB4FFB" w:rsidR="003723A6" w:rsidRPr="00314663" w:rsidRDefault="000B54D5" w:rsidP="00615CAA">
            <w:pPr>
              <w:suppressAutoHyphens/>
              <w:contextualSpacing/>
              <w:rPr>
                <w:rFonts w:ascii="Times New Roman" w:hAnsi="Times New Roman"/>
                <w:iCs/>
                <w:sz w:val="24"/>
                <w:szCs w:val="24"/>
              </w:rPr>
            </w:pPr>
            <w:r>
              <w:rPr>
                <w:rFonts w:ascii="Times New Roman" w:hAnsi="Times New Roman"/>
                <w:iCs/>
                <w:sz w:val="24"/>
                <w:szCs w:val="24"/>
              </w:rPr>
              <w:t>16</w:t>
            </w:r>
          </w:p>
        </w:tc>
      </w:tr>
      <w:tr w:rsidR="003723A6" w:rsidRPr="00985111" w14:paraId="64E11AF9" w14:textId="77777777" w:rsidTr="00615CAA">
        <w:trPr>
          <w:trHeight w:val="490"/>
        </w:trPr>
        <w:tc>
          <w:tcPr>
            <w:tcW w:w="3685" w:type="pct"/>
            <w:vAlign w:val="center"/>
          </w:tcPr>
          <w:p w14:paraId="7FA2763C" w14:textId="7FA1ABC4" w:rsidR="003723A6" w:rsidRPr="00985111" w:rsidRDefault="003723A6" w:rsidP="00615CAA">
            <w:pPr>
              <w:suppressAutoHyphens/>
              <w:contextualSpacing/>
              <w:rPr>
                <w:rFonts w:ascii="Times New Roman" w:hAnsi="Times New Roman"/>
                <w:sz w:val="24"/>
                <w:szCs w:val="24"/>
              </w:rPr>
            </w:pPr>
            <w:r w:rsidRPr="00985111">
              <w:rPr>
                <w:rFonts w:ascii="Times New Roman" w:hAnsi="Times New Roman"/>
                <w:sz w:val="24"/>
                <w:szCs w:val="24"/>
              </w:rPr>
              <w:t>практические занятия</w:t>
            </w:r>
            <w:r w:rsidRPr="00985111">
              <w:rPr>
                <w:rFonts w:ascii="Times New Roman" w:hAnsi="Times New Roman"/>
                <w:i/>
                <w:sz w:val="24"/>
                <w:szCs w:val="24"/>
              </w:rPr>
              <w:t xml:space="preserve"> </w:t>
            </w:r>
          </w:p>
        </w:tc>
        <w:tc>
          <w:tcPr>
            <w:tcW w:w="1315" w:type="pct"/>
            <w:vAlign w:val="center"/>
          </w:tcPr>
          <w:p w14:paraId="169ECB11" w14:textId="06043B70" w:rsidR="003723A6" w:rsidRPr="00314663" w:rsidRDefault="000B54D5" w:rsidP="00615CAA">
            <w:pPr>
              <w:suppressAutoHyphens/>
              <w:contextualSpacing/>
              <w:rPr>
                <w:rFonts w:ascii="Times New Roman" w:hAnsi="Times New Roman"/>
                <w:iCs/>
                <w:sz w:val="24"/>
                <w:szCs w:val="24"/>
              </w:rPr>
            </w:pPr>
            <w:r>
              <w:rPr>
                <w:rFonts w:ascii="Times New Roman" w:hAnsi="Times New Roman"/>
                <w:iCs/>
                <w:sz w:val="24"/>
                <w:szCs w:val="24"/>
              </w:rPr>
              <w:t>20</w:t>
            </w:r>
          </w:p>
        </w:tc>
      </w:tr>
      <w:tr w:rsidR="003723A6" w:rsidRPr="00985111" w14:paraId="721A50F0" w14:textId="77777777" w:rsidTr="00615CAA">
        <w:trPr>
          <w:trHeight w:val="267"/>
        </w:trPr>
        <w:tc>
          <w:tcPr>
            <w:tcW w:w="3685" w:type="pct"/>
            <w:vAlign w:val="center"/>
          </w:tcPr>
          <w:p w14:paraId="1C576785" w14:textId="0132087C" w:rsidR="003723A6" w:rsidRPr="004F4477" w:rsidRDefault="003723A6" w:rsidP="00615CAA">
            <w:pPr>
              <w:suppressAutoHyphens/>
              <w:contextualSpacing/>
              <w:rPr>
                <w:rFonts w:ascii="Times New Roman" w:hAnsi="Times New Roman"/>
                <w:iCs/>
                <w:sz w:val="24"/>
                <w:szCs w:val="24"/>
              </w:rPr>
            </w:pPr>
            <w:r w:rsidRPr="004F4477">
              <w:rPr>
                <w:rFonts w:ascii="Times New Roman" w:hAnsi="Times New Roman"/>
                <w:iCs/>
                <w:sz w:val="24"/>
                <w:szCs w:val="24"/>
              </w:rPr>
              <w:t xml:space="preserve">Самостоятельная работа </w:t>
            </w:r>
          </w:p>
        </w:tc>
        <w:tc>
          <w:tcPr>
            <w:tcW w:w="1315" w:type="pct"/>
            <w:vAlign w:val="center"/>
          </w:tcPr>
          <w:p w14:paraId="602B243E" w14:textId="38FCE004" w:rsidR="003723A6" w:rsidRPr="00314663" w:rsidRDefault="003723A6" w:rsidP="00615CAA">
            <w:pPr>
              <w:suppressAutoHyphens/>
              <w:contextualSpacing/>
              <w:rPr>
                <w:rFonts w:ascii="Times New Roman" w:hAnsi="Times New Roman"/>
                <w:iCs/>
                <w:sz w:val="24"/>
                <w:szCs w:val="24"/>
              </w:rPr>
            </w:pPr>
          </w:p>
        </w:tc>
      </w:tr>
      <w:tr w:rsidR="003723A6" w:rsidRPr="00985111" w14:paraId="172C7FBE" w14:textId="77777777" w:rsidTr="00615CAA">
        <w:trPr>
          <w:trHeight w:val="331"/>
        </w:trPr>
        <w:tc>
          <w:tcPr>
            <w:tcW w:w="3685" w:type="pct"/>
            <w:vAlign w:val="center"/>
          </w:tcPr>
          <w:p w14:paraId="769FEF09" w14:textId="77777777" w:rsidR="003723A6" w:rsidRPr="00985111" w:rsidRDefault="003723A6" w:rsidP="00615CAA">
            <w:pPr>
              <w:suppressAutoHyphens/>
              <w:contextualSpacing/>
              <w:rPr>
                <w:rFonts w:ascii="Times New Roman" w:hAnsi="Times New Roman"/>
                <w:i/>
                <w:sz w:val="24"/>
                <w:szCs w:val="24"/>
              </w:rPr>
            </w:pPr>
            <w:r w:rsidRPr="00985111">
              <w:rPr>
                <w:rFonts w:ascii="Times New Roman" w:hAnsi="Times New Roman"/>
                <w:b/>
                <w:iCs/>
                <w:sz w:val="24"/>
                <w:szCs w:val="24"/>
              </w:rPr>
              <w:t>Промежуточная аттестация</w:t>
            </w:r>
          </w:p>
        </w:tc>
        <w:tc>
          <w:tcPr>
            <w:tcW w:w="1315" w:type="pct"/>
            <w:vAlign w:val="center"/>
          </w:tcPr>
          <w:p w14:paraId="70A2232E" w14:textId="582AD850" w:rsidR="003723A6" w:rsidRPr="00314663" w:rsidRDefault="003723A6" w:rsidP="00615CAA">
            <w:pPr>
              <w:suppressAutoHyphens/>
              <w:contextualSpacing/>
              <w:rPr>
                <w:rFonts w:ascii="Times New Roman" w:hAnsi="Times New Roman"/>
                <w:iCs/>
                <w:sz w:val="24"/>
                <w:szCs w:val="24"/>
              </w:rPr>
            </w:pPr>
          </w:p>
        </w:tc>
      </w:tr>
    </w:tbl>
    <w:p w14:paraId="52A96021" w14:textId="175B0AA7" w:rsidR="00823C7F" w:rsidRPr="00BB79B6" w:rsidRDefault="00823C7F" w:rsidP="00823C7F">
      <w:pPr>
        <w:rPr>
          <w:rFonts w:ascii="Times New Roman" w:hAnsi="Times New Roman"/>
          <w:b/>
          <w:i/>
          <w:sz w:val="24"/>
          <w:szCs w:val="24"/>
        </w:rPr>
        <w:sectPr w:rsidR="00823C7F" w:rsidRPr="00BB79B6" w:rsidSect="004F2970">
          <w:pgSz w:w="11906" w:h="16838"/>
          <w:pgMar w:top="1134" w:right="567" w:bottom="1134" w:left="1134" w:header="708" w:footer="708" w:gutter="0"/>
          <w:cols w:space="720"/>
          <w:docGrid w:linePitch="299"/>
        </w:sectPr>
      </w:pPr>
    </w:p>
    <w:p w14:paraId="46D9BEDC" w14:textId="4A106E0A" w:rsidR="00823C7F" w:rsidRPr="00BB79B6" w:rsidRDefault="00823C7F" w:rsidP="00823C7F">
      <w:pPr>
        <w:rPr>
          <w:rFonts w:ascii="Times New Roman" w:hAnsi="Times New Roman"/>
          <w:b/>
          <w:bCs/>
          <w:sz w:val="24"/>
          <w:szCs w:val="24"/>
        </w:rPr>
      </w:pPr>
      <w:r w:rsidRPr="00BB79B6">
        <w:rPr>
          <w:rFonts w:ascii="Times New Roman" w:hAnsi="Times New Roman"/>
          <w:b/>
          <w:sz w:val="24"/>
          <w:szCs w:val="24"/>
        </w:rPr>
        <w:lastRenderedPageBreak/>
        <w:t>2.2. Тематический план и содержание учебной дисциплины</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8085"/>
        <w:gridCol w:w="2124"/>
        <w:gridCol w:w="2409"/>
      </w:tblGrid>
      <w:tr w:rsidR="00BF44FE" w:rsidRPr="00BF44FE" w14:paraId="42A3DA3F" w14:textId="77777777" w:rsidTr="000B54D5">
        <w:tc>
          <w:tcPr>
            <w:tcW w:w="752" w:type="pct"/>
            <w:vAlign w:val="center"/>
          </w:tcPr>
          <w:p w14:paraId="2A7BD4D7" w14:textId="76205987" w:rsidR="00BF44FE" w:rsidRPr="00BF44FE" w:rsidRDefault="00BF44FE" w:rsidP="00744AA6">
            <w:pPr>
              <w:spacing w:after="0" w:line="240" w:lineRule="auto"/>
              <w:jc w:val="center"/>
              <w:rPr>
                <w:rFonts w:ascii="Times New Roman" w:hAnsi="Times New Roman"/>
                <w:b/>
                <w:bCs/>
              </w:rPr>
            </w:pPr>
            <w:r w:rsidRPr="00BF44FE">
              <w:rPr>
                <w:rFonts w:ascii="Times New Roman" w:hAnsi="Times New Roman"/>
                <w:b/>
                <w:bCs/>
              </w:rPr>
              <w:t xml:space="preserve">Наименование </w:t>
            </w:r>
            <w:r w:rsidR="00744AA6">
              <w:rPr>
                <w:rFonts w:ascii="Times New Roman" w:hAnsi="Times New Roman"/>
                <w:b/>
                <w:bCs/>
              </w:rPr>
              <w:br/>
            </w:r>
            <w:r w:rsidRPr="00BF44FE">
              <w:rPr>
                <w:rFonts w:ascii="Times New Roman" w:hAnsi="Times New Roman"/>
                <w:b/>
                <w:bCs/>
              </w:rPr>
              <w:t>ра</w:t>
            </w:r>
            <w:r w:rsidRPr="00BF44FE">
              <w:rPr>
                <w:rFonts w:ascii="Times New Roman" w:hAnsi="Times New Roman"/>
                <w:b/>
                <w:bCs/>
              </w:rPr>
              <w:t>з</w:t>
            </w:r>
            <w:r w:rsidRPr="00BF44FE">
              <w:rPr>
                <w:rFonts w:ascii="Times New Roman" w:hAnsi="Times New Roman"/>
                <w:b/>
                <w:bCs/>
              </w:rPr>
              <w:t>делов и тем</w:t>
            </w:r>
          </w:p>
        </w:tc>
        <w:tc>
          <w:tcPr>
            <w:tcW w:w="2722" w:type="pct"/>
            <w:vAlign w:val="center"/>
          </w:tcPr>
          <w:p w14:paraId="6BA10A8E" w14:textId="497928C7" w:rsidR="00BF44FE" w:rsidRPr="00BF44FE" w:rsidRDefault="00BF44FE" w:rsidP="00BF44FE">
            <w:pPr>
              <w:spacing w:after="0" w:line="240" w:lineRule="auto"/>
              <w:jc w:val="center"/>
              <w:rPr>
                <w:rFonts w:ascii="Times New Roman" w:hAnsi="Times New Roman"/>
                <w:b/>
                <w:bCs/>
              </w:rPr>
            </w:pPr>
            <w:r w:rsidRPr="00BF44FE">
              <w:rPr>
                <w:rFonts w:ascii="Times New Roman" w:hAnsi="Times New Roman"/>
                <w:b/>
                <w:bCs/>
              </w:rPr>
              <w:t xml:space="preserve">Содержание учебного материала и формы организации деятельности </w:t>
            </w:r>
            <w:r w:rsidRPr="00BF44FE">
              <w:rPr>
                <w:rFonts w:ascii="Times New Roman" w:hAnsi="Times New Roman"/>
                <w:b/>
                <w:bCs/>
              </w:rPr>
              <w:br/>
            </w:r>
            <w:proofErr w:type="gramStart"/>
            <w:r w:rsidRPr="00BF44FE">
              <w:rPr>
                <w:rFonts w:ascii="Times New Roman" w:hAnsi="Times New Roman"/>
                <w:b/>
                <w:bCs/>
              </w:rPr>
              <w:t>об</w:t>
            </w:r>
            <w:r w:rsidRPr="00BF44FE">
              <w:rPr>
                <w:rFonts w:ascii="Times New Roman" w:hAnsi="Times New Roman"/>
                <w:b/>
                <w:bCs/>
              </w:rPr>
              <w:t>у</w:t>
            </w:r>
            <w:r w:rsidRPr="00BF44FE">
              <w:rPr>
                <w:rFonts w:ascii="Times New Roman" w:hAnsi="Times New Roman"/>
                <w:b/>
                <w:bCs/>
              </w:rPr>
              <w:t>чающихся</w:t>
            </w:r>
            <w:proofErr w:type="gramEnd"/>
          </w:p>
        </w:tc>
        <w:tc>
          <w:tcPr>
            <w:tcW w:w="715" w:type="pct"/>
          </w:tcPr>
          <w:p w14:paraId="30B06DF5" w14:textId="2437CEE3" w:rsidR="00BF44FE" w:rsidRPr="00BF44FE" w:rsidRDefault="00BF44FE" w:rsidP="000B54D5">
            <w:pPr>
              <w:spacing w:after="0" w:line="240" w:lineRule="auto"/>
              <w:jc w:val="center"/>
              <w:rPr>
                <w:rFonts w:ascii="Times New Roman" w:hAnsi="Times New Roman"/>
                <w:b/>
                <w:bCs/>
              </w:rPr>
            </w:pPr>
            <w:r w:rsidRPr="00BF44FE">
              <w:rPr>
                <w:rFonts w:ascii="Times New Roman" w:hAnsi="Times New Roman"/>
                <w:b/>
                <w:bCs/>
              </w:rPr>
              <w:t xml:space="preserve">Объем, акад. </w:t>
            </w:r>
            <w:proofErr w:type="gramStart"/>
            <w:r w:rsidRPr="00BF44FE">
              <w:rPr>
                <w:rFonts w:ascii="Times New Roman" w:hAnsi="Times New Roman"/>
                <w:b/>
                <w:bCs/>
              </w:rPr>
              <w:t>ч</w:t>
            </w:r>
            <w:proofErr w:type="gramEnd"/>
            <w:r w:rsidRPr="00BF44FE">
              <w:rPr>
                <w:rFonts w:ascii="Times New Roman" w:hAnsi="Times New Roman"/>
                <w:b/>
                <w:bCs/>
              </w:rPr>
              <w:t xml:space="preserve"> / </w:t>
            </w:r>
            <w:r w:rsidRPr="00BF44FE">
              <w:rPr>
                <w:rFonts w:ascii="Times New Roman" w:hAnsi="Times New Roman"/>
                <w:b/>
                <w:bCs/>
              </w:rPr>
              <w:br/>
              <w:t xml:space="preserve">в том числе </w:t>
            </w:r>
            <w:r w:rsidRPr="00BF44FE">
              <w:rPr>
                <w:rFonts w:ascii="Times New Roman" w:hAnsi="Times New Roman"/>
                <w:b/>
                <w:bCs/>
              </w:rPr>
              <w:br/>
              <w:t>в форме практич</w:t>
            </w:r>
            <w:r w:rsidRPr="00BF44FE">
              <w:rPr>
                <w:rFonts w:ascii="Times New Roman" w:hAnsi="Times New Roman"/>
                <w:b/>
                <w:bCs/>
              </w:rPr>
              <w:t>е</w:t>
            </w:r>
            <w:r w:rsidRPr="00BF44FE">
              <w:rPr>
                <w:rFonts w:ascii="Times New Roman" w:hAnsi="Times New Roman"/>
                <w:b/>
                <w:bCs/>
              </w:rPr>
              <w:t>ской подг</w:t>
            </w:r>
            <w:r w:rsidRPr="00BF44FE">
              <w:rPr>
                <w:rFonts w:ascii="Times New Roman" w:hAnsi="Times New Roman"/>
                <w:b/>
                <w:bCs/>
              </w:rPr>
              <w:t>о</w:t>
            </w:r>
            <w:r w:rsidRPr="00BF44FE">
              <w:rPr>
                <w:rFonts w:ascii="Times New Roman" w:hAnsi="Times New Roman"/>
                <w:b/>
                <w:bCs/>
              </w:rPr>
              <w:t>товки, акад. ч</w:t>
            </w:r>
          </w:p>
        </w:tc>
        <w:tc>
          <w:tcPr>
            <w:tcW w:w="811" w:type="pct"/>
            <w:vAlign w:val="center"/>
          </w:tcPr>
          <w:p w14:paraId="644192A6" w14:textId="4EC80E59" w:rsidR="00BF44FE" w:rsidRPr="00BF44FE" w:rsidRDefault="00BF44FE" w:rsidP="00BF44FE">
            <w:pPr>
              <w:spacing w:after="0" w:line="240" w:lineRule="auto"/>
              <w:jc w:val="center"/>
              <w:rPr>
                <w:rFonts w:ascii="Times New Roman" w:hAnsi="Times New Roman"/>
                <w:b/>
                <w:bCs/>
              </w:rPr>
            </w:pPr>
            <w:r w:rsidRPr="00BF44FE">
              <w:rPr>
                <w:rFonts w:ascii="Times New Roman" w:hAnsi="Times New Roman"/>
                <w:b/>
                <w:bCs/>
              </w:rPr>
              <w:t>Коды компете</w:t>
            </w:r>
            <w:r w:rsidRPr="00BF44FE">
              <w:rPr>
                <w:rFonts w:ascii="Times New Roman" w:hAnsi="Times New Roman"/>
                <w:b/>
                <w:bCs/>
              </w:rPr>
              <w:t>н</w:t>
            </w:r>
            <w:r w:rsidRPr="00BF44FE">
              <w:rPr>
                <w:rFonts w:ascii="Times New Roman" w:hAnsi="Times New Roman"/>
                <w:b/>
                <w:bCs/>
              </w:rPr>
              <w:t>ций,</w:t>
            </w:r>
            <w:r w:rsidRPr="00BF44FE">
              <w:rPr>
                <w:rFonts w:ascii="Times New Roman" w:hAnsi="Times New Roman"/>
              </w:rPr>
              <w:t xml:space="preserve"> </w:t>
            </w:r>
            <w:r w:rsidRPr="00BF44FE">
              <w:rPr>
                <w:rFonts w:ascii="Times New Roman" w:hAnsi="Times New Roman"/>
                <w:b/>
                <w:bCs/>
              </w:rPr>
              <w:t xml:space="preserve">формированию </w:t>
            </w:r>
            <w:r w:rsidRPr="00BF44FE">
              <w:rPr>
                <w:rFonts w:ascii="Times New Roman" w:hAnsi="Times New Roman"/>
                <w:b/>
                <w:bCs/>
              </w:rPr>
              <w:br/>
              <w:t xml:space="preserve">которых </w:t>
            </w:r>
            <w:r w:rsidR="00744AA6">
              <w:rPr>
                <w:rFonts w:ascii="Times New Roman" w:hAnsi="Times New Roman"/>
                <w:b/>
                <w:bCs/>
              </w:rPr>
              <w:br/>
            </w:r>
            <w:r w:rsidRPr="00BF44FE">
              <w:rPr>
                <w:rFonts w:ascii="Times New Roman" w:hAnsi="Times New Roman"/>
                <w:b/>
                <w:bCs/>
              </w:rPr>
              <w:t>способств</w:t>
            </w:r>
            <w:r w:rsidRPr="00BF44FE">
              <w:rPr>
                <w:rFonts w:ascii="Times New Roman" w:hAnsi="Times New Roman"/>
                <w:b/>
                <w:bCs/>
              </w:rPr>
              <w:t>у</w:t>
            </w:r>
            <w:r w:rsidRPr="00BF44FE">
              <w:rPr>
                <w:rFonts w:ascii="Times New Roman" w:hAnsi="Times New Roman"/>
                <w:b/>
                <w:bCs/>
              </w:rPr>
              <w:t xml:space="preserve">ет элемент </w:t>
            </w:r>
            <w:r w:rsidRPr="00BF44FE">
              <w:rPr>
                <w:rFonts w:ascii="Times New Roman" w:hAnsi="Times New Roman"/>
                <w:b/>
                <w:bCs/>
              </w:rPr>
              <w:br/>
              <w:t>програ</w:t>
            </w:r>
            <w:r w:rsidRPr="00BF44FE">
              <w:rPr>
                <w:rFonts w:ascii="Times New Roman" w:hAnsi="Times New Roman"/>
                <w:b/>
                <w:bCs/>
              </w:rPr>
              <w:t>м</w:t>
            </w:r>
            <w:r w:rsidRPr="00BF44FE">
              <w:rPr>
                <w:rFonts w:ascii="Times New Roman" w:hAnsi="Times New Roman"/>
                <w:b/>
                <w:bCs/>
              </w:rPr>
              <w:t>мы</w:t>
            </w:r>
          </w:p>
        </w:tc>
      </w:tr>
      <w:tr w:rsidR="00BF44FE" w:rsidRPr="00BF44FE" w14:paraId="7551AD6C" w14:textId="77777777" w:rsidTr="000B54D5">
        <w:tc>
          <w:tcPr>
            <w:tcW w:w="752" w:type="pct"/>
            <w:vMerge w:val="restart"/>
          </w:tcPr>
          <w:p w14:paraId="22F88AF7" w14:textId="77777777" w:rsidR="00BF44FE" w:rsidRPr="00BF44FE" w:rsidRDefault="00BF44FE" w:rsidP="00BF44FE">
            <w:pPr>
              <w:spacing w:after="0"/>
              <w:rPr>
                <w:rFonts w:ascii="Times New Roman" w:hAnsi="Times New Roman"/>
                <w:b/>
                <w:bCs/>
                <w:i/>
              </w:rPr>
            </w:pPr>
            <w:r w:rsidRPr="00BF44FE">
              <w:rPr>
                <w:rFonts w:ascii="Times New Roman" w:hAnsi="Times New Roman"/>
                <w:b/>
                <w:bCs/>
              </w:rPr>
              <w:t>Тема 1. Основы д</w:t>
            </w:r>
            <w:r w:rsidRPr="00BF44FE">
              <w:rPr>
                <w:rFonts w:ascii="Times New Roman" w:hAnsi="Times New Roman"/>
                <w:b/>
                <w:bCs/>
              </w:rPr>
              <w:t>и</w:t>
            </w:r>
            <w:r w:rsidRPr="00BF44FE">
              <w:rPr>
                <w:rFonts w:ascii="Times New Roman" w:hAnsi="Times New Roman"/>
                <w:b/>
                <w:bCs/>
              </w:rPr>
              <w:t>зайна</w:t>
            </w:r>
          </w:p>
        </w:tc>
        <w:tc>
          <w:tcPr>
            <w:tcW w:w="2722" w:type="pct"/>
          </w:tcPr>
          <w:p w14:paraId="33F7E4AC" w14:textId="77777777" w:rsidR="00BF44FE" w:rsidRPr="00BF44FE" w:rsidRDefault="00BF44FE" w:rsidP="00BF44FE">
            <w:pPr>
              <w:spacing w:after="0"/>
              <w:rPr>
                <w:rFonts w:ascii="Times New Roman" w:hAnsi="Times New Roman"/>
                <w:b/>
                <w:bCs/>
              </w:rPr>
            </w:pPr>
            <w:r w:rsidRPr="00BF44FE">
              <w:rPr>
                <w:rFonts w:ascii="Times New Roman" w:hAnsi="Times New Roman"/>
                <w:b/>
                <w:bCs/>
              </w:rPr>
              <w:t xml:space="preserve">Содержание учебного материала </w:t>
            </w:r>
          </w:p>
        </w:tc>
        <w:tc>
          <w:tcPr>
            <w:tcW w:w="715" w:type="pct"/>
          </w:tcPr>
          <w:p w14:paraId="480C6424" w14:textId="4B234C6D" w:rsidR="00BF44FE" w:rsidRPr="000B54D5" w:rsidRDefault="000B54D5" w:rsidP="000B54D5">
            <w:pPr>
              <w:spacing w:after="0"/>
              <w:jc w:val="center"/>
              <w:rPr>
                <w:rFonts w:ascii="Times New Roman" w:hAnsi="Times New Roman"/>
                <w:b/>
                <w:bCs/>
              </w:rPr>
            </w:pPr>
            <w:r>
              <w:rPr>
                <w:rFonts w:ascii="Times New Roman" w:hAnsi="Times New Roman"/>
                <w:b/>
                <w:bCs/>
              </w:rPr>
              <w:t>2</w:t>
            </w:r>
          </w:p>
        </w:tc>
        <w:tc>
          <w:tcPr>
            <w:tcW w:w="811" w:type="pct"/>
            <w:vMerge w:val="restart"/>
          </w:tcPr>
          <w:p w14:paraId="7700D0A8" w14:textId="389DCCB7" w:rsidR="00BF44FE" w:rsidRPr="00BF44FE" w:rsidRDefault="00BF44FE" w:rsidP="000B54D5">
            <w:pPr>
              <w:spacing w:after="0" w:line="240" w:lineRule="auto"/>
              <w:rPr>
                <w:rFonts w:ascii="Times New Roman" w:hAnsi="Times New Roman"/>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tc>
      </w:tr>
      <w:tr w:rsidR="00BF44FE" w:rsidRPr="00BF44FE" w14:paraId="227CBFF9" w14:textId="77777777" w:rsidTr="000B54D5">
        <w:tc>
          <w:tcPr>
            <w:tcW w:w="752" w:type="pct"/>
            <w:vMerge/>
          </w:tcPr>
          <w:p w14:paraId="5976F3C1" w14:textId="77777777" w:rsidR="00BF44FE" w:rsidRPr="00BF44FE" w:rsidRDefault="00BF44FE" w:rsidP="00BF44FE">
            <w:pPr>
              <w:spacing w:after="0"/>
              <w:rPr>
                <w:rFonts w:ascii="Times New Roman" w:hAnsi="Times New Roman"/>
                <w:b/>
                <w:bCs/>
                <w:i/>
              </w:rPr>
            </w:pPr>
          </w:p>
        </w:tc>
        <w:tc>
          <w:tcPr>
            <w:tcW w:w="2722" w:type="pct"/>
          </w:tcPr>
          <w:p w14:paraId="32CB607F" w14:textId="7C96D09F" w:rsidR="00BF44FE" w:rsidRPr="00BF44FE" w:rsidRDefault="00BF44FE" w:rsidP="00BF44FE">
            <w:pPr>
              <w:spacing w:after="0"/>
              <w:contextualSpacing/>
              <w:rPr>
                <w:rFonts w:ascii="Times New Roman" w:hAnsi="Times New Roman"/>
                <w:b/>
                <w:bCs/>
                <w:i/>
              </w:rPr>
            </w:pPr>
            <w:r w:rsidRPr="00BF44FE">
              <w:rPr>
                <w:rFonts w:ascii="Times New Roman" w:hAnsi="Times New Roman"/>
              </w:rPr>
              <w:t>Что такое «дизайн». Основные понятия. Истоки возникновения.</w:t>
            </w:r>
            <w:r>
              <w:rPr>
                <w:rFonts w:ascii="Times New Roman" w:hAnsi="Times New Roman"/>
              </w:rPr>
              <w:t xml:space="preserve"> </w:t>
            </w:r>
            <w:r w:rsidRPr="00BF44FE">
              <w:rPr>
                <w:rStyle w:val="afffffa"/>
                <w:rFonts w:ascii="Times New Roman" w:hAnsi="Times New Roman"/>
                <w:b w:val="0"/>
                <w:bCs/>
              </w:rPr>
              <w:t>Дизайн как пр</w:t>
            </w:r>
            <w:r w:rsidRPr="00BF44FE">
              <w:rPr>
                <w:rStyle w:val="afffffa"/>
                <w:rFonts w:ascii="Times New Roman" w:hAnsi="Times New Roman"/>
                <w:b w:val="0"/>
                <w:bCs/>
              </w:rPr>
              <w:t>о</w:t>
            </w:r>
            <w:r w:rsidRPr="00BF44FE">
              <w:rPr>
                <w:rStyle w:val="afffffa"/>
                <w:rFonts w:ascii="Times New Roman" w:hAnsi="Times New Roman"/>
                <w:b w:val="0"/>
                <w:bCs/>
              </w:rPr>
              <w:t>фессия.</w:t>
            </w:r>
            <w:r>
              <w:rPr>
                <w:rStyle w:val="afffffa"/>
                <w:rFonts w:ascii="Times New Roman" w:hAnsi="Times New Roman"/>
                <w:b w:val="0"/>
                <w:bCs/>
              </w:rPr>
              <w:t xml:space="preserve"> </w:t>
            </w:r>
            <w:r w:rsidRPr="00BF44FE">
              <w:rPr>
                <w:rFonts w:ascii="Times New Roman" w:hAnsi="Times New Roman"/>
              </w:rPr>
              <w:t>Графический дизайн. Сфера деятельности графического дизайна</w:t>
            </w:r>
          </w:p>
        </w:tc>
        <w:tc>
          <w:tcPr>
            <w:tcW w:w="715" w:type="pct"/>
          </w:tcPr>
          <w:p w14:paraId="3F41B9E2" w14:textId="77777777" w:rsidR="00BF44FE" w:rsidRPr="000B54D5" w:rsidRDefault="00BF44FE" w:rsidP="000B54D5">
            <w:pPr>
              <w:spacing w:after="0"/>
              <w:jc w:val="center"/>
              <w:rPr>
                <w:rFonts w:ascii="Times New Roman" w:hAnsi="Times New Roman"/>
                <w:b/>
                <w:bCs/>
              </w:rPr>
            </w:pPr>
          </w:p>
        </w:tc>
        <w:tc>
          <w:tcPr>
            <w:tcW w:w="811" w:type="pct"/>
            <w:vMerge/>
          </w:tcPr>
          <w:p w14:paraId="5784F375" w14:textId="13163DF8" w:rsidR="00BF44FE" w:rsidRPr="00BF44FE" w:rsidRDefault="00BF44FE" w:rsidP="00BF44FE">
            <w:pPr>
              <w:spacing w:after="0"/>
              <w:rPr>
                <w:rFonts w:ascii="Times New Roman" w:hAnsi="Times New Roman"/>
                <w:bCs/>
              </w:rPr>
            </w:pPr>
          </w:p>
        </w:tc>
      </w:tr>
      <w:tr w:rsidR="00BF44FE" w:rsidRPr="00BF44FE" w14:paraId="6530A24A" w14:textId="77777777" w:rsidTr="000B54D5">
        <w:tc>
          <w:tcPr>
            <w:tcW w:w="752" w:type="pct"/>
            <w:vMerge w:val="restart"/>
          </w:tcPr>
          <w:p w14:paraId="1A7465F3" w14:textId="459B083F" w:rsidR="00BF44FE" w:rsidRPr="00BF44FE" w:rsidRDefault="00BF44FE" w:rsidP="00BF44FE">
            <w:pPr>
              <w:spacing w:after="0"/>
              <w:rPr>
                <w:rFonts w:ascii="Times New Roman" w:hAnsi="Times New Roman"/>
                <w:b/>
                <w:bCs/>
                <w:i/>
              </w:rPr>
            </w:pPr>
            <w:r w:rsidRPr="00BF44FE">
              <w:rPr>
                <w:rFonts w:ascii="Times New Roman" w:hAnsi="Times New Roman"/>
                <w:b/>
                <w:bCs/>
              </w:rPr>
              <w:t xml:space="preserve">Тема 2. </w:t>
            </w:r>
            <w:hyperlink r:id="rId18" w:tooltip="Типографика" w:history="1">
              <w:proofErr w:type="spellStart"/>
              <w:r w:rsidRPr="00BF44FE">
                <w:rPr>
                  <w:rFonts w:ascii="Times New Roman" w:hAnsi="Times New Roman"/>
                  <w:b/>
                </w:rPr>
                <w:t>Типогр</w:t>
              </w:r>
              <w:r w:rsidRPr="00BF44FE">
                <w:rPr>
                  <w:rFonts w:ascii="Times New Roman" w:hAnsi="Times New Roman"/>
                  <w:b/>
                </w:rPr>
                <w:t>а</w:t>
              </w:r>
              <w:r w:rsidRPr="00BF44FE">
                <w:rPr>
                  <w:rFonts w:ascii="Times New Roman" w:hAnsi="Times New Roman"/>
                  <w:b/>
                </w:rPr>
                <w:t>фика</w:t>
              </w:r>
              <w:proofErr w:type="spellEnd"/>
            </w:hyperlink>
          </w:p>
        </w:tc>
        <w:tc>
          <w:tcPr>
            <w:tcW w:w="2722" w:type="pct"/>
          </w:tcPr>
          <w:p w14:paraId="7E77E78D" w14:textId="77777777" w:rsidR="00BF44FE" w:rsidRPr="00BF44FE" w:rsidRDefault="00BF44FE" w:rsidP="00BF44FE">
            <w:pPr>
              <w:spacing w:after="0"/>
              <w:rPr>
                <w:rFonts w:ascii="Times New Roman" w:hAnsi="Times New Roman"/>
                <w:b/>
                <w:bCs/>
              </w:rPr>
            </w:pPr>
            <w:r w:rsidRPr="00BF44FE">
              <w:rPr>
                <w:rFonts w:ascii="Times New Roman" w:hAnsi="Times New Roman"/>
                <w:b/>
                <w:bCs/>
              </w:rPr>
              <w:t>Содержание учебного материала</w:t>
            </w:r>
          </w:p>
        </w:tc>
        <w:tc>
          <w:tcPr>
            <w:tcW w:w="715" w:type="pct"/>
          </w:tcPr>
          <w:p w14:paraId="58FB08FA" w14:textId="46608659" w:rsidR="00BF44FE" w:rsidRPr="000B54D5" w:rsidRDefault="000B54D5" w:rsidP="000B54D5">
            <w:pPr>
              <w:spacing w:after="0"/>
              <w:jc w:val="center"/>
              <w:rPr>
                <w:rFonts w:ascii="Times New Roman" w:hAnsi="Times New Roman"/>
                <w:b/>
                <w:bCs/>
              </w:rPr>
            </w:pPr>
            <w:r>
              <w:rPr>
                <w:rFonts w:ascii="Times New Roman" w:hAnsi="Times New Roman"/>
                <w:b/>
                <w:bCs/>
              </w:rPr>
              <w:t>6/6</w:t>
            </w:r>
          </w:p>
        </w:tc>
        <w:tc>
          <w:tcPr>
            <w:tcW w:w="811" w:type="pct"/>
            <w:vMerge w:val="restart"/>
          </w:tcPr>
          <w:p w14:paraId="25D2E974" w14:textId="77777777" w:rsidR="00BF44FE" w:rsidRPr="00BF44FE" w:rsidRDefault="00BF44FE" w:rsidP="00BF44FE">
            <w:pPr>
              <w:spacing w:after="0" w:line="240" w:lineRule="auto"/>
              <w:rPr>
                <w:rFonts w:ascii="Times New Roman" w:hAnsi="Times New Roman"/>
                <w:color w:val="000000"/>
                <w:szCs w:val="24"/>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p w14:paraId="2752C33C" w14:textId="77777777" w:rsidR="00BF44FE" w:rsidRPr="00BF44FE" w:rsidRDefault="00BF44FE" w:rsidP="00BF44FE">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1.1-ПК 1.4. </w:t>
            </w:r>
          </w:p>
          <w:p w14:paraId="2D18A233" w14:textId="77777777" w:rsidR="00BF44FE" w:rsidRPr="00BF44FE" w:rsidRDefault="00BF44FE" w:rsidP="00BF44FE">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2.1-ПК 2.5. </w:t>
            </w:r>
          </w:p>
          <w:p w14:paraId="20CCA05C" w14:textId="25134A5B" w:rsidR="00BF44FE" w:rsidRPr="00BF44FE" w:rsidRDefault="00BF44FE" w:rsidP="00BF44FE">
            <w:pPr>
              <w:spacing w:after="0"/>
              <w:rPr>
                <w:rFonts w:ascii="Times New Roman" w:hAnsi="Times New Roman"/>
              </w:rPr>
            </w:pPr>
            <w:r w:rsidRPr="00BF44FE">
              <w:rPr>
                <w:rFonts w:ascii="Times New Roman" w:hAnsi="Times New Roman"/>
                <w:color w:val="000000"/>
                <w:szCs w:val="24"/>
              </w:rPr>
              <w:t>ПК 3.1-ПК 3.3</w:t>
            </w:r>
          </w:p>
        </w:tc>
      </w:tr>
      <w:tr w:rsidR="00BF44FE" w:rsidRPr="00BF44FE" w14:paraId="25ACEF33" w14:textId="77777777" w:rsidTr="000B54D5">
        <w:tc>
          <w:tcPr>
            <w:tcW w:w="752" w:type="pct"/>
            <w:vMerge/>
          </w:tcPr>
          <w:p w14:paraId="15CEEBEB" w14:textId="77777777" w:rsidR="00BF44FE" w:rsidRPr="00BF44FE" w:rsidRDefault="00BF44FE" w:rsidP="00BF44FE">
            <w:pPr>
              <w:spacing w:after="0"/>
              <w:rPr>
                <w:rFonts w:ascii="Times New Roman" w:hAnsi="Times New Roman"/>
                <w:b/>
                <w:bCs/>
                <w:i/>
              </w:rPr>
            </w:pPr>
          </w:p>
        </w:tc>
        <w:tc>
          <w:tcPr>
            <w:tcW w:w="2722" w:type="pct"/>
          </w:tcPr>
          <w:p w14:paraId="3E3D5397" w14:textId="3B92637B" w:rsidR="00BF44FE" w:rsidRPr="00BF44FE" w:rsidRDefault="00BF44FE" w:rsidP="00BF44FE">
            <w:pPr>
              <w:spacing w:after="0"/>
              <w:rPr>
                <w:rFonts w:ascii="Times New Roman" w:hAnsi="Times New Roman"/>
                <w:b/>
              </w:rPr>
            </w:pPr>
            <w:r w:rsidRPr="00BF44FE">
              <w:rPr>
                <w:rFonts w:ascii="Times New Roman" w:hAnsi="Times New Roman"/>
                <w:b/>
                <w:bCs/>
              </w:rPr>
              <w:t>В том числе практических занятий и лабораторных работ</w:t>
            </w:r>
          </w:p>
        </w:tc>
        <w:tc>
          <w:tcPr>
            <w:tcW w:w="715" w:type="pct"/>
          </w:tcPr>
          <w:p w14:paraId="51BC8AB1" w14:textId="0C08936A" w:rsidR="00BF44FE" w:rsidRPr="000B54D5" w:rsidRDefault="000B54D5" w:rsidP="000B54D5">
            <w:pPr>
              <w:spacing w:after="0"/>
              <w:jc w:val="center"/>
              <w:rPr>
                <w:rFonts w:ascii="Times New Roman" w:hAnsi="Times New Roman"/>
                <w:b/>
                <w:bCs/>
              </w:rPr>
            </w:pPr>
            <w:r>
              <w:rPr>
                <w:rFonts w:ascii="Times New Roman" w:hAnsi="Times New Roman"/>
                <w:b/>
                <w:bCs/>
              </w:rPr>
              <w:t>6</w:t>
            </w:r>
          </w:p>
        </w:tc>
        <w:tc>
          <w:tcPr>
            <w:tcW w:w="811" w:type="pct"/>
            <w:vMerge/>
          </w:tcPr>
          <w:p w14:paraId="4921830A" w14:textId="72BE6BB2" w:rsidR="00BF44FE" w:rsidRPr="00BF44FE" w:rsidRDefault="00BF44FE" w:rsidP="00BF44FE">
            <w:pPr>
              <w:spacing w:after="0"/>
              <w:rPr>
                <w:rFonts w:ascii="Times New Roman" w:hAnsi="Times New Roman"/>
                <w:b/>
                <w:bCs/>
                <w:i/>
              </w:rPr>
            </w:pPr>
          </w:p>
        </w:tc>
      </w:tr>
      <w:tr w:rsidR="00BF44FE" w:rsidRPr="00BF44FE" w14:paraId="70CAC2A3" w14:textId="77777777" w:rsidTr="000B54D5">
        <w:tc>
          <w:tcPr>
            <w:tcW w:w="752" w:type="pct"/>
            <w:vMerge/>
          </w:tcPr>
          <w:p w14:paraId="766145D3" w14:textId="77777777" w:rsidR="00BF44FE" w:rsidRPr="00BF44FE" w:rsidRDefault="00BF44FE" w:rsidP="00BF44FE">
            <w:pPr>
              <w:spacing w:after="0"/>
              <w:rPr>
                <w:rFonts w:ascii="Times New Roman" w:hAnsi="Times New Roman"/>
                <w:b/>
                <w:bCs/>
                <w:i/>
              </w:rPr>
            </w:pPr>
          </w:p>
        </w:tc>
        <w:tc>
          <w:tcPr>
            <w:tcW w:w="2722" w:type="pct"/>
          </w:tcPr>
          <w:p w14:paraId="2A370336" w14:textId="172D3D2B" w:rsidR="00BF44FE" w:rsidRPr="00BF44FE" w:rsidRDefault="000B54D5" w:rsidP="00BF44FE">
            <w:pPr>
              <w:spacing w:after="0"/>
              <w:contextualSpacing/>
              <w:rPr>
                <w:rFonts w:ascii="Times New Roman" w:hAnsi="Times New Roman"/>
                <w:b/>
                <w:i/>
              </w:rPr>
            </w:pPr>
            <w:r>
              <w:rPr>
                <w:rFonts w:ascii="Times New Roman" w:hAnsi="Times New Roman"/>
              </w:rPr>
              <w:t xml:space="preserve">Практическое занятие 1. </w:t>
            </w:r>
            <w:r w:rsidR="00BF44FE" w:rsidRPr="00BF44FE">
              <w:rPr>
                <w:rFonts w:ascii="Times New Roman" w:hAnsi="Times New Roman"/>
              </w:rPr>
              <w:t xml:space="preserve">Структура шрифтов в </w:t>
            </w:r>
            <w:proofErr w:type="spellStart"/>
            <w:r w:rsidR="00BF44FE" w:rsidRPr="00BF44FE">
              <w:rPr>
                <w:rFonts w:ascii="Times New Roman" w:hAnsi="Times New Roman"/>
              </w:rPr>
              <w:t>типографике</w:t>
            </w:r>
            <w:proofErr w:type="spellEnd"/>
            <w:r w:rsidR="00BF44FE" w:rsidRPr="00BF44FE">
              <w:rPr>
                <w:rFonts w:ascii="Times New Roman" w:hAnsi="Times New Roman"/>
              </w:rPr>
              <w:t>. Композиционные о</w:t>
            </w:r>
            <w:r w:rsidR="00BF44FE" w:rsidRPr="00BF44FE">
              <w:rPr>
                <w:rFonts w:ascii="Times New Roman" w:hAnsi="Times New Roman"/>
              </w:rPr>
              <w:t>с</w:t>
            </w:r>
            <w:r w:rsidR="00BF44FE" w:rsidRPr="00BF44FE">
              <w:rPr>
                <w:rFonts w:ascii="Times New Roman" w:hAnsi="Times New Roman"/>
              </w:rPr>
              <w:t xml:space="preserve">новы в </w:t>
            </w:r>
            <w:proofErr w:type="spellStart"/>
            <w:r w:rsidR="00BF44FE" w:rsidRPr="00BF44FE">
              <w:rPr>
                <w:rFonts w:ascii="Times New Roman" w:hAnsi="Times New Roman"/>
              </w:rPr>
              <w:t>т</w:t>
            </w:r>
            <w:r w:rsidR="00BF44FE" w:rsidRPr="00BF44FE">
              <w:rPr>
                <w:rFonts w:ascii="Times New Roman" w:hAnsi="Times New Roman"/>
              </w:rPr>
              <w:t>и</w:t>
            </w:r>
            <w:r w:rsidR="00BF44FE" w:rsidRPr="00BF44FE">
              <w:rPr>
                <w:rFonts w:ascii="Times New Roman" w:hAnsi="Times New Roman"/>
              </w:rPr>
              <w:t>пографике</w:t>
            </w:r>
            <w:proofErr w:type="spellEnd"/>
          </w:p>
        </w:tc>
        <w:tc>
          <w:tcPr>
            <w:tcW w:w="715" w:type="pct"/>
          </w:tcPr>
          <w:p w14:paraId="1B82FF9E" w14:textId="15BAA590" w:rsidR="00BF44FE" w:rsidRPr="000B54D5" w:rsidRDefault="00BF44FE" w:rsidP="000B54D5">
            <w:pPr>
              <w:spacing w:after="0"/>
              <w:jc w:val="center"/>
              <w:rPr>
                <w:rFonts w:ascii="Times New Roman" w:hAnsi="Times New Roman"/>
                <w:b/>
                <w:bCs/>
              </w:rPr>
            </w:pPr>
          </w:p>
        </w:tc>
        <w:tc>
          <w:tcPr>
            <w:tcW w:w="811" w:type="pct"/>
            <w:vMerge/>
          </w:tcPr>
          <w:p w14:paraId="0B951171" w14:textId="5948275E" w:rsidR="00BF44FE" w:rsidRPr="00BF44FE" w:rsidRDefault="00BF44FE" w:rsidP="00BF44FE">
            <w:pPr>
              <w:spacing w:after="0"/>
              <w:rPr>
                <w:rFonts w:ascii="Times New Roman" w:hAnsi="Times New Roman"/>
                <w:b/>
                <w:bCs/>
                <w:i/>
              </w:rPr>
            </w:pPr>
          </w:p>
        </w:tc>
      </w:tr>
      <w:tr w:rsidR="00BF44FE" w:rsidRPr="00BF44FE" w14:paraId="7AA182D5" w14:textId="77777777" w:rsidTr="000B54D5">
        <w:tc>
          <w:tcPr>
            <w:tcW w:w="752" w:type="pct"/>
            <w:vMerge/>
          </w:tcPr>
          <w:p w14:paraId="3876778F" w14:textId="77777777" w:rsidR="00BF44FE" w:rsidRPr="00BF44FE" w:rsidRDefault="00BF44FE" w:rsidP="00BF44FE">
            <w:pPr>
              <w:spacing w:after="0"/>
              <w:rPr>
                <w:rFonts w:ascii="Times New Roman" w:hAnsi="Times New Roman"/>
                <w:b/>
                <w:bCs/>
                <w:i/>
              </w:rPr>
            </w:pPr>
          </w:p>
        </w:tc>
        <w:tc>
          <w:tcPr>
            <w:tcW w:w="2722" w:type="pct"/>
          </w:tcPr>
          <w:p w14:paraId="33D57A66" w14:textId="2981D2D6" w:rsidR="00BF44FE" w:rsidRPr="00BF44FE" w:rsidRDefault="000B54D5" w:rsidP="000B54D5">
            <w:pPr>
              <w:spacing w:after="0"/>
              <w:contextualSpacing/>
              <w:rPr>
                <w:rFonts w:ascii="Times New Roman" w:hAnsi="Times New Roman"/>
              </w:rPr>
            </w:pPr>
            <w:r>
              <w:rPr>
                <w:rFonts w:ascii="Times New Roman" w:hAnsi="Times New Roman"/>
              </w:rPr>
              <w:t xml:space="preserve">Практическое занятие 2. </w:t>
            </w:r>
            <w:proofErr w:type="spellStart"/>
            <w:r w:rsidR="00BF44FE" w:rsidRPr="00BF44FE">
              <w:rPr>
                <w:rFonts w:ascii="Times New Roman" w:hAnsi="Times New Roman"/>
              </w:rPr>
              <w:t>Типографика</w:t>
            </w:r>
            <w:proofErr w:type="spellEnd"/>
            <w:r w:rsidR="00BF44FE" w:rsidRPr="00BF44FE">
              <w:rPr>
                <w:rFonts w:ascii="Times New Roman" w:hAnsi="Times New Roman"/>
              </w:rPr>
              <w:t xml:space="preserve"> в графическом дизайне. Инструменты и средства в </w:t>
            </w:r>
            <w:proofErr w:type="spellStart"/>
            <w:r w:rsidR="00BF44FE" w:rsidRPr="00BF44FE">
              <w:rPr>
                <w:rFonts w:ascii="Times New Roman" w:hAnsi="Times New Roman"/>
              </w:rPr>
              <w:t>типогр</w:t>
            </w:r>
            <w:r w:rsidR="00BF44FE" w:rsidRPr="00BF44FE">
              <w:rPr>
                <w:rFonts w:ascii="Times New Roman" w:hAnsi="Times New Roman"/>
              </w:rPr>
              <w:t>а</w:t>
            </w:r>
            <w:r w:rsidR="00BF44FE" w:rsidRPr="00BF44FE">
              <w:rPr>
                <w:rFonts w:ascii="Times New Roman" w:hAnsi="Times New Roman"/>
              </w:rPr>
              <w:t>фике</w:t>
            </w:r>
            <w:proofErr w:type="spellEnd"/>
          </w:p>
        </w:tc>
        <w:tc>
          <w:tcPr>
            <w:tcW w:w="715" w:type="pct"/>
          </w:tcPr>
          <w:p w14:paraId="1FC55F8B" w14:textId="77777777" w:rsidR="00BF44FE" w:rsidRPr="000B54D5" w:rsidRDefault="00BF44FE" w:rsidP="000B54D5">
            <w:pPr>
              <w:spacing w:after="0"/>
              <w:jc w:val="center"/>
              <w:rPr>
                <w:rFonts w:ascii="Times New Roman" w:hAnsi="Times New Roman"/>
                <w:b/>
                <w:bCs/>
              </w:rPr>
            </w:pPr>
          </w:p>
        </w:tc>
        <w:tc>
          <w:tcPr>
            <w:tcW w:w="811" w:type="pct"/>
            <w:vMerge/>
          </w:tcPr>
          <w:p w14:paraId="71EF0BB8" w14:textId="77777777" w:rsidR="00BF44FE" w:rsidRPr="00BF44FE" w:rsidRDefault="00BF44FE" w:rsidP="00BF44FE">
            <w:pPr>
              <w:spacing w:after="0"/>
              <w:rPr>
                <w:rFonts w:ascii="Times New Roman" w:hAnsi="Times New Roman"/>
                <w:b/>
                <w:bCs/>
                <w:i/>
              </w:rPr>
            </w:pPr>
          </w:p>
        </w:tc>
      </w:tr>
      <w:tr w:rsidR="00BF44FE" w:rsidRPr="00BF44FE" w14:paraId="30AE95AA" w14:textId="77777777" w:rsidTr="000B54D5">
        <w:tc>
          <w:tcPr>
            <w:tcW w:w="752" w:type="pct"/>
            <w:vMerge/>
          </w:tcPr>
          <w:p w14:paraId="0AB5A559" w14:textId="77777777" w:rsidR="00BF44FE" w:rsidRPr="00BF44FE" w:rsidRDefault="00BF44FE" w:rsidP="00BF44FE">
            <w:pPr>
              <w:spacing w:after="0"/>
              <w:rPr>
                <w:rFonts w:ascii="Times New Roman" w:hAnsi="Times New Roman"/>
                <w:b/>
                <w:bCs/>
                <w:i/>
              </w:rPr>
            </w:pPr>
          </w:p>
        </w:tc>
        <w:tc>
          <w:tcPr>
            <w:tcW w:w="2722" w:type="pct"/>
          </w:tcPr>
          <w:p w14:paraId="7594F94E" w14:textId="0055D0C5" w:rsidR="00BF44FE" w:rsidRPr="00BF44FE" w:rsidRDefault="000B54D5" w:rsidP="000B54D5">
            <w:pPr>
              <w:spacing w:after="0"/>
              <w:contextualSpacing/>
              <w:rPr>
                <w:rFonts w:ascii="Times New Roman" w:hAnsi="Times New Roman"/>
              </w:rPr>
            </w:pPr>
            <w:r>
              <w:rPr>
                <w:rFonts w:ascii="Times New Roman" w:hAnsi="Times New Roman"/>
              </w:rPr>
              <w:t xml:space="preserve">Практическое занятие 3. </w:t>
            </w:r>
            <w:r w:rsidR="00BF44FE" w:rsidRPr="00BF44FE">
              <w:rPr>
                <w:rFonts w:ascii="Times New Roman" w:hAnsi="Times New Roman"/>
              </w:rPr>
              <w:t xml:space="preserve">Замысел и его практическое воплощение средствами </w:t>
            </w:r>
            <w:proofErr w:type="spellStart"/>
            <w:r w:rsidR="00BF44FE" w:rsidRPr="00BF44FE">
              <w:rPr>
                <w:rFonts w:ascii="Times New Roman" w:hAnsi="Times New Roman"/>
              </w:rPr>
              <w:t>т</w:t>
            </w:r>
            <w:r w:rsidR="00BF44FE" w:rsidRPr="00BF44FE">
              <w:rPr>
                <w:rFonts w:ascii="Times New Roman" w:hAnsi="Times New Roman"/>
              </w:rPr>
              <w:t>и</w:t>
            </w:r>
            <w:r w:rsidR="00BF44FE" w:rsidRPr="00BF44FE">
              <w:rPr>
                <w:rFonts w:ascii="Times New Roman" w:hAnsi="Times New Roman"/>
              </w:rPr>
              <w:t>пограф</w:t>
            </w:r>
            <w:r w:rsidR="00BF44FE" w:rsidRPr="00BF44FE">
              <w:rPr>
                <w:rFonts w:ascii="Times New Roman" w:hAnsi="Times New Roman"/>
              </w:rPr>
              <w:t>и</w:t>
            </w:r>
            <w:r w:rsidR="00BF44FE" w:rsidRPr="00BF44FE">
              <w:rPr>
                <w:rFonts w:ascii="Times New Roman" w:hAnsi="Times New Roman"/>
              </w:rPr>
              <w:t>ки</w:t>
            </w:r>
            <w:proofErr w:type="spellEnd"/>
          </w:p>
        </w:tc>
        <w:tc>
          <w:tcPr>
            <w:tcW w:w="715" w:type="pct"/>
          </w:tcPr>
          <w:p w14:paraId="6F2D2B74" w14:textId="77777777" w:rsidR="00BF44FE" w:rsidRPr="000B54D5" w:rsidRDefault="00BF44FE" w:rsidP="000B54D5">
            <w:pPr>
              <w:spacing w:after="0"/>
              <w:jc w:val="center"/>
              <w:rPr>
                <w:rFonts w:ascii="Times New Roman" w:hAnsi="Times New Roman"/>
                <w:b/>
                <w:bCs/>
              </w:rPr>
            </w:pPr>
          </w:p>
        </w:tc>
        <w:tc>
          <w:tcPr>
            <w:tcW w:w="811" w:type="pct"/>
            <w:vMerge/>
          </w:tcPr>
          <w:p w14:paraId="32E90697" w14:textId="77777777" w:rsidR="00BF44FE" w:rsidRPr="00BF44FE" w:rsidRDefault="00BF44FE" w:rsidP="00BF44FE">
            <w:pPr>
              <w:spacing w:after="0"/>
              <w:rPr>
                <w:rFonts w:ascii="Times New Roman" w:hAnsi="Times New Roman"/>
                <w:b/>
                <w:bCs/>
                <w:i/>
              </w:rPr>
            </w:pPr>
          </w:p>
        </w:tc>
      </w:tr>
      <w:tr w:rsidR="00BF44FE" w:rsidRPr="00BF44FE" w14:paraId="3C2508E6" w14:textId="77777777" w:rsidTr="000B54D5">
        <w:trPr>
          <w:trHeight w:val="339"/>
        </w:trPr>
        <w:tc>
          <w:tcPr>
            <w:tcW w:w="752" w:type="pct"/>
            <w:vMerge w:val="restart"/>
          </w:tcPr>
          <w:p w14:paraId="2D99D5F6" w14:textId="77777777" w:rsidR="00BF44FE" w:rsidRPr="00BF44FE" w:rsidRDefault="00BF44FE" w:rsidP="00BF44FE">
            <w:pPr>
              <w:spacing w:after="0"/>
              <w:rPr>
                <w:rFonts w:ascii="Times New Roman" w:hAnsi="Times New Roman"/>
                <w:b/>
                <w:bCs/>
                <w:lang w:val="en-US"/>
              </w:rPr>
            </w:pPr>
            <w:r w:rsidRPr="00BF44FE">
              <w:rPr>
                <w:rFonts w:ascii="Times New Roman" w:hAnsi="Times New Roman"/>
                <w:b/>
                <w:bCs/>
              </w:rPr>
              <w:t xml:space="preserve">Тема 3. </w:t>
            </w:r>
            <w:r w:rsidRPr="00BF44FE">
              <w:rPr>
                <w:rFonts w:ascii="Times New Roman" w:hAnsi="Times New Roman"/>
                <w:b/>
              </w:rPr>
              <w:t>Шри</w:t>
            </w:r>
            <w:r w:rsidRPr="00BF44FE">
              <w:rPr>
                <w:rFonts w:ascii="Times New Roman" w:hAnsi="Times New Roman"/>
                <w:b/>
              </w:rPr>
              <w:t>ф</w:t>
            </w:r>
            <w:r w:rsidRPr="00BF44FE">
              <w:rPr>
                <w:rFonts w:ascii="Times New Roman" w:hAnsi="Times New Roman"/>
                <w:b/>
              </w:rPr>
              <w:t>ты</w:t>
            </w:r>
          </w:p>
        </w:tc>
        <w:tc>
          <w:tcPr>
            <w:tcW w:w="2722" w:type="pct"/>
          </w:tcPr>
          <w:p w14:paraId="01B203D4" w14:textId="77777777" w:rsidR="00BF44FE" w:rsidRPr="00BF44FE" w:rsidRDefault="00BF44FE" w:rsidP="00BF44FE">
            <w:pPr>
              <w:tabs>
                <w:tab w:val="left" w:pos="0"/>
              </w:tabs>
              <w:spacing w:after="0" w:line="360" w:lineRule="auto"/>
              <w:rPr>
                <w:rFonts w:ascii="Times New Roman" w:hAnsi="Times New Roman"/>
                <w:b/>
                <w:bCs/>
                <w:i/>
              </w:rPr>
            </w:pPr>
            <w:r w:rsidRPr="00BF44FE">
              <w:rPr>
                <w:rFonts w:ascii="Times New Roman" w:hAnsi="Times New Roman"/>
                <w:b/>
                <w:bCs/>
              </w:rPr>
              <w:t>Содержание учебного материала</w:t>
            </w:r>
          </w:p>
        </w:tc>
        <w:tc>
          <w:tcPr>
            <w:tcW w:w="715" w:type="pct"/>
          </w:tcPr>
          <w:p w14:paraId="25499E1B" w14:textId="273A1E1E" w:rsidR="00BF44FE" w:rsidRPr="000B54D5" w:rsidRDefault="000B54D5" w:rsidP="000B54D5">
            <w:pPr>
              <w:spacing w:after="0"/>
              <w:jc w:val="center"/>
              <w:rPr>
                <w:rFonts w:ascii="Times New Roman" w:hAnsi="Times New Roman"/>
                <w:b/>
                <w:bCs/>
              </w:rPr>
            </w:pPr>
            <w:r>
              <w:rPr>
                <w:rFonts w:ascii="Times New Roman" w:hAnsi="Times New Roman"/>
                <w:b/>
                <w:bCs/>
              </w:rPr>
              <w:t>2</w:t>
            </w:r>
          </w:p>
        </w:tc>
        <w:tc>
          <w:tcPr>
            <w:tcW w:w="811" w:type="pct"/>
            <w:vMerge w:val="restart"/>
          </w:tcPr>
          <w:p w14:paraId="05D1052F" w14:textId="77777777" w:rsidR="000B54D5" w:rsidRPr="00BF44FE" w:rsidRDefault="000B54D5" w:rsidP="000B54D5">
            <w:pPr>
              <w:spacing w:after="0" w:line="240" w:lineRule="auto"/>
              <w:rPr>
                <w:rFonts w:ascii="Times New Roman" w:hAnsi="Times New Roman"/>
                <w:color w:val="000000"/>
                <w:szCs w:val="24"/>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p w14:paraId="3EC08DC1"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1.1-ПК 1.4. </w:t>
            </w:r>
          </w:p>
          <w:p w14:paraId="7C0AE8FF"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2.1-ПК 2.5. </w:t>
            </w:r>
          </w:p>
          <w:p w14:paraId="702AFC7C" w14:textId="49996E34" w:rsidR="00BF44FE" w:rsidRPr="00BF44FE" w:rsidRDefault="000B54D5" w:rsidP="000B54D5">
            <w:pPr>
              <w:spacing w:after="0"/>
              <w:rPr>
                <w:rFonts w:ascii="Times New Roman" w:hAnsi="Times New Roman"/>
                <w:b/>
                <w:bCs/>
                <w:i/>
              </w:rPr>
            </w:pPr>
            <w:r w:rsidRPr="00BF44FE">
              <w:rPr>
                <w:rFonts w:ascii="Times New Roman" w:hAnsi="Times New Roman"/>
                <w:color w:val="000000"/>
                <w:szCs w:val="24"/>
              </w:rPr>
              <w:t>ПК 3.1-ПК 3.3</w:t>
            </w:r>
          </w:p>
        </w:tc>
      </w:tr>
      <w:tr w:rsidR="00BF44FE" w:rsidRPr="00BF44FE" w14:paraId="1DAED10B" w14:textId="77777777" w:rsidTr="000B54D5">
        <w:tc>
          <w:tcPr>
            <w:tcW w:w="752" w:type="pct"/>
            <w:vMerge/>
          </w:tcPr>
          <w:p w14:paraId="73D3301A" w14:textId="77777777" w:rsidR="00BF44FE" w:rsidRPr="00BF44FE" w:rsidRDefault="00BF44FE" w:rsidP="00BF44FE">
            <w:pPr>
              <w:spacing w:after="0"/>
              <w:rPr>
                <w:rFonts w:ascii="Times New Roman" w:hAnsi="Times New Roman"/>
                <w:b/>
                <w:bCs/>
                <w:i/>
              </w:rPr>
            </w:pPr>
          </w:p>
        </w:tc>
        <w:tc>
          <w:tcPr>
            <w:tcW w:w="2722" w:type="pct"/>
          </w:tcPr>
          <w:p w14:paraId="29A24F2F" w14:textId="35003638" w:rsidR="00BF44FE" w:rsidRPr="00BF44FE" w:rsidRDefault="00BF44FE" w:rsidP="00BF44FE">
            <w:pPr>
              <w:spacing w:after="0"/>
              <w:contextualSpacing/>
              <w:rPr>
                <w:rFonts w:ascii="Times New Roman" w:hAnsi="Times New Roman"/>
                <w:b/>
              </w:rPr>
            </w:pPr>
            <w:r w:rsidRPr="00BF44FE">
              <w:rPr>
                <w:rFonts w:ascii="Times New Roman" w:hAnsi="Times New Roman"/>
              </w:rPr>
              <w:t>История развития письменности</w:t>
            </w:r>
            <w:r>
              <w:rPr>
                <w:rFonts w:ascii="Times New Roman" w:hAnsi="Times New Roman"/>
              </w:rPr>
              <w:t xml:space="preserve">. </w:t>
            </w:r>
            <w:r w:rsidRPr="00BF44FE">
              <w:rPr>
                <w:rFonts w:ascii="Times New Roman" w:hAnsi="Times New Roman"/>
              </w:rPr>
              <w:t>Элементы шрифта</w:t>
            </w:r>
            <w:r>
              <w:rPr>
                <w:rFonts w:ascii="Times New Roman" w:hAnsi="Times New Roman"/>
              </w:rPr>
              <w:t xml:space="preserve">. </w:t>
            </w:r>
            <w:r w:rsidRPr="00BF44FE">
              <w:rPr>
                <w:rFonts w:ascii="Times New Roman" w:hAnsi="Times New Roman"/>
              </w:rPr>
              <w:t>Гарнитуры шрифта</w:t>
            </w:r>
            <w:r>
              <w:rPr>
                <w:rFonts w:ascii="Times New Roman" w:hAnsi="Times New Roman"/>
              </w:rPr>
              <w:t xml:space="preserve">. </w:t>
            </w:r>
            <w:r w:rsidRPr="00BF44FE">
              <w:rPr>
                <w:rFonts w:ascii="Times New Roman" w:hAnsi="Times New Roman"/>
              </w:rPr>
              <w:t>Одн</w:t>
            </w:r>
            <w:r w:rsidRPr="00BF44FE">
              <w:rPr>
                <w:rFonts w:ascii="Times New Roman" w:hAnsi="Times New Roman"/>
              </w:rPr>
              <w:t>о</w:t>
            </w:r>
            <w:r w:rsidRPr="00BF44FE">
              <w:rPr>
                <w:rFonts w:ascii="Times New Roman" w:hAnsi="Times New Roman"/>
              </w:rPr>
              <w:t>строчная шрифтовая композиция. Двухстрочная шрифтовая композиция. Цвет шрифтовой композиции</w:t>
            </w:r>
          </w:p>
        </w:tc>
        <w:tc>
          <w:tcPr>
            <w:tcW w:w="715" w:type="pct"/>
          </w:tcPr>
          <w:p w14:paraId="52C47B84" w14:textId="43CAD636" w:rsidR="00BF44FE" w:rsidRPr="000B54D5" w:rsidRDefault="00BF44FE" w:rsidP="000B54D5">
            <w:pPr>
              <w:spacing w:after="0"/>
              <w:jc w:val="center"/>
              <w:rPr>
                <w:rFonts w:ascii="Times New Roman" w:hAnsi="Times New Roman"/>
                <w:b/>
                <w:bCs/>
              </w:rPr>
            </w:pPr>
          </w:p>
        </w:tc>
        <w:tc>
          <w:tcPr>
            <w:tcW w:w="811" w:type="pct"/>
            <w:vMerge/>
          </w:tcPr>
          <w:p w14:paraId="56C34EB1" w14:textId="10DF54BD" w:rsidR="00BF44FE" w:rsidRPr="00BF44FE" w:rsidRDefault="00BF44FE" w:rsidP="00BF44FE">
            <w:pPr>
              <w:spacing w:after="0"/>
              <w:rPr>
                <w:rFonts w:ascii="Times New Roman" w:hAnsi="Times New Roman"/>
                <w:b/>
                <w:bCs/>
                <w:i/>
              </w:rPr>
            </w:pPr>
          </w:p>
        </w:tc>
      </w:tr>
      <w:tr w:rsidR="000B54D5" w:rsidRPr="00BF44FE" w14:paraId="70AD8935" w14:textId="77777777" w:rsidTr="000B54D5">
        <w:tc>
          <w:tcPr>
            <w:tcW w:w="752" w:type="pct"/>
            <w:vMerge w:val="restart"/>
          </w:tcPr>
          <w:p w14:paraId="56964652" w14:textId="77777777" w:rsidR="000B54D5" w:rsidRPr="00BF44FE" w:rsidRDefault="000B54D5" w:rsidP="00BF44FE">
            <w:pPr>
              <w:spacing w:after="0"/>
              <w:rPr>
                <w:rFonts w:ascii="Times New Roman" w:hAnsi="Times New Roman"/>
                <w:b/>
                <w:bCs/>
              </w:rPr>
            </w:pPr>
            <w:r w:rsidRPr="00BF44FE">
              <w:rPr>
                <w:rFonts w:ascii="Times New Roman" w:hAnsi="Times New Roman"/>
                <w:b/>
                <w:bCs/>
              </w:rPr>
              <w:t xml:space="preserve">Тема 4. </w:t>
            </w:r>
            <w:r w:rsidRPr="00BF44FE">
              <w:rPr>
                <w:rFonts w:ascii="Times New Roman" w:hAnsi="Times New Roman"/>
                <w:b/>
              </w:rPr>
              <w:t>Кни</w:t>
            </w:r>
            <w:r w:rsidRPr="00BF44FE">
              <w:rPr>
                <w:rFonts w:ascii="Times New Roman" w:hAnsi="Times New Roman"/>
                <w:b/>
              </w:rPr>
              <w:t>ж</w:t>
            </w:r>
            <w:r w:rsidRPr="00BF44FE">
              <w:rPr>
                <w:rFonts w:ascii="Times New Roman" w:hAnsi="Times New Roman"/>
                <w:b/>
              </w:rPr>
              <w:t>ное оформл</w:t>
            </w:r>
            <w:r w:rsidRPr="00BF44FE">
              <w:rPr>
                <w:rFonts w:ascii="Times New Roman" w:hAnsi="Times New Roman"/>
                <w:b/>
              </w:rPr>
              <w:t>е</w:t>
            </w:r>
            <w:r w:rsidRPr="00BF44FE">
              <w:rPr>
                <w:rFonts w:ascii="Times New Roman" w:hAnsi="Times New Roman"/>
                <w:b/>
              </w:rPr>
              <w:t>ние</w:t>
            </w:r>
          </w:p>
        </w:tc>
        <w:tc>
          <w:tcPr>
            <w:tcW w:w="2722" w:type="pct"/>
          </w:tcPr>
          <w:p w14:paraId="5E14A1E3" w14:textId="77777777" w:rsidR="000B54D5" w:rsidRPr="00BF44FE" w:rsidRDefault="000B54D5" w:rsidP="00BF44FE">
            <w:pPr>
              <w:spacing w:after="0"/>
              <w:rPr>
                <w:rFonts w:ascii="Times New Roman" w:hAnsi="Times New Roman"/>
              </w:rPr>
            </w:pPr>
            <w:r w:rsidRPr="00BF44FE">
              <w:rPr>
                <w:rFonts w:ascii="Times New Roman" w:hAnsi="Times New Roman"/>
                <w:b/>
                <w:bCs/>
              </w:rPr>
              <w:t>Содержание учебного материала</w:t>
            </w:r>
          </w:p>
        </w:tc>
        <w:tc>
          <w:tcPr>
            <w:tcW w:w="715" w:type="pct"/>
          </w:tcPr>
          <w:p w14:paraId="58936318" w14:textId="000EDBED" w:rsidR="000B54D5" w:rsidRPr="000B54D5" w:rsidRDefault="000B54D5" w:rsidP="000B54D5">
            <w:pPr>
              <w:spacing w:after="0"/>
              <w:jc w:val="center"/>
              <w:rPr>
                <w:rFonts w:ascii="Times New Roman" w:hAnsi="Times New Roman"/>
                <w:b/>
                <w:bCs/>
              </w:rPr>
            </w:pPr>
            <w:r>
              <w:rPr>
                <w:rFonts w:ascii="Times New Roman" w:hAnsi="Times New Roman"/>
                <w:b/>
                <w:bCs/>
              </w:rPr>
              <w:t>8/8</w:t>
            </w:r>
          </w:p>
        </w:tc>
        <w:tc>
          <w:tcPr>
            <w:tcW w:w="811" w:type="pct"/>
            <w:vMerge w:val="restart"/>
          </w:tcPr>
          <w:p w14:paraId="3DE45B8D" w14:textId="77777777" w:rsidR="000B54D5" w:rsidRPr="00BF44FE" w:rsidRDefault="000B54D5" w:rsidP="000B54D5">
            <w:pPr>
              <w:spacing w:after="0" w:line="240" w:lineRule="auto"/>
              <w:rPr>
                <w:rFonts w:ascii="Times New Roman" w:hAnsi="Times New Roman"/>
                <w:color w:val="000000"/>
                <w:szCs w:val="24"/>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p w14:paraId="7C98F574"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1.1-ПК 1.4. </w:t>
            </w:r>
          </w:p>
          <w:p w14:paraId="130D5D0D"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2.1-ПК 2.5. </w:t>
            </w:r>
          </w:p>
          <w:p w14:paraId="1DBCD7BF" w14:textId="02B78395" w:rsidR="000B54D5" w:rsidRPr="00BF44FE" w:rsidRDefault="000B54D5" w:rsidP="000B54D5">
            <w:pPr>
              <w:spacing w:after="0"/>
              <w:rPr>
                <w:rFonts w:ascii="Times New Roman" w:hAnsi="Times New Roman"/>
                <w:bCs/>
              </w:rPr>
            </w:pPr>
            <w:r w:rsidRPr="00BF44FE">
              <w:rPr>
                <w:rFonts w:ascii="Times New Roman" w:hAnsi="Times New Roman"/>
                <w:color w:val="000000"/>
                <w:szCs w:val="24"/>
              </w:rPr>
              <w:t>ПК 3.1-ПК 3.3</w:t>
            </w:r>
          </w:p>
        </w:tc>
      </w:tr>
      <w:tr w:rsidR="000B54D5" w:rsidRPr="00BF44FE" w14:paraId="10E8ABA9" w14:textId="77777777" w:rsidTr="000B54D5">
        <w:tc>
          <w:tcPr>
            <w:tcW w:w="752" w:type="pct"/>
            <w:vMerge/>
          </w:tcPr>
          <w:p w14:paraId="4C75B9C1" w14:textId="77777777" w:rsidR="000B54D5" w:rsidRPr="00BF44FE" w:rsidRDefault="000B54D5" w:rsidP="00BF44FE">
            <w:pPr>
              <w:spacing w:after="0"/>
              <w:rPr>
                <w:rFonts w:ascii="Times New Roman" w:hAnsi="Times New Roman"/>
                <w:b/>
                <w:bCs/>
              </w:rPr>
            </w:pPr>
          </w:p>
        </w:tc>
        <w:tc>
          <w:tcPr>
            <w:tcW w:w="2722" w:type="pct"/>
          </w:tcPr>
          <w:p w14:paraId="5B63F28F" w14:textId="4E409FDB" w:rsidR="000B54D5" w:rsidRPr="00BF44FE" w:rsidRDefault="000B54D5" w:rsidP="00BF44FE">
            <w:pPr>
              <w:spacing w:after="0"/>
              <w:rPr>
                <w:rFonts w:ascii="Times New Roman" w:hAnsi="Times New Roman"/>
              </w:rPr>
            </w:pPr>
            <w:r w:rsidRPr="00BF44FE">
              <w:rPr>
                <w:rFonts w:ascii="Times New Roman" w:hAnsi="Times New Roman"/>
                <w:b/>
                <w:bCs/>
              </w:rPr>
              <w:t>В том числе практических занятий и лабораторных работ</w:t>
            </w:r>
          </w:p>
        </w:tc>
        <w:tc>
          <w:tcPr>
            <w:tcW w:w="715" w:type="pct"/>
          </w:tcPr>
          <w:p w14:paraId="245D42CD" w14:textId="5517D389" w:rsidR="000B54D5" w:rsidRPr="000B54D5" w:rsidRDefault="000B54D5" w:rsidP="000B54D5">
            <w:pPr>
              <w:spacing w:after="0"/>
              <w:jc w:val="center"/>
              <w:rPr>
                <w:rFonts w:ascii="Times New Roman" w:hAnsi="Times New Roman"/>
                <w:b/>
                <w:bCs/>
              </w:rPr>
            </w:pPr>
            <w:r>
              <w:rPr>
                <w:rFonts w:ascii="Times New Roman" w:hAnsi="Times New Roman"/>
                <w:b/>
                <w:bCs/>
              </w:rPr>
              <w:t>8</w:t>
            </w:r>
          </w:p>
        </w:tc>
        <w:tc>
          <w:tcPr>
            <w:tcW w:w="811" w:type="pct"/>
            <w:vMerge/>
          </w:tcPr>
          <w:p w14:paraId="28D866B3" w14:textId="23905418" w:rsidR="000B54D5" w:rsidRPr="00BF44FE" w:rsidRDefault="000B54D5" w:rsidP="00BF44FE">
            <w:pPr>
              <w:spacing w:after="0"/>
              <w:rPr>
                <w:rFonts w:ascii="Times New Roman" w:hAnsi="Times New Roman"/>
                <w:bCs/>
              </w:rPr>
            </w:pPr>
          </w:p>
        </w:tc>
      </w:tr>
      <w:tr w:rsidR="000B54D5" w:rsidRPr="00BF44FE" w14:paraId="75976114" w14:textId="77777777" w:rsidTr="000B54D5">
        <w:tc>
          <w:tcPr>
            <w:tcW w:w="752" w:type="pct"/>
            <w:vMerge/>
          </w:tcPr>
          <w:p w14:paraId="490E2293" w14:textId="77777777" w:rsidR="000B54D5" w:rsidRPr="00BF44FE" w:rsidRDefault="000B54D5" w:rsidP="00BF44FE">
            <w:pPr>
              <w:spacing w:after="0"/>
              <w:rPr>
                <w:rFonts w:ascii="Times New Roman" w:hAnsi="Times New Roman"/>
                <w:b/>
                <w:bCs/>
                <w:i/>
              </w:rPr>
            </w:pPr>
          </w:p>
        </w:tc>
        <w:tc>
          <w:tcPr>
            <w:tcW w:w="2722" w:type="pct"/>
          </w:tcPr>
          <w:p w14:paraId="65D8EE85" w14:textId="3A64334C" w:rsidR="000B54D5" w:rsidRPr="00BF44FE" w:rsidRDefault="000B54D5" w:rsidP="000B54D5">
            <w:pPr>
              <w:spacing w:after="0"/>
              <w:contextualSpacing/>
              <w:rPr>
                <w:rFonts w:ascii="Times New Roman" w:hAnsi="Times New Roman"/>
              </w:rPr>
            </w:pPr>
            <w:r>
              <w:rPr>
                <w:rFonts w:ascii="Times New Roman" w:hAnsi="Times New Roman"/>
              </w:rPr>
              <w:t xml:space="preserve">Практическое занятие 4. </w:t>
            </w:r>
            <w:r w:rsidRPr="00BF44FE">
              <w:rPr>
                <w:rFonts w:ascii="Times New Roman" w:hAnsi="Times New Roman"/>
              </w:rPr>
              <w:t>Художественное оформление обложки книги. Форзац и его художественное оформление</w:t>
            </w:r>
          </w:p>
        </w:tc>
        <w:tc>
          <w:tcPr>
            <w:tcW w:w="715" w:type="pct"/>
          </w:tcPr>
          <w:p w14:paraId="4E434892" w14:textId="77777777" w:rsidR="000B54D5" w:rsidRPr="000B54D5" w:rsidRDefault="000B54D5" w:rsidP="000B54D5">
            <w:pPr>
              <w:spacing w:after="0"/>
              <w:jc w:val="center"/>
              <w:rPr>
                <w:rFonts w:ascii="Times New Roman" w:hAnsi="Times New Roman"/>
                <w:b/>
                <w:bCs/>
              </w:rPr>
            </w:pPr>
          </w:p>
        </w:tc>
        <w:tc>
          <w:tcPr>
            <w:tcW w:w="811" w:type="pct"/>
            <w:vMerge/>
          </w:tcPr>
          <w:p w14:paraId="0643E43B" w14:textId="0269F6A8" w:rsidR="000B54D5" w:rsidRPr="00BF44FE" w:rsidRDefault="000B54D5" w:rsidP="00BF44FE">
            <w:pPr>
              <w:spacing w:after="0"/>
              <w:rPr>
                <w:rFonts w:ascii="Times New Roman" w:hAnsi="Times New Roman"/>
                <w:bCs/>
              </w:rPr>
            </w:pPr>
          </w:p>
        </w:tc>
      </w:tr>
      <w:tr w:rsidR="000B54D5" w:rsidRPr="00BF44FE" w14:paraId="69FE6037" w14:textId="77777777" w:rsidTr="000B54D5">
        <w:tc>
          <w:tcPr>
            <w:tcW w:w="752" w:type="pct"/>
            <w:vMerge/>
          </w:tcPr>
          <w:p w14:paraId="01C752F6" w14:textId="77777777" w:rsidR="000B54D5" w:rsidRPr="00BF44FE" w:rsidRDefault="000B54D5" w:rsidP="00BF44FE">
            <w:pPr>
              <w:spacing w:after="0"/>
              <w:rPr>
                <w:rFonts w:ascii="Times New Roman" w:hAnsi="Times New Roman"/>
                <w:b/>
                <w:bCs/>
                <w:i/>
              </w:rPr>
            </w:pPr>
          </w:p>
        </w:tc>
        <w:tc>
          <w:tcPr>
            <w:tcW w:w="2722" w:type="pct"/>
          </w:tcPr>
          <w:p w14:paraId="56C66302" w14:textId="780F19B6" w:rsidR="000B54D5" w:rsidRPr="00BF44FE" w:rsidRDefault="000B54D5" w:rsidP="000B54D5">
            <w:pPr>
              <w:spacing w:after="0"/>
              <w:contextualSpacing/>
              <w:rPr>
                <w:rFonts w:ascii="Times New Roman" w:hAnsi="Times New Roman"/>
              </w:rPr>
            </w:pPr>
            <w:r>
              <w:rPr>
                <w:rFonts w:ascii="Times New Roman" w:hAnsi="Times New Roman"/>
              </w:rPr>
              <w:t xml:space="preserve">Практическое занятие 5. </w:t>
            </w:r>
            <w:r w:rsidRPr="00BF44FE">
              <w:rPr>
                <w:rFonts w:ascii="Times New Roman" w:hAnsi="Times New Roman"/>
              </w:rPr>
              <w:t>Дизайн титульного листа. Оформление начальной стр</w:t>
            </w:r>
            <w:r w:rsidRPr="00BF44FE">
              <w:rPr>
                <w:rFonts w:ascii="Times New Roman" w:hAnsi="Times New Roman"/>
              </w:rPr>
              <w:t>а</w:t>
            </w:r>
            <w:r w:rsidRPr="00BF44FE">
              <w:rPr>
                <w:rFonts w:ascii="Times New Roman" w:hAnsi="Times New Roman"/>
              </w:rPr>
              <w:t>ницы</w:t>
            </w:r>
          </w:p>
        </w:tc>
        <w:tc>
          <w:tcPr>
            <w:tcW w:w="715" w:type="pct"/>
          </w:tcPr>
          <w:p w14:paraId="13D1340D" w14:textId="77777777" w:rsidR="000B54D5" w:rsidRPr="000B54D5" w:rsidRDefault="000B54D5" w:rsidP="000B54D5">
            <w:pPr>
              <w:spacing w:after="0"/>
              <w:jc w:val="center"/>
              <w:rPr>
                <w:rFonts w:ascii="Times New Roman" w:hAnsi="Times New Roman"/>
                <w:b/>
                <w:bCs/>
              </w:rPr>
            </w:pPr>
          </w:p>
        </w:tc>
        <w:tc>
          <w:tcPr>
            <w:tcW w:w="811" w:type="pct"/>
            <w:vMerge/>
          </w:tcPr>
          <w:p w14:paraId="5BC6858D" w14:textId="77777777" w:rsidR="000B54D5" w:rsidRPr="00BF44FE" w:rsidRDefault="000B54D5" w:rsidP="00BF44FE">
            <w:pPr>
              <w:spacing w:after="0"/>
              <w:rPr>
                <w:rFonts w:ascii="Times New Roman" w:hAnsi="Times New Roman"/>
                <w:bCs/>
              </w:rPr>
            </w:pPr>
          </w:p>
        </w:tc>
      </w:tr>
      <w:tr w:rsidR="000B54D5" w:rsidRPr="00BF44FE" w14:paraId="462788CA" w14:textId="77777777" w:rsidTr="000B54D5">
        <w:tc>
          <w:tcPr>
            <w:tcW w:w="752" w:type="pct"/>
            <w:vMerge/>
          </w:tcPr>
          <w:p w14:paraId="500F300E" w14:textId="77777777" w:rsidR="000B54D5" w:rsidRPr="00BF44FE" w:rsidRDefault="000B54D5" w:rsidP="00BF44FE">
            <w:pPr>
              <w:spacing w:after="0"/>
              <w:rPr>
                <w:rFonts w:ascii="Times New Roman" w:hAnsi="Times New Roman"/>
                <w:b/>
                <w:bCs/>
                <w:i/>
              </w:rPr>
            </w:pPr>
          </w:p>
        </w:tc>
        <w:tc>
          <w:tcPr>
            <w:tcW w:w="2722" w:type="pct"/>
          </w:tcPr>
          <w:p w14:paraId="71B36565" w14:textId="0A0A88ED" w:rsidR="000B54D5" w:rsidRPr="00BF44FE" w:rsidRDefault="000B54D5" w:rsidP="000B54D5">
            <w:pPr>
              <w:spacing w:after="0"/>
              <w:contextualSpacing/>
              <w:rPr>
                <w:rFonts w:ascii="Times New Roman" w:hAnsi="Times New Roman"/>
              </w:rPr>
            </w:pPr>
            <w:r>
              <w:rPr>
                <w:rFonts w:ascii="Times New Roman" w:hAnsi="Times New Roman"/>
              </w:rPr>
              <w:t xml:space="preserve">Практическое занятие 6. </w:t>
            </w:r>
            <w:r w:rsidRPr="00BF44FE">
              <w:rPr>
                <w:rFonts w:ascii="Times New Roman" w:hAnsi="Times New Roman"/>
              </w:rPr>
              <w:t>Полосная иллюстрация в книге</w:t>
            </w:r>
            <w:r>
              <w:rPr>
                <w:rFonts w:ascii="Times New Roman" w:hAnsi="Times New Roman"/>
              </w:rPr>
              <w:t>.</w:t>
            </w:r>
            <w:r w:rsidRPr="00BF44FE">
              <w:rPr>
                <w:rFonts w:ascii="Times New Roman" w:hAnsi="Times New Roman"/>
              </w:rPr>
              <w:t xml:space="preserve"> Оформление концевой страницы книги</w:t>
            </w:r>
          </w:p>
        </w:tc>
        <w:tc>
          <w:tcPr>
            <w:tcW w:w="715" w:type="pct"/>
          </w:tcPr>
          <w:p w14:paraId="0A45CB81" w14:textId="77777777" w:rsidR="000B54D5" w:rsidRPr="000B54D5" w:rsidRDefault="000B54D5" w:rsidP="000B54D5">
            <w:pPr>
              <w:spacing w:after="0"/>
              <w:jc w:val="center"/>
              <w:rPr>
                <w:rFonts w:ascii="Times New Roman" w:hAnsi="Times New Roman"/>
                <w:b/>
                <w:bCs/>
              </w:rPr>
            </w:pPr>
          </w:p>
        </w:tc>
        <w:tc>
          <w:tcPr>
            <w:tcW w:w="811" w:type="pct"/>
            <w:vMerge/>
          </w:tcPr>
          <w:p w14:paraId="329CD86C" w14:textId="77777777" w:rsidR="000B54D5" w:rsidRPr="00BF44FE" w:rsidRDefault="000B54D5" w:rsidP="00BF44FE">
            <w:pPr>
              <w:spacing w:after="0"/>
              <w:rPr>
                <w:rFonts w:ascii="Times New Roman" w:hAnsi="Times New Roman"/>
                <w:bCs/>
              </w:rPr>
            </w:pPr>
          </w:p>
        </w:tc>
      </w:tr>
      <w:tr w:rsidR="00BF44FE" w:rsidRPr="00BF44FE" w14:paraId="4451B732" w14:textId="77777777" w:rsidTr="000B54D5">
        <w:tc>
          <w:tcPr>
            <w:tcW w:w="752" w:type="pct"/>
            <w:vMerge w:val="restart"/>
          </w:tcPr>
          <w:p w14:paraId="4B743E91" w14:textId="77777777" w:rsidR="00BF44FE" w:rsidRPr="00BF44FE" w:rsidRDefault="00BF44FE" w:rsidP="00BF44FE">
            <w:pPr>
              <w:spacing w:after="0"/>
              <w:rPr>
                <w:rFonts w:ascii="Times New Roman" w:hAnsi="Times New Roman"/>
                <w:b/>
                <w:bCs/>
              </w:rPr>
            </w:pPr>
            <w:r w:rsidRPr="00BF44FE">
              <w:rPr>
                <w:rFonts w:ascii="Times New Roman" w:hAnsi="Times New Roman"/>
                <w:b/>
                <w:bCs/>
              </w:rPr>
              <w:t xml:space="preserve">Тема 5. </w:t>
            </w:r>
            <w:hyperlink r:id="rId19" w:tooltip="Фирменный стиль" w:history="1">
              <w:r w:rsidRPr="00BF44FE">
                <w:rPr>
                  <w:rFonts w:ascii="Times New Roman" w:hAnsi="Times New Roman"/>
                  <w:b/>
                </w:rPr>
                <w:t>Фирме</w:t>
              </w:r>
              <w:r w:rsidRPr="00BF44FE">
                <w:rPr>
                  <w:rFonts w:ascii="Times New Roman" w:hAnsi="Times New Roman"/>
                  <w:b/>
                </w:rPr>
                <w:t>н</w:t>
              </w:r>
              <w:r w:rsidRPr="00BF44FE">
                <w:rPr>
                  <w:rFonts w:ascii="Times New Roman" w:hAnsi="Times New Roman"/>
                  <w:b/>
                </w:rPr>
                <w:t xml:space="preserve">ный </w:t>
              </w:r>
              <w:r w:rsidRPr="00BF44FE">
                <w:rPr>
                  <w:rFonts w:ascii="Times New Roman" w:hAnsi="Times New Roman"/>
                  <w:b/>
                </w:rPr>
                <w:lastRenderedPageBreak/>
                <w:t>стиль</w:t>
              </w:r>
            </w:hyperlink>
          </w:p>
        </w:tc>
        <w:tc>
          <w:tcPr>
            <w:tcW w:w="2722" w:type="pct"/>
          </w:tcPr>
          <w:p w14:paraId="459115B8" w14:textId="77777777" w:rsidR="00BF44FE" w:rsidRPr="00BF44FE" w:rsidRDefault="00BF44FE" w:rsidP="00BF44FE">
            <w:pPr>
              <w:pStyle w:val="ae"/>
              <w:spacing w:before="0" w:after="0"/>
              <w:ind w:left="0"/>
              <w:rPr>
                <w:sz w:val="22"/>
                <w:szCs w:val="22"/>
              </w:rPr>
            </w:pPr>
            <w:r w:rsidRPr="00BF44FE">
              <w:rPr>
                <w:b/>
                <w:bCs/>
                <w:sz w:val="22"/>
                <w:szCs w:val="22"/>
              </w:rPr>
              <w:lastRenderedPageBreak/>
              <w:t>Содержание учебного материала</w:t>
            </w:r>
          </w:p>
        </w:tc>
        <w:tc>
          <w:tcPr>
            <w:tcW w:w="715" w:type="pct"/>
          </w:tcPr>
          <w:p w14:paraId="69FB13E6" w14:textId="0E1B10B5" w:rsidR="00BF44FE" w:rsidRPr="000B54D5" w:rsidRDefault="000B54D5" w:rsidP="000B54D5">
            <w:pPr>
              <w:spacing w:after="0"/>
              <w:jc w:val="center"/>
              <w:rPr>
                <w:rFonts w:ascii="Times New Roman" w:hAnsi="Times New Roman"/>
                <w:b/>
                <w:bCs/>
              </w:rPr>
            </w:pPr>
            <w:r>
              <w:rPr>
                <w:rFonts w:ascii="Times New Roman" w:hAnsi="Times New Roman"/>
                <w:b/>
                <w:bCs/>
              </w:rPr>
              <w:t>2</w:t>
            </w:r>
          </w:p>
        </w:tc>
        <w:tc>
          <w:tcPr>
            <w:tcW w:w="811" w:type="pct"/>
            <w:vMerge w:val="restart"/>
          </w:tcPr>
          <w:p w14:paraId="30A49E18" w14:textId="77777777" w:rsidR="000B54D5" w:rsidRPr="00BF44FE" w:rsidRDefault="000B54D5" w:rsidP="000B54D5">
            <w:pPr>
              <w:spacing w:after="0" w:line="240" w:lineRule="auto"/>
              <w:rPr>
                <w:rFonts w:ascii="Times New Roman" w:hAnsi="Times New Roman"/>
                <w:color w:val="000000"/>
                <w:szCs w:val="24"/>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p w14:paraId="3651C347"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lastRenderedPageBreak/>
              <w:t xml:space="preserve">ПК 1.1-ПК 1.4. </w:t>
            </w:r>
          </w:p>
          <w:p w14:paraId="79BD5C59"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2.1-ПК 2.5. </w:t>
            </w:r>
          </w:p>
          <w:p w14:paraId="17C038DA" w14:textId="708CAF33" w:rsidR="00BF44FE" w:rsidRPr="00BF44FE" w:rsidRDefault="000B54D5" w:rsidP="000B54D5">
            <w:pPr>
              <w:spacing w:after="0"/>
              <w:rPr>
                <w:rFonts w:ascii="Times New Roman" w:hAnsi="Times New Roman"/>
                <w:bCs/>
              </w:rPr>
            </w:pPr>
            <w:r w:rsidRPr="00BF44FE">
              <w:rPr>
                <w:rFonts w:ascii="Times New Roman" w:hAnsi="Times New Roman"/>
                <w:color w:val="000000"/>
                <w:szCs w:val="24"/>
              </w:rPr>
              <w:t>ПК 3.1-ПК 3.3</w:t>
            </w:r>
          </w:p>
        </w:tc>
      </w:tr>
      <w:tr w:rsidR="000B54D5" w:rsidRPr="00BF44FE" w14:paraId="6690CAA7" w14:textId="77777777" w:rsidTr="000B54D5">
        <w:tc>
          <w:tcPr>
            <w:tcW w:w="752" w:type="pct"/>
            <w:vMerge/>
          </w:tcPr>
          <w:p w14:paraId="0DEDD541" w14:textId="77777777" w:rsidR="000B54D5" w:rsidRPr="00BF44FE" w:rsidRDefault="000B54D5" w:rsidP="00BF44FE">
            <w:pPr>
              <w:spacing w:after="0"/>
              <w:rPr>
                <w:rFonts w:ascii="Times New Roman" w:hAnsi="Times New Roman"/>
                <w:b/>
                <w:bCs/>
                <w:i/>
              </w:rPr>
            </w:pPr>
          </w:p>
        </w:tc>
        <w:tc>
          <w:tcPr>
            <w:tcW w:w="2722" w:type="pct"/>
          </w:tcPr>
          <w:p w14:paraId="7F6D4A03" w14:textId="39BD7AE3" w:rsidR="000B54D5" w:rsidRPr="00BF44FE" w:rsidRDefault="000B54D5" w:rsidP="000B54D5">
            <w:pPr>
              <w:spacing w:after="0"/>
              <w:contextualSpacing/>
              <w:rPr>
                <w:rFonts w:ascii="Times New Roman" w:hAnsi="Times New Roman"/>
              </w:rPr>
            </w:pPr>
            <w:r w:rsidRPr="00BF44FE">
              <w:rPr>
                <w:rFonts w:ascii="Times New Roman" w:hAnsi="Times New Roman"/>
              </w:rPr>
              <w:t>Дизайн визитки.</w:t>
            </w:r>
            <w:r>
              <w:rPr>
                <w:rFonts w:ascii="Times New Roman" w:hAnsi="Times New Roman"/>
              </w:rPr>
              <w:t xml:space="preserve"> </w:t>
            </w:r>
            <w:r w:rsidRPr="00BF44FE">
              <w:rPr>
                <w:rFonts w:ascii="Times New Roman" w:hAnsi="Times New Roman"/>
              </w:rPr>
              <w:t>Художественное оформление конверта.</w:t>
            </w:r>
            <w:r>
              <w:rPr>
                <w:rFonts w:ascii="Times New Roman" w:hAnsi="Times New Roman"/>
              </w:rPr>
              <w:t xml:space="preserve"> </w:t>
            </w:r>
            <w:r w:rsidRPr="00BF44FE">
              <w:rPr>
                <w:rFonts w:ascii="Times New Roman" w:hAnsi="Times New Roman"/>
              </w:rPr>
              <w:t>Дизайн фирменного бланка. Применение цвета при создании фирменного стиля.</w:t>
            </w:r>
            <w:r>
              <w:rPr>
                <w:rFonts w:ascii="Times New Roman" w:hAnsi="Times New Roman"/>
              </w:rPr>
              <w:t xml:space="preserve"> </w:t>
            </w:r>
            <w:r w:rsidRPr="00BF44FE">
              <w:rPr>
                <w:rFonts w:ascii="Times New Roman" w:hAnsi="Times New Roman"/>
              </w:rPr>
              <w:t>Дизайн в оформлении фирменного пакета. Сувенирная пр</w:t>
            </w:r>
            <w:r w:rsidRPr="00BF44FE">
              <w:rPr>
                <w:rFonts w:ascii="Times New Roman" w:hAnsi="Times New Roman"/>
              </w:rPr>
              <w:t>о</w:t>
            </w:r>
            <w:r w:rsidRPr="00BF44FE">
              <w:rPr>
                <w:rFonts w:ascii="Times New Roman" w:hAnsi="Times New Roman"/>
              </w:rPr>
              <w:t>дукция</w:t>
            </w:r>
          </w:p>
        </w:tc>
        <w:tc>
          <w:tcPr>
            <w:tcW w:w="715" w:type="pct"/>
          </w:tcPr>
          <w:p w14:paraId="1EBD4842" w14:textId="77777777" w:rsidR="000B54D5" w:rsidRPr="000B54D5" w:rsidRDefault="000B54D5" w:rsidP="000B54D5">
            <w:pPr>
              <w:pStyle w:val="ae"/>
              <w:spacing w:before="0" w:after="0"/>
              <w:ind w:left="0"/>
              <w:jc w:val="center"/>
              <w:rPr>
                <w:b/>
                <w:bCs/>
                <w:sz w:val="22"/>
                <w:szCs w:val="22"/>
              </w:rPr>
            </w:pPr>
          </w:p>
        </w:tc>
        <w:tc>
          <w:tcPr>
            <w:tcW w:w="811" w:type="pct"/>
            <w:vMerge/>
          </w:tcPr>
          <w:p w14:paraId="5E89C67E" w14:textId="5BD6C226" w:rsidR="000B54D5" w:rsidRPr="00BF44FE" w:rsidRDefault="000B54D5" w:rsidP="00BF44FE">
            <w:pPr>
              <w:spacing w:after="0"/>
              <w:rPr>
                <w:rFonts w:ascii="Times New Roman" w:hAnsi="Times New Roman"/>
                <w:bCs/>
              </w:rPr>
            </w:pPr>
          </w:p>
        </w:tc>
      </w:tr>
      <w:tr w:rsidR="000B54D5" w:rsidRPr="00BF44FE" w14:paraId="70C484D2" w14:textId="77777777" w:rsidTr="000B54D5">
        <w:tc>
          <w:tcPr>
            <w:tcW w:w="752" w:type="pct"/>
            <w:vMerge w:val="restart"/>
          </w:tcPr>
          <w:p w14:paraId="3F120BED" w14:textId="262698CC" w:rsidR="000B54D5" w:rsidRPr="00BF44FE" w:rsidRDefault="000B54D5" w:rsidP="000B54D5">
            <w:pPr>
              <w:spacing w:after="0"/>
              <w:rPr>
                <w:rFonts w:ascii="Times New Roman" w:hAnsi="Times New Roman"/>
                <w:b/>
                <w:bCs/>
                <w:i/>
              </w:rPr>
            </w:pPr>
            <w:r w:rsidRPr="00BF44FE">
              <w:rPr>
                <w:rFonts w:ascii="Times New Roman" w:hAnsi="Times New Roman"/>
                <w:b/>
              </w:rPr>
              <w:lastRenderedPageBreak/>
              <w:t>Тема 6.</w:t>
            </w:r>
            <w:r>
              <w:rPr>
                <w:rFonts w:ascii="Times New Roman" w:hAnsi="Times New Roman"/>
                <w:b/>
              </w:rPr>
              <w:t xml:space="preserve"> </w:t>
            </w:r>
            <w:r w:rsidRPr="00BF44FE">
              <w:rPr>
                <w:rFonts w:ascii="Times New Roman" w:hAnsi="Times New Roman"/>
                <w:b/>
              </w:rPr>
              <w:t>Логотипы</w:t>
            </w:r>
          </w:p>
        </w:tc>
        <w:tc>
          <w:tcPr>
            <w:tcW w:w="2722" w:type="pct"/>
          </w:tcPr>
          <w:p w14:paraId="35DFF49A" w14:textId="0491D955" w:rsidR="000B54D5" w:rsidRPr="00BF44FE" w:rsidRDefault="000B54D5" w:rsidP="00BF44FE">
            <w:pPr>
              <w:pStyle w:val="ae"/>
              <w:spacing w:before="0" w:after="0"/>
              <w:ind w:left="0"/>
              <w:rPr>
                <w:sz w:val="22"/>
                <w:szCs w:val="22"/>
              </w:rPr>
            </w:pPr>
            <w:r w:rsidRPr="00BF44FE">
              <w:rPr>
                <w:b/>
                <w:bCs/>
                <w:sz w:val="22"/>
                <w:szCs w:val="22"/>
              </w:rPr>
              <w:t>Содержание учебного материала</w:t>
            </w:r>
          </w:p>
        </w:tc>
        <w:tc>
          <w:tcPr>
            <w:tcW w:w="715" w:type="pct"/>
          </w:tcPr>
          <w:p w14:paraId="6BB78917" w14:textId="3F5C9A04" w:rsidR="000B54D5" w:rsidRPr="000B54D5" w:rsidRDefault="000B54D5" w:rsidP="000B54D5">
            <w:pPr>
              <w:spacing w:after="0"/>
              <w:jc w:val="center"/>
              <w:rPr>
                <w:rFonts w:ascii="Times New Roman" w:hAnsi="Times New Roman"/>
                <w:b/>
                <w:bCs/>
              </w:rPr>
            </w:pPr>
            <w:r>
              <w:rPr>
                <w:rFonts w:ascii="Times New Roman" w:hAnsi="Times New Roman"/>
                <w:b/>
                <w:bCs/>
              </w:rPr>
              <w:t>2</w:t>
            </w:r>
          </w:p>
        </w:tc>
        <w:tc>
          <w:tcPr>
            <w:tcW w:w="811" w:type="pct"/>
            <w:vMerge w:val="restart"/>
          </w:tcPr>
          <w:p w14:paraId="63DF6A52" w14:textId="77777777" w:rsidR="000B54D5" w:rsidRPr="00BF44FE" w:rsidRDefault="000B54D5" w:rsidP="000B54D5">
            <w:pPr>
              <w:spacing w:after="0" w:line="240" w:lineRule="auto"/>
              <w:rPr>
                <w:rFonts w:ascii="Times New Roman" w:hAnsi="Times New Roman"/>
                <w:color w:val="000000"/>
                <w:szCs w:val="24"/>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p w14:paraId="0CFEB79D"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1.1-ПК 1.4. </w:t>
            </w:r>
          </w:p>
          <w:p w14:paraId="22D6C420"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2.1-ПК 2.5. </w:t>
            </w:r>
          </w:p>
          <w:p w14:paraId="29A66D86" w14:textId="242EBB0C" w:rsidR="000B54D5" w:rsidRPr="00BF44FE" w:rsidRDefault="000B54D5" w:rsidP="000B54D5">
            <w:pPr>
              <w:spacing w:after="0"/>
              <w:rPr>
                <w:rFonts w:ascii="Times New Roman" w:hAnsi="Times New Roman"/>
                <w:bCs/>
              </w:rPr>
            </w:pPr>
            <w:r w:rsidRPr="00BF44FE">
              <w:rPr>
                <w:rFonts w:ascii="Times New Roman" w:hAnsi="Times New Roman"/>
                <w:color w:val="000000"/>
                <w:szCs w:val="24"/>
              </w:rPr>
              <w:t>ПК 3.1-ПК 3.3</w:t>
            </w:r>
          </w:p>
        </w:tc>
      </w:tr>
      <w:tr w:rsidR="000B54D5" w:rsidRPr="00BF44FE" w14:paraId="6D5266CE" w14:textId="77777777" w:rsidTr="000B54D5">
        <w:trPr>
          <w:trHeight w:val="842"/>
        </w:trPr>
        <w:tc>
          <w:tcPr>
            <w:tcW w:w="752" w:type="pct"/>
            <w:vMerge/>
          </w:tcPr>
          <w:p w14:paraId="3E284FA5" w14:textId="77777777" w:rsidR="000B54D5" w:rsidRPr="00BF44FE" w:rsidRDefault="000B54D5" w:rsidP="00BF44FE">
            <w:pPr>
              <w:spacing w:after="0"/>
              <w:rPr>
                <w:rFonts w:ascii="Times New Roman" w:hAnsi="Times New Roman"/>
                <w:b/>
                <w:bCs/>
                <w:i/>
              </w:rPr>
            </w:pPr>
          </w:p>
        </w:tc>
        <w:tc>
          <w:tcPr>
            <w:tcW w:w="2722" w:type="pct"/>
          </w:tcPr>
          <w:p w14:paraId="08EBCA0E" w14:textId="64770851" w:rsidR="000B54D5" w:rsidRPr="00BF44FE" w:rsidRDefault="000B54D5" w:rsidP="00BF44FE">
            <w:pPr>
              <w:spacing w:after="0"/>
              <w:contextualSpacing/>
              <w:rPr>
                <w:rFonts w:ascii="Times New Roman" w:hAnsi="Times New Roman"/>
              </w:rPr>
            </w:pPr>
            <w:r w:rsidRPr="00BF44FE">
              <w:rPr>
                <w:rFonts w:ascii="Times New Roman" w:hAnsi="Times New Roman"/>
              </w:rPr>
              <w:t>Виды логотипов и их типовое художественное оформление. Последовательность работы над дизайном лог</w:t>
            </w:r>
            <w:r w:rsidRPr="00BF44FE">
              <w:rPr>
                <w:rFonts w:ascii="Times New Roman" w:hAnsi="Times New Roman"/>
              </w:rPr>
              <w:t>о</w:t>
            </w:r>
            <w:r w:rsidRPr="00BF44FE">
              <w:rPr>
                <w:rFonts w:ascii="Times New Roman" w:hAnsi="Times New Roman"/>
              </w:rPr>
              <w:t>типа.</w:t>
            </w:r>
            <w:r>
              <w:rPr>
                <w:rFonts w:ascii="Times New Roman" w:hAnsi="Times New Roman"/>
              </w:rPr>
              <w:t xml:space="preserve"> </w:t>
            </w:r>
            <w:r w:rsidRPr="00BF44FE">
              <w:rPr>
                <w:rFonts w:ascii="Times New Roman" w:hAnsi="Times New Roman"/>
              </w:rPr>
              <w:t>Логотип в газете. Логотип телевизионного канала.</w:t>
            </w:r>
          </w:p>
          <w:p w14:paraId="50704EE8" w14:textId="58B3268B" w:rsidR="000B54D5" w:rsidRPr="00BF44FE" w:rsidRDefault="000B54D5" w:rsidP="00BF44FE">
            <w:pPr>
              <w:pStyle w:val="ae"/>
              <w:spacing w:before="0" w:after="0"/>
              <w:ind w:left="0"/>
              <w:rPr>
                <w:sz w:val="22"/>
                <w:szCs w:val="22"/>
              </w:rPr>
            </w:pPr>
            <w:r w:rsidRPr="00BF44FE">
              <w:rPr>
                <w:sz w:val="22"/>
                <w:szCs w:val="22"/>
              </w:rPr>
              <w:t>Логотип на рекламном носителе</w:t>
            </w:r>
          </w:p>
        </w:tc>
        <w:tc>
          <w:tcPr>
            <w:tcW w:w="715" w:type="pct"/>
          </w:tcPr>
          <w:p w14:paraId="7F8FFD68" w14:textId="77777777" w:rsidR="000B54D5" w:rsidRPr="000B54D5" w:rsidRDefault="000B54D5" w:rsidP="000B54D5">
            <w:pPr>
              <w:pStyle w:val="ae"/>
              <w:spacing w:before="0" w:after="0"/>
              <w:ind w:left="0"/>
              <w:jc w:val="center"/>
              <w:rPr>
                <w:b/>
                <w:bCs/>
                <w:sz w:val="22"/>
                <w:szCs w:val="22"/>
              </w:rPr>
            </w:pPr>
          </w:p>
        </w:tc>
        <w:tc>
          <w:tcPr>
            <w:tcW w:w="811" w:type="pct"/>
            <w:vMerge/>
          </w:tcPr>
          <w:p w14:paraId="51F98AE5" w14:textId="258D4C0C" w:rsidR="000B54D5" w:rsidRPr="00BF44FE" w:rsidRDefault="000B54D5" w:rsidP="00BF44FE">
            <w:pPr>
              <w:spacing w:after="0"/>
              <w:rPr>
                <w:rFonts w:ascii="Times New Roman" w:hAnsi="Times New Roman"/>
                <w:bCs/>
              </w:rPr>
            </w:pPr>
          </w:p>
        </w:tc>
      </w:tr>
      <w:tr w:rsidR="000B54D5" w:rsidRPr="00BF44FE" w14:paraId="12924138" w14:textId="77777777" w:rsidTr="000B54D5">
        <w:tc>
          <w:tcPr>
            <w:tcW w:w="752" w:type="pct"/>
            <w:vMerge w:val="restart"/>
          </w:tcPr>
          <w:p w14:paraId="3DE83AB2" w14:textId="36DE186D" w:rsidR="000B54D5" w:rsidRPr="00BF44FE" w:rsidRDefault="000B54D5" w:rsidP="000B54D5">
            <w:pPr>
              <w:spacing w:after="0"/>
              <w:rPr>
                <w:rFonts w:ascii="Times New Roman" w:hAnsi="Times New Roman"/>
                <w:b/>
                <w:bCs/>
              </w:rPr>
            </w:pPr>
            <w:r w:rsidRPr="00BF44FE">
              <w:rPr>
                <w:rFonts w:ascii="Times New Roman" w:hAnsi="Times New Roman"/>
                <w:b/>
              </w:rPr>
              <w:t>Тема 7.</w:t>
            </w:r>
            <w:r>
              <w:rPr>
                <w:rFonts w:ascii="Times New Roman" w:hAnsi="Times New Roman"/>
                <w:b/>
              </w:rPr>
              <w:t xml:space="preserve"> </w:t>
            </w:r>
            <w:r w:rsidRPr="00BF44FE">
              <w:rPr>
                <w:rFonts w:ascii="Times New Roman" w:hAnsi="Times New Roman"/>
                <w:b/>
              </w:rPr>
              <w:t>Визуальные ко</w:t>
            </w:r>
            <w:r w:rsidRPr="00BF44FE">
              <w:rPr>
                <w:rFonts w:ascii="Times New Roman" w:hAnsi="Times New Roman"/>
                <w:b/>
              </w:rPr>
              <w:t>м</w:t>
            </w:r>
            <w:r w:rsidRPr="00BF44FE">
              <w:rPr>
                <w:rFonts w:ascii="Times New Roman" w:hAnsi="Times New Roman"/>
                <w:b/>
              </w:rPr>
              <w:t>муникации</w:t>
            </w:r>
          </w:p>
        </w:tc>
        <w:tc>
          <w:tcPr>
            <w:tcW w:w="2722" w:type="pct"/>
          </w:tcPr>
          <w:p w14:paraId="2731A4F2" w14:textId="78229028" w:rsidR="000B54D5" w:rsidRPr="00BF44FE" w:rsidRDefault="000B54D5" w:rsidP="000B54D5">
            <w:pPr>
              <w:spacing w:after="0"/>
              <w:rPr>
                <w:rFonts w:ascii="Times New Roman" w:hAnsi="Times New Roman"/>
              </w:rPr>
            </w:pPr>
            <w:r w:rsidRPr="00BF44FE">
              <w:rPr>
                <w:rFonts w:ascii="Times New Roman" w:hAnsi="Times New Roman"/>
                <w:b/>
                <w:bCs/>
              </w:rPr>
              <w:t>Содержание учебного материала</w:t>
            </w:r>
          </w:p>
        </w:tc>
        <w:tc>
          <w:tcPr>
            <w:tcW w:w="715" w:type="pct"/>
          </w:tcPr>
          <w:p w14:paraId="3691ADA2" w14:textId="5E8D5003" w:rsidR="000B54D5" w:rsidRPr="000B54D5" w:rsidRDefault="000B54D5" w:rsidP="000B54D5">
            <w:pPr>
              <w:spacing w:after="0"/>
              <w:jc w:val="center"/>
              <w:rPr>
                <w:rFonts w:ascii="Times New Roman" w:hAnsi="Times New Roman"/>
                <w:b/>
                <w:bCs/>
              </w:rPr>
            </w:pPr>
            <w:r>
              <w:rPr>
                <w:rFonts w:ascii="Times New Roman" w:hAnsi="Times New Roman"/>
                <w:b/>
                <w:bCs/>
              </w:rPr>
              <w:t>2</w:t>
            </w:r>
          </w:p>
        </w:tc>
        <w:tc>
          <w:tcPr>
            <w:tcW w:w="811" w:type="pct"/>
            <w:vMerge w:val="restart"/>
          </w:tcPr>
          <w:p w14:paraId="7F56D833" w14:textId="77777777" w:rsidR="000B54D5" w:rsidRPr="00BF44FE" w:rsidRDefault="000B54D5" w:rsidP="000B54D5">
            <w:pPr>
              <w:spacing w:after="0" w:line="240" w:lineRule="auto"/>
              <w:rPr>
                <w:rFonts w:ascii="Times New Roman" w:hAnsi="Times New Roman"/>
                <w:color w:val="000000"/>
                <w:szCs w:val="24"/>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p w14:paraId="41B127E6"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1.1-ПК 1.4. </w:t>
            </w:r>
          </w:p>
          <w:p w14:paraId="44546744"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2.1-ПК 2.5. </w:t>
            </w:r>
          </w:p>
          <w:p w14:paraId="7152DA6B" w14:textId="750A64D5" w:rsidR="000B54D5" w:rsidRPr="00BF44FE" w:rsidRDefault="000B54D5" w:rsidP="000B54D5">
            <w:pPr>
              <w:spacing w:after="0"/>
              <w:rPr>
                <w:rFonts w:ascii="Times New Roman" w:hAnsi="Times New Roman"/>
                <w:bCs/>
              </w:rPr>
            </w:pPr>
            <w:r w:rsidRPr="00BF44FE">
              <w:rPr>
                <w:rFonts w:ascii="Times New Roman" w:hAnsi="Times New Roman"/>
                <w:color w:val="000000"/>
                <w:szCs w:val="24"/>
              </w:rPr>
              <w:t>ПК 3.1-ПК 3.3</w:t>
            </w:r>
          </w:p>
        </w:tc>
      </w:tr>
      <w:tr w:rsidR="00BF44FE" w:rsidRPr="00BF44FE" w14:paraId="2BB73827" w14:textId="77777777" w:rsidTr="000B54D5">
        <w:tc>
          <w:tcPr>
            <w:tcW w:w="752" w:type="pct"/>
            <w:vMerge/>
          </w:tcPr>
          <w:p w14:paraId="0FDCCF0C" w14:textId="77777777" w:rsidR="00BF44FE" w:rsidRPr="00BF44FE" w:rsidRDefault="00BF44FE" w:rsidP="00BF44FE">
            <w:pPr>
              <w:spacing w:after="0"/>
              <w:rPr>
                <w:rFonts w:ascii="Times New Roman" w:hAnsi="Times New Roman"/>
                <w:b/>
                <w:bCs/>
              </w:rPr>
            </w:pPr>
          </w:p>
        </w:tc>
        <w:tc>
          <w:tcPr>
            <w:tcW w:w="2722" w:type="pct"/>
          </w:tcPr>
          <w:p w14:paraId="236ADF4C" w14:textId="24C7071C" w:rsidR="00BF44FE" w:rsidRPr="00BF44FE" w:rsidRDefault="00BF44FE" w:rsidP="000B54D5">
            <w:pPr>
              <w:spacing w:after="0"/>
              <w:contextualSpacing/>
              <w:rPr>
                <w:rFonts w:ascii="Times New Roman" w:hAnsi="Times New Roman"/>
              </w:rPr>
            </w:pPr>
            <w:r w:rsidRPr="00BF44FE">
              <w:rPr>
                <w:rFonts w:ascii="Times New Roman" w:hAnsi="Times New Roman"/>
              </w:rPr>
              <w:t xml:space="preserve">Дизайн </w:t>
            </w:r>
            <w:proofErr w:type="spellStart"/>
            <w:r w:rsidRPr="00BF44FE">
              <w:rPr>
                <w:rFonts w:ascii="Times New Roman" w:hAnsi="Times New Roman"/>
              </w:rPr>
              <w:t>билбордов</w:t>
            </w:r>
            <w:proofErr w:type="spellEnd"/>
            <w:r w:rsidR="000B54D5">
              <w:rPr>
                <w:rFonts w:ascii="Times New Roman" w:hAnsi="Times New Roman"/>
              </w:rPr>
              <w:t xml:space="preserve">. </w:t>
            </w:r>
            <w:r w:rsidRPr="00BF44FE">
              <w:rPr>
                <w:rFonts w:ascii="Times New Roman" w:hAnsi="Times New Roman"/>
              </w:rPr>
              <w:t>Художественное оформление растяжки (транспарант)</w:t>
            </w:r>
            <w:r w:rsidR="000B54D5">
              <w:rPr>
                <w:rFonts w:ascii="Times New Roman" w:hAnsi="Times New Roman"/>
              </w:rPr>
              <w:t xml:space="preserve">. </w:t>
            </w:r>
            <w:r w:rsidRPr="00BF44FE">
              <w:rPr>
                <w:rFonts w:ascii="Times New Roman" w:hAnsi="Times New Roman"/>
              </w:rPr>
              <w:t>Рекла</w:t>
            </w:r>
            <w:r w:rsidRPr="00BF44FE">
              <w:rPr>
                <w:rFonts w:ascii="Times New Roman" w:hAnsi="Times New Roman"/>
              </w:rPr>
              <w:t>м</w:t>
            </w:r>
            <w:r w:rsidRPr="00BF44FE">
              <w:rPr>
                <w:rFonts w:ascii="Times New Roman" w:hAnsi="Times New Roman"/>
              </w:rPr>
              <w:t>ный буклет</w:t>
            </w:r>
            <w:r w:rsidR="000B54D5">
              <w:rPr>
                <w:rFonts w:ascii="Times New Roman" w:hAnsi="Times New Roman"/>
              </w:rPr>
              <w:t xml:space="preserve">. </w:t>
            </w:r>
            <w:r w:rsidRPr="00BF44FE">
              <w:rPr>
                <w:rFonts w:ascii="Times New Roman" w:hAnsi="Times New Roman"/>
              </w:rPr>
              <w:t>Листовые рекламные носители. Пиктограммы</w:t>
            </w:r>
          </w:p>
        </w:tc>
        <w:tc>
          <w:tcPr>
            <w:tcW w:w="715" w:type="pct"/>
          </w:tcPr>
          <w:p w14:paraId="560523AD" w14:textId="77777777" w:rsidR="00BF44FE" w:rsidRPr="000B54D5" w:rsidRDefault="00BF44FE" w:rsidP="000B54D5">
            <w:pPr>
              <w:pStyle w:val="ae"/>
              <w:spacing w:before="0" w:after="0"/>
              <w:ind w:left="0"/>
              <w:jc w:val="center"/>
              <w:rPr>
                <w:b/>
                <w:bCs/>
                <w:sz w:val="22"/>
                <w:szCs w:val="22"/>
              </w:rPr>
            </w:pPr>
          </w:p>
        </w:tc>
        <w:tc>
          <w:tcPr>
            <w:tcW w:w="811" w:type="pct"/>
            <w:vMerge/>
          </w:tcPr>
          <w:p w14:paraId="1E367F1D" w14:textId="07FD2D1B" w:rsidR="00BF44FE" w:rsidRPr="00BF44FE" w:rsidRDefault="00BF44FE" w:rsidP="00BF44FE">
            <w:pPr>
              <w:spacing w:after="0"/>
              <w:rPr>
                <w:rFonts w:ascii="Times New Roman" w:hAnsi="Times New Roman"/>
                <w:bCs/>
              </w:rPr>
            </w:pPr>
          </w:p>
        </w:tc>
      </w:tr>
      <w:tr w:rsidR="00BF44FE" w:rsidRPr="00BF44FE" w14:paraId="39715E45" w14:textId="77777777" w:rsidTr="000B54D5">
        <w:tc>
          <w:tcPr>
            <w:tcW w:w="752" w:type="pct"/>
            <w:vMerge w:val="restart"/>
          </w:tcPr>
          <w:p w14:paraId="162923E5" w14:textId="3B74A042" w:rsidR="00BF44FE" w:rsidRPr="00BF44FE" w:rsidRDefault="00BF44FE" w:rsidP="000B54D5">
            <w:pPr>
              <w:spacing w:after="0"/>
              <w:rPr>
                <w:rFonts w:ascii="Times New Roman" w:hAnsi="Times New Roman"/>
                <w:b/>
                <w:bCs/>
              </w:rPr>
            </w:pPr>
            <w:r w:rsidRPr="00BF44FE">
              <w:rPr>
                <w:rFonts w:ascii="Times New Roman" w:hAnsi="Times New Roman"/>
                <w:b/>
              </w:rPr>
              <w:t>Тема 8.</w:t>
            </w:r>
            <w:r w:rsidR="000B54D5">
              <w:rPr>
                <w:rFonts w:ascii="Times New Roman" w:hAnsi="Times New Roman"/>
                <w:b/>
              </w:rPr>
              <w:t xml:space="preserve"> </w:t>
            </w:r>
            <w:hyperlink r:id="rId20" w:tooltip="Плакат" w:history="1">
              <w:r w:rsidRPr="00BF44FE">
                <w:rPr>
                  <w:rFonts w:ascii="Times New Roman" w:hAnsi="Times New Roman"/>
                  <w:b/>
                </w:rPr>
                <w:t>Плакатная</w:t>
              </w:r>
            </w:hyperlink>
            <w:r w:rsidRPr="00BF44FE">
              <w:rPr>
                <w:rFonts w:ascii="Times New Roman" w:hAnsi="Times New Roman"/>
                <w:b/>
              </w:rPr>
              <w:t xml:space="preserve"> проду</w:t>
            </w:r>
            <w:r w:rsidRPr="00BF44FE">
              <w:rPr>
                <w:rFonts w:ascii="Times New Roman" w:hAnsi="Times New Roman"/>
                <w:b/>
              </w:rPr>
              <w:t>к</w:t>
            </w:r>
            <w:r w:rsidRPr="00BF44FE">
              <w:rPr>
                <w:rFonts w:ascii="Times New Roman" w:hAnsi="Times New Roman"/>
                <w:b/>
              </w:rPr>
              <w:t>ция</w:t>
            </w:r>
          </w:p>
        </w:tc>
        <w:tc>
          <w:tcPr>
            <w:tcW w:w="2722" w:type="pct"/>
          </w:tcPr>
          <w:p w14:paraId="4352B765" w14:textId="77777777" w:rsidR="00BF44FE" w:rsidRPr="00BF44FE" w:rsidRDefault="00BF44FE" w:rsidP="00BF44FE">
            <w:pPr>
              <w:spacing w:after="0"/>
              <w:rPr>
                <w:rFonts w:ascii="Times New Roman" w:hAnsi="Times New Roman"/>
              </w:rPr>
            </w:pPr>
            <w:r w:rsidRPr="00BF44FE">
              <w:rPr>
                <w:rFonts w:ascii="Times New Roman" w:hAnsi="Times New Roman"/>
                <w:b/>
                <w:bCs/>
              </w:rPr>
              <w:t>Содержание учебного материала</w:t>
            </w:r>
          </w:p>
        </w:tc>
        <w:tc>
          <w:tcPr>
            <w:tcW w:w="715" w:type="pct"/>
          </w:tcPr>
          <w:p w14:paraId="5752882A" w14:textId="6E4364A5" w:rsidR="00BF44FE" w:rsidRPr="000B54D5" w:rsidRDefault="000B54D5" w:rsidP="000B54D5">
            <w:pPr>
              <w:spacing w:after="0"/>
              <w:jc w:val="center"/>
              <w:rPr>
                <w:rFonts w:ascii="Times New Roman" w:hAnsi="Times New Roman"/>
                <w:b/>
                <w:bCs/>
              </w:rPr>
            </w:pPr>
            <w:r>
              <w:rPr>
                <w:rFonts w:ascii="Times New Roman" w:hAnsi="Times New Roman"/>
                <w:b/>
                <w:bCs/>
              </w:rPr>
              <w:t>2</w:t>
            </w:r>
          </w:p>
        </w:tc>
        <w:tc>
          <w:tcPr>
            <w:tcW w:w="811" w:type="pct"/>
            <w:vMerge w:val="restart"/>
          </w:tcPr>
          <w:p w14:paraId="51478C15" w14:textId="77777777" w:rsidR="000B54D5" w:rsidRPr="00BF44FE" w:rsidRDefault="000B54D5" w:rsidP="000B54D5">
            <w:pPr>
              <w:spacing w:after="0" w:line="240" w:lineRule="auto"/>
              <w:rPr>
                <w:rFonts w:ascii="Times New Roman" w:hAnsi="Times New Roman"/>
                <w:color w:val="000000"/>
                <w:szCs w:val="24"/>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p w14:paraId="40D5D074"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1.1-ПК 1.4. </w:t>
            </w:r>
          </w:p>
          <w:p w14:paraId="65AACF46"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2.1-ПК 2.5. </w:t>
            </w:r>
          </w:p>
          <w:p w14:paraId="3F5BA262" w14:textId="64DEA82A" w:rsidR="00BF44FE" w:rsidRPr="00BF44FE" w:rsidRDefault="000B54D5" w:rsidP="000B54D5">
            <w:pPr>
              <w:spacing w:after="0"/>
              <w:rPr>
                <w:rFonts w:ascii="Times New Roman" w:hAnsi="Times New Roman"/>
                <w:bCs/>
              </w:rPr>
            </w:pPr>
            <w:r w:rsidRPr="00BF44FE">
              <w:rPr>
                <w:rFonts w:ascii="Times New Roman" w:hAnsi="Times New Roman"/>
                <w:color w:val="000000"/>
                <w:szCs w:val="24"/>
              </w:rPr>
              <w:t>ПК 3.1-ПК 3.3</w:t>
            </w:r>
          </w:p>
        </w:tc>
      </w:tr>
      <w:tr w:rsidR="00BF44FE" w:rsidRPr="00BF44FE" w14:paraId="6A80B683" w14:textId="77777777" w:rsidTr="000B54D5">
        <w:trPr>
          <w:trHeight w:val="760"/>
        </w:trPr>
        <w:tc>
          <w:tcPr>
            <w:tcW w:w="752" w:type="pct"/>
            <w:vMerge/>
          </w:tcPr>
          <w:p w14:paraId="4D3A60A5" w14:textId="77777777" w:rsidR="00BF44FE" w:rsidRPr="00BF44FE" w:rsidRDefault="00BF44FE" w:rsidP="00BF44FE">
            <w:pPr>
              <w:spacing w:after="0"/>
              <w:rPr>
                <w:rFonts w:ascii="Times New Roman" w:hAnsi="Times New Roman"/>
                <w:b/>
                <w:bCs/>
                <w:i/>
              </w:rPr>
            </w:pPr>
          </w:p>
        </w:tc>
        <w:tc>
          <w:tcPr>
            <w:tcW w:w="2722" w:type="pct"/>
          </w:tcPr>
          <w:p w14:paraId="1499F814" w14:textId="3E1DE7BF" w:rsidR="00BF44FE" w:rsidRPr="00BF44FE" w:rsidRDefault="00BF44FE" w:rsidP="000B54D5">
            <w:pPr>
              <w:spacing w:after="0"/>
              <w:contextualSpacing/>
              <w:rPr>
                <w:rFonts w:ascii="Times New Roman" w:hAnsi="Times New Roman"/>
              </w:rPr>
            </w:pPr>
            <w:r w:rsidRPr="00BF44FE">
              <w:rPr>
                <w:rFonts w:ascii="Times New Roman" w:hAnsi="Times New Roman"/>
              </w:rPr>
              <w:t>Рекламный плакат</w:t>
            </w:r>
            <w:r w:rsidR="000B54D5">
              <w:rPr>
                <w:rFonts w:ascii="Times New Roman" w:hAnsi="Times New Roman"/>
              </w:rPr>
              <w:t xml:space="preserve">. </w:t>
            </w:r>
            <w:r w:rsidRPr="00BF44FE">
              <w:rPr>
                <w:rFonts w:ascii="Times New Roman" w:hAnsi="Times New Roman"/>
              </w:rPr>
              <w:t>Социальный плакат</w:t>
            </w:r>
            <w:r w:rsidR="000B54D5">
              <w:rPr>
                <w:rFonts w:ascii="Times New Roman" w:hAnsi="Times New Roman"/>
              </w:rPr>
              <w:t xml:space="preserve">. </w:t>
            </w:r>
            <w:r w:rsidRPr="00BF44FE">
              <w:rPr>
                <w:rFonts w:ascii="Times New Roman" w:hAnsi="Times New Roman"/>
              </w:rPr>
              <w:t>Учебно-инструктивный плакат</w:t>
            </w:r>
            <w:r w:rsidR="000B54D5">
              <w:rPr>
                <w:rFonts w:ascii="Times New Roman" w:hAnsi="Times New Roman"/>
              </w:rPr>
              <w:t xml:space="preserve">. </w:t>
            </w:r>
            <w:proofErr w:type="spellStart"/>
            <w:r w:rsidRPr="00BF44FE">
              <w:rPr>
                <w:rFonts w:ascii="Times New Roman" w:hAnsi="Times New Roman"/>
              </w:rPr>
              <w:t>Имидж</w:t>
            </w:r>
            <w:r w:rsidRPr="00BF44FE">
              <w:rPr>
                <w:rFonts w:ascii="Times New Roman" w:hAnsi="Times New Roman"/>
              </w:rPr>
              <w:t>е</w:t>
            </w:r>
            <w:r w:rsidRPr="00BF44FE">
              <w:rPr>
                <w:rFonts w:ascii="Times New Roman" w:hAnsi="Times New Roman"/>
              </w:rPr>
              <w:t>вый</w:t>
            </w:r>
            <w:proofErr w:type="spellEnd"/>
            <w:r w:rsidRPr="00BF44FE">
              <w:rPr>
                <w:rFonts w:ascii="Times New Roman" w:hAnsi="Times New Roman"/>
              </w:rPr>
              <w:t xml:space="preserve"> плакат. Постер в журнале и газете</w:t>
            </w:r>
          </w:p>
        </w:tc>
        <w:tc>
          <w:tcPr>
            <w:tcW w:w="715" w:type="pct"/>
          </w:tcPr>
          <w:p w14:paraId="71CEC39F" w14:textId="77777777" w:rsidR="00BF44FE" w:rsidRPr="000B54D5" w:rsidRDefault="00BF44FE" w:rsidP="000B54D5">
            <w:pPr>
              <w:spacing w:after="0"/>
              <w:jc w:val="center"/>
              <w:rPr>
                <w:rFonts w:ascii="Times New Roman" w:hAnsi="Times New Roman"/>
                <w:b/>
                <w:bCs/>
              </w:rPr>
            </w:pPr>
          </w:p>
        </w:tc>
        <w:tc>
          <w:tcPr>
            <w:tcW w:w="811" w:type="pct"/>
            <w:vMerge/>
          </w:tcPr>
          <w:p w14:paraId="243398FC" w14:textId="69232A6D" w:rsidR="00BF44FE" w:rsidRPr="00BF44FE" w:rsidRDefault="00BF44FE" w:rsidP="00BF44FE">
            <w:pPr>
              <w:spacing w:after="0"/>
              <w:rPr>
                <w:rFonts w:ascii="Times New Roman" w:hAnsi="Times New Roman"/>
                <w:bCs/>
              </w:rPr>
            </w:pPr>
          </w:p>
        </w:tc>
      </w:tr>
      <w:tr w:rsidR="00BF44FE" w:rsidRPr="00BF44FE" w14:paraId="17A0EF36" w14:textId="77777777" w:rsidTr="000B54D5">
        <w:tc>
          <w:tcPr>
            <w:tcW w:w="752" w:type="pct"/>
            <w:vMerge w:val="restart"/>
          </w:tcPr>
          <w:p w14:paraId="3D10C3A7" w14:textId="7D172213" w:rsidR="00BF44FE" w:rsidRPr="00BF44FE" w:rsidRDefault="00BF44FE" w:rsidP="000B54D5">
            <w:pPr>
              <w:spacing w:after="0"/>
              <w:rPr>
                <w:rFonts w:ascii="Times New Roman" w:hAnsi="Times New Roman"/>
                <w:b/>
                <w:bCs/>
                <w:i/>
              </w:rPr>
            </w:pPr>
            <w:r w:rsidRPr="00BF44FE">
              <w:rPr>
                <w:rFonts w:ascii="Times New Roman" w:hAnsi="Times New Roman"/>
                <w:b/>
              </w:rPr>
              <w:t>Тема 9.</w:t>
            </w:r>
            <w:r w:rsidR="000B54D5">
              <w:rPr>
                <w:rFonts w:ascii="Times New Roman" w:hAnsi="Times New Roman"/>
                <w:b/>
              </w:rPr>
              <w:t xml:space="preserve"> </w:t>
            </w:r>
            <w:r w:rsidRPr="00BF44FE">
              <w:rPr>
                <w:rFonts w:ascii="Times New Roman" w:hAnsi="Times New Roman"/>
                <w:b/>
              </w:rPr>
              <w:t>Упаковка т</w:t>
            </w:r>
            <w:r w:rsidRPr="00BF44FE">
              <w:rPr>
                <w:rFonts w:ascii="Times New Roman" w:hAnsi="Times New Roman"/>
                <w:b/>
              </w:rPr>
              <w:t>о</w:t>
            </w:r>
            <w:r w:rsidRPr="00BF44FE">
              <w:rPr>
                <w:rFonts w:ascii="Times New Roman" w:hAnsi="Times New Roman"/>
                <w:b/>
              </w:rPr>
              <w:t>варов</w:t>
            </w:r>
          </w:p>
        </w:tc>
        <w:tc>
          <w:tcPr>
            <w:tcW w:w="2722" w:type="pct"/>
          </w:tcPr>
          <w:p w14:paraId="472EAAFE" w14:textId="77777777" w:rsidR="00BF44FE" w:rsidRPr="00BF44FE" w:rsidRDefault="00BF44FE" w:rsidP="00BF44FE">
            <w:pPr>
              <w:pStyle w:val="ae"/>
              <w:spacing w:before="0" w:after="0"/>
              <w:ind w:left="0"/>
              <w:rPr>
                <w:sz w:val="22"/>
                <w:szCs w:val="22"/>
              </w:rPr>
            </w:pPr>
            <w:r w:rsidRPr="00BF44FE">
              <w:rPr>
                <w:b/>
                <w:bCs/>
                <w:sz w:val="22"/>
                <w:szCs w:val="22"/>
              </w:rPr>
              <w:t>Содержание учебного материала</w:t>
            </w:r>
          </w:p>
        </w:tc>
        <w:tc>
          <w:tcPr>
            <w:tcW w:w="715" w:type="pct"/>
          </w:tcPr>
          <w:p w14:paraId="6462BD7E" w14:textId="2A78FAD0" w:rsidR="00BF44FE" w:rsidRPr="000B54D5" w:rsidRDefault="000B54D5" w:rsidP="000B54D5">
            <w:pPr>
              <w:spacing w:after="0"/>
              <w:jc w:val="center"/>
              <w:rPr>
                <w:rFonts w:ascii="Times New Roman" w:hAnsi="Times New Roman"/>
                <w:b/>
                <w:bCs/>
              </w:rPr>
            </w:pPr>
            <w:r>
              <w:rPr>
                <w:rFonts w:ascii="Times New Roman" w:hAnsi="Times New Roman"/>
                <w:b/>
                <w:bCs/>
              </w:rPr>
              <w:t>2</w:t>
            </w:r>
          </w:p>
        </w:tc>
        <w:tc>
          <w:tcPr>
            <w:tcW w:w="811" w:type="pct"/>
            <w:vMerge w:val="restart"/>
          </w:tcPr>
          <w:p w14:paraId="45953C01" w14:textId="77777777" w:rsidR="000B54D5" w:rsidRPr="00BF44FE" w:rsidRDefault="000B54D5" w:rsidP="000B54D5">
            <w:pPr>
              <w:spacing w:after="0" w:line="240" w:lineRule="auto"/>
              <w:rPr>
                <w:rFonts w:ascii="Times New Roman" w:hAnsi="Times New Roman"/>
                <w:color w:val="000000"/>
                <w:szCs w:val="24"/>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p w14:paraId="092BB953"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1.1-ПК 1.4. </w:t>
            </w:r>
          </w:p>
          <w:p w14:paraId="6D715926"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2.1-ПК 2.5. </w:t>
            </w:r>
          </w:p>
          <w:p w14:paraId="6AD20F46" w14:textId="30760942" w:rsidR="00BF44FE" w:rsidRPr="00BF44FE" w:rsidRDefault="000B54D5" w:rsidP="000B54D5">
            <w:pPr>
              <w:spacing w:after="0"/>
              <w:rPr>
                <w:rFonts w:ascii="Times New Roman" w:hAnsi="Times New Roman"/>
                <w:bCs/>
              </w:rPr>
            </w:pPr>
            <w:r w:rsidRPr="00BF44FE">
              <w:rPr>
                <w:rFonts w:ascii="Times New Roman" w:hAnsi="Times New Roman"/>
                <w:color w:val="000000"/>
                <w:szCs w:val="24"/>
              </w:rPr>
              <w:t>ПК 3.1-ПК 3.3</w:t>
            </w:r>
          </w:p>
        </w:tc>
      </w:tr>
      <w:tr w:rsidR="00BF44FE" w:rsidRPr="00BF44FE" w14:paraId="0CB7BC27" w14:textId="77777777" w:rsidTr="000B54D5">
        <w:tc>
          <w:tcPr>
            <w:tcW w:w="752" w:type="pct"/>
            <w:vMerge/>
          </w:tcPr>
          <w:p w14:paraId="1405AAFC" w14:textId="77777777" w:rsidR="00BF44FE" w:rsidRPr="00BF44FE" w:rsidRDefault="00BF44FE" w:rsidP="00BF44FE">
            <w:pPr>
              <w:spacing w:after="0"/>
              <w:rPr>
                <w:rFonts w:ascii="Times New Roman" w:hAnsi="Times New Roman"/>
                <w:b/>
                <w:bCs/>
                <w:i/>
              </w:rPr>
            </w:pPr>
          </w:p>
        </w:tc>
        <w:tc>
          <w:tcPr>
            <w:tcW w:w="2722" w:type="pct"/>
          </w:tcPr>
          <w:p w14:paraId="3E96BBC2" w14:textId="3D9F2526" w:rsidR="00BF44FE" w:rsidRPr="00BF44FE" w:rsidRDefault="00BF44FE" w:rsidP="000B54D5">
            <w:pPr>
              <w:spacing w:after="0"/>
              <w:contextualSpacing/>
              <w:rPr>
                <w:rFonts w:ascii="Times New Roman" w:hAnsi="Times New Roman"/>
              </w:rPr>
            </w:pPr>
            <w:r w:rsidRPr="00BF44FE">
              <w:rPr>
                <w:rFonts w:ascii="Times New Roman" w:hAnsi="Times New Roman"/>
              </w:rPr>
              <w:t>Жесткая упаковка из картона</w:t>
            </w:r>
            <w:r w:rsidR="000B54D5">
              <w:rPr>
                <w:rFonts w:ascii="Times New Roman" w:hAnsi="Times New Roman"/>
              </w:rPr>
              <w:t xml:space="preserve">. </w:t>
            </w:r>
            <w:r w:rsidRPr="00BF44FE">
              <w:rPr>
                <w:rFonts w:ascii="Times New Roman" w:hAnsi="Times New Roman"/>
              </w:rPr>
              <w:t>Комбинированная упаковка – тетра-пак и другие аналоги</w:t>
            </w:r>
            <w:r w:rsidR="000B54D5">
              <w:rPr>
                <w:rFonts w:ascii="Times New Roman" w:hAnsi="Times New Roman"/>
              </w:rPr>
              <w:t xml:space="preserve">. </w:t>
            </w:r>
            <w:r w:rsidRPr="00BF44FE">
              <w:rPr>
                <w:rFonts w:ascii="Times New Roman" w:hAnsi="Times New Roman"/>
              </w:rPr>
              <w:t>Упаковка для парфюма</w:t>
            </w:r>
            <w:r w:rsidR="000B54D5">
              <w:rPr>
                <w:rFonts w:ascii="Times New Roman" w:hAnsi="Times New Roman"/>
              </w:rPr>
              <w:t xml:space="preserve">. </w:t>
            </w:r>
            <w:r w:rsidRPr="00BF44FE">
              <w:rPr>
                <w:rFonts w:ascii="Times New Roman" w:hAnsi="Times New Roman"/>
              </w:rPr>
              <w:t>Упаковка ля кондитерских изделий. Упаковка для бакалейных товаров</w:t>
            </w:r>
          </w:p>
        </w:tc>
        <w:tc>
          <w:tcPr>
            <w:tcW w:w="715" w:type="pct"/>
          </w:tcPr>
          <w:p w14:paraId="37ADE522" w14:textId="77777777" w:rsidR="00BF44FE" w:rsidRPr="000B54D5" w:rsidRDefault="00BF44FE" w:rsidP="000B54D5">
            <w:pPr>
              <w:pStyle w:val="ae"/>
              <w:spacing w:before="0" w:after="0"/>
              <w:ind w:left="0"/>
              <w:jc w:val="center"/>
              <w:rPr>
                <w:b/>
                <w:bCs/>
                <w:sz w:val="22"/>
                <w:szCs w:val="22"/>
              </w:rPr>
            </w:pPr>
          </w:p>
        </w:tc>
        <w:tc>
          <w:tcPr>
            <w:tcW w:w="811" w:type="pct"/>
            <w:vMerge/>
          </w:tcPr>
          <w:p w14:paraId="253C1328" w14:textId="5FE9A43E" w:rsidR="00BF44FE" w:rsidRPr="00BF44FE" w:rsidRDefault="00BF44FE" w:rsidP="00BF44FE">
            <w:pPr>
              <w:spacing w:after="0"/>
              <w:rPr>
                <w:rFonts w:ascii="Times New Roman" w:hAnsi="Times New Roman"/>
                <w:bCs/>
              </w:rPr>
            </w:pPr>
          </w:p>
        </w:tc>
      </w:tr>
      <w:tr w:rsidR="000B54D5" w:rsidRPr="00BF44FE" w14:paraId="7130D43E" w14:textId="77777777" w:rsidTr="000B54D5">
        <w:tc>
          <w:tcPr>
            <w:tcW w:w="752" w:type="pct"/>
            <w:vMerge w:val="restart"/>
          </w:tcPr>
          <w:p w14:paraId="7FB9D6BE" w14:textId="77777777" w:rsidR="000B54D5" w:rsidRPr="00BF44FE" w:rsidRDefault="000B54D5" w:rsidP="00BF44FE">
            <w:pPr>
              <w:spacing w:after="0"/>
              <w:rPr>
                <w:rFonts w:ascii="Times New Roman" w:hAnsi="Times New Roman"/>
                <w:b/>
              </w:rPr>
            </w:pPr>
            <w:r w:rsidRPr="00BF44FE">
              <w:rPr>
                <w:rFonts w:ascii="Times New Roman" w:hAnsi="Times New Roman"/>
                <w:b/>
              </w:rPr>
              <w:t>Тема 10.</w:t>
            </w:r>
          </w:p>
          <w:p w14:paraId="1770282B" w14:textId="77777777" w:rsidR="000B54D5" w:rsidRPr="00BF44FE" w:rsidRDefault="000B54D5" w:rsidP="00BF44FE">
            <w:pPr>
              <w:spacing w:after="0"/>
              <w:rPr>
                <w:rFonts w:ascii="Times New Roman" w:hAnsi="Times New Roman"/>
                <w:b/>
                <w:bCs/>
                <w:i/>
              </w:rPr>
            </w:pPr>
            <w:r w:rsidRPr="00BF44FE">
              <w:rPr>
                <w:rFonts w:ascii="Times New Roman" w:hAnsi="Times New Roman"/>
                <w:b/>
              </w:rPr>
              <w:t>Товарная этике</w:t>
            </w:r>
            <w:r w:rsidRPr="00BF44FE">
              <w:rPr>
                <w:rFonts w:ascii="Times New Roman" w:hAnsi="Times New Roman"/>
                <w:b/>
              </w:rPr>
              <w:t>т</w:t>
            </w:r>
            <w:r w:rsidRPr="00BF44FE">
              <w:rPr>
                <w:rFonts w:ascii="Times New Roman" w:hAnsi="Times New Roman"/>
                <w:b/>
              </w:rPr>
              <w:t>ка</w:t>
            </w:r>
          </w:p>
        </w:tc>
        <w:tc>
          <w:tcPr>
            <w:tcW w:w="2722" w:type="pct"/>
          </w:tcPr>
          <w:p w14:paraId="44C1B7E3" w14:textId="77777777" w:rsidR="000B54D5" w:rsidRPr="00BF44FE" w:rsidRDefault="000B54D5" w:rsidP="00BF44FE">
            <w:pPr>
              <w:pStyle w:val="ae"/>
              <w:spacing w:before="0" w:after="0"/>
              <w:ind w:left="0"/>
              <w:rPr>
                <w:sz w:val="22"/>
                <w:szCs w:val="22"/>
              </w:rPr>
            </w:pPr>
            <w:r w:rsidRPr="00BF44FE">
              <w:rPr>
                <w:b/>
                <w:bCs/>
                <w:sz w:val="22"/>
                <w:szCs w:val="22"/>
              </w:rPr>
              <w:t>Содержание учебного материала</w:t>
            </w:r>
          </w:p>
        </w:tc>
        <w:tc>
          <w:tcPr>
            <w:tcW w:w="715" w:type="pct"/>
          </w:tcPr>
          <w:p w14:paraId="56B85721" w14:textId="3D73FFE6" w:rsidR="000B54D5" w:rsidRPr="000B54D5" w:rsidRDefault="000B54D5" w:rsidP="000B54D5">
            <w:pPr>
              <w:spacing w:after="0"/>
              <w:jc w:val="center"/>
              <w:rPr>
                <w:rFonts w:ascii="Times New Roman" w:hAnsi="Times New Roman"/>
                <w:b/>
                <w:bCs/>
              </w:rPr>
            </w:pPr>
            <w:r>
              <w:rPr>
                <w:rFonts w:ascii="Times New Roman" w:hAnsi="Times New Roman"/>
                <w:b/>
                <w:bCs/>
              </w:rPr>
              <w:t>8/6</w:t>
            </w:r>
          </w:p>
        </w:tc>
        <w:tc>
          <w:tcPr>
            <w:tcW w:w="811" w:type="pct"/>
            <w:vMerge w:val="restart"/>
          </w:tcPr>
          <w:p w14:paraId="366DD009" w14:textId="77777777" w:rsidR="000B54D5" w:rsidRPr="00BF44FE" w:rsidRDefault="000B54D5" w:rsidP="000B54D5">
            <w:pPr>
              <w:spacing w:after="0" w:line="240" w:lineRule="auto"/>
              <w:rPr>
                <w:rFonts w:ascii="Times New Roman" w:hAnsi="Times New Roman"/>
                <w:color w:val="000000"/>
                <w:szCs w:val="24"/>
              </w:rPr>
            </w:pPr>
            <w:proofErr w:type="gramStart"/>
            <w:r w:rsidRPr="00BF44FE">
              <w:rPr>
                <w:rFonts w:ascii="Times New Roman" w:hAnsi="Times New Roman"/>
                <w:color w:val="000000"/>
                <w:szCs w:val="24"/>
              </w:rPr>
              <w:t>ОК</w:t>
            </w:r>
            <w:proofErr w:type="gramEnd"/>
            <w:r w:rsidRPr="00BF44FE">
              <w:rPr>
                <w:rFonts w:ascii="Times New Roman" w:hAnsi="Times New Roman"/>
                <w:color w:val="000000"/>
                <w:szCs w:val="24"/>
              </w:rPr>
              <w:t xml:space="preserve"> 01-ОК 05</w:t>
            </w:r>
          </w:p>
          <w:p w14:paraId="2DD2BE9D"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1.1-ПК 1.4. </w:t>
            </w:r>
          </w:p>
          <w:p w14:paraId="08E7629B" w14:textId="77777777" w:rsidR="000B54D5" w:rsidRPr="00BF44FE" w:rsidRDefault="000B54D5" w:rsidP="000B54D5">
            <w:pPr>
              <w:spacing w:after="0" w:line="240" w:lineRule="auto"/>
              <w:rPr>
                <w:rFonts w:ascii="Times New Roman" w:hAnsi="Times New Roman"/>
                <w:color w:val="000000"/>
                <w:szCs w:val="24"/>
              </w:rPr>
            </w:pPr>
            <w:r w:rsidRPr="00BF44FE">
              <w:rPr>
                <w:rFonts w:ascii="Times New Roman" w:hAnsi="Times New Roman"/>
                <w:color w:val="000000"/>
                <w:szCs w:val="24"/>
              </w:rPr>
              <w:t xml:space="preserve">ПК 2.1-ПК 2.5. </w:t>
            </w:r>
          </w:p>
          <w:p w14:paraId="2FB9424A" w14:textId="2FBE986B" w:rsidR="000B54D5" w:rsidRPr="00BF44FE" w:rsidRDefault="000B54D5" w:rsidP="000B54D5">
            <w:pPr>
              <w:spacing w:after="0"/>
              <w:rPr>
                <w:rFonts w:ascii="Times New Roman" w:hAnsi="Times New Roman"/>
                <w:bCs/>
              </w:rPr>
            </w:pPr>
            <w:r w:rsidRPr="00BF44FE">
              <w:rPr>
                <w:rFonts w:ascii="Times New Roman" w:hAnsi="Times New Roman"/>
                <w:color w:val="000000"/>
                <w:szCs w:val="24"/>
              </w:rPr>
              <w:t>ПК 3.1-ПК 3.3</w:t>
            </w:r>
          </w:p>
        </w:tc>
      </w:tr>
      <w:tr w:rsidR="000B54D5" w:rsidRPr="00BF44FE" w14:paraId="25D62F8B" w14:textId="77777777" w:rsidTr="000B54D5">
        <w:tc>
          <w:tcPr>
            <w:tcW w:w="752" w:type="pct"/>
            <w:vMerge/>
          </w:tcPr>
          <w:p w14:paraId="3AE67238" w14:textId="77777777" w:rsidR="000B54D5" w:rsidRPr="00BF44FE" w:rsidRDefault="000B54D5" w:rsidP="00BF44FE">
            <w:pPr>
              <w:spacing w:after="0"/>
              <w:rPr>
                <w:rFonts w:ascii="Times New Roman" w:hAnsi="Times New Roman"/>
                <w:b/>
              </w:rPr>
            </w:pPr>
          </w:p>
        </w:tc>
        <w:tc>
          <w:tcPr>
            <w:tcW w:w="2722" w:type="pct"/>
          </w:tcPr>
          <w:p w14:paraId="35B8A363" w14:textId="77402A3E" w:rsidR="000B54D5" w:rsidRPr="00BF44FE" w:rsidRDefault="000B54D5" w:rsidP="00BF44FE">
            <w:pPr>
              <w:pStyle w:val="ae"/>
              <w:spacing w:before="0" w:after="0"/>
              <w:ind w:left="0"/>
              <w:rPr>
                <w:b/>
                <w:bCs/>
                <w:sz w:val="22"/>
                <w:szCs w:val="22"/>
              </w:rPr>
            </w:pPr>
            <w:r w:rsidRPr="00BF44FE">
              <w:rPr>
                <w:sz w:val="22"/>
                <w:szCs w:val="22"/>
              </w:rPr>
              <w:t>Роль и назначение этикетки.</w:t>
            </w:r>
          </w:p>
        </w:tc>
        <w:tc>
          <w:tcPr>
            <w:tcW w:w="715" w:type="pct"/>
          </w:tcPr>
          <w:p w14:paraId="0760ED07" w14:textId="77777777" w:rsidR="000B54D5" w:rsidRPr="000B54D5" w:rsidRDefault="000B54D5" w:rsidP="000B54D5">
            <w:pPr>
              <w:spacing w:after="0"/>
              <w:jc w:val="center"/>
              <w:rPr>
                <w:rFonts w:ascii="Times New Roman" w:hAnsi="Times New Roman"/>
                <w:b/>
                <w:bCs/>
              </w:rPr>
            </w:pPr>
          </w:p>
        </w:tc>
        <w:tc>
          <w:tcPr>
            <w:tcW w:w="811" w:type="pct"/>
            <w:vMerge/>
          </w:tcPr>
          <w:p w14:paraId="2C71D3C6" w14:textId="77777777" w:rsidR="000B54D5" w:rsidRPr="00BF44FE" w:rsidRDefault="000B54D5" w:rsidP="00BF44FE">
            <w:pPr>
              <w:spacing w:after="0"/>
              <w:rPr>
                <w:rFonts w:ascii="Times New Roman" w:hAnsi="Times New Roman"/>
              </w:rPr>
            </w:pPr>
          </w:p>
        </w:tc>
      </w:tr>
      <w:tr w:rsidR="000B54D5" w:rsidRPr="00BF44FE" w14:paraId="33CBC0A4" w14:textId="77777777" w:rsidTr="000B54D5">
        <w:tc>
          <w:tcPr>
            <w:tcW w:w="752" w:type="pct"/>
            <w:vMerge/>
          </w:tcPr>
          <w:p w14:paraId="794B33AC" w14:textId="77777777" w:rsidR="000B54D5" w:rsidRPr="00BF44FE" w:rsidRDefault="000B54D5" w:rsidP="00BF44FE">
            <w:pPr>
              <w:spacing w:after="0"/>
              <w:rPr>
                <w:rFonts w:ascii="Times New Roman" w:hAnsi="Times New Roman"/>
                <w:b/>
                <w:bCs/>
                <w:i/>
              </w:rPr>
            </w:pPr>
          </w:p>
        </w:tc>
        <w:tc>
          <w:tcPr>
            <w:tcW w:w="2722" w:type="pct"/>
          </w:tcPr>
          <w:p w14:paraId="550A5614" w14:textId="075DA5F1" w:rsidR="000B54D5" w:rsidRPr="00BF44FE" w:rsidRDefault="000B54D5" w:rsidP="00BF44FE">
            <w:pPr>
              <w:pStyle w:val="ae"/>
              <w:spacing w:before="0" w:after="0"/>
              <w:ind w:left="0"/>
              <w:rPr>
                <w:sz w:val="22"/>
                <w:szCs w:val="22"/>
              </w:rPr>
            </w:pPr>
            <w:r w:rsidRPr="00BF44FE">
              <w:rPr>
                <w:b/>
                <w:bCs/>
                <w:sz w:val="22"/>
                <w:szCs w:val="22"/>
              </w:rPr>
              <w:t>В том числе практических занятий и лабораторных работ</w:t>
            </w:r>
          </w:p>
        </w:tc>
        <w:tc>
          <w:tcPr>
            <w:tcW w:w="715" w:type="pct"/>
          </w:tcPr>
          <w:p w14:paraId="08951C34" w14:textId="262D00E9" w:rsidR="000B54D5" w:rsidRPr="000B54D5" w:rsidRDefault="000B54D5" w:rsidP="000B54D5">
            <w:pPr>
              <w:spacing w:after="0"/>
              <w:jc w:val="center"/>
              <w:rPr>
                <w:rFonts w:ascii="Times New Roman" w:hAnsi="Times New Roman"/>
                <w:b/>
                <w:bCs/>
              </w:rPr>
            </w:pPr>
            <w:r>
              <w:rPr>
                <w:rFonts w:ascii="Times New Roman" w:hAnsi="Times New Roman"/>
                <w:b/>
                <w:bCs/>
              </w:rPr>
              <w:t>6</w:t>
            </w:r>
          </w:p>
        </w:tc>
        <w:tc>
          <w:tcPr>
            <w:tcW w:w="811" w:type="pct"/>
            <w:vMerge/>
          </w:tcPr>
          <w:p w14:paraId="5B67AFAF" w14:textId="05ECD01D" w:rsidR="000B54D5" w:rsidRPr="00BF44FE" w:rsidRDefault="000B54D5" w:rsidP="00BF44FE">
            <w:pPr>
              <w:spacing w:after="0"/>
              <w:rPr>
                <w:rFonts w:ascii="Times New Roman" w:hAnsi="Times New Roman"/>
                <w:b/>
                <w:bCs/>
                <w:i/>
              </w:rPr>
            </w:pPr>
          </w:p>
        </w:tc>
      </w:tr>
      <w:tr w:rsidR="000B54D5" w:rsidRPr="00BF44FE" w14:paraId="406DF530" w14:textId="77777777" w:rsidTr="000B54D5">
        <w:tc>
          <w:tcPr>
            <w:tcW w:w="752" w:type="pct"/>
            <w:vMerge/>
          </w:tcPr>
          <w:p w14:paraId="2AAA14EB" w14:textId="77777777" w:rsidR="000B54D5" w:rsidRPr="00BF44FE" w:rsidRDefault="000B54D5" w:rsidP="00BF44FE">
            <w:pPr>
              <w:spacing w:after="0"/>
              <w:rPr>
                <w:rFonts w:ascii="Times New Roman" w:hAnsi="Times New Roman"/>
                <w:b/>
                <w:bCs/>
                <w:i/>
              </w:rPr>
            </w:pPr>
          </w:p>
        </w:tc>
        <w:tc>
          <w:tcPr>
            <w:tcW w:w="2722" w:type="pct"/>
          </w:tcPr>
          <w:p w14:paraId="5BB24462" w14:textId="4FA88D65" w:rsidR="000B54D5" w:rsidRPr="00BF44FE" w:rsidRDefault="000B54D5" w:rsidP="000B54D5">
            <w:pPr>
              <w:spacing w:after="0"/>
              <w:contextualSpacing/>
              <w:rPr>
                <w:rFonts w:ascii="Times New Roman" w:hAnsi="Times New Roman"/>
              </w:rPr>
            </w:pPr>
            <w:r>
              <w:rPr>
                <w:rFonts w:ascii="Times New Roman" w:hAnsi="Times New Roman"/>
              </w:rPr>
              <w:t xml:space="preserve">Практическое занятие 7. </w:t>
            </w:r>
            <w:r w:rsidRPr="00BF44FE">
              <w:rPr>
                <w:rFonts w:ascii="Times New Roman" w:hAnsi="Times New Roman"/>
              </w:rPr>
              <w:t>Этикетка для фармацевтических т</w:t>
            </w:r>
            <w:r w:rsidRPr="00BF44FE">
              <w:rPr>
                <w:rFonts w:ascii="Times New Roman" w:hAnsi="Times New Roman"/>
              </w:rPr>
              <w:t>о</w:t>
            </w:r>
            <w:r w:rsidRPr="00BF44FE">
              <w:rPr>
                <w:rFonts w:ascii="Times New Roman" w:hAnsi="Times New Roman"/>
              </w:rPr>
              <w:t>варов</w:t>
            </w:r>
          </w:p>
        </w:tc>
        <w:tc>
          <w:tcPr>
            <w:tcW w:w="715" w:type="pct"/>
          </w:tcPr>
          <w:p w14:paraId="60F65664" w14:textId="77777777" w:rsidR="000B54D5" w:rsidRPr="000B54D5" w:rsidRDefault="000B54D5" w:rsidP="000B54D5">
            <w:pPr>
              <w:spacing w:after="0"/>
              <w:jc w:val="center"/>
              <w:rPr>
                <w:rFonts w:ascii="Times New Roman" w:hAnsi="Times New Roman"/>
                <w:b/>
                <w:bCs/>
              </w:rPr>
            </w:pPr>
          </w:p>
        </w:tc>
        <w:tc>
          <w:tcPr>
            <w:tcW w:w="811" w:type="pct"/>
            <w:vMerge/>
          </w:tcPr>
          <w:p w14:paraId="655D1EA8" w14:textId="22B445B7" w:rsidR="000B54D5" w:rsidRPr="00BF44FE" w:rsidRDefault="000B54D5" w:rsidP="00BF44FE">
            <w:pPr>
              <w:spacing w:after="0"/>
              <w:rPr>
                <w:rFonts w:ascii="Times New Roman" w:hAnsi="Times New Roman"/>
                <w:b/>
                <w:bCs/>
                <w:i/>
              </w:rPr>
            </w:pPr>
          </w:p>
        </w:tc>
      </w:tr>
      <w:tr w:rsidR="000B54D5" w:rsidRPr="00BF44FE" w14:paraId="2AFAD658" w14:textId="77777777" w:rsidTr="000B54D5">
        <w:tc>
          <w:tcPr>
            <w:tcW w:w="752" w:type="pct"/>
            <w:vMerge/>
          </w:tcPr>
          <w:p w14:paraId="085A972E" w14:textId="77777777" w:rsidR="000B54D5" w:rsidRPr="00BF44FE" w:rsidRDefault="000B54D5" w:rsidP="00BF44FE">
            <w:pPr>
              <w:spacing w:after="0"/>
              <w:rPr>
                <w:rFonts w:ascii="Times New Roman" w:hAnsi="Times New Roman"/>
                <w:b/>
                <w:bCs/>
                <w:i/>
              </w:rPr>
            </w:pPr>
          </w:p>
        </w:tc>
        <w:tc>
          <w:tcPr>
            <w:tcW w:w="2722" w:type="pct"/>
          </w:tcPr>
          <w:p w14:paraId="1666713E" w14:textId="432A13E9" w:rsidR="000B54D5" w:rsidRPr="00BF44FE" w:rsidRDefault="000B54D5" w:rsidP="000B54D5">
            <w:pPr>
              <w:spacing w:after="0"/>
              <w:contextualSpacing/>
              <w:rPr>
                <w:rFonts w:ascii="Times New Roman" w:hAnsi="Times New Roman"/>
              </w:rPr>
            </w:pPr>
            <w:r>
              <w:rPr>
                <w:rFonts w:ascii="Times New Roman" w:hAnsi="Times New Roman"/>
              </w:rPr>
              <w:t xml:space="preserve">Практическое занятие 8. </w:t>
            </w:r>
            <w:r w:rsidRPr="00BF44FE">
              <w:rPr>
                <w:rFonts w:ascii="Times New Roman" w:hAnsi="Times New Roman"/>
              </w:rPr>
              <w:t>Этикетка для продуктов питания. Этикетка для бытовых товаров</w:t>
            </w:r>
          </w:p>
        </w:tc>
        <w:tc>
          <w:tcPr>
            <w:tcW w:w="715" w:type="pct"/>
          </w:tcPr>
          <w:p w14:paraId="73130D78" w14:textId="77777777" w:rsidR="000B54D5" w:rsidRPr="000B54D5" w:rsidRDefault="000B54D5" w:rsidP="000B54D5">
            <w:pPr>
              <w:spacing w:after="0"/>
              <w:jc w:val="center"/>
              <w:rPr>
                <w:rFonts w:ascii="Times New Roman" w:hAnsi="Times New Roman"/>
                <w:b/>
                <w:bCs/>
              </w:rPr>
            </w:pPr>
          </w:p>
        </w:tc>
        <w:tc>
          <w:tcPr>
            <w:tcW w:w="811" w:type="pct"/>
          </w:tcPr>
          <w:p w14:paraId="3CF8AC68" w14:textId="77777777" w:rsidR="000B54D5" w:rsidRPr="00BF44FE" w:rsidRDefault="000B54D5" w:rsidP="00BF44FE">
            <w:pPr>
              <w:spacing w:after="0"/>
              <w:rPr>
                <w:rFonts w:ascii="Times New Roman" w:hAnsi="Times New Roman"/>
                <w:b/>
                <w:bCs/>
                <w:i/>
              </w:rPr>
            </w:pPr>
          </w:p>
        </w:tc>
      </w:tr>
      <w:tr w:rsidR="000B54D5" w:rsidRPr="00BF44FE" w14:paraId="3FFFE5F1" w14:textId="77777777" w:rsidTr="000B54D5">
        <w:tc>
          <w:tcPr>
            <w:tcW w:w="3474" w:type="pct"/>
            <w:gridSpan w:val="2"/>
          </w:tcPr>
          <w:p w14:paraId="79ED14D3" w14:textId="77777777" w:rsidR="000B54D5" w:rsidRPr="00BF44FE" w:rsidRDefault="000B54D5" w:rsidP="00BF44FE">
            <w:pPr>
              <w:spacing w:after="0"/>
              <w:contextualSpacing/>
              <w:rPr>
                <w:rFonts w:ascii="Times New Roman" w:hAnsi="Times New Roman"/>
                <w:b/>
              </w:rPr>
            </w:pPr>
            <w:r w:rsidRPr="00BF44FE">
              <w:rPr>
                <w:rFonts w:ascii="Times New Roman" w:hAnsi="Times New Roman"/>
                <w:b/>
              </w:rPr>
              <w:t>Промежуточная аттестация</w:t>
            </w:r>
          </w:p>
        </w:tc>
        <w:tc>
          <w:tcPr>
            <w:tcW w:w="715" w:type="pct"/>
          </w:tcPr>
          <w:p w14:paraId="1744DA77" w14:textId="7C0CF308" w:rsidR="000B54D5" w:rsidRPr="00BF44FE" w:rsidRDefault="000B54D5" w:rsidP="000B54D5">
            <w:pPr>
              <w:spacing w:after="0"/>
              <w:jc w:val="center"/>
              <w:rPr>
                <w:rFonts w:ascii="Times New Roman" w:hAnsi="Times New Roman"/>
                <w:b/>
                <w:bCs/>
                <w:i/>
              </w:rPr>
            </w:pPr>
          </w:p>
        </w:tc>
        <w:tc>
          <w:tcPr>
            <w:tcW w:w="811" w:type="pct"/>
          </w:tcPr>
          <w:p w14:paraId="477DCBCA" w14:textId="4118DED0" w:rsidR="000B54D5" w:rsidRPr="00BF44FE" w:rsidRDefault="000B54D5" w:rsidP="00BF44FE">
            <w:pPr>
              <w:spacing w:after="0"/>
              <w:rPr>
                <w:rFonts w:ascii="Times New Roman" w:hAnsi="Times New Roman"/>
                <w:b/>
                <w:bCs/>
                <w:i/>
              </w:rPr>
            </w:pPr>
          </w:p>
        </w:tc>
      </w:tr>
      <w:tr w:rsidR="00BF44FE" w:rsidRPr="00BF44FE" w14:paraId="38F8513E" w14:textId="77777777" w:rsidTr="000B54D5">
        <w:tc>
          <w:tcPr>
            <w:tcW w:w="3474" w:type="pct"/>
            <w:gridSpan w:val="2"/>
          </w:tcPr>
          <w:p w14:paraId="5725150F" w14:textId="77777777" w:rsidR="00BF44FE" w:rsidRPr="00BF44FE" w:rsidRDefault="00BF44FE" w:rsidP="00BF44FE">
            <w:pPr>
              <w:spacing w:after="0"/>
              <w:rPr>
                <w:rFonts w:ascii="Times New Roman" w:hAnsi="Times New Roman"/>
                <w:b/>
                <w:bCs/>
                <w:i/>
              </w:rPr>
            </w:pPr>
            <w:r w:rsidRPr="00BF44FE">
              <w:rPr>
                <w:rFonts w:ascii="Times New Roman" w:hAnsi="Times New Roman"/>
                <w:b/>
                <w:bCs/>
                <w:i/>
              </w:rPr>
              <w:t>Всего:</w:t>
            </w:r>
          </w:p>
        </w:tc>
        <w:tc>
          <w:tcPr>
            <w:tcW w:w="715" w:type="pct"/>
          </w:tcPr>
          <w:p w14:paraId="44A5B75E" w14:textId="08A20841" w:rsidR="00BF44FE" w:rsidRPr="00BF44FE" w:rsidRDefault="00BF44FE" w:rsidP="000B54D5">
            <w:pPr>
              <w:spacing w:after="0"/>
              <w:jc w:val="center"/>
              <w:rPr>
                <w:rFonts w:ascii="Times New Roman" w:hAnsi="Times New Roman"/>
                <w:b/>
                <w:bCs/>
                <w:iCs/>
              </w:rPr>
            </w:pPr>
            <w:r w:rsidRPr="00BF44FE">
              <w:rPr>
                <w:rFonts w:ascii="Times New Roman" w:hAnsi="Times New Roman"/>
                <w:b/>
                <w:bCs/>
                <w:iCs/>
              </w:rPr>
              <w:t>3</w:t>
            </w:r>
            <w:r w:rsidR="000B54D5">
              <w:rPr>
                <w:rFonts w:ascii="Times New Roman" w:hAnsi="Times New Roman"/>
                <w:b/>
                <w:bCs/>
                <w:iCs/>
              </w:rPr>
              <w:t>6</w:t>
            </w:r>
          </w:p>
        </w:tc>
        <w:tc>
          <w:tcPr>
            <w:tcW w:w="811" w:type="pct"/>
          </w:tcPr>
          <w:p w14:paraId="24785F9A" w14:textId="1A7000AF" w:rsidR="00BF44FE" w:rsidRPr="00BF44FE" w:rsidRDefault="00BF44FE" w:rsidP="00BF44FE">
            <w:pPr>
              <w:spacing w:after="0"/>
              <w:rPr>
                <w:rFonts w:ascii="Times New Roman" w:hAnsi="Times New Roman"/>
                <w:b/>
                <w:bCs/>
                <w:i/>
              </w:rPr>
            </w:pPr>
          </w:p>
        </w:tc>
      </w:tr>
    </w:tbl>
    <w:p w14:paraId="29517724" w14:textId="77777777" w:rsidR="00823C7F" w:rsidRPr="00BB79B6" w:rsidRDefault="00823C7F" w:rsidP="00823C7F">
      <w:pPr>
        <w:rPr>
          <w:rFonts w:ascii="Times New Roman" w:hAnsi="Times New Roman"/>
          <w:b/>
          <w:bCs/>
          <w:i/>
          <w:sz w:val="24"/>
          <w:szCs w:val="24"/>
        </w:rPr>
      </w:pPr>
    </w:p>
    <w:p w14:paraId="35545BB9" w14:textId="77777777" w:rsidR="00823C7F" w:rsidRPr="00BB79B6" w:rsidRDefault="00823C7F" w:rsidP="00823C7F">
      <w:pPr>
        <w:rPr>
          <w:rFonts w:ascii="Times New Roman" w:hAnsi="Times New Roman"/>
          <w:i/>
          <w:sz w:val="24"/>
          <w:szCs w:val="24"/>
        </w:rPr>
      </w:pPr>
    </w:p>
    <w:p w14:paraId="004F922A" w14:textId="77777777" w:rsidR="00823C7F" w:rsidRPr="00BB79B6" w:rsidRDefault="00823C7F" w:rsidP="00823C7F">
      <w:pPr>
        <w:rPr>
          <w:rFonts w:ascii="Times New Roman" w:hAnsi="Times New Roman"/>
          <w:i/>
          <w:sz w:val="24"/>
          <w:szCs w:val="24"/>
        </w:rPr>
        <w:sectPr w:rsidR="00823C7F" w:rsidRPr="00BB79B6" w:rsidSect="004F2970">
          <w:pgSz w:w="16840" w:h="11907" w:orient="landscape"/>
          <w:pgMar w:top="851" w:right="567" w:bottom="1134" w:left="1134" w:header="709" w:footer="709" w:gutter="0"/>
          <w:cols w:space="720"/>
        </w:sectPr>
      </w:pPr>
    </w:p>
    <w:p w14:paraId="07A71374" w14:textId="59BA23D0" w:rsidR="00B456FB" w:rsidRPr="00BB79B6" w:rsidRDefault="000B54D5" w:rsidP="000B54D5">
      <w:pPr>
        <w:pStyle w:val="ae"/>
        <w:ind w:left="0"/>
        <w:jc w:val="center"/>
        <w:rPr>
          <w:b/>
          <w:bCs/>
        </w:rPr>
      </w:pPr>
      <w:r>
        <w:rPr>
          <w:b/>
          <w:bCs/>
        </w:rPr>
        <w:lastRenderedPageBreak/>
        <w:t xml:space="preserve">3. </w:t>
      </w:r>
      <w:r w:rsidR="001E158B" w:rsidRPr="00BB79B6">
        <w:rPr>
          <w:b/>
          <w:bCs/>
        </w:rPr>
        <w:t>УСЛОВИЯ РЕАЛИЗАЦИИ УЧЕБНОЙ ДИСЦИПЛИНЫ</w:t>
      </w:r>
    </w:p>
    <w:p w14:paraId="73066939" w14:textId="7F9C4888" w:rsidR="00FB7552" w:rsidRPr="004F4477" w:rsidRDefault="001E158B" w:rsidP="004F4477">
      <w:pPr>
        <w:spacing w:after="0"/>
        <w:ind w:firstLine="709"/>
        <w:jc w:val="both"/>
        <w:rPr>
          <w:rFonts w:ascii="Times New Roman" w:hAnsi="Times New Roman"/>
          <w:b/>
          <w:sz w:val="24"/>
          <w:szCs w:val="24"/>
        </w:rPr>
      </w:pPr>
      <w:r w:rsidRPr="004F4477">
        <w:rPr>
          <w:rFonts w:ascii="Times New Roman" w:hAnsi="Times New Roman"/>
          <w:bCs/>
          <w:sz w:val="24"/>
          <w:szCs w:val="24"/>
        </w:rPr>
        <w:t>3.1. Для реализации программы учебной дисциплины должны быть предусмотрены след</w:t>
      </w:r>
      <w:r w:rsidRPr="004F4477">
        <w:rPr>
          <w:rFonts w:ascii="Times New Roman" w:hAnsi="Times New Roman"/>
          <w:bCs/>
          <w:sz w:val="24"/>
          <w:szCs w:val="24"/>
        </w:rPr>
        <w:t>у</w:t>
      </w:r>
      <w:r w:rsidRPr="004F4477">
        <w:rPr>
          <w:rFonts w:ascii="Times New Roman" w:hAnsi="Times New Roman"/>
          <w:bCs/>
          <w:sz w:val="24"/>
          <w:szCs w:val="24"/>
        </w:rPr>
        <w:t>ющие специальные помещения:</w:t>
      </w:r>
      <w:r w:rsidR="00EA18B8" w:rsidRPr="004F4477">
        <w:rPr>
          <w:rFonts w:ascii="Times New Roman" w:hAnsi="Times New Roman"/>
          <w:bCs/>
          <w:sz w:val="24"/>
          <w:szCs w:val="24"/>
        </w:rPr>
        <w:t xml:space="preserve"> </w:t>
      </w:r>
    </w:p>
    <w:p w14:paraId="57FF9F76" w14:textId="3DA61F4A" w:rsidR="00264E71" w:rsidRPr="004F4477" w:rsidRDefault="00264E71" w:rsidP="004F4477">
      <w:pPr>
        <w:suppressAutoHyphens/>
        <w:ind w:firstLine="709"/>
        <w:jc w:val="both"/>
        <w:rPr>
          <w:rFonts w:ascii="Times New Roman" w:hAnsi="Times New Roman"/>
          <w:bCs/>
          <w:sz w:val="24"/>
          <w:szCs w:val="24"/>
        </w:rPr>
      </w:pPr>
      <w:r w:rsidRPr="004F4477">
        <w:rPr>
          <w:rFonts w:ascii="Times New Roman" w:hAnsi="Times New Roman"/>
          <w:bCs/>
          <w:sz w:val="24"/>
          <w:szCs w:val="24"/>
        </w:rPr>
        <w:t>Лаборатории «</w:t>
      </w:r>
      <w:r w:rsidRPr="004F4477">
        <w:rPr>
          <w:rFonts w:ascii="Times New Roman" w:hAnsi="Times New Roman"/>
          <w:sz w:val="24"/>
          <w:szCs w:val="24"/>
        </w:rPr>
        <w:t xml:space="preserve">Живописи и дизайна» и «Художественно-конструкторского проектирования, </w:t>
      </w:r>
      <w:proofErr w:type="gramStart"/>
      <w:r w:rsidRPr="004F4477">
        <w:rPr>
          <w:rFonts w:ascii="Times New Roman" w:hAnsi="Times New Roman"/>
          <w:sz w:val="24"/>
          <w:szCs w:val="24"/>
        </w:rPr>
        <w:t>оснащённая</w:t>
      </w:r>
      <w:proofErr w:type="gramEnd"/>
      <w:r w:rsidRPr="004F4477">
        <w:rPr>
          <w:rFonts w:ascii="Times New Roman" w:hAnsi="Times New Roman"/>
          <w:sz w:val="24"/>
          <w:szCs w:val="24"/>
        </w:rPr>
        <w:t xml:space="preserve"> оборудованием»</w:t>
      </w:r>
      <w:r w:rsidR="000B54D5">
        <w:rPr>
          <w:rFonts w:ascii="Times New Roman" w:hAnsi="Times New Roman"/>
          <w:sz w:val="24"/>
          <w:szCs w:val="24"/>
        </w:rPr>
        <w:t>,</w:t>
      </w:r>
      <w:r w:rsidRPr="004F4477">
        <w:rPr>
          <w:rFonts w:ascii="Times New Roman" w:hAnsi="Times New Roman"/>
          <w:bCs/>
          <w:i/>
          <w:sz w:val="24"/>
          <w:szCs w:val="24"/>
        </w:rPr>
        <w:t xml:space="preserve"> </w:t>
      </w:r>
      <w:r w:rsidRPr="004F4477">
        <w:rPr>
          <w:rFonts w:ascii="Times New Roman" w:hAnsi="Times New Roman"/>
          <w:bCs/>
          <w:sz w:val="24"/>
          <w:szCs w:val="24"/>
        </w:rPr>
        <w:t>оснащенн</w:t>
      </w:r>
      <w:r w:rsidR="000B54D5">
        <w:rPr>
          <w:rFonts w:ascii="Times New Roman" w:hAnsi="Times New Roman"/>
          <w:bCs/>
          <w:sz w:val="24"/>
          <w:szCs w:val="24"/>
        </w:rPr>
        <w:t>ые</w:t>
      </w:r>
      <w:r w:rsidRPr="004F4477">
        <w:rPr>
          <w:rFonts w:ascii="Times New Roman" w:hAnsi="Times New Roman"/>
          <w:bCs/>
          <w:sz w:val="24"/>
          <w:szCs w:val="24"/>
        </w:rPr>
        <w:t xml:space="preserve"> необходимым для реализации программы учебной дисциплины оборудованием, приведенным в п</w:t>
      </w:r>
      <w:r w:rsidR="000B54D5">
        <w:rPr>
          <w:rFonts w:ascii="Times New Roman" w:hAnsi="Times New Roman"/>
          <w:bCs/>
          <w:sz w:val="24"/>
          <w:szCs w:val="24"/>
        </w:rPr>
        <w:t>.</w:t>
      </w:r>
      <w:r w:rsidRPr="004F4477">
        <w:rPr>
          <w:rFonts w:ascii="Times New Roman" w:hAnsi="Times New Roman"/>
          <w:bCs/>
          <w:sz w:val="24"/>
          <w:szCs w:val="24"/>
        </w:rPr>
        <w:t xml:space="preserve"> 6.</w:t>
      </w:r>
      <w:r w:rsidR="007D384D" w:rsidRPr="004F4477">
        <w:rPr>
          <w:rFonts w:ascii="Times New Roman" w:hAnsi="Times New Roman"/>
          <w:bCs/>
          <w:sz w:val="24"/>
          <w:szCs w:val="24"/>
        </w:rPr>
        <w:t>1.2.3</w:t>
      </w:r>
      <w:r w:rsidRPr="004F4477">
        <w:rPr>
          <w:rFonts w:ascii="Times New Roman" w:hAnsi="Times New Roman"/>
          <w:bCs/>
          <w:sz w:val="24"/>
          <w:szCs w:val="24"/>
        </w:rPr>
        <w:t xml:space="preserve"> </w:t>
      </w:r>
      <w:r w:rsidR="000B54D5">
        <w:rPr>
          <w:rFonts w:ascii="Times New Roman" w:hAnsi="Times New Roman"/>
          <w:bCs/>
          <w:sz w:val="24"/>
          <w:szCs w:val="24"/>
        </w:rPr>
        <w:t>образовательной</w:t>
      </w:r>
      <w:r w:rsidRPr="004F4477">
        <w:rPr>
          <w:rFonts w:ascii="Times New Roman" w:hAnsi="Times New Roman"/>
          <w:bCs/>
          <w:sz w:val="24"/>
          <w:szCs w:val="24"/>
        </w:rPr>
        <w:t xml:space="preserve"> программы по данной профессии</w:t>
      </w:r>
      <w:r w:rsidR="007D384D" w:rsidRPr="004F4477">
        <w:rPr>
          <w:rFonts w:ascii="Times New Roman" w:hAnsi="Times New Roman"/>
          <w:bCs/>
          <w:sz w:val="24"/>
          <w:szCs w:val="24"/>
        </w:rPr>
        <w:t>.</w:t>
      </w:r>
    </w:p>
    <w:p w14:paraId="04955BBF" w14:textId="77777777" w:rsidR="00FB7552" w:rsidRPr="00BB79B6" w:rsidRDefault="00FB7552" w:rsidP="00FB7552">
      <w:pPr>
        <w:spacing w:after="0" w:line="240" w:lineRule="auto"/>
        <w:rPr>
          <w:rFonts w:ascii="Times New Roman" w:hAnsi="Times New Roman"/>
          <w:b/>
          <w:sz w:val="24"/>
          <w:szCs w:val="24"/>
        </w:rPr>
      </w:pPr>
    </w:p>
    <w:p w14:paraId="70ED54BF" w14:textId="77777777" w:rsidR="00FB7552" w:rsidRPr="00BB79B6" w:rsidRDefault="00FB7552" w:rsidP="004F4477">
      <w:pPr>
        <w:suppressAutoHyphens/>
        <w:spacing w:after="0"/>
        <w:ind w:firstLine="709"/>
        <w:jc w:val="both"/>
        <w:rPr>
          <w:rFonts w:ascii="Times New Roman" w:hAnsi="Times New Roman"/>
          <w:b/>
          <w:bCs/>
        </w:rPr>
      </w:pPr>
      <w:r w:rsidRPr="00BB79B6">
        <w:rPr>
          <w:rFonts w:ascii="Times New Roman" w:hAnsi="Times New Roman"/>
          <w:b/>
          <w:bCs/>
        </w:rPr>
        <w:t>3.2. Информационное обеспечение реализации программы</w:t>
      </w:r>
    </w:p>
    <w:p w14:paraId="14BE9C0B" w14:textId="290B1DD8" w:rsidR="007D384D" w:rsidRPr="00985111" w:rsidRDefault="007D384D" w:rsidP="007D384D">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w:t>
      </w:r>
      <w:r>
        <w:rPr>
          <w:rFonts w:ascii="Times New Roman" w:hAnsi="Times New Roman"/>
          <w:bCs/>
          <w:sz w:val="24"/>
          <w:szCs w:val="24"/>
        </w:rPr>
        <w:t>/</w:t>
      </w:r>
      <w:r w:rsidRPr="00985111">
        <w:rPr>
          <w:rFonts w:ascii="Times New Roman" w:hAnsi="Times New Roman"/>
          <w:bCs/>
          <w:sz w:val="24"/>
          <w:szCs w:val="24"/>
        </w:rPr>
        <w:t>или электронных изданий в качестве основного, при этом список может быть дополнен новыми изданиями.</w:t>
      </w:r>
    </w:p>
    <w:p w14:paraId="317CBBD4" w14:textId="77777777" w:rsidR="004F4477" w:rsidRDefault="004F4477" w:rsidP="00446212">
      <w:pPr>
        <w:spacing w:after="0"/>
        <w:ind w:firstLine="709"/>
        <w:contextualSpacing/>
        <w:rPr>
          <w:rFonts w:ascii="Times New Roman" w:hAnsi="Times New Roman"/>
          <w:b/>
        </w:rPr>
      </w:pPr>
    </w:p>
    <w:p w14:paraId="4343D94E" w14:textId="2C220DEB" w:rsidR="00FB7552" w:rsidRPr="00BB79B6" w:rsidRDefault="00FB7552" w:rsidP="00446212">
      <w:pPr>
        <w:spacing w:after="0"/>
        <w:ind w:firstLine="709"/>
        <w:contextualSpacing/>
        <w:rPr>
          <w:rFonts w:ascii="Times New Roman" w:hAnsi="Times New Roman"/>
          <w:b/>
        </w:rPr>
      </w:pPr>
      <w:r w:rsidRPr="00BB79B6">
        <w:rPr>
          <w:rFonts w:ascii="Times New Roman" w:hAnsi="Times New Roman"/>
          <w:b/>
        </w:rPr>
        <w:t xml:space="preserve">3.2.1. </w:t>
      </w:r>
      <w:r w:rsidR="00446212">
        <w:rPr>
          <w:rFonts w:ascii="Times New Roman" w:hAnsi="Times New Roman"/>
          <w:b/>
        </w:rPr>
        <w:t>Основные п</w:t>
      </w:r>
      <w:r w:rsidRPr="00BB79B6">
        <w:rPr>
          <w:rFonts w:ascii="Times New Roman" w:hAnsi="Times New Roman"/>
          <w:b/>
        </w:rPr>
        <w:t>ечатные издания</w:t>
      </w:r>
    </w:p>
    <w:p w14:paraId="24B090BD" w14:textId="77777777" w:rsidR="00744AA6" w:rsidRPr="00BB79B6" w:rsidRDefault="00744AA6" w:rsidP="00744AA6">
      <w:pPr>
        <w:pStyle w:val="ae"/>
        <w:widowControl w:val="0"/>
        <w:numPr>
          <w:ilvl w:val="0"/>
          <w:numId w:val="41"/>
        </w:numPr>
        <w:spacing w:before="0" w:after="0"/>
        <w:ind w:left="0" w:firstLine="709"/>
        <w:jc w:val="both"/>
      </w:pPr>
      <w:proofErr w:type="spellStart"/>
      <w:r>
        <w:t>Ё</w:t>
      </w:r>
      <w:r w:rsidRPr="00BB79B6">
        <w:t>лочкин</w:t>
      </w:r>
      <w:proofErr w:type="spellEnd"/>
      <w:r w:rsidRPr="00BB79B6">
        <w:t xml:space="preserve"> М.</w:t>
      </w:r>
      <w:r>
        <w:t>Е</w:t>
      </w:r>
      <w:r w:rsidRPr="00BB79B6">
        <w:t xml:space="preserve">. </w:t>
      </w:r>
      <w:r w:rsidRPr="00595A30">
        <w:t>Основы проектной и компьютерной графики</w:t>
      </w:r>
      <w:r>
        <w:t xml:space="preserve">: </w:t>
      </w:r>
      <w:r w:rsidRPr="00BB79B6">
        <w:t xml:space="preserve">учебник </w:t>
      </w:r>
      <w:r>
        <w:t>для студ. учр</w:t>
      </w:r>
      <w:r>
        <w:t>е</w:t>
      </w:r>
      <w:r>
        <w:t>ждений сред</w:t>
      </w:r>
      <w:proofErr w:type="gramStart"/>
      <w:r>
        <w:t>.</w:t>
      </w:r>
      <w:proofErr w:type="gramEnd"/>
      <w:r>
        <w:t xml:space="preserve"> </w:t>
      </w:r>
      <w:proofErr w:type="gramStart"/>
      <w:r>
        <w:t>п</w:t>
      </w:r>
      <w:proofErr w:type="gramEnd"/>
      <w:r>
        <w:t xml:space="preserve">роф. образования / </w:t>
      </w:r>
      <w:proofErr w:type="spellStart"/>
      <w:r w:rsidRPr="00595A30">
        <w:t>Ёлочкин</w:t>
      </w:r>
      <w:proofErr w:type="spellEnd"/>
      <w:r w:rsidRPr="00595A30">
        <w:t xml:space="preserve"> М.Е., Скиба О. М., Малышева Л. Е.</w:t>
      </w:r>
      <w:r w:rsidRPr="00BB79B6">
        <w:t>. — М</w:t>
      </w:r>
      <w:r>
        <w:t>осква</w:t>
      </w:r>
      <w:r w:rsidRPr="00BB79B6">
        <w:t>: Акад</w:t>
      </w:r>
      <w:r w:rsidRPr="00BB79B6">
        <w:t>е</w:t>
      </w:r>
      <w:r w:rsidRPr="00BB79B6">
        <w:t xml:space="preserve">мия, </w:t>
      </w:r>
      <w:r>
        <w:t>2019</w:t>
      </w:r>
      <w:r w:rsidRPr="00BB79B6">
        <w:t>.</w:t>
      </w:r>
      <w:r>
        <w:t xml:space="preserve"> – 160 с.</w:t>
      </w:r>
    </w:p>
    <w:p w14:paraId="24AD5FF4" w14:textId="77777777" w:rsidR="00744AA6" w:rsidRPr="00BB79B6" w:rsidRDefault="00744AA6" w:rsidP="00744AA6">
      <w:pPr>
        <w:pStyle w:val="ae"/>
        <w:widowControl w:val="0"/>
        <w:numPr>
          <w:ilvl w:val="0"/>
          <w:numId w:val="41"/>
        </w:numPr>
        <w:spacing w:before="0" w:after="0"/>
        <w:ind w:left="0" w:firstLine="709"/>
        <w:jc w:val="both"/>
      </w:pPr>
      <w:proofErr w:type="spellStart"/>
      <w:r w:rsidRPr="00BB79B6">
        <w:t>Ёлочкин</w:t>
      </w:r>
      <w:proofErr w:type="spellEnd"/>
      <w:r w:rsidRPr="00BB79B6">
        <w:t xml:space="preserve"> М.Е. Дизайн-проектирование</w:t>
      </w:r>
      <w:r>
        <w:t>. К</w:t>
      </w:r>
      <w:r w:rsidRPr="00BB79B6">
        <w:t>омпозиция, макетирование, современные концепции в искусстве</w:t>
      </w:r>
      <w:r>
        <w:t>: учебник для студ. учреждений сред</w:t>
      </w:r>
      <w:proofErr w:type="gramStart"/>
      <w:r>
        <w:t>.</w:t>
      </w:r>
      <w:proofErr w:type="gramEnd"/>
      <w:r>
        <w:t xml:space="preserve"> </w:t>
      </w:r>
      <w:proofErr w:type="gramStart"/>
      <w:r>
        <w:t>п</w:t>
      </w:r>
      <w:proofErr w:type="gramEnd"/>
      <w:r>
        <w:t>роф. образования</w:t>
      </w:r>
      <w:r w:rsidRPr="00BB79B6">
        <w:t xml:space="preserve"> / М.Е </w:t>
      </w:r>
      <w:proofErr w:type="spellStart"/>
      <w:r w:rsidRPr="00BB79B6">
        <w:t>Ёлочкин</w:t>
      </w:r>
      <w:proofErr w:type="spellEnd"/>
      <w:r w:rsidRPr="00BB79B6">
        <w:t xml:space="preserve">, Г.А. Тренин, А.В. Костина, М.А. Михеева, С.В. Егоров. — </w:t>
      </w:r>
      <w:r>
        <w:t xml:space="preserve">Москва: Академия, </w:t>
      </w:r>
      <w:r w:rsidRPr="00BB79B6">
        <w:t>20</w:t>
      </w:r>
      <w:r>
        <w:t>23</w:t>
      </w:r>
      <w:r w:rsidRPr="00BB79B6">
        <w:t>. — 160 с.</w:t>
      </w:r>
    </w:p>
    <w:p w14:paraId="348CB924" w14:textId="77777777" w:rsidR="003D18D7" w:rsidRPr="00BB79B6" w:rsidRDefault="003D18D7" w:rsidP="00446212">
      <w:pPr>
        <w:spacing w:after="0"/>
        <w:ind w:firstLine="709"/>
        <w:contextualSpacing/>
        <w:rPr>
          <w:rFonts w:ascii="Times New Roman" w:hAnsi="Times New Roman"/>
          <w:sz w:val="24"/>
          <w:szCs w:val="24"/>
        </w:rPr>
      </w:pPr>
    </w:p>
    <w:p w14:paraId="5A50E765" w14:textId="2D8D779B" w:rsidR="00FE3130" w:rsidRPr="00C016AC" w:rsidRDefault="00C016AC" w:rsidP="00C016AC">
      <w:pPr>
        <w:spacing w:after="0"/>
        <w:ind w:firstLine="709"/>
        <w:contextualSpacing/>
        <w:rPr>
          <w:rFonts w:ascii="Times New Roman" w:hAnsi="Times New Roman"/>
          <w:b/>
          <w:sz w:val="24"/>
          <w:szCs w:val="24"/>
        </w:rPr>
      </w:pPr>
      <w:r w:rsidRPr="00C016AC">
        <w:rPr>
          <w:rFonts w:ascii="Times New Roman" w:hAnsi="Times New Roman"/>
          <w:b/>
          <w:sz w:val="24"/>
          <w:szCs w:val="24"/>
        </w:rPr>
        <w:t xml:space="preserve">3.2.2. </w:t>
      </w:r>
      <w:r w:rsidR="00446212" w:rsidRPr="00C016AC">
        <w:rPr>
          <w:rFonts w:ascii="Times New Roman" w:hAnsi="Times New Roman"/>
          <w:b/>
          <w:sz w:val="24"/>
          <w:szCs w:val="24"/>
        </w:rPr>
        <w:t>Основные э</w:t>
      </w:r>
      <w:r w:rsidR="00416963" w:rsidRPr="00C016AC">
        <w:rPr>
          <w:rFonts w:ascii="Times New Roman" w:hAnsi="Times New Roman"/>
          <w:b/>
          <w:sz w:val="24"/>
          <w:szCs w:val="24"/>
        </w:rPr>
        <w:t xml:space="preserve">лектронные издания </w:t>
      </w:r>
    </w:p>
    <w:p w14:paraId="12B70FC4" w14:textId="39D37CCB" w:rsidR="004F4477" w:rsidRDefault="00744AA6" w:rsidP="001061A4">
      <w:pPr>
        <w:pStyle w:val="ae"/>
        <w:widowControl w:val="0"/>
        <w:numPr>
          <w:ilvl w:val="0"/>
          <w:numId w:val="27"/>
        </w:numPr>
        <w:spacing w:before="0" w:after="0"/>
        <w:ind w:left="0" w:firstLine="709"/>
        <w:jc w:val="both"/>
      </w:pPr>
      <w:r w:rsidRPr="00595A30">
        <w:t>Алексеев, А. Г.  Дизайн-проектирование</w:t>
      </w:r>
      <w:proofErr w:type="gramStart"/>
      <w:r w:rsidRPr="00595A30">
        <w:t> :</w:t>
      </w:r>
      <w:proofErr w:type="gramEnd"/>
      <w:r w:rsidRPr="00595A30">
        <w:t xml:space="preserve"> учебное пособие для среднего професси</w:t>
      </w:r>
      <w:r w:rsidRPr="00595A30">
        <w:t>о</w:t>
      </w:r>
      <w:r w:rsidRPr="00595A30">
        <w:t xml:space="preserve">нального образования / А. Г. Алексеев. — 2-е изд. — Москва : Издательство </w:t>
      </w:r>
      <w:proofErr w:type="spellStart"/>
      <w:r w:rsidRPr="00595A30">
        <w:t>Юрайт</w:t>
      </w:r>
      <w:proofErr w:type="spellEnd"/>
      <w:r w:rsidRPr="00595A30">
        <w:t>, 2022. — 90 с. — (Профессиональное образование). — ISBN 978-5-534-11134-7. — Текст</w:t>
      </w:r>
      <w:proofErr w:type="gramStart"/>
      <w:r w:rsidRPr="00595A30">
        <w:t xml:space="preserve"> :</w:t>
      </w:r>
      <w:proofErr w:type="gramEnd"/>
      <w:r w:rsidRPr="00595A30">
        <w:t xml:space="preserve"> электронный // Образовательная платформа </w:t>
      </w:r>
      <w:proofErr w:type="spellStart"/>
      <w:r w:rsidRPr="00595A30">
        <w:t>Юрайт</w:t>
      </w:r>
      <w:proofErr w:type="spellEnd"/>
      <w:r w:rsidRPr="00595A30">
        <w:t xml:space="preserve"> [сайт]. — URL: https://urait.ru/bcode/495516 (дата обращения: 28.10.2023).</w:t>
      </w:r>
    </w:p>
    <w:p w14:paraId="3ECD17C6" w14:textId="444888D5" w:rsidR="00744AA6" w:rsidRPr="004F4477" w:rsidRDefault="00744AA6" w:rsidP="00744AA6">
      <w:pPr>
        <w:pStyle w:val="ae"/>
        <w:widowControl w:val="0"/>
        <w:numPr>
          <w:ilvl w:val="0"/>
          <w:numId w:val="27"/>
        </w:numPr>
        <w:spacing w:before="0" w:after="0"/>
        <w:ind w:left="0" w:firstLine="709"/>
        <w:jc w:val="both"/>
      </w:pPr>
      <w:r w:rsidRPr="00744AA6">
        <w:t>Барышников, А. П.  Основы композиции / А. П. Барышников, И. В. </w:t>
      </w:r>
      <w:proofErr w:type="spellStart"/>
      <w:r w:rsidRPr="00744AA6">
        <w:t>Лямин</w:t>
      </w:r>
      <w:proofErr w:type="spellEnd"/>
      <w:r w:rsidRPr="00744AA6">
        <w:t>. — Москва</w:t>
      </w:r>
      <w:proofErr w:type="gramStart"/>
      <w:r w:rsidRPr="00744AA6">
        <w:t> :</w:t>
      </w:r>
      <w:proofErr w:type="gramEnd"/>
      <w:r w:rsidRPr="00744AA6">
        <w:t xml:space="preserve"> Издател</w:t>
      </w:r>
      <w:r w:rsidRPr="00744AA6">
        <w:t>ь</w:t>
      </w:r>
      <w:r w:rsidRPr="00744AA6">
        <w:t xml:space="preserve">ство </w:t>
      </w:r>
      <w:proofErr w:type="spellStart"/>
      <w:r w:rsidRPr="00744AA6">
        <w:t>Юрайт</w:t>
      </w:r>
      <w:proofErr w:type="spellEnd"/>
      <w:r w:rsidRPr="00744AA6">
        <w:t>, 2023. — 196 с. — (Антология мысли). — ISBN 978-5-534-10775-3. — Текст</w:t>
      </w:r>
      <w:proofErr w:type="gramStart"/>
      <w:r w:rsidRPr="00744AA6">
        <w:t xml:space="preserve"> :</w:t>
      </w:r>
      <w:proofErr w:type="gramEnd"/>
      <w:r w:rsidRPr="00744AA6">
        <w:t xml:space="preserve"> электронный // Образовательная платформа </w:t>
      </w:r>
      <w:proofErr w:type="spellStart"/>
      <w:r w:rsidRPr="00744AA6">
        <w:t>Юрайт</w:t>
      </w:r>
      <w:proofErr w:type="spellEnd"/>
      <w:r w:rsidRPr="00744AA6">
        <w:t xml:space="preserve"> [сайт]. — URL: https://urait.ru/bcode/515692 (дата обращения: 29.10.2023).</w:t>
      </w:r>
    </w:p>
    <w:p w14:paraId="421CC80C" w14:textId="77777777" w:rsidR="004F4477" w:rsidRPr="004F4477" w:rsidRDefault="004F4477" w:rsidP="001061A4">
      <w:pPr>
        <w:pStyle w:val="ae"/>
        <w:numPr>
          <w:ilvl w:val="0"/>
          <w:numId w:val="27"/>
        </w:numPr>
        <w:suppressAutoHyphens/>
        <w:spacing w:before="0" w:after="0"/>
        <w:ind w:left="0" w:firstLine="709"/>
        <w:jc w:val="both"/>
      </w:pPr>
      <w:proofErr w:type="spellStart"/>
      <w:r w:rsidRPr="004F4477">
        <w:t>Паранюшкин</w:t>
      </w:r>
      <w:proofErr w:type="spellEnd"/>
      <w:r w:rsidRPr="004F4477">
        <w:t xml:space="preserve">, Р. В. Композиция. Теория и практика изобразительного искусства : учебное пособие для </w:t>
      </w:r>
      <w:proofErr w:type="spellStart"/>
      <w:r w:rsidRPr="004F4477">
        <w:t>спо</w:t>
      </w:r>
      <w:proofErr w:type="spellEnd"/>
      <w:r w:rsidRPr="004F4477">
        <w:t xml:space="preserve"> / Р. В. </w:t>
      </w:r>
      <w:proofErr w:type="spellStart"/>
      <w:r w:rsidRPr="004F4477">
        <w:t>Паранюшкин</w:t>
      </w:r>
      <w:proofErr w:type="spellEnd"/>
      <w:r w:rsidRPr="004F4477">
        <w:t xml:space="preserve">. — 3-е изд., стер. — Санкт-Петербург : Планета музыки, 2023. — 100 с. — ISBN 978-5-507-45814-1. — Текст : электронный // Лань : электронно-библиотечная система. — URL: </w:t>
      </w:r>
      <w:hyperlink r:id="rId21" w:history="1">
        <w:r w:rsidRPr="004F4477">
          <w:rPr>
            <w:rStyle w:val="ad"/>
          </w:rPr>
          <w:t>https://e.lanbook.com/book/296600</w:t>
        </w:r>
      </w:hyperlink>
      <w:r w:rsidRPr="004F4477">
        <w:t xml:space="preserve"> (дата обращения: 31.07.2023). — Режим доступа: для </w:t>
      </w:r>
      <w:proofErr w:type="spellStart"/>
      <w:r w:rsidRPr="004F4477">
        <w:t>авториз</w:t>
      </w:r>
      <w:proofErr w:type="spellEnd"/>
      <w:r w:rsidRPr="004F4477">
        <w:t>. пользователей.</w:t>
      </w:r>
    </w:p>
    <w:p w14:paraId="65333ACA" w14:textId="2E5B7F95" w:rsidR="004F4477" w:rsidRPr="004F4477" w:rsidRDefault="00744AA6" w:rsidP="001061A4">
      <w:pPr>
        <w:pStyle w:val="ae"/>
        <w:numPr>
          <w:ilvl w:val="0"/>
          <w:numId w:val="27"/>
        </w:numPr>
        <w:suppressAutoHyphens/>
        <w:spacing w:before="0" w:after="0"/>
        <w:ind w:left="0" w:firstLine="709"/>
        <w:jc w:val="both"/>
      </w:pPr>
      <w:r w:rsidRPr="00595A30">
        <w:t>Цифровые технологии в дизайне. История, теория, практика</w:t>
      </w:r>
      <w:proofErr w:type="gramStart"/>
      <w:r w:rsidRPr="00595A30">
        <w:t> :</w:t>
      </w:r>
      <w:proofErr w:type="gramEnd"/>
      <w:r w:rsidRPr="00595A30">
        <w:t xml:space="preserve"> учебник и практикум для среднего профессионального образования / А. Н. Лаврентьев [и др.] ; под редакцией А. Н. Лаврентьева. — 2-е изд., </w:t>
      </w:r>
      <w:proofErr w:type="spellStart"/>
      <w:r w:rsidRPr="00595A30">
        <w:t>испр</w:t>
      </w:r>
      <w:proofErr w:type="spellEnd"/>
      <w:r w:rsidRPr="00595A30">
        <w:t xml:space="preserve">. и доп. — Москва : Издательство </w:t>
      </w:r>
      <w:proofErr w:type="spellStart"/>
      <w:r w:rsidRPr="00595A30">
        <w:t>Юрайт</w:t>
      </w:r>
      <w:proofErr w:type="spellEnd"/>
      <w:r w:rsidRPr="00595A30">
        <w:t>, 2023. — 208 с. — (Профессиональное образование). — ISBN 978-5-534-11512-3. — Текст</w:t>
      </w:r>
      <w:proofErr w:type="gramStart"/>
      <w:r w:rsidRPr="00595A30">
        <w:t xml:space="preserve"> :</w:t>
      </w:r>
      <w:proofErr w:type="gramEnd"/>
      <w:r w:rsidRPr="00595A30">
        <w:t xml:space="preserve"> электронный // Образовательная платформа </w:t>
      </w:r>
      <w:proofErr w:type="spellStart"/>
      <w:r w:rsidRPr="00595A30">
        <w:t>Юрайт</w:t>
      </w:r>
      <w:proofErr w:type="spellEnd"/>
      <w:r w:rsidRPr="00595A30">
        <w:t xml:space="preserve"> [сайт]. — URL: https://urait.ru/bcode/518452 (дата обращения: 28.10.2023).</w:t>
      </w:r>
    </w:p>
    <w:p w14:paraId="79634DB1" w14:textId="3481DD67" w:rsidR="004F4477" w:rsidRPr="004F4477" w:rsidRDefault="00744AA6" w:rsidP="001061A4">
      <w:pPr>
        <w:pStyle w:val="ae"/>
        <w:numPr>
          <w:ilvl w:val="0"/>
          <w:numId w:val="27"/>
        </w:numPr>
        <w:suppressAutoHyphens/>
        <w:spacing w:before="0" w:after="0"/>
        <w:ind w:left="0" w:firstLine="709"/>
        <w:jc w:val="both"/>
      </w:pPr>
      <w:proofErr w:type="spellStart"/>
      <w:r w:rsidRPr="00595A30">
        <w:t>Шокорова</w:t>
      </w:r>
      <w:proofErr w:type="spellEnd"/>
      <w:r w:rsidRPr="00595A30">
        <w:t>, Л. В.  Дизайн-проектирование: стилизация</w:t>
      </w:r>
      <w:proofErr w:type="gramStart"/>
      <w:r w:rsidRPr="00595A30">
        <w:t> :</w:t>
      </w:r>
      <w:proofErr w:type="gramEnd"/>
      <w:r w:rsidRPr="00595A30">
        <w:t xml:space="preserve"> учебное пособие для среднего профессионального образования / Л. В. </w:t>
      </w:r>
      <w:proofErr w:type="spellStart"/>
      <w:r w:rsidRPr="00595A30">
        <w:t>Шокорова</w:t>
      </w:r>
      <w:proofErr w:type="spellEnd"/>
      <w:r w:rsidRPr="00595A30">
        <w:t xml:space="preserve">. — 2-е изд., </w:t>
      </w:r>
      <w:proofErr w:type="spellStart"/>
      <w:r w:rsidRPr="00595A30">
        <w:t>перераб</w:t>
      </w:r>
      <w:proofErr w:type="spellEnd"/>
      <w:r w:rsidRPr="00595A30">
        <w:t xml:space="preserve">. и доп. — Москва : Издательство </w:t>
      </w:r>
      <w:proofErr w:type="spellStart"/>
      <w:r w:rsidRPr="00595A30">
        <w:t>Юрайт</w:t>
      </w:r>
      <w:proofErr w:type="spellEnd"/>
      <w:r w:rsidRPr="00595A30">
        <w:t>, 2023. — 74 с. — (Профессиональное образование). — ISBN 978-5-</w:t>
      </w:r>
      <w:r w:rsidRPr="00595A30">
        <w:lastRenderedPageBreak/>
        <w:t>534-10584-1. — Текст</w:t>
      </w:r>
      <w:proofErr w:type="gramStart"/>
      <w:r w:rsidRPr="00595A30">
        <w:t xml:space="preserve"> :</w:t>
      </w:r>
      <w:proofErr w:type="gramEnd"/>
      <w:r w:rsidRPr="00595A30">
        <w:t xml:space="preserve"> электронный // Образовательная платформа </w:t>
      </w:r>
      <w:proofErr w:type="spellStart"/>
      <w:r w:rsidRPr="00595A30">
        <w:t>Юрайт</w:t>
      </w:r>
      <w:proofErr w:type="spellEnd"/>
      <w:r w:rsidRPr="00595A30">
        <w:t xml:space="preserve"> [сайт]. — URL: https://urait.ru/bcode/517951 (дата обращения: 28.10.2023).</w:t>
      </w:r>
    </w:p>
    <w:p w14:paraId="7785D735" w14:textId="77777777" w:rsidR="007D384D" w:rsidRDefault="007D384D" w:rsidP="00446212">
      <w:pPr>
        <w:suppressAutoHyphens/>
        <w:spacing w:after="0"/>
        <w:ind w:firstLine="709"/>
        <w:jc w:val="both"/>
        <w:rPr>
          <w:rFonts w:ascii="Times New Roman" w:hAnsi="Times New Roman"/>
          <w:sz w:val="24"/>
          <w:szCs w:val="24"/>
        </w:rPr>
      </w:pPr>
    </w:p>
    <w:p w14:paraId="4015B068" w14:textId="5F441B9F" w:rsidR="00823C7F" w:rsidRPr="00744AA6" w:rsidRDefault="00744AA6" w:rsidP="00744AA6">
      <w:pPr>
        <w:pStyle w:val="ae"/>
        <w:spacing w:before="0"/>
        <w:ind w:left="1072"/>
        <w:jc w:val="center"/>
        <w:rPr>
          <w:b/>
        </w:rPr>
      </w:pPr>
      <w:r>
        <w:rPr>
          <w:b/>
        </w:rPr>
        <w:t xml:space="preserve">4. </w:t>
      </w:r>
      <w:r w:rsidR="00823C7F" w:rsidRPr="00744AA6">
        <w:rPr>
          <w:b/>
        </w:rPr>
        <w:t>КОНТРОЛЬ И ОЦЕНКА РЕЗУЛЬТАТОВ ОСВОЕНИЯ</w:t>
      </w:r>
      <w:r w:rsidRPr="00744AA6">
        <w:rPr>
          <w:b/>
        </w:rPr>
        <w:br/>
      </w:r>
      <w:r w:rsidR="00823C7F" w:rsidRPr="00744AA6">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3"/>
        <w:gridCol w:w="2976"/>
        <w:gridCol w:w="2232"/>
      </w:tblGrid>
      <w:tr w:rsidR="00C26167" w:rsidRPr="00BB79B6" w14:paraId="7F4BC802" w14:textId="77777777" w:rsidTr="00744AA6">
        <w:tc>
          <w:tcPr>
            <w:tcW w:w="2501" w:type="pct"/>
          </w:tcPr>
          <w:p w14:paraId="1B1D67DD" w14:textId="77777777" w:rsidR="00C26167" w:rsidRPr="00BB79B6" w:rsidRDefault="00C26167" w:rsidP="00744AA6">
            <w:pPr>
              <w:spacing w:after="0"/>
              <w:rPr>
                <w:rFonts w:ascii="Times New Roman" w:hAnsi="Times New Roman"/>
                <w:b/>
                <w:bCs/>
                <w:i/>
                <w:sz w:val="24"/>
                <w:szCs w:val="24"/>
              </w:rPr>
            </w:pPr>
            <w:r w:rsidRPr="00BB79B6">
              <w:rPr>
                <w:rFonts w:ascii="Times New Roman" w:hAnsi="Times New Roman"/>
                <w:b/>
                <w:bCs/>
                <w:i/>
                <w:sz w:val="24"/>
                <w:szCs w:val="24"/>
              </w:rPr>
              <w:t>Результаты обучения</w:t>
            </w:r>
          </w:p>
        </w:tc>
        <w:tc>
          <w:tcPr>
            <w:tcW w:w="1428" w:type="pct"/>
          </w:tcPr>
          <w:p w14:paraId="52265A35" w14:textId="77777777" w:rsidR="00C26167" w:rsidRPr="00BB79B6" w:rsidRDefault="00C26167" w:rsidP="00744AA6">
            <w:pPr>
              <w:spacing w:after="0"/>
              <w:rPr>
                <w:rFonts w:ascii="Times New Roman" w:hAnsi="Times New Roman"/>
                <w:b/>
                <w:bCs/>
                <w:i/>
                <w:sz w:val="24"/>
                <w:szCs w:val="24"/>
              </w:rPr>
            </w:pPr>
            <w:r w:rsidRPr="00BB79B6">
              <w:rPr>
                <w:rFonts w:ascii="Times New Roman" w:hAnsi="Times New Roman"/>
                <w:b/>
                <w:bCs/>
                <w:i/>
                <w:sz w:val="24"/>
                <w:szCs w:val="24"/>
              </w:rPr>
              <w:t>Критерии оценки</w:t>
            </w:r>
          </w:p>
        </w:tc>
        <w:tc>
          <w:tcPr>
            <w:tcW w:w="1071" w:type="pct"/>
          </w:tcPr>
          <w:p w14:paraId="245F83B0" w14:textId="77777777" w:rsidR="00C26167" w:rsidRPr="00BB79B6" w:rsidRDefault="00C26167" w:rsidP="00744AA6">
            <w:pPr>
              <w:spacing w:after="0"/>
              <w:rPr>
                <w:rFonts w:ascii="Times New Roman" w:hAnsi="Times New Roman"/>
                <w:b/>
                <w:bCs/>
                <w:i/>
                <w:sz w:val="24"/>
                <w:szCs w:val="24"/>
              </w:rPr>
            </w:pPr>
            <w:r w:rsidRPr="00BB79B6">
              <w:rPr>
                <w:rFonts w:ascii="Times New Roman" w:hAnsi="Times New Roman"/>
                <w:b/>
                <w:bCs/>
                <w:i/>
                <w:sz w:val="24"/>
                <w:szCs w:val="24"/>
              </w:rPr>
              <w:t>Методы оценки</w:t>
            </w:r>
          </w:p>
        </w:tc>
      </w:tr>
      <w:tr w:rsidR="00E40B51" w:rsidRPr="00BB79B6" w14:paraId="1AEB7EE5" w14:textId="77777777" w:rsidTr="00744AA6">
        <w:trPr>
          <w:trHeight w:val="1407"/>
        </w:trPr>
        <w:tc>
          <w:tcPr>
            <w:tcW w:w="2501" w:type="pct"/>
          </w:tcPr>
          <w:p w14:paraId="1944E319" w14:textId="77777777" w:rsidR="0000094E" w:rsidRPr="00BB79B6" w:rsidRDefault="0000094E" w:rsidP="00744AA6">
            <w:pPr>
              <w:pStyle w:val="a8"/>
              <w:widowControl/>
              <w:numPr>
                <w:ilvl w:val="0"/>
                <w:numId w:val="43"/>
              </w:numPr>
              <w:ind w:left="0" w:firstLine="0"/>
              <w:rPr>
                <w:color w:val="000000"/>
                <w:lang w:val="ru-RU"/>
              </w:rPr>
            </w:pPr>
            <w:r w:rsidRPr="00BB79B6">
              <w:rPr>
                <w:color w:val="000000"/>
                <w:lang w:val="ru-RU"/>
              </w:rPr>
              <w:t>основные приемы художественного пр</w:t>
            </w:r>
            <w:r w:rsidRPr="00BB79B6">
              <w:rPr>
                <w:color w:val="000000"/>
                <w:lang w:val="ru-RU"/>
              </w:rPr>
              <w:t>о</w:t>
            </w:r>
            <w:r w:rsidRPr="00BB79B6">
              <w:rPr>
                <w:color w:val="000000"/>
                <w:lang w:val="ru-RU"/>
              </w:rPr>
              <w:t>ектирования эстетического облика ср</w:t>
            </w:r>
            <w:r w:rsidRPr="00BB79B6">
              <w:rPr>
                <w:color w:val="000000"/>
                <w:lang w:val="ru-RU"/>
              </w:rPr>
              <w:t>е</w:t>
            </w:r>
            <w:r w:rsidRPr="00BB79B6">
              <w:rPr>
                <w:color w:val="000000"/>
                <w:lang w:val="ru-RU"/>
              </w:rPr>
              <w:t>ды;</w:t>
            </w:r>
          </w:p>
          <w:p w14:paraId="02C8FEFE" w14:textId="77777777" w:rsidR="0000094E" w:rsidRPr="00BB79B6" w:rsidRDefault="0000094E" w:rsidP="00744AA6">
            <w:pPr>
              <w:pStyle w:val="a8"/>
              <w:widowControl/>
              <w:numPr>
                <w:ilvl w:val="0"/>
                <w:numId w:val="43"/>
              </w:numPr>
              <w:ind w:left="0" w:firstLine="0"/>
              <w:rPr>
                <w:color w:val="000000"/>
              </w:rPr>
            </w:pPr>
            <w:r w:rsidRPr="00BB79B6">
              <w:rPr>
                <w:color w:val="000000"/>
                <w:lang w:val="ru-RU"/>
              </w:rPr>
              <w:t>п</w:t>
            </w:r>
            <w:proofErr w:type="spellStart"/>
            <w:r w:rsidRPr="00BB79B6">
              <w:rPr>
                <w:color w:val="000000"/>
              </w:rPr>
              <w:t>ринципы</w:t>
            </w:r>
            <w:proofErr w:type="spellEnd"/>
            <w:r w:rsidRPr="00BB79B6">
              <w:rPr>
                <w:color w:val="000000"/>
              </w:rPr>
              <w:t xml:space="preserve"> и </w:t>
            </w:r>
            <w:proofErr w:type="spellStart"/>
            <w:r w:rsidRPr="00BB79B6">
              <w:rPr>
                <w:color w:val="000000"/>
              </w:rPr>
              <w:t>законы</w:t>
            </w:r>
            <w:proofErr w:type="spellEnd"/>
            <w:r w:rsidR="00DE6BA3" w:rsidRPr="00BB79B6">
              <w:rPr>
                <w:color w:val="000000"/>
                <w:lang w:val="ru-RU"/>
              </w:rPr>
              <w:t xml:space="preserve"> </w:t>
            </w:r>
            <w:proofErr w:type="spellStart"/>
            <w:r w:rsidRPr="00BB79B6">
              <w:rPr>
                <w:color w:val="000000"/>
              </w:rPr>
              <w:t>композиции</w:t>
            </w:r>
            <w:proofErr w:type="spellEnd"/>
            <w:r w:rsidRPr="00BB79B6">
              <w:rPr>
                <w:color w:val="000000"/>
              </w:rPr>
              <w:t>;</w:t>
            </w:r>
          </w:p>
          <w:p w14:paraId="73EAFFA2" w14:textId="77777777" w:rsidR="0000094E" w:rsidRPr="00BB79B6" w:rsidRDefault="0000094E" w:rsidP="00744AA6">
            <w:pPr>
              <w:pStyle w:val="a8"/>
              <w:widowControl/>
              <w:numPr>
                <w:ilvl w:val="0"/>
                <w:numId w:val="43"/>
              </w:numPr>
              <w:ind w:left="0" w:firstLine="0"/>
              <w:rPr>
                <w:color w:val="000000"/>
                <w:lang w:val="ru-RU"/>
              </w:rPr>
            </w:pPr>
            <w:r w:rsidRPr="00BB79B6">
              <w:rPr>
                <w:color w:val="000000"/>
                <w:lang w:val="ru-RU"/>
              </w:rPr>
              <w:t>средства композиционного формообр</w:t>
            </w:r>
            <w:r w:rsidRPr="00BB79B6">
              <w:rPr>
                <w:color w:val="000000"/>
                <w:lang w:val="ru-RU"/>
              </w:rPr>
              <w:t>а</w:t>
            </w:r>
            <w:r w:rsidRPr="00BB79B6">
              <w:rPr>
                <w:color w:val="000000"/>
                <w:lang w:val="ru-RU"/>
              </w:rPr>
              <w:t>зования: пропорции, масштабность, ритм, ко</w:t>
            </w:r>
            <w:r w:rsidRPr="00BB79B6">
              <w:rPr>
                <w:color w:val="000000"/>
                <w:lang w:val="ru-RU"/>
              </w:rPr>
              <w:t>н</w:t>
            </w:r>
            <w:r w:rsidRPr="00BB79B6">
              <w:rPr>
                <w:color w:val="000000"/>
                <w:lang w:val="ru-RU"/>
              </w:rPr>
              <w:t>траст и нюанс;</w:t>
            </w:r>
          </w:p>
          <w:p w14:paraId="195DCDE3" w14:textId="77777777" w:rsidR="0000094E" w:rsidRPr="00BB79B6" w:rsidRDefault="0000094E" w:rsidP="00744AA6">
            <w:pPr>
              <w:pStyle w:val="a8"/>
              <w:widowControl/>
              <w:numPr>
                <w:ilvl w:val="0"/>
                <w:numId w:val="43"/>
              </w:numPr>
              <w:ind w:left="0" w:firstLine="0"/>
              <w:rPr>
                <w:color w:val="000000"/>
                <w:lang w:val="ru-RU"/>
              </w:rPr>
            </w:pPr>
            <w:r w:rsidRPr="00BB79B6">
              <w:rPr>
                <w:color w:val="000000"/>
                <w:lang w:val="ru-RU"/>
              </w:rPr>
              <w:t>специальные выразительные сре</w:t>
            </w:r>
            <w:r w:rsidRPr="00BB79B6">
              <w:rPr>
                <w:color w:val="000000"/>
                <w:lang w:val="ru-RU"/>
              </w:rPr>
              <w:t>д</w:t>
            </w:r>
            <w:r w:rsidRPr="00BB79B6">
              <w:rPr>
                <w:color w:val="000000"/>
                <w:lang w:val="ru-RU"/>
              </w:rPr>
              <w:t>ства: план, ракурс, тональность, колорит, изобраз</w:t>
            </w:r>
            <w:r w:rsidRPr="00BB79B6">
              <w:rPr>
                <w:color w:val="000000"/>
                <w:lang w:val="ru-RU"/>
              </w:rPr>
              <w:t>и</w:t>
            </w:r>
            <w:r w:rsidRPr="00BB79B6">
              <w:rPr>
                <w:color w:val="000000"/>
                <w:lang w:val="ru-RU"/>
              </w:rPr>
              <w:t>тельные акценты, фактуру и текстуру матери</w:t>
            </w:r>
            <w:r w:rsidRPr="00BB79B6">
              <w:rPr>
                <w:color w:val="000000"/>
                <w:lang w:val="ru-RU"/>
              </w:rPr>
              <w:t>а</w:t>
            </w:r>
            <w:r w:rsidRPr="00BB79B6">
              <w:rPr>
                <w:color w:val="000000"/>
                <w:lang w:val="ru-RU"/>
              </w:rPr>
              <w:t>лов;</w:t>
            </w:r>
          </w:p>
          <w:p w14:paraId="3EB03463" w14:textId="77777777" w:rsidR="0000094E" w:rsidRPr="00BB79B6" w:rsidRDefault="0000094E" w:rsidP="00744AA6">
            <w:pPr>
              <w:pStyle w:val="a8"/>
              <w:widowControl/>
              <w:numPr>
                <w:ilvl w:val="0"/>
                <w:numId w:val="43"/>
              </w:numPr>
              <w:ind w:left="0" w:firstLine="0"/>
              <w:rPr>
                <w:color w:val="000000"/>
                <w:lang w:val="ru-RU"/>
              </w:rPr>
            </w:pPr>
            <w:r w:rsidRPr="00BB79B6">
              <w:rPr>
                <w:color w:val="000000"/>
                <w:lang w:val="ru-RU"/>
              </w:rPr>
              <w:t>принципы создания симметричных и асимметричных композиций;</w:t>
            </w:r>
          </w:p>
          <w:p w14:paraId="08D69947" w14:textId="77777777" w:rsidR="0000094E" w:rsidRPr="00BB79B6" w:rsidRDefault="0000094E" w:rsidP="00744AA6">
            <w:pPr>
              <w:pStyle w:val="a8"/>
              <w:widowControl/>
              <w:numPr>
                <w:ilvl w:val="0"/>
                <w:numId w:val="43"/>
              </w:numPr>
              <w:ind w:left="0" w:firstLine="0"/>
              <w:rPr>
                <w:color w:val="000000"/>
                <w:lang w:val="ru-RU"/>
              </w:rPr>
            </w:pPr>
            <w:r w:rsidRPr="00BB79B6">
              <w:rPr>
                <w:color w:val="000000"/>
                <w:lang w:val="ru-RU"/>
              </w:rPr>
              <w:t>основные и дополнительные цвета, принципы их сочетания;</w:t>
            </w:r>
          </w:p>
          <w:p w14:paraId="2BC2EE12" w14:textId="77777777" w:rsidR="0000094E" w:rsidRPr="00BB79B6" w:rsidRDefault="0000094E" w:rsidP="00744AA6">
            <w:pPr>
              <w:pStyle w:val="a8"/>
              <w:widowControl/>
              <w:numPr>
                <w:ilvl w:val="0"/>
                <w:numId w:val="43"/>
              </w:numPr>
              <w:ind w:left="0" w:firstLine="0"/>
              <w:rPr>
                <w:color w:val="000000"/>
                <w:lang w:val="ru-RU"/>
              </w:rPr>
            </w:pPr>
            <w:r w:rsidRPr="00BB79B6">
              <w:rPr>
                <w:color w:val="000000"/>
                <w:lang w:val="ru-RU"/>
              </w:rPr>
              <w:t>ряды хроматических и ахроматич</w:t>
            </w:r>
            <w:r w:rsidRPr="00BB79B6">
              <w:rPr>
                <w:color w:val="000000"/>
                <w:lang w:val="ru-RU"/>
              </w:rPr>
              <w:t>е</w:t>
            </w:r>
            <w:r w:rsidRPr="00BB79B6">
              <w:rPr>
                <w:color w:val="000000"/>
                <w:lang w:val="ru-RU"/>
              </w:rPr>
              <w:t>ских тонов и переходные между н</w:t>
            </w:r>
            <w:r w:rsidRPr="00BB79B6">
              <w:rPr>
                <w:color w:val="000000"/>
                <w:lang w:val="ru-RU"/>
              </w:rPr>
              <w:t>и</w:t>
            </w:r>
            <w:r w:rsidRPr="00BB79B6">
              <w:rPr>
                <w:color w:val="000000"/>
                <w:lang w:val="ru-RU"/>
              </w:rPr>
              <w:t>ми;</w:t>
            </w:r>
          </w:p>
          <w:p w14:paraId="7033E1A2" w14:textId="77777777" w:rsidR="0000094E" w:rsidRPr="00BB79B6" w:rsidRDefault="0000094E" w:rsidP="00744AA6">
            <w:pPr>
              <w:pStyle w:val="a8"/>
              <w:widowControl/>
              <w:numPr>
                <w:ilvl w:val="0"/>
                <w:numId w:val="43"/>
              </w:numPr>
              <w:ind w:left="0" w:firstLine="0"/>
              <w:rPr>
                <w:color w:val="000000"/>
                <w:lang w:val="ru-RU"/>
              </w:rPr>
            </w:pPr>
            <w:r w:rsidRPr="00BB79B6">
              <w:rPr>
                <w:color w:val="000000"/>
                <w:lang w:val="ru-RU"/>
              </w:rPr>
              <w:t>свойства теплых и холодных тонов;</w:t>
            </w:r>
          </w:p>
          <w:p w14:paraId="1163ED6E" w14:textId="77777777" w:rsidR="00E40B51" w:rsidRPr="00BB79B6" w:rsidRDefault="0000094E" w:rsidP="00744AA6">
            <w:pPr>
              <w:pStyle w:val="a8"/>
              <w:widowControl/>
              <w:numPr>
                <w:ilvl w:val="0"/>
                <w:numId w:val="43"/>
              </w:numPr>
              <w:ind w:left="0" w:firstLine="0"/>
              <w:rPr>
                <w:bCs/>
                <w:i/>
                <w:lang w:val="ru-RU"/>
              </w:rPr>
            </w:pPr>
            <w:r w:rsidRPr="00BB79B6">
              <w:rPr>
                <w:color w:val="000000"/>
                <w:lang w:val="ru-RU"/>
              </w:rPr>
              <w:t>особенности различных видов освещ</w:t>
            </w:r>
            <w:r w:rsidRPr="00BB79B6">
              <w:rPr>
                <w:color w:val="000000"/>
                <w:lang w:val="ru-RU"/>
              </w:rPr>
              <w:t>е</w:t>
            </w:r>
            <w:r w:rsidRPr="00BB79B6">
              <w:rPr>
                <w:color w:val="000000"/>
                <w:lang w:val="ru-RU"/>
              </w:rPr>
              <w:t>ния, приемы светового решения в дизайне: св</w:t>
            </w:r>
            <w:r w:rsidRPr="00BB79B6">
              <w:rPr>
                <w:color w:val="000000"/>
                <w:lang w:val="ru-RU"/>
              </w:rPr>
              <w:t>е</w:t>
            </w:r>
            <w:r w:rsidRPr="00BB79B6">
              <w:rPr>
                <w:color w:val="000000"/>
                <w:lang w:val="ru-RU"/>
              </w:rPr>
              <w:t>товой каркас, блики, тени, светотеневые град</w:t>
            </w:r>
            <w:r w:rsidRPr="00BB79B6">
              <w:rPr>
                <w:color w:val="000000"/>
                <w:lang w:val="ru-RU"/>
              </w:rPr>
              <w:t>а</w:t>
            </w:r>
            <w:r w:rsidRPr="00BB79B6">
              <w:rPr>
                <w:color w:val="000000"/>
                <w:lang w:val="ru-RU"/>
              </w:rPr>
              <w:t>ции.</w:t>
            </w:r>
          </w:p>
        </w:tc>
        <w:tc>
          <w:tcPr>
            <w:tcW w:w="1428" w:type="pct"/>
          </w:tcPr>
          <w:p w14:paraId="419845E4" w14:textId="77777777" w:rsidR="00E40B51" w:rsidRPr="00BB79B6" w:rsidRDefault="00DE6BA3" w:rsidP="00744AA6">
            <w:pPr>
              <w:pStyle w:val="a8"/>
              <w:rPr>
                <w:bCs/>
                <w:lang w:val="ru-RU"/>
              </w:rPr>
            </w:pPr>
            <w:r w:rsidRPr="00BB79B6">
              <w:rPr>
                <w:bCs/>
                <w:lang w:val="ru-RU"/>
              </w:rPr>
              <w:t>Демонстрировать зн</w:t>
            </w:r>
            <w:r w:rsidRPr="00BB79B6">
              <w:rPr>
                <w:bCs/>
                <w:lang w:val="ru-RU"/>
              </w:rPr>
              <w:t>а</w:t>
            </w:r>
            <w:r w:rsidRPr="00BB79B6">
              <w:rPr>
                <w:bCs/>
                <w:lang w:val="ru-RU"/>
              </w:rPr>
              <w:t>ние основных</w:t>
            </w:r>
            <w:r w:rsidRPr="00BB79B6">
              <w:rPr>
                <w:color w:val="000000"/>
                <w:lang w:val="ru-RU"/>
              </w:rPr>
              <w:t xml:space="preserve"> приемов худ</w:t>
            </w:r>
            <w:r w:rsidRPr="00BB79B6">
              <w:rPr>
                <w:color w:val="000000"/>
                <w:lang w:val="ru-RU"/>
              </w:rPr>
              <w:t>о</w:t>
            </w:r>
            <w:r w:rsidRPr="00BB79B6">
              <w:rPr>
                <w:color w:val="000000"/>
                <w:lang w:val="ru-RU"/>
              </w:rPr>
              <w:t>жественного проектир</w:t>
            </w:r>
            <w:r w:rsidRPr="00BB79B6">
              <w:rPr>
                <w:color w:val="000000"/>
                <w:lang w:val="ru-RU"/>
              </w:rPr>
              <w:t>о</w:t>
            </w:r>
            <w:r w:rsidRPr="00BB79B6">
              <w:rPr>
                <w:color w:val="000000"/>
                <w:lang w:val="ru-RU"/>
              </w:rPr>
              <w:t>вания эстетического обл</w:t>
            </w:r>
            <w:r w:rsidRPr="00BB79B6">
              <w:rPr>
                <w:color w:val="000000"/>
                <w:lang w:val="ru-RU"/>
              </w:rPr>
              <w:t>и</w:t>
            </w:r>
            <w:r w:rsidRPr="00BB79B6">
              <w:rPr>
                <w:color w:val="000000"/>
                <w:lang w:val="ru-RU"/>
              </w:rPr>
              <w:t>ка среды, принципов и з</w:t>
            </w:r>
            <w:r w:rsidRPr="00BB79B6">
              <w:rPr>
                <w:color w:val="000000"/>
                <w:lang w:val="ru-RU"/>
              </w:rPr>
              <w:t>а</w:t>
            </w:r>
            <w:r w:rsidRPr="00BB79B6">
              <w:rPr>
                <w:color w:val="000000"/>
                <w:lang w:val="ru-RU"/>
              </w:rPr>
              <w:t>конов композиции, сре</w:t>
            </w:r>
            <w:r w:rsidRPr="00BB79B6">
              <w:rPr>
                <w:color w:val="000000"/>
                <w:lang w:val="ru-RU"/>
              </w:rPr>
              <w:t>д</w:t>
            </w:r>
            <w:r w:rsidRPr="00BB79B6">
              <w:rPr>
                <w:color w:val="000000"/>
                <w:lang w:val="ru-RU"/>
              </w:rPr>
              <w:t>ства композиционного формообразования, при</w:t>
            </w:r>
            <w:r w:rsidRPr="00BB79B6">
              <w:rPr>
                <w:color w:val="000000"/>
                <w:lang w:val="ru-RU"/>
              </w:rPr>
              <w:t>н</w:t>
            </w:r>
            <w:r w:rsidRPr="00BB79B6">
              <w:rPr>
                <w:color w:val="000000"/>
                <w:lang w:val="ru-RU"/>
              </w:rPr>
              <w:t>ципов сочетания цветов, приемов светового реш</w:t>
            </w:r>
            <w:r w:rsidRPr="00BB79B6">
              <w:rPr>
                <w:color w:val="000000"/>
                <w:lang w:val="ru-RU"/>
              </w:rPr>
              <w:t>е</w:t>
            </w:r>
            <w:r w:rsidRPr="00BB79B6">
              <w:rPr>
                <w:color w:val="000000"/>
                <w:lang w:val="ru-RU"/>
              </w:rPr>
              <w:t>ния в д</w:t>
            </w:r>
            <w:r w:rsidRPr="00BB79B6">
              <w:rPr>
                <w:color w:val="000000"/>
                <w:lang w:val="ru-RU"/>
              </w:rPr>
              <w:t>и</w:t>
            </w:r>
            <w:r w:rsidRPr="00BB79B6">
              <w:rPr>
                <w:color w:val="000000"/>
                <w:lang w:val="ru-RU"/>
              </w:rPr>
              <w:t>зайне;</w:t>
            </w:r>
          </w:p>
        </w:tc>
        <w:tc>
          <w:tcPr>
            <w:tcW w:w="1071" w:type="pct"/>
          </w:tcPr>
          <w:p w14:paraId="09BE06C3" w14:textId="77777777" w:rsidR="00E40B51" w:rsidRPr="00BB79B6" w:rsidRDefault="004D7AE2" w:rsidP="00744AA6">
            <w:pPr>
              <w:spacing w:after="0"/>
              <w:rPr>
                <w:rFonts w:ascii="Times New Roman" w:hAnsi="Times New Roman"/>
                <w:bCs/>
                <w:sz w:val="24"/>
                <w:szCs w:val="24"/>
              </w:rPr>
            </w:pPr>
            <w:r w:rsidRPr="00BB79B6">
              <w:rPr>
                <w:rFonts w:ascii="Times New Roman" w:hAnsi="Times New Roman"/>
                <w:bCs/>
                <w:sz w:val="24"/>
                <w:szCs w:val="24"/>
              </w:rPr>
              <w:t>Тестирование, оценка результатов выполнения пра</w:t>
            </w:r>
            <w:r w:rsidRPr="00BB79B6">
              <w:rPr>
                <w:rFonts w:ascii="Times New Roman" w:hAnsi="Times New Roman"/>
                <w:bCs/>
                <w:sz w:val="24"/>
                <w:szCs w:val="24"/>
              </w:rPr>
              <w:t>к</w:t>
            </w:r>
            <w:r w:rsidRPr="00BB79B6">
              <w:rPr>
                <w:rFonts w:ascii="Times New Roman" w:hAnsi="Times New Roman"/>
                <w:bCs/>
                <w:sz w:val="24"/>
                <w:szCs w:val="24"/>
              </w:rPr>
              <w:t>тических р</w:t>
            </w:r>
            <w:r w:rsidRPr="00BB79B6">
              <w:rPr>
                <w:rFonts w:ascii="Times New Roman" w:hAnsi="Times New Roman"/>
                <w:bCs/>
                <w:sz w:val="24"/>
                <w:szCs w:val="24"/>
              </w:rPr>
              <w:t>а</w:t>
            </w:r>
            <w:r w:rsidRPr="00BB79B6">
              <w:rPr>
                <w:rFonts w:ascii="Times New Roman" w:hAnsi="Times New Roman"/>
                <w:bCs/>
                <w:sz w:val="24"/>
                <w:szCs w:val="24"/>
              </w:rPr>
              <w:t>бот</w:t>
            </w:r>
          </w:p>
          <w:p w14:paraId="5A160C87" w14:textId="77777777" w:rsidR="00E40B51" w:rsidRPr="00BB79B6" w:rsidRDefault="00E40B51" w:rsidP="00744AA6">
            <w:pPr>
              <w:spacing w:after="0"/>
              <w:rPr>
                <w:rFonts w:ascii="Times New Roman" w:hAnsi="Times New Roman"/>
                <w:bCs/>
                <w:sz w:val="24"/>
                <w:szCs w:val="24"/>
              </w:rPr>
            </w:pPr>
          </w:p>
        </w:tc>
      </w:tr>
      <w:tr w:rsidR="00823C7F" w:rsidRPr="00BB79B6" w14:paraId="79EAD4FA" w14:textId="77777777" w:rsidTr="00744AA6">
        <w:tc>
          <w:tcPr>
            <w:tcW w:w="2501" w:type="pct"/>
          </w:tcPr>
          <w:p w14:paraId="576FE797" w14:textId="77777777" w:rsidR="00823C7F" w:rsidRPr="00BB79B6" w:rsidRDefault="00823C7F" w:rsidP="00744AA6">
            <w:pPr>
              <w:pStyle w:val="a8"/>
              <w:widowControl/>
              <w:numPr>
                <w:ilvl w:val="0"/>
                <w:numId w:val="43"/>
              </w:numPr>
              <w:ind w:left="0" w:firstLine="0"/>
              <w:rPr>
                <w:color w:val="000000"/>
                <w:lang w:val="ru-RU"/>
              </w:rPr>
            </w:pPr>
            <w:r w:rsidRPr="00BB79B6">
              <w:rPr>
                <w:color w:val="000000"/>
                <w:lang w:val="ru-RU"/>
              </w:rPr>
              <w:t>различать функциональную, констру</w:t>
            </w:r>
            <w:r w:rsidRPr="00BB79B6">
              <w:rPr>
                <w:color w:val="000000"/>
                <w:lang w:val="ru-RU"/>
              </w:rPr>
              <w:t>к</w:t>
            </w:r>
            <w:r w:rsidRPr="00BB79B6">
              <w:rPr>
                <w:color w:val="000000"/>
                <w:lang w:val="ru-RU"/>
              </w:rPr>
              <w:t>тивную и эстетическую ценность объектов д</w:t>
            </w:r>
            <w:r w:rsidRPr="00BB79B6">
              <w:rPr>
                <w:color w:val="000000"/>
                <w:lang w:val="ru-RU"/>
              </w:rPr>
              <w:t>и</w:t>
            </w:r>
            <w:r w:rsidRPr="00BB79B6">
              <w:rPr>
                <w:color w:val="000000"/>
                <w:lang w:val="ru-RU"/>
              </w:rPr>
              <w:t>зайна;</w:t>
            </w:r>
          </w:p>
          <w:p w14:paraId="7B1461DF" w14:textId="77777777" w:rsidR="00823C7F" w:rsidRPr="00BB79B6" w:rsidRDefault="00823C7F" w:rsidP="00744AA6">
            <w:pPr>
              <w:pStyle w:val="a8"/>
              <w:widowControl/>
              <w:numPr>
                <w:ilvl w:val="0"/>
                <w:numId w:val="43"/>
              </w:numPr>
              <w:ind w:left="0" w:firstLine="0"/>
              <w:rPr>
                <w:color w:val="000000"/>
                <w:lang w:val="ru-RU"/>
              </w:rPr>
            </w:pPr>
            <w:r w:rsidRPr="00BB79B6">
              <w:rPr>
                <w:color w:val="000000"/>
                <w:lang w:val="ru-RU"/>
              </w:rPr>
              <w:t>создавать эскизы и наглядные изображ</w:t>
            </w:r>
            <w:r w:rsidRPr="00BB79B6">
              <w:rPr>
                <w:color w:val="000000"/>
                <w:lang w:val="ru-RU"/>
              </w:rPr>
              <w:t>е</w:t>
            </w:r>
            <w:r w:rsidRPr="00BB79B6">
              <w:rPr>
                <w:color w:val="000000"/>
                <w:lang w:val="ru-RU"/>
              </w:rPr>
              <w:t>ния объектов дизайна;</w:t>
            </w:r>
          </w:p>
          <w:p w14:paraId="57FB95EE" w14:textId="77777777" w:rsidR="00823C7F" w:rsidRPr="00BB79B6" w:rsidRDefault="00823C7F" w:rsidP="00744AA6">
            <w:pPr>
              <w:pStyle w:val="a8"/>
              <w:widowControl/>
              <w:numPr>
                <w:ilvl w:val="0"/>
                <w:numId w:val="43"/>
              </w:numPr>
              <w:ind w:left="0" w:firstLine="0"/>
              <w:rPr>
                <w:color w:val="000000"/>
                <w:lang w:val="ru-RU"/>
              </w:rPr>
            </w:pPr>
            <w:r w:rsidRPr="00BB79B6">
              <w:rPr>
                <w:color w:val="000000"/>
                <w:lang w:val="ru-RU"/>
              </w:rPr>
              <w:t>использовать художественные сре</w:t>
            </w:r>
            <w:r w:rsidRPr="00BB79B6">
              <w:rPr>
                <w:color w:val="000000"/>
                <w:lang w:val="ru-RU"/>
              </w:rPr>
              <w:t>д</w:t>
            </w:r>
            <w:r w:rsidRPr="00BB79B6">
              <w:rPr>
                <w:color w:val="000000"/>
                <w:lang w:val="ru-RU"/>
              </w:rPr>
              <w:t xml:space="preserve">ства композиции, </w:t>
            </w:r>
            <w:proofErr w:type="spellStart"/>
            <w:r w:rsidRPr="00BB79B6">
              <w:rPr>
                <w:color w:val="000000"/>
                <w:lang w:val="ru-RU"/>
              </w:rPr>
              <w:t>цветоведения</w:t>
            </w:r>
            <w:proofErr w:type="spellEnd"/>
            <w:r w:rsidRPr="00BB79B6">
              <w:rPr>
                <w:color w:val="000000"/>
                <w:lang w:val="ru-RU"/>
              </w:rPr>
              <w:t>, св</w:t>
            </w:r>
            <w:r w:rsidRPr="00BB79B6">
              <w:rPr>
                <w:color w:val="000000"/>
                <w:lang w:val="ru-RU"/>
              </w:rPr>
              <w:t>е</w:t>
            </w:r>
            <w:r w:rsidRPr="00BB79B6">
              <w:rPr>
                <w:color w:val="000000"/>
                <w:lang w:val="ru-RU"/>
              </w:rPr>
              <w:t>тового дизайна для решения задач дизайнерского проектиров</w:t>
            </w:r>
            <w:r w:rsidRPr="00BB79B6">
              <w:rPr>
                <w:color w:val="000000"/>
                <w:lang w:val="ru-RU"/>
              </w:rPr>
              <w:t>а</w:t>
            </w:r>
            <w:r w:rsidRPr="00BB79B6">
              <w:rPr>
                <w:color w:val="000000"/>
                <w:lang w:val="ru-RU"/>
              </w:rPr>
              <w:t>ния;</w:t>
            </w:r>
          </w:p>
          <w:p w14:paraId="69B3B748" w14:textId="77777777" w:rsidR="00823C7F" w:rsidRPr="00BB79B6" w:rsidRDefault="00823C7F" w:rsidP="00744AA6">
            <w:pPr>
              <w:pStyle w:val="a8"/>
              <w:widowControl/>
              <w:numPr>
                <w:ilvl w:val="0"/>
                <w:numId w:val="43"/>
              </w:numPr>
              <w:ind w:left="0" w:firstLine="0"/>
              <w:rPr>
                <w:color w:val="000000"/>
                <w:lang w:val="ru-RU"/>
              </w:rPr>
            </w:pPr>
            <w:r w:rsidRPr="00BB79B6">
              <w:rPr>
                <w:color w:val="000000"/>
                <w:lang w:val="ru-RU"/>
              </w:rPr>
              <w:t>выстраивать композиции с учетом пе</w:t>
            </w:r>
            <w:r w:rsidRPr="00BB79B6">
              <w:rPr>
                <w:color w:val="000000"/>
                <w:lang w:val="ru-RU"/>
              </w:rPr>
              <w:t>р</w:t>
            </w:r>
            <w:r w:rsidRPr="00BB79B6">
              <w:rPr>
                <w:color w:val="000000"/>
                <w:lang w:val="ru-RU"/>
              </w:rPr>
              <w:t>спективы и визуальных особенн</w:t>
            </w:r>
            <w:r w:rsidRPr="00BB79B6">
              <w:rPr>
                <w:color w:val="000000"/>
                <w:lang w:val="ru-RU"/>
              </w:rPr>
              <w:t>о</w:t>
            </w:r>
            <w:r w:rsidRPr="00BB79B6">
              <w:rPr>
                <w:color w:val="000000"/>
                <w:lang w:val="ru-RU"/>
              </w:rPr>
              <w:t>стей среды;</w:t>
            </w:r>
          </w:p>
          <w:p w14:paraId="2E8B2D9C" w14:textId="77777777" w:rsidR="00823C7F" w:rsidRPr="00BB79B6" w:rsidRDefault="00823C7F" w:rsidP="00744AA6">
            <w:pPr>
              <w:pStyle w:val="a8"/>
              <w:widowControl/>
              <w:numPr>
                <w:ilvl w:val="0"/>
                <w:numId w:val="43"/>
              </w:numPr>
              <w:ind w:left="0" w:firstLine="0"/>
              <w:rPr>
                <w:color w:val="000000"/>
                <w:lang w:val="ru-RU"/>
              </w:rPr>
            </w:pPr>
            <w:r w:rsidRPr="00BB79B6">
              <w:rPr>
                <w:color w:val="000000"/>
                <w:lang w:val="ru-RU"/>
              </w:rPr>
              <w:t>выдерживать</w:t>
            </w:r>
            <w:r w:rsidR="00E56506" w:rsidRPr="00BB79B6">
              <w:rPr>
                <w:color w:val="000000"/>
                <w:lang w:val="ru-RU"/>
              </w:rPr>
              <w:t xml:space="preserve"> </w:t>
            </w:r>
            <w:r w:rsidRPr="00BB79B6">
              <w:rPr>
                <w:color w:val="000000"/>
                <w:lang w:val="ru-RU"/>
              </w:rPr>
              <w:t>соотношение</w:t>
            </w:r>
            <w:r w:rsidR="00E56506" w:rsidRPr="00BB79B6">
              <w:rPr>
                <w:color w:val="000000"/>
                <w:lang w:val="ru-RU"/>
              </w:rPr>
              <w:t xml:space="preserve"> </w:t>
            </w:r>
            <w:r w:rsidRPr="00BB79B6">
              <w:rPr>
                <w:color w:val="000000"/>
                <w:lang w:val="ru-RU"/>
              </w:rPr>
              <w:t>размеров;</w:t>
            </w:r>
          </w:p>
          <w:p w14:paraId="31D5CEC5" w14:textId="4B2B8DBE" w:rsidR="00823C7F" w:rsidRPr="00744AA6" w:rsidRDefault="00823C7F" w:rsidP="00744AA6">
            <w:pPr>
              <w:pStyle w:val="a8"/>
              <w:widowControl/>
              <w:numPr>
                <w:ilvl w:val="0"/>
                <w:numId w:val="43"/>
              </w:numPr>
              <w:ind w:left="0" w:firstLine="0"/>
              <w:rPr>
                <w:bCs/>
                <w:i/>
              </w:rPr>
            </w:pPr>
            <w:r w:rsidRPr="00BB79B6">
              <w:rPr>
                <w:color w:val="000000"/>
                <w:lang w:val="ru-RU"/>
              </w:rPr>
              <w:t>соблюдать</w:t>
            </w:r>
            <w:r w:rsidR="00E56506" w:rsidRPr="00BB79B6">
              <w:rPr>
                <w:color w:val="000000"/>
                <w:lang w:val="ru-RU"/>
              </w:rPr>
              <w:t xml:space="preserve"> </w:t>
            </w:r>
            <w:r w:rsidRPr="00BB79B6">
              <w:rPr>
                <w:color w:val="000000"/>
                <w:lang w:val="ru-RU"/>
              </w:rPr>
              <w:t>законо</w:t>
            </w:r>
            <w:r w:rsidR="00E40B51" w:rsidRPr="00BB79B6">
              <w:rPr>
                <w:color w:val="000000"/>
                <w:lang w:val="ru-RU"/>
              </w:rPr>
              <w:t>мерности</w:t>
            </w:r>
            <w:r w:rsidR="00E56506" w:rsidRPr="00BB79B6">
              <w:rPr>
                <w:color w:val="000000"/>
                <w:lang w:val="ru-RU"/>
              </w:rPr>
              <w:t xml:space="preserve"> </w:t>
            </w:r>
            <w:r w:rsidR="00E40B51" w:rsidRPr="00BB79B6">
              <w:rPr>
                <w:color w:val="000000"/>
                <w:lang w:val="ru-RU"/>
              </w:rPr>
              <w:t>соподчин</w:t>
            </w:r>
            <w:r w:rsidR="00E40B51" w:rsidRPr="00BB79B6">
              <w:rPr>
                <w:color w:val="000000"/>
                <w:lang w:val="ru-RU"/>
              </w:rPr>
              <w:t>е</w:t>
            </w:r>
            <w:r w:rsidR="00E40B51" w:rsidRPr="00BB79B6">
              <w:rPr>
                <w:color w:val="000000"/>
                <w:lang w:val="ru-RU"/>
              </w:rPr>
              <w:t>ния</w:t>
            </w:r>
            <w:r w:rsidR="00E56506" w:rsidRPr="00BB79B6">
              <w:rPr>
                <w:color w:val="000000"/>
                <w:lang w:val="ru-RU"/>
              </w:rPr>
              <w:t xml:space="preserve"> </w:t>
            </w:r>
            <w:r w:rsidR="00E40B51" w:rsidRPr="00BB79B6">
              <w:rPr>
                <w:color w:val="000000"/>
                <w:lang w:val="ru-RU"/>
              </w:rPr>
              <w:t>элементов</w:t>
            </w:r>
          </w:p>
        </w:tc>
        <w:tc>
          <w:tcPr>
            <w:tcW w:w="1428" w:type="pct"/>
          </w:tcPr>
          <w:p w14:paraId="726A261E" w14:textId="77777777" w:rsidR="00823C7F" w:rsidRPr="00BB79B6" w:rsidRDefault="0096314A" w:rsidP="00744AA6">
            <w:pPr>
              <w:pStyle w:val="a8"/>
              <w:rPr>
                <w:bCs/>
                <w:lang w:val="ru-RU"/>
              </w:rPr>
            </w:pPr>
            <w:r w:rsidRPr="00BB79B6">
              <w:rPr>
                <w:bCs/>
                <w:lang w:val="ru-RU"/>
              </w:rPr>
              <w:t>Создавать эскизы и наглядные изображ</w:t>
            </w:r>
            <w:r w:rsidRPr="00BB79B6">
              <w:rPr>
                <w:bCs/>
                <w:lang w:val="ru-RU"/>
              </w:rPr>
              <w:t>е</w:t>
            </w:r>
            <w:r w:rsidRPr="00BB79B6">
              <w:rPr>
                <w:bCs/>
                <w:lang w:val="ru-RU"/>
              </w:rPr>
              <w:t xml:space="preserve">ния объектов дизайна </w:t>
            </w:r>
            <w:r w:rsidR="00E56506" w:rsidRPr="00BB79B6">
              <w:rPr>
                <w:bCs/>
                <w:lang w:val="ru-RU"/>
              </w:rPr>
              <w:t>с и</w:t>
            </w:r>
            <w:r w:rsidR="00E56506" w:rsidRPr="00BB79B6">
              <w:rPr>
                <w:bCs/>
                <w:lang w:val="ru-RU"/>
              </w:rPr>
              <w:t>с</w:t>
            </w:r>
            <w:r w:rsidR="00E56506" w:rsidRPr="00BB79B6">
              <w:rPr>
                <w:bCs/>
                <w:lang w:val="ru-RU"/>
              </w:rPr>
              <w:t>пользованием худож</w:t>
            </w:r>
            <w:r w:rsidR="00E56506" w:rsidRPr="00BB79B6">
              <w:rPr>
                <w:bCs/>
                <w:lang w:val="ru-RU"/>
              </w:rPr>
              <w:t>е</w:t>
            </w:r>
            <w:r w:rsidR="00E56506" w:rsidRPr="00BB79B6">
              <w:rPr>
                <w:bCs/>
                <w:lang w:val="ru-RU"/>
              </w:rPr>
              <w:t>ственных средств комп</w:t>
            </w:r>
            <w:r w:rsidR="00E56506" w:rsidRPr="00BB79B6">
              <w:rPr>
                <w:bCs/>
                <w:lang w:val="ru-RU"/>
              </w:rPr>
              <w:t>о</w:t>
            </w:r>
            <w:r w:rsidR="00E56506" w:rsidRPr="00BB79B6">
              <w:rPr>
                <w:bCs/>
                <w:lang w:val="ru-RU"/>
              </w:rPr>
              <w:t xml:space="preserve">зиции, </w:t>
            </w:r>
            <w:proofErr w:type="spellStart"/>
            <w:r w:rsidR="00E56506" w:rsidRPr="00BB79B6">
              <w:rPr>
                <w:bCs/>
                <w:lang w:val="ru-RU"/>
              </w:rPr>
              <w:t>цветоведения</w:t>
            </w:r>
            <w:proofErr w:type="spellEnd"/>
            <w:r w:rsidR="00E56506" w:rsidRPr="00BB79B6">
              <w:rPr>
                <w:bCs/>
                <w:lang w:val="ru-RU"/>
              </w:rPr>
              <w:t>, св</w:t>
            </w:r>
            <w:r w:rsidR="00E56506" w:rsidRPr="00BB79B6">
              <w:rPr>
                <w:bCs/>
                <w:lang w:val="ru-RU"/>
              </w:rPr>
              <w:t>е</w:t>
            </w:r>
            <w:r w:rsidR="00E56506" w:rsidRPr="00BB79B6">
              <w:rPr>
                <w:bCs/>
                <w:lang w:val="ru-RU"/>
              </w:rPr>
              <w:t>тового д</w:t>
            </w:r>
            <w:r w:rsidR="00E56506" w:rsidRPr="00BB79B6">
              <w:rPr>
                <w:bCs/>
                <w:lang w:val="ru-RU"/>
              </w:rPr>
              <w:t>и</w:t>
            </w:r>
            <w:r w:rsidR="00E56506" w:rsidRPr="00BB79B6">
              <w:rPr>
                <w:bCs/>
                <w:lang w:val="ru-RU"/>
              </w:rPr>
              <w:t>зайна с учетом пе</w:t>
            </w:r>
            <w:r w:rsidR="00E56506" w:rsidRPr="00BB79B6">
              <w:rPr>
                <w:bCs/>
                <w:lang w:val="ru-RU"/>
              </w:rPr>
              <w:t>р</w:t>
            </w:r>
            <w:r w:rsidR="00E56506" w:rsidRPr="00BB79B6">
              <w:rPr>
                <w:bCs/>
                <w:lang w:val="ru-RU"/>
              </w:rPr>
              <w:t>спективы и визуальной особенности среды в с</w:t>
            </w:r>
            <w:r w:rsidR="00E56506" w:rsidRPr="00BB79B6">
              <w:rPr>
                <w:bCs/>
                <w:lang w:val="ru-RU"/>
              </w:rPr>
              <w:t>о</w:t>
            </w:r>
            <w:r w:rsidR="00E56506" w:rsidRPr="00BB79B6">
              <w:rPr>
                <w:bCs/>
                <w:lang w:val="ru-RU"/>
              </w:rPr>
              <w:t>ответствии с задан</w:t>
            </w:r>
            <w:r w:rsidR="00E56506" w:rsidRPr="00BB79B6">
              <w:rPr>
                <w:bCs/>
                <w:lang w:val="ru-RU"/>
              </w:rPr>
              <w:t>и</w:t>
            </w:r>
            <w:r w:rsidR="00E56506" w:rsidRPr="00BB79B6">
              <w:rPr>
                <w:bCs/>
                <w:lang w:val="ru-RU"/>
              </w:rPr>
              <w:t>ем</w:t>
            </w:r>
          </w:p>
        </w:tc>
        <w:tc>
          <w:tcPr>
            <w:tcW w:w="1071" w:type="pct"/>
          </w:tcPr>
          <w:p w14:paraId="6D4542D5" w14:textId="77777777" w:rsidR="00823C7F" w:rsidRPr="00BB79B6" w:rsidRDefault="00E40B51" w:rsidP="00744AA6">
            <w:pPr>
              <w:spacing w:after="0"/>
              <w:rPr>
                <w:rFonts w:ascii="Times New Roman" w:hAnsi="Times New Roman"/>
                <w:bCs/>
                <w:sz w:val="24"/>
                <w:szCs w:val="24"/>
              </w:rPr>
            </w:pPr>
            <w:r w:rsidRPr="00BB79B6">
              <w:rPr>
                <w:rFonts w:ascii="Times New Roman" w:hAnsi="Times New Roman"/>
                <w:bCs/>
                <w:sz w:val="24"/>
                <w:szCs w:val="24"/>
              </w:rPr>
              <w:t>Тестирование</w:t>
            </w:r>
          </w:p>
          <w:p w14:paraId="1521E1FD" w14:textId="77777777" w:rsidR="00E56506" w:rsidRPr="00BB79B6" w:rsidRDefault="00E56506" w:rsidP="00744AA6">
            <w:pPr>
              <w:spacing w:after="0"/>
              <w:rPr>
                <w:rFonts w:ascii="Times New Roman" w:hAnsi="Times New Roman"/>
                <w:bCs/>
                <w:sz w:val="24"/>
                <w:szCs w:val="24"/>
              </w:rPr>
            </w:pPr>
            <w:r w:rsidRPr="00BB79B6">
              <w:rPr>
                <w:rFonts w:ascii="Times New Roman" w:hAnsi="Times New Roman"/>
                <w:bCs/>
                <w:sz w:val="24"/>
                <w:szCs w:val="24"/>
              </w:rPr>
              <w:t>Экспертное наблюдение за в</w:t>
            </w:r>
            <w:r w:rsidRPr="00BB79B6">
              <w:rPr>
                <w:rFonts w:ascii="Times New Roman" w:hAnsi="Times New Roman"/>
                <w:bCs/>
                <w:sz w:val="24"/>
                <w:szCs w:val="24"/>
              </w:rPr>
              <w:t>ы</w:t>
            </w:r>
            <w:r w:rsidRPr="00BB79B6">
              <w:rPr>
                <w:rFonts w:ascii="Times New Roman" w:hAnsi="Times New Roman"/>
                <w:bCs/>
                <w:sz w:val="24"/>
                <w:szCs w:val="24"/>
              </w:rPr>
              <w:t>полнением практ</w:t>
            </w:r>
            <w:r w:rsidRPr="00BB79B6">
              <w:rPr>
                <w:rFonts w:ascii="Times New Roman" w:hAnsi="Times New Roman"/>
                <w:bCs/>
                <w:sz w:val="24"/>
                <w:szCs w:val="24"/>
              </w:rPr>
              <w:t>и</w:t>
            </w:r>
            <w:r w:rsidRPr="00BB79B6">
              <w:rPr>
                <w:rFonts w:ascii="Times New Roman" w:hAnsi="Times New Roman"/>
                <w:bCs/>
                <w:sz w:val="24"/>
                <w:szCs w:val="24"/>
              </w:rPr>
              <w:t>ческих работ</w:t>
            </w:r>
          </w:p>
          <w:p w14:paraId="4FE75D15" w14:textId="77777777" w:rsidR="00823C7F" w:rsidRPr="00BB79B6" w:rsidRDefault="00823C7F" w:rsidP="00744AA6">
            <w:pPr>
              <w:spacing w:after="0"/>
              <w:rPr>
                <w:rFonts w:ascii="Times New Roman" w:hAnsi="Times New Roman"/>
                <w:bCs/>
                <w:sz w:val="24"/>
                <w:szCs w:val="24"/>
              </w:rPr>
            </w:pPr>
          </w:p>
        </w:tc>
      </w:tr>
    </w:tbl>
    <w:p w14:paraId="720CD11A" w14:textId="77777777" w:rsidR="004F4477" w:rsidRDefault="004F4477">
      <w:pPr>
        <w:spacing w:after="0" w:line="240" w:lineRule="auto"/>
        <w:rPr>
          <w:rFonts w:ascii="Times New Roman" w:hAnsi="Times New Roman"/>
          <w:b/>
          <w:iCs/>
          <w:sz w:val="24"/>
          <w:szCs w:val="24"/>
        </w:rPr>
      </w:pPr>
      <w:r>
        <w:rPr>
          <w:rFonts w:ascii="Times New Roman" w:hAnsi="Times New Roman"/>
          <w:b/>
          <w:iCs/>
          <w:sz w:val="24"/>
          <w:szCs w:val="24"/>
        </w:rPr>
        <w:br w:type="page"/>
      </w:r>
    </w:p>
    <w:p w14:paraId="261417AE" w14:textId="56D98694" w:rsidR="00012D02" w:rsidRPr="001061A4" w:rsidRDefault="00446212" w:rsidP="001061A4">
      <w:pPr>
        <w:keepNext/>
        <w:spacing w:before="240" w:after="120"/>
        <w:jc w:val="right"/>
        <w:outlineLvl w:val="0"/>
        <w:rPr>
          <w:rFonts w:ascii="Times New Roman" w:hAnsi="Times New Roman"/>
          <w:b/>
          <w:bCs/>
          <w:kern w:val="32"/>
          <w:sz w:val="24"/>
          <w:szCs w:val="24"/>
          <w:lang w:val="x-none" w:eastAsia="x-none"/>
        </w:rPr>
      </w:pPr>
      <w:r w:rsidRPr="001061A4">
        <w:rPr>
          <w:rFonts w:ascii="Times New Roman" w:hAnsi="Times New Roman"/>
          <w:b/>
          <w:bCs/>
          <w:kern w:val="32"/>
          <w:sz w:val="24"/>
          <w:szCs w:val="24"/>
          <w:lang w:val="x-none" w:eastAsia="x-none"/>
        </w:rPr>
        <w:lastRenderedPageBreak/>
        <w:t xml:space="preserve">Приложение </w:t>
      </w:r>
      <w:r w:rsidR="007D384D" w:rsidRPr="001061A4">
        <w:rPr>
          <w:rFonts w:ascii="Times New Roman" w:hAnsi="Times New Roman"/>
          <w:b/>
          <w:bCs/>
          <w:kern w:val="32"/>
          <w:sz w:val="24"/>
          <w:szCs w:val="24"/>
          <w:lang w:val="x-none" w:eastAsia="x-none"/>
        </w:rPr>
        <w:t>3</w:t>
      </w:r>
      <w:r w:rsidRPr="001061A4">
        <w:rPr>
          <w:rFonts w:ascii="Times New Roman" w:hAnsi="Times New Roman"/>
          <w:b/>
          <w:bCs/>
          <w:kern w:val="32"/>
          <w:sz w:val="24"/>
          <w:szCs w:val="24"/>
          <w:lang w:val="x-none" w:eastAsia="x-none"/>
        </w:rPr>
        <w:t>.</w:t>
      </w:r>
      <w:r w:rsidR="007D7E34" w:rsidRPr="001061A4">
        <w:rPr>
          <w:rFonts w:ascii="Times New Roman" w:hAnsi="Times New Roman"/>
          <w:b/>
          <w:bCs/>
          <w:kern w:val="32"/>
          <w:sz w:val="24"/>
          <w:szCs w:val="24"/>
          <w:lang w:val="x-none" w:eastAsia="x-none"/>
        </w:rPr>
        <w:t>5</w:t>
      </w:r>
    </w:p>
    <w:p w14:paraId="1E81A1AE" w14:textId="0558D68B" w:rsidR="00012D02" w:rsidRPr="00446212" w:rsidRDefault="007D384D" w:rsidP="00012D02">
      <w:pPr>
        <w:spacing w:after="0" w:line="240" w:lineRule="auto"/>
        <w:ind w:left="426" w:firstLine="283"/>
        <w:jc w:val="right"/>
        <w:rPr>
          <w:rFonts w:ascii="Times New Roman" w:hAnsi="Times New Roman"/>
          <w:bCs/>
          <w:iCs/>
          <w:sz w:val="24"/>
          <w:szCs w:val="24"/>
        </w:rPr>
      </w:pPr>
      <w:r>
        <w:rPr>
          <w:rFonts w:ascii="Times New Roman" w:hAnsi="Times New Roman"/>
          <w:bCs/>
          <w:iCs/>
          <w:sz w:val="24"/>
          <w:szCs w:val="24"/>
        </w:rPr>
        <w:t>К ПОП-П</w:t>
      </w:r>
      <w:r w:rsidR="00012D02" w:rsidRPr="00446212">
        <w:rPr>
          <w:rFonts w:ascii="Times New Roman" w:hAnsi="Times New Roman"/>
          <w:bCs/>
          <w:iCs/>
          <w:sz w:val="24"/>
          <w:szCs w:val="24"/>
        </w:rPr>
        <w:t xml:space="preserve"> по профессии </w:t>
      </w:r>
    </w:p>
    <w:p w14:paraId="01B5780F" w14:textId="5D5C2EC8" w:rsidR="00012D02" w:rsidRPr="00446212" w:rsidRDefault="00012D02" w:rsidP="00012D02">
      <w:pPr>
        <w:spacing w:after="0" w:line="240" w:lineRule="auto"/>
        <w:ind w:left="426" w:firstLine="283"/>
        <w:jc w:val="right"/>
        <w:rPr>
          <w:rFonts w:ascii="Times New Roman" w:hAnsi="Times New Roman"/>
          <w:bCs/>
          <w:iCs/>
          <w:sz w:val="24"/>
          <w:szCs w:val="24"/>
        </w:rPr>
      </w:pPr>
      <w:r w:rsidRPr="00446212">
        <w:rPr>
          <w:rFonts w:ascii="Times New Roman" w:hAnsi="Times New Roman"/>
          <w:bCs/>
          <w:iCs/>
          <w:sz w:val="24"/>
          <w:szCs w:val="24"/>
        </w:rPr>
        <w:t>54.01.20 Графический дизайнер</w:t>
      </w:r>
    </w:p>
    <w:p w14:paraId="29CB9438" w14:textId="77777777" w:rsidR="00012D02" w:rsidRPr="00446212" w:rsidRDefault="00012D02" w:rsidP="00012D02">
      <w:pPr>
        <w:tabs>
          <w:tab w:val="left" w:pos="284"/>
        </w:tabs>
        <w:contextualSpacing/>
        <w:rPr>
          <w:rFonts w:ascii="Times New Roman" w:hAnsi="Times New Roman"/>
          <w:bCs/>
          <w:iCs/>
        </w:rPr>
      </w:pPr>
    </w:p>
    <w:p w14:paraId="0201E7BD" w14:textId="77777777" w:rsidR="007D7E34" w:rsidRPr="00BB79B6" w:rsidRDefault="007D7E34" w:rsidP="00012D02">
      <w:pPr>
        <w:jc w:val="center"/>
        <w:rPr>
          <w:rFonts w:ascii="Times New Roman" w:hAnsi="Times New Roman"/>
          <w:b/>
          <w:sz w:val="24"/>
          <w:szCs w:val="24"/>
        </w:rPr>
      </w:pPr>
    </w:p>
    <w:p w14:paraId="1E23FB67" w14:textId="77777777" w:rsidR="007D7E34" w:rsidRPr="00BB79B6" w:rsidRDefault="007D7E34" w:rsidP="00012D02">
      <w:pPr>
        <w:jc w:val="center"/>
        <w:rPr>
          <w:rFonts w:ascii="Times New Roman" w:hAnsi="Times New Roman"/>
          <w:b/>
          <w:sz w:val="24"/>
          <w:szCs w:val="24"/>
        </w:rPr>
      </w:pPr>
    </w:p>
    <w:p w14:paraId="65706BAB" w14:textId="77777777" w:rsidR="007D7E34" w:rsidRPr="00BB79B6" w:rsidRDefault="007D7E34" w:rsidP="00012D02">
      <w:pPr>
        <w:jc w:val="center"/>
        <w:rPr>
          <w:rFonts w:ascii="Times New Roman" w:hAnsi="Times New Roman"/>
          <w:b/>
          <w:sz w:val="24"/>
          <w:szCs w:val="24"/>
        </w:rPr>
      </w:pPr>
    </w:p>
    <w:p w14:paraId="24DF7A61" w14:textId="77777777" w:rsidR="007E797C" w:rsidRPr="00BB79B6" w:rsidRDefault="007E797C" w:rsidP="00012D02">
      <w:pPr>
        <w:jc w:val="center"/>
        <w:rPr>
          <w:rFonts w:ascii="Times New Roman" w:hAnsi="Times New Roman"/>
          <w:b/>
          <w:sz w:val="24"/>
          <w:szCs w:val="24"/>
        </w:rPr>
      </w:pPr>
    </w:p>
    <w:p w14:paraId="2C66AD5C" w14:textId="77777777" w:rsidR="007E797C" w:rsidRPr="00BB79B6" w:rsidRDefault="007E797C" w:rsidP="00012D02">
      <w:pPr>
        <w:jc w:val="center"/>
        <w:rPr>
          <w:rFonts w:ascii="Times New Roman" w:hAnsi="Times New Roman"/>
          <w:b/>
          <w:sz w:val="24"/>
          <w:szCs w:val="24"/>
        </w:rPr>
      </w:pPr>
    </w:p>
    <w:p w14:paraId="7A157F41" w14:textId="77777777" w:rsidR="007D7E34" w:rsidRPr="00BB79B6" w:rsidRDefault="007D7E34" w:rsidP="00012D02">
      <w:pPr>
        <w:jc w:val="center"/>
        <w:rPr>
          <w:rFonts w:ascii="Times New Roman" w:hAnsi="Times New Roman"/>
          <w:b/>
          <w:sz w:val="24"/>
          <w:szCs w:val="24"/>
        </w:rPr>
      </w:pPr>
    </w:p>
    <w:p w14:paraId="25BFE2D7" w14:textId="77777777" w:rsidR="00012D02" w:rsidRPr="00BB79B6" w:rsidRDefault="00012D02" w:rsidP="00012D02">
      <w:pPr>
        <w:jc w:val="center"/>
        <w:rPr>
          <w:rFonts w:ascii="Times New Roman" w:hAnsi="Times New Roman"/>
          <w:b/>
          <w:sz w:val="24"/>
          <w:szCs w:val="24"/>
        </w:rPr>
      </w:pPr>
      <w:r w:rsidRPr="00BB79B6">
        <w:rPr>
          <w:rFonts w:ascii="Times New Roman" w:hAnsi="Times New Roman"/>
          <w:b/>
          <w:sz w:val="24"/>
          <w:szCs w:val="24"/>
        </w:rPr>
        <w:t>ПРИМЕРНАЯ РАБОЧАЯ ПРОГРАММА УЧЕБНОЙ ДИСЦИПЛИНЫ</w:t>
      </w:r>
    </w:p>
    <w:p w14:paraId="4D6E2041" w14:textId="77777777" w:rsidR="00012D02" w:rsidRPr="00BB79B6" w:rsidRDefault="00012D02" w:rsidP="00012D02">
      <w:pPr>
        <w:jc w:val="center"/>
        <w:rPr>
          <w:rFonts w:ascii="Times New Roman" w:hAnsi="Times New Roman"/>
          <w:b/>
          <w:i/>
          <w:sz w:val="24"/>
          <w:szCs w:val="24"/>
        </w:rPr>
      </w:pPr>
    </w:p>
    <w:p w14:paraId="14D848C4" w14:textId="607AFFD6" w:rsidR="00012D02" w:rsidRPr="00BB79B6" w:rsidRDefault="001061A4" w:rsidP="00012D02">
      <w:pPr>
        <w:jc w:val="center"/>
        <w:rPr>
          <w:rFonts w:ascii="Times New Roman" w:hAnsi="Times New Roman"/>
          <w:b/>
          <w:sz w:val="24"/>
          <w:szCs w:val="24"/>
        </w:rPr>
      </w:pPr>
      <w:r>
        <w:rPr>
          <w:rFonts w:ascii="Times New Roman" w:hAnsi="Times New Roman"/>
          <w:b/>
          <w:sz w:val="24"/>
          <w:szCs w:val="24"/>
        </w:rPr>
        <w:t>«</w:t>
      </w:r>
      <w:r w:rsidR="00012D02" w:rsidRPr="00BB79B6">
        <w:rPr>
          <w:rFonts w:ascii="Times New Roman" w:hAnsi="Times New Roman"/>
          <w:b/>
          <w:sz w:val="24"/>
          <w:szCs w:val="24"/>
        </w:rPr>
        <w:t xml:space="preserve">ОП.05 </w:t>
      </w:r>
      <w:r w:rsidR="007D384D">
        <w:rPr>
          <w:rFonts w:ascii="Times New Roman" w:hAnsi="Times New Roman"/>
          <w:b/>
          <w:sz w:val="24"/>
          <w:szCs w:val="24"/>
        </w:rPr>
        <w:t>О</w:t>
      </w:r>
      <w:r w:rsidR="007D384D" w:rsidRPr="00BB79B6">
        <w:rPr>
          <w:rFonts w:ascii="Times New Roman" w:hAnsi="Times New Roman"/>
          <w:b/>
          <w:sz w:val="24"/>
          <w:szCs w:val="24"/>
        </w:rPr>
        <w:t>сновы экономической деятельности</w:t>
      </w:r>
      <w:r>
        <w:rPr>
          <w:rFonts w:ascii="Times New Roman" w:hAnsi="Times New Roman"/>
          <w:b/>
          <w:sz w:val="24"/>
          <w:szCs w:val="24"/>
        </w:rPr>
        <w:t>»</w:t>
      </w:r>
    </w:p>
    <w:p w14:paraId="486C30F0" w14:textId="77777777" w:rsidR="00012D02" w:rsidRPr="00BB79B6" w:rsidRDefault="00012D02" w:rsidP="00012D02">
      <w:pPr>
        <w:jc w:val="center"/>
        <w:rPr>
          <w:rFonts w:ascii="Times New Roman" w:hAnsi="Times New Roman"/>
          <w:b/>
          <w:sz w:val="24"/>
          <w:szCs w:val="24"/>
        </w:rPr>
      </w:pPr>
    </w:p>
    <w:p w14:paraId="799E47B1" w14:textId="77777777" w:rsidR="00012D02" w:rsidRPr="00BB79B6" w:rsidRDefault="00012D02" w:rsidP="00012D02">
      <w:pPr>
        <w:jc w:val="center"/>
        <w:rPr>
          <w:rFonts w:ascii="Times New Roman" w:hAnsi="Times New Roman"/>
          <w:b/>
          <w:i/>
          <w:sz w:val="24"/>
          <w:szCs w:val="24"/>
        </w:rPr>
      </w:pPr>
    </w:p>
    <w:p w14:paraId="48314FB4" w14:textId="77777777" w:rsidR="00012D02" w:rsidRPr="00BB79B6" w:rsidRDefault="00012D02" w:rsidP="00012D02">
      <w:pPr>
        <w:jc w:val="center"/>
        <w:rPr>
          <w:rFonts w:ascii="Times New Roman" w:hAnsi="Times New Roman"/>
          <w:b/>
          <w:i/>
          <w:sz w:val="24"/>
          <w:szCs w:val="24"/>
        </w:rPr>
      </w:pPr>
    </w:p>
    <w:p w14:paraId="26CB96B7" w14:textId="77777777" w:rsidR="00012D02" w:rsidRPr="00BB79B6" w:rsidRDefault="00012D02" w:rsidP="00012D02">
      <w:pPr>
        <w:jc w:val="center"/>
        <w:rPr>
          <w:rFonts w:ascii="Times New Roman" w:hAnsi="Times New Roman"/>
          <w:b/>
          <w:i/>
          <w:sz w:val="24"/>
          <w:szCs w:val="24"/>
        </w:rPr>
      </w:pPr>
    </w:p>
    <w:p w14:paraId="6B61BAA7" w14:textId="77777777" w:rsidR="00012D02" w:rsidRPr="00BB79B6" w:rsidRDefault="00012D02" w:rsidP="00012D02">
      <w:pPr>
        <w:jc w:val="center"/>
        <w:rPr>
          <w:rFonts w:ascii="Times New Roman" w:hAnsi="Times New Roman"/>
          <w:b/>
          <w:i/>
          <w:sz w:val="24"/>
          <w:szCs w:val="24"/>
        </w:rPr>
      </w:pPr>
    </w:p>
    <w:p w14:paraId="1F428025" w14:textId="77777777" w:rsidR="00012D02" w:rsidRPr="00BB79B6" w:rsidRDefault="00012D02" w:rsidP="00012D02">
      <w:pPr>
        <w:jc w:val="center"/>
        <w:rPr>
          <w:rFonts w:ascii="Times New Roman" w:hAnsi="Times New Roman"/>
          <w:b/>
          <w:i/>
          <w:sz w:val="24"/>
          <w:szCs w:val="24"/>
        </w:rPr>
      </w:pPr>
    </w:p>
    <w:p w14:paraId="553ADF6F" w14:textId="77777777" w:rsidR="00012D02" w:rsidRPr="00BB79B6" w:rsidRDefault="00012D02" w:rsidP="00012D02">
      <w:pPr>
        <w:jc w:val="center"/>
        <w:rPr>
          <w:rFonts w:ascii="Times New Roman" w:hAnsi="Times New Roman"/>
          <w:b/>
          <w:i/>
          <w:sz w:val="24"/>
          <w:szCs w:val="24"/>
        </w:rPr>
      </w:pPr>
    </w:p>
    <w:p w14:paraId="4E9A96EA" w14:textId="77777777" w:rsidR="007E797C" w:rsidRPr="00BB79B6" w:rsidRDefault="007E797C" w:rsidP="00012D02">
      <w:pPr>
        <w:jc w:val="center"/>
        <w:rPr>
          <w:rFonts w:ascii="Times New Roman" w:hAnsi="Times New Roman"/>
          <w:b/>
          <w:i/>
          <w:sz w:val="24"/>
          <w:szCs w:val="24"/>
        </w:rPr>
      </w:pPr>
    </w:p>
    <w:p w14:paraId="1B9C76F0" w14:textId="77777777" w:rsidR="007E797C" w:rsidRPr="00BB79B6" w:rsidRDefault="007E797C" w:rsidP="00012D02">
      <w:pPr>
        <w:jc w:val="center"/>
        <w:rPr>
          <w:rFonts w:ascii="Times New Roman" w:hAnsi="Times New Roman"/>
          <w:b/>
          <w:i/>
          <w:sz w:val="24"/>
          <w:szCs w:val="24"/>
        </w:rPr>
      </w:pPr>
    </w:p>
    <w:p w14:paraId="5C8B8630" w14:textId="77777777" w:rsidR="007E797C" w:rsidRPr="00BB79B6" w:rsidRDefault="007E797C" w:rsidP="00012D02">
      <w:pPr>
        <w:jc w:val="center"/>
        <w:rPr>
          <w:rFonts w:ascii="Times New Roman" w:hAnsi="Times New Roman"/>
          <w:b/>
          <w:i/>
          <w:sz w:val="24"/>
          <w:szCs w:val="24"/>
        </w:rPr>
      </w:pPr>
    </w:p>
    <w:p w14:paraId="6FA7D7B2" w14:textId="77777777" w:rsidR="00012D02" w:rsidRPr="00BB79B6" w:rsidRDefault="00012D02" w:rsidP="00012D02">
      <w:pPr>
        <w:rPr>
          <w:rFonts w:ascii="Times New Roman" w:hAnsi="Times New Roman"/>
          <w:b/>
          <w:i/>
          <w:sz w:val="24"/>
          <w:szCs w:val="24"/>
        </w:rPr>
      </w:pPr>
    </w:p>
    <w:p w14:paraId="150AB5F6" w14:textId="77777777" w:rsidR="00012D02" w:rsidRPr="00BB79B6" w:rsidRDefault="00012D02" w:rsidP="00012D02">
      <w:pPr>
        <w:rPr>
          <w:rFonts w:ascii="Times New Roman" w:hAnsi="Times New Roman"/>
          <w:b/>
          <w:i/>
          <w:sz w:val="24"/>
          <w:szCs w:val="24"/>
        </w:rPr>
      </w:pPr>
    </w:p>
    <w:p w14:paraId="56F3603A" w14:textId="77777777" w:rsidR="00012D02" w:rsidRPr="00BB79B6" w:rsidRDefault="00012D02" w:rsidP="00012D02">
      <w:pPr>
        <w:rPr>
          <w:rFonts w:ascii="Times New Roman" w:hAnsi="Times New Roman"/>
          <w:b/>
          <w:i/>
          <w:sz w:val="24"/>
          <w:szCs w:val="24"/>
        </w:rPr>
      </w:pPr>
    </w:p>
    <w:p w14:paraId="51BF844F" w14:textId="71AE955A" w:rsidR="00012D02" w:rsidRPr="00BB79B6" w:rsidRDefault="00012D02" w:rsidP="00012D02">
      <w:pPr>
        <w:jc w:val="center"/>
        <w:rPr>
          <w:rFonts w:ascii="Times New Roman" w:hAnsi="Times New Roman"/>
          <w:b/>
          <w:sz w:val="24"/>
          <w:szCs w:val="24"/>
          <w:vertAlign w:val="superscript"/>
        </w:rPr>
      </w:pPr>
      <w:r w:rsidRPr="00BB79B6">
        <w:rPr>
          <w:rFonts w:ascii="Times New Roman" w:hAnsi="Times New Roman"/>
          <w:b/>
          <w:bCs/>
          <w:sz w:val="24"/>
          <w:szCs w:val="24"/>
        </w:rPr>
        <w:t>20</w:t>
      </w:r>
      <w:r w:rsidR="003D18D7" w:rsidRPr="00BB79B6">
        <w:rPr>
          <w:rFonts w:ascii="Times New Roman" w:hAnsi="Times New Roman"/>
          <w:b/>
          <w:bCs/>
          <w:sz w:val="24"/>
          <w:szCs w:val="24"/>
        </w:rPr>
        <w:t>2</w:t>
      </w:r>
      <w:r w:rsidR="007D384D">
        <w:rPr>
          <w:rFonts w:ascii="Times New Roman" w:hAnsi="Times New Roman"/>
          <w:b/>
          <w:bCs/>
          <w:sz w:val="24"/>
          <w:szCs w:val="24"/>
        </w:rPr>
        <w:t>3</w:t>
      </w:r>
      <w:r w:rsidRPr="00BB79B6">
        <w:rPr>
          <w:rFonts w:ascii="Times New Roman" w:hAnsi="Times New Roman"/>
          <w:b/>
          <w:bCs/>
          <w:sz w:val="24"/>
          <w:szCs w:val="24"/>
        </w:rPr>
        <w:t xml:space="preserve"> г.</w:t>
      </w:r>
      <w:r w:rsidRPr="00BB79B6">
        <w:rPr>
          <w:rFonts w:ascii="Times New Roman" w:hAnsi="Times New Roman"/>
          <w:b/>
          <w:bCs/>
          <w:sz w:val="24"/>
          <w:szCs w:val="24"/>
        </w:rPr>
        <w:br w:type="page"/>
      </w:r>
    </w:p>
    <w:p w14:paraId="3B43B27A" w14:textId="77777777" w:rsidR="007D7E34" w:rsidRPr="00BB79B6" w:rsidRDefault="007D7E34" w:rsidP="007D7E34">
      <w:pPr>
        <w:jc w:val="center"/>
        <w:rPr>
          <w:rFonts w:ascii="Times New Roman" w:hAnsi="Times New Roman"/>
          <w:b/>
          <w:i/>
        </w:rPr>
      </w:pPr>
      <w:r w:rsidRPr="00BB79B6">
        <w:rPr>
          <w:rFonts w:ascii="Times New Roman" w:hAnsi="Times New Roman"/>
          <w:b/>
          <w:i/>
        </w:rPr>
        <w:lastRenderedPageBreak/>
        <w:t>СОДЕРЖАНИЕ</w:t>
      </w:r>
    </w:p>
    <w:tbl>
      <w:tblPr>
        <w:tblW w:w="0" w:type="auto"/>
        <w:tblLook w:val="01E0" w:firstRow="1" w:lastRow="1" w:firstColumn="1" w:lastColumn="1" w:noHBand="0" w:noVBand="0"/>
      </w:tblPr>
      <w:tblGrid>
        <w:gridCol w:w="7501"/>
        <w:gridCol w:w="1854"/>
      </w:tblGrid>
      <w:tr w:rsidR="001061A4" w:rsidRPr="00985111" w14:paraId="62EA286C" w14:textId="77777777" w:rsidTr="00615CAA">
        <w:tc>
          <w:tcPr>
            <w:tcW w:w="7501" w:type="dxa"/>
          </w:tcPr>
          <w:p w14:paraId="69B58EE1" w14:textId="77777777" w:rsidR="001061A4" w:rsidRPr="005F59C7" w:rsidRDefault="001061A4" w:rsidP="001061A4">
            <w:pPr>
              <w:numPr>
                <w:ilvl w:val="0"/>
                <w:numId w:val="3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5373B48" w14:textId="77777777" w:rsidR="001061A4" w:rsidRPr="005F59C7" w:rsidRDefault="001061A4" w:rsidP="00615CAA">
            <w:pPr>
              <w:rPr>
                <w:rFonts w:ascii="Times New Roman" w:hAnsi="Times New Roman"/>
                <w:b/>
                <w:sz w:val="24"/>
                <w:szCs w:val="24"/>
              </w:rPr>
            </w:pPr>
          </w:p>
        </w:tc>
      </w:tr>
      <w:tr w:rsidR="001061A4" w:rsidRPr="00985111" w14:paraId="416F559E" w14:textId="77777777" w:rsidTr="00615CAA">
        <w:tc>
          <w:tcPr>
            <w:tcW w:w="7501" w:type="dxa"/>
          </w:tcPr>
          <w:p w14:paraId="4C1DAD65" w14:textId="77777777" w:rsidR="001061A4" w:rsidRPr="00314663" w:rsidRDefault="001061A4" w:rsidP="001061A4">
            <w:pPr>
              <w:numPr>
                <w:ilvl w:val="0"/>
                <w:numId w:val="3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991E6B1" w14:textId="77777777" w:rsidR="001061A4" w:rsidRPr="005F59C7" w:rsidRDefault="001061A4" w:rsidP="001061A4">
            <w:pPr>
              <w:numPr>
                <w:ilvl w:val="0"/>
                <w:numId w:val="3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D4BD676" w14:textId="77777777" w:rsidR="001061A4" w:rsidRPr="005F59C7" w:rsidRDefault="001061A4" w:rsidP="00615CAA">
            <w:pPr>
              <w:rPr>
                <w:rFonts w:ascii="Times New Roman" w:hAnsi="Times New Roman"/>
                <w:b/>
                <w:sz w:val="24"/>
                <w:szCs w:val="24"/>
              </w:rPr>
            </w:pPr>
          </w:p>
        </w:tc>
      </w:tr>
      <w:tr w:rsidR="001061A4" w:rsidRPr="00985111" w14:paraId="21C745E6" w14:textId="77777777" w:rsidTr="00615CAA">
        <w:tc>
          <w:tcPr>
            <w:tcW w:w="7501" w:type="dxa"/>
          </w:tcPr>
          <w:p w14:paraId="673465B0" w14:textId="77777777" w:rsidR="001061A4" w:rsidRPr="00314663" w:rsidRDefault="001061A4" w:rsidP="001061A4">
            <w:pPr>
              <w:numPr>
                <w:ilvl w:val="0"/>
                <w:numId w:val="3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02E023A" w14:textId="77777777" w:rsidR="001061A4" w:rsidRPr="00314663" w:rsidRDefault="001061A4" w:rsidP="00615CAA">
            <w:pPr>
              <w:suppressAutoHyphens/>
              <w:rPr>
                <w:rFonts w:ascii="Times New Roman" w:hAnsi="Times New Roman"/>
                <w:b/>
                <w:sz w:val="24"/>
                <w:szCs w:val="24"/>
              </w:rPr>
            </w:pPr>
          </w:p>
        </w:tc>
        <w:tc>
          <w:tcPr>
            <w:tcW w:w="1854" w:type="dxa"/>
          </w:tcPr>
          <w:p w14:paraId="60185D7C" w14:textId="77777777" w:rsidR="001061A4" w:rsidRPr="005F59C7" w:rsidRDefault="001061A4" w:rsidP="00615CAA">
            <w:pPr>
              <w:rPr>
                <w:rFonts w:ascii="Times New Roman" w:hAnsi="Times New Roman"/>
                <w:b/>
                <w:sz w:val="24"/>
                <w:szCs w:val="24"/>
              </w:rPr>
            </w:pPr>
          </w:p>
        </w:tc>
      </w:tr>
    </w:tbl>
    <w:p w14:paraId="2F22BBC0" w14:textId="77777777" w:rsidR="007D7E34" w:rsidRPr="00BB79B6" w:rsidRDefault="007D7E34" w:rsidP="007D7E34">
      <w:pPr>
        <w:rPr>
          <w:rFonts w:ascii="Times New Roman" w:hAnsi="Times New Roman"/>
          <w:b/>
          <w:i/>
        </w:rPr>
      </w:pPr>
    </w:p>
    <w:p w14:paraId="231D50D1" w14:textId="77777777" w:rsidR="00012D02" w:rsidRPr="00BB79B6" w:rsidRDefault="00012D02" w:rsidP="00012D02">
      <w:pPr>
        <w:spacing w:line="360" w:lineRule="auto"/>
        <w:rPr>
          <w:rFonts w:ascii="Times New Roman" w:hAnsi="Times New Roman"/>
          <w:b/>
          <w:bCs/>
          <w:i/>
          <w:sz w:val="24"/>
          <w:szCs w:val="24"/>
        </w:rPr>
      </w:pPr>
    </w:p>
    <w:p w14:paraId="1A71DAFE" w14:textId="77777777" w:rsidR="00C25891" w:rsidRPr="005F59C7" w:rsidRDefault="00012D02" w:rsidP="00C25891">
      <w:pPr>
        <w:suppressAutoHyphens/>
        <w:contextualSpacing/>
        <w:jc w:val="center"/>
        <w:rPr>
          <w:rFonts w:ascii="Times New Roman" w:hAnsi="Times New Roman"/>
          <w:b/>
          <w:sz w:val="24"/>
          <w:szCs w:val="24"/>
        </w:rPr>
      </w:pPr>
      <w:r w:rsidRPr="00BB79B6">
        <w:rPr>
          <w:rFonts w:ascii="Times New Roman" w:hAnsi="Times New Roman"/>
          <w:b/>
          <w:i/>
          <w:sz w:val="24"/>
          <w:szCs w:val="24"/>
          <w:u w:val="single"/>
        </w:rPr>
        <w:br w:type="page"/>
      </w:r>
      <w:r w:rsidR="00C25891" w:rsidRPr="005F59C7">
        <w:rPr>
          <w:rFonts w:ascii="Times New Roman" w:hAnsi="Times New Roman"/>
          <w:b/>
          <w:sz w:val="24"/>
          <w:szCs w:val="24"/>
        </w:rPr>
        <w:lastRenderedPageBreak/>
        <w:t xml:space="preserve">1. ОБЩАЯ ХАРАКТЕРИСТИКА </w:t>
      </w:r>
      <w:r w:rsidR="00C25891" w:rsidRPr="005F59C7">
        <w:rPr>
          <w:rFonts w:ascii="Times New Roman" w:hAnsi="Times New Roman"/>
          <w:b/>
          <w:color w:val="000000"/>
          <w:sz w:val="24"/>
          <w:szCs w:val="24"/>
        </w:rPr>
        <w:t>РАБОЧЕЙ ПРОГРАММЫ</w:t>
      </w:r>
      <w:r w:rsidR="00C25891" w:rsidRPr="005F59C7">
        <w:rPr>
          <w:rFonts w:ascii="Times New Roman" w:hAnsi="Times New Roman"/>
          <w:b/>
          <w:sz w:val="24"/>
          <w:szCs w:val="24"/>
        </w:rPr>
        <w:t xml:space="preserve"> </w:t>
      </w:r>
      <w:r w:rsidR="00C25891" w:rsidRPr="005F59C7">
        <w:rPr>
          <w:rFonts w:ascii="Times New Roman" w:hAnsi="Times New Roman"/>
          <w:b/>
          <w:sz w:val="24"/>
          <w:szCs w:val="24"/>
        </w:rPr>
        <w:br/>
        <w:t>УЧЕБНОЙ ДИСЦИПЛИНЫ</w:t>
      </w:r>
    </w:p>
    <w:p w14:paraId="1525F476" w14:textId="4A25F36D" w:rsidR="00C25891" w:rsidRPr="00C25891" w:rsidRDefault="00C25891" w:rsidP="00C25891">
      <w:pPr>
        <w:jc w:val="center"/>
        <w:rPr>
          <w:rFonts w:ascii="Times New Roman" w:hAnsi="Times New Roman"/>
          <w:b/>
          <w:iCs/>
          <w:sz w:val="24"/>
          <w:szCs w:val="24"/>
        </w:rPr>
      </w:pPr>
      <w:bookmarkStart w:id="2" w:name="_Hlk107851769"/>
      <w:r w:rsidRPr="00985111">
        <w:rPr>
          <w:rFonts w:ascii="Times New Roman" w:hAnsi="Times New Roman"/>
          <w:b/>
          <w:iCs/>
          <w:sz w:val="24"/>
          <w:szCs w:val="24"/>
        </w:rPr>
        <w:t>«</w:t>
      </w:r>
      <w:bookmarkEnd w:id="2"/>
      <w:r>
        <w:rPr>
          <w:rFonts w:ascii="Times New Roman" w:hAnsi="Times New Roman"/>
          <w:b/>
          <w:bCs/>
          <w:iCs/>
          <w:sz w:val="24"/>
          <w:szCs w:val="24"/>
        </w:rPr>
        <w:t>ОП.05 Основы экономической деятельности</w:t>
      </w:r>
      <w:r w:rsidRPr="00985111">
        <w:rPr>
          <w:rFonts w:ascii="Times New Roman" w:hAnsi="Times New Roman"/>
          <w:b/>
          <w:iCs/>
          <w:sz w:val="24"/>
          <w:szCs w:val="24"/>
        </w:rPr>
        <w:t>»</w:t>
      </w:r>
    </w:p>
    <w:p w14:paraId="6C201AF2" w14:textId="77777777" w:rsidR="00C25891" w:rsidRPr="00985111" w:rsidRDefault="00C25891" w:rsidP="00744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85111">
        <w:rPr>
          <w:rFonts w:ascii="Times New Roman" w:hAnsi="Times New Roman"/>
          <w:b/>
          <w:sz w:val="24"/>
          <w:szCs w:val="24"/>
        </w:rPr>
        <w:t xml:space="preserve">1.1. Место дисциплины в структуре основной образовательной программы: </w:t>
      </w:r>
    </w:p>
    <w:p w14:paraId="26B6AC14" w14:textId="3EE54A53" w:rsidR="00C25891" w:rsidRPr="00C25891" w:rsidRDefault="00C25891" w:rsidP="00744A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25891">
        <w:rPr>
          <w:rFonts w:ascii="Times New Roman" w:hAnsi="Times New Roman"/>
          <w:sz w:val="24"/>
          <w:szCs w:val="24"/>
        </w:rPr>
        <w:t xml:space="preserve">Учебная дисциплина «ОП.05 Основы экономической деятельности является обязательной частью </w:t>
      </w:r>
      <w:r w:rsidRPr="00C25891">
        <w:rPr>
          <w:rFonts w:ascii="Times New Roman" w:hAnsi="Times New Roman"/>
          <w:bCs/>
          <w:sz w:val="24"/>
          <w:szCs w:val="24"/>
        </w:rPr>
        <w:t>общепрофессионального  цикла</w:t>
      </w:r>
      <w:r w:rsidRPr="00C25891">
        <w:rPr>
          <w:rFonts w:ascii="Times New Roman" w:hAnsi="Times New Roman"/>
          <w:b/>
          <w:bCs/>
          <w:sz w:val="24"/>
          <w:szCs w:val="24"/>
        </w:rPr>
        <w:t xml:space="preserve"> </w:t>
      </w:r>
      <w:r w:rsidRPr="00C25891">
        <w:rPr>
          <w:rFonts w:ascii="Times New Roman" w:hAnsi="Times New Roman"/>
          <w:sz w:val="24"/>
          <w:szCs w:val="24"/>
        </w:rPr>
        <w:t xml:space="preserve">ПОП-П в соответствии с ФГОС СПО по профессии 54.01.20 Графический дизайнер. </w:t>
      </w:r>
    </w:p>
    <w:p w14:paraId="0314A114" w14:textId="65C5CA21" w:rsidR="00012D02" w:rsidRDefault="00C25891" w:rsidP="00744A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sz w:val="24"/>
          <w:szCs w:val="24"/>
        </w:rPr>
      </w:pPr>
      <w:r w:rsidRPr="00985111">
        <w:rPr>
          <w:rFonts w:ascii="Times New Roman" w:hAnsi="Times New Roman"/>
          <w:sz w:val="24"/>
          <w:szCs w:val="24"/>
        </w:rPr>
        <w:t xml:space="preserve">Особое значение дисциплина имеет при формировании и развитии </w:t>
      </w:r>
      <w:proofErr w:type="gramStart"/>
      <w:r w:rsidRPr="00985111">
        <w:rPr>
          <w:rFonts w:ascii="Times New Roman" w:hAnsi="Times New Roman"/>
          <w:sz w:val="24"/>
          <w:szCs w:val="24"/>
        </w:rPr>
        <w:t>ОК</w:t>
      </w:r>
      <w:proofErr w:type="gramEnd"/>
      <w:r>
        <w:rPr>
          <w:rFonts w:ascii="Times New Roman" w:hAnsi="Times New Roman"/>
          <w:sz w:val="24"/>
          <w:szCs w:val="24"/>
        </w:rPr>
        <w:t xml:space="preserve"> </w:t>
      </w:r>
      <w:r w:rsidR="00744AA6">
        <w:rPr>
          <w:rFonts w:ascii="Times New Roman" w:hAnsi="Times New Roman"/>
          <w:sz w:val="24"/>
          <w:szCs w:val="24"/>
        </w:rPr>
        <w:t>03, ОК 11</w:t>
      </w:r>
      <w:r>
        <w:rPr>
          <w:rFonts w:ascii="Times New Roman" w:hAnsi="Times New Roman"/>
          <w:i/>
          <w:sz w:val="24"/>
          <w:szCs w:val="24"/>
        </w:rPr>
        <w:t>.</w:t>
      </w:r>
    </w:p>
    <w:p w14:paraId="28D3F83A" w14:textId="77777777" w:rsidR="00744AA6" w:rsidRPr="00BB79B6" w:rsidRDefault="00744AA6" w:rsidP="00744A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49743AFB" w14:textId="77777777" w:rsidR="00012D02" w:rsidRPr="00BB79B6" w:rsidRDefault="00012D02" w:rsidP="00744AA6">
      <w:pPr>
        <w:spacing w:after="0" w:line="360" w:lineRule="auto"/>
        <w:ind w:firstLine="709"/>
        <w:jc w:val="both"/>
        <w:rPr>
          <w:rFonts w:ascii="Times New Roman" w:hAnsi="Times New Roman"/>
          <w:b/>
          <w:sz w:val="24"/>
          <w:szCs w:val="24"/>
        </w:rPr>
      </w:pPr>
      <w:r w:rsidRPr="00BB79B6">
        <w:rPr>
          <w:rFonts w:ascii="Times New Roman" w:hAnsi="Times New Roman"/>
          <w:b/>
          <w:sz w:val="24"/>
          <w:szCs w:val="24"/>
        </w:rPr>
        <w:t>1.</w:t>
      </w:r>
      <w:r w:rsidR="00E56506" w:rsidRPr="00BB79B6">
        <w:rPr>
          <w:rFonts w:ascii="Times New Roman" w:hAnsi="Times New Roman"/>
          <w:b/>
          <w:sz w:val="24"/>
          <w:szCs w:val="24"/>
        </w:rPr>
        <w:t>2</w:t>
      </w:r>
      <w:r w:rsidRPr="00BB79B6">
        <w:rPr>
          <w:rFonts w:ascii="Times New Roman" w:hAnsi="Times New Roman"/>
          <w:b/>
          <w:sz w:val="24"/>
          <w:szCs w:val="24"/>
        </w:rPr>
        <w:t>. Цель и планируемые результаты освоения дисциплины</w:t>
      </w:r>
      <w:r w:rsidR="005A37AB" w:rsidRPr="00BB79B6">
        <w:rPr>
          <w:rFonts w:ascii="Times New Roman" w:hAnsi="Times New Roman"/>
          <w:b/>
          <w:sz w:val="24"/>
          <w:szCs w:val="24"/>
        </w:rPr>
        <w:t>:</w:t>
      </w:r>
    </w:p>
    <w:tbl>
      <w:tblPr>
        <w:tblW w:w="10221" w:type="dxa"/>
        <w:tblInd w:w="93" w:type="dxa"/>
        <w:tblLook w:val="04A0" w:firstRow="1" w:lastRow="0" w:firstColumn="1" w:lastColumn="0" w:noHBand="0" w:noVBand="1"/>
      </w:tblPr>
      <w:tblGrid>
        <w:gridCol w:w="1716"/>
        <w:gridCol w:w="4253"/>
        <w:gridCol w:w="4252"/>
      </w:tblGrid>
      <w:tr w:rsidR="00744AA6" w:rsidRPr="00744AA6" w14:paraId="4AB2BB12" w14:textId="77777777" w:rsidTr="00744AA6">
        <w:tc>
          <w:tcPr>
            <w:tcW w:w="1716" w:type="dxa"/>
            <w:tcBorders>
              <w:top w:val="single" w:sz="4" w:space="0" w:color="auto"/>
              <w:left w:val="single" w:sz="4" w:space="0" w:color="auto"/>
              <w:bottom w:val="single" w:sz="4" w:space="0" w:color="auto"/>
              <w:right w:val="single" w:sz="4" w:space="0" w:color="auto"/>
            </w:tcBorders>
            <w:shd w:val="clear" w:color="auto" w:fill="auto"/>
            <w:hideMark/>
          </w:tcPr>
          <w:p w14:paraId="41CCEE82" w14:textId="77777777" w:rsidR="00744AA6" w:rsidRPr="00744AA6" w:rsidRDefault="00744AA6" w:rsidP="00744AA6">
            <w:pPr>
              <w:spacing w:after="0" w:line="240" w:lineRule="auto"/>
              <w:jc w:val="both"/>
              <w:rPr>
                <w:rFonts w:ascii="Times New Roman" w:hAnsi="Times New Roman"/>
                <w:b/>
                <w:bCs/>
                <w:color w:val="000000"/>
                <w:sz w:val="24"/>
                <w:szCs w:val="24"/>
              </w:rPr>
            </w:pPr>
            <w:r w:rsidRPr="00744AA6">
              <w:rPr>
                <w:rFonts w:ascii="Times New Roman" w:hAnsi="Times New Roman"/>
                <w:b/>
                <w:bCs/>
                <w:color w:val="000000"/>
                <w:sz w:val="24"/>
                <w:szCs w:val="24"/>
              </w:rPr>
              <w:t xml:space="preserve">Код ПК, </w:t>
            </w:r>
            <w:proofErr w:type="gramStart"/>
            <w:r w:rsidRPr="00744AA6">
              <w:rPr>
                <w:rFonts w:ascii="Times New Roman" w:hAnsi="Times New Roman"/>
                <w:b/>
                <w:bCs/>
                <w:color w:val="000000"/>
                <w:sz w:val="24"/>
                <w:szCs w:val="24"/>
              </w:rPr>
              <w:t>ОК</w:t>
            </w:r>
            <w:proofErr w:type="gramEnd"/>
          </w:p>
        </w:tc>
        <w:tc>
          <w:tcPr>
            <w:tcW w:w="4253" w:type="dxa"/>
            <w:tcBorders>
              <w:top w:val="single" w:sz="4" w:space="0" w:color="auto"/>
              <w:left w:val="nil"/>
              <w:bottom w:val="single" w:sz="4" w:space="0" w:color="auto"/>
              <w:right w:val="single" w:sz="4" w:space="0" w:color="auto"/>
            </w:tcBorders>
            <w:shd w:val="clear" w:color="auto" w:fill="auto"/>
            <w:hideMark/>
          </w:tcPr>
          <w:p w14:paraId="6DE6D2B5" w14:textId="77777777" w:rsidR="00744AA6" w:rsidRPr="00744AA6" w:rsidRDefault="00744AA6" w:rsidP="00744AA6">
            <w:pPr>
              <w:spacing w:after="0" w:line="240" w:lineRule="auto"/>
              <w:jc w:val="center"/>
              <w:rPr>
                <w:rFonts w:ascii="Times New Roman" w:hAnsi="Times New Roman"/>
                <w:b/>
                <w:bCs/>
                <w:color w:val="000000"/>
                <w:sz w:val="24"/>
                <w:szCs w:val="24"/>
              </w:rPr>
            </w:pPr>
            <w:r w:rsidRPr="00744AA6">
              <w:rPr>
                <w:rFonts w:ascii="Times New Roman" w:hAnsi="Times New Roman"/>
                <w:b/>
                <w:bCs/>
                <w:color w:val="000000"/>
                <w:sz w:val="24"/>
                <w:szCs w:val="24"/>
              </w:rPr>
              <w:t>Умения</w:t>
            </w:r>
          </w:p>
        </w:tc>
        <w:tc>
          <w:tcPr>
            <w:tcW w:w="4252" w:type="dxa"/>
            <w:tcBorders>
              <w:top w:val="single" w:sz="4" w:space="0" w:color="auto"/>
              <w:left w:val="nil"/>
              <w:bottom w:val="single" w:sz="4" w:space="0" w:color="auto"/>
              <w:right w:val="single" w:sz="4" w:space="0" w:color="auto"/>
            </w:tcBorders>
            <w:shd w:val="clear" w:color="auto" w:fill="auto"/>
            <w:hideMark/>
          </w:tcPr>
          <w:p w14:paraId="4B2E4FA8" w14:textId="77777777" w:rsidR="00744AA6" w:rsidRPr="00744AA6" w:rsidRDefault="00744AA6" w:rsidP="00744AA6">
            <w:pPr>
              <w:spacing w:after="0" w:line="240" w:lineRule="auto"/>
              <w:jc w:val="center"/>
              <w:rPr>
                <w:rFonts w:ascii="Times New Roman" w:hAnsi="Times New Roman"/>
                <w:b/>
                <w:bCs/>
                <w:color w:val="000000"/>
                <w:sz w:val="24"/>
                <w:szCs w:val="24"/>
              </w:rPr>
            </w:pPr>
            <w:r w:rsidRPr="00744AA6">
              <w:rPr>
                <w:rFonts w:ascii="Times New Roman" w:hAnsi="Times New Roman"/>
                <w:b/>
                <w:bCs/>
                <w:color w:val="000000"/>
                <w:sz w:val="24"/>
                <w:szCs w:val="24"/>
              </w:rPr>
              <w:t>Знания</w:t>
            </w:r>
          </w:p>
        </w:tc>
      </w:tr>
      <w:tr w:rsidR="00744AA6" w:rsidRPr="00744AA6" w14:paraId="02743CAA" w14:textId="77777777" w:rsidTr="00744AA6">
        <w:tc>
          <w:tcPr>
            <w:tcW w:w="1716" w:type="dxa"/>
            <w:vMerge w:val="restart"/>
            <w:tcBorders>
              <w:top w:val="nil"/>
              <w:left w:val="single" w:sz="4" w:space="0" w:color="auto"/>
              <w:right w:val="single" w:sz="4" w:space="0" w:color="auto"/>
            </w:tcBorders>
            <w:shd w:val="clear" w:color="auto" w:fill="auto"/>
            <w:hideMark/>
          </w:tcPr>
          <w:p w14:paraId="435814F0" w14:textId="53197681" w:rsidR="00744AA6" w:rsidRPr="00744AA6" w:rsidRDefault="00744AA6" w:rsidP="00744AA6">
            <w:pPr>
              <w:spacing w:after="0" w:line="240" w:lineRule="auto"/>
              <w:jc w:val="both"/>
              <w:rPr>
                <w:rFonts w:ascii="Times New Roman" w:hAnsi="Times New Roman"/>
                <w:color w:val="000000"/>
                <w:sz w:val="24"/>
                <w:szCs w:val="24"/>
              </w:rPr>
            </w:pPr>
            <w:proofErr w:type="gramStart"/>
            <w:r w:rsidRPr="00744AA6">
              <w:rPr>
                <w:rFonts w:ascii="Times New Roman" w:hAnsi="Times New Roman"/>
                <w:color w:val="000000"/>
                <w:sz w:val="24"/>
                <w:szCs w:val="24"/>
              </w:rPr>
              <w:t>ОК</w:t>
            </w:r>
            <w:proofErr w:type="gramEnd"/>
            <w:r w:rsidRPr="00744AA6">
              <w:rPr>
                <w:rFonts w:ascii="Times New Roman" w:hAnsi="Times New Roman"/>
                <w:color w:val="000000"/>
                <w:sz w:val="24"/>
                <w:szCs w:val="24"/>
              </w:rPr>
              <w:t xml:space="preserve"> 03</w:t>
            </w:r>
            <w:r>
              <w:rPr>
                <w:rFonts w:ascii="Times New Roman" w:hAnsi="Times New Roman"/>
                <w:color w:val="000000"/>
                <w:sz w:val="24"/>
                <w:szCs w:val="24"/>
              </w:rPr>
              <w:t xml:space="preserve">, </w:t>
            </w:r>
            <w:r w:rsidRPr="00744AA6">
              <w:rPr>
                <w:rFonts w:ascii="Times New Roman" w:hAnsi="Times New Roman"/>
                <w:color w:val="000000"/>
                <w:sz w:val="24"/>
                <w:szCs w:val="24"/>
              </w:rPr>
              <w:t>ОК 11</w:t>
            </w:r>
          </w:p>
          <w:p w14:paraId="252820F1" w14:textId="32CC04F5"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rPr>
              <w:t>ПК 4.1-ПК 4.3</w:t>
            </w:r>
          </w:p>
          <w:p w14:paraId="45BF6F9D" w14:textId="55DB4CEE"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C29BE36" w14:textId="37147950"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Проводить проек</w:t>
            </w:r>
            <w:r w:rsidRPr="00744AA6">
              <w:rPr>
                <w:rFonts w:ascii="Times New Roman" w:hAnsi="Times New Roman"/>
                <w:color w:val="000000"/>
                <w:sz w:val="24"/>
                <w:szCs w:val="24"/>
                <w:lang w:eastAsia="en-US"/>
              </w:rPr>
              <w:t>т</w:t>
            </w:r>
            <w:r w:rsidRPr="00744AA6">
              <w:rPr>
                <w:rFonts w:ascii="Times New Roman" w:hAnsi="Times New Roman"/>
                <w:color w:val="000000"/>
                <w:sz w:val="24"/>
                <w:szCs w:val="24"/>
                <w:lang w:eastAsia="en-US"/>
              </w:rPr>
              <w:t>ный анализ</w:t>
            </w:r>
          </w:p>
        </w:tc>
        <w:tc>
          <w:tcPr>
            <w:tcW w:w="4252" w:type="dxa"/>
            <w:tcBorders>
              <w:top w:val="nil"/>
              <w:left w:val="nil"/>
              <w:bottom w:val="single" w:sz="4" w:space="0" w:color="auto"/>
              <w:right w:val="single" w:sz="4" w:space="0" w:color="auto"/>
            </w:tcBorders>
            <w:shd w:val="clear" w:color="auto" w:fill="auto"/>
            <w:hideMark/>
          </w:tcPr>
          <w:p w14:paraId="48731833" w14:textId="277ECB87"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Методики исследования рынка, сбора информации, ее анализа и структур</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ров</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ния</w:t>
            </w:r>
          </w:p>
        </w:tc>
      </w:tr>
      <w:tr w:rsidR="00744AA6" w:rsidRPr="00744AA6" w14:paraId="20CBE8D7" w14:textId="77777777" w:rsidTr="00744AA6">
        <w:tc>
          <w:tcPr>
            <w:tcW w:w="1716" w:type="dxa"/>
            <w:vMerge/>
            <w:tcBorders>
              <w:left w:val="single" w:sz="4" w:space="0" w:color="auto"/>
              <w:right w:val="single" w:sz="4" w:space="0" w:color="auto"/>
            </w:tcBorders>
            <w:shd w:val="clear" w:color="auto" w:fill="auto"/>
            <w:hideMark/>
          </w:tcPr>
          <w:p w14:paraId="4CC2429A" w14:textId="47CAE130"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381F2A6" w14:textId="4652CF3D"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производить расчёты основных техн</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ко-экономических показателей прое</w:t>
            </w:r>
            <w:r w:rsidRPr="00744AA6">
              <w:rPr>
                <w:rFonts w:ascii="Times New Roman" w:hAnsi="Times New Roman"/>
                <w:color w:val="000000"/>
                <w:sz w:val="24"/>
                <w:szCs w:val="24"/>
                <w:lang w:eastAsia="en-US"/>
              </w:rPr>
              <w:t>к</w:t>
            </w:r>
            <w:r w:rsidRPr="00744AA6">
              <w:rPr>
                <w:rFonts w:ascii="Times New Roman" w:hAnsi="Times New Roman"/>
                <w:color w:val="000000"/>
                <w:sz w:val="24"/>
                <w:szCs w:val="24"/>
                <w:lang w:eastAsia="en-US"/>
              </w:rPr>
              <w:t>тиров</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ния</w:t>
            </w:r>
          </w:p>
        </w:tc>
        <w:tc>
          <w:tcPr>
            <w:tcW w:w="4252" w:type="dxa"/>
            <w:tcBorders>
              <w:top w:val="nil"/>
              <w:left w:val="nil"/>
              <w:bottom w:val="single" w:sz="4" w:space="0" w:color="auto"/>
              <w:right w:val="single" w:sz="4" w:space="0" w:color="auto"/>
            </w:tcBorders>
            <w:shd w:val="clear" w:color="auto" w:fill="auto"/>
            <w:hideMark/>
          </w:tcPr>
          <w:p w14:paraId="3B46A8F1" w14:textId="71E51ECA"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теоретические основы композицио</w:t>
            </w:r>
            <w:r w:rsidRPr="00744AA6">
              <w:rPr>
                <w:rFonts w:ascii="Times New Roman" w:hAnsi="Times New Roman"/>
                <w:color w:val="000000"/>
                <w:sz w:val="24"/>
                <w:szCs w:val="24"/>
                <w:lang w:eastAsia="en-US"/>
              </w:rPr>
              <w:t>н</w:t>
            </w:r>
            <w:r w:rsidRPr="00744AA6">
              <w:rPr>
                <w:rFonts w:ascii="Times New Roman" w:hAnsi="Times New Roman"/>
                <w:color w:val="000000"/>
                <w:sz w:val="24"/>
                <w:szCs w:val="24"/>
                <w:lang w:eastAsia="en-US"/>
              </w:rPr>
              <w:t>ного п</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строения в графическом и в объе</w:t>
            </w:r>
            <w:r w:rsidRPr="00744AA6">
              <w:rPr>
                <w:rFonts w:ascii="Times New Roman" w:hAnsi="Times New Roman"/>
                <w:color w:val="000000"/>
                <w:sz w:val="24"/>
                <w:szCs w:val="24"/>
                <w:lang w:eastAsia="en-US"/>
              </w:rPr>
              <w:t>м</w:t>
            </w:r>
            <w:r w:rsidRPr="00744AA6">
              <w:rPr>
                <w:rFonts w:ascii="Times New Roman" w:hAnsi="Times New Roman"/>
                <w:color w:val="000000"/>
                <w:sz w:val="24"/>
                <w:szCs w:val="24"/>
                <w:lang w:eastAsia="en-US"/>
              </w:rPr>
              <w:t>но-пространственном дизайне</w:t>
            </w:r>
          </w:p>
        </w:tc>
      </w:tr>
      <w:tr w:rsidR="00744AA6" w:rsidRPr="00744AA6" w14:paraId="6E5C912A" w14:textId="77777777" w:rsidTr="00744AA6">
        <w:tc>
          <w:tcPr>
            <w:tcW w:w="1716" w:type="dxa"/>
            <w:vMerge/>
            <w:tcBorders>
              <w:left w:val="single" w:sz="4" w:space="0" w:color="auto"/>
              <w:right w:val="single" w:sz="4" w:space="0" w:color="auto"/>
            </w:tcBorders>
            <w:shd w:val="clear" w:color="auto" w:fill="auto"/>
            <w:hideMark/>
          </w:tcPr>
          <w:p w14:paraId="638029BE" w14:textId="06924166"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46CE4A85" w14:textId="7DDB1E18"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разрабатывать ко</w:t>
            </w:r>
            <w:r w:rsidRPr="00744AA6">
              <w:rPr>
                <w:rFonts w:ascii="Times New Roman" w:hAnsi="Times New Roman"/>
                <w:color w:val="000000"/>
                <w:sz w:val="24"/>
                <w:szCs w:val="24"/>
                <w:lang w:eastAsia="en-US"/>
              </w:rPr>
              <w:t>н</w:t>
            </w:r>
            <w:r w:rsidRPr="00744AA6">
              <w:rPr>
                <w:rFonts w:ascii="Times New Roman" w:hAnsi="Times New Roman"/>
                <w:color w:val="000000"/>
                <w:sz w:val="24"/>
                <w:szCs w:val="24"/>
                <w:lang w:eastAsia="en-US"/>
              </w:rPr>
              <w:t>цепцию проекта</w:t>
            </w:r>
          </w:p>
        </w:tc>
        <w:tc>
          <w:tcPr>
            <w:tcW w:w="4252" w:type="dxa"/>
            <w:tcBorders>
              <w:top w:val="nil"/>
              <w:left w:val="nil"/>
              <w:bottom w:val="single" w:sz="4" w:space="0" w:color="auto"/>
              <w:right w:val="single" w:sz="4" w:space="0" w:color="auto"/>
            </w:tcBorders>
            <w:shd w:val="clear" w:color="auto" w:fill="auto"/>
            <w:hideMark/>
          </w:tcPr>
          <w:p w14:paraId="730DAAC1" w14:textId="5A1E8284"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действующие стандарты и технич</w:t>
            </w:r>
            <w:r w:rsidRPr="00744AA6">
              <w:rPr>
                <w:rFonts w:ascii="Times New Roman" w:hAnsi="Times New Roman"/>
                <w:color w:val="000000"/>
                <w:sz w:val="24"/>
                <w:szCs w:val="24"/>
                <w:lang w:eastAsia="en-US"/>
              </w:rPr>
              <w:t>е</w:t>
            </w:r>
            <w:r w:rsidRPr="00744AA6">
              <w:rPr>
                <w:rFonts w:ascii="Times New Roman" w:hAnsi="Times New Roman"/>
                <w:color w:val="000000"/>
                <w:sz w:val="24"/>
                <w:szCs w:val="24"/>
                <w:lang w:eastAsia="en-US"/>
              </w:rPr>
              <w:t>ские усл</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вия</w:t>
            </w:r>
          </w:p>
        </w:tc>
      </w:tr>
      <w:tr w:rsidR="00744AA6" w:rsidRPr="00744AA6" w14:paraId="37846871" w14:textId="77777777" w:rsidTr="00744AA6">
        <w:tc>
          <w:tcPr>
            <w:tcW w:w="1716" w:type="dxa"/>
            <w:vMerge/>
            <w:tcBorders>
              <w:left w:val="single" w:sz="4" w:space="0" w:color="auto"/>
              <w:right w:val="single" w:sz="4" w:space="0" w:color="auto"/>
            </w:tcBorders>
            <w:shd w:val="clear" w:color="auto" w:fill="auto"/>
            <w:hideMark/>
          </w:tcPr>
          <w:p w14:paraId="136CC15B" w14:textId="1E4481EE"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4E427389" w14:textId="5F81EF46"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оформлять итоговое техническое зад</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ние</w:t>
            </w:r>
          </w:p>
        </w:tc>
        <w:tc>
          <w:tcPr>
            <w:tcW w:w="4252" w:type="dxa"/>
            <w:tcBorders>
              <w:top w:val="nil"/>
              <w:left w:val="nil"/>
              <w:bottom w:val="single" w:sz="4" w:space="0" w:color="auto"/>
              <w:right w:val="single" w:sz="4" w:space="0" w:color="auto"/>
            </w:tcBorders>
            <w:shd w:val="clear" w:color="auto" w:fill="auto"/>
            <w:hideMark/>
          </w:tcPr>
          <w:p w14:paraId="66572070" w14:textId="16C52ACC"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правила и методы создания разли</w:t>
            </w:r>
            <w:r w:rsidRPr="00744AA6">
              <w:rPr>
                <w:rFonts w:ascii="Times New Roman" w:hAnsi="Times New Roman"/>
                <w:color w:val="000000"/>
                <w:sz w:val="24"/>
                <w:szCs w:val="24"/>
                <w:lang w:eastAsia="en-US"/>
              </w:rPr>
              <w:t>ч</w:t>
            </w:r>
            <w:r w:rsidRPr="00744AA6">
              <w:rPr>
                <w:rFonts w:ascii="Times New Roman" w:hAnsi="Times New Roman"/>
                <w:color w:val="000000"/>
                <w:sz w:val="24"/>
                <w:szCs w:val="24"/>
                <w:lang w:eastAsia="en-US"/>
              </w:rPr>
              <w:t>ных продуктов в программных приложен</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ях</w:t>
            </w:r>
          </w:p>
        </w:tc>
      </w:tr>
      <w:tr w:rsidR="00744AA6" w:rsidRPr="00744AA6" w14:paraId="5C75E32D" w14:textId="77777777" w:rsidTr="00744AA6">
        <w:tc>
          <w:tcPr>
            <w:tcW w:w="1716" w:type="dxa"/>
            <w:vMerge/>
            <w:tcBorders>
              <w:left w:val="single" w:sz="4" w:space="0" w:color="auto"/>
              <w:right w:val="single" w:sz="4" w:space="0" w:color="auto"/>
            </w:tcBorders>
            <w:shd w:val="clear" w:color="auto" w:fill="auto"/>
            <w:hideMark/>
          </w:tcPr>
          <w:p w14:paraId="6AD15888" w14:textId="5D278F77"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7C3E55C9" w14:textId="250789D6"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выбирать графические средства и те</w:t>
            </w:r>
            <w:r w:rsidRPr="00744AA6">
              <w:rPr>
                <w:rFonts w:ascii="Times New Roman" w:hAnsi="Times New Roman"/>
                <w:color w:val="000000"/>
                <w:sz w:val="24"/>
                <w:szCs w:val="24"/>
                <w:lang w:eastAsia="en-US"/>
              </w:rPr>
              <w:t>х</w:t>
            </w:r>
            <w:r w:rsidRPr="00744AA6">
              <w:rPr>
                <w:rFonts w:ascii="Times New Roman" w:hAnsi="Times New Roman"/>
                <w:color w:val="000000"/>
                <w:sz w:val="24"/>
                <w:szCs w:val="24"/>
                <w:lang w:eastAsia="en-US"/>
              </w:rPr>
              <w:t>нические инструменты в соотве</w:t>
            </w:r>
            <w:r w:rsidRPr="00744AA6">
              <w:rPr>
                <w:rFonts w:ascii="Times New Roman" w:hAnsi="Times New Roman"/>
                <w:color w:val="000000"/>
                <w:sz w:val="24"/>
                <w:szCs w:val="24"/>
                <w:lang w:eastAsia="en-US"/>
              </w:rPr>
              <w:t>т</w:t>
            </w:r>
            <w:r w:rsidRPr="00744AA6">
              <w:rPr>
                <w:rFonts w:ascii="Times New Roman" w:hAnsi="Times New Roman"/>
                <w:color w:val="000000"/>
                <w:sz w:val="24"/>
                <w:szCs w:val="24"/>
                <w:lang w:eastAsia="en-US"/>
              </w:rPr>
              <w:t>ствии с тематикой и зад</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чами проекта</w:t>
            </w:r>
          </w:p>
        </w:tc>
        <w:tc>
          <w:tcPr>
            <w:tcW w:w="4252" w:type="dxa"/>
            <w:tcBorders>
              <w:top w:val="nil"/>
              <w:left w:val="nil"/>
              <w:bottom w:val="single" w:sz="4" w:space="0" w:color="auto"/>
              <w:right w:val="single" w:sz="4" w:space="0" w:color="auto"/>
            </w:tcBorders>
            <w:shd w:val="clear" w:color="auto" w:fill="auto"/>
            <w:hideMark/>
          </w:tcPr>
          <w:p w14:paraId="7E6DFC52" w14:textId="2D3F9349"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классификации программных прил</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жений и их направленности</w:t>
            </w:r>
          </w:p>
        </w:tc>
      </w:tr>
      <w:tr w:rsidR="00744AA6" w:rsidRPr="00744AA6" w14:paraId="32F05295" w14:textId="77777777" w:rsidTr="00744AA6">
        <w:tc>
          <w:tcPr>
            <w:tcW w:w="1716" w:type="dxa"/>
            <w:vMerge/>
            <w:tcBorders>
              <w:left w:val="single" w:sz="4" w:space="0" w:color="auto"/>
              <w:right w:val="single" w:sz="4" w:space="0" w:color="auto"/>
            </w:tcBorders>
            <w:shd w:val="clear" w:color="auto" w:fill="auto"/>
            <w:hideMark/>
          </w:tcPr>
          <w:p w14:paraId="3D2C700E" w14:textId="3030E7CF"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6CD3AC24" w14:textId="7B02285D"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вести нормативную д</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кументацию</w:t>
            </w:r>
          </w:p>
        </w:tc>
        <w:tc>
          <w:tcPr>
            <w:tcW w:w="4252" w:type="dxa"/>
            <w:tcBorders>
              <w:top w:val="nil"/>
              <w:left w:val="nil"/>
              <w:bottom w:val="single" w:sz="4" w:space="0" w:color="auto"/>
              <w:right w:val="single" w:sz="4" w:space="0" w:color="auto"/>
            </w:tcBorders>
            <w:shd w:val="clear" w:color="auto" w:fill="auto"/>
            <w:hideMark/>
          </w:tcPr>
          <w:p w14:paraId="0F7FBFDE" w14:textId="1CD3779E"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классификации профессионального оборуд</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вания и навыков работы с ним</w:t>
            </w:r>
          </w:p>
        </w:tc>
      </w:tr>
      <w:tr w:rsidR="00744AA6" w:rsidRPr="00744AA6" w14:paraId="78D8BE98" w14:textId="77777777" w:rsidTr="00744AA6">
        <w:tc>
          <w:tcPr>
            <w:tcW w:w="1716" w:type="dxa"/>
            <w:vMerge/>
            <w:tcBorders>
              <w:left w:val="single" w:sz="4" w:space="0" w:color="auto"/>
              <w:right w:val="single" w:sz="4" w:space="0" w:color="auto"/>
            </w:tcBorders>
            <w:shd w:val="clear" w:color="auto" w:fill="auto"/>
            <w:hideMark/>
          </w:tcPr>
          <w:p w14:paraId="5B02064B" w14:textId="1B81C74B"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77B85CC2" w14:textId="77A0973A"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доступно и последовательно излагать информ</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цию</w:t>
            </w:r>
          </w:p>
        </w:tc>
        <w:tc>
          <w:tcPr>
            <w:tcW w:w="4252" w:type="dxa"/>
            <w:tcBorders>
              <w:top w:val="nil"/>
              <w:left w:val="nil"/>
              <w:bottom w:val="single" w:sz="4" w:space="0" w:color="auto"/>
              <w:right w:val="single" w:sz="4" w:space="0" w:color="auto"/>
            </w:tcBorders>
            <w:shd w:val="clear" w:color="auto" w:fill="auto"/>
            <w:hideMark/>
          </w:tcPr>
          <w:p w14:paraId="76CB85CB" w14:textId="66D67A10"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программные приложения работы с данн</w:t>
            </w:r>
            <w:r w:rsidRPr="00744AA6">
              <w:rPr>
                <w:rFonts w:ascii="Times New Roman" w:hAnsi="Times New Roman"/>
                <w:color w:val="000000"/>
                <w:sz w:val="24"/>
                <w:szCs w:val="24"/>
                <w:lang w:eastAsia="en-US"/>
              </w:rPr>
              <w:t>ы</w:t>
            </w:r>
            <w:r w:rsidRPr="00744AA6">
              <w:rPr>
                <w:rFonts w:ascii="Times New Roman" w:hAnsi="Times New Roman"/>
                <w:color w:val="000000"/>
                <w:sz w:val="24"/>
                <w:szCs w:val="24"/>
                <w:lang w:eastAsia="en-US"/>
              </w:rPr>
              <w:t>ми</w:t>
            </w:r>
          </w:p>
        </w:tc>
      </w:tr>
      <w:tr w:rsidR="00744AA6" w:rsidRPr="00744AA6" w14:paraId="4961CDE1" w14:textId="77777777" w:rsidTr="00744AA6">
        <w:tc>
          <w:tcPr>
            <w:tcW w:w="1716" w:type="dxa"/>
            <w:vMerge/>
            <w:tcBorders>
              <w:left w:val="single" w:sz="4" w:space="0" w:color="auto"/>
              <w:right w:val="single" w:sz="4" w:space="0" w:color="auto"/>
            </w:tcBorders>
            <w:shd w:val="clear" w:color="auto" w:fill="auto"/>
            <w:hideMark/>
          </w:tcPr>
          <w:p w14:paraId="4BA63D7C" w14:textId="65BB38BD"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439189A6" w14:textId="4D15AA87"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корректировать и видоизменять ТЗ в зависимости от треб</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вания заказчика</w:t>
            </w:r>
          </w:p>
        </w:tc>
        <w:tc>
          <w:tcPr>
            <w:tcW w:w="4252" w:type="dxa"/>
            <w:tcBorders>
              <w:top w:val="nil"/>
              <w:left w:val="nil"/>
              <w:bottom w:val="single" w:sz="4" w:space="0" w:color="auto"/>
              <w:right w:val="single" w:sz="4" w:space="0" w:color="auto"/>
            </w:tcBorders>
            <w:shd w:val="clear" w:color="auto" w:fill="auto"/>
            <w:hideMark/>
          </w:tcPr>
          <w:p w14:paraId="415A89B5" w14:textId="533BDA6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технологии изготовления изделия</w:t>
            </w:r>
          </w:p>
        </w:tc>
      </w:tr>
      <w:tr w:rsidR="00744AA6" w:rsidRPr="00744AA6" w14:paraId="257F510E" w14:textId="77777777" w:rsidTr="00744AA6">
        <w:tc>
          <w:tcPr>
            <w:tcW w:w="1716" w:type="dxa"/>
            <w:vMerge/>
            <w:tcBorders>
              <w:left w:val="single" w:sz="4" w:space="0" w:color="auto"/>
              <w:right w:val="single" w:sz="4" w:space="0" w:color="auto"/>
            </w:tcBorders>
            <w:shd w:val="clear" w:color="auto" w:fill="auto"/>
            <w:hideMark/>
          </w:tcPr>
          <w:p w14:paraId="699E58B6" w14:textId="53D33C38"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7ABE2477" w14:textId="3A3687B2"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разрабатывать планы выполнения р</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бот</w:t>
            </w:r>
          </w:p>
        </w:tc>
        <w:tc>
          <w:tcPr>
            <w:tcW w:w="4252" w:type="dxa"/>
            <w:tcBorders>
              <w:top w:val="nil"/>
              <w:left w:val="nil"/>
              <w:bottom w:val="single" w:sz="4" w:space="0" w:color="auto"/>
              <w:right w:val="single" w:sz="4" w:space="0" w:color="auto"/>
            </w:tcBorders>
            <w:shd w:val="clear" w:color="auto" w:fill="auto"/>
            <w:hideMark/>
          </w:tcPr>
          <w:p w14:paraId="6B89EE13" w14:textId="59008F2E"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программные приложения для разр</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ботки ТЗ</w:t>
            </w:r>
          </w:p>
        </w:tc>
      </w:tr>
      <w:tr w:rsidR="00744AA6" w:rsidRPr="00744AA6" w14:paraId="77BC5011" w14:textId="77777777" w:rsidTr="00744AA6">
        <w:tc>
          <w:tcPr>
            <w:tcW w:w="1716" w:type="dxa"/>
            <w:vMerge/>
            <w:tcBorders>
              <w:left w:val="single" w:sz="4" w:space="0" w:color="auto"/>
              <w:right w:val="single" w:sz="4" w:space="0" w:color="auto"/>
            </w:tcBorders>
            <w:shd w:val="clear" w:color="auto" w:fill="auto"/>
            <w:hideMark/>
          </w:tcPr>
          <w:p w14:paraId="12ADA7F1" w14:textId="36EC63CE"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2B1078CE" w14:textId="0581B78C"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распределять время на выполнение поста</w:t>
            </w:r>
            <w:r w:rsidRPr="00744AA6">
              <w:rPr>
                <w:rFonts w:ascii="Times New Roman" w:hAnsi="Times New Roman"/>
                <w:color w:val="000000"/>
                <w:sz w:val="24"/>
                <w:szCs w:val="24"/>
                <w:lang w:eastAsia="en-US"/>
              </w:rPr>
              <w:t>в</w:t>
            </w:r>
            <w:r w:rsidRPr="00744AA6">
              <w:rPr>
                <w:rFonts w:ascii="Times New Roman" w:hAnsi="Times New Roman"/>
                <w:color w:val="000000"/>
                <w:sz w:val="24"/>
                <w:szCs w:val="24"/>
                <w:lang w:eastAsia="en-US"/>
              </w:rPr>
              <w:t>ленных задач</w:t>
            </w:r>
          </w:p>
        </w:tc>
        <w:tc>
          <w:tcPr>
            <w:tcW w:w="4252" w:type="dxa"/>
            <w:tcBorders>
              <w:top w:val="nil"/>
              <w:left w:val="nil"/>
              <w:bottom w:val="single" w:sz="4" w:space="0" w:color="auto"/>
              <w:right w:val="single" w:sz="4" w:space="0" w:color="auto"/>
            </w:tcBorders>
            <w:shd w:val="clear" w:color="auto" w:fill="auto"/>
            <w:hideMark/>
          </w:tcPr>
          <w:p w14:paraId="31F74FC7" w14:textId="5C6B358C"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правила и структуры оформления ТЗ</w:t>
            </w:r>
          </w:p>
        </w:tc>
      </w:tr>
      <w:tr w:rsidR="00744AA6" w:rsidRPr="00744AA6" w14:paraId="36BDB29A" w14:textId="77777777" w:rsidTr="00744AA6">
        <w:tc>
          <w:tcPr>
            <w:tcW w:w="1716" w:type="dxa"/>
            <w:vMerge/>
            <w:tcBorders>
              <w:left w:val="single" w:sz="4" w:space="0" w:color="auto"/>
              <w:right w:val="single" w:sz="4" w:space="0" w:color="auto"/>
            </w:tcBorders>
            <w:shd w:val="clear" w:color="auto" w:fill="auto"/>
            <w:hideMark/>
          </w:tcPr>
          <w:p w14:paraId="02BAC77E" w14:textId="6F2D52BE"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283EAE3" w14:textId="17F224D6"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определять место хранения и обрабо</w:t>
            </w:r>
            <w:r w:rsidRPr="00744AA6">
              <w:rPr>
                <w:rFonts w:ascii="Times New Roman" w:hAnsi="Times New Roman"/>
                <w:color w:val="000000"/>
                <w:sz w:val="24"/>
                <w:szCs w:val="24"/>
                <w:lang w:eastAsia="en-US"/>
              </w:rPr>
              <w:t>т</w:t>
            </w:r>
            <w:r w:rsidRPr="00744AA6">
              <w:rPr>
                <w:rFonts w:ascii="Times New Roman" w:hAnsi="Times New Roman"/>
                <w:color w:val="000000"/>
                <w:sz w:val="24"/>
                <w:szCs w:val="24"/>
                <w:lang w:eastAsia="en-US"/>
              </w:rPr>
              <w:t>ки разрабат</w:t>
            </w:r>
            <w:r w:rsidRPr="00744AA6">
              <w:rPr>
                <w:rFonts w:ascii="Times New Roman" w:hAnsi="Times New Roman"/>
                <w:color w:val="000000"/>
                <w:sz w:val="24"/>
                <w:szCs w:val="24"/>
                <w:lang w:eastAsia="en-US"/>
              </w:rPr>
              <w:t>ы</w:t>
            </w:r>
            <w:r w:rsidRPr="00744AA6">
              <w:rPr>
                <w:rFonts w:ascii="Times New Roman" w:hAnsi="Times New Roman"/>
                <w:color w:val="000000"/>
                <w:sz w:val="24"/>
                <w:szCs w:val="24"/>
                <w:lang w:eastAsia="en-US"/>
              </w:rPr>
              <w:t>ваемых макетов</w:t>
            </w:r>
          </w:p>
        </w:tc>
        <w:tc>
          <w:tcPr>
            <w:tcW w:w="4252" w:type="dxa"/>
            <w:tcBorders>
              <w:top w:val="nil"/>
              <w:left w:val="nil"/>
              <w:bottom w:val="single" w:sz="4" w:space="0" w:color="auto"/>
              <w:right w:val="single" w:sz="4" w:space="0" w:color="auto"/>
            </w:tcBorders>
            <w:shd w:val="clear" w:color="auto" w:fill="auto"/>
            <w:hideMark/>
          </w:tcPr>
          <w:p w14:paraId="29D6F690" w14:textId="3F7BEB93"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требования к техническим параме</w:t>
            </w:r>
            <w:r w:rsidRPr="00744AA6">
              <w:rPr>
                <w:rFonts w:ascii="Times New Roman" w:hAnsi="Times New Roman"/>
                <w:color w:val="000000"/>
                <w:sz w:val="24"/>
                <w:szCs w:val="24"/>
                <w:lang w:eastAsia="en-US"/>
              </w:rPr>
              <w:t>т</w:t>
            </w:r>
            <w:r w:rsidRPr="00744AA6">
              <w:rPr>
                <w:rFonts w:ascii="Times New Roman" w:hAnsi="Times New Roman"/>
                <w:color w:val="000000"/>
                <w:sz w:val="24"/>
                <w:szCs w:val="24"/>
                <w:lang w:eastAsia="en-US"/>
              </w:rPr>
              <w:t>рам ра</w:t>
            </w:r>
            <w:r w:rsidRPr="00744AA6">
              <w:rPr>
                <w:rFonts w:ascii="Times New Roman" w:hAnsi="Times New Roman"/>
                <w:color w:val="000000"/>
                <w:sz w:val="24"/>
                <w:szCs w:val="24"/>
                <w:lang w:eastAsia="en-US"/>
              </w:rPr>
              <w:t>з</w:t>
            </w:r>
            <w:r w:rsidRPr="00744AA6">
              <w:rPr>
                <w:rFonts w:ascii="Times New Roman" w:hAnsi="Times New Roman"/>
                <w:color w:val="000000"/>
                <w:sz w:val="24"/>
                <w:szCs w:val="24"/>
                <w:lang w:eastAsia="en-US"/>
              </w:rPr>
              <w:t xml:space="preserve">работки продукта </w:t>
            </w:r>
          </w:p>
        </w:tc>
      </w:tr>
      <w:tr w:rsidR="00744AA6" w:rsidRPr="00744AA6" w14:paraId="3E79F7F8" w14:textId="77777777" w:rsidTr="00744AA6">
        <w:tc>
          <w:tcPr>
            <w:tcW w:w="1716" w:type="dxa"/>
            <w:vMerge/>
            <w:tcBorders>
              <w:left w:val="single" w:sz="4" w:space="0" w:color="auto"/>
              <w:right w:val="single" w:sz="4" w:space="0" w:color="auto"/>
            </w:tcBorders>
            <w:shd w:val="clear" w:color="auto" w:fill="auto"/>
            <w:hideMark/>
          </w:tcPr>
          <w:p w14:paraId="26497A04" w14:textId="6A5F7791"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6BDAB362" w14:textId="10094B56"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создавать целостную композицию на плоскости, в объ</w:t>
            </w:r>
            <w:r w:rsidRPr="00744AA6">
              <w:rPr>
                <w:rFonts w:ascii="Times New Roman" w:hAnsi="Times New Roman"/>
                <w:color w:val="000000"/>
                <w:sz w:val="24"/>
                <w:szCs w:val="24"/>
                <w:lang w:eastAsia="en-US"/>
              </w:rPr>
              <w:t>е</w:t>
            </w:r>
            <w:r w:rsidRPr="00744AA6">
              <w:rPr>
                <w:rFonts w:ascii="Times New Roman" w:hAnsi="Times New Roman"/>
                <w:color w:val="000000"/>
                <w:sz w:val="24"/>
                <w:szCs w:val="24"/>
                <w:lang w:eastAsia="en-US"/>
              </w:rPr>
              <w:t>ме и пространстве</w:t>
            </w:r>
          </w:p>
        </w:tc>
        <w:tc>
          <w:tcPr>
            <w:tcW w:w="4252" w:type="dxa"/>
            <w:tcBorders>
              <w:top w:val="nil"/>
              <w:left w:val="nil"/>
              <w:bottom w:val="single" w:sz="4" w:space="0" w:color="auto"/>
              <w:right w:val="single" w:sz="4" w:space="0" w:color="auto"/>
            </w:tcBorders>
            <w:shd w:val="clear" w:color="auto" w:fill="auto"/>
            <w:hideMark/>
          </w:tcPr>
          <w:p w14:paraId="40209ED4" w14:textId="4F9BC90E"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методы адаптации и кодировки (пр</w:t>
            </w:r>
            <w:r w:rsidRPr="00744AA6">
              <w:rPr>
                <w:rFonts w:ascii="Times New Roman" w:hAnsi="Times New Roman"/>
                <w:color w:val="000000"/>
                <w:sz w:val="24"/>
                <w:szCs w:val="24"/>
                <w:lang w:eastAsia="en-US"/>
              </w:rPr>
              <w:t>е</w:t>
            </w:r>
            <w:r w:rsidRPr="00744AA6">
              <w:rPr>
                <w:rFonts w:ascii="Times New Roman" w:hAnsi="Times New Roman"/>
                <w:color w:val="000000"/>
                <w:sz w:val="24"/>
                <w:szCs w:val="24"/>
                <w:lang w:eastAsia="en-US"/>
              </w:rPr>
              <w:t>образования) информации от заказч</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ка в индустр</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альные требования</w:t>
            </w:r>
          </w:p>
        </w:tc>
      </w:tr>
      <w:tr w:rsidR="00744AA6" w:rsidRPr="00744AA6" w14:paraId="06E58523" w14:textId="77777777" w:rsidTr="00744AA6">
        <w:tc>
          <w:tcPr>
            <w:tcW w:w="1716" w:type="dxa"/>
            <w:vMerge/>
            <w:tcBorders>
              <w:left w:val="single" w:sz="4" w:space="0" w:color="auto"/>
              <w:right w:val="single" w:sz="4" w:space="0" w:color="auto"/>
            </w:tcBorders>
            <w:shd w:val="clear" w:color="auto" w:fill="auto"/>
            <w:hideMark/>
          </w:tcPr>
          <w:p w14:paraId="130853EC" w14:textId="49E5CE4F"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418836F0" w14:textId="267CFB60"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выполнять технические чертежи или эскизы проекта для разработки ко</w:t>
            </w:r>
            <w:r w:rsidRPr="00744AA6">
              <w:rPr>
                <w:rFonts w:ascii="Times New Roman" w:hAnsi="Times New Roman"/>
                <w:color w:val="000000"/>
                <w:sz w:val="24"/>
                <w:szCs w:val="24"/>
                <w:lang w:eastAsia="en-US"/>
              </w:rPr>
              <w:t>н</w:t>
            </w:r>
            <w:r w:rsidRPr="00744AA6">
              <w:rPr>
                <w:rFonts w:ascii="Times New Roman" w:hAnsi="Times New Roman"/>
                <w:color w:val="000000"/>
                <w:sz w:val="24"/>
                <w:szCs w:val="24"/>
                <w:lang w:eastAsia="en-US"/>
              </w:rPr>
              <w:t>струкции изделия с учетом особенн</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стей технологии и тематики</w:t>
            </w:r>
          </w:p>
        </w:tc>
        <w:tc>
          <w:tcPr>
            <w:tcW w:w="4252" w:type="dxa"/>
            <w:tcBorders>
              <w:top w:val="nil"/>
              <w:left w:val="nil"/>
              <w:bottom w:val="single" w:sz="4" w:space="0" w:color="auto"/>
              <w:right w:val="single" w:sz="4" w:space="0" w:color="auto"/>
            </w:tcBorders>
            <w:shd w:val="clear" w:color="auto" w:fill="auto"/>
            <w:hideMark/>
          </w:tcPr>
          <w:p w14:paraId="21B0637D" w14:textId="23C44AD3"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структуру ТЗ, его реализации</w:t>
            </w:r>
          </w:p>
        </w:tc>
      </w:tr>
      <w:tr w:rsidR="00744AA6" w:rsidRPr="00744AA6" w14:paraId="6A84B1E1" w14:textId="77777777" w:rsidTr="00744AA6">
        <w:tc>
          <w:tcPr>
            <w:tcW w:w="1716" w:type="dxa"/>
            <w:vMerge/>
            <w:tcBorders>
              <w:left w:val="single" w:sz="4" w:space="0" w:color="auto"/>
              <w:right w:val="single" w:sz="4" w:space="0" w:color="auto"/>
            </w:tcBorders>
            <w:shd w:val="clear" w:color="auto" w:fill="auto"/>
            <w:hideMark/>
          </w:tcPr>
          <w:p w14:paraId="086AF825" w14:textId="73649AC8"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0ABE6BD3" w14:textId="3C7735ED"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выполнять комплектацию необход</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мых с</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 xml:space="preserve">ставляющих </w:t>
            </w:r>
            <w:proofErr w:type="gramStart"/>
            <w:r w:rsidRPr="00744AA6">
              <w:rPr>
                <w:rFonts w:ascii="Times New Roman" w:hAnsi="Times New Roman"/>
                <w:color w:val="000000"/>
                <w:sz w:val="24"/>
                <w:szCs w:val="24"/>
                <w:lang w:eastAsia="en-US"/>
              </w:rPr>
              <w:t>дизайн-макета</w:t>
            </w:r>
            <w:proofErr w:type="gramEnd"/>
            <w:r w:rsidRPr="00744AA6">
              <w:rPr>
                <w:rFonts w:ascii="Times New Roman" w:hAnsi="Times New Roman"/>
                <w:color w:val="000000"/>
                <w:sz w:val="24"/>
                <w:szCs w:val="24"/>
                <w:lang w:eastAsia="en-US"/>
              </w:rPr>
              <w:t xml:space="preserve"> для формирования д</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зайн-продукта</w:t>
            </w:r>
          </w:p>
        </w:tc>
        <w:tc>
          <w:tcPr>
            <w:tcW w:w="4252" w:type="dxa"/>
            <w:tcBorders>
              <w:top w:val="nil"/>
              <w:left w:val="nil"/>
              <w:bottom w:val="single" w:sz="4" w:space="0" w:color="auto"/>
              <w:right w:val="single" w:sz="4" w:space="0" w:color="auto"/>
            </w:tcBorders>
            <w:shd w:val="clear" w:color="auto" w:fill="auto"/>
            <w:hideMark/>
          </w:tcPr>
          <w:p w14:paraId="463B42F6" w14:textId="445CA48E"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основы менеджмента времени и в</w:t>
            </w:r>
            <w:r w:rsidRPr="00744AA6">
              <w:rPr>
                <w:rFonts w:ascii="Times New Roman" w:hAnsi="Times New Roman"/>
                <w:color w:val="000000"/>
                <w:sz w:val="24"/>
                <w:szCs w:val="24"/>
                <w:lang w:eastAsia="en-US"/>
              </w:rPr>
              <w:t>ы</w:t>
            </w:r>
            <w:r w:rsidRPr="00744AA6">
              <w:rPr>
                <w:rFonts w:ascii="Times New Roman" w:hAnsi="Times New Roman"/>
                <w:color w:val="000000"/>
                <w:sz w:val="24"/>
                <w:szCs w:val="24"/>
                <w:lang w:eastAsia="en-US"/>
              </w:rPr>
              <w:t>полн</w:t>
            </w:r>
            <w:r w:rsidRPr="00744AA6">
              <w:rPr>
                <w:rFonts w:ascii="Times New Roman" w:hAnsi="Times New Roman"/>
                <w:color w:val="000000"/>
                <w:sz w:val="24"/>
                <w:szCs w:val="24"/>
                <w:lang w:eastAsia="en-US"/>
              </w:rPr>
              <w:t>е</w:t>
            </w:r>
            <w:r w:rsidRPr="00744AA6">
              <w:rPr>
                <w:rFonts w:ascii="Times New Roman" w:hAnsi="Times New Roman"/>
                <w:color w:val="000000"/>
                <w:sz w:val="24"/>
                <w:szCs w:val="24"/>
                <w:lang w:eastAsia="en-US"/>
              </w:rPr>
              <w:t>ния работ</w:t>
            </w:r>
          </w:p>
        </w:tc>
      </w:tr>
      <w:tr w:rsidR="00744AA6" w:rsidRPr="00744AA6" w14:paraId="30FA6CD5" w14:textId="77777777" w:rsidTr="00744AA6">
        <w:tc>
          <w:tcPr>
            <w:tcW w:w="1716" w:type="dxa"/>
            <w:vMerge/>
            <w:tcBorders>
              <w:left w:val="single" w:sz="4" w:space="0" w:color="auto"/>
              <w:right w:val="single" w:sz="4" w:space="0" w:color="auto"/>
            </w:tcBorders>
            <w:shd w:val="clear" w:color="auto" w:fill="auto"/>
            <w:hideMark/>
          </w:tcPr>
          <w:p w14:paraId="5EF5493A" w14:textId="23752413"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030727E4" w14:textId="3121C529"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учитывать стандарты производства при по</w:t>
            </w:r>
            <w:r w:rsidRPr="00744AA6">
              <w:rPr>
                <w:rFonts w:ascii="Times New Roman" w:hAnsi="Times New Roman"/>
                <w:color w:val="000000"/>
                <w:sz w:val="24"/>
                <w:szCs w:val="24"/>
                <w:lang w:eastAsia="en-US"/>
              </w:rPr>
              <w:t>д</w:t>
            </w:r>
            <w:r w:rsidRPr="00744AA6">
              <w:rPr>
                <w:rFonts w:ascii="Times New Roman" w:hAnsi="Times New Roman"/>
                <w:color w:val="000000"/>
                <w:sz w:val="24"/>
                <w:szCs w:val="24"/>
                <w:lang w:eastAsia="en-US"/>
              </w:rPr>
              <w:t xml:space="preserve">готовке </w:t>
            </w:r>
            <w:proofErr w:type="gramStart"/>
            <w:r w:rsidRPr="00744AA6">
              <w:rPr>
                <w:rFonts w:ascii="Times New Roman" w:hAnsi="Times New Roman"/>
                <w:color w:val="000000"/>
                <w:sz w:val="24"/>
                <w:szCs w:val="24"/>
                <w:lang w:eastAsia="en-US"/>
              </w:rPr>
              <w:t>дизайн-продуктов</w:t>
            </w:r>
            <w:proofErr w:type="gramEnd"/>
            <w:r w:rsidRPr="00744AA6">
              <w:rPr>
                <w:rFonts w:ascii="Times New Roman" w:hAnsi="Times New Roman"/>
                <w:color w:val="000000"/>
                <w:sz w:val="24"/>
                <w:szCs w:val="24"/>
                <w:lang w:eastAsia="en-US"/>
              </w:rPr>
              <w:t xml:space="preserve"> к печати или пу</w:t>
            </w:r>
            <w:r w:rsidRPr="00744AA6">
              <w:rPr>
                <w:rFonts w:ascii="Times New Roman" w:hAnsi="Times New Roman"/>
                <w:color w:val="000000"/>
                <w:sz w:val="24"/>
                <w:szCs w:val="24"/>
                <w:lang w:eastAsia="en-US"/>
              </w:rPr>
              <w:t>б</w:t>
            </w:r>
            <w:r w:rsidRPr="00744AA6">
              <w:rPr>
                <w:rFonts w:ascii="Times New Roman" w:hAnsi="Times New Roman"/>
                <w:color w:val="000000"/>
                <w:sz w:val="24"/>
                <w:szCs w:val="24"/>
                <w:lang w:eastAsia="en-US"/>
              </w:rPr>
              <w:t>ликации</w:t>
            </w:r>
          </w:p>
        </w:tc>
        <w:tc>
          <w:tcPr>
            <w:tcW w:w="4252" w:type="dxa"/>
            <w:tcBorders>
              <w:top w:val="nil"/>
              <w:left w:val="nil"/>
              <w:bottom w:val="single" w:sz="4" w:space="0" w:color="auto"/>
              <w:right w:val="single" w:sz="4" w:space="0" w:color="auto"/>
            </w:tcBorders>
            <w:shd w:val="clear" w:color="auto" w:fill="auto"/>
            <w:hideMark/>
          </w:tcPr>
          <w:p w14:paraId="449205EF" w14:textId="77958D1C"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программные приложения работы с данн</w:t>
            </w:r>
            <w:r w:rsidRPr="00744AA6">
              <w:rPr>
                <w:rFonts w:ascii="Times New Roman" w:hAnsi="Times New Roman"/>
                <w:color w:val="000000"/>
                <w:sz w:val="24"/>
                <w:szCs w:val="24"/>
                <w:lang w:eastAsia="en-US"/>
              </w:rPr>
              <w:t>ы</w:t>
            </w:r>
            <w:r w:rsidRPr="00744AA6">
              <w:rPr>
                <w:rFonts w:ascii="Times New Roman" w:hAnsi="Times New Roman"/>
                <w:color w:val="000000"/>
                <w:sz w:val="24"/>
                <w:szCs w:val="24"/>
                <w:lang w:eastAsia="en-US"/>
              </w:rPr>
              <w:t>ми</w:t>
            </w:r>
          </w:p>
        </w:tc>
      </w:tr>
      <w:tr w:rsidR="00744AA6" w:rsidRPr="00744AA6" w14:paraId="423D07A7" w14:textId="77777777" w:rsidTr="00744AA6">
        <w:tc>
          <w:tcPr>
            <w:tcW w:w="1716" w:type="dxa"/>
            <w:vMerge/>
            <w:tcBorders>
              <w:left w:val="single" w:sz="4" w:space="0" w:color="auto"/>
              <w:right w:val="single" w:sz="4" w:space="0" w:color="auto"/>
            </w:tcBorders>
            <w:shd w:val="clear" w:color="auto" w:fill="auto"/>
            <w:hideMark/>
          </w:tcPr>
          <w:p w14:paraId="5367D031" w14:textId="2E737366"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0AAD99E" w14:textId="3F53557F"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осуществлять консультационное или прямое сопровождение печати или публикации</w:t>
            </w:r>
          </w:p>
        </w:tc>
        <w:tc>
          <w:tcPr>
            <w:tcW w:w="4252" w:type="dxa"/>
            <w:tcBorders>
              <w:top w:val="nil"/>
              <w:left w:val="nil"/>
              <w:bottom w:val="single" w:sz="4" w:space="0" w:color="auto"/>
              <w:right w:val="single" w:sz="4" w:space="0" w:color="auto"/>
            </w:tcBorders>
            <w:shd w:val="clear" w:color="auto" w:fill="auto"/>
            <w:hideMark/>
          </w:tcPr>
          <w:p w14:paraId="456B58DE" w14:textId="7B03B962"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технологические, эксплуатационные и гигиенические требования, предъявл</w:t>
            </w:r>
            <w:r w:rsidRPr="00744AA6">
              <w:rPr>
                <w:rFonts w:ascii="Times New Roman" w:hAnsi="Times New Roman"/>
                <w:color w:val="000000"/>
                <w:sz w:val="24"/>
                <w:szCs w:val="24"/>
                <w:lang w:eastAsia="en-US"/>
              </w:rPr>
              <w:t>я</w:t>
            </w:r>
            <w:r w:rsidRPr="00744AA6">
              <w:rPr>
                <w:rFonts w:ascii="Times New Roman" w:hAnsi="Times New Roman"/>
                <w:color w:val="000000"/>
                <w:sz w:val="24"/>
                <w:szCs w:val="24"/>
                <w:lang w:eastAsia="en-US"/>
              </w:rPr>
              <w:t>емые к материалам, программным средствам и оборудов</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нию</w:t>
            </w:r>
          </w:p>
        </w:tc>
      </w:tr>
      <w:tr w:rsidR="00744AA6" w:rsidRPr="00744AA6" w14:paraId="3E0AA511" w14:textId="77777777" w:rsidTr="00744AA6">
        <w:tc>
          <w:tcPr>
            <w:tcW w:w="1716" w:type="dxa"/>
            <w:vMerge/>
            <w:tcBorders>
              <w:left w:val="single" w:sz="4" w:space="0" w:color="auto"/>
              <w:right w:val="single" w:sz="4" w:space="0" w:color="auto"/>
            </w:tcBorders>
            <w:shd w:val="clear" w:color="auto" w:fill="auto"/>
            <w:hideMark/>
          </w:tcPr>
          <w:p w14:paraId="134BD341" w14:textId="0D5C1A15"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EF42BDE" w14:textId="2535ECD4"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применять логические и интуити</w:t>
            </w:r>
            <w:r w:rsidRPr="00744AA6">
              <w:rPr>
                <w:rFonts w:ascii="Times New Roman" w:hAnsi="Times New Roman"/>
                <w:color w:val="000000"/>
                <w:sz w:val="24"/>
                <w:szCs w:val="24"/>
                <w:lang w:eastAsia="en-US"/>
              </w:rPr>
              <w:t>в</w:t>
            </w:r>
            <w:r w:rsidRPr="00744AA6">
              <w:rPr>
                <w:rFonts w:ascii="Times New Roman" w:hAnsi="Times New Roman"/>
                <w:color w:val="000000"/>
                <w:sz w:val="24"/>
                <w:szCs w:val="24"/>
                <w:lang w:eastAsia="en-US"/>
              </w:rPr>
              <w:t>ные методы поиска новых идей и р</w:t>
            </w:r>
            <w:r w:rsidRPr="00744AA6">
              <w:rPr>
                <w:rFonts w:ascii="Times New Roman" w:hAnsi="Times New Roman"/>
                <w:color w:val="000000"/>
                <w:sz w:val="24"/>
                <w:szCs w:val="24"/>
                <w:lang w:eastAsia="en-US"/>
              </w:rPr>
              <w:t>е</w:t>
            </w:r>
            <w:r w:rsidRPr="00744AA6">
              <w:rPr>
                <w:rFonts w:ascii="Times New Roman" w:hAnsi="Times New Roman"/>
                <w:color w:val="000000"/>
                <w:sz w:val="24"/>
                <w:szCs w:val="24"/>
                <w:lang w:eastAsia="en-US"/>
              </w:rPr>
              <w:t>шений</w:t>
            </w:r>
          </w:p>
        </w:tc>
        <w:tc>
          <w:tcPr>
            <w:tcW w:w="4252" w:type="dxa"/>
            <w:tcBorders>
              <w:top w:val="nil"/>
              <w:left w:val="nil"/>
              <w:bottom w:val="single" w:sz="4" w:space="0" w:color="auto"/>
              <w:right w:val="single" w:sz="4" w:space="0" w:color="auto"/>
            </w:tcBorders>
            <w:shd w:val="clear" w:color="auto" w:fill="auto"/>
            <w:hideMark/>
          </w:tcPr>
          <w:p w14:paraId="5843D9E2" w14:textId="58EBD30B"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программные приложения работы с данн</w:t>
            </w:r>
            <w:r w:rsidRPr="00744AA6">
              <w:rPr>
                <w:rFonts w:ascii="Times New Roman" w:hAnsi="Times New Roman"/>
                <w:color w:val="000000"/>
                <w:sz w:val="24"/>
                <w:szCs w:val="24"/>
                <w:lang w:eastAsia="en-US"/>
              </w:rPr>
              <w:t>ы</w:t>
            </w:r>
            <w:r w:rsidRPr="00744AA6">
              <w:rPr>
                <w:rFonts w:ascii="Times New Roman" w:hAnsi="Times New Roman"/>
                <w:color w:val="000000"/>
                <w:sz w:val="24"/>
                <w:szCs w:val="24"/>
                <w:lang w:eastAsia="en-US"/>
              </w:rPr>
              <w:t xml:space="preserve">ми для разработки </w:t>
            </w:r>
            <w:proofErr w:type="gramStart"/>
            <w:r w:rsidRPr="00744AA6">
              <w:rPr>
                <w:rFonts w:ascii="Times New Roman" w:hAnsi="Times New Roman"/>
                <w:color w:val="000000"/>
                <w:sz w:val="24"/>
                <w:szCs w:val="24"/>
                <w:lang w:eastAsia="en-US"/>
              </w:rPr>
              <w:t>дизайн-макетов</w:t>
            </w:r>
            <w:proofErr w:type="gramEnd"/>
          </w:p>
        </w:tc>
      </w:tr>
      <w:tr w:rsidR="00744AA6" w:rsidRPr="00744AA6" w14:paraId="2D3ACAE5" w14:textId="77777777" w:rsidTr="00744AA6">
        <w:tc>
          <w:tcPr>
            <w:tcW w:w="1716" w:type="dxa"/>
            <w:vMerge/>
            <w:tcBorders>
              <w:left w:val="single" w:sz="4" w:space="0" w:color="auto"/>
              <w:right w:val="single" w:sz="4" w:space="0" w:color="auto"/>
            </w:tcBorders>
            <w:shd w:val="clear" w:color="auto" w:fill="auto"/>
            <w:hideMark/>
          </w:tcPr>
          <w:p w14:paraId="1A0F93FF" w14:textId="2D2206B8"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62AD4D84"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2D839D6B" w14:textId="6A0C4328"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технические параметры разработки макетов, сохранения, технологии п</w:t>
            </w:r>
            <w:r w:rsidRPr="00744AA6">
              <w:rPr>
                <w:rFonts w:ascii="Times New Roman" w:hAnsi="Times New Roman"/>
                <w:color w:val="000000"/>
                <w:sz w:val="24"/>
                <w:szCs w:val="24"/>
                <w:lang w:eastAsia="en-US"/>
              </w:rPr>
              <w:t>е</w:t>
            </w:r>
            <w:r w:rsidRPr="00744AA6">
              <w:rPr>
                <w:rFonts w:ascii="Times New Roman" w:hAnsi="Times New Roman"/>
                <w:color w:val="000000"/>
                <w:sz w:val="24"/>
                <w:szCs w:val="24"/>
                <w:lang w:eastAsia="en-US"/>
              </w:rPr>
              <w:t>чати</w:t>
            </w:r>
          </w:p>
        </w:tc>
      </w:tr>
      <w:tr w:rsidR="00744AA6" w:rsidRPr="00744AA6" w14:paraId="679BB6A3" w14:textId="77777777" w:rsidTr="00744AA6">
        <w:tc>
          <w:tcPr>
            <w:tcW w:w="1716" w:type="dxa"/>
            <w:vMerge/>
            <w:tcBorders>
              <w:left w:val="single" w:sz="4" w:space="0" w:color="auto"/>
              <w:right w:val="single" w:sz="4" w:space="0" w:color="auto"/>
            </w:tcBorders>
            <w:shd w:val="clear" w:color="auto" w:fill="auto"/>
            <w:hideMark/>
          </w:tcPr>
          <w:p w14:paraId="0EBF5B8E" w14:textId="5A8BA0A6"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E28093C"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40F73AE8" w14:textId="73794087"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программные приложения для хран</w:t>
            </w:r>
            <w:r w:rsidRPr="00744AA6">
              <w:rPr>
                <w:rFonts w:ascii="Times New Roman" w:hAnsi="Times New Roman"/>
                <w:color w:val="000000"/>
                <w:sz w:val="24"/>
                <w:szCs w:val="24"/>
                <w:lang w:eastAsia="en-US"/>
              </w:rPr>
              <w:t>е</w:t>
            </w:r>
            <w:r w:rsidRPr="00744AA6">
              <w:rPr>
                <w:rFonts w:ascii="Times New Roman" w:hAnsi="Times New Roman"/>
                <w:color w:val="000000"/>
                <w:sz w:val="24"/>
                <w:szCs w:val="24"/>
                <w:lang w:eastAsia="en-US"/>
              </w:rPr>
              <w:t>ния и передачи файлов-макетов гр</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фического д</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зайна</w:t>
            </w:r>
          </w:p>
        </w:tc>
      </w:tr>
      <w:tr w:rsidR="00744AA6" w:rsidRPr="00744AA6" w14:paraId="36E7C855" w14:textId="77777777" w:rsidTr="00744AA6">
        <w:tc>
          <w:tcPr>
            <w:tcW w:w="1716" w:type="dxa"/>
            <w:vMerge/>
            <w:tcBorders>
              <w:left w:val="single" w:sz="4" w:space="0" w:color="auto"/>
              <w:right w:val="single" w:sz="4" w:space="0" w:color="auto"/>
            </w:tcBorders>
            <w:shd w:val="clear" w:color="auto" w:fill="auto"/>
            <w:hideMark/>
          </w:tcPr>
          <w:p w14:paraId="4CA78290" w14:textId="128FF9D6"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148B8B6"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6DE2F542" w14:textId="0DAD6392"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технологии настройки макетов к печ</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 xml:space="preserve">ти или публикации </w:t>
            </w:r>
          </w:p>
        </w:tc>
      </w:tr>
      <w:tr w:rsidR="00744AA6" w:rsidRPr="00744AA6" w14:paraId="3A891E31" w14:textId="77777777" w:rsidTr="00744AA6">
        <w:tc>
          <w:tcPr>
            <w:tcW w:w="1716" w:type="dxa"/>
            <w:vMerge/>
            <w:tcBorders>
              <w:left w:val="single" w:sz="4" w:space="0" w:color="auto"/>
              <w:right w:val="single" w:sz="4" w:space="0" w:color="auto"/>
            </w:tcBorders>
            <w:shd w:val="clear" w:color="auto" w:fill="auto"/>
            <w:hideMark/>
          </w:tcPr>
          <w:p w14:paraId="0FD2499D" w14:textId="7AB904E8"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115ECE46"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7D1C1CC8" w14:textId="4FD19A80"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программные приложения для хран</w:t>
            </w:r>
            <w:r w:rsidRPr="00744AA6">
              <w:rPr>
                <w:rFonts w:ascii="Times New Roman" w:hAnsi="Times New Roman"/>
                <w:color w:val="000000"/>
                <w:sz w:val="24"/>
                <w:szCs w:val="24"/>
                <w:lang w:eastAsia="en-US"/>
              </w:rPr>
              <w:t>е</w:t>
            </w:r>
            <w:r w:rsidRPr="00744AA6">
              <w:rPr>
                <w:rFonts w:ascii="Times New Roman" w:hAnsi="Times New Roman"/>
                <w:color w:val="000000"/>
                <w:sz w:val="24"/>
                <w:szCs w:val="24"/>
                <w:lang w:eastAsia="en-US"/>
              </w:rPr>
              <w:t>ния и передачи файлов-продуктов графического д</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зайна</w:t>
            </w:r>
          </w:p>
        </w:tc>
      </w:tr>
      <w:tr w:rsidR="00744AA6" w:rsidRPr="00744AA6" w14:paraId="74B390F4" w14:textId="77777777" w:rsidTr="00744AA6">
        <w:tc>
          <w:tcPr>
            <w:tcW w:w="1716" w:type="dxa"/>
            <w:vMerge/>
            <w:tcBorders>
              <w:left w:val="single" w:sz="4" w:space="0" w:color="auto"/>
              <w:right w:val="single" w:sz="4" w:space="0" w:color="auto"/>
            </w:tcBorders>
            <w:shd w:val="clear" w:color="auto" w:fill="auto"/>
            <w:hideMark/>
          </w:tcPr>
          <w:p w14:paraId="035F6D82" w14:textId="3E46C4F0"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7EF8D017"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2A540794" w14:textId="30C05DCA"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стандарты производства при подг</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 xml:space="preserve">товке </w:t>
            </w:r>
            <w:proofErr w:type="gramStart"/>
            <w:r w:rsidRPr="00744AA6">
              <w:rPr>
                <w:rFonts w:ascii="Times New Roman" w:hAnsi="Times New Roman"/>
                <w:color w:val="000000"/>
                <w:sz w:val="24"/>
                <w:szCs w:val="24"/>
                <w:lang w:eastAsia="en-US"/>
              </w:rPr>
              <w:t>д</w:t>
            </w:r>
            <w:r w:rsidRPr="00744AA6">
              <w:rPr>
                <w:rFonts w:ascii="Times New Roman" w:hAnsi="Times New Roman"/>
                <w:color w:val="000000"/>
                <w:sz w:val="24"/>
                <w:szCs w:val="24"/>
                <w:lang w:eastAsia="en-US"/>
              </w:rPr>
              <w:t>и</w:t>
            </w:r>
            <w:r w:rsidRPr="00744AA6">
              <w:rPr>
                <w:rFonts w:ascii="Times New Roman" w:hAnsi="Times New Roman"/>
                <w:color w:val="000000"/>
                <w:sz w:val="24"/>
                <w:szCs w:val="24"/>
                <w:lang w:eastAsia="en-US"/>
              </w:rPr>
              <w:t>зайн-продуктов</w:t>
            </w:r>
            <w:proofErr w:type="gramEnd"/>
            <w:r w:rsidRPr="00744AA6">
              <w:rPr>
                <w:rFonts w:ascii="Times New Roman" w:hAnsi="Times New Roman"/>
                <w:color w:val="000000"/>
                <w:sz w:val="24"/>
                <w:szCs w:val="24"/>
                <w:lang w:eastAsia="en-US"/>
              </w:rPr>
              <w:t>.</w:t>
            </w:r>
          </w:p>
        </w:tc>
      </w:tr>
      <w:tr w:rsidR="00744AA6" w:rsidRPr="00744AA6" w14:paraId="7B940059" w14:textId="77777777" w:rsidTr="00744AA6">
        <w:tc>
          <w:tcPr>
            <w:tcW w:w="1716" w:type="dxa"/>
            <w:vMerge/>
            <w:tcBorders>
              <w:left w:val="single" w:sz="4" w:space="0" w:color="auto"/>
              <w:right w:val="single" w:sz="4" w:space="0" w:color="auto"/>
            </w:tcBorders>
            <w:shd w:val="clear" w:color="auto" w:fill="auto"/>
            <w:hideMark/>
          </w:tcPr>
          <w:p w14:paraId="0ED4C290" w14:textId="1C00733B"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1338C5FD"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04102CD1" w14:textId="3720FEC3"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технологии печати или публикации проду</w:t>
            </w:r>
            <w:r w:rsidRPr="00744AA6">
              <w:rPr>
                <w:rFonts w:ascii="Times New Roman" w:hAnsi="Times New Roman"/>
                <w:color w:val="000000"/>
                <w:sz w:val="24"/>
                <w:szCs w:val="24"/>
                <w:lang w:eastAsia="en-US"/>
              </w:rPr>
              <w:t>к</w:t>
            </w:r>
            <w:r w:rsidRPr="00744AA6">
              <w:rPr>
                <w:rFonts w:ascii="Times New Roman" w:hAnsi="Times New Roman"/>
                <w:color w:val="000000"/>
                <w:sz w:val="24"/>
                <w:szCs w:val="24"/>
                <w:lang w:eastAsia="en-US"/>
              </w:rPr>
              <w:t>тов дизайна</w:t>
            </w:r>
          </w:p>
        </w:tc>
      </w:tr>
      <w:tr w:rsidR="00744AA6" w:rsidRPr="00744AA6" w14:paraId="706F3FF0" w14:textId="77777777" w:rsidTr="00744AA6">
        <w:tc>
          <w:tcPr>
            <w:tcW w:w="1716" w:type="dxa"/>
            <w:vMerge/>
            <w:tcBorders>
              <w:left w:val="single" w:sz="4" w:space="0" w:color="auto"/>
              <w:right w:val="single" w:sz="4" w:space="0" w:color="auto"/>
            </w:tcBorders>
            <w:shd w:val="clear" w:color="auto" w:fill="auto"/>
            <w:hideMark/>
          </w:tcPr>
          <w:p w14:paraId="0A19A690" w14:textId="10F981C7"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1517A959"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47C8764D" w14:textId="07DA45A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основы менеджмента и коммуник</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ции, дог</w:t>
            </w:r>
            <w:r w:rsidRPr="00744AA6">
              <w:rPr>
                <w:rFonts w:ascii="Times New Roman" w:hAnsi="Times New Roman"/>
                <w:color w:val="000000"/>
                <w:sz w:val="24"/>
                <w:szCs w:val="24"/>
                <w:lang w:eastAsia="en-US"/>
              </w:rPr>
              <w:t>о</w:t>
            </w:r>
            <w:r w:rsidRPr="00744AA6">
              <w:rPr>
                <w:rFonts w:ascii="Times New Roman" w:hAnsi="Times New Roman"/>
                <w:color w:val="000000"/>
                <w:sz w:val="24"/>
                <w:szCs w:val="24"/>
                <w:lang w:eastAsia="en-US"/>
              </w:rPr>
              <w:t>ворных отношений</w:t>
            </w:r>
          </w:p>
        </w:tc>
      </w:tr>
      <w:tr w:rsidR="00744AA6" w:rsidRPr="00744AA6" w14:paraId="77433A5A" w14:textId="77777777" w:rsidTr="00744AA6">
        <w:tc>
          <w:tcPr>
            <w:tcW w:w="1716" w:type="dxa"/>
            <w:vMerge/>
            <w:tcBorders>
              <w:left w:val="single" w:sz="4" w:space="0" w:color="auto"/>
              <w:right w:val="single" w:sz="4" w:space="0" w:color="auto"/>
            </w:tcBorders>
            <w:shd w:val="clear" w:color="auto" w:fill="auto"/>
            <w:hideMark/>
          </w:tcPr>
          <w:p w14:paraId="13A6D401" w14:textId="289230F2"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021FD946"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1ADEFAAB" w14:textId="5BAEBDBB"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 xml:space="preserve">технологии и приемы </w:t>
            </w:r>
            <w:proofErr w:type="spellStart"/>
            <w:r w:rsidRPr="00744AA6">
              <w:rPr>
                <w:rFonts w:ascii="Times New Roman" w:hAnsi="Times New Roman"/>
                <w:color w:val="000000"/>
                <w:sz w:val="24"/>
                <w:szCs w:val="24"/>
                <w:lang w:eastAsia="en-US"/>
              </w:rPr>
              <w:t>послепечатной</w:t>
            </w:r>
            <w:proofErr w:type="spellEnd"/>
            <w:r w:rsidRPr="00744AA6">
              <w:rPr>
                <w:rFonts w:ascii="Times New Roman" w:hAnsi="Times New Roman"/>
                <w:color w:val="000000"/>
                <w:sz w:val="24"/>
                <w:szCs w:val="24"/>
                <w:lang w:eastAsia="en-US"/>
              </w:rPr>
              <w:t xml:space="preserve"> обр</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ботки продуктов дизайна</w:t>
            </w:r>
          </w:p>
        </w:tc>
      </w:tr>
      <w:tr w:rsidR="00744AA6" w:rsidRPr="00744AA6" w14:paraId="1080870B" w14:textId="77777777" w:rsidTr="00744AA6">
        <w:tc>
          <w:tcPr>
            <w:tcW w:w="1716" w:type="dxa"/>
            <w:vMerge/>
            <w:tcBorders>
              <w:left w:val="single" w:sz="4" w:space="0" w:color="auto"/>
              <w:right w:val="single" w:sz="4" w:space="0" w:color="auto"/>
            </w:tcBorders>
            <w:shd w:val="clear" w:color="auto" w:fill="auto"/>
            <w:hideMark/>
          </w:tcPr>
          <w:p w14:paraId="46A8CB04" w14:textId="6AEC3D37"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54812B3F"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7A650512" w14:textId="59B19343"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lang w:eastAsia="en-US"/>
              </w:rPr>
              <w:t>системы управления трудовыми р</w:t>
            </w:r>
            <w:r w:rsidRPr="00744AA6">
              <w:rPr>
                <w:rFonts w:ascii="Times New Roman" w:hAnsi="Times New Roman"/>
                <w:color w:val="000000"/>
                <w:sz w:val="24"/>
                <w:szCs w:val="24"/>
                <w:lang w:eastAsia="en-US"/>
              </w:rPr>
              <w:t>е</w:t>
            </w:r>
            <w:r w:rsidRPr="00744AA6">
              <w:rPr>
                <w:rFonts w:ascii="Times New Roman" w:hAnsi="Times New Roman"/>
                <w:color w:val="000000"/>
                <w:sz w:val="24"/>
                <w:szCs w:val="24"/>
                <w:lang w:eastAsia="en-US"/>
              </w:rPr>
              <w:t>сурс</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 xml:space="preserve">ми в организации </w:t>
            </w:r>
          </w:p>
        </w:tc>
      </w:tr>
      <w:tr w:rsidR="00744AA6" w:rsidRPr="00744AA6" w14:paraId="081B1B06" w14:textId="77777777" w:rsidTr="00744AA6">
        <w:tc>
          <w:tcPr>
            <w:tcW w:w="1716" w:type="dxa"/>
            <w:vMerge/>
            <w:tcBorders>
              <w:left w:val="single" w:sz="4" w:space="0" w:color="auto"/>
              <w:bottom w:val="single" w:sz="4" w:space="0" w:color="auto"/>
              <w:right w:val="single" w:sz="4" w:space="0" w:color="auto"/>
            </w:tcBorders>
            <w:shd w:val="clear" w:color="auto" w:fill="auto"/>
            <w:hideMark/>
          </w:tcPr>
          <w:p w14:paraId="466DCB28" w14:textId="53815934" w:rsidR="00744AA6" w:rsidRPr="00744AA6" w:rsidRDefault="00744AA6" w:rsidP="00744AA6">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7D178F80" w14:textId="77777777" w:rsidR="00744AA6" w:rsidRPr="00744AA6" w:rsidRDefault="00744AA6" w:rsidP="00744AA6">
            <w:pPr>
              <w:spacing w:after="0" w:line="240" w:lineRule="auto"/>
              <w:rPr>
                <w:rFonts w:ascii="Times New Roman" w:hAnsi="Times New Roman"/>
                <w:color w:val="000000"/>
                <w:sz w:val="24"/>
                <w:szCs w:val="24"/>
              </w:rPr>
            </w:pPr>
            <w:r w:rsidRPr="00744AA6">
              <w:rPr>
                <w:rFonts w:ascii="Times New Roman" w:hAnsi="Times New Roman"/>
                <w:color w:val="000000"/>
                <w:sz w:val="24"/>
                <w:szCs w:val="24"/>
              </w:rPr>
              <w:t> </w:t>
            </w:r>
          </w:p>
        </w:tc>
        <w:tc>
          <w:tcPr>
            <w:tcW w:w="4252" w:type="dxa"/>
            <w:tcBorders>
              <w:top w:val="nil"/>
              <w:left w:val="nil"/>
              <w:bottom w:val="single" w:sz="4" w:space="0" w:color="auto"/>
              <w:right w:val="single" w:sz="4" w:space="0" w:color="auto"/>
            </w:tcBorders>
            <w:shd w:val="clear" w:color="auto" w:fill="auto"/>
            <w:hideMark/>
          </w:tcPr>
          <w:p w14:paraId="0BE916C4" w14:textId="1559F4E4" w:rsidR="00744AA6" w:rsidRPr="00744AA6" w:rsidRDefault="00744AA6" w:rsidP="00744AA6">
            <w:pPr>
              <w:spacing w:after="0" w:line="240" w:lineRule="auto"/>
              <w:jc w:val="both"/>
              <w:rPr>
                <w:rFonts w:ascii="Times New Roman" w:hAnsi="Times New Roman"/>
                <w:color w:val="000000"/>
                <w:sz w:val="24"/>
                <w:szCs w:val="24"/>
              </w:rPr>
            </w:pPr>
            <w:r w:rsidRPr="00744AA6">
              <w:rPr>
                <w:rFonts w:ascii="Times New Roman" w:hAnsi="Times New Roman"/>
                <w:color w:val="000000"/>
                <w:sz w:val="24"/>
                <w:szCs w:val="24"/>
                <w:lang w:eastAsia="en-US"/>
              </w:rPr>
              <w:t>методы и формы самообучения и с</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 xml:space="preserve">моразвития на основе </w:t>
            </w:r>
            <w:proofErr w:type="spellStart"/>
            <w:r w:rsidRPr="00744AA6">
              <w:rPr>
                <w:rFonts w:ascii="Times New Roman" w:hAnsi="Times New Roman"/>
                <w:color w:val="000000"/>
                <w:sz w:val="24"/>
                <w:szCs w:val="24"/>
                <w:lang w:eastAsia="en-US"/>
              </w:rPr>
              <w:t>самопрезент</w:t>
            </w:r>
            <w:r w:rsidRPr="00744AA6">
              <w:rPr>
                <w:rFonts w:ascii="Times New Roman" w:hAnsi="Times New Roman"/>
                <w:color w:val="000000"/>
                <w:sz w:val="24"/>
                <w:szCs w:val="24"/>
                <w:lang w:eastAsia="en-US"/>
              </w:rPr>
              <w:t>а</w:t>
            </w:r>
            <w:r w:rsidRPr="00744AA6">
              <w:rPr>
                <w:rFonts w:ascii="Times New Roman" w:hAnsi="Times New Roman"/>
                <w:color w:val="000000"/>
                <w:sz w:val="24"/>
                <w:szCs w:val="24"/>
                <w:lang w:eastAsia="en-US"/>
              </w:rPr>
              <w:t>ции</w:t>
            </w:r>
            <w:proofErr w:type="spellEnd"/>
            <w:r w:rsidRPr="00744AA6">
              <w:rPr>
                <w:rFonts w:ascii="Times New Roman" w:hAnsi="Times New Roman"/>
                <w:color w:val="000000"/>
                <w:sz w:val="24"/>
                <w:szCs w:val="24"/>
                <w:lang w:eastAsia="en-US"/>
              </w:rPr>
              <w:t>.</w:t>
            </w:r>
          </w:p>
        </w:tc>
      </w:tr>
    </w:tbl>
    <w:p w14:paraId="545FDFC4" w14:textId="77777777" w:rsidR="007E797C" w:rsidRDefault="007E797C" w:rsidP="00E64280">
      <w:pPr>
        <w:spacing w:after="0" w:line="360" w:lineRule="auto"/>
        <w:jc w:val="both"/>
        <w:rPr>
          <w:rFonts w:ascii="Times New Roman" w:hAnsi="Times New Roman"/>
          <w:b/>
          <w:sz w:val="24"/>
          <w:szCs w:val="24"/>
        </w:rPr>
      </w:pPr>
    </w:p>
    <w:p w14:paraId="502886A3" w14:textId="77777777" w:rsidR="00744AA6" w:rsidRDefault="00744AA6">
      <w:pPr>
        <w:spacing w:after="0" w:line="240" w:lineRule="auto"/>
        <w:rPr>
          <w:rFonts w:ascii="Times New Roman" w:hAnsi="Times New Roman"/>
          <w:b/>
          <w:sz w:val="24"/>
          <w:szCs w:val="24"/>
        </w:rPr>
      </w:pPr>
      <w:r>
        <w:rPr>
          <w:rFonts w:ascii="Times New Roman" w:hAnsi="Times New Roman"/>
          <w:b/>
          <w:sz w:val="24"/>
          <w:szCs w:val="24"/>
        </w:rPr>
        <w:br w:type="page"/>
      </w:r>
    </w:p>
    <w:p w14:paraId="7D1853A4" w14:textId="75FB98F9" w:rsidR="00012D02" w:rsidRPr="00E64280" w:rsidRDefault="00012D02" w:rsidP="00744AA6">
      <w:pPr>
        <w:spacing w:after="0"/>
        <w:jc w:val="center"/>
        <w:rPr>
          <w:rFonts w:ascii="Times New Roman" w:hAnsi="Times New Roman"/>
          <w:b/>
          <w:sz w:val="24"/>
          <w:szCs w:val="24"/>
        </w:rPr>
      </w:pPr>
      <w:r w:rsidRPr="00E64280">
        <w:rPr>
          <w:rFonts w:ascii="Times New Roman" w:hAnsi="Times New Roman"/>
          <w:b/>
          <w:sz w:val="24"/>
          <w:szCs w:val="24"/>
        </w:rPr>
        <w:lastRenderedPageBreak/>
        <w:t>2. СТРУКТУРА И СОДЕРЖАНИЕ УЧЕБНОЙ ДИСЦИПЛИНЫ</w:t>
      </w:r>
    </w:p>
    <w:p w14:paraId="12E415FF" w14:textId="77777777" w:rsidR="00744AA6" w:rsidRDefault="00744AA6" w:rsidP="00E64280">
      <w:pPr>
        <w:spacing w:after="0"/>
        <w:rPr>
          <w:rFonts w:ascii="Times New Roman" w:hAnsi="Times New Roman"/>
          <w:b/>
          <w:sz w:val="24"/>
          <w:szCs w:val="24"/>
        </w:rPr>
      </w:pPr>
    </w:p>
    <w:p w14:paraId="294DBAEF" w14:textId="77777777" w:rsidR="00012D02" w:rsidRPr="00E64280" w:rsidRDefault="00012D02" w:rsidP="00E64280">
      <w:pPr>
        <w:spacing w:after="0"/>
        <w:rPr>
          <w:rFonts w:ascii="Times New Roman" w:hAnsi="Times New Roman"/>
          <w:b/>
          <w:sz w:val="24"/>
          <w:szCs w:val="24"/>
        </w:rPr>
      </w:pPr>
      <w:r w:rsidRPr="00E6428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C25891" w:rsidRPr="00985111" w14:paraId="5F9EDD0F" w14:textId="77777777" w:rsidTr="00615CAA">
        <w:trPr>
          <w:trHeight w:val="490"/>
        </w:trPr>
        <w:tc>
          <w:tcPr>
            <w:tcW w:w="3685" w:type="pct"/>
            <w:vAlign w:val="center"/>
          </w:tcPr>
          <w:p w14:paraId="5789B1CC" w14:textId="77777777" w:rsidR="00C25891" w:rsidRPr="005F59C7" w:rsidRDefault="00C25891" w:rsidP="00615CAA">
            <w:pPr>
              <w:suppressAutoHyphens/>
              <w:contextualSpacing/>
              <w:rPr>
                <w:rFonts w:ascii="Times New Roman" w:hAnsi="Times New Roman"/>
                <w:b/>
                <w:sz w:val="24"/>
                <w:szCs w:val="24"/>
              </w:rPr>
            </w:pPr>
            <w:r w:rsidRPr="005F59C7">
              <w:rPr>
                <w:rFonts w:ascii="Times New Roman" w:hAnsi="Times New Roman"/>
                <w:b/>
                <w:sz w:val="24"/>
                <w:szCs w:val="24"/>
              </w:rPr>
              <w:t>Вид учебной работы</w:t>
            </w:r>
          </w:p>
        </w:tc>
        <w:tc>
          <w:tcPr>
            <w:tcW w:w="1315" w:type="pct"/>
            <w:vAlign w:val="center"/>
          </w:tcPr>
          <w:p w14:paraId="5876C636" w14:textId="77777777" w:rsidR="00C25891" w:rsidRPr="005F59C7" w:rsidRDefault="00C25891" w:rsidP="00615CAA">
            <w:pPr>
              <w:suppressAutoHyphens/>
              <w:contextualSpacing/>
              <w:rPr>
                <w:rFonts w:ascii="Times New Roman" w:hAnsi="Times New Roman"/>
                <w:b/>
                <w:iCs/>
                <w:sz w:val="24"/>
                <w:szCs w:val="24"/>
              </w:rPr>
            </w:pPr>
            <w:r w:rsidRPr="005F59C7">
              <w:rPr>
                <w:rFonts w:ascii="Times New Roman" w:hAnsi="Times New Roman"/>
                <w:b/>
                <w:iCs/>
                <w:sz w:val="24"/>
                <w:szCs w:val="24"/>
              </w:rPr>
              <w:t>Объем в часах</w:t>
            </w:r>
          </w:p>
        </w:tc>
      </w:tr>
      <w:tr w:rsidR="00C25891" w:rsidRPr="00985111" w14:paraId="12BFFA7A" w14:textId="77777777" w:rsidTr="00615CAA">
        <w:trPr>
          <w:trHeight w:val="490"/>
        </w:trPr>
        <w:tc>
          <w:tcPr>
            <w:tcW w:w="3685" w:type="pct"/>
            <w:vAlign w:val="center"/>
          </w:tcPr>
          <w:p w14:paraId="6C936150" w14:textId="77777777" w:rsidR="00C25891" w:rsidRPr="00985111" w:rsidRDefault="00C25891" w:rsidP="00615CAA">
            <w:pPr>
              <w:suppressAutoHyphens/>
              <w:contextualSpacing/>
              <w:rPr>
                <w:rFonts w:ascii="Times New Roman" w:hAnsi="Times New Roman"/>
                <w:b/>
                <w:sz w:val="24"/>
                <w:szCs w:val="24"/>
              </w:rPr>
            </w:pPr>
            <w:r w:rsidRPr="00985111">
              <w:rPr>
                <w:rFonts w:ascii="Times New Roman" w:hAnsi="Times New Roman"/>
                <w:b/>
                <w:sz w:val="24"/>
                <w:szCs w:val="24"/>
              </w:rPr>
              <w:t>Объем образовательной программы учебной дисциплины</w:t>
            </w:r>
          </w:p>
        </w:tc>
        <w:tc>
          <w:tcPr>
            <w:tcW w:w="1315" w:type="pct"/>
            <w:vAlign w:val="center"/>
          </w:tcPr>
          <w:p w14:paraId="6D09243C" w14:textId="532C9706" w:rsidR="00C25891" w:rsidRPr="00314663" w:rsidRDefault="00C25891" w:rsidP="00615CAA">
            <w:pPr>
              <w:suppressAutoHyphens/>
              <w:contextualSpacing/>
              <w:rPr>
                <w:rFonts w:ascii="Times New Roman" w:hAnsi="Times New Roman"/>
                <w:iCs/>
                <w:sz w:val="24"/>
                <w:szCs w:val="24"/>
              </w:rPr>
            </w:pPr>
            <w:r>
              <w:rPr>
                <w:rFonts w:ascii="Times New Roman" w:hAnsi="Times New Roman"/>
                <w:iCs/>
                <w:sz w:val="24"/>
                <w:szCs w:val="24"/>
              </w:rPr>
              <w:t>36</w:t>
            </w:r>
          </w:p>
        </w:tc>
      </w:tr>
      <w:tr w:rsidR="00C25891" w:rsidRPr="00985111" w14:paraId="7AA99FD2" w14:textId="77777777" w:rsidTr="00615CAA">
        <w:trPr>
          <w:trHeight w:val="490"/>
        </w:trPr>
        <w:tc>
          <w:tcPr>
            <w:tcW w:w="3685" w:type="pct"/>
            <w:shd w:val="clear" w:color="auto" w:fill="auto"/>
            <w:vAlign w:val="center"/>
          </w:tcPr>
          <w:p w14:paraId="69F8C45A" w14:textId="77777777" w:rsidR="00C25891" w:rsidRPr="00985111" w:rsidRDefault="00C25891" w:rsidP="00615CAA">
            <w:pPr>
              <w:suppressAutoHyphens/>
              <w:contextualSpacing/>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shd w:val="clear" w:color="auto" w:fill="auto"/>
            <w:vAlign w:val="center"/>
          </w:tcPr>
          <w:p w14:paraId="0791AD14" w14:textId="5C86D4F8" w:rsidR="00C25891" w:rsidRPr="00314663" w:rsidRDefault="00D61A57" w:rsidP="00615CAA">
            <w:pPr>
              <w:suppressAutoHyphens/>
              <w:contextualSpacing/>
              <w:rPr>
                <w:rFonts w:ascii="Times New Roman" w:hAnsi="Times New Roman"/>
                <w:iCs/>
                <w:sz w:val="24"/>
                <w:szCs w:val="24"/>
              </w:rPr>
            </w:pPr>
            <w:r>
              <w:rPr>
                <w:rFonts w:ascii="Times New Roman" w:hAnsi="Times New Roman"/>
                <w:iCs/>
                <w:sz w:val="24"/>
                <w:szCs w:val="24"/>
              </w:rPr>
              <w:t>14</w:t>
            </w:r>
          </w:p>
        </w:tc>
      </w:tr>
      <w:tr w:rsidR="00C25891" w:rsidRPr="00985111" w14:paraId="3B9765E7" w14:textId="77777777" w:rsidTr="00615CAA">
        <w:trPr>
          <w:trHeight w:val="336"/>
        </w:trPr>
        <w:tc>
          <w:tcPr>
            <w:tcW w:w="5000" w:type="pct"/>
            <w:gridSpan w:val="2"/>
            <w:vAlign w:val="center"/>
          </w:tcPr>
          <w:p w14:paraId="58652709" w14:textId="77777777" w:rsidR="00C25891" w:rsidRPr="00985111" w:rsidRDefault="00C25891" w:rsidP="00615CAA">
            <w:pPr>
              <w:suppressAutoHyphens/>
              <w:contextualSpacing/>
              <w:rPr>
                <w:rFonts w:ascii="Times New Roman" w:hAnsi="Times New Roman"/>
                <w:iCs/>
                <w:sz w:val="24"/>
                <w:szCs w:val="24"/>
              </w:rPr>
            </w:pPr>
            <w:r w:rsidRPr="00985111">
              <w:rPr>
                <w:rFonts w:ascii="Times New Roman" w:hAnsi="Times New Roman"/>
                <w:sz w:val="24"/>
                <w:szCs w:val="24"/>
              </w:rPr>
              <w:t>в т. ч.:</w:t>
            </w:r>
          </w:p>
        </w:tc>
      </w:tr>
      <w:tr w:rsidR="00C25891" w:rsidRPr="00985111" w14:paraId="79BC873B" w14:textId="77777777" w:rsidTr="00615CAA">
        <w:trPr>
          <w:trHeight w:val="490"/>
        </w:trPr>
        <w:tc>
          <w:tcPr>
            <w:tcW w:w="3685" w:type="pct"/>
            <w:vAlign w:val="center"/>
          </w:tcPr>
          <w:p w14:paraId="3A2D1C65" w14:textId="77777777" w:rsidR="00C25891" w:rsidRPr="00985111" w:rsidRDefault="00C25891" w:rsidP="00615CAA">
            <w:pPr>
              <w:suppressAutoHyphens/>
              <w:contextualSpacing/>
              <w:rPr>
                <w:rFonts w:ascii="Times New Roman" w:hAnsi="Times New Roman"/>
                <w:sz w:val="24"/>
                <w:szCs w:val="24"/>
              </w:rPr>
            </w:pPr>
            <w:r w:rsidRPr="00985111">
              <w:rPr>
                <w:rFonts w:ascii="Times New Roman" w:hAnsi="Times New Roman"/>
                <w:sz w:val="24"/>
                <w:szCs w:val="24"/>
              </w:rPr>
              <w:t>теоретическое обучение</w:t>
            </w:r>
          </w:p>
        </w:tc>
        <w:tc>
          <w:tcPr>
            <w:tcW w:w="1315" w:type="pct"/>
            <w:vAlign w:val="center"/>
          </w:tcPr>
          <w:p w14:paraId="6FA7217C" w14:textId="75117D64" w:rsidR="00C25891" w:rsidRPr="00314663" w:rsidRDefault="00C25891" w:rsidP="00D61A57">
            <w:pPr>
              <w:suppressAutoHyphens/>
              <w:contextualSpacing/>
              <w:rPr>
                <w:rFonts w:ascii="Times New Roman" w:hAnsi="Times New Roman"/>
                <w:iCs/>
                <w:sz w:val="24"/>
                <w:szCs w:val="24"/>
              </w:rPr>
            </w:pPr>
            <w:r>
              <w:rPr>
                <w:rFonts w:ascii="Times New Roman" w:hAnsi="Times New Roman"/>
                <w:iCs/>
                <w:sz w:val="24"/>
                <w:szCs w:val="24"/>
              </w:rPr>
              <w:t>2</w:t>
            </w:r>
            <w:r w:rsidR="00D61A57">
              <w:rPr>
                <w:rFonts w:ascii="Times New Roman" w:hAnsi="Times New Roman"/>
                <w:iCs/>
                <w:sz w:val="24"/>
                <w:szCs w:val="24"/>
              </w:rPr>
              <w:t>2</w:t>
            </w:r>
          </w:p>
        </w:tc>
      </w:tr>
      <w:tr w:rsidR="00C25891" w:rsidRPr="00985111" w14:paraId="1B07D129" w14:textId="77777777" w:rsidTr="00615CAA">
        <w:trPr>
          <w:trHeight w:val="490"/>
        </w:trPr>
        <w:tc>
          <w:tcPr>
            <w:tcW w:w="3685" w:type="pct"/>
            <w:vAlign w:val="center"/>
          </w:tcPr>
          <w:p w14:paraId="6A0A3398" w14:textId="79CF35D7" w:rsidR="00C25891" w:rsidRPr="00985111" w:rsidRDefault="00C25891" w:rsidP="00615CAA">
            <w:pPr>
              <w:suppressAutoHyphens/>
              <w:contextualSpacing/>
              <w:rPr>
                <w:rFonts w:ascii="Times New Roman" w:hAnsi="Times New Roman"/>
                <w:sz w:val="24"/>
                <w:szCs w:val="24"/>
              </w:rPr>
            </w:pPr>
            <w:r w:rsidRPr="00985111">
              <w:rPr>
                <w:rFonts w:ascii="Times New Roman" w:hAnsi="Times New Roman"/>
                <w:sz w:val="24"/>
                <w:szCs w:val="24"/>
              </w:rPr>
              <w:t>практические занятия</w:t>
            </w:r>
            <w:r w:rsidRPr="00985111">
              <w:rPr>
                <w:rFonts w:ascii="Times New Roman" w:hAnsi="Times New Roman"/>
                <w:i/>
                <w:sz w:val="24"/>
                <w:szCs w:val="24"/>
              </w:rPr>
              <w:t xml:space="preserve"> </w:t>
            </w:r>
          </w:p>
        </w:tc>
        <w:tc>
          <w:tcPr>
            <w:tcW w:w="1315" w:type="pct"/>
            <w:vAlign w:val="center"/>
          </w:tcPr>
          <w:p w14:paraId="246A3F36" w14:textId="0725F6F3" w:rsidR="00C25891" w:rsidRPr="00314663" w:rsidRDefault="00D61A57" w:rsidP="00615CAA">
            <w:pPr>
              <w:suppressAutoHyphens/>
              <w:contextualSpacing/>
              <w:rPr>
                <w:rFonts w:ascii="Times New Roman" w:hAnsi="Times New Roman"/>
                <w:iCs/>
                <w:sz w:val="24"/>
                <w:szCs w:val="24"/>
              </w:rPr>
            </w:pPr>
            <w:r>
              <w:rPr>
                <w:rFonts w:ascii="Times New Roman" w:hAnsi="Times New Roman"/>
                <w:iCs/>
                <w:sz w:val="24"/>
                <w:szCs w:val="24"/>
              </w:rPr>
              <w:t>14</w:t>
            </w:r>
          </w:p>
        </w:tc>
      </w:tr>
      <w:tr w:rsidR="00C25891" w:rsidRPr="00985111" w14:paraId="216DE7F5" w14:textId="77777777" w:rsidTr="00615CAA">
        <w:trPr>
          <w:trHeight w:val="267"/>
        </w:trPr>
        <w:tc>
          <w:tcPr>
            <w:tcW w:w="3685" w:type="pct"/>
            <w:vAlign w:val="center"/>
          </w:tcPr>
          <w:p w14:paraId="75AED0FB" w14:textId="1C4A3D7F" w:rsidR="00C25891" w:rsidRPr="00985111" w:rsidRDefault="00C25891" w:rsidP="00615CAA">
            <w:pPr>
              <w:suppressAutoHyphens/>
              <w:contextualSpacing/>
              <w:rPr>
                <w:rFonts w:ascii="Times New Roman" w:hAnsi="Times New Roman"/>
                <w:i/>
                <w:sz w:val="24"/>
                <w:szCs w:val="24"/>
              </w:rPr>
            </w:pPr>
            <w:r w:rsidRPr="00985111">
              <w:rPr>
                <w:rFonts w:ascii="Times New Roman" w:hAnsi="Times New Roman"/>
                <w:i/>
                <w:sz w:val="24"/>
                <w:szCs w:val="24"/>
              </w:rPr>
              <w:t xml:space="preserve">Самостоятельная работа </w:t>
            </w:r>
          </w:p>
        </w:tc>
        <w:tc>
          <w:tcPr>
            <w:tcW w:w="1315" w:type="pct"/>
            <w:vAlign w:val="center"/>
          </w:tcPr>
          <w:p w14:paraId="4E941170" w14:textId="6725ED27" w:rsidR="00C25891" w:rsidRPr="00314663" w:rsidRDefault="00C25891" w:rsidP="00615CAA">
            <w:pPr>
              <w:suppressAutoHyphens/>
              <w:contextualSpacing/>
              <w:rPr>
                <w:rFonts w:ascii="Times New Roman" w:hAnsi="Times New Roman"/>
                <w:iCs/>
                <w:sz w:val="24"/>
                <w:szCs w:val="24"/>
              </w:rPr>
            </w:pPr>
          </w:p>
        </w:tc>
      </w:tr>
      <w:tr w:rsidR="00C25891" w:rsidRPr="00985111" w14:paraId="5AE6E356" w14:textId="77777777" w:rsidTr="00615CAA">
        <w:trPr>
          <w:trHeight w:val="331"/>
        </w:trPr>
        <w:tc>
          <w:tcPr>
            <w:tcW w:w="3685" w:type="pct"/>
            <w:vAlign w:val="center"/>
          </w:tcPr>
          <w:p w14:paraId="1068558F" w14:textId="77777777" w:rsidR="00C25891" w:rsidRPr="00985111" w:rsidRDefault="00C25891" w:rsidP="00615CAA">
            <w:pPr>
              <w:suppressAutoHyphens/>
              <w:contextualSpacing/>
              <w:rPr>
                <w:rFonts w:ascii="Times New Roman" w:hAnsi="Times New Roman"/>
                <w:i/>
                <w:sz w:val="24"/>
                <w:szCs w:val="24"/>
              </w:rPr>
            </w:pPr>
            <w:r w:rsidRPr="00985111">
              <w:rPr>
                <w:rFonts w:ascii="Times New Roman" w:hAnsi="Times New Roman"/>
                <w:b/>
                <w:iCs/>
                <w:sz w:val="24"/>
                <w:szCs w:val="24"/>
              </w:rPr>
              <w:t>Промежуточная аттестация</w:t>
            </w:r>
          </w:p>
        </w:tc>
        <w:tc>
          <w:tcPr>
            <w:tcW w:w="1315" w:type="pct"/>
            <w:vAlign w:val="center"/>
          </w:tcPr>
          <w:p w14:paraId="0DA7013B" w14:textId="3507DDF7" w:rsidR="00C25891" w:rsidRPr="00314663" w:rsidRDefault="00C25891" w:rsidP="00615CAA">
            <w:pPr>
              <w:suppressAutoHyphens/>
              <w:contextualSpacing/>
              <w:rPr>
                <w:rFonts w:ascii="Times New Roman" w:hAnsi="Times New Roman"/>
                <w:iCs/>
                <w:sz w:val="24"/>
                <w:szCs w:val="24"/>
              </w:rPr>
            </w:pPr>
          </w:p>
        </w:tc>
      </w:tr>
    </w:tbl>
    <w:p w14:paraId="315C1C08" w14:textId="77777777" w:rsidR="00012D02" w:rsidRPr="00BB79B6" w:rsidRDefault="00012D02" w:rsidP="00012D02">
      <w:pPr>
        <w:rPr>
          <w:rFonts w:ascii="Times New Roman" w:hAnsi="Times New Roman"/>
          <w:b/>
          <w:i/>
          <w:sz w:val="24"/>
          <w:szCs w:val="24"/>
        </w:rPr>
        <w:sectPr w:rsidR="00012D02" w:rsidRPr="00BB79B6" w:rsidSect="004F2970">
          <w:footerReference w:type="default" r:id="rId22"/>
          <w:pgSz w:w="11906" w:h="16838"/>
          <w:pgMar w:top="1134" w:right="567" w:bottom="1134" w:left="1134" w:header="708" w:footer="708" w:gutter="0"/>
          <w:cols w:space="720"/>
          <w:titlePg/>
          <w:docGrid w:linePitch="326"/>
        </w:sectPr>
      </w:pPr>
    </w:p>
    <w:p w14:paraId="35AC348D" w14:textId="798C4F8B" w:rsidR="00012D02" w:rsidRPr="00BB79B6" w:rsidRDefault="00012D02" w:rsidP="00012D02">
      <w:pPr>
        <w:rPr>
          <w:rFonts w:ascii="Times New Roman" w:hAnsi="Times New Roman"/>
          <w:b/>
          <w:bCs/>
          <w:sz w:val="24"/>
          <w:szCs w:val="24"/>
        </w:rPr>
      </w:pPr>
      <w:r w:rsidRPr="00BB79B6">
        <w:rPr>
          <w:rFonts w:ascii="Times New Roman" w:hAnsi="Times New Roman"/>
          <w:b/>
          <w:sz w:val="24"/>
          <w:szCs w:val="24"/>
        </w:rPr>
        <w:lastRenderedPageBreak/>
        <w:t>2.2. Тематический план и содержание учебной дисциплины</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5"/>
        <w:gridCol w:w="7779"/>
        <w:gridCol w:w="1844"/>
        <w:gridCol w:w="2551"/>
      </w:tblGrid>
      <w:tr w:rsidR="00744AA6" w:rsidRPr="00D61A57" w14:paraId="41EC1F25" w14:textId="77777777" w:rsidTr="00D61A57">
        <w:trPr>
          <w:trHeight w:val="751"/>
        </w:trPr>
        <w:tc>
          <w:tcPr>
            <w:tcW w:w="886" w:type="pct"/>
            <w:vAlign w:val="center"/>
          </w:tcPr>
          <w:p w14:paraId="2A68D04D" w14:textId="794B54A8" w:rsidR="00744AA6" w:rsidRPr="00D61A57" w:rsidRDefault="00744AA6" w:rsidP="00D61A57">
            <w:pPr>
              <w:spacing w:after="0" w:line="240" w:lineRule="auto"/>
              <w:jc w:val="center"/>
              <w:rPr>
                <w:rFonts w:ascii="Times New Roman" w:hAnsi="Times New Roman"/>
                <w:b/>
                <w:bCs/>
              </w:rPr>
            </w:pPr>
            <w:r w:rsidRPr="00D61A57">
              <w:rPr>
                <w:rFonts w:ascii="Times New Roman" w:hAnsi="Times New Roman"/>
                <w:b/>
                <w:bCs/>
              </w:rPr>
              <w:t xml:space="preserve">Наименование </w:t>
            </w:r>
            <w:r w:rsidRPr="00D61A57">
              <w:rPr>
                <w:rFonts w:ascii="Times New Roman" w:hAnsi="Times New Roman"/>
                <w:b/>
                <w:bCs/>
              </w:rPr>
              <w:br/>
              <w:t>ра</w:t>
            </w:r>
            <w:r w:rsidRPr="00D61A57">
              <w:rPr>
                <w:rFonts w:ascii="Times New Roman" w:hAnsi="Times New Roman"/>
                <w:b/>
                <w:bCs/>
              </w:rPr>
              <w:t>з</w:t>
            </w:r>
            <w:r w:rsidRPr="00D61A57">
              <w:rPr>
                <w:rFonts w:ascii="Times New Roman" w:hAnsi="Times New Roman"/>
                <w:b/>
                <w:bCs/>
              </w:rPr>
              <w:t>делов и тем</w:t>
            </w:r>
          </w:p>
        </w:tc>
        <w:tc>
          <w:tcPr>
            <w:tcW w:w="2634" w:type="pct"/>
            <w:gridSpan w:val="2"/>
            <w:vAlign w:val="center"/>
          </w:tcPr>
          <w:p w14:paraId="120BF3F7" w14:textId="2929CCC5" w:rsidR="00744AA6" w:rsidRPr="00D61A57" w:rsidRDefault="00744AA6" w:rsidP="00D61A57">
            <w:pPr>
              <w:spacing w:after="0" w:line="240" w:lineRule="auto"/>
              <w:jc w:val="center"/>
              <w:rPr>
                <w:rFonts w:ascii="Times New Roman" w:hAnsi="Times New Roman"/>
                <w:b/>
                <w:bCs/>
              </w:rPr>
            </w:pPr>
            <w:r w:rsidRPr="00D61A57">
              <w:rPr>
                <w:rFonts w:ascii="Times New Roman" w:hAnsi="Times New Roman"/>
                <w:b/>
                <w:bCs/>
              </w:rPr>
              <w:t>Содержание учебного материала и формы организации деятельн</w:t>
            </w:r>
            <w:r w:rsidRPr="00D61A57">
              <w:rPr>
                <w:rFonts w:ascii="Times New Roman" w:hAnsi="Times New Roman"/>
                <w:b/>
                <w:bCs/>
              </w:rPr>
              <w:t>о</w:t>
            </w:r>
            <w:r w:rsidRPr="00D61A57">
              <w:rPr>
                <w:rFonts w:ascii="Times New Roman" w:hAnsi="Times New Roman"/>
                <w:b/>
                <w:bCs/>
              </w:rPr>
              <w:t xml:space="preserve">сти </w:t>
            </w:r>
            <w:r w:rsidRPr="00D61A57">
              <w:rPr>
                <w:rFonts w:ascii="Times New Roman" w:hAnsi="Times New Roman"/>
                <w:b/>
                <w:bCs/>
              </w:rPr>
              <w:br/>
            </w:r>
            <w:proofErr w:type="gramStart"/>
            <w:r w:rsidRPr="00D61A57">
              <w:rPr>
                <w:rFonts w:ascii="Times New Roman" w:hAnsi="Times New Roman"/>
                <w:b/>
                <w:bCs/>
              </w:rPr>
              <w:t>об</w:t>
            </w:r>
            <w:r w:rsidRPr="00D61A57">
              <w:rPr>
                <w:rFonts w:ascii="Times New Roman" w:hAnsi="Times New Roman"/>
                <w:b/>
                <w:bCs/>
              </w:rPr>
              <w:t>у</w:t>
            </w:r>
            <w:r w:rsidRPr="00D61A57">
              <w:rPr>
                <w:rFonts w:ascii="Times New Roman" w:hAnsi="Times New Roman"/>
                <w:b/>
                <w:bCs/>
              </w:rPr>
              <w:t>чающихся</w:t>
            </w:r>
            <w:proofErr w:type="gramEnd"/>
          </w:p>
        </w:tc>
        <w:tc>
          <w:tcPr>
            <w:tcW w:w="621" w:type="pct"/>
          </w:tcPr>
          <w:p w14:paraId="145C76AA" w14:textId="43A15784" w:rsidR="00744AA6" w:rsidRPr="00D61A57" w:rsidRDefault="00744AA6" w:rsidP="00D61A57">
            <w:pPr>
              <w:spacing w:after="0" w:line="240" w:lineRule="auto"/>
              <w:jc w:val="center"/>
              <w:rPr>
                <w:rFonts w:ascii="Times New Roman" w:hAnsi="Times New Roman"/>
                <w:b/>
                <w:bCs/>
              </w:rPr>
            </w:pPr>
            <w:r w:rsidRPr="00D61A57">
              <w:rPr>
                <w:rFonts w:ascii="Times New Roman" w:hAnsi="Times New Roman"/>
                <w:b/>
                <w:bCs/>
              </w:rPr>
              <w:t xml:space="preserve">Объем, акад. </w:t>
            </w:r>
            <w:proofErr w:type="gramStart"/>
            <w:r w:rsidRPr="00D61A57">
              <w:rPr>
                <w:rFonts w:ascii="Times New Roman" w:hAnsi="Times New Roman"/>
                <w:b/>
                <w:bCs/>
              </w:rPr>
              <w:t>ч</w:t>
            </w:r>
            <w:proofErr w:type="gramEnd"/>
            <w:r w:rsidRPr="00D61A57">
              <w:rPr>
                <w:rFonts w:ascii="Times New Roman" w:hAnsi="Times New Roman"/>
                <w:b/>
                <w:bCs/>
              </w:rPr>
              <w:t xml:space="preserve"> / </w:t>
            </w:r>
            <w:r w:rsidRPr="00D61A57">
              <w:rPr>
                <w:rFonts w:ascii="Times New Roman" w:hAnsi="Times New Roman"/>
                <w:b/>
                <w:bCs/>
              </w:rPr>
              <w:br/>
              <w:t xml:space="preserve">в том числе </w:t>
            </w:r>
            <w:r w:rsidRPr="00D61A57">
              <w:rPr>
                <w:rFonts w:ascii="Times New Roman" w:hAnsi="Times New Roman"/>
                <w:b/>
                <w:bCs/>
              </w:rPr>
              <w:br/>
              <w:t>в форме пра</w:t>
            </w:r>
            <w:r w:rsidRPr="00D61A57">
              <w:rPr>
                <w:rFonts w:ascii="Times New Roman" w:hAnsi="Times New Roman"/>
                <w:b/>
                <w:bCs/>
              </w:rPr>
              <w:t>к</w:t>
            </w:r>
            <w:r w:rsidRPr="00D61A57">
              <w:rPr>
                <w:rFonts w:ascii="Times New Roman" w:hAnsi="Times New Roman"/>
                <w:b/>
                <w:bCs/>
              </w:rPr>
              <w:t>тической по</w:t>
            </w:r>
            <w:r w:rsidRPr="00D61A57">
              <w:rPr>
                <w:rFonts w:ascii="Times New Roman" w:hAnsi="Times New Roman"/>
                <w:b/>
                <w:bCs/>
              </w:rPr>
              <w:t>д</w:t>
            </w:r>
            <w:r w:rsidRPr="00D61A57">
              <w:rPr>
                <w:rFonts w:ascii="Times New Roman" w:hAnsi="Times New Roman"/>
                <w:b/>
                <w:bCs/>
              </w:rPr>
              <w:t>готовки, акад. ч</w:t>
            </w:r>
          </w:p>
        </w:tc>
        <w:tc>
          <w:tcPr>
            <w:tcW w:w="859" w:type="pct"/>
            <w:vAlign w:val="center"/>
          </w:tcPr>
          <w:p w14:paraId="28F45EF8" w14:textId="6C9217E6" w:rsidR="00744AA6" w:rsidRPr="00D61A57" w:rsidRDefault="00744AA6" w:rsidP="00D61A57">
            <w:pPr>
              <w:spacing w:after="0" w:line="240" w:lineRule="auto"/>
              <w:jc w:val="center"/>
              <w:rPr>
                <w:rFonts w:ascii="Times New Roman" w:hAnsi="Times New Roman"/>
                <w:b/>
                <w:bCs/>
              </w:rPr>
            </w:pPr>
            <w:r w:rsidRPr="00D61A57">
              <w:rPr>
                <w:rFonts w:ascii="Times New Roman" w:hAnsi="Times New Roman"/>
                <w:b/>
                <w:bCs/>
              </w:rPr>
              <w:t>Коды компете</w:t>
            </w:r>
            <w:r w:rsidRPr="00D61A57">
              <w:rPr>
                <w:rFonts w:ascii="Times New Roman" w:hAnsi="Times New Roman"/>
                <w:b/>
                <w:bCs/>
              </w:rPr>
              <w:t>н</w:t>
            </w:r>
            <w:r w:rsidRPr="00D61A57">
              <w:rPr>
                <w:rFonts w:ascii="Times New Roman" w:hAnsi="Times New Roman"/>
                <w:b/>
                <w:bCs/>
              </w:rPr>
              <w:t>ций,</w:t>
            </w:r>
            <w:r w:rsidRPr="00D61A57">
              <w:rPr>
                <w:rFonts w:ascii="Times New Roman" w:hAnsi="Times New Roman"/>
              </w:rPr>
              <w:t xml:space="preserve"> </w:t>
            </w:r>
            <w:r w:rsidRPr="00D61A57">
              <w:rPr>
                <w:rFonts w:ascii="Times New Roman" w:hAnsi="Times New Roman"/>
                <w:b/>
                <w:bCs/>
              </w:rPr>
              <w:t>формиров</w:t>
            </w:r>
            <w:r w:rsidRPr="00D61A57">
              <w:rPr>
                <w:rFonts w:ascii="Times New Roman" w:hAnsi="Times New Roman"/>
                <w:b/>
                <w:bCs/>
              </w:rPr>
              <w:t>а</w:t>
            </w:r>
            <w:r w:rsidRPr="00D61A57">
              <w:rPr>
                <w:rFonts w:ascii="Times New Roman" w:hAnsi="Times New Roman"/>
                <w:b/>
                <w:bCs/>
              </w:rPr>
              <w:t xml:space="preserve">нию </w:t>
            </w:r>
            <w:r w:rsidRPr="00D61A57">
              <w:rPr>
                <w:rFonts w:ascii="Times New Roman" w:hAnsi="Times New Roman"/>
                <w:b/>
                <w:bCs/>
              </w:rPr>
              <w:br/>
              <w:t>которых спосо</w:t>
            </w:r>
            <w:r w:rsidRPr="00D61A57">
              <w:rPr>
                <w:rFonts w:ascii="Times New Roman" w:hAnsi="Times New Roman"/>
                <w:b/>
                <w:bCs/>
              </w:rPr>
              <w:t>б</w:t>
            </w:r>
            <w:r w:rsidRPr="00D61A57">
              <w:rPr>
                <w:rFonts w:ascii="Times New Roman" w:hAnsi="Times New Roman"/>
                <w:b/>
                <w:bCs/>
              </w:rPr>
              <w:t>ствует эл</w:t>
            </w:r>
            <w:r w:rsidRPr="00D61A57">
              <w:rPr>
                <w:rFonts w:ascii="Times New Roman" w:hAnsi="Times New Roman"/>
                <w:b/>
                <w:bCs/>
              </w:rPr>
              <w:t>е</w:t>
            </w:r>
            <w:r w:rsidRPr="00D61A57">
              <w:rPr>
                <w:rFonts w:ascii="Times New Roman" w:hAnsi="Times New Roman"/>
                <w:b/>
                <w:bCs/>
              </w:rPr>
              <w:t xml:space="preserve">мент </w:t>
            </w:r>
            <w:r w:rsidRPr="00D61A57">
              <w:rPr>
                <w:rFonts w:ascii="Times New Roman" w:hAnsi="Times New Roman"/>
                <w:b/>
                <w:bCs/>
              </w:rPr>
              <w:br/>
              <w:t>програ</w:t>
            </w:r>
            <w:r w:rsidRPr="00D61A57">
              <w:rPr>
                <w:rFonts w:ascii="Times New Roman" w:hAnsi="Times New Roman"/>
                <w:b/>
                <w:bCs/>
              </w:rPr>
              <w:t>м</w:t>
            </w:r>
            <w:r w:rsidRPr="00D61A57">
              <w:rPr>
                <w:rFonts w:ascii="Times New Roman" w:hAnsi="Times New Roman"/>
                <w:b/>
                <w:bCs/>
              </w:rPr>
              <w:t>мы</w:t>
            </w:r>
          </w:p>
        </w:tc>
      </w:tr>
      <w:tr w:rsidR="00744AA6" w:rsidRPr="00D61A57" w14:paraId="5C7E5BC3" w14:textId="77777777" w:rsidTr="00D61A57">
        <w:trPr>
          <w:trHeight w:val="153"/>
        </w:trPr>
        <w:tc>
          <w:tcPr>
            <w:tcW w:w="886" w:type="pct"/>
            <w:vMerge w:val="restart"/>
          </w:tcPr>
          <w:p w14:paraId="28EF1A16" w14:textId="7FA26BF0"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Введение</w:t>
            </w:r>
          </w:p>
        </w:tc>
        <w:tc>
          <w:tcPr>
            <w:tcW w:w="2634" w:type="pct"/>
            <w:gridSpan w:val="2"/>
          </w:tcPr>
          <w:p w14:paraId="77C888D8"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7E1D750A" w14:textId="1513D378" w:rsidR="00744AA6" w:rsidRPr="00D61A57" w:rsidRDefault="00D61A57" w:rsidP="00D61A57">
            <w:pPr>
              <w:spacing w:after="0" w:line="240" w:lineRule="auto"/>
              <w:jc w:val="center"/>
              <w:rPr>
                <w:rFonts w:ascii="Times New Roman" w:hAnsi="Times New Roman"/>
                <w:b/>
                <w:bCs/>
              </w:rPr>
            </w:pPr>
            <w:r w:rsidRPr="00D61A57">
              <w:rPr>
                <w:rFonts w:ascii="Times New Roman" w:hAnsi="Times New Roman"/>
                <w:b/>
                <w:bCs/>
              </w:rPr>
              <w:t>2</w:t>
            </w:r>
          </w:p>
        </w:tc>
        <w:tc>
          <w:tcPr>
            <w:tcW w:w="859" w:type="pct"/>
            <w:vMerge w:val="restart"/>
          </w:tcPr>
          <w:p w14:paraId="05964BD1"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500B4C63" w14:textId="71E73929"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744AA6" w:rsidRPr="00D61A57" w14:paraId="2B99E992" w14:textId="77777777" w:rsidTr="00D61A57">
        <w:trPr>
          <w:trHeight w:val="271"/>
        </w:trPr>
        <w:tc>
          <w:tcPr>
            <w:tcW w:w="886" w:type="pct"/>
            <w:vMerge/>
          </w:tcPr>
          <w:p w14:paraId="769333F5" w14:textId="77777777" w:rsidR="00744AA6" w:rsidRPr="00D61A57" w:rsidRDefault="00744AA6" w:rsidP="00D61A57">
            <w:pPr>
              <w:spacing w:after="0" w:line="240" w:lineRule="auto"/>
              <w:rPr>
                <w:rFonts w:ascii="Times New Roman" w:hAnsi="Times New Roman"/>
                <w:b/>
                <w:bCs/>
              </w:rPr>
            </w:pPr>
          </w:p>
        </w:tc>
        <w:tc>
          <w:tcPr>
            <w:tcW w:w="2634" w:type="pct"/>
            <w:gridSpan w:val="2"/>
          </w:tcPr>
          <w:p w14:paraId="083D4255" w14:textId="77777777" w:rsidR="00744AA6" w:rsidRPr="00D61A57" w:rsidRDefault="00744AA6" w:rsidP="00D61A57">
            <w:pPr>
              <w:spacing w:after="0" w:line="240" w:lineRule="auto"/>
              <w:rPr>
                <w:rFonts w:ascii="Times New Roman" w:hAnsi="Times New Roman"/>
                <w:bCs/>
              </w:rPr>
            </w:pPr>
            <w:r w:rsidRPr="00D61A57">
              <w:rPr>
                <w:rFonts w:ascii="Times New Roman" w:hAnsi="Times New Roman"/>
                <w:bCs/>
              </w:rPr>
              <w:t>1. Значение экономических знаний для графического дизайнера</w:t>
            </w:r>
          </w:p>
        </w:tc>
        <w:tc>
          <w:tcPr>
            <w:tcW w:w="621" w:type="pct"/>
          </w:tcPr>
          <w:p w14:paraId="27ACEDF8" w14:textId="77777777" w:rsidR="00744AA6" w:rsidRPr="00D61A57" w:rsidRDefault="00744AA6" w:rsidP="00D61A57">
            <w:pPr>
              <w:spacing w:after="0" w:line="240" w:lineRule="auto"/>
              <w:jc w:val="center"/>
              <w:rPr>
                <w:rFonts w:ascii="Times New Roman" w:hAnsi="Times New Roman"/>
                <w:b/>
                <w:bCs/>
              </w:rPr>
            </w:pPr>
          </w:p>
        </w:tc>
        <w:tc>
          <w:tcPr>
            <w:tcW w:w="859" w:type="pct"/>
            <w:vMerge/>
          </w:tcPr>
          <w:p w14:paraId="28890537" w14:textId="4B200D59" w:rsidR="00744AA6" w:rsidRPr="00D61A57" w:rsidRDefault="00744AA6" w:rsidP="00D61A57">
            <w:pPr>
              <w:spacing w:after="0" w:line="240" w:lineRule="auto"/>
              <w:rPr>
                <w:rFonts w:ascii="Times New Roman" w:hAnsi="Times New Roman"/>
                <w:bCs/>
              </w:rPr>
            </w:pPr>
          </w:p>
        </w:tc>
      </w:tr>
      <w:tr w:rsidR="00744AA6" w:rsidRPr="00D61A57" w14:paraId="268D547C" w14:textId="77777777" w:rsidTr="00D61A57">
        <w:trPr>
          <w:trHeight w:val="133"/>
        </w:trPr>
        <w:tc>
          <w:tcPr>
            <w:tcW w:w="886" w:type="pct"/>
            <w:vMerge/>
          </w:tcPr>
          <w:p w14:paraId="4AA250AB" w14:textId="77777777" w:rsidR="00744AA6" w:rsidRPr="00D61A57" w:rsidRDefault="00744AA6" w:rsidP="00D61A57">
            <w:pPr>
              <w:spacing w:after="0" w:line="240" w:lineRule="auto"/>
              <w:rPr>
                <w:rFonts w:ascii="Times New Roman" w:hAnsi="Times New Roman"/>
                <w:b/>
                <w:bCs/>
              </w:rPr>
            </w:pPr>
          </w:p>
        </w:tc>
        <w:tc>
          <w:tcPr>
            <w:tcW w:w="2634" w:type="pct"/>
            <w:gridSpan w:val="2"/>
          </w:tcPr>
          <w:p w14:paraId="4FFD86AA" w14:textId="3EE2B257" w:rsidR="00744AA6" w:rsidRPr="00D61A57" w:rsidRDefault="00744AA6" w:rsidP="00D61A57">
            <w:pPr>
              <w:spacing w:after="0" w:line="240" w:lineRule="auto"/>
              <w:rPr>
                <w:rFonts w:ascii="Times New Roman" w:hAnsi="Times New Roman"/>
                <w:b/>
              </w:rPr>
            </w:pPr>
            <w:r w:rsidRPr="00D61A57">
              <w:rPr>
                <w:rFonts w:ascii="Times New Roman" w:hAnsi="Times New Roman"/>
                <w:b/>
                <w:bCs/>
              </w:rPr>
              <w:t>В том числе практических занятий и лабораторных работ</w:t>
            </w:r>
          </w:p>
        </w:tc>
        <w:tc>
          <w:tcPr>
            <w:tcW w:w="621" w:type="pct"/>
          </w:tcPr>
          <w:p w14:paraId="0A2B956D"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1B3049D6" w14:textId="30320661" w:rsidR="00744AA6" w:rsidRPr="00D61A57" w:rsidRDefault="00744AA6" w:rsidP="00D61A57">
            <w:pPr>
              <w:spacing w:after="0" w:line="240" w:lineRule="auto"/>
              <w:rPr>
                <w:rFonts w:ascii="Times New Roman" w:hAnsi="Times New Roman"/>
              </w:rPr>
            </w:pPr>
          </w:p>
        </w:tc>
      </w:tr>
      <w:tr w:rsidR="00744AA6" w:rsidRPr="00D61A57" w14:paraId="39749908" w14:textId="77777777" w:rsidTr="00D61A57">
        <w:trPr>
          <w:trHeight w:val="20"/>
        </w:trPr>
        <w:tc>
          <w:tcPr>
            <w:tcW w:w="886" w:type="pct"/>
            <w:vMerge/>
          </w:tcPr>
          <w:p w14:paraId="16EEE64D" w14:textId="77777777" w:rsidR="00744AA6" w:rsidRPr="00D61A57" w:rsidRDefault="00744AA6" w:rsidP="00D61A57">
            <w:pPr>
              <w:spacing w:after="0" w:line="240" w:lineRule="auto"/>
              <w:rPr>
                <w:rFonts w:ascii="Times New Roman" w:hAnsi="Times New Roman"/>
                <w:b/>
                <w:bCs/>
              </w:rPr>
            </w:pPr>
          </w:p>
        </w:tc>
        <w:tc>
          <w:tcPr>
            <w:tcW w:w="2634" w:type="pct"/>
            <w:gridSpan w:val="2"/>
          </w:tcPr>
          <w:p w14:paraId="6605D5DD" w14:textId="1A0DC744"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1A05373D"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219DAFF9" w14:textId="45103670" w:rsidR="00744AA6" w:rsidRPr="00D61A57" w:rsidRDefault="00744AA6" w:rsidP="00D61A57">
            <w:pPr>
              <w:spacing w:after="0" w:line="240" w:lineRule="auto"/>
              <w:rPr>
                <w:rFonts w:ascii="Times New Roman" w:hAnsi="Times New Roman"/>
              </w:rPr>
            </w:pPr>
          </w:p>
        </w:tc>
      </w:tr>
      <w:tr w:rsidR="00744AA6" w:rsidRPr="00D61A57" w14:paraId="68353F26" w14:textId="77777777" w:rsidTr="00D61A57">
        <w:trPr>
          <w:trHeight w:val="20"/>
        </w:trPr>
        <w:tc>
          <w:tcPr>
            <w:tcW w:w="3520" w:type="pct"/>
            <w:gridSpan w:val="3"/>
          </w:tcPr>
          <w:p w14:paraId="491F9CE0"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Раздел 1. </w:t>
            </w:r>
            <w:r w:rsidRPr="00D61A57">
              <w:rPr>
                <w:rFonts w:ascii="Times New Roman" w:hAnsi="Times New Roman"/>
                <w:b/>
              </w:rPr>
              <w:t>Рыночная экономика</w:t>
            </w:r>
          </w:p>
        </w:tc>
        <w:tc>
          <w:tcPr>
            <w:tcW w:w="621" w:type="pct"/>
          </w:tcPr>
          <w:p w14:paraId="0235976F" w14:textId="5F8EDF03" w:rsidR="00744AA6" w:rsidRPr="00D61A57" w:rsidRDefault="00D61A57" w:rsidP="00D61A57">
            <w:pPr>
              <w:spacing w:after="0" w:line="240" w:lineRule="auto"/>
              <w:jc w:val="center"/>
              <w:rPr>
                <w:rFonts w:ascii="Times New Roman" w:hAnsi="Times New Roman"/>
                <w:b/>
              </w:rPr>
            </w:pPr>
            <w:r>
              <w:rPr>
                <w:rFonts w:ascii="Times New Roman" w:hAnsi="Times New Roman"/>
                <w:b/>
              </w:rPr>
              <w:t>8/2</w:t>
            </w:r>
          </w:p>
        </w:tc>
        <w:tc>
          <w:tcPr>
            <w:tcW w:w="859" w:type="pct"/>
          </w:tcPr>
          <w:p w14:paraId="02B4ABF3" w14:textId="5524DCC0" w:rsidR="00744AA6" w:rsidRPr="00D61A57" w:rsidRDefault="00744AA6" w:rsidP="00D61A57">
            <w:pPr>
              <w:spacing w:after="0" w:line="240" w:lineRule="auto"/>
              <w:rPr>
                <w:rFonts w:ascii="Times New Roman" w:hAnsi="Times New Roman"/>
              </w:rPr>
            </w:pPr>
          </w:p>
        </w:tc>
      </w:tr>
      <w:tr w:rsidR="00744AA6" w:rsidRPr="00D61A57" w14:paraId="21FB1AD9" w14:textId="77777777" w:rsidTr="00D61A57">
        <w:trPr>
          <w:trHeight w:val="20"/>
        </w:trPr>
        <w:tc>
          <w:tcPr>
            <w:tcW w:w="901" w:type="pct"/>
            <w:gridSpan w:val="2"/>
            <w:vMerge w:val="restart"/>
          </w:tcPr>
          <w:p w14:paraId="5DC485A6"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Тема</w:t>
            </w:r>
            <w:r w:rsidRPr="00D61A57">
              <w:rPr>
                <w:rFonts w:ascii="Times New Roman" w:hAnsi="Times New Roman"/>
                <w:b/>
              </w:rPr>
              <w:t xml:space="preserve"> 1.1. Рынок, пон</w:t>
            </w:r>
            <w:r w:rsidRPr="00D61A57">
              <w:rPr>
                <w:rFonts w:ascii="Times New Roman" w:hAnsi="Times New Roman"/>
                <w:b/>
              </w:rPr>
              <w:t>я</w:t>
            </w:r>
            <w:r w:rsidRPr="00D61A57">
              <w:rPr>
                <w:rFonts w:ascii="Times New Roman" w:hAnsi="Times New Roman"/>
                <w:b/>
              </w:rPr>
              <w:t>тия и разновидн</w:t>
            </w:r>
            <w:r w:rsidRPr="00D61A57">
              <w:rPr>
                <w:rFonts w:ascii="Times New Roman" w:hAnsi="Times New Roman"/>
                <w:b/>
              </w:rPr>
              <w:t>о</w:t>
            </w:r>
            <w:r w:rsidRPr="00D61A57">
              <w:rPr>
                <w:rFonts w:ascii="Times New Roman" w:hAnsi="Times New Roman"/>
                <w:b/>
              </w:rPr>
              <w:t>сти. Рыночная конк</w:t>
            </w:r>
            <w:r w:rsidRPr="00D61A57">
              <w:rPr>
                <w:rFonts w:ascii="Times New Roman" w:hAnsi="Times New Roman"/>
                <w:b/>
              </w:rPr>
              <w:t>у</w:t>
            </w:r>
            <w:r w:rsidRPr="00D61A57">
              <w:rPr>
                <w:rFonts w:ascii="Times New Roman" w:hAnsi="Times New Roman"/>
                <w:b/>
              </w:rPr>
              <w:t>ренция</w:t>
            </w:r>
          </w:p>
        </w:tc>
        <w:tc>
          <w:tcPr>
            <w:tcW w:w="2619" w:type="pct"/>
            <w:vAlign w:val="center"/>
          </w:tcPr>
          <w:p w14:paraId="574810E9"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420BFC29" w14:textId="78AA322A"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2</w:t>
            </w:r>
          </w:p>
        </w:tc>
        <w:tc>
          <w:tcPr>
            <w:tcW w:w="859" w:type="pct"/>
            <w:vMerge w:val="restart"/>
          </w:tcPr>
          <w:p w14:paraId="5FC8B865"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6530F385" w14:textId="3256E624" w:rsidR="00744AA6" w:rsidRPr="00D61A57" w:rsidRDefault="00D61A57" w:rsidP="00D61A57">
            <w:pPr>
              <w:spacing w:after="0" w:line="240" w:lineRule="auto"/>
              <w:rPr>
                <w:rFonts w:ascii="Times New Roman" w:hAnsi="Times New Roman"/>
              </w:rPr>
            </w:pPr>
            <w:r w:rsidRPr="00D61A57">
              <w:rPr>
                <w:rFonts w:ascii="Times New Roman" w:hAnsi="Times New Roman"/>
                <w:color w:val="000000"/>
                <w:szCs w:val="24"/>
              </w:rPr>
              <w:t>ПК 4.1-ПК 4.3</w:t>
            </w:r>
          </w:p>
        </w:tc>
      </w:tr>
      <w:tr w:rsidR="00D61A57" w:rsidRPr="00D61A57" w14:paraId="3B8BD9E6" w14:textId="77777777" w:rsidTr="00D61A57">
        <w:trPr>
          <w:trHeight w:val="195"/>
        </w:trPr>
        <w:tc>
          <w:tcPr>
            <w:tcW w:w="901" w:type="pct"/>
            <w:gridSpan w:val="2"/>
            <w:vMerge/>
          </w:tcPr>
          <w:p w14:paraId="3941BA7E" w14:textId="77777777" w:rsidR="00D61A57" w:rsidRPr="00D61A57" w:rsidRDefault="00D61A57" w:rsidP="00D61A57">
            <w:pPr>
              <w:spacing w:after="0" w:line="240" w:lineRule="auto"/>
              <w:rPr>
                <w:rFonts w:ascii="Times New Roman" w:hAnsi="Times New Roman"/>
                <w:b/>
                <w:bCs/>
              </w:rPr>
            </w:pPr>
          </w:p>
        </w:tc>
        <w:tc>
          <w:tcPr>
            <w:tcW w:w="2619" w:type="pct"/>
          </w:tcPr>
          <w:p w14:paraId="299C4E70" w14:textId="77777777" w:rsidR="00D61A57" w:rsidRPr="00D61A57" w:rsidRDefault="00D61A57" w:rsidP="00D61A57">
            <w:pPr>
              <w:spacing w:after="0" w:line="240" w:lineRule="auto"/>
              <w:rPr>
                <w:rFonts w:ascii="Times New Roman" w:hAnsi="Times New Roman"/>
              </w:rPr>
            </w:pPr>
            <w:r w:rsidRPr="00D61A57">
              <w:rPr>
                <w:rFonts w:ascii="Times New Roman" w:hAnsi="Times New Roman"/>
              </w:rPr>
              <w:t>1. Базисные принципы рыночных отношений. Спрос, предложение, конкуре</w:t>
            </w:r>
            <w:r w:rsidRPr="00D61A57">
              <w:rPr>
                <w:rFonts w:ascii="Times New Roman" w:hAnsi="Times New Roman"/>
              </w:rPr>
              <w:t>н</w:t>
            </w:r>
            <w:r w:rsidRPr="00D61A57">
              <w:rPr>
                <w:rFonts w:ascii="Times New Roman" w:hAnsi="Times New Roman"/>
              </w:rPr>
              <w:t>ция</w:t>
            </w:r>
          </w:p>
        </w:tc>
        <w:tc>
          <w:tcPr>
            <w:tcW w:w="621" w:type="pct"/>
            <w:vMerge w:val="restart"/>
          </w:tcPr>
          <w:p w14:paraId="7A4C6A92" w14:textId="77777777" w:rsidR="00D61A57" w:rsidRPr="00D61A57" w:rsidRDefault="00D61A57" w:rsidP="00D61A57">
            <w:pPr>
              <w:spacing w:after="0" w:line="240" w:lineRule="auto"/>
              <w:jc w:val="center"/>
              <w:rPr>
                <w:rFonts w:ascii="Times New Roman" w:hAnsi="Times New Roman"/>
                <w:b/>
                <w:bCs/>
              </w:rPr>
            </w:pPr>
          </w:p>
        </w:tc>
        <w:tc>
          <w:tcPr>
            <w:tcW w:w="859" w:type="pct"/>
            <w:vMerge/>
          </w:tcPr>
          <w:p w14:paraId="1D03F2F1" w14:textId="60D58496" w:rsidR="00D61A57" w:rsidRPr="00D61A57" w:rsidRDefault="00D61A57" w:rsidP="00D61A57">
            <w:pPr>
              <w:spacing w:after="0" w:line="240" w:lineRule="auto"/>
              <w:rPr>
                <w:rFonts w:ascii="Times New Roman" w:hAnsi="Times New Roman"/>
                <w:bCs/>
              </w:rPr>
            </w:pPr>
          </w:p>
        </w:tc>
      </w:tr>
      <w:tr w:rsidR="00D61A57" w:rsidRPr="00D61A57" w14:paraId="73AD55D4" w14:textId="77777777" w:rsidTr="00D61A57">
        <w:trPr>
          <w:trHeight w:val="185"/>
        </w:trPr>
        <w:tc>
          <w:tcPr>
            <w:tcW w:w="901" w:type="pct"/>
            <w:gridSpan w:val="2"/>
            <w:vMerge/>
            <w:tcBorders>
              <w:bottom w:val="nil"/>
            </w:tcBorders>
          </w:tcPr>
          <w:p w14:paraId="7F3317EE" w14:textId="77777777" w:rsidR="00D61A57" w:rsidRPr="00D61A57" w:rsidRDefault="00D61A57" w:rsidP="00D61A57">
            <w:pPr>
              <w:spacing w:after="0" w:line="240" w:lineRule="auto"/>
              <w:rPr>
                <w:rFonts w:ascii="Times New Roman" w:hAnsi="Times New Roman"/>
                <w:b/>
                <w:bCs/>
              </w:rPr>
            </w:pPr>
          </w:p>
        </w:tc>
        <w:tc>
          <w:tcPr>
            <w:tcW w:w="2619" w:type="pct"/>
            <w:vAlign w:val="center"/>
          </w:tcPr>
          <w:p w14:paraId="6629FB52" w14:textId="77777777" w:rsidR="00D61A57" w:rsidRPr="00D61A57" w:rsidRDefault="00D61A57" w:rsidP="00D61A57">
            <w:pPr>
              <w:spacing w:after="0" w:line="240" w:lineRule="auto"/>
              <w:rPr>
                <w:rFonts w:ascii="Times New Roman" w:hAnsi="Times New Roman"/>
              </w:rPr>
            </w:pPr>
            <w:r w:rsidRPr="00D61A57">
              <w:rPr>
                <w:rFonts w:ascii="Times New Roman" w:hAnsi="Times New Roman"/>
              </w:rPr>
              <w:t xml:space="preserve">2. </w:t>
            </w:r>
            <w:r w:rsidRPr="00D61A57">
              <w:rPr>
                <w:rFonts w:ascii="Times New Roman" w:hAnsi="Times New Roman"/>
                <w:bCs/>
              </w:rPr>
              <w:t>Формы экономики, наиболее благоприятные для экономической а</w:t>
            </w:r>
            <w:r w:rsidRPr="00D61A57">
              <w:rPr>
                <w:rFonts w:ascii="Times New Roman" w:hAnsi="Times New Roman"/>
                <w:bCs/>
              </w:rPr>
              <w:t>к</w:t>
            </w:r>
            <w:r w:rsidRPr="00D61A57">
              <w:rPr>
                <w:rFonts w:ascii="Times New Roman" w:hAnsi="Times New Roman"/>
                <w:bCs/>
              </w:rPr>
              <w:t>тивности.</w:t>
            </w:r>
            <w:r w:rsidRPr="00D61A57">
              <w:rPr>
                <w:rFonts w:ascii="Times New Roman" w:hAnsi="Times New Roman"/>
              </w:rPr>
              <w:t xml:space="preserve"> Факторы производства и право собственности. Виды прав со</w:t>
            </w:r>
            <w:r w:rsidRPr="00D61A57">
              <w:rPr>
                <w:rFonts w:ascii="Times New Roman" w:hAnsi="Times New Roman"/>
              </w:rPr>
              <w:t>б</w:t>
            </w:r>
            <w:r w:rsidRPr="00D61A57">
              <w:rPr>
                <w:rFonts w:ascii="Times New Roman" w:hAnsi="Times New Roman"/>
              </w:rPr>
              <w:t>ственности</w:t>
            </w:r>
          </w:p>
        </w:tc>
        <w:tc>
          <w:tcPr>
            <w:tcW w:w="621" w:type="pct"/>
            <w:vMerge/>
          </w:tcPr>
          <w:p w14:paraId="293E20B9" w14:textId="77777777" w:rsidR="00D61A57" w:rsidRPr="00D61A57" w:rsidRDefault="00D61A57" w:rsidP="00D61A57">
            <w:pPr>
              <w:spacing w:after="0" w:line="240" w:lineRule="auto"/>
              <w:jc w:val="center"/>
              <w:rPr>
                <w:rFonts w:ascii="Times New Roman" w:hAnsi="Times New Roman"/>
                <w:b/>
                <w:bCs/>
              </w:rPr>
            </w:pPr>
          </w:p>
        </w:tc>
        <w:tc>
          <w:tcPr>
            <w:tcW w:w="859" w:type="pct"/>
            <w:vMerge/>
          </w:tcPr>
          <w:p w14:paraId="2CE54C50" w14:textId="60A15B72" w:rsidR="00D61A57" w:rsidRPr="00D61A57" w:rsidRDefault="00D61A57" w:rsidP="00D61A57">
            <w:pPr>
              <w:spacing w:after="0" w:line="240" w:lineRule="auto"/>
              <w:rPr>
                <w:rFonts w:ascii="Times New Roman" w:hAnsi="Times New Roman"/>
                <w:bCs/>
              </w:rPr>
            </w:pPr>
          </w:p>
        </w:tc>
      </w:tr>
      <w:tr w:rsidR="00D61A57" w:rsidRPr="00D61A57" w14:paraId="60EE3191" w14:textId="77777777" w:rsidTr="00D61A57">
        <w:trPr>
          <w:trHeight w:val="281"/>
        </w:trPr>
        <w:tc>
          <w:tcPr>
            <w:tcW w:w="901" w:type="pct"/>
            <w:gridSpan w:val="2"/>
            <w:vMerge/>
            <w:tcBorders>
              <w:top w:val="nil"/>
              <w:bottom w:val="nil"/>
            </w:tcBorders>
          </w:tcPr>
          <w:p w14:paraId="5BC28BC4" w14:textId="77777777" w:rsidR="00D61A57" w:rsidRPr="00D61A57" w:rsidRDefault="00D61A57" w:rsidP="00D61A57">
            <w:pPr>
              <w:spacing w:after="0" w:line="240" w:lineRule="auto"/>
              <w:rPr>
                <w:rFonts w:ascii="Times New Roman" w:hAnsi="Times New Roman"/>
                <w:b/>
                <w:bCs/>
              </w:rPr>
            </w:pPr>
          </w:p>
        </w:tc>
        <w:tc>
          <w:tcPr>
            <w:tcW w:w="2619" w:type="pct"/>
          </w:tcPr>
          <w:p w14:paraId="5178D1D1" w14:textId="77777777" w:rsidR="00D61A57" w:rsidRPr="00D61A57" w:rsidRDefault="00D61A57" w:rsidP="00D61A57">
            <w:pPr>
              <w:spacing w:after="0" w:line="240" w:lineRule="auto"/>
              <w:rPr>
                <w:rFonts w:ascii="Times New Roman" w:hAnsi="Times New Roman"/>
                <w:bCs/>
              </w:rPr>
            </w:pPr>
            <w:r w:rsidRPr="00D61A57">
              <w:rPr>
                <w:rFonts w:ascii="Times New Roman" w:hAnsi="Times New Roman"/>
              </w:rPr>
              <w:t>3. Понятие производства. Понятие рыночной цены. Классифик</w:t>
            </w:r>
            <w:r w:rsidRPr="00D61A57">
              <w:rPr>
                <w:rFonts w:ascii="Times New Roman" w:hAnsi="Times New Roman"/>
              </w:rPr>
              <w:t>а</w:t>
            </w:r>
            <w:r w:rsidRPr="00D61A57">
              <w:rPr>
                <w:rFonts w:ascii="Times New Roman" w:hAnsi="Times New Roman"/>
              </w:rPr>
              <w:t>ция цен</w:t>
            </w:r>
          </w:p>
        </w:tc>
        <w:tc>
          <w:tcPr>
            <w:tcW w:w="621" w:type="pct"/>
            <w:vMerge/>
          </w:tcPr>
          <w:p w14:paraId="1A3C709E"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235076E7" w14:textId="4F7A19CB" w:rsidR="00D61A57" w:rsidRPr="00D61A57" w:rsidRDefault="00D61A57" w:rsidP="00D61A57">
            <w:pPr>
              <w:spacing w:after="0" w:line="240" w:lineRule="auto"/>
              <w:rPr>
                <w:rFonts w:ascii="Times New Roman" w:hAnsi="Times New Roman"/>
              </w:rPr>
            </w:pPr>
          </w:p>
        </w:tc>
      </w:tr>
      <w:tr w:rsidR="00744AA6" w:rsidRPr="00D61A57" w14:paraId="13E795CC" w14:textId="77777777" w:rsidTr="00D61A57">
        <w:trPr>
          <w:trHeight w:val="20"/>
        </w:trPr>
        <w:tc>
          <w:tcPr>
            <w:tcW w:w="901" w:type="pct"/>
            <w:gridSpan w:val="2"/>
            <w:vMerge/>
            <w:tcBorders>
              <w:top w:val="nil"/>
              <w:bottom w:val="nil"/>
            </w:tcBorders>
          </w:tcPr>
          <w:p w14:paraId="2CF0639D" w14:textId="77777777" w:rsidR="00744AA6" w:rsidRPr="00D61A57" w:rsidRDefault="00744AA6" w:rsidP="00D61A57">
            <w:pPr>
              <w:spacing w:after="0" w:line="240" w:lineRule="auto"/>
              <w:rPr>
                <w:rFonts w:ascii="Times New Roman" w:hAnsi="Times New Roman"/>
                <w:b/>
                <w:bCs/>
              </w:rPr>
            </w:pPr>
          </w:p>
        </w:tc>
        <w:tc>
          <w:tcPr>
            <w:tcW w:w="2619" w:type="pct"/>
          </w:tcPr>
          <w:p w14:paraId="1D2A5302" w14:textId="54D334C7" w:rsidR="00744AA6" w:rsidRPr="00D61A57" w:rsidRDefault="00744AA6" w:rsidP="00D61A57">
            <w:pPr>
              <w:spacing w:after="0" w:line="240" w:lineRule="auto"/>
              <w:rPr>
                <w:rFonts w:ascii="Times New Roman" w:hAnsi="Times New Roman"/>
                <w:b/>
              </w:rPr>
            </w:pPr>
            <w:r w:rsidRPr="00D61A57">
              <w:rPr>
                <w:rFonts w:ascii="Times New Roman" w:hAnsi="Times New Roman"/>
                <w:b/>
                <w:bCs/>
              </w:rPr>
              <w:t xml:space="preserve">В том числе практических занятий и лабораторных работ </w:t>
            </w:r>
          </w:p>
        </w:tc>
        <w:tc>
          <w:tcPr>
            <w:tcW w:w="621" w:type="pct"/>
          </w:tcPr>
          <w:p w14:paraId="26E00681"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6F3308DA" w14:textId="1BB91825" w:rsidR="00744AA6" w:rsidRPr="00D61A57" w:rsidRDefault="00744AA6" w:rsidP="00D61A57">
            <w:pPr>
              <w:spacing w:after="0" w:line="240" w:lineRule="auto"/>
              <w:rPr>
                <w:rFonts w:ascii="Times New Roman" w:hAnsi="Times New Roman"/>
                <w:b/>
              </w:rPr>
            </w:pPr>
          </w:p>
        </w:tc>
      </w:tr>
      <w:tr w:rsidR="00744AA6" w:rsidRPr="00D61A57" w14:paraId="03BB86D0" w14:textId="77777777" w:rsidTr="00D61A57">
        <w:trPr>
          <w:trHeight w:val="20"/>
        </w:trPr>
        <w:tc>
          <w:tcPr>
            <w:tcW w:w="901" w:type="pct"/>
            <w:gridSpan w:val="2"/>
            <w:vMerge/>
            <w:tcBorders>
              <w:top w:val="nil"/>
              <w:bottom w:val="nil"/>
            </w:tcBorders>
          </w:tcPr>
          <w:p w14:paraId="366A7DAA" w14:textId="77777777" w:rsidR="00744AA6" w:rsidRPr="00D61A57" w:rsidRDefault="00744AA6" w:rsidP="00D61A57">
            <w:pPr>
              <w:spacing w:after="0" w:line="240" w:lineRule="auto"/>
              <w:rPr>
                <w:rFonts w:ascii="Times New Roman" w:hAnsi="Times New Roman"/>
                <w:b/>
                <w:bCs/>
              </w:rPr>
            </w:pPr>
          </w:p>
        </w:tc>
        <w:tc>
          <w:tcPr>
            <w:tcW w:w="2619" w:type="pct"/>
          </w:tcPr>
          <w:p w14:paraId="2E63B255"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1E83F3A5"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13D8EAFC" w14:textId="7B664C24" w:rsidR="00744AA6" w:rsidRPr="00D61A57" w:rsidRDefault="00744AA6" w:rsidP="00D61A57">
            <w:pPr>
              <w:spacing w:after="0" w:line="240" w:lineRule="auto"/>
              <w:rPr>
                <w:rFonts w:ascii="Times New Roman" w:hAnsi="Times New Roman"/>
                <w:b/>
              </w:rPr>
            </w:pPr>
          </w:p>
        </w:tc>
      </w:tr>
      <w:tr w:rsidR="00744AA6" w:rsidRPr="00D61A57" w14:paraId="6440F427" w14:textId="77777777" w:rsidTr="00D61A57">
        <w:trPr>
          <w:trHeight w:val="20"/>
        </w:trPr>
        <w:tc>
          <w:tcPr>
            <w:tcW w:w="901" w:type="pct"/>
            <w:gridSpan w:val="2"/>
            <w:vMerge w:val="restart"/>
          </w:tcPr>
          <w:p w14:paraId="4C2F950E"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Тема</w:t>
            </w:r>
            <w:r w:rsidRPr="00D61A57">
              <w:rPr>
                <w:rFonts w:ascii="Times New Roman" w:hAnsi="Times New Roman"/>
                <w:b/>
              </w:rPr>
              <w:t xml:space="preserve"> 1.2. Основные принципы правового регулирования труд</w:t>
            </w:r>
            <w:r w:rsidRPr="00D61A57">
              <w:rPr>
                <w:rFonts w:ascii="Times New Roman" w:hAnsi="Times New Roman"/>
                <w:b/>
              </w:rPr>
              <w:t>о</w:t>
            </w:r>
            <w:r w:rsidRPr="00D61A57">
              <w:rPr>
                <w:rFonts w:ascii="Times New Roman" w:hAnsi="Times New Roman"/>
                <w:b/>
              </w:rPr>
              <w:t>вых отношений</w:t>
            </w:r>
          </w:p>
        </w:tc>
        <w:tc>
          <w:tcPr>
            <w:tcW w:w="2619" w:type="pct"/>
            <w:vAlign w:val="center"/>
          </w:tcPr>
          <w:p w14:paraId="58761C77"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37174E2D" w14:textId="16DE9EEE"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4/2</w:t>
            </w:r>
          </w:p>
        </w:tc>
        <w:tc>
          <w:tcPr>
            <w:tcW w:w="859" w:type="pct"/>
            <w:vMerge w:val="restart"/>
          </w:tcPr>
          <w:p w14:paraId="6B0507F5"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44EA1C00" w14:textId="3B0F41E8"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D61A57" w:rsidRPr="00D61A57" w14:paraId="3EB49334" w14:textId="77777777" w:rsidTr="00D61A57">
        <w:trPr>
          <w:trHeight w:val="495"/>
        </w:trPr>
        <w:tc>
          <w:tcPr>
            <w:tcW w:w="901" w:type="pct"/>
            <w:gridSpan w:val="2"/>
            <w:vMerge/>
          </w:tcPr>
          <w:p w14:paraId="2AE3794D" w14:textId="77777777" w:rsidR="00D61A57" w:rsidRPr="00D61A57" w:rsidRDefault="00D61A57" w:rsidP="00D61A57">
            <w:pPr>
              <w:spacing w:after="0" w:line="240" w:lineRule="auto"/>
              <w:rPr>
                <w:rFonts w:ascii="Times New Roman" w:hAnsi="Times New Roman"/>
                <w:b/>
                <w:bCs/>
              </w:rPr>
            </w:pPr>
          </w:p>
        </w:tc>
        <w:tc>
          <w:tcPr>
            <w:tcW w:w="2619" w:type="pct"/>
            <w:vAlign w:val="center"/>
          </w:tcPr>
          <w:p w14:paraId="73B13F7C" w14:textId="77777777" w:rsidR="00D61A57" w:rsidRPr="00D61A57" w:rsidRDefault="00D61A57" w:rsidP="00D61A57">
            <w:pPr>
              <w:spacing w:after="0" w:line="240" w:lineRule="auto"/>
              <w:rPr>
                <w:rFonts w:ascii="Times New Roman" w:hAnsi="Times New Roman"/>
              </w:rPr>
            </w:pPr>
            <w:r w:rsidRPr="00D61A57">
              <w:rPr>
                <w:rFonts w:ascii="Times New Roman" w:hAnsi="Times New Roman"/>
              </w:rPr>
              <w:t>1. Занятость и безработица. Занятость и трудоустройство. Правовое регулир</w:t>
            </w:r>
            <w:r w:rsidRPr="00D61A57">
              <w:rPr>
                <w:rFonts w:ascii="Times New Roman" w:hAnsi="Times New Roman"/>
              </w:rPr>
              <w:t>о</w:t>
            </w:r>
            <w:r w:rsidRPr="00D61A57">
              <w:rPr>
                <w:rFonts w:ascii="Times New Roman" w:hAnsi="Times New Roman"/>
              </w:rPr>
              <w:t>вание заработной платы</w:t>
            </w:r>
          </w:p>
        </w:tc>
        <w:tc>
          <w:tcPr>
            <w:tcW w:w="621" w:type="pct"/>
            <w:vMerge w:val="restart"/>
          </w:tcPr>
          <w:p w14:paraId="00908587"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54DD0924" w14:textId="141EE6FF" w:rsidR="00D61A57" w:rsidRPr="00D61A57" w:rsidRDefault="00D61A57" w:rsidP="00D61A57">
            <w:pPr>
              <w:spacing w:after="0" w:line="240" w:lineRule="auto"/>
              <w:rPr>
                <w:rFonts w:ascii="Times New Roman" w:hAnsi="Times New Roman"/>
              </w:rPr>
            </w:pPr>
          </w:p>
        </w:tc>
      </w:tr>
      <w:tr w:rsidR="00D61A57" w:rsidRPr="00D61A57" w14:paraId="0191FA8E" w14:textId="77777777" w:rsidTr="00D61A57">
        <w:trPr>
          <w:trHeight w:val="276"/>
        </w:trPr>
        <w:tc>
          <w:tcPr>
            <w:tcW w:w="901" w:type="pct"/>
            <w:gridSpan w:val="2"/>
            <w:vMerge/>
          </w:tcPr>
          <w:p w14:paraId="308005A9" w14:textId="77777777" w:rsidR="00D61A57" w:rsidRPr="00D61A57" w:rsidRDefault="00D61A57" w:rsidP="00D61A57">
            <w:pPr>
              <w:spacing w:after="0" w:line="240" w:lineRule="auto"/>
              <w:rPr>
                <w:rFonts w:ascii="Times New Roman" w:hAnsi="Times New Roman"/>
                <w:b/>
                <w:bCs/>
              </w:rPr>
            </w:pPr>
          </w:p>
        </w:tc>
        <w:tc>
          <w:tcPr>
            <w:tcW w:w="2619" w:type="pct"/>
            <w:vAlign w:val="center"/>
          </w:tcPr>
          <w:p w14:paraId="3A660115" w14:textId="77777777" w:rsidR="00D61A57" w:rsidRPr="00D61A57" w:rsidRDefault="00D61A57" w:rsidP="00D61A57">
            <w:pPr>
              <w:spacing w:after="0" w:line="240" w:lineRule="auto"/>
              <w:rPr>
                <w:rFonts w:ascii="Times New Roman" w:hAnsi="Times New Roman"/>
              </w:rPr>
            </w:pPr>
            <w:r w:rsidRPr="00D61A57">
              <w:rPr>
                <w:rFonts w:ascii="Times New Roman" w:hAnsi="Times New Roman"/>
              </w:rPr>
              <w:t>2. Устройство на работу. Увольнение с работы. Трудовые споры. Дисципл</w:t>
            </w:r>
            <w:r w:rsidRPr="00D61A57">
              <w:rPr>
                <w:rFonts w:ascii="Times New Roman" w:hAnsi="Times New Roman"/>
              </w:rPr>
              <w:t>и</w:t>
            </w:r>
            <w:r w:rsidRPr="00D61A57">
              <w:rPr>
                <w:rFonts w:ascii="Times New Roman" w:hAnsi="Times New Roman"/>
              </w:rPr>
              <w:t>нарная ответственность</w:t>
            </w:r>
          </w:p>
        </w:tc>
        <w:tc>
          <w:tcPr>
            <w:tcW w:w="621" w:type="pct"/>
            <w:vMerge/>
          </w:tcPr>
          <w:p w14:paraId="39CF4F13"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35D32DD4" w14:textId="435F4B0F" w:rsidR="00D61A57" w:rsidRPr="00D61A57" w:rsidRDefault="00D61A57" w:rsidP="00D61A57">
            <w:pPr>
              <w:spacing w:after="0" w:line="240" w:lineRule="auto"/>
              <w:rPr>
                <w:rFonts w:ascii="Times New Roman" w:hAnsi="Times New Roman"/>
              </w:rPr>
            </w:pPr>
          </w:p>
        </w:tc>
      </w:tr>
      <w:tr w:rsidR="00744AA6" w:rsidRPr="00D61A57" w14:paraId="2BD3F0A8" w14:textId="77777777" w:rsidTr="00D61A57">
        <w:trPr>
          <w:trHeight w:val="20"/>
        </w:trPr>
        <w:tc>
          <w:tcPr>
            <w:tcW w:w="901" w:type="pct"/>
            <w:gridSpan w:val="2"/>
            <w:vMerge/>
          </w:tcPr>
          <w:p w14:paraId="5845D993"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0AB8BAE4" w14:textId="2354EE63" w:rsidR="00744AA6" w:rsidRPr="00D61A57" w:rsidRDefault="00744AA6" w:rsidP="00D61A57">
            <w:pPr>
              <w:spacing w:after="0" w:line="240" w:lineRule="auto"/>
              <w:rPr>
                <w:rFonts w:ascii="Times New Roman" w:hAnsi="Times New Roman"/>
                <w:b/>
              </w:rPr>
            </w:pPr>
            <w:r w:rsidRPr="00D61A57">
              <w:rPr>
                <w:rFonts w:ascii="Times New Roman" w:hAnsi="Times New Roman"/>
                <w:b/>
                <w:bCs/>
              </w:rPr>
              <w:t>В том числе практических занятий и лабораторных работ</w:t>
            </w:r>
          </w:p>
        </w:tc>
        <w:tc>
          <w:tcPr>
            <w:tcW w:w="621" w:type="pct"/>
          </w:tcPr>
          <w:p w14:paraId="24E86CA4"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046EDAFE" w14:textId="61195BED" w:rsidR="00744AA6" w:rsidRPr="00D61A57" w:rsidRDefault="00744AA6" w:rsidP="00D61A57">
            <w:pPr>
              <w:spacing w:after="0" w:line="240" w:lineRule="auto"/>
              <w:rPr>
                <w:rFonts w:ascii="Times New Roman" w:hAnsi="Times New Roman"/>
              </w:rPr>
            </w:pPr>
          </w:p>
        </w:tc>
      </w:tr>
      <w:tr w:rsidR="00744AA6" w:rsidRPr="00D61A57" w14:paraId="14AC1C03" w14:textId="77777777" w:rsidTr="00D61A57">
        <w:trPr>
          <w:trHeight w:val="20"/>
        </w:trPr>
        <w:tc>
          <w:tcPr>
            <w:tcW w:w="901" w:type="pct"/>
            <w:gridSpan w:val="2"/>
            <w:vMerge/>
          </w:tcPr>
          <w:p w14:paraId="7CC42136"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0B3B2010" w14:textId="77777777" w:rsidR="00744AA6" w:rsidRPr="00D61A57" w:rsidRDefault="00744AA6" w:rsidP="00D61A57">
            <w:pPr>
              <w:spacing w:after="0" w:line="240" w:lineRule="auto"/>
              <w:rPr>
                <w:rFonts w:ascii="Times New Roman" w:hAnsi="Times New Roman"/>
                <w:b/>
              </w:rPr>
            </w:pPr>
            <w:r w:rsidRPr="00D61A57">
              <w:rPr>
                <w:rFonts w:ascii="Times New Roman" w:hAnsi="Times New Roman"/>
                <w:b/>
              </w:rPr>
              <w:t xml:space="preserve">Практическое занятие № 1. </w:t>
            </w:r>
            <w:r w:rsidRPr="00D61A57">
              <w:rPr>
                <w:rFonts w:ascii="Times New Roman" w:hAnsi="Times New Roman"/>
              </w:rPr>
              <w:t>Трудовой договор. Виды трудового договора. Прекращение трудовых отношений.</w:t>
            </w:r>
          </w:p>
        </w:tc>
        <w:tc>
          <w:tcPr>
            <w:tcW w:w="621" w:type="pct"/>
          </w:tcPr>
          <w:p w14:paraId="26B59DC0"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0589DB3B" w14:textId="039C8561" w:rsidR="00744AA6" w:rsidRPr="00D61A57" w:rsidRDefault="00744AA6" w:rsidP="00D61A57">
            <w:pPr>
              <w:spacing w:after="0" w:line="240" w:lineRule="auto"/>
              <w:rPr>
                <w:rFonts w:ascii="Times New Roman" w:hAnsi="Times New Roman"/>
              </w:rPr>
            </w:pPr>
          </w:p>
        </w:tc>
      </w:tr>
      <w:tr w:rsidR="00744AA6" w:rsidRPr="00D61A57" w14:paraId="14445F18" w14:textId="77777777" w:rsidTr="00D61A57">
        <w:trPr>
          <w:trHeight w:val="20"/>
        </w:trPr>
        <w:tc>
          <w:tcPr>
            <w:tcW w:w="901" w:type="pct"/>
            <w:gridSpan w:val="2"/>
            <w:vMerge/>
          </w:tcPr>
          <w:p w14:paraId="29BB4DB2"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11A07EC2"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41667129"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0279C342" w14:textId="20719B7B" w:rsidR="00744AA6" w:rsidRPr="00D61A57" w:rsidRDefault="00744AA6" w:rsidP="00D61A57">
            <w:pPr>
              <w:spacing w:after="0" w:line="240" w:lineRule="auto"/>
              <w:rPr>
                <w:rFonts w:ascii="Times New Roman" w:hAnsi="Times New Roman"/>
                <w:b/>
              </w:rPr>
            </w:pPr>
          </w:p>
        </w:tc>
      </w:tr>
      <w:tr w:rsidR="00744AA6" w:rsidRPr="00D61A57" w14:paraId="26B7CBF7" w14:textId="77777777" w:rsidTr="00D61A57">
        <w:trPr>
          <w:trHeight w:val="20"/>
        </w:trPr>
        <w:tc>
          <w:tcPr>
            <w:tcW w:w="901" w:type="pct"/>
            <w:gridSpan w:val="2"/>
            <w:vMerge w:val="restart"/>
          </w:tcPr>
          <w:p w14:paraId="1E00E454"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Тема</w:t>
            </w:r>
            <w:r w:rsidRPr="00D61A57">
              <w:rPr>
                <w:rFonts w:ascii="Times New Roman" w:hAnsi="Times New Roman"/>
                <w:b/>
              </w:rPr>
              <w:t xml:space="preserve"> 1.3. Модель спроса и предложения</w:t>
            </w:r>
          </w:p>
        </w:tc>
        <w:tc>
          <w:tcPr>
            <w:tcW w:w="2619" w:type="pct"/>
            <w:vAlign w:val="center"/>
          </w:tcPr>
          <w:p w14:paraId="2344355F"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0B65AB12" w14:textId="46F92861"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2</w:t>
            </w:r>
          </w:p>
        </w:tc>
        <w:tc>
          <w:tcPr>
            <w:tcW w:w="859" w:type="pct"/>
            <w:vMerge w:val="restart"/>
          </w:tcPr>
          <w:p w14:paraId="2E24E1CC"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75C87830" w14:textId="57F717B7"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D61A57" w:rsidRPr="00D61A57" w14:paraId="0D418E53" w14:textId="77777777" w:rsidTr="00D61A57">
        <w:trPr>
          <w:trHeight w:val="495"/>
        </w:trPr>
        <w:tc>
          <w:tcPr>
            <w:tcW w:w="901" w:type="pct"/>
            <w:gridSpan w:val="2"/>
            <w:vMerge/>
          </w:tcPr>
          <w:p w14:paraId="74188663" w14:textId="77777777" w:rsidR="00D61A57" w:rsidRPr="00D61A57" w:rsidRDefault="00D61A57" w:rsidP="00D61A57">
            <w:pPr>
              <w:spacing w:after="0" w:line="240" w:lineRule="auto"/>
              <w:rPr>
                <w:rFonts w:ascii="Times New Roman" w:hAnsi="Times New Roman"/>
                <w:b/>
                <w:bCs/>
              </w:rPr>
            </w:pPr>
          </w:p>
        </w:tc>
        <w:tc>
          <w:tcPr>
            <w:tcW w:w="2619" w:type="pct"/>
            <w:vAlign w:val="center"/>
          </w:tcPr>
          <w:p w14:paraId="6BE884FD" w14:textId="77777777" w:rsidR="00D61A57" w:rsidRPr="00D61A57" w:rsidRDefault="00D61A57" w:rsidP="00D61A57">
            <w:pPr>
              <w:spacing w:after="0" w:line="240" w:lineRule="auto"/>
              <w:rPr>
                <w:rFonts w:ascii="Times New Roman" w:hAnsi="Times New Roman"/>
              </w:rPr>
            </w:pPr>
            <w:r w:rsidRPr="00D61A57">
              <w:rPr>
                <w:rFonts w:ascii="Times New Roman" w:hAnsi="Times New Roman"/>
                <w:bCs/>
              </w:rPr>
              <w:t>1. Модель (закон) спроса и предложения, ее механизм и границы прим</w:t>
            </w:r>
            <w:r w:rsidRPr="00D61A57">
              <w:rPr>
                <w:rFonts w:ascii="Times New Roman" w:hAnsi="Times New Roman"/>
                <w:bCs/>
              </w:rPr>
              <w:t>е</w:t>
            </w:r>
            <w:r w:rsidRPr="00D61A57">
              <w:rPr>
                <w:rFonts w:ascii="Times New Roman" w:hAnsi="Times New Roman"/>
                <w:bCs/>
              </w:rPr>
              <w:t>нения</w:t>
            </w:r>
          </w:p>
        </w:tc>
        <w:tc>
          <w:tcPr>
            <w:tcW w:w="621" w:type="pct"/>
            <w:vMerge w:val="restart"/>
          </w:tcPr>
          <w:p w14:paraId="4E1E302C"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69195E3F" w14:textId="56607966" w:rsidR="00D61A57" w:rsidRPr="00D61A57" w:rsidRDefault="00D61A57" w:rsidP="00D61A57">
            <w:pPr>
              <w:spacing w:after="0" w:line="240" w:lineRule="auto"/>
              <w:rPr>
                <w:rFonts w:ascii="Times New Roman" w:hAnsi="Times New Roman"/>
              </w:rPr>
            </w:pPr>
          </w:p>
        </w:tc>
      </w:tr>
      <w:tr w:rsidR="00D61A57" w:rsidRPr="00D61A57" w14:paraId="3FF20531" w14:textId="77777777" w:rsidTr="00D61A57">
        <w:trPr>
          <w:trHeight w:val="636"/>
        </w:trPr>
        <w:tc>
          <w:tcPr>
            <w:tcW w:w="901" w:type="pct"/>
            <w:gridSpan w:val="2"/>
            <w:vMerge/>
          </w:tcPr>
          <w:p w14:paraId="26FDCE29" w14:textId="77777777" w:rsidR="00D61A57" w:rsidRPr="00D61A57" w:rsidRDefault="00D61A57" w:rsidP="00D61A57">
            <w:pPr>
              <w:spacing w:after="0" w:line="240" w:lineRule="auto"/>
              <w:rPr>
                <w:rFonts w:ascii="Times New Roman" w:hAnsi="Times New Roman"/>
                <w:b/>
                <w:bCs/>
              </w:rPr>
            </w:pPr>
          </w:p>
        </w:tc>
        <w:tc>
          <w:tcPr>
            <w:tcW w:w="2619" w:type="pct"/>
            <w:vAlign w:val="center"/>
          </w:tcPr>
          <w:p w14:paraId="71DAC3B9" w14:textId="77777777" w:rsidR="00D61A57" w:rsidRPr="00D61A57" w:rsidRDefault="00D61A57" w:rsidP="00D61A57">
            <w:pPr>
              <w:spacing w:after="0" w:line="240" w:lineRule="auto"/>
              <w:rPr>
                <w:rFonts w:ascii="Times New Roman" w:hAnsi="Times New Roman"/>
              </w:rPr>
            </w:pPr>
            <w:r w:rsidRPr="00D61A57">
              <w:rPr>
                <w:rFonts w:ascii="Times New Roman" w:hAnsi="Times New Roman"/>
                <w:bCs/>
              </w:rPr>
              <w:t>2. Показатели эластичности спроса и предложения в полиграфической пр</w:t>
            </w:r>
            <w:r w:rsidRPr="00D61A57">
              <w:rPr>
                <w:rFonts w:ascii="Times New Roman" w:hAnsi="Times New Roman"/>
                <w:bCs/>
              </w:rPr>
              <w:t>о</w:t>
            </w:r>
            <w:r w:rsidRPr="00D61A57">
              <w:rPr>
                <w:rFonts w:ascii="Times New Roman" w:hAnsi="Times New Roman"/>
                <w:bCs/>
              </w:rPr>
              <w:t xml:space="preserve">мышленности. </w:t>
            </w:r>
          </w:p>
        </w:tc>
        <w:tc>
          <w:tcPr>
            <w:tcW w:w="621" w:type="pct"/>
            <w:vMerge/>
          </w:tcPr>
          <w:p w14:paraId="41126540"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65887B60" w14:textId="772AD3F5" w:rsidR="00D61A57" w:rsidRPr="00D61A57" w:rsidRDefault="00D61A57" w:rsidP="00D61A57">
            <w:pPr>
              <w:spacing w:after="0" w:line="240" w:lineRule="auto"/>
              <w:rPr>
                <w:rFonts w:ascii="Times New Roman" w:hAnsi="Times New Roman"/>
              </w:rPr>
            </w:pPr>
          </w:p>
        </w:tc>
      </w:tr>
      <w:tr w:rsidR="00D61A57" w:rsidRPr="00D61A57" w14:paraId="0EA06D9E" w14:textId="77777777" w:rsidTr="00D61A57">
        <w:trPr>
          <w:trHeight w:val="451"/>
        </w:trPr>
        <w:tc>
          <w:tcPr>
            <w:tcW w:w="901" w:type="pct"/>
            <w:gridSpan w:val="2"/>
            <w:vMerge/>
          </w:tcPr>
          <w:p w14:paraId="42BDF12F" w14:textId="77777777" w:rsidR="00D61A57" w:rsidRPr="00D61A57" w:rsidRDefault="00D61A57" w:rsidP="00D61A57">
            <w:pPr>
              <w:spacing w:after="0" w:line="240" w:lineRule="auto"/>
              <w:rPr>
                <w:rFonts w:ascii="Times New Roman" w:hAnsi="Times New Roman"/>
                <w:b/>
                <w:bCs/>
              </w:rPr>
            </w:pPr>
          </w:p>
        </w:tc>
        <w:tc>
          <w:tcPr>
            <w:tcW w:w="2619" w:type="pct"/>
            <w:vAlign w:val="center"/>
          </w:tcPr>
          <w:p w14:paraId="0BDA5D63" w14:textId="77777777" w:rsidR="00D61A57" w:rsidRPr="00D61A57" w:rsidRDefault="00D61A57" w:rsidP="00D61A57">
            <w:pPr>
              <w:spacing w:after="0" w:line="240" w:lineRule="auto"/>
              <w:rPr>
                <w:rFonts w:ascii="Times New Roman" w:hAnsi="Times New Roman"/>
              </w:rPr>
            </w:pPr>
            <w:r w:rsidRPr="00D61A57">
              <w:rPr>
                <w:rFonts w:ascii="Times New Roman" w:hAnsi="Times New Roman"/>
                <w:bCs/>
              </w:rPr>
              <w:t>3. Функции цены. Основные факторы, влияющие на цену. Механизмы форм</w:t>
            </w:r>
            <w:r w:rsidRPr="00D61A57">
              <w:rPr>
                <w:rFonts w:ascii="Times New Roman" w:hAnsi="Times New Roman"/>
                <w:bCs/>
              </w:rPr>
              <w:t>и</w:t>
            </w:r>
            <w:r w:rsidRPr="00D61A57">
              <w:rPr>
                <w:rFonts w:ascii="Times New Roman" w:hAnsi="Times New Roman"/>
                <w:bCs/>
              </w:rPr>
              <w:t>рования рыночной цены в полиграфической пр</w:t>
            </w:r>
            <w:r w:rsidRPr="00D61A57">
              <w:rPr>
                <w:rFonts w:ascii="Times New Roman" w:hAnsi="Times New Roman"/>
                <w:bCs/>
              </w:rPr>
              <w:t>о</w:t>
            </w:r>
            <w:r w:rsidRPr="00D61A57">
              <w:rPr>
                <w:rFonts w:ascii="Times New Roman" w:hAnsi="Times New Roman"/>
                <w:bCs/>
              </w:rPr>
              <w:t>мышленности.</w:t>
            </w:r>
          </w:p>
        </w:tc>
        <w:tc>
          <w:tcPr>
            <w:tcW w:w="621" w:type="pct"/>
            <w:vMerge/>
          </w:tcPr>
          <w:p w14:paraId="4D366714"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72AA698E" w14:textId="79C31CD7" w:rsidR="00D61A57" w:rsidRPr="00D61A57" w:rsidRDefault="00D61A57" w:rsidP="00D61A57">
            <w:pPr>
              <w:spacing w:after="0" w:line="240" w:lineRule="auto"/>
              <w:rPr>
                <w:rFonts w:ascii="Times New Roman" w:hAnsi="Times New Roman"/>
              </w:rPr>
            </w:pPr>
          </w:p>
        </w:tc>
      </w:tr>
      <w:tr w:rsidR="00744AA6" w:rsidRPr="00D61A57" w14:paraId="1CB792B9" w14:textId="77777777" w:rsidTr="00D61A57">
        <w:trPr>
          <w:trHeight w:val="20"/>
        </w:trPr>
        <w:tc>
          <w:tcPr>
            <w:tcW w:w="901" w:type="pct"/>
            <w:gridSpan w:val="2"/>
            <w:vMerge/>
          </w:tcPr>
          <w:p w14:paraId="3B99F1C8"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1BDD6604" w14:textId="0FB0CE84" w:rsidR="00744AA6" w:rsidRPr="00D61A57" w:rsidRDefault="00744AA6" w:rsidP="00D61A57">
            <w:pPr>
              <w:spacing w:after="0" w:line="240" w:lineRule="auto"/>
              <w:rPr>
                <w:rFonts w:ascii="Times New Roman" w:hAnsi="Times New Roman"/>
                <w:b/>
              </w:rPr>
            </w:pPr>
            <w:r w:rsidRPr="00D61A57">
              <w:rPr>
                <w:rFonts w:ascii="Times New Roman" w:hAnsi="Times New Roman"/>
                <w:b/>
                <w:bCs/>
              </w:rPr>
              <w:t xml:space="preserve">В том числе практических занятий и лабораторных работ </w:t>
            </w:r>
          </w:p>
        </w:tc>
        <w:tc>
          <w:tcPr>
            <w:tcW w:w="621" w:type="pct"/>
          </w:tcPr>
          <w:p w14:paraId="6FB5EFDA"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5AD44713" w14:textId="3B1D5796" w:rsidR="00744AA6" w:rsidRPr="00D61A57" w:rsidRDefault="00744AA6" w:rsidP="00D61A57">
            <w:pPr>
              <w:spacing w:after="0" w:line="240" w:lineRule="auto"/>
              <w:rPr>
                <w:rFonts w:ascii="Times New Roman" w:hAnsi="Times New Roman"/>
              </w:rPr>
            </w:pPr>
          </w:p>
        </w:tc>
      </w:tr>
      <w:tr w:rsidR="00744AA6" w:rsidRPr="00D61A57" w14:paraId="189013B6" w14:textId="77777777" w:rsidTr="00D61A57">
        <w:trPr>
          <w:trHeight w:val="20"/>
        </w:trPr>
        <w:tc>
          <w:tcPr>
            <w:tcW w:w="901" w:type="pct"/>
            <w:gridSpan w:val="2"/>
            <w:vMerge/>
          </w:tcPr>
          <w:p w14:paraId="49848F7C"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7D815E70"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1AB71CED"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0C64F823" w14:textId="31BF80A6" w:rsidR="00744AA6" w:rsidRPr="00D61A57" w:rsidRDefault="00744AA6" w:rsidP="00D61A57">
            <w:pPr>
              <w:spacing w:after="0" w:line="240" w:lineRule="auto"/>
              <w:rPr>
                <w:rFonts w:ascii="Times New Roman" w:hAnsi="Times New Roman"/>
                <w:b/>
              </w:rPr>
            </w:pPr>
          </w:p>
        </w:tc>
      </w:tr>
      <w:tr w:rsidR="00744AA6" w:rsidRPr="00D61A57" w14:paraId="62712F90" w14:textId="77777777" w:rsidTr="00D61A57">
        <w:trPr>
          <w:trHeight w:val="20"/>
        </w:trPr>
        <w:tc>
          <w:tcPr>
            <w:tcW w:w="3520" w:type="pct"/>
            <w:gridSpan w:val="3"/>
          </w:tcPr>
          <w:p w14:paraId="6A50DB0C"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rPr>
              <w:t>Раздел 2. Основы предпринимательской деятельности</w:t>
            </w:r>
          </w:p>
        </w:tc>
        <w:tc>
          <w:tcPr>
            <w:tcW w:w="621" w:type="pct"/>
          </w:tcPr>
          <w:p w14:paraId="30F43391" w14:textId="75A46EAD" w:rsidR="00744AA6" w:rsidRPr="00D61A57" w:rsidRDefault="00D61A57" w:rsidP="00D61A57">
            <w:pPr>
              <w:spacing w:after="0" w:line="240" w:lineRule="auto"/>
              <w:jc w:val="center"/>
              <w:rPr>
                <w:rFonts w:ascii="Times New Roman" w:hAnsi="Times New Roman"/>
                <w:b/>
              </w:rPr>
            </w:pPr>
            <w:r>
              <w:rPr>
                <w:rFonts w:ascii="Times New Roman" w:hAnsi="Times New Roman"/>
                <w:b/>
              </w:rPr>
              <w:t>22/12</w:t>
            </w:r>
          </w:p>
        </w:tc>
        <w:tc>
          <w:tcPr>
            <w:tcW w:w="859" w:type="pct"/>
          </w:tcPr>
          <w:p w14:paraId="2E32804F" w14:textId="7DDD618C" w:rsidR="00744AA6" w:rsidRPr="00D61A57" w:rsidRDefault="00744AA6" w:rsidP="00D61A57">
            <w:pPr>
              <w:spacing w:after="0" w:line="240" w:lineRule="auto"/>
              <w:rPr>
                <w:rFonts w:ascii="Times New Roman" w:hAnsi="Times New Roman"/>
                <w:b/>
              </w:rPr>
            </w:pPr>
          </w:p>
        </w:tc>
      </w:tr>
      <w:tr w:rsidR="00744AA6" w:rsidRPr="00D61A57" w14:paraId="6B9EC63B" w14:textId="77777777" w:rsidTr="00D61A57">
        <w:trPr>
          <w:trHeight w:val="20"/>
        </w:trPr>
        <w:tc>
          <w:tcPr>
            <w:tcW w:w="901" w:type="pct"/>
            <w:gridSpan w:val="2"/>
            <w:vMerge w:val="restart"/>
          </w:tcPr>
          <w:p w14:paraId="2B3A917D"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Тема</w:t>
            </w:r>
            <w:r w:rsidRPr="00D61A57">
              <w:rPr>
                <w:rFonts w:ascii="Times New Roman" w:hAnsi="Times New Roman"/>
                <w:b/>
              </w:rPr>
              <w:t xml:space="preserve"> 2.1. </w:t>
            </w:r>
            <w:r w:rsidRPr="00D61A57">
              <w:rPr>
                <w:rFonts w:ascii="Times New Roman" w:hAnsi="Times New Roman"/>
                <w:b/>
                <w:bCs/>
              </w:rPr>
              <w:t>Планиров</w:t>
            </w:r>
            <w:r w:rsidRPr="00D61A57">
              <w:rPr>
                <w:rFonts w:ascii="Times New Roman" w:hAnsi="Times New Roman"/>
                <w:b/>
                <w:bCs/>
              </w:rPr>
              <w:t>а</w:t>
            </w:r>
            <w:r w:rsidRPr="00D61A57">
              <w:rPr>
                <w:rFonts w:ascii="Times New Roman" w:hAnsi="Times New Roman"/>
                <w:b/>
                <w:bCs/>
              </w:rPr>
              <w:t>ние предприним</w:t>
            </w:r>
            <w:r w:rsidRPr="00D61A57">
              <w:rPr>
                <w:rFonts w:ascii="Times New Roman" w:hAnsi="Times New Roman"/>
                <w:b/>
                <w:bCs/>
              </w:rPr>
              <w:t>а</w:t>
            </w:r>
            <w:r w:rsidRPr="00D61A57">
              <w:rPr>
                <w:rFonts w:ascii="Times New Roman" w:hAnsi="Times New Roman"/>
                <w:b/>
                <w:bCs/>
              </w:rPr>
              <w:t>тельской деятельн</w:t>
            </w:r>
            <w:r w:rsidRPr="00D61A57">
              <w:rPr>
                <w:rFonts w:ascii="Times New Roman" w:hAnsi="Times New Roman"/>
                <w:b/>
                <w:bCs/>
              </w:rPr>
              <w:t>о</w:t>
            </w:r>
            <w:r w:rsidRPr="00D61A57">
              <w:rPr>
                <w:rFonts w:ascii="Times New Roman" w:hAnsi="Times New Roman"/>
                <w:b/>
                <w:bCs/>
              </w:rPr>
              <w:t>сти</w:t>
            </w:r>
          </w:p>
        </w:tc>
        <w:tc>
          <w:tcPr>
            <w:tcW w:w="2619" w:type="pct"/>
          </w:tcPr>
          <w:p w14:paraId="00EC2AA7"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5E6A6FDE" w14:textId="466A5776"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6/4</w:t>
            </w:r>
          </w:p>
        </w:tc>
        <w:tc>
          <w:tcPr>
            <w:tcW w:w="859" w:type="pct"/>
            <w:vMerge w:val="restart"/>
          </w:tcPr>
          <w:p w14:paraId="1928F7D1"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3FE91386" w14:textId="53B7D1B6"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744AA6" w:rsidRPr="00D61A57" w14:paraId="5EB69CA0" w14:textId="77777777" w:rsidTr="00D61A57">
        <w:trPr>
          <w:trHeight w:val="495"/>
        </w:trPr>
        <w:tc>
          <w:tcPr>
            <w:tcW w:w="901" w:type="pct"/>
            <w:gridSpan w:val="2"/>
            <w:vMerge/>
          </w:tcPr>
          <w:p w14:paraId="4527BB5F" w14:textId="77777777" w:rsidR="00744AA6" w:rsidRPr="00D61A57" w:rsidRDefault="00744AA6" w:rsidP="00D61A57">
            <w:pPr>
              <w:spacing w:after="0" w:line="240" w:lineRule="auto"/>
              <w:rPr>
                <w:rFonts w:ascii="Times New Roman" w:hAnsi="Times New Roman"/>
                <w:b/>
                <w:bCs/>
              </w:rPr>
            </w:pPr>
          </w:p>
        </w:tc>
        <w:tc>
          <w:tcPr>
            <w:tcW w:w="2619" w:type="pct"/>
          </w:tcPr>
          <w:p w14:paraId="204C01C2" w14:textId="77777777" w:rsidR="00744AA6" w:rsidRPr="00D61A57" w:rsidRDefault="00744AA6" w:rsidP="00D61A57">
            <w:pPr>
              <w:spacing w:after="0" w:line="240" w:lineRule="auto"/>
              <w:rPr>
                <w:rFonts w:ascii="Times New Roman" w:hAnsi="Times New Roman"/>
              </w:rPr>
            </w:pPr>
            <w:r w:rsidRPr="00D61A57">
              <w:rPr>
                <w:rFonts w:ascii="Times New Roman" w:hAnsi="Times New Roman"/>
                <w:bCs/>
              </w:rPr>
              <w:t>1. Показатели и характеристики экономики предприятий. Основные фа</w:t>
            </w:r>
            <w:r w:rsidRPr="00D61A57">
              <w:rPr>
                <w:rFonts w:ascii="Times New Roman" w:hAnsi="Times New Roman"/>
                <w:bCs/>
              </w:rPr>
              <w:t>к</w:t>
            </w:r>
            <w:r w:rsidRPr="00D61A57">
              <w:rPr>
                <w:rFonts w:ascii="Times New Roman" w:hAnsi="Times New Roman"/>
                <w:bCs/>
              </w:rPr>
              <w:t>торы размещения полиграфического производства. Предпосылки для основания предприятия. Бизнес-идея. Шансы и риски при основании предприятия в пол</w:t>
            </w:r>
            <w:r w:rsidRPr="00D61A57">
              <w:rPr>
                <w:rFonts w:ascii="Times New Roman" w:hAnsi="Times New Roman"/>
                <w:bCs/>
              </w:rPr>
              <w:t>и</w:t>
            </w:r>
            <w:r w:rsidRPr="00D61A57">
              <w:rPr>
                <w:rFonts w:ascii="Times New Roman" w:hAnsi="Times New Roman"/>
                <w:bCs/>
              </w:rPr>
              <w:t xml:space="preserve">графической промышленности. </w:t>
            </w:r>
            <w:r w:rsidRPr="00D61A57">
              <w:rPr>
                <w:rFonts w:ascii="Times New Roman" w:hAnsi="Times New Roman"/>
              </w:rPr>
              <w:t>Анализ преимуществ и недостатков конкретн</w:t>
            </w:r>
            <w:r w:rsidRPr="00D61A57">
              <w:rPr>
                <w:rFonts w:ascii="Times New Roman" w:hAnsi="Times New Roman"/>
              </w:rPr>
              <w:t>о</w:t>
            </w:r>
            <w:r w:rsidRPr="00D61A57">
              <w:rPr>
                <w:rFonts w:ascii="Times New Roman" w:hAnsi="Times New Roman"/>
              </w:rPr>
              <w:t>го расположения полиграфического предприятия (с учетом особенностей рег</w:t>
            </w:r>
            <w:r w:rsidRPr="00D61A57">
              <w:rPr>
                <w:rFonts w:ascii="Times New Roman" w:hAnsi="Times New Roman"/>
              </w:rPr>
              <w:t>и</w:t>
            </w:r>
            <w:r w:rsidRPr="00D61A57">
              <w:rPr>
                <w:rFonts w:ascii="Times New Roman" w:hAnsi="Times New Roman"/>
              </w:rPr>
              <w:t>ональной среды)</w:t>
            </w:r>
          </w:p>
        </w:tc>
        <w:tc>
          <w:tcPr>
            <w:tcW w:w="621" w:type="pct"/>
          </w:tcPr>
          <w:p w14:paraId="59DE59D2" w14:textId="77777777" w:rsidR="00744AA6" w:rsidRPr="00D61A57" w:rsidRDefault="00744AA6" w:rsidP="00D61A57">
            <w:pPr>
              <w:spacing w:after="0" w:line="240" w:lineRule="auto"/>
              <w:jc w:val="center"/>
              <w:rPr>
                <w:rFonts w:ascii="Times New Roman" w:hAnsi="Times New Roman"/>
                <w:b/>
                <w:bCs/>
              </w:rPr>
            </w:pPr>
          </w:p>
        </w:tc>
        <w:tc>
          <w:tcPr>
            <w:tcW w:w="859" w:type="pct"/>
            <w:vMerge/>
          </w:tcPr>
          <w:p w14:paraId="646A57C9" w14:textId="345271A3" w:rsidR="00744AA6" w:rsidRPr="00D61A57" w:rsidRDefault="00744AA6" w:rsidP="00D61A57">
            <w:pPr>
              <w:spacing w:after="0" w:line="240" w:lineRule="auto"/>
              <w:rPr>
                <w:rFonts w:ascii="Times New Roman" w:hAnsi="Times New Roman"/>
                <w:bCs/>
              </w:rPr>
            </w:pPr>
          </w:p>
        </w:tc>
      </w:tr>
      <w:tr w:rsidR="00744AA6" w:rsidRPr="00D61A57" w14:paraId="133D12BA" w14:textId="77777777" w:rsidTr="00D61A57">
        <w:trPr>
          <w:trHeight w:val="20"/>
        </w:trPr>
        <w:tc>
          <w:tcPr>
            <w:tcW w:w="901" w:type="pct"/>
            <w:gridSpan w:val="2"/>
            <w:vMerge/>
          </w:tcPr>
          <w:p w14:paraId="1EA38177" w14:textId="77777777" w:rsidR="00744AA6" w:rsidRPr="00D61A57" w:rsidRDefault="00744AA6" w:rsidP="00D61A57">
            <w:pPr>
              <w:spacing w:after="0" w:line="240" w:lineRule="auto"/>
              <w:rPr>
                <w:rFonts w:ascii="Times New Roman" w:hAnsi="Times New Roman"/>
                <w:b/>
                <w:bCs/>
              </w:rPr>
            </w:pPr>
          </w:p>
        </w:tc>
        <w:tc>
          <w:tcPr>
            <w:tcW w:w="2619" w:type="pct"/>
          </w:tcPr>
          <w:p w14:paraId="01AA75D2" w14:textId="5635E20F" w:rsidR="00744AA6" w:rsidRPr="00D61A57" w:rsidRDefault="00744AA6" w:rsidP="00D61A57">
            <w:pPr>
              <w:spacing w:after="0" w:line="240" w:lineRule="auto"/>
              <w:rPr>
                <w:rFonts w:ascii="Times New Roman" w:hAnsi="Times New Roman"/>
                <w:b/>
              </w:rPr>
            </w:pPr>
            <w:r w:rsidRPr="00D61A57">
              <w:rPr>
                <w:rFonts w:ascii="Times New Roman" w:hAnsi="Times New Roman"/>
                <w:b/>
                <w:bCs/>
              </w:rPr>
              <w:t xml:space="preserve">В том числе практических занятий и лабораторных работ </w:t>
            </w:r>
          </w:p>
        </w:tc>
        <w:tc>
          <w:tcPr>
            <w:tcW w:w="621" w:type="pct"/>
          </w:tcPr>
          <w:p w14:paraId="3112BB73" w14:textId="2724B617" w:rsidR="00744AA6" w:rsidRPr="00D61A57" w:rsidRDefault="00D61A57" w:rsidP="00D61A57">
            <w:pPr>
              <w:spacing w:after="0" w:line="240" w:lineRule="auto"/>
              <w:jc w:val="center"/>
              <w:rPr>
                <w:rFonts w:ascii="Times New Roman" w:hAnsi="Times New Roman"/>
                <w:b/>
              </w:rPr>
            </w:pPr>
            <w:r>
              <w:rPr>
                <w:rFonts w:ascii="Times New Roman" w:hAnsi="Times New Roman"/>
                <w:b/>
              </w:rPr>
              <w:t>4</w:t>
            </w:r>
          </w:p>
        </w:tc>
        <w:tc>
          <w:tcPr>
            <w:tcW w:w="859" w:type="pct"/>
            <w:vMerge/>
          </w:tcPr>
          <w:p w14:paraId="79E2F77B" w14:textId="4228C4CD" w:rsidR="00744AA6" w:rsidRPr="00D61A57" w:rsidRDefault="00744AA6" w:rsidP="00D61A57">
            <w:pPr>
              <w:spacing w:after="0" w:line="240" w:lineRule="auto"/>
              <w:rPr>
                <w:rFonts w:ascii="Times New Roman" w:hAnsi="Times New Roman"/>
                <w:b/>
              </w:rPr>
            </w:pPr>
          </w:p>
        </w:tc>
      </w:tr>
      <w:tr w:rsidR="00744AA6" w:rsidRPr="00D61A57" w14:paraId="115243AE" w14:textId="77777777" w:rsidTr="00D61A57">
        <w:trPr>
          <w:trHeight w:val="20"/>
        </w:trPr>
        <w:tc>
          <w:tcPr>
            <w:tcW w:w="901" w:type="pct"/>
            <w:gridSpan w:val="2"/>
            <w:vMerge/>
          </w:tcPr>
          <w:p w14:paraId="2904273D" w14:textId="77777777" w:rsidR="00744AA6" w:rsidRPr="00D61A57" w:rsidRDefault="00744AA6" w:rsidP="00D61A57">
            <w:pPr>
              <w:spacing w:after="0" w:line="240" w:lineRule="auto"/>
              <w:rPr>
                <w:rFonts w:ascii="Times New Roman" w:hAnsi="Times New Roman"/>
                <w:b/>
                <w:bCs/>
              </w:rPr>
            </w:pPr>
          </w:p>
        </w:tc>
        <w:tc>
          <w:tcPr>
            <w:tcW w:w="2619" w:type="pct"/>
          </w:tcPr>
          <w:p w14:paraId="1F621572" w14:textId="04DDE96A" w:rsidR="00744AA6" w:rsidRPr="00D61A57" w:rsidRDefault="00744AA6" w:rsidP="00D61A57">
            <w:pPr>
              <w:spacing w:after="0" w:line="240" w:lineRule="auto"/>
              <w:rPr>
                <w:rFonts w:ascii="Times New Roman" w:hAnsi="Times New Roman"/>
                <w:b/>
              </w:rPr>
            </w:pPr>
            <w:r w:rsidRPr="00D61A57">
              <w:rPr>
                <w:rFonts w:ascii="Times New Roman" w:hAnsi="Times New Roman"/>
                <w:b/>
              </w:rPr>
              <w:t xml:space="preserve">Практическое занятие № 2. </w:t>
            </w:r>
            <w:r w:rsidR="00D61A57" w:rsidRPr="00D61A57">
              <w:rPr>
                <w:rFonts w:ascii="Times New Roman" w:hAnsi="Times New Roman"/>
                <w:bCs/>
              </w:rPr>
              <w:t xml:space="preserve">Разработка </w:t>
            </w:r>
            <w:proofErr w:type="gramStart"/>
            <w:r w:rsidR="00D61A57" w:rsidRPr="00D61A57">
              <w:rPr>
                <w:rFonts w:ascii="Times New Roman" w:hAnsi="Times New Roman"/>
                <w:bCs/>
              </w:rPr>
              <w:t>бизнес-идеи</w:t>
            </w:r>
            <w:proofErr w:type="gramEnd"/>
            <w:r w:rsidR="00D61A57" w:rsidRPr="00D61A57">
              <w:rPr>
                <w:rFonts w:ascii="Times New Roman" w:hAnsi="Times New Roman"/>
                <w:bCs/>
              </w:rPr>
              <w:t xml:space="preserve"> в области графич</w:t>
            </w:r>
            <w:r w:rsidR="00D61A57" w:rsidRPr="00D61A57">
              <w:rPr>
                <w:rFonts w:ascii="Times New Roman" w:hAnsi="Times New Roman"/>
                <w:bCs/>
              </w:rPr>
              <w:t>е</w:t>
            </w:r>
            <w:r w:rsidR="00D61A57" w:rsidRPr="00D61A57">
              <w:rPr>
                <w:rFonts w:ascii="Times New Roman" w:hAnsi="Times New Roman"/>
                <w:bCs/>
              </w:rPr>
              <w:t>ского дизайна для определенного региона или страны.</w:t>
            </w:r>
          </w:p>
        </w:tc>
        <w:tc>
          <w:tcPr>
            <w:tcW w:w="621" w:type="pct"/>
          </w:tcPr>
          <w:p w14:paraId="49C9578A"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1B61C86A" w14:textId="36ADEF7D" w:rsidR="00744AA6" w:rsidRPr="00D61A57" w:rsidRDefault="00744AA6" w:rsidP="00D61A57">
            <w:pPr>
              <w:spacing w:after="0" w:line="240" w:lineRule="auto"/>
              <w:rPr>
                <w:rFonts w:ascii="Times New Roman" w:hAnsi="Times New Roman"/>
              </w:rPr>
            </w:pPr>
          </w:p>
        </w:tc>
      </w:tr>
      <w:tr w:rsidR="00744AA6" w:rsidRPr="00D61A57" w14:paraId="67A84430" w14:textId="77777777" w:rsidTr="00D61A57">
        <w:trPr>
          <w:trHeight w:val="20"/>
        </w:trPr>
        <w:tc>
          <w:tcPr>
            <w:tcW w:w="901" w:type="pct"/>
            <w:gridSpan w:val="2"/>
            <w:vMerge/>
          </w:tcPr>
          <w:p w14:paraId="1BFB3464" w14:textId="77777777" w:rsidR="00744AA6" w:rsidRPr="00D61A57" w:rsidRDefault="00744AA6" w:rsidP="00D61A57">
            <w:pPr>
              <w:spacing w:after="0" w:line="240" w:lineRule="auto"/>
              <w:rPr>
                <w:rFonts w:ascii="Times New Roman" w:hAnsi="Times New Roman"/>
                <w:b/>
                <w:bCs/>
              </w:rPr>
            </w:pPr>
          </w:p>
        </w:tc>
        <w:tc>
          <w:tcPr>
            <w:tcW w:w="2619" w:type="pct"/>
          </w:tcPr>
          <w:p w14:paraId="0F15B36D" w14:textId="0076850A" w:rsidR="00744AA6" w:rsidRPr="00D61A57" w:rsidRDefault="00744AA6" w:rsidP="00D61A57">
            <w:pPr>
              <w:spacing w:after="0" w:line="240" w:lineRule="auto"/>
              <w:rPr>
                <w:rFonts w:ascii="Times New Roman" w:hAnsi="Times New Roman"/>
                <w:b/>
              </w:rPr>
            </w:pPr>
            <w:r w:rsidRPr="00D61A57">
              <w:rPr>
                <w:rFonts w:ascii="Times New Roman" w:hAnsi="Times New Roman"/>
                <w:b/>
              </w:rPr>
              <w:t>Практическое занятие № 3.</w:t>
            </w:r>
            <w:r w:rsidRPr="00D61A57">
              <w:rPr>
                <w:rFonts w:ascii="Times New Roman" w:hAnsi="Times New Roman"/>
                <w:bCs/>
              </w:rPr>
              <w:t xml:space="preserve"> Анализ шансов и рисков, св</w:t>
            </w:r>
            <w:r w:rsidRPr="00D61A57">
              <w:rPr>
                <w:rFonts w:ascii="Times New Roman" w:hAnsi="Times New Roman"/>
                <w:bCs/>
              </w:rPr>
              <w:t>я</w:t>
            </w:r>
            <w:r w:rsidRPr="00D61A57">
              <w:rPr>
                <w:rFonts w:ascii="Times New Roman" w:hAnsi="Times New Roman"/>
                <w:bCs/>
              </w:rPr>
              <w:t>занных с основанием полиграфич</w:t>
            </w:r>
            <w:r w:rsidRPr="00D61A57">
              <w:rPr>
                <w:rFonts w:ascii="Times New Roman" w:hAnsi="Times New Roman"/>
                <w:bCs/>
              </w:rPr>
              <w:t>е</w:t>
            </w:r>
            <w:r w:rsidRPr="00D61A57">
              <w:rPr>
                <w:rFonts w:ascii="Times New Roman" w:hAnsi="Times New Roman"/>
                <w:bCs/>
              </w:rPr>
              <w:t>ского предприятия</w:t>
            </w:r>
          </w:p>
        </w:tc>
        <w:tc>
          <w:tcPr>
            <w:tcW w:w="621" w:type="pct"/>
          </w:tcPr>
          <w:p w14:paraId="6F586981"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30A93D7A" w14:textId="4C302DC3" w:rsidR="00744AA6" w:rsidRPr="00D61A57" w:rsidRDefault="00744AA6" w:rsidP="00D61A57">
            <w:pPr>
              <w:spacing w:after="0" w:line="240" w:lineRule="auto"/>
              <w:rPr>
                <w:rFonts w:ascii="Times New Roman" w:hAnsi="Times New Roman"/>
              </w:rPr>
            </w:pPr>
          </w:p>
        </w:tc>
      </w:tr>
      <w:tr w:rsidR="00744AA6" w:rsidRPr="00D61A57" w14:paraId="1D1357AB" w14:textId="77777777" w:rsidTr="00D61A57">
        <w:trPr>
          <w:trHeight w:val="20"/>
        </w:trPr>
        <w:tc>
          <w:tcPr>
            <w:tcW w:w="901" w:type="pct"/>
            <w:gridSpan w:val="2"/>
            <w:vMerge/>
          </w:tcPr>
          <w:p w14:paraId="3D4CE198" w14:textId="77777777" w:rsidR="00744AA6" w:rsidRPr="00D61A57" w:rsidRDefault="00744AA6" w:rsidP="00D61A57">
            <w:pPr>
              <w:spacing w:after="0" w:line="240" w:lineRule="auto"/>
              <w:rPr>
                <w:rFonts w:ascii="Times New Roman" w:hAnsi="Times New Roman"/>
                <w:b/>
                <w:bCs/>
              </w:rPr>
            </w:pPr>
          </w:p>
        </w:tc>
        <w:tc>
          <w:tcPr>
            <w:tcW w:w="2619" w:type="pct"/>
          </w:tcPr>
          <w:p w14:paraId="49775D3C"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48988FBD" w14:textId="77777777" w:rsidR="00744AA6" w:rsidRPr="00D61A57" w:rsidRDefault="00744AA6" w:rsidP="00D61A57">
            <w:pPr>
              <w:spacing w:after="0" w:line="240" w:lineRule="auto"/>
              <w:jc w:val="center"/>
              <w:rPr>
                <w:rFonts w:ascii="Times New Roman" w:hAnsi="Times New Roman"/>
                <w:b/>
              </w:rPr>
            </w:pPr>
          </w:p>
        </w:tc>
        <w:tc>
          <w:tcPr>
            <w:tcW w:w="859" w:type="pct"/>
            <w:tcBorders>
              <w:top w:val="nil"/>
            </w:tcBorders>
          </w:tcPr>
          <w:p w14:paraId="6028ECDA" w14:textId="2DD467A2" w:rsidR="00744AA6" w:rsidRPr="00D61A57" w:rsidRDefault="00744AA6" w:rsidP="00D61A57">
            <w:pPr>
              <w:spacing w:after="0" w:line="240" w:lineRule="auto"/>
              <w:rPr>
                <w:rFonts w:ascii="Times New Roman" w:hAnsi="Times New Roman"/>
                <w:b/>
              </w:rPr>
            </w:pPr>
          </w:p>
        </w:tc>
      </w:tr>
      <w:tr w:rsidR="00744AA6" w:rsidRPr="00D61A57" w14:paraId="4494FA5D" w14:textId="77777777" w:rsidTr="00D61A57">
        <w:trPr>
          <w:trHeight w:val="20"/>
        </w:trPr>
        <w:tc>
          <w:tcPr>
            <w:tcW w:w="901" w:type="pct"/>
            <w:gridSpan w:val="2"/>
            <w:vMerge w:val="restart"/>
          </w:tcPr>
          <w:p w14:paraId="0A16F7E4"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color w:val="000000"/>
              </w:rPr>
              <w:t>Тема 2.2.</w:t>
            </w:r>
            <w:r w:rsidRPr="00D61A57">
              <w:rPr>
                <w:rFonts w:ascii="Times New Roman" w:hAnsi="Times New Roman"/>
                <w:b/>
                <w:bCs/>
              </w:rPr>
              <w:t xml:space="preserve"> Основы м</w:t>
            </w:r>
            <w:r w:rsidRPr="00D61A57">
              <w:rPr>
                <w:rFonts w:ascii="Times New Roman" w:hAnsi="Times New Roman"/>
                <w:b/>
              </w:rPr>
              <w:t>а</w:t>
            </w:r>
            <w:r w:rsidRPr="00D61A57">
              <w:rPr>
                <w:rFonts w:ascii="Times New Roman" w:hAnsi="Times New Roman"/>
                <w:b/>
              </w:rPr>
              <w:t>р</w:t>
            </w:r>
            <w:r w:rsidRPr="00D61A57">
              <w:rPr>
                <w:rFonts w:ascii="Times New Roman" w:hAnsi="Times New Roman"/>
                <w:b/>
              </w:rPr>
              <w:t>кетинга на предпри</w:t>
            </w:r>
            <w:r w:rsidRPr="00D61A57">
              <w:rPr>
                <w:rFonts w:ascii="Times New Roman" w:hAnsi="Times New Roman"/>
                <w:b/>
              </w:rPr>
              <w:t>я</w:t>
            </w:r>
            <w:r w:rsidRPr="00D61A57">
              <w:rPr>
                <w:rFonts w:ascii="Times New Roman" w:hAnsi="Times New Roman"/>
                <w:b/>
              </w:rPr>
              <w:t>тии</w:t>
            </w:r>
          </w:p>
        </w:tc>
        <w:tc>
          <w:tcPr>
            <w:tcW w:w="2619" w:type="pct"/>
          </w:tcPr>
          <w:p w14:paraId="2E30A538"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65A53DF1" w14:textId="7EF564B0"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2</w:t>
            </w:r>
          </w:p>
        </w:tc>
        <w:tc>
          <w:tcPr>
            <w:tcW w:w="859" w:type="pct"/>
            <w:vMerge w:val="restart"/>
          </w:tcPr>
          <w:p w14:paraId="4B89357D"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601945BB" w14:textId="69D5D473"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D61A57" w:rsidRPr="00D61A57" w14:paraId="5BC5B855" w14:textId="77777777" w:rsidTr="00D61A57">
        <w:trPr>
          <w:trHeight w:val="295"/>
        </w:trPr>
        <w:tc>
          <w:tcPr>
            <w:tcW w:w="901" w:type="pct"/>
            <w:gridSpan w:val="2"/>
            <w:vMerge/>
          </w:tcPr>
          <w:p w14:paraId="22559D0D" w14:textId="77777777" w:rsidR="00D61A57" w:rsidRPr="00D61A57" w:rsidRDefault="00D61A57" w:rsidP="00D61A57">
            <w:pPr>
              <w:spacing w:after="0" w:line="240" w:lineRule="auto"/>
              <w:rPr>
                <w:rFonts w:ascii="Times New Roman" w:hAnsi="Times New Roman"/>
                <w:b/>
                <w:bCs/>
              </w:rPr>
            </w:pPr>
          </w:p>
        </w:tc>
        <w:tc>
          <w:tcPr>
            <w:tcW w:w="2619" w:type="pct"/>
          </w:tcPr>
          <w:p w14:paraId="4976B857" w14:textId="77777777" w:rsidR="00D61A57" w:rsidRPr="00D61A57" w:rsidRDefault="00D61A57" w:rsidP="00D61A57">
            <w:pPr>
              <w:spacing w:after="0" w:line="240" w:lineRule="auto"/>
              <w:rPr>
                <w:rFonts w:ascii="Times New Roman" w:hAnsi="Times New Roman"/>
                <w:bCs/>
              </w:rPr>
            </w:pPr>
            <w:r w:rsidRPr="00D61A57">
              <w:rPr>
                <w:rFonts w:ascii="Times New Roman" w:hAnsi="Times New Roman"/>
                <w:bCs/>
              </w:rPr>
              <w:t>1. Основные цели маркетинга на предприятии</w:t>
            </w:r>
          </w:p>
        </w:tc>
        <w:tc>
          <w:tcPr>
            <w:tcW w:w="621" w:type="pct"/>
            <w:vMerge w:val="restart"/>
          </w:tcPr>
          <w:p w14:paraId="119FFF21"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66F83993" w14:textId="0F462903" w:rsidR="00D61A57" w:rsidRPr="00D61A57" w:rsidRDefault="00D61A57" w:rsidP="00D61A57">
            <w:pPr>
              <w:spacing w:after="0" w:line="240" w:lineRule="auto"/>
              <w:rPr>
                <w:rFonts w:ascii="Times New Roman" w:hAnsi="Times New Roman"/>
              </w:rPr>
            </w:pPr>
          </w:p>
        </w:tc>
      </w:tr>
      <w:tr w:rsidR="00D61A57" w:rsidRPr="00D61A57" w14:paraId="77827ED5" w14:textId="77777777" w:rsidTr="00D61A57">
        <w:trPr>
          <w:trHeight w:val="295"/>
        </w:trPr>
        <w:tc>
          <w:tcPr>
            <w:tcW w:w="901" w:type="pct"/>
            <w:gridSpan w:val="2"/>
            <w:vMerge/>
          </w:tcPr>
          <w:p w14:paraId="4B3D7F5A" w14:textId="77777777" w:rsidR="00D61A57" w:rsidRPr="00D61A57" w:rsidRDefault="00D61A57" w:rsidP="00D61A57">
            <w:pPr>
              <w:spacing w:after="0" w:line="240" w:lineRule="auto"/>
              <w:rPr>
                <w:rFonts w:ascii="Times New Roman" w:hAnsi="Times New Roman"/>
                <w:b/>
                <w:bCs/>
              </w:rPr>
            </w:pPr>
          </w:p>
        </w:tc>
        <w:tc>
          <w:tcPr>
            <w:tcW w:w="2619" w:type="pct"/>
          </w:tcPr>
          <w:p w14:paraId="114B7DCF" w14:textId="77777777" w:rsidR="00D61A57" w:rsidRPr="00D61A57" w:rsidRDefault="00D61A57" w:rsidP="00D61A57">
            <w:pPr>
              <w:spacing w:after="0" w:line="240" w:lineRule="auto"/>
              <w:rPr>
                <w:rFonts w:ascii="Times New Roman" w:hAnsi="Times New Roman"/>
                <w:bCs/>
              </w:rPr>
            </w:pPr>
            <w:r w:rsidRPr="00D61A57">
              <w:rPr>
                <w:rFonts w:ascii="Times New Roman" w:hAnsi="Times New Roman"/>
                <w:bCs/>
              </w:rPr>
              <w:t>2.Инструменты исследования рынка</w:t>
            </w:r>
          </w:p>
        </w:tc>
        <w:tc>
          <w:tcPr>
            <w:tcW w:w="621" w:type="pct"/>
            <w:vMerge/>
          </w:tcPr>
          <w:p w14:paraId="498E04DF"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0AB5B236" w14:textId="420B60D1" w:rsidR="00D61A57" w:rsidRPr="00D61A57" w:rsidRDefault="00D61A57" w:rsidP="00D61A57">
            <w:pPr>
              <w:spacing w:after="0" w:line="240" w:lineRule="auto"/>
              <w:rPr>
                <w:rFonts w:ascii="Times New Roman" w:hAnsi="Times New Roman"/>
              </w:rPr>
            </w:pPr>
          </w:p>
        </w:tc>
      </w:tr>
      <w:tr w:rsidR="00D61A57" w:rsidRPr="00D61A57" w14:paraId="415DF610" w14:textId="77777777" w:rsidTr="00D61A57">
        <w:trPr>
          <w:trHeight w:val="295"/>
        </w:trPr>
        <w:tc>
          <w:tcPr>
            <w:tcW w:w="901" w:type="pct"/>
            <w:gridSpan w:val="2"/>
            <w:vMerge/>
          </w:tcPr>
          <w:p w14:paraId="64489A94" w14:textId="77777777" w:rsidR="00D61A57" w:rsidRPr="00D61A57" w:rsidRDefault="00D61A57" w:rsidP="00D61A57">
            <w:pPr>
              <w:spacing w:after="0" w:line="240" w:lineRule="auto"/>
              <w:rPr>
                <w:rFonts w:ascii="Times New Roman" w:hAnsi="Times New Roman"/>
                <w:b/>
                <w:bCs/>
              </w:rPr>
            </w:pPr>
          </w:p>
        </w:tc>
        <w:tc>
          <w:tcPr>
            <w:tcW w:w="2619" w:type="pct"/>
          </w:tcPr>
          <w:p w14:paraId="505EFA81" w14:textId="77777777" w:rsidR="00D61A57" w:rsidRPr="00D61A57" w:rsidRDefault="00D61A57" w:rsidP="00D61A57">
            <w:pPr>
              <w:spacing w:after="0" w:line="240" w:lineRule="auto"/>
              <w:rPr>
                <w:rFonts w:ascii="Times New Roman" w:hAnsi="Times New Roman"/>
                <w:bCs/>
              </w:rPr>
            </w:pPr>
            <w:r w:rsidRPr="00D61A57">
              <w:rPr>
                <w:rFonts w:ascii="Times New Roman" w:hAnsi="Times New Roman"/>
                <w:bCs/>
              </w:rPr>
              <w:t>3.</w:t>
            </w:r>
            <w:r w:rsidRPr="00D61A57">
              <w:rPr>
                <w:rFonts w:ascii="Times New Roman" w:hAnsi="Times New Roman"/>
              </w:rPr>
              <w:t xml:space="preserve"> Определение эффективной стратегии для различных продуктов или услуг</w:t>
            </w:r>
          </w:p>
        </w:tc>
        <w:tc>
          <w:tcPr>
            <w:tcW w:w="621" w:type="pct"/>
            <w:vMerge/>
          </w:tcPr>
          <w:p w14:paraId="6EF96FD2"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7B9FED42" w14:textId="685DBBC5" w:rsidR="00D61A57" w:rsidRPr="00D61A57" w:rsidRDefault="00D61A57" w:rsidP="00D61A57">
            <w:pPr>
              <w:spacing w:after="0" w:line="240" w:lineRule="auto"/>
              <w:rPr>
                <w:rFonts w:ascii="Times New Roman" w:hAnsi="Times New Roman"/>
              </w:rPr>
            </w:pPr>
          </w:p>
        </w:tc>
      </w:tr>
      <w:tr w:rsidR="00744AA6" w:rsidRPr="00D61A57" w14:paraId="4CA12C59" w14:textId="77777777" w:rsidTr="00D61A57">
        <w:trPr>
          <w:trHeight w:val="20"/>
        </w:trPr>
        <w:tc>
          <w:tcPr>
            <w:tcW w:w="901" w:type="pct"/>
            <w:gridSpan w:val="2"/>
            <w:vMerge/>
          </w:tcPr>
          <w:p w14:paraId="4CB58BAB" w14:textId="77777777" w:rsidR="00744AA6" w:rsidRPr="00D61A57" w:rsidRDefault="00744AA6" w:rsidP="00D61A57">
            <w:pPr>
              <w:spacing w:after="0" w:line="240" w:lineRule="auto"/>
              <w:rPr>
                <w:rFonts w:ascii="Times New Roman" w:hAnsi="Times New Roman"/>
                <w:b/>
                <w:bCs/>
              </w:rPr>
            </w:pPr>
          </w:p>
        </w:tc>
        <w:tc>
          <w:tcPr>
            <w:tcW w:w="2619" w:type="pct"/>
          </w:tcPr>
          <w:p w14:paraId="6BBC0060" w14:textId="46C54946" w:rsidR="00744AA6" w:rsidRPr="00D61A57" w:rsidRDefault="00744AA6" w:rsidP="00D61A57">
            <w:pPr>
              <w:spacing w:after="0" w:line="240" w:lineRule="auto"/>
              <w:rPr>
                <w:rFonts w:ascii="Times New Roman" w:hAnsi="Times New Roman"/>
                <w:b/>
              </w:rPr>
            </w:pPr>
            <w:r w:rsidRPr="00D61A57">
              <w:rPr>
                <w:rFonts w:ascii="Times New Roman" w:hAnsi="Times New Roman"/>
                <w:b/>
                <w:bCs/>
              </w:rPr>
              <w:t xml:space="preserve">В том числе практических занятий и лабораторных работ </w:t>
            </w:r>
          </w:p>
        </w:tc>
        <w:tc>
          <w:tcPr>
            <w:tcW w:w="621" w:type="pct"/>
          </w:tcPr>
          <w:p w14:paraId="2CBA5FC4"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65FD9745" w14:textId="7243C3C5" w:rsidR="00744AA6" w:rsidRPr="00D61A57" w:rsidRDefault="00744AA6" w:rsidP="00D61A57">
            <w:pPr>
              <w:spacing w:after="0" w:line="240" w:lineRule="auto"/>
              <w:rPr>
                <w:rFonts w:ascii="Times New Roman" w:hAnsi="Times New Roman"/>
                <w:b/>
              </w:rPr>
            </w:pPr>
          </w:p>
        </w:tc>
      </w:tr>
      <w:tr w:rsidR="00744AA6" w:rsidRPr="00D61A57" w14:paraId="07D98547" w14:textId="77777777" w:rsidTr="00D61A57">
        <w:trPr>
          <w:trHeight w:val="20"/>
        </w:trPr>
        <w:tc>
          <w:tcPr>
            <w:tcW w:w="901" w:type="pct"/>
            <w:gridSpan w:val="2"/>
            <w:vMerge/>
          </w:tcPr>
          <w:p w14:paraId="5E2F3CF4"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554248B0"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55A3400C" w14:textId="77777777" w:rsidR="00744AA6" w:rsidRPr="00D61A57" w:rsidRDefault="00744AA6" w:rsidP="00D61A57">
            <w:pPr>
              <w:spacing w:after="0" w:line="240" w:lineRule="auto"/>
              <w:jc w:val="center"/>
              <w:rPr>
                <w:rFonts w:ascii="Times New Roman" w:hAnsi="Times New Roman"/>
                <w:b/>
              </w:rPr>
            </w:pPr>
          </w:p>
        </w:tc>
        <w:tc>
          <w:tcPr>
            <w:tcW w:w="859" w:type="pct"/>
          </w:tcPr>
          <w:p w14:paraId="62A5A5E1" w14:textId="04F8BE25" w:rsidR="00744AA6" w:rsidRPr="00D61A57" w:rsidRDefault="00744AA6" w:rsidP="00D61A57">
            <w:pPr>
              <w:spacing w:after="0" w:line="240" w:lineRule="auto"/>
              <w:rPr>
                <w:rFonts w:ascii="Times New Roman" w:hAnsi="Times New Roman"/>
                <w:b/>
              </w:rPr>
            </w:pPr>
          </w:p>
        </w:tc>
      </w:tr>
      <w:tr w:rsidR="00744AA6" w:rsidRPr="00D61A57" w14:paraId="18912A8B" w14:textId="77777777" w:rsidTr="00D61A57">
        <w:trPr>
          <w:trHeight w:val="20"/>
        </w:trPr>
        <w:tc>
          <w:tcPr>
            <w:tcW w:w="901" w:type="pct"/>
            <w:gridSpan w:val="2"/>
            <w:vMerge w:val="restart"/>
          </w:tcPr>
          <w:p w14:paraId="3EDAB4C8"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color w:val="000000"/>
              </w:rPr>
              <w:t xml:space="preserve">Тема 2.3. </w:t>
            </w:r>
            <w:r w:rsidRPr="00D61A57">
              <w:rPr>
                <w:rFonts w:ascii="Times New Roman" w:hAnsi="Times New Roman"/>
                <w:b/>
              </w:rPr>
              <w:t>Логистика и закупки</w:t>
            </w:r>
          </w:p>
        </w:tc>
        <w:tc>
          <w:tcPr>
            <w:tcW w:w="2619" w:type="pct"/>
            <w:vAlign w:val="center"/>
          </w:tcPr>
          <w:p w14:paraId="67563B24"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1F5B457F" w14:textId="1767D46F"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3/2</w:t>
            </w:r>
          </w:p>
        </w:tc>
        <w:tc>
          <w:tcPr>
            <w:tcW w:w="859" w:type="pct"/>
            <w:vMerge w:val="restart"/>
          </w:tcPr>
          <w:p w14:paraId="110D17C0"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3FFAEE34" w14:textId="3E54E5FC"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744AA6" w:rsidRPr="00D61A57" w14:paraId="7DB62D62" w14:textId="77777777" w:rsidTr="00D61A57">
        <w:trPr>
          <w:trHeight w:val="205"/>
        </w:trPr>
        <w:tc>
          <w:tcPr>
            <w:tcW w:w="901" w:type="pct"/>
            <w:gridSpan w:val="2"/>
            <w:vMerge/>
          </w:tcPr>
          <w:p w14:paraId="1419CE52"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3D0CDFA1" w14:textId="77777777" w:rsidR="00744AA6" w:rsidRPr="00D61A57" w:rsidRDefault="00744AA6" w:rsidP="00D61A57">
            <w:pPr>
              <w:spacing w:after="0" w:line="240" w:lineRule="auto"/>
              <w:rPr>
                <w:rFonts w:ascii="Times New Roman" w:hAnsi="Times New Roman"/>
              </w:rPr>
            </w:pPr>
            <w:r w:rsidRPr="00D61A57">
              <w:rPr>
                <w:rFonts w:ascii="Times New Roman" w:hAnsi="Times New Roman"/>
                <w:bCs/>
              </w:rPr>
              <w:t>1. Основные задачи логистики. Движение товаров</w:t>
            </w:r>
          </w:p>
        </w:tc>
        <w:tc>
          <w:tcPr>
            <w:tcW w:w="621" w:type="pct"/>
          </w:tcPr>
          <w:p w14:paraId="27637092"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43FDE139" w14:textId="0B85CF04" w:rsidR="00744AA6" w:rsidRPr="00D61A57" w:rsidRDefault="00744AA6" w:rsidP="00D61A57">
            <w:pPr>
              <w:spacing w:after="0" w:line="240" w:lineRule="auto"/>
              <w:rPr>
                <w:rFonts w:ascii="Times New Roman" w:hAnsi="Times New Roman"/>
              </w:rPr>
            </w:pPr>
          </w:p>
        </w:tc>
      </w:tr>
      <w:tr w:rsidR="00744AA6" w:rsidRPr="00D61A57" w14:paraId="07E11ED6" w14:textId="77777777" w:rsidTr="00D61A57">
        <w:trPr>
          <w:trHeight w:val="20"/>
        </w:trPr>
        <w:tc>
          <w:tcPr>
            <w:tcW w:w="901" w:type="pct"/>
            <w:gridSpan w:val="2"/>
            <w:vMerge/>
          </w:tcPr>
          <w:p w14:paraId="50F7F519"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53829A85" w14:textId="1960C811" w:rsidR="00744AA6" w:rsidRPr="00D61A57" w:rsidRDefault="00744AA6" w:rsidP="00D61A57">
            <w:pPr>
              <w:spacing w:after="0" w:line="240" w:lineRule="auto"/>
              <w:rPr>
                <w:rFonts w:ascii="Times New Roman" w:hAnsi="Times New Roman"/>
                <w:b/>
              </w:rPr>
            </w:pPr>
            <w:r w:rsidRPr="00D61A57">
              <w:rPr>
                <w:rFonts w:ascii="Times New Roman" w:hAnsi="Times New Roman"/>
                <w:b/>
                <w:bCs/>
              </w:rPr>
              <w:t xml:space="preserve">В том числе практических занятий и лабораторных работ </w:t>
            </w:r>
          </w:p>
        </w:tc>
        <w:tc>
          <w:tcPr>
            <w:tcW w:w="621" w:type="pct"/>
          </w:tcPr>
          <w:p w14:paraId="0295E929" w14:textId="31C29DE9" w:rsidR="00744AA6" w:rsidRPr="00D61A57" w:rsidRDefault="00D61A57" w:rsidP="00D61A57">
            <w:pPr>
              <w:spacing w:after="0" w:line="240" w:lineRule="auto"/>
              <w:jc w:val="center"/>
              <w:rPr>
                <w:rFonts w:ascii="Times New Roman" w:hAnsi="Times New Roman"/>
                <w:b/>
              </w:rPr>
            </w:pPr>
            <w:r>
              <w:rPr>
                <w:rFonts w:ascii="Times New Roman" w:hAnsi="Times New Roman"/>
                <w:b/>
              </w:rPr>
              <w:t>2</w:t>
            </w:r>
          </w:p>
        </w:tc>
        <w:tc>
          <w:tcPr>
            <w:tcW w:w="859" w:type="pct"/>
            <w:vMerge/>
            <w:tcBorders>
              <w:bottom w:val="nil"/>
            </w:tcBorders>
          </w:tcPr>
          <w:p w14:paraId="3849F24C" w14:textId="2CE259A5" w:rsidR="00744AA6" w:rsidRPr="00D61A57" w:rsidRDefault="00744AA6" w:rsidP="00D61A57">
            <w:pPr>
              <w:spacing w:after="0" w:line="240" w:lineRule="auto"/>
              <w:rPr>
                <w:rFonts w:ascii="Times New Roman" w:hAnsi="Times New Roman"/>
                <w:b/>
              </w:rPr>
            </w:pPr>
          </w:p>
        </w:tc>
      </w:tr>
      <w:tr w:rsidR="00744AA6" w:rsidRPr="00D61A57" w14:paraId="7EFFE03A" w14:textId="77777777" w:rsidTr="00D61A57">
        <w:trPr>
          <w:trHeight w:val="20"/>
        </w:trPr>
        <w:tc>
          <w:tcPr>
            <w:tcW w:w="901" w:type="pct"/>
            <w:gridSpan w:val="2"/>
            <w:vMerge/>
          </w:tcPr>
          <w:p w14:paraId="6268A752"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63E7DBBD"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Практическое занятие № 4. </w:t>
            </w:r>
            <w:r w:rsidRPr="00D61A57">
              <w:rPr>
                <w:rFonts w:ascii="Times New Roman" w:hAnsi="Times New Roman"/>
                <w:bCs/>
              </w:rPr>
              <w:t>Вычисление потребности в запасах</w:t>
            </w:r>
          </w:p>
        </w:tc>
        <w:tc>
          <w:tcPr>
            <w:tcW w:w="621" w:type="pct"/>
          </w:tcPr>
          <w:p w14:paraId="46FC0B5C" w14:textId="77777777" w:rsidR="00744AA6" w:rsidRPr="00D61A57" w:rsidRDefault="00744AA6" w:rsidP="00D61A57">
            <w:pPr>
              <w:spacing w:after="0" w:line="240" w:lineRule="auto"/>
              <w:jc w:val="center"/>
              <w:rPr>
                <w:rFonts w:ascii="Times New Roman" w:hAnsi="Times New Roman"/>
                <w:b/>
              </w:rPr>
            </w:pPr>
          </w:p>
        </w:tc>
        <w:tc>
          <w:tcPr>
            <w:tcW w:w="859" w:type="pct"/>
            <w:vMerge w:val="restart"/>
            <w:tcBorders>
              <w:top w:val="nil"/>
            </w:tcBorders>
          </w:tcPr>
          <w:p w14:paraId="1BA40927" w14:textId="4C1E71AE" w:rsidR="00744AA6" w:rsidRPr="00D61A57" w:rsidRDefault="00744AA6" w:rsidP="00D61A57">
            <w:pPr>
              <w:spacing w:after="0" w:line="240" w:lineRule="auto"/>
              <w:rPr>
                <w:rFonts w:ascii="Times New Roman" w:hAnsi="Times New Roman"/>
              </w:rPr>
            </w:pPr>
          </w:p>
        </w:tc>
      </w:tr>
      <w:tr w:rsidR="00744AA6" w:rsidRPr="00D61A57" w14:paraId="5C3E46B4" w14:textId="77777777" w:rsidTr="00D61A57">
        <w:trPr>
          <w:trHeight w:val="20"/>
        </w:trPr>
        <w:tc>
          <w:tcPr>
            <w:tcW w:w="901" w:type="pct"/>
            <w:gridSpan w:val="2"/>
            <w:vMerge/>
          </w:tcPr>
          <w:p w14:paraId="394A00B7"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670A38D5"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Практическое занятие № 5. </w:t>
            </w:r>
            <w:r w:rsidRPr="00D61A57">
              <w:rPr>
                <w:rFonts w:ascii="Times New Roman" w:hAnsi="Times New Roman"/>
                <w:bCs/>
              </w:rPr>
              <w:t>Расчет объема и времени закупок</w:t>
            </w:r>
          </w:p>
        </w:tc>
        <w:tc>
          <w:tcPr>
            <w:tcW w:w="621" w:type="pct"/>
          </w:tcPr>
          <w:p w14:paraId="6EF67F1E"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5A7BD8F0" w14:textId="4E4CAF86" w:rsidR="00744AA6" w:rsidRPr="00D61A57" w:rsidRDefault="00744AA6" w:rsidP="00D61A57">
            <w:pPr>
              <w:spacing w:after="0" w:line="240" w:lineRule="auto"/>
              <w:rPr>
                <w:rFonts w:ascii="Times New Roman" w:hAnsi="Times New Roman"/>
              </w:rPr>
            </w:pPr>
          </w:p>
        </w:tc>
      </w:tr>
      <w:tr w:rsidR="00744AA6" w:rsidRPr="00D61A57" w14:paraId="26069A63" w14:textId="77777777" w:rsidTr="00D61A57">
        <w:trPr>
          <w:trHeight w:val="20"/>
        </w:trPr>
        <w:tc>
          <w:tcPr>
            <w:tcW w:w="901" w:type="pct"/>
            <w:gridSpan w:val="2"/>
            <w:vMerge/>
          </w:tcPr>
          <w:p w14:paraId="5C2B4739" w14:textId="77777777" w:rsidR="00744AA6" w:rsidRPr="00D61A57" w:rsidRDefault="00744AA6" w:rsidP="00D61A57">
            <w:pPr>
              <w:spacing w:after="0" w:line="240" w:lineRule="auto"/>
              <w:rPr>
                <w:rFonts w:ascii="Times New Roman" w:hAnsi="Times New Roman"/>
                <w:b/>
                <w:bCs/>
              </w:rPr>
            </w:pPr>
          </w:p>
        </w:tc>
        <w:tc>
          <w:tcPr>
            <w:tcW w:w="2619" w:type="pct"/>
            <w:vAlign w:val="center"/>
          </w:tcPr>
          <w:p w14:paraId="03583BC3"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656D32F2"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7D75A9F8" w14:textId="0177A121" w:rsidR="00744AA6" w:rsidRPr="00D61A57" w:rsidRDefault="00744AA6" w:rsidP="00D61A57">
            <w:pPr>
              <w:spacing w:after="0" w:line="240" w:lineRule="auto"/>
              <w:rPr>
                <w:rFonts w:ascii="Times New Roman" w:hAnsi="Times New Roman"/>
              </w:rPr>
            </w:pPr>
          </w:p>
        </w:tc>
      </w:tr>
      <w:tr w:rsidR="00744AA6" w:rsidRPr="00D61A57" w14:paraId="29C6206F" w14:textId="77777777" w:rsidTr="00D61A57">
        <w:trPr>
          <w:trHeight w:val="20"/>
        </w:trPr>
        <w:tc>
          <w:tcPr>
            <w:tcW w:w="901" w:type="pct"/>
            <w:gridSpan w:val="2"/>
            <w:vMerge w:val="restart"/>
          </w:tcPr>
          <w:p w14:paraId="665D9537"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color w:val="000000"/>
              </w:rPr>
              <w:t xml:space="preserve">Тема 2.4. </w:t>
            </w:r>
            <w:r w:rsidRPr="00D61A57">
              <w:rPr>
                <w:rFonts w:ascii="Times New Roman" w:hAnsi="Times New Roman"/>
                <w:b/>
              </w:rPr>
              <w:t>Организац</w:t>
            </w:r>
            <w:r w:rsidRPr="00D61A57">
              <w:rPr>
                <w:rFonts w:ascii="Times New Roman" w:hAnsi="Times New Roman"/>
                <w:b/>
              </w:rPr>
              <w:t>и</w:t>
            </w:r>
            <w:r w:rsidRPr="00D61A57">
              <w:rPr>
                <w:rFonts w:ascii="Times New Roman" w:hAnsi="Times New Roman"/>
                <w:b/>
              </w:rPr>
              <w:t>онно-правовые формы полиграфических пре</w:t>
            </w:r>
            <w:r w:rsidRPr="00D61A57">
              <w:rPr>
                <w:rFonts w:ascii="Times New Roman" w:hAnsi="Times New Roman"/>
                <w:b/>
              </w:rPr>
              <w:t>д</w:t>
            </w:r>
            <w:r w:rsidRPr="00D61A57">
              <w:rPr>
                <w:rFonts w:ascii="Times New Roman" w:hAnsi="Times New Roman"/>
                <w:b/>
              </w:rPr>
              <w:t>пр</w:t>
            </w:r>
            <w:r w:rsidRPr="00D61A57">
              <w:rPr>
                <w:rFonts w:ascii="Times New Roman" w:hAnsi="Times New Roman"/>
                <w:b/>
              </w:rPr>
              <w:t>и</w:t>
            </w:r>
            <w:r w:rsidRPr="00D61A57">
              <w:rPr>
                <w:rFonts w:ascii="Times New Roman" w:hAnsi="Times New Roman"/>
                <w:b/>
              </w:rPr>
              <w:t>ятий</w:t>
            </w:r>
          </w:p>
        </w:tc>
        <w:tc>
          <w:tcPr>
            <w:tcW w:w="2619" w:type="pct"/>
            <w:vAlign w:val="center"/>
          </w:tcPr>
          <w:p w14:paraId="2F32433C"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594282B7" w14:textId="06971B53"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3/2</w:t>
            </w:r>
          </w:p>
        </w:tc>
        <w:tc>
          <w:tcPr>
            <w:tcW w:w="859" w:type="pct"/>
            <w:vMerge w:val="restart"/>
          </w:tcPr>
          <w:p w14:paraId="7794087F"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7611F3E2" w14:textId="0516F0CB" w:rsidR="00744AA6" w:rsidRPr="00D61A57" w:rsidRDefault="00D61A57" w:rsidP="00D61A57">
            <w:pPr>
              <w:spacing w:after="0" w:line="240" w:lineRule="auto"/>
              <w:rPr>
                <w:rFonts w:ascii="Times New Roman" w:hAnsi="Times New Roman"/>
              </w:rPr>
            </w:pPr>
            <w:r w:rsidRPr="00D61A57">
              <w:rPr>
                <w:rFonts w:ascii="Times New Roman" w:hAnsi="Times New Roman"/>
                <w:color w:val="000000"/>
                <w:szCs w:val="24"/>
              </w:rPr>
              <w:t>ПК 4.1-ПК 4.3</w:t>
            </w:r>
          </w:p>
        </w:tc>
      </w:tr>
      <w:tr w:rsidR="00D61A57" w:rsidRPr="00D61A57" w14:paraId="61807808" w14:textId="77777777" w:rsidTr="00D61A57">
        <w:trPr>
          <w:trHeight w:val="495"/>
        </w:trPr>
        <w:tc>
          <w:tcPr>
            <w:tcW w:w="901" w:type="pct"/>
            <w:gridSpan w:val="2"/>
            <w:vMerge/>
          </w:tcPr>
          <w:p w14:paraId="30D71B91" w14:textId="77777777" w:rsidR="00D61A57" w:rsidRPr="00D61A57" w:rsidRDefault="00D61A57" w:rsidP="00D61A57">
            <w:pPr>
              <w:spacing w:after="0" w:line="240" w:lineRule="auto"/>
              <w:rPr>
                <w:rFonts w:ascii="Times New Roman" w:hAnsi="Times New Roman"/>
                <w:b/>
                <w:bCs/>
              </w:rPr>
            </w:pPr>
          </w:p>
        </w:tc>
        <w:tc>
          <w:tcPr>
            <w:tcW w:w="2619" w:type="pct"/>
            <w:vAlign w:val="center"/>
          </w:tcPr>
          <w:p w14:paraId="474949F7" w14:textId="77777777" w:rsidR="00D61A57" w:rsidRPr="00D61A57" w:rsidRDefault="00D61A57" w:rsidP="00D61A57">
            <w:pPr>
              <w:spacing w:after="0" w:line="240" w:lineRule="auto"/>
              <w:rPr>
                <w:rFonts w:ascii="Times New Roman" w:hAnsi="Times New Roman"/>
              </w:rPr>
            </w:pPr>
            <w:r w:rsidRPr="00D61A57">
              <w:rPr>
                <w:rFonts w:ascii="Times New Roman" w:hAnsi="Times New Roman"/>
                <w:bCs/>
              </w:rPr>
              <w:t>1. Основные критерии внутренней и внешней структуры полиграфического предприятия</w:t>
            </w:r>
          </w:p>
        </w:tc>
        <w:tc>
          <w:tcPr>
            <w:tcW w:w="621" w:type="pct"/>
            <w:vMerge w:val="restart"/>
          </w:tcPr>
          <w:p w14:paraId="23F9B14D"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6C9D16CC" w14:textId="679D98BE" w:rsidR="00D61A57" w:rsidRPr="00D61A57" w:rsidRDefault="00D61A57" w:rsidP="00D61A57">
            <w:pPr>
              <w:spacing w:after="0" w:line="240" w:lineRule="auto"/>
              <w:rPr>
                <w:rFonts w:ascii="Times New Roman" w:hAnsi="Times New Roman"/>
              </w:rPr>
            </w:pPr>
          </w:p>
        </w:tc>
      </w:tr>
      <w:tr w:rsidR="00D61A57" w:rsidRPr="00D61A57" w14:paraId="56F3589E" w14:textId="77777777" w:rsidTr="00D61A57">
        <w:trPr>
          <w:trHeight w:val="109"/>
        </w:trPr>
        <w:tc>
          <w:tcPr>
            <w:tcW w:w="901" w:type="pct"/>
            <w:gridSpan w:val="2"/>
            <w:vMerge/>
          </w:tcPr>
          <w:p w14:paraId="1889C8B7" w14:textId="77777777" w:rsidR="00D61A57" w:rsidRPr="00D61A57" w:rsidRDefault="00D61A57" w:rsidP="00D61A57">
            <w:pPr>
              <w:spacing w:after="0" w:line="240" w:lineRule="auto"/>
              <w:rPr>
                <w:rFonts w:ascii="Times New Roman" w:hAnsi="Times New Roman"/>
                <w:b/>
                <w:bCs/>
              </w:rPr>
            </w:pPr>
          </w:p>
        </w:tc>
        <w:tc>
          <w:tcPr>
            <w:tcW w:w="2619" w:type="pct"/>
          </w:tcPr>
          <w:p w14:paraId="78E5C6FB" w14:textId="77777777" w:rsidR="00D61A57" w:rsidRPr="00D61A57" w:rsidRDefault="00D61A57" w:rsidP="00D61A57">
            <w:pPr>
              <w:spacing w:after="0" w:line="240" w:lineRule="auto"/>
              <w:rPr>
                <w:rFonts w:ascii="Times New Roman" w:hAnsi="Times New Roman"/>
              </w:rPr>
            </w:pPr>
            <w:r w:rsidRPr="00D61A57">
              <w:rPr>
                <w:rFonts w:ascii="Times New Roman" w:hAnsi="Times New Roman"/>
                <w:bCs/>
              </w:rPr>
              <w:t>2. Организационно-правовые формы полиграфических предпри</w:t>
            </w:r>
            <w:r w:rsidRPr="00D61A57">
              <w:rPr>
                <w:rFonts w:ascii="Times New Roman" w:hAnsi="Times New Roman"/>
                <w:bCs/>
              </w:rPr>
              <w:t>я</w:t>
            </w:r>
            <w:r w:rsidRPr="00D61A57">
              <w:rPr>
                <w:rFonts w:ascii="Times New Roman" w:hAnsi="Times New Roman"/>
                <w:bCs/>
              </w:rPr>
              <w:t>тий</w:t>
            </w:r>
          </w:p>
        </w:tc>
        <w:tc>
          <w:tcPr>
            <w:tcW w:w="621" w:type="pct"/>
            <w:vMerge/>
          </w:tcPr>
          <w:p w14:paraId="3744EF4E"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46160CBC" w14:textId="3D13AF9D" w:rsidR="00D61A57" w:rsidRPr="00D61A57" w:rsidRDefault="00D61A57" w:rsidP="00D61A57">
            <w:pPr>
              <w:spacing w:after="0" w:line="240" w:lineRule="auto"/>
              <w:rPr>
                <w:rFonts w:ascii="Times New Roman" w:hAnsi="Times New Roman"/>
              </w:rPr>
            </w:pPr>
          </w:p>
        </w:tc>
      </w:tr>
      <w:tr w:rsidR="00744AA6" w:rsidRPr="00D61A57" w14:paraId="44D13229" w14:textId="77777777" w:rsidTr="00D61A57">
        <w:trPr>
          <w:trHeight w:val="20"/>
        </w:trPr>
        <w:tc>
          <w:tcPr>
            <w:tcW w:w="901" w:type="pct"/>
            <w:gridSpan w:val="2"/>
            <w:vMerge/>
          </w:tcPr>
          <w:p w14:paraId="509B9ACF" w14:textId="77777777" w:rsidR="00744AA6" w:rsidRPr="00D61A57" w:rsidRDefault="00744AA6" w:rsidP="00D61A57">
            <w:pPr>
              <w:spacing w:after="0" w:line="240" w:lineRule="auto"/>
              <w:rPr>
                <w:rFonts w:ascii="Times New Roman" w:hAnsi="Times New Roman"/>
                <w:b/>
                <w:bCs/>
              </w:rPr>
            </w:pPr>
          </w:p>
        </w:tc>
        <w:tc>
          <w:tcPr>
            <w:tcW w:w="2619" w:type="pct"/>
          </w:tcPr>
          <w:p w14:paraId="7C8EE93D" w14:textId="4E5524D1" w:rsidR="00744AA6" w:rsidRPr="00D61A57" w:rsidRDefault="00744AA6" w:rsidP="00D61A57">
            <w:pPr>
              <w:spacing w:after="0" w:line="240" w:lineRule="auto"/>
              <w:rPr>
                <w:rFonts w:ascii="Times New Roman" w:hAnsi="Times New Roman"/>
                <w:b/>
              </w:rPr>
            </w:pPr>
            <w:r w:rsidRPr="00D61A57">
              <w:rPr>
                <w:rFonts w:ascii="Times New Roman" w:hAnsi="Times New Roman"/>
                <w:b/>
                <w:bCs/>
              </w:rPr>
              <w:t xml:space="preserve">В том числе практических занятий и лабораторных работ </w:t>
            </w:r>
          </w:p>
        </w:tc>
        <w:tc>
          <w:tcPr>
            <w:tcW w:w="621" w:type="pct"/>
          </w:tcPr>
          <w:p w14:paraId="305D2C6B" w14:textId="34591216" w:rsidR="00744AA6" w:rsidRPr="00D61A57" w:rsidRDefault="00D61A57" w:rsidP="00D61A57">
            <w:pPr>
              <w:spacing w:after="0" w:line="240" w:lineRule="auto"/>
              <w:jc w:val="center"/>
              <w:rPr>
                <w:rFonts w:ascii="Times New Roman" w:hAnsi="Times New Roman"/>
                <w:b/>
              </w:rPr>
            </w:pPr>
            <w:r>
              <w:rPr>
                <w:rFonts w:ascii="Times New Roman" w:hAnsi="Times New Roman"/>
                <w:b/>
              </w:rPr>
              <w:t>2</w:t>
            </w:r>
          </w:p>
        </w:tc>
        <w:tc>
          <w:tcPr>
            <w:tcW w:w="859" w:type="pct"/>
            <w:vMerge/>
          </w:tcPr>
          <w:p w14:paraId="5D98AA7C" w14:textId="6A9D51EF" w:rsidR="00744AA6" w:rsidRPr="00D61A57" w:rsidRDefault="00744AA6" w:rsidP="00D61A57">
            <w:pPr>
              <w:spacing w:after="0" w:line="240" w:lineRule="auto"/>
              <w:rPr>
                <w:rFonts w:ascii="Times New Roman" w:hAnsi="Times New Roman"/>
              </w:rPr>
            </w:pPr>
          </w:p>
        </w:tc>
      </w:tr>
      <w:tr w:rsidR="00744AA6" w:rsidRPr="00D61A57" w14:paraId="5F015C91" w14:textId="77777777" w:rsidTr="00D61A57">
        <w:trPr>
          <w:trHeight w:val="20"/>
        </w:trPr>
        <w:tc>
          <w:tcPr>
            <w:tcW w:w="901" w:type="pct"/>
            <w:gridSpan w:val="2"/>
            <w:vMerge/>
          </w:tcPr>
          <w:p w14:paraId="287E23F1" w14:textId="77777777" w:rsidR="00744AA6" w:rsidRPr="00D61A57" w:rsidRDefault="00744AA6" w:rsidP="00D61A57">
            <w:pPr>
              <w:spacing w:after="0" w:line="240" w:lineRule="auto"/>
              <w:rPr>
                <w:rFonts w:ascii="Times New Roman" w:hAnsi="Times New Roman"/>
                <w:b/>
                <w:bCs/>
              </w:rPr>
            </w:pPr>
          </w:p>
        </w:tc>
        <w:tc>
          <w:tcPr>
            <w:tcW w:w="2619" w:type="pct"/>
          </w:tcPr>
          <w:p w14:paraId="0A358E40"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Практическое занятие № 6.</w:t>
            </w:r>
            <w:r w:rsidRPr="00D61A57">
              <w:rPr>
                <w:rFonts w:ascii="Times New Roman" w:hAnsi="Times New Roman"/>
                <w:bCs/>
              </w:rPr>
              <w:t xml:space="preserve"> Выбор организационно-правовой формы пол</w:t>
            </w:r>
            <w:r w:rsidRPr="00D61A57">
              <w:rPr>
                <w:rFonts w:ascii="Times New Roman" w:hAnsi="Times New Roman"/>
                <w:bCs/>
              </w:rPr>
              <w:t>и</w:t>
            </w:r>
            <w:r w:rsidRPr="00D61A57">
              <w:rPr>
                <w:rFonts w:ascii="Times New Roman" w:hAnsi="Times New Roman"/>
                <w:bCs/>
              </w:rPr>
              <w:t>графического предприятия</w:t>
            </w:r>
          </w:p>
        </w:tc>
        <w:tc>
          <w:tcPr>
            <w:tcW w:w="621" w:type="pct"/>
          </w:tcPr>
          <w:p w14:paraId="556B3710"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4056DA4C" w14:textId="017DE29C" w:rsidR="00744AA6" w:rsidRPr="00D61A57" w:rsidRDefault="00744AA6" w:rsidP="00D61A57">
            <w:pPr>
              <w:spacing w:after="0" w:line="240" w:lineRule="auto"/>
              <w:rPr>
                <w:rFonts w:ascii="Times New Roman" w:hAnsi="Times New Roman"/>
              </w:rPr>
            </w:pPr>
          </w:p>
        </w:tc>
      </w:tr>
      <w:tr w:rsidR="00744AA6" w:rsidRPr="00D61A57" w14:paraId="0E08BA0D" w14:textId="77777777" w:rsidTr="00D61A57">
        <w:trPr>
          <w:trHeight w:val="20"/>
        </w:trPr>
        <w:tc>
          <w:tcPr>
            <w:tcW w:w="901" w:type="pct"/>
            <w:gridSpan w:val="2"/>
            <w:vMerge/>
          </w:tcPr>
          <w:p w14:paraId="5249010A" w14:textId="77777777" w:rsidR="00744AA6" w:rsidRPr="00D61A57" w:rsidRDefault="00744AA6" w:rsidP="00D61A57">
            <w:pPr>
              <w:spacing w:after="0" w:line="240" w:lineRule="auto"/>
              <w:rPr>
                <w:rFonts w:ascii="Times New Roman" w:hAnsi="Times New Roman"/>
                <w:b/>
                <w:bCs/>
              </w:rPr>
            </w:pPr>
          </w:p>
        </w:tc>
        <w:tc>
          <w:tcPr>
            <w:tcW w:w="2619" w:type="pct"/>
          </w:tcPr>
          <w:p w14:paraId="55B9B8B8"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77231B29"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2DE38F99" w14:textId="0D2C4A17" w:rsidR="00744AA6" w:rsidRPr="00D61A57" w:rsidRDefault="00744AA6" w:rsidP="00D61A57">
            <w:pPr>
              <w:spacing w:after="0" w:line="240" w:lineRule="auto"/>
              <w:rPr>
                <w:rFonts w:ascii="Times New Roman" w:hAnsi="Times New Roman"/>
                <w:b/>
              </w:rPr>
            </w:pPr>
          </w:p>
        </w:tc>
      </w:tr>
      <w:tr w:rsidR="00744AA6" w:rsidRPr="00D61A57" w14:paraId="3CE06BA6" w14:textId="77777777" w:rsidTr="00D61A57">
        <w:trPr>
          <w:trHeight w:val="20"/>
        </w:trPr>
        <w:tc>
          <w:tcPr>
            <w:tcW w:w="901" w:type="pct"/>
            <w:gridSpan w:val="2"/>
            <w:vMerge w:val="restart"/>
          </w:tcPr>
          <w:p w14:paraId="7FD6338D"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Тема 2.5. </w:t>
            </w:r>
          </w:p>
          <w:p w14:paraId="57849637"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rPr>
              <w:t>Планирование персон</w:t>
            </w:r>
            <w:r w:rsidRPr="00D61A57">
              <w:rPr>
                <w:rFonts w:ascii="Times New Roman" w:hAnsi="Times New Roman"/>
                <w:b/>
              </w:rPr>
              <w:t>а</w:t>
            </w:r>
            <w:r w:rsidRPr="00D61A57">
              <w:rPr>
                <w:rFonts w:ascii="Times New Roman" w:hAnsi="Times New Roman"/>
                <w:b/>
              </w:rPr>
              <w:t>ла полиграфического пре</w:t>
            </w:r>
            <w:r w:rsidRPr="00D61A57">
              <w:rPr>
                <w:rFonts w:ascii="Times New Roman" w:hAnsi="Times New Roman"/>
                <w:b/>
              </w:rPr>
              <w:t>д</w:t>
            </w:r>
            <w:r w:rsidRPr="00D61A57">
              <w:rPr>
                <w:rFonts w:ascii="Times New Roman" w:hAnsi="Times New Roman"/>
                <w:b/>
              </w:rPr>
              <w:t>приятия</w:t>
            </w:r>
          </w:p>
        </w:tc>
        <w:tc>
          <w:tcPr>
            <w:tcW w:w="2619" w:type="pct"/>
            <w:vAlign w:val="center"/>
          </w:tcPr>
          <w:p w14:paraId="1483AEB3"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60FFABE7" w14:textId="1061ECC6"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3/2</w:t>
            </w:r>
          </w:p>
        </w:tc>
        <w:tc>
          <w:tcPr>
            <w:tcW w:w="859" w:type="pct"/>
            <w:vMerge w:val="restart"/>
          </w:tcPr>
          <w:p w14:paraId="5DD9D765"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24D93C06" w14:textId="09293069"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D61A57" w:rsidRPr="00D61A57" w14:paraId="63E65A0D" w14:textId="77777777" w:rsidTr="00D61A57">
        <w:trPr>
          <w:trHeight w:val="20"/>
        </w:trPr>
        <w:tc>
          <w:tcPr>
            <w:tcW w:w="901" w:type="pct"/>
            <w:gridSpan w:val="2"/>
            <w:vMerge/>
          </w:tcPr>
          <w:p w14:paraId="088EA55C" w14:textId="77777777" w:rsidR="00D61A57" w:rsidRPr="00D61A57" w:rsidRDefault="00D61A57" w:rsidP="00D61A57">
            <w:pPr>
              <w:spacing w:after="0" w:line="240" w:lineRule="auto"/>
              <w:rPr>
                <w:rFonts w:ascii="Times New Roman" w:hAnsi="Times New Roman"/>
                <w:b/>
                <w:bCs/>
              </w:rPr>
            </w:pPr>
          </w:p>
        </w:tc>
        <w:tc>
          <w:tcPr>
            <w:tcW w:w="2619" w:type="pct"/>
          </w:tcPr>
          <w:p w14:paraId="636A7D08" w14:textId="77777777" w:rsidR="00D61A57" w:rsidRPr="00D61A57" w:rsidRDefault="00D61A57" w:rsidP="00D61A57">
            <w:pPr>
              <w:spacing w:after="0" w:line="240" w:lineRule="auto"/>
              <w:rPr>
                <w:rFonts w:ascii="Times New Roman" w:hAnsi="Times New Roman"/>
                <w:bCs/>
              </w:rPr>
            </w:pPr>
            <w:r w:rsidRPr="00D61A57">
              <w:rPr>
                <w:rFonts w:ascii="Times New Roman" w:hAnsi="Times New Roman"/>
                <w:bCs/>
              </w:rPr>
              <w:t>1. Факторы, влияющие на мотивацию сотрудников. Стили рук</w:t>
            </w:r>
            <w:r w:rsidRPr="00D61A57">
              <w:rPr>
                <w:rFonts w:ascii="Times New Roman" w:hAnsi="Times New Roman"/>
                <w:bCs/>
              </w:rPr>
              <w:t>о</w:t>
            </w:r>
            <w:r w:rsidRPr="00D61A57">
              <w:rPr>
                <w:rFonts w:ascii="Times New Roman" w:hAnsi="Times New Roman"/>
                <w:bCs/>
              </w:rPr>
              <w:t>водства. Меры кадрового менеджмента</w:t>
            </w:r>
          </w:p>
        </w:tc>
        <w:tc>
          <w:tcPr>
            <w:tcW w:w="621" w:type="pct"/>
            <w:vMerge w:val="restart"/>
          </w:tcPr>
          <w:p w14:paraId="074D73CC"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77B1325F" w14:textId="4B729F13" w:rsidR="00D61A57" w:rsidRPr="00D61A57" w:rsidRDefault="00D61A57" w:rsidP="00D61A57">
            <w:pPr>
              <w:spacing w:after="0" w:line="240" w:lineRule="auto"/>
              <w:rPr>
                <w:rFonts w:ascii="Times New Roman" w:hAnsi="Times New Roman"/>
              </w:rPr>
            </w:pPr>
          </w:p>
        </w:tc>
      </w:tr>
      <w:tr w:rsidR="00D61A57" w:rsidRPr="00D61A57" w14:paraId="1638F3FA" w14:textId="77777777" w:rsidTr="00D61A57">
        <w:trPr>
          <w:trHeight w:val="20"/>
        </w:trPr>
        <w:tc>
          <w:tcPr>
            <w:tcW w:w="901" w:type="pct"/>
            <w:gridSpan w:val="2"/>
            <w:vMerge/>
          </w:tcPr>
          <w:p w14:paraId="17198229" w14:textId="77777777" w:rsidR="00D61A57" w:rsidRPr="00D61A57" w:rsidRDefault="00D61A57" w:rsidP="00D61A57">
            <w:pPr>
              <w:spacing w:after="0" w:line="240" w:lineRule="auto"/>
              <w:rPr>
                <w:rFonts w:ascii="Times New Roman" w:hAnsi="Times New Roman"/>
                <w:b/>
                <w:bCs/>
              </w:rPr>
            </w:pPr>
          </w:p>
        </w:tc>
        <w:tc>
          <w:tcPr>
            <w:tcW w:w="2619" w:type="pct"/>
          </w:tcPr>
          <w:p w14:paraId="48A325C7" w14:textId="77777777" w:rsidR="00D61A57" w:rsidRPr="00D61A57" w:rsidRDefault="00D61A57" w:rsidP="00D61A57">
            <w:pPr>
              <w:spacing w:after="0" w:line="240" w:lineRule="auto"/>
              <w:rPr>
                <w:rFonts w:ascii="Times New Roman" w:hAnsi="Times New Roman"/>
                <w:bCs/>
              </w:rPr>
            </w:pPr>
            <w:r w:rsidRPr="00D61A57">
              <w:rPr>
                <w:rFonts w:ascii="Times New Roman" w:hAnsi="Times New Roman"/>
                <w:bCs/>
              </w:rPr>
              <w:t>2. Набор персонала для полиграфического предприятия. Трудоустро</w:t>
            </w:r>
            <w:r w:rsidRPr="00D61A57">
              <w:rPr>
                <w:rFonts w:ascii="Times New Roman" w:hAnsi="Times New Roman"/>
                <w:bCs/>
              </w:rPr>
              <w:t>й</w:t>
            </w:r>
            <w:r w:rsidRPr="00D61A57">
              <w:rPr>
                <w:rFonts w:ascii="Times New Roman" w:hAnsi="Times New Roman"/>
                <w:bCs/>
              </w:rPr>
              <w:t>ство</w:t>
            </w:r>
          </w:p>
        </w:tc>
        <w:tc>
          <w:tcPr>
            <w:tcW w:w="621" w:type="pct"/>
            <w:vMerge/>
          </w:tcPr>
          <w:p w14:paraId="1D2E83E6"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638C3E25" w14:textId="41600F0F" w:rsidR="00D61A57" w:rsidRPr="00D61A57" w:rsidRDefault="00D61A57" w:rsidP="00D61A57">
            <w:pPr>
              <w:spacing w:after="0" w:line="240" w:lineRule="auto"/>
              <w:rPr>
                <w:rFonts w:ascii="Times New Roman" w:hAnsi="Times New Roman"/>
              </w:rPr>
            </w:pPr>
          </w:p>
        </w:tc>
      </w:tr>
      <w:tr w:rsidR="00744AA6" w:rsidRPr="00D61A57" w14:paraId="3E1CF7CF" w14:textId="77777777" w:rsidTr="00D61A57">
        <w:trPr>
          <w:trHeight w:val="20"/>
        </w:trPr>
        <w:tc>
          <w:tcPr>
            <w:tcW w:w="901" w:type="pct"/>
            <w:gridSpan w:val="2"/>
            <w:vMerge/>
          </w:tcPr>
          <w:p w14:paraId="21F46BD4" w14:textId="77777777" w:rsidR="00744AA6" w:rsidRPr="00D61A57" w:rsidRDefault="00744AA6" w:rsidP="00D61A57">
            <w:pPr>
              <w:spacing w:after="0" w:line="240" w:lineRule="auto"/>
              <w:rPr>
                <w:rFonts w:ascii="Times New Roman" w:hAnsi="Times New Roman"/>
                <w:b/>
                <w:bCs/>
              </w:rPr>
            </w:pPr>
          </w:p>
        </w:tc>
        <w:tc>
          <w:tcPr>
            <w:tcW w:w="2619" w:type="pct"/>
          </w:tcPr>
          <w:p w14:paraId="38D96BB9" w14:textId="44AE29B7" w:rsidR="00744AA6" w:rsidRPr="00D61A57" w:rsidRDefault="00744AA6" w:rsidP="00D61A57">
            <w:pPr>
              <w:spacing w:after="0" w:line="240" w:lineRule="auto"/>
              <w:rPr>
                <w:rFonts w:ascii="Times New Roman" w:hAnsi="Times New Roman"/>
                <w:b/>
              </w:rPr>
            </w:pPr>
            <w:r w:rsidRPr="00D61A57">
              <w:rPr>
                <w:rFonts w:ascii="Times New Roman" w:hAnsi="Times New Roman"/>
                <w:b/>
                <w:bCs/>
              </w:rPr>
              <w:t>В том числе практических занятий и лабораторных работ</w:t>
            </w:r>
          </w:p>
        </w:tc>
        <w:tc>
          <w:tcPr>
            <w:tcW w:w="621" w:type="pct"/>
          </w:tcPr>
          <w:p w14:paraId="7B5B0138" w14:textId="77B99F68"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2</w:t>
            </w:r>
          </w:p>
        </w:tc>
        <w:tc>
          <w:tcPr>
            <w:tcW w:w="859" w:type="pct"/>
            <w:vMerge w:val="restart"/>
          </w:tcPr>
          <w:p w14:paraId="7957F348" w14:textId="1C86D30B" w:rsidR="00744AA6" w:rsidRPr="00D61A57" w:rsidRDefault="00744AA6" w:rsidP="00D61A57">
            <w:pPr>
              <w:spacing w:after="0" w:line="240" w:lineRule="auto"/>
              <w:rPr>
                <w:rFonts w:ascii="Times New Roman" w:hAnsi="Times New Roman"/>
                <w:bCs/>
              </w:rPr>
            </w:pPr>
          </w:p>
        </w:tc>
      </w:tr>
      <w:tr w:rsidR="00744AA6" w:rsidRPr="00D61A57" w14:paraId="5926DA78" w14:textId="77777777" w:rsidTr="00D61A57">
        <w:trPr>
          <w:trHeight w:val="401"/>
        </w:trPr>
        <w:tc>
          <w:tcPr>
            <w:tcW w:w="901" w:type="pct"/>
            <w:gridSpan w:val="2"/>
            <w:vMerge/>
          </w:tcPr>
          <w:p w14:paraId="785B9457" w14:textId="77777777" w:rsidR="00744AA6" w:rsidRPr="00D61A57" w:rsidRDefault="00744AA6" w:rsidP="00D61A57">
            <w:pPr>
              <w:spacing w:after="0" w:line="240" w:lineRule="auto"/>
              <w:rPr>
                <w:rFonts w:ascii="Times New Roman" w:hAnsi="Times New Roman"/>
                <w:b/>
                <w:bCs/>
              </w:rPr>
            </w:pPr>
          </w:p>
        </w:tc>
        <w:tc>
          <w:tcPr>
            <w:tcW w:w="2619" w:type="pct"/>
            <w:vAlign w:val="bottom"/>
          </w:tcPr>
          <w:p w14:paraId="6C56CD22" w14:textId="77777777" w:rsidR="00744AA6" w:rsidRPr="00D61A57" w:rsidRDefault="00744AA6" w:rsidP="00D61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61A57">
              <w:rPr>
                <w:rFonts w:ascii="Times New Roman" w:hAnsi="Times New Roman"/>
                <w:b/>
              </w:rPr>
              <w:t>Практическое занятие № 7.</w:t>
            </w:r>
            <w:r w:rsidRPr="00D61A57">
              <w:rPr>
                <w:rFonts w:ascii="Times New Roman" w:hAnsi="Times New Roman"/>
                <w:bCs/>
              </w:rPr>
              <w:t>Создание плана набора персонала для полиграф</w:t>
            </w:r>
            <w:r w:rsidRPr="00D61A57">
              <w:rPr>
                <w:rFonts w:ascii="Times New Roman" w:hAnsi="Times New Roman"/>
                <w:bCs/>
              </w:rPr>
              <w:t>и</w:t>
            </w:r>
            <w:r w:rsidRPr="00D61A57">
              <w:rPr>
                <w:rFonts w:ascii="Times New Roman" w:hAnsi="Times New Roman"/>
                <w:bCs/>
              </w:rPr>
              <w:t>ческого предприятия</w:t>
            </w:r>
          </w:p>
        </w:tc>
        <w:tc>
          <w:tcPr>
            <w:tcW w:w="621" w:type="pct"/>
          </w:tcPr>
          <w:p w14:paraId="65A863C8"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33EAFE34" w14:textId="6D4AB255" w:rsidR="00744AA6" w:rsidRPr="00D61A57" w:rsidRDefault="00744AA6" w:rsidP="00D61A57">
            <w:pPr>
              <w:spacing w:after="0" w:line="240" w:lineRule="auto"/>
              <w:rPr>
                <w:rFonts w:ascii="Times New Roman" w:hAnsi="Times New Roman"/>
              </w:rPr>
            </w:pPr>
          </w:p>
        </w:tc>
      </w:tr>
      <w:tr w:rsidR="00744AA6" w:rsidRPr="00D61A57" w14:paraId="222FE195" w14:textId="77777777" w:rsidTr="00D61A57">
        <w:trPr>
          <w:trHeight w:val="20"/>
        </w:trPr>
        <w:tc>
          <w:tcPr>
            <w:tcW w:w="901" w:type="pct"/>
            <w:gridSpan w:val="2"/>
            <w:vMerge/>
          </w:tcPr>
          <w:p w14:paraId="429815AB" w14:textId="77777777" w:rsidR="00744AA6" w:rsidRPr="00D61A57" w:rsidRDefault="00744AA6" w:rsidP="00D61A57">
            <w:pPr>
              <w:spacing w:after="0" w:line="240" w:lineRule="auto"/>
              <w:rPr>
                <w:rFonts w:ascii="Times New Roman" w:hAnsi="Times New Roman"/>
                <w:b/>
                <w:bCs/>
              </w:rPr>
            </w:pPr>
          </w:p>
        </w:tc>
        <w:tc>
          <w:tcPr>
            <w:tcW w:w="2619" w:type="pct"/>
          </w:tcPr>
          <w:p w14:paraId="5F84266C"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58BBAA0B" w14:textId="77777777" w:rsidR="00744AA6" w:rsidRPr="00D61A57" w:rsidRDefault="00744AA6" w:rsidP="00D61A57">
            <w:pPr>
              <w:spacing w:after="0" w:line="240" w:lineRule="auto"/>
              <w:jc w:val="center"/>
              <w:rPr>
                <w:rFonts w:ascii="Times New Roman" w:hAnsi="Times New Roman"/>
                <w:b/>
                <w:bCs/>
              </w:rPr>
            </w:pPr>
          </w:p>
        </w:tc>
        <w:tc>
          <w:tcPr>
            <w:tcW w:w="859" w:type="pct"/>
            <w:vMerge/>
          </w:tcPr>
          <w:p w14:paraId="30149F4C" w14:textId="0808E812" w:rsidR="00744AA6" w:rsidRPr="00D61A57" w:rsidRDefault="00744AA6" w:rsidP="00D61A57">
            <w:pPr>
              <w:spacing w:after="0" w:line="240" w:lineRule="auto"/>
              <w:rPr>
                <w:rFonts w:ascii="Times New Roman" w:hAnsi="Times New Roman"/>
                <w:b/>
                <w:bCs/>
              </w:rPr>
            </w:pPr>
          </w:p>
        </w:tc>
      </w:tr>
      <w:tr w:rsidR="00744AA6" w:rsidRPr="00D61A57" w14:paraId="1DCBA762" w14:textId="77777777" w:rsidTr="00D61A57">
        <w:trPr>
          <w:trHeight w:val="20"/>
        </w:trPr>
        <w:tc>
          <w:tcPr>
            <w:tcW w:w="901" w:type="pct"/>
            <w:gridSpan w:val="2"/>
            <w:vMerge w:val="restart"/>
          </w:tcPr>
          <w:p w14:paraId="21EDC2BC"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Тема 2.6.</w:t>
            </w:r>
            <w:r w:rsidRPr="00D61A57">
              <w:rPr>
                <w:rFonts w:ascii="Times New Roman" w:hAnsi="Times New Roman"/>
                <w:b/>
              </w:rPr>
              <w:t xml:space="preserve"> Финансовый план и капитал пол</w:t>
            </w:r>
            <w:r w:rsidRPr="00D61A57">
              <w:rPr>
                <w:rFonts w:ascii="Times New Roman" w:hAnsi="Times New Roman"/>
                <w:b/>
              </w:rPr>
              <w:t>и</w:t>
            </w:r>
            <w:r w:rsidRPr="00D61A57">
              <w:rPr>
                <w:rFonts w:ascii="Times New Roman" w:hAnsi="Times New Roman"/>
                <w:b/>
              </w:rPr>
              <w:t>графического предпр</w:t>
            </w:r>
            <w:r w:rsidRPr="00D61A57">
              <w:rPr>
                <w:rFonts w:ascii="Times New Roman" w:hAnsi="Times New Roman"/>
                <w:b/>
              </w:rPr>
              <w:t>и</w:t>
            </w:r>
            <w:r w:rsidRPr="00D61A57">
              <w:rPr>
                <w:rFonts w:ascii="Times New Roman" w:hAnsi="Times New Roman"/>
                <w:b/>
              </w:rPr>
              <w:t>ятия</w:t>
            </w:r>
          </w:p>
        </w:tc>
        <w:tc>
          <w:tcPr>
            <w:tcW w:w="2619" w:type="pct"/>
            <w:vAlign w:val="center"/>
          </w:tcPr>
          <w:p w14:paraId="39546337"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251135D0" w14:textId="308B9373"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5/2</w:t>
            </w:r>
          </w:p>
        </w:tc>
        <w:tc>
          <w:tcPr>
            <w:tcW w:w="859" w:type="pct"/>
            <w:vMerge w:val="restart"/>
          </w:tcPr>
          <w:p w14:paraId="1740C25C"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26E79854" w14:textId="2A6CF494"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D61A57" w:rsidRPr="00D61A57" w14:paraId="5E323F77" w14:textId="77777777" w:rsidTr="00D61A57">
        <w:trPr>
          <w:trHeight w:val="495"/>
        </w:trPr>
        <w:tc>
          <w:tcPr>
            <w:tcW w:w="901" w:type="pct"/>
            <w:gridSpan w:val="2"/>
            <w:vMerge/>
          </w:tcPr>
          <w:p w14:paraId="28E11E6A" w14:textId="77777777" w:rsidR="00D61A57" w:rsidRPr="00D61A57" w:rsidRDefault="00D61A57" w:rsidP="00D61A57">
            <w:pPr>
              <w:spacing w:after="0" w:line="240" w:lineRule="auto"/>
              <w:rPr>
                <w:rFonts w:ascii="Times New Roman" w:hAnsi="Times New Roman"/>
                <w:b/>
                <w:bCs/>
              </w:rPr>
            </w:pPr>
          </w:p>
        </w:tc>
        <w:tc>
          <w:tcPr>
            <w:tcW w:w="2619" w:type="pct"/>
          </w:tcPr>
          <w:p w14:paraId="5F588ABE" w14:textId="77777777" w:rsidR="00D61A57" w:rsidRPr="00D61A57" w:rsidRDefault="00D61A57" w:rsidP="00D61A57">
            <w:pPr>
              <w:spacing w:after="0" w:line="240" w:lineRule="auto"/>
              <w:rPr>
                <w:rFonts w:ascii="Times New Roman" w:hAnsi="Times New Roman"/>
                <w:bCs/>
              </w:rPr>
            </w:pPr>
            <w:r w:rsidRPr="00D61A57">
              <w:rPr>
                <w:rFonts w:ascii="Times New Roman" w:hAnsi="Times New Roman"/>
                <w:bCs/>
              </w:rPr>
              <w:t xml:space="preserve">1. Капитал </w:t>
            </w:r>
            <w:r w:rsidRPr="00D61A57">
              <w:rPr>
                <w:rFonts w:ascii="Times New Roman" w:hAnsi="Times New Roman"/>
              </w:rPr>
              <w:t>полиграфического предприятия</w:t>
            </w:r>
            <w:r w:rsidRPr="00D61A57">
              <w:rPr>
                <w:rFonts w:ascii="Times New Roman" w:hAnsi="Times New Roman"/>
                <w:bCs/>
              </w:rPr>
              <w:t>. Виды финансирования в соотве</w:t>
            </w:r>
            <w:r w:rsidRPr="00D61A57">
              <w:rPr>
                <w:rFonts w:ascii="Times New Roman" w:hAnsi="Times New Roman"/>
                <w:bCs/>
              </w:rPr>
              <w:t>т</w:t>
            </w:r>
            <w:r w:rsidRPr="00D61A57">
              <w:rPr>
                <w:rFonts w:ascii="Times New Roman" w:hAnsi="Times New Roman"/>
                <w:bCs/>
              </w:rPr>
              <w:t xml:space="preserve">ствии с их происхождением и правовыми основами. Оценка оборота </w:t>
            </w:r>
            <w:r w:rsidRPr="00D61A57">
              <w:rPr>
                <w:rFonts w:ascii="Times New Roman" w:hAnsi="Times New Roman"/>
              </w:rPr>
              <w:t>полигр</w:t>
            </w:r>
            <w:r w:rsidRPr="00D61A57">
              <w:rPr>
                <w:rFonts w:ascii="Times New Roman" w:hAnsi="Times New Roman"/>
              </w:rPr>
              <w:t>а</w:t>
            </w:r>
            <w:r w:rsidRPr="00D61A57">
              <w:rPr>
                <w:rFonts w:ascii="Times New Roman" w:hAnsi="Times New Roman"/>
              </w:rPr>
              <w:t>фического предприятия</w:t>
            </w:r>
          </w:p>
        </w:tc>
        <w:tc>
          <w:tcPr>
            <w:tcW w:w="621" w:type="pct"/>
            <w:vMerge w:val="restart"/>
          </w:tcPr>
          <w:p w14:paraId="57C46568"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4F0A6E31" w14:textId="204A26EF" w:rsidR="00D61A57" w:rsidRPr="00D61A57" w:rsidRDefault="00D61A57" w:rsidP="00D61A57">
            <w:pPr>
              <w:spacing w:after="0" w:line="240" w:lineRule="auto"/>
              <w:rPr>
                <w:rFonts w:ascii="Times New Roman" w:hAnsi="Times New Roman"/>
              </w:rPr>
            </w:pPr>
          </w:p>
        </w:tc>
      </w:tr>
      <w:tr w:rsidR="00D61A57" w:rsidRPr="00D61A57" w14:paraId="6B663414" w14:textId="77777777" w:rsidTr="00D61A57">
        <w:trPr>
          <w:trHeight w:val="485"/>
        </w:trPr>
        <w:tc>
          <w:tcPr>
            <w:tcW w:w="901" w:type="pct"/>
            <w:gridSpan w:val="2"/>
            <w:vMerge/>
          </w:tcPr>
          <w:p w14:paraId="48B9A720" w14:textId="77777777" w:rsidR="00D61A57" w:rsidRPr="00D61A57" w:rsidRDefault="00D61A57" w:rsidP="00D61A57">
            <w:pPr>
              <w:spacing w:after="0" w:line="240" w:lineRule="auto"/>
              <w:rPr>
                <w:rFonts w:ascii="Times New Roman" w:hAnsi="Times New Roman"/>
                <w:b/>
                <w:bCs/>
              </w:rPr>
            </w:pPr>
          </w:p>
        </w:tc>
        <w:tc>
          <w:tcPr>
            <w:tcW w:w="2619" w:type="pct"/>
          </w:tcPr>
          <w:p w14:paraId="154D49E0" w14:textId="77777777" w:rsidR="00D61A57" w:rsidRPr="00D61A57" w:rsidRDefault="00D61A57" w:rsidP="00D61A57">
            <w:pPr>
              <w:spacing w:after="0" w:line="240" w:lineRule="auto"/>
              <w:rPr>
                <w:rFonts w:ascii="Times New Roman" w:hAnsi="Times New Roman"/>
              </w:rPr>
            </w:pPr>
            <w:r w:rsidRPr="00D61A57">
              <w:rPr>
                <w:rFonts w:ascii="Times New Roman" w:hAnsi="Times New Roman"/>
                <w:bCs/>
              </w:rPr>
              <w:t xml:space="preserve">2. Финансовый план </w:t>
            </w:r>
            <w:r w:rsidRPr="00D61A57">
              <w:rPr>
                <w:rFonts w:ascii="Times New Roman" w:hAnsi="Times New Roman"/>
              </w:rPr>
              <w:t>полиграфического предприятия</w:t>
            </w:r>
            <w:r w:rsidRPr="00D61A57">
              <w:rPr>
                <w:rFonts w:ascii="Times New Roman" w:hAnsi="Times New Roman"/>
                <w:bCs/>
              </w:rPr>
              <w:t>, план издержек и план п</w:t>
            </w:r>
            <w:r w:rsidRPr="00D61A57">
              <w:rPr>
                <w:rFonts w:ascii="Times New Roman" w:hAnsi="Times New Roman"/>
                <w:bCs/>
              </w:rPr>
              <w:t>о</w:t>
            </w:r>
            <w:r w:rsidRPr="00D61A57">
              <w:rPr>
                <w:rFonts w:ascii="Times New Roman" w:hAnsi="Times New Roman"/>
                <w:bCs/>
              </w:rPr>
              <w:t>требности в капитале</w:t>
            </w:r>
          </w:p>
        </w:tc>
        <w:tc>
          <w:tcPr>
            <w:tcW w:w="621" w:type="pct"/>
            <w:vMerge/>
          </w:tcPr>
          <w:p w14:paraId="70527E73"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17852EEF" w14:textId="247324AB" w:rsidR="00D61A57" w:rsidRPr="00D61A57" w:rsidRDefault="00D61A57" w:rsidP="00D61A57">
            <w:pPr>
              <w:spacing w:after="0" w:line="240" w:lineRule="auto"/>
              <w:rPr>
                <w:rFonts w:ascii="Times New Roman" w:hAnsi="Times New Roman"/>
              </w:rPr>
            </w:pPr>
          </w:p>
        </w:tc>
      </w:tr>
      <w:tr w:rsidR="00D61A57" w:rsidRPr="00D61A57" w14:paraId="154B1943" w14:textId="77777777" w:rsidTr="00D61A57">
        <w:trPr>
          <w:trHeight w:val="269"/>
        </w:trPr>
        <w:tc>
          <w:tcPr>
            <w:tcW w:w="901" w:type="pct"/>
            <w:gridSpan w:val="2"/>
            <w:vMerge/>
          </w:tcPr>
          <w:p w14:paraId="4AE8D861" w14:textId="77777777" w:rsidR="00D61A57" w:rsidRPr="00D61A57" w:rsidRDefault="00D61A57" w:rsidP="00D61A57">
            <w:pPr>
              <w:spacing w:after="0" w:line="240" w:lineRule="auto"/>
              <w:rPr>
                <w:rFonts w:ascii="Times New Roman" w:hAnsi="Times New Roman"/>
                <w:b/>
                <w:bCs/>
              </w:rPr>
            </w:pPr>
          </w:p>
        </w:tc>
        <w:tc>
          <w:tcPr>
            <w:tcW w:w="2619" w:type="pct"/>
          </w:tcPr>
          <w:p w14:paraId="61C1D77B" w14:textId="77777777" w:rsidR="00D61A57" w:rsidRPr="00D61A57" w:rsidRDefault="00D61A57" w:rsidP="00D61A57">
            <w:pPr>
              <w:spacing w:after="0" w:line="240" w:lineRule="auto"/>
              <w:rPr>
                <w:rFonts w:ascii="Times New Roman" w:hAnsi="Times New Roman"/>
              </w:rPr>
            </w:pPr>
            <w:r w:rsidRPr="00D61A57">
              <w:rPr>
                <w:rFonts w:ascii="Times New Roman" w:hAnsi="Times New Roman"/>
                <w:bCs/>
              </w:rPr>
              <w:t xml:space="preserve">3. Финансовый и инвестиционный менеджмент </w:t>
            </w:r>
            <w:r w:rsidRPr="00D61A57">
              <w:rPr>
                <w:rFonts w:ascii="Times New Roman" w:hAnsi="Times New Roman"/>
              </w:rPr>
              <w:t>полиграфического предпри</w:t>
            </w:r>
            <w:r w:rsidRPr="00D61A57">
              <w:rPr>
                <w:rFonts w:ascii="Times New Roman" w:hAnsi="Times New Roman"/>
              </w:rPr>
              <w:t>я</w:t>
            </w:r>
            <w:r w:rsidRPr="00D61A57">
              <w:rPr>
                <w:rFonts w:ascii="Times New Roman" w:hAnsi="Times New Roman"/>
              </w:rPr>
              <w:t>тия.</w:t>
            </w:r>
            <w:r w:rsidRPr="00D61A57">
              <w:rPr>
                <w:rFonts w:ascii="Times New Roman" w:hAnsi="Times New Roman"/>
                <w:bCs/>
              </w:rPr>
              <w:t xml:space="preserve"> Виды инвестиционных программ</w:t>
            </w:r>
          </w:p>
        </w:tc>
        <w:tc>
          <w:tcPr>
            <w:tcW w:w="621" w:type="pct"/>
            <w:vMerge/>
          </w:tcPr>
          <w:p w14:paraId="070F01BC" w14:textId="77777777" w:rsidR="00D61A57" w:rsidRPr="00D61A57" w:rsidRDefault="00D61A57" w:rsidP="00D61A57">
            <w:pPr>
              <w:spacing w:after="0" w:line="240" w:lineRule="auto"/>
              <w:jc w:val="center"/>
              <w:rPr>
                <w:rFonts w:ascii="Times New Roman" w:hAnsi="Times New Roman"/>
                <w:b/>
              </w:rPr>
            </w:pPr>
          </w:p>
        </w:tc>
        <w:tc>
          <w:tcPr>
            <w:tcW w:w="859" w:type="pct"/>
            <w:vMerge/>
          </w:tcPr>
          <w:p w14:paraId="607F78D3" w14:textId="27C9E2D0" w:rsidR="00D61A57" w:rsidRPr="00D61A57" w:rsidRDefault="00D61A57" w:rsidP="00D61A57">
            <w:pPr>
              <w:spacing w:after="0" w:line="240" w:lineRule="auto"/>
              <w:rPr>
                <w:rFonts w:ascii="Times New Roman" w:hAnsi="Times New Roman"/>
              </w:rPr>
            </w:pPr>
          </w:p>
        </w:tc>
      </w:tr>
      <w:tr w:rsidR="00744AA6" w:rsidRPr="00D61A57" w14:paraId="5AE4297D" w14:textId="77777777" w:rsidTr="00D61A57">
        <w:trPr>
          <w:trHeight w:val="20"/>
        </w:trPr>
        <w:tc>
          <w:tcPr>
            <w:tcW w:w="901" w:type="pct"/>
            <w:gridSpan w:val="2"/>
            <w:vMerge/>
          </w:tcPr>
          <w:p w14:paraId="7D14D450" w14:textId="77777777" w:rsidR="00744AA6" w:rsidRPr="00D61A57" w:rsidRDefault="00744AA6" w:rsidP="00D61A57">
            <w:pPr>
              <w:spacing w:after="0" w:line="240" w:lineRule="auto"/>
              <w:rPr>
                <w:rFonts w:ascii="Times New Roman" w:hAnsi="Times New Roman"/>
                <w:b/>
                <w:bCs/>
              </w:rPr>
            </w:pPr>
          </w:p>
        </w:tc>
        <w:tc>
          <w:tcPr>
            <w:tcW w:w="2619" w:type="pct"/>
          </w:tcPr>
          <w:p w14:paraId="2321EB03" w14:textId="0AF3BC89" w:rsidR="00744AA6" w:rsidRPr="00D61A57" w:rsidRDefault="00744AA6" w:rsidP="00D61A57">
            <w:pPr>
              <w:spacing w:after="0" w:line="240" w:lineRule="auto"/>
              <w:rPr>
                <w:rFonts w:ascii="Times New Roman" w:hAnsi="Times New Roman"/>
                <w:b/>
              </w:rPr>
            </w:pPr>
            <w:r w:rsidRPr="00D61A57">
              <w:rPr>
                <w:rFonts w:ascii="Times New Roman" w:hAnsi="Times New Roman"/>
                <w:b/>
                <w:bCs/>
              </w:rPr>
              <w:t>В том числе практических занятий и лабораторных работ</w:t>
            </w:r>
          </w:p>
        </w:tc>
        <w:tc>
          <w:tcPr>
            <w:tcW w:w="621" w:type="pct"/>
          </w:tcPr>
          <w:p w14:paraId="66D0730A" w14:textId="39146717" w:rsidR="00744AA6" w:rsidRPr="00D61A57" w:rsidRDefault="00D61A57" w:rsidP="00D61A57">
            <w:pPr>
              <w:spacing w:after="0" w:line="240" w:lineRule="auto"/>
              <w:jc w:val="center"/>
              <w:rPr>
                <w:rFonts w:ascii="Times New Roman" w:hAnsi="Times New Roman"/>
                <w:b/>
              </w:rPr>
            </w:pPr>
            <w:r>
              <w:rPr>
                <w:rFonts w:ascii="Times New Roman" w:hAnsi="Times New Roman"/>
                <w:b/>
              </w:rPr>
              <w:t>2</w:t>
            </w:r>
          </w:p>
        </w:tc>
        <w:tc>
          <w:tcPr>
            <w:tcW w:w="859" w:type="pct"/>
            <w:vMerge/>
          </w:tcPr>
          <w:p w14:paraId="5C87A57A" w14:textId="65C2374D" w:rsidR="00744AA6" w:rsidRPr="00D61A57" w:rsidRDefault="00744AA6" w:rsidP="00D61A57">
            <w:pPr>
              <w:spacing w:after="0" w:line="240" w:lineRule="auto"/>
              <w:rPr>
                <w:rFonts w:ascii="Times New Roman" w:hAnsi="Times New Roman"/>
              </w:rPr>
            </w:pPr>
          </w:p>
        </w:tc>
      </w:tr>
      <w:tr w:rsidR="00744AA6" w:rsidRPr="00D61A57" w14:paraId="24C219F9" w14:textId="77777777" w:rsidTr="00D61A57">
        <w:trPr>
          <w:trHeight w:val="20"/>
        </w:trPr>
        <w:tc>
          <w:tcPr>
            <w:tcW w:w="901" w:type="pct"/>
            <w:gridSpan w:val="2"/>
            <w:vMerge/>
          </w:tcPr>
          <w:p w14:paraId="7E187706" w14:textId="77777777" w:rsidR="00744AA6" w:rsidRPr="00D61A57" w:rsidRDefault="00744AA6" w:rsidP="00D61A57">
            <w:pPr>
              <w:spacing w:after="0" w:line="240" w:lineRule="auto"/>
              <w:rPr>
                <w:rFonts w:ascii="Times New Roman" w:hAnsi="Times New Roman"/>
                <w:b/>
                <w:bCs/>
              </w:rPr>
            </w:pPr>
          </w:p>
        </w:tc>
        <w:tc>
          <w:tcPr>
            <w:tcW w:w="2619" w:type="pct"/>
          </w:tcPr>
          <w:p w14:paraId="0B9B207D" w14:textId="77777777" w:rsidR="00744AA6" w:rsidRPr="00D61A57" w:rsidRDefault="00744AA6" w:rsidP="00D61A57">
            <w:pPr>
              <w:spacing w:after="0" w:line="240" w:lineRule="auto"/>
              <w:rPr>
                <w:rFonts w:ascii="Times New Roman" w:hAnsi="Times New Roman"/>
                <w:b/>
              </w:rPr>
            </w:pPr>
            <w:r w:rsidRPr="00D61A57">
              <w:rPr>
                <w:rFonts w:ascii="Times New Roman" w:hAnsi="Times New Roman"/>
                <w:b/>
              </w:rPr>
              <w:t xml:space="preserve">Практическое занятие № 8. </w:t>
            </w:r>
            <w:r w:rsidRPr="00D61A57">
              <w:rPr>
                <w:rFonts w:ascii="Times New Roman" w:hAnsi="Times New Roman"/>
                <w:bCs/>
              </w:rPr>
              <w:t>Составление финансового плана для о</w:t>
            </w:r>
            <w:r w:rsidRPr="00D61A57">
              <w:rPr>
                <w:rFonts w:ascii="Times New Roman" w:hAnsi="Times New Roman"/>
                <w:bCs/>
              </w:rPr>
              <w:t>т</w:t>
            </w:r>
            <w:r w:rsidRPr="00D61A57">
              <w:rPr>
                <w:rFonts w:ascii="Times New Roman" w:hAnsi="Times New Roman"/>
                <w:bCs/>
              </w:rPr>
              <w:t>крытия предприятия</w:t>
            </w:r>
          </w:p>
        </w:tc>
        <w:tc>
          <w:tcPr>
            <w:tcW w:w="621" w:type="pct"/>
          </w:tcPr>
          <w:p w14:paraId="00E23CAB" w14:textId="77777777" w:rsidR="00744AA6" w:rsidRPr="00D61A57" w:rsidRDefault="00744AA6" w:rsidP="00D61A57">
            <w:pPr>
              <w:spacing w:after="0" w:line="240" w:lineRule="auto"/>
              <w:jc w:val="center"/>
              <w:rPr>
                <w:rFonts w:ascii="Times New Roman" w:hAnsi="Times New Roman"/>
                <w:b/>
              </w:rPr>
            </w:pPr>
          </w:p>
        </w:tc>
        <w:tc>
          <w:tcPr>
            <w:tcW w:w="859" w:type="pct"/>
            <w:vMerge/>
            <w:tcBorders>
              <w:bottom w:val="nil"/>
            </w:tcBorders>
          </w:tcPr>
          <w:p w14:paraId="211B0601" w14:textId="65DA4050" w:rsidR="00744AA6" w:rsidRPr="00D61A57" w:rsidRDefault="00744AA6" w:rsidP="00D61A57">
            <w:pPr>
              <w:spacing w:after="0" w:line="240" w:lineRule="auto"/>
              <w:rPr>
                <w:rFonts w:ascii="Times New Roman" w:hAnsi="Times New Roman"/>
              </w:rPr>
            </w:pPr>
          </w:p>
        </w:tc>
      </w:tr>
      <w:tr w:rsidR="00744AA6" w:rsidRPr="00D61A57" w14:paraId="3E8C5A68" w14:textId="77777777" w:rsidTr="00D61A57">
        <w:trPr>
          <w:trHeight w:val="20"/>
        </w:trPr>
        <w:tc>
          <w:tcPr>
            <w:tcW w:w="901" w:type="pct"/>
            <w:gridSpan w:val="2"/>
            <w:vMerge/>
          </w:tcPr>
          <w:p w14:paraId="456B357B" w14:textId="77777777" w:rsidR="00744AA6" w:rsidRPr="00D61A57" w:rsidRDefault="00744AA6" w:rsidP="00D61A57">
            <w:pPr>
              <w:spacing w:after="0" w:line="240" w:lineRule="auto"/>
              <w:rPr>
                <w:rFonts w:ascii="Times New Roman" w:hAnsi="Times New Roman"/>
                <w:b/>
                <w:bCs/>
              </w:rPr>
            </w:pPr>
          </w:p>
        </w:tc>
        <w:tc>
          <w:tcPr>
            <w:tcW w:w="2619" w:type="pct"/>
          </w:tcPr>
          <w:p w14:paraId="3CEF8939" w14:textId="77777777" w:rsidR="00744AA6" w:rsidRPr="00D61A57" w:rsidRDefault="00744AA6" w:rsidP="00D61A57">
            <w:pPr>
              <w:spacing w:after="0" w:line="240" w:lineRule="auto"/>
              <w:rPr>
                <w:rFonts w:ascii="Times New Roman" w:hAnsi="Times New Roman"/>
                <w:b/>
              </w:rPr>
            </w:pPr>
            <w:r w:rsidRPr="00D61A57">
              <w:rPr>
                <w:rFonts w:ascii="Times New Roman" w:hAnsi="Times New Roman"/>
                <w:b/>
              </w:rPr>
              <w:t xml:space="preserve">Практическое занятие № 9. </w:t>
            </w:r>
            <w:r w:rsidRPr="00D61A57">
              <w:rPr>
                <w:rFonts w:ascii="Times New Roman" w:hAnsi="Times New Roman"/>
                <w:bCs/>
              </w:rPr>
              <w:t>Составление плана расходов (издержек) предпр</w:t>
            </w:r>
            <w:r w:rsidRPr="00D61A57">
              <w:rPr>
                <w:rFonts w:ascii="Times New Roman" w:hAnsi="Times New Roman"/>
                <w:bCs/>
              </w:rPr>
              <w:t>и</w:t>
            </w:r>
            <w:r w:rsidRPr="00D61A57">
              <w:rPr>
                <w:rFonts w:ascii="Times New Roman" w:hAnsi="Times New Roman"/>
                <w:bCs/>
              </w:rPr>
              <w:t>ятия</w:t>
            </w:r>
          </w:p>
        </w:tc>
        <w:tc>
          <w:tcPr>
            <w:tcW w:w="621" w:type="pct"/>
          </w:tcPr>
          <w:p w14:paraId="263A8C24" w14:textId="77777777" w:rsidR="00744AA6" w:rsidRPr="00D61A57" w:rsidRDefault="00744AA6" w:rsidP="00D61A57">
            <w:pPr>
              <w:spacing w:after="0" w:line="240" w:lineRule="auto"/>
              <w:jc w:val="center"/>
              <w:rPr>
                <w:rFonts w:ascii="Times New Roman" w:hAnsi="Times New Roman"/>
                <w:b/>
              </w:rPr>
            </w:pPr>
          </w:p>
        </w:tc>
        <w:tc>
          <w:tcPr>
            <w:tcW w:w="859" w:type="pct"/>
            <w:vMerge w:val="restart"/>
            <w:tcBorders>
              <w:top w:val="nil"/>
            </w:tcBorders>
          </w:tcPr>
          <w:p w14:paraId="064FCD87" w14:textId="023E2C6A" w:rsidR="00744AA6" w:rsidRPr="00D61A57" w:rsidRDefault="00744AA6" w:rsidP="00D61A57">
            <w:pPr>
              <w:spacing w:after="0" w:line="240" w:lineRule="auto"/>
              <w:rPr>
                <w:rFonts w:ascii="Times New Roman" w:hAnsi="Times New Roman"/>
              </w:rPr>
            </w:pPr>
          </w:p>
        </w:tc>
      </w:tr>
      <w:tr w:rsidR="00744AA6" w:rsidRPr="00D61A57" w14:paraId="04DBBA83" w14:textId="77777777" w:rsidTr="00D61A57">
        <w:trPr>
          <w:trHeight w:val="20"/>
        </w:trPr>
        <w:tc>
          <w:tcPr>
            <w:tcW w:w="901" w:type="pct"/>
            <w:gridSpan w:val="2"/>
            <w:vMerge/>
          </w:tcPr>
          <w:p w14:paraId="2975219F" w14:textId="77777777" w:rsidR="00744AA6" w:rsidRPr="00D61A57" w:rsidRDefault="00744AA6" w:rsidP="00D61A57">
            <w:pPr>
              <w:spacing w:after="0" w:line="240" w:lineRule="auto"/>
              <w:rPr>
                <w:rFonts w:ascii="Times New Roman" w:hAnsi="Times New Roman"/>
                <w:b/>
                <w:bCs/>
              </w:rPr>
            </w:pPr>
          </w:p>
        </w:tc>
        <w:tc>
          <w:tcPr>
            <w:tcW w:w="2619" w:type="pct"/>
          </w:tcPr>
          <w:p w14:paraId="0D97A270"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56E11968"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51C81BB4" w14:textId="2F1F17CE" w:rsidR="00744AA6" w:rsidRPr="00D61A57" w:rsidRDefault="00744AA6" w:rsidP="00D61A57">
            <w:pPr>
              <w:spacing w:after="0" w:line="240" w:lineRule="auto"/>
              <w:rPr>
                <w:rFonts w:ascii="Times New Roman" w:hAnsi="Times New Roman"/>
                <w:b/>
              </w:rPr>
            </w:pPr>
          </w:p>
        </w:tc>
      </w:tr>
      <w:tr w:rsidR="00744AA6" w:rsidRPr="00D61A57" w14:paraId="465CF14A" w14:textId="77777777" w:rsidTr="00D61A57">
        <w:trPr>
          <w:trHeight w:val="20"/>
        </w:trPr>
        <w:tc>
          <w:tcPr>
            <w:tcW w:w="3520" w:type="pct"/>
            <w:gridSpan w:val="3"/>
          </w:tcPr>
          <w:p w14:paraId="7C8ED933"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Раздел 3. Показатели эффективности хозяйственной деятельности предприятия</w:t>
            </w:r>
          </w:p>
        </w:tc>
        <w:tc>
          <w:tcPr>
            <w:tcW w:w="621" w:type="pct"/>
          </w:tcPr>
          <w:p w14:paraId="3B315D61" w14:textId="23B7A485" w:rsidR="00744AA6" w:rsidRPr="00D61A57" w:rsidRDefault="00D61A57" w:rsidP="00D61A57">
            <w:pPr>
              <w:spacing w:after="0" w:line="240" w:lineRule="auto"/>
              <w:jc w:val="center"/>
              <w:rPr>
                <w:rFonts w:ascii="Times New Roman" w:hAnsi="Times New Roman"/>
                <w:b/>
              </w:rPr>
            </w:pPr>
            <w:r>
              <w:rPr>
                <w:rFonts w:ascii="Times New Roman" w:hAnsi="Times New Roman"/>
                <w:b/>
              </w:rPr>
              <w:t>4</w:t>
            </w:r>
          </w:p>
        </w:tc>
        <w:tc>
          <w:tcPr>
            <w:tcW w:w="859" w:type="pct"/>
          </w:tcPr>
          <w:p w14:paraId="2C6C0086" w14:textId="14988BA1" w:rsidR="00744AA6" w:rsidRPr="00D61A57" w:rsidRDefault="00744AA6" w:rsidP="00D61A57">
            <w:pPr>
              <w:spacing w:after="0" w:line="240" w:lineRule="auto"/>
              <w:rPr>
                <w:rFonts w:ascii="Times New Roman" w:hAnsi="Times New Roman"/>
                <w:b/>
              </w:rPr>
            </w:pPr>
          </w:p>
        </w:tc>
      </w:tr>
      <w:tr w:rsidR="00744AA6" w:rsidRPr="00D61A57" w14:paraId="7748F173" w14:textId="77777777" w:rsidTr="00D61A57">
        <w:trPr>
          <w:trHeight w:val="20"/>
        </w:trPr>
        <w:tc>
          <w:tcPr>
            <w:tcW w:w="901" w:type="pct"/>
            <w:gridSpan w:val="2"/>
            <w:vMerge w:val="restart"/>
          </w:tcPr>
          <w:p w14:paraId="76A19133"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Тема</w:t>
            </w:r>
            <w:r w:rsidRPr="00D61A57">
              <w:rPr>
                <w:rFonts w:ascii="Times New Roman" w:hAnsi="Times New Roman"/>
                <w:b/>
              </w:rPr>
              <w:t xml:space="preserve"> 3.1. Товарооб</w:t>
            </w:r>
            <w:r w:rsidRPr="00D61A57">
              <w:rPr>
                <w:rFonts w:ascii="Times New Roman" w:hAnsi="Times New Roman"/>
                <w:b/>
              </w:rPr>
              <w:t>о</w:t>
            </w:r>
            <w:r w:rsidRPr="00D61A57">
              <w:rPr>
                <w:rFonts w:ascii="Times New Roman" w:hAnsi="Times New Roman"/>
                <w:b/>
              </w:rPr>
              <w:t>рот предприятия</w:t>
            </w:r>
          </w:p>
        </w:tc>
        <w:tc>
          <w:tcPr>
            <w:tcW w:w="2619" w:type="pct"/>
            <w:vAlign w:val="center"/>
          </w:tcPr>
          <w:p w14:paraId="2F4C5241"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53538A9C" w14:textId="14CF7E66"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2</w:t>
            </w:r>
          </w:p>
        </w:tc>
        <w:tc>
          <w:tcPr>
            <w:tcW w:w="859" w:type="pct"/>
            <w:vMerge w:val="restart"/>
          </w:tcPr>
          <w:p w14:paraId="70BD62D9"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768F6CAC" w14:textId="2C8607CF"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744AA6" w:rsidRPr="00D61A57" w14:paraId="6B99BD08" w14:textId="77777777" w:rsidTr="00D61A57">
        <w:trPr>
          <w:trHeight w:val="149"/>
        </w:trPr>
        <w:tc>
          <w:tcPr>
            <w:tcW w:w="901" w:type="pct"/>
            <w:gridSpan w:val="2"/>
            <w:vMerge/>
          </w:tcPr>
          <w:p w14:paraId="4463C96E" w14:textId="77777777" w:rsidR="00744AA6" w:rsidRPr="00D61A57" w:rsidRDefault="00744AA6" w:rsidP="00D61A57">
            <w:pPr>
              <w:spacing w:after="0" w:line="240" w:lineRule="auto"/>
              <w:rPr>
                <w:rFonts w:ascii="Times New Roman" w:hAnsi="Times New Roman"/>
                <w:b/>
                <w:bCs/>
              </w:rPr>
            </w:pPr>
          </w:p>
        </w:tc>
        <w:tc>
          <w:tcPr>
            <w:tcW w:w="2619" w:type="pct"/>
          </w:tcPr>
          <w:p w14:paraId="43335628" w14:textId="77777777" w:rsidR="00744AA6" w:rsidRPr="00D61A57" w:rsidRDefault="00744AA6" w:rsidP="00D61A57">
            <w:pPr>
              <w:spacing w:after="0" w:line="240" w:lineRule="auto"/>
              <w:rPr>
                <w:rFonts w:ascii="Times New Roman" w:hAnsi="Times New Roman"/>
                <w:bCs/>
              </w:rPr>
            </w:pPr>
            <w:r w:rsidRPr="00D61A57">
              <w:rPr>
                <w:rFonts w:ascii="Times New Roman" w:hAnsi="Times New Roman"/>
                <w:bCs/>
              </w:rPr>
              <w:t xml:space="preserve">1. </w:t>
            </w:r>
            <w:r w:rsidRPr="00D61A57">
              <w:rPr>
                <w:rFonts w:ascii="Times New Roman" w:hAnsi="Times New Roman"/>
              </w:rPr>
              <w:t>Товарооборот, его структура. Методы планирования товар</w:t>
            </w:r>
            <w:r w:rsidRPr="00D61A57">
              <w:rPr>
                <w:rFonts w:ascii="Times New Roman" w:hAnsi="Times New Roman"/>
              </w:rPr>
              <w:t>о</w:t>
            </w:r>
            <w:r w:rsidRPr="00D61A57">
              <w:rPr>
                <w:rFonts w:ascii="Times New Roman" w:hAnsi="Times New Roman"/>
              </w:rPr>
              <w:t>оборота</w:t>
            </w:r>
            <w:r w:rsidRPr="00D61A57">
              <w:rPr>
                <w:rFonts w:ascii="Times New Roman" w:hAnsi="Times New Roman"/>
                <w:bCs/>
              </w:rPr>
              <w:t xml:space="preserve">. </w:t>
            </w:r>
          </w:p>
        </w:tc>
        <w:tc>
          <w:tcPr>
            <w:tcW w:w="621" w:type="pct"/>
          </w:tcPr>
          <w:p w14:paraId="67AF5BA3" w14:textId="77777777" w:rsidR="00744AA6" w:rsidRPr="00D61A57" w:rsidRDefault="00744AA6" w:rsidP="00D61A57">
            <w:pPr>
              <w:spacing w:after="0" w:line="240" w:lineRule="auto"/>
              <w:jc w:val="center"/>
              <w:rPr>
                <w:rFonts w:ascii="Times New Roman" w:hAnsi="Times New Roman"/>
                <w:b/>
                <w:bCs/>
              </w:rPr>
            </w:pPr>
          </w:p>
        </w:tc>
        <w:tc>
          <w:tcPr>
            <w:tcW w:w="859" w:type="pct"/>
            <w:vMerge/>
          </w:tcPr>
          <w:p w14:paraId="0E158B9D" w14:textId="46F95E9C" w:rsidR="00744AA6" w:rsidRPr="00D61A57" w:rsidRDefault="00744AA6" w:rsidP="00D61A57">
            <w:pPr>
              <w:spacing w:after="0" w:line="240" w:lineRule="auto"/>
              <w:rPr>
                <w:rFonts w:ascii="Times New Roman" w:hAnsi="Times New Roman"/>
                <w:bCs/>
              </w:rPr>
            </w:pPr>
          </w:p>
        </w:tc>
      </w:tr>
      <w:tr w:rsidR="00744AA6" w:rsidRPr="00D61A57" w14:paraId="07058017" w14:textId="77777777" w:rsidTr="00D61A57">
        <w:trPr>
          <w:trHeight w:val="149"/>
        </w:trPr>
        <w:tc>
          <w:tcPr>
            <w:tcW w:w="901" w:type="pct"/>
            <w:gridSpan w:val="2"/>
            <w:vMerge/>
          </w:tcPr>
          <w:p w14:paraId="03F5C230" w14:textId="77777777" w:rsidR="00744AA6" w:rsidRPr="00D61A57" w:rsidRDefault="00744AA6" w:rsidP="00D61A57">
            <w:pPr>
              <w:spacing w:after="0" w:line="240" w:lineRule="auto"/>
              <w:rPr>
                <w:rFonts w:ascii="Times New Roman" w:hAnsi="Times New Roman"/>
                <w:b/>
                <w:bCs/>
              </w:rPr>
            </w:pPr>
          </w:p>
        </w:tc>
        <w:tc>
          <w:tcPr>
            <w:tcW w:w="2619" w:type="pct"/>
          </w:tcPr>
          <w:p w14:paraId="06275CAB" w14:textId="77777777" w:rsidR="00744AA6" w:rsidRPr="00D61A57" w:rsidRDefault="00744AA6" w:rsidP="00D61A57">
            <w:pPr>
              <w:spacing w:after="0" w:line="240" w:lineRule="auto"/>
              <w:rPr>
                <w:rFonts w:ascii="Times New Roman" w:hAnsi="Times New Roman"/>
                <w:bCs/>
              </w:rPr>
            </w:pPr>
            <w:r w:rsidRPr="00D61A57">
              <w:rPr>
                <w:rFonts w:ascii="Times New Roman" w:hAnsi="Times New Roman"/>
                <w:bCs/>
              </w:rPr>
              <w:t xml:space="preserve">2. </w:t>
            </w:r>
            <w:r w:rsidRPr="00D61A57">
              <w:rPr>
                <w:rFonts w:ascii="Times New Roman" w:hAnsi="Times New Roman"/>
              </w:rPr>
              <w:t>Факторы, влияющие на издержки предприятия и себестоимость пр</w:t>
            </w:r>
            <w:r w:rsidRPr="00D61A57">
              <w:rPr>
                <w:rFonts w:ascii="Times New Roman" w:hAnsi="Times New Roman"/>
              </w:rPr>
              <w:t>о</w:t>
            </w:r>
            <w:r w:rsidRPr="00D61A57">
              <w:rPr>
                <w:rFonts w:ascii="Times New Roman" w:hAnsi="Times New Roman"/>
              </w:rPr>
              <w:t xml:space="preserve">дукции </w:t>
            </w:r>
          </w:p>
        </w:tc>
        <w:tc>
          <w:tcPr>
            <w:tcW w:w="621" w:type="pct"/>
          </w:tcPr>
          <w:p w14:paraId="49A427D6" w14:textId="77777777" w:rsidR="00744AA6" w:rsidRPr="00D61A57" w:rsidRDefault="00744AA6" w:rsidP="00D61A57">
            <w:pPr>
              <w:spacing w:after="0" w:line="240" w:lineRule="auto"/>
              <w:jc w:val="center"/>
              <w:rPr>
                <w:rFonts w:ascii="Times New Roman" w:hAnsi="Times New Roman"/>
                <w:b/>
                <w:bCs/>
              </w:rPr>
            </w:pPr>
          </w:p>
        </w:tc>
        <w:tc>
          <w:tcPr>
            <w:tcW w:w="859" w:type="pct"/>
            <w:vMerge/>
          </w:tcPr>
          <w:p w14:paraId="32266BE2" w14:textId="4D5B7BAB" w:rsidR="00744AA6" w:rsidRPr="00D61A57" w:rsidRDefault="00744AA6" w:rsidP="00D61A57">
            <w:pPr>
              <w:spacing w:after="0" w:line="240" w:lineRule="auto"/>
              <w:rPr>
                <w:rFonts w:ascii="Times New Roman" w:hAnsi="Times New Roman"/>
                <w:bCs/>
              </w:rPr>
            </w:pPr>
          </w:p>
        </w:tc>
      </w:tr>
      <w:tr w:rsidR="00744AA6" w:rsidRPr="00D61A57" w14:paraId="7F59F7A6" w14:textId="77777777" w:rsidTr="00D61A57">
        <w:trPr>
          <w:trHeight w:val="20"/>
        </w:trPr>
        <w:tc>
          <w:tcPr>
            <w:tcW w:w="901" w:type="pct"/>
            <w:gridSpan w:val="2"/>
            <w:vMerge/>
          </w:tcPr>
          <w:p w14:paraId="790FB4AA" w14:textId="77777777" w:rsidR="00744AA6" w:rsidRPr="00D61A57" w:rsidRDefault="00744AA6" w:rsidP="00D61A57">
            <w:pPr>
              <w:spacing w:after="0" w:line="240" w:lineRule="auto"/>
              <w:rPr>
                <w:rFonts w:ascii="Times New Roman" w:hAnsi="Times New Roman"/>
                <w:b/>
                <w:bCs/>
              </w:rPr>
            </w:pPr>
          </w:p>
        </w:tc>
        <w:tc>
          <w:tcPr>
            <w:tcW w:w="2619" w:type="pct"/>
          </w:tcPr>
          <w:p w14:paraId="6A92D471" w14:textId="326620F5" w:rsidR="00744AA6" w:rsidRPr="00D61A57" w:rsidRDefault="00744AA6" w:rsidP="00D61A57">
            <w:pPr>
              <w:spacing w:after="0" w:line="240" w:lineRule="auto"/>
              <w:rPr>
                <w:rFonts w:ascii="Times New Roman" w:hAnsi="Times New Roman"/>
                <w:b/>
              </w:rPr>
            </w:pPr>
            <w:r w:rsidRPr="00D61A57">
              <w:rPr>
                <w:rFonts w:ascii="Times New Roman" w:hAnsi="Times New Roman"/>
                <w:b/>
                <w:bCs/>
              </w:rPr>
              <w:t xml:space="preserve">В том числе практических занятий и лабораторных работ </w:t>
            </w:r>
          </w:p>
        </w:tc>
        <w:tc>
          <w:tcPr>
            <w:tcW w:w="621" w:type="pct"/>
          </w:tcPr>
          <w:p w14:paraId="41601FAA"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249EE8E9" w14:textId="399918FB" w:rsidR="00744AA6" w:rsidRPr="00D61A57" w:rsidRDefault="00744AA6" w:rsidP="00D61A57">
            <w:pPr>
              <w:spacing w:after="0" w:line="240" w:lineRule="auto"/>
              <w:rPr>
                <w:rFonts w:ascii="Times New Roman" w:hAnsi="Times New Roman"/>
              </w:rPr>
            </w:pPr>
          </w:p>
        </w:tc>
      </w:tr>
      <w:tr w:rsidR="00744AA6" w:rsidRPr="00D61A57" w14:paraId="3E1FEBD0" w14:textId="77777777" w:rsidTr="00D61A57">
        <w:trPr>
          <w:trHeight w:val="20"/>
        </w:trPr>
        <w:tc>
          <w:tcPr>
            <w:tcW w:w="901" w:type="pct"/>
            <w:gridSpan w:val="2"/>
            <w:vMerge/>
          </w:tcPr>
          <w:p w14:paraId="397EA6AC" w14:textId="77777777" w:rsidR="00744AA6" w:rsidRPr="00D61A57" w:rsidRDefault="00744AA6" w:rsidP="00D61A57">
            <w:pPr>
              <w:spacing w:after="0" w:line="240" w:lineRule="auto"/>
              <w:rPr>
                <w:rFonts w:ascii="Times New Roman" w:hAnsi="Times New Roman"/>
                <w:b/>
                <w:bCs/>
              </w:rPr>
            </w:pPr>
          </w:p>
        </w:tc>
        <w:tc>
          <w:tcPr>
            <w:tcW w:w="2619" w:type="pct"/>
          </w:tcPr>
          <w:p w14:paraId="4ACCE8A1"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12281B00"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0EB4835B" w14:textId="1FAB855E" w:rsidR="00744AA6" w:rsidRPr="00D61A57" w:rsidRDefault="00744AA6" w:rsidP="00D61A57">
            <w:pPr>
              <w:spacing w:after="0" w:line="240" w:lineRule="auto"/>
              <w:rPr>
                <w:rFonts w:ascii="Times New Roman" w:hAnsi="Times New Roman"/>
                <w:b/>
              </w:rPr>
            </w:pPr>
          </w:p>
        </w:tc>
      </w:tr>
      <w:tr w:rsidR="00744AA6" w:rsidRPr="00D61A57" w14:paraId="0E4975FE" w14:textId="77777777" w:rsidTr="00D61A57">
        <w:trPr>
          <w:trHeight w:val="20"/>
        </w:trPr>
        <w:tc>
          <w:tcPr>
            <w:tcW w:w="901" w:type="pct"/>
            <w:gridSpan w:val="2"/>
            <w:vMerge w:val="restart"/>
          </w:tcPr>
          <w:p w14:paraId="69A6556A"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Тема</w:t>
            </w:r>
            <w:r w:rsidRPr="00D61A57">
              <w:rPr>
                <w:rFonts w:ascii="Times New Roman" w:hAnsi="Times New Roman"/>
                <w:b/>
              </w:rPr>
              <w:t xml:space="preserve"> 3.2. Прибыль и рентабельность пре</w:t>
            </w:r>
            <w:r w:rsidRPr="00D61A57">
              <w:rPr>
                <w:rFonts w:ascii="Times New Roman" w:hAnsi="Times New Roman"/>
                <w:b/>
              </w:rPr>
              <w:t>д</w:t>
            </w:r>
            <w:r w:rsidRPr="00D61A57">
              <w:rPr>
                <w:rFonts w:ascii="Times New Roman" w:hAnsi="Times New Roman"/>
                <w:b/>
              </w:rPr>
              <w:t>приятия</w:t>
            </w:r>
          </w:p>
        </w:tc>
        <w:tc>
          <w:tcPr>
            <w:tcW w:w="2619" w:type="pct"/>
            <w:vAlign w:val="center"/>
          </w:tcPr>
          <w:p w14:paraId="2D27AEF5"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Содержание учебного материала </w:t>
            </w:r>
          </w:p>
        </w:tc>
        <w:tc>
          <w:tcPr>
            <w:tcW w:w="621" w:type="pct"/>
          </w:tcPr>
          <w:p w14:paraId="57B9A5F3" w14:textId="1EC13A21" w:rsidR="00744AA6" w:rsidRPr="00D61A57" w:rsidRDefault="00D61A57" w:rsidP="00D61A57">
            <w:pPr>
              <w:spacing w:after="0" w:line="240" w:lineRule="auto"/>
              <w:jc w:val="center"/>
              <w:rPr>
                <w:rFonts w:ascii="Times New Roman" w:hAnsi="Times New Roman"/>
                <w:b/>
                <w:bCs/>
              </w:rPr>
            </w:pPr>
            <w:r>
              <w:rPr>
                <w:rFonts w:ascii="Times New Roman" w:hAnsi="Times New Roman"/>
                <w:b/>
                <w:bCs/>
              </w:rPr>
              <w:t>2</w:t>
            </w:r>
          </w:p>
        </w:tc>
        <w:tc>
          <w:tcPr>
            <w:tcW w:w="859" w:type="pct"/>
            <w:vMerge w:val="restart"/>
          </w:tcPr>
          <w:p w14:paraId="1B8235B5" w14:textId="77777777" w:rsidR="00D61A57" w:rsidRPr="00D61A57" w:rsidRDefault="00D61A57" w:rsidP="00D61A57">
            <w:pPr>
              <w:spacing w:after="0" w:line="240" w:lineRule="auto"/>
              <w:jc w:val="both"/>
              <w:rPr>
                <w:rFonts w:ascii="Times New Roman" w:hAnsi="Times New Roman"/>
                <w:color w:val="000000"/>
                <w:szCs w:val="24"/>
              </w:rPr>
            </w:pPr>
            <w:proofErr w:type="gramStart"/>
            <w:r w:rsidRPr="00D61A57">
              <w:rPr>
                <w:rFonts w:ascii="Times New Roman" w:hAnsi="Times New Roman"/>
                <w:color w:val="000000"/>
                <w:szCs w:val="24"/>
              </w:rPr>
              <w:t>ОК</w:t>
            </w:r>
            <w:proofErr w:type="gramEnd"/>
            <w:r w:rsidRPr="00D61A57">
              <w:rPr>
                <w:rFonts w:ascii="Times New Roman" w:hAnsi="Times New Roman"/>
                <w:color w:val="000000"/>
                <w:szCs w:val="24"/>
              </w:rPr>
              <w:t xml:space="preserve"> 03, ОК 11</w:t>
            </w:r>
          </w:p>
          <w:p w14:paraId="6624010E" w14:textId="6D5329CE" w:rsidR="00744AA6" w:rsidRPr="00D61A57" w:rsidRDefault="00D61A57" w:rsidP="00D61A57">
            <w:pPr>
              <w:spacing w:after="0" w:line="240" w:lineRule="auto"/>
              <w:rPr>
                <w:rFonts w:ascii="Times New Roman" w:hAnsi="Times New Roman"/>
                <w:b/>
              </w:rPr>
            </w:pPr>
            <w:r w:rsidRPr="00D61A57">
              <w:rPr>
                <w:rFonts w:ascii="Times New Roman" w:hAnsi="Times New Roman"/>
                <w:color w:val="000000"/>
                <w:szCs w:val="24"/>
              </w:rPr>
              <w:t>ПК 4.1-ПК 4.3</w:t>
            </w:r>
          </w:p>
        </w:tc>
      </w:tr>
      <w:tr w:rsidR="00744AA6" w:rsidRPr="00D61A57" w14:paraId="18EFC3F7" w14:textId="77777777" w:rsidTr="00D61A57">
        <w:trPr>
          <w:trHeight w:val="495"/>
        </w:trPr>
        <w:tc>
          <w:tcPr>
            <w:tcW w:w="901" w:type="pct"/>
            <w:gridSpan w:val="2"/>
            <w:vMerge/>
          </w:tcPr>
          <w:p w14:paraId="33404713" w14:textId="77777777" w:rsidR="00744AA6" w:rsidRPr="00D61A57" w:rsidRDefault="00744AA6" w:rsidP="00D61A57">
            <w:pPr>
              <w:spacing w:after="0" w:line="240" w:lineRule="auto"/>
              <w:rPr>
                <w:rFonts w:ascii="Times New Roman" w:hAnsi="Times New Roman"/>
                <w:b/>
                <w:bCs/>
              </w:rPr>
            </w:pPr>
          </w:p>
        </w:tc>
        <w:tc>
          <w:tcPr>
            <w:tcW w:w="2619" w:type="pct"/>
          </w:tcPr>
          <w:p w14:paraId="43F3676A" w14:textId="77777777" w:rsidR="00744AA6" w:rsidRPr="00D61A57" w:rsidRDefault="00744AA6" w:rsidP="00D61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61A57">
              <w:rPr>
                <w:rFonts w:ascii="Times New Roman" w:hAnsi="Times New Roman"/>
                <w:bCs/>
              </w:rPr>
              <w:t xml:space="preserve">1. </w:t>
            </w:r>
            <w:r w:rsidRPr="00D61A57">
              <w:rPr>
                <w:rFonts w:ascii="Times New Roman" w:hAnsi="Times New Roman"/>
              </w:rPr>
              <w:t>Прибыль предприятия, ее сущность, функции и значение для предпр</w:t>
            </w:r>
            <w:r w:rsidRPr="00D61A57">
              <w:rPr>
                <w:rFonts w:ascii="Times New Roman" w:hAnsi="Times New Roman"/>
              </w:rPr>
              <w:t>и</w:t>
            </w:r>
            <w:r w:rsidRPr="00D61A57">
              <w:rPr>
                <w:rFonts w:ascii="Times New Roman" w:hAnsi="Times New Roman"/>
              </w:rPr>
              <w:t>ятия. Виды прибыли. Принципы и направления распределения прибыли на предпр</w:t>
            </w:r>
            <w:r w:rsidRPr="00D61A57">
              <w:rPr>
                <w:rFonts w:ascii="Times New Roman" w:hAnsi="Times New Roman"/>
              </w:rPr>
              <w:t>и</w:t>
            </w:r>
            <w:r w:rsidRPr="00D61A57">
              <w:rPr>
                <w:rFonts w:ascii="Times New Roman" w:hAnsi="Times New Roman"/>
              </w:rPr>
              <w:t>ятии. Пути увеличения прибыли</w:t>
            </w:r>
          </w:p>
        </w:tc>
        <w:tc>
          <w:tcPr>
            <w:tcW w:w="621" w:type="pct"/>
          </w:tcPr>
          <w:p w14:paraId="5AECA02B"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1CA249A3" w14:textId="082051BE" w:rsidR="00744AA6" w:rsidRPr="00D61A57" w:rsidRDefault="00744AA6" w:rsidP="00D61A57">
            <w:pPr>
              <w:spacing w:after="0" w:line="240" w:lineRule="auto"/>
              <w:rPr>
                <w:rFonts w:ascii="Times New Roman" w:hAnsi="Times New Roman"/>
              </w:rPr>
            </w:pPr>
          </w:p>
        </w:tc>
      </w:tr>
      <w:tr w:rsidR="00744AA6" w:rsidRPr="00D61A57" w14:paraId="4195EC12" w14:textId="77777777" w:rsidTr="00D61A57">
        <w:trPr>
          <w:trHeight w:val="385"/>
        </w:trPr>
        <w:tc>
          <w:tcPr>
            <w:tcW w:w="901" w:type="pct"/>
            <w:gridSpan w:val="2"/>
            <w:vMerge/>
          </w:tcPr>
          <w:p w14:paraId="413D94BA" w14:textId="77777777" w:rsidR="00744AA6" w:rsidRPr="00D61A57" w:rsidRDefault="00744AA6" w:rsidP="00D61A57">
            <w:pPr>
              <w:spacing w:after="0" w:line="240" w:lineRule="auto"/>
              <w:rPr>
                <w:rFonts w:ascii="Times New Roman" w:hAnsi="Times New Roman"/>
                <w:b/>
                <w:bCs/>
              </w:rPr>
            </w:pPr>
          </w:p>
        </w:tc>
        <w:tc>
          <w:tcPr>
            <w:tcW w:w="2619" w:type="pct"/>
          </w:tcPr>
          <w:p w14:paraId="727F6DAC" w14:textId="77777777" w:rsidR="00744AA6" w:rsidRPr="00D61A57" w:rsidRDefault="00744AA6" w:rsidP="00D61A57">
            <w:pPr>
              <w:spacing w:after="0" w:line="240" w:lineRule="auto"/>
              <w:rPr>
                <w:rFonts w:ascii="Times New Roman" w:hAnsi="Times New Roman"/>
              </w:rPr>
            </w:pPr>
            <w:r w:rsidRPr="00D61A57">
              <w:rPr>
                <w:rFonts w:ascii="Times New Roman" w:hAnsi="Times New Roman"/>
                <w:bCs/>
              </w:rPr>
              <w:t xml:space="preserve">2.  </w:t>
            </w:r>
            <w:r w:rsidRPr="00D61A57">
              <w:rPr>
                <w:rFonts w:ascii="Times New Roman" w:hAnsi="Times New Roman"/>
              </w:rPr>
              <w:t>Нормативные документы, регламентирующие порядок налогообл</w:t>
            </w:r>
            <w:r w:rsidRPr="00D61A57">
              <w:rPr>
                <w:rFonts w:ascii="Times New Roman" w:hAnsi="Times New Roman"/>
              </w:rPr>
              <w:t>о</w:t>
            </w:r>
            <w:r w:rsidRPr="00D61A57">
              <w:rPr>
                <w:rFonts w:ascii="Times New Roman" w:hAnsi="Times New Roman"/>
              </w:rPr>
              <w:t xml:space="preserve">жения прибыли предприятия   </w:t>
            </w:r>
          </w:p>
        </w:tc>
        <w:tc>
          <w:tcPr>
            <w:tcW w:w="621" w:type="pct"/>
          </w:tcPr>
          <w:p w14:paraId="43E762A5"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0418AC48" w14:textId="42C969A9" w:rsidR="00744AA6" w:rsidRPr="00D61A57" w:rsidRDefault="00744AA6" w:rsidP="00D61A57">
            <w:pPr>
              <w:spacing w:after="0" w:line="240" w:lineRule="auto"/>
              <w:rPr>
                <w:rFonts w:ascii="Times New Roman" w:hAnsi="Times New Roman"/>
              </w:rPr>
            </w:pPr>
          </w:p>
        </w:tc>
      </w:tr>
      <w:tr w:rsidR="00744AA6" w:rsidRPr="00D61A57" w14:paraId="565899C9" w14:textId="77777777" w:rsidTr="00D61A57">
        <w:trPr>
          <w:trHeight w:val="301"/>
        </w:trPr>
        <w:tc>
          <w:tcPr>
            <w:tcW w:w="901" w:type="pct"/>
            <w:gridSpan w:val="2"/>
            <w:vMerge/>
          </w:tcPr>
          <w:p w14:paraId="2F8E44EF" w14:textId="77777777" w:rsidR="00744AA6" w:rsidRPr="00D61A57" w:rsidRDefault="00744AA6" w:rsidP="00D61A57">
            <w:pPr>
              <w:spacing w:after="0" w:line="240" w:lineRule="auto"/>
              <w:rPr>
                <w:rFonts w:ascii="Times New Roman" w:hAnsi="Times New Roman"/>
                <w:b/>
                <w:bCs/>
              </w:rPr>
            </w:pPr>
          </w:p>
        </w:tc>
        <w:tc>
          <w:tcPr>
            <w:tcW w:w="2619" w:type="pct"/>
          </w:tcPr>
          <w:p w14:paraId="7FF748DB" w14:textId="77777777" w:rsidR="00744AA6" w:rsidRPr="00D61A57" w:rsidRDefault="00744AA6" w:rsidP="00D61A57">
            <w:pPr>
              <w:spacing w:after="0" w:line="240" w:lineRule="auto"/>
              <w:rPr>
                <w:rFonts w:ascii="Times New Roman" w:hAnsi="Times New Roman"/>
              </w:rPr>
            </w:pPr>
            <w:r w:rsidRPr="00D61A57">
              <w:rPr>
                <w:rFonts w:ascii="Times New Roman" w:hAnsi="Times New Roman"/>
                <w:bCs/>
              </w:rPr>
              <w:t xml:space="preserve">3. </w:t>
            </w:r>
            <w:r w:rsidRPr="00D61A57">
              <w:rPr>
                <w:rFonts w:ascii="Times New Roman" w:hAnsi="Times New Roman"/>
              </w:rPr>
              <w:t>Рентабельность предприятия. Показатели уровня рентабельности и мет</w:t>
            </w:r>
            <w:r w:rsidRPr="00D61A57">
              <w:rPr>
                <w:rFonts w:ascii="Times New Roman" w:hAnsi="Times New Roman"/>
              </w:rPr>
              <w:t>о</w:t>
            </w:r>
            <w:r w:rsidRPr="00D61A57">
              <w:rPr>
                <w:rFonts w:ascii="Times New Roman" w:hAnsi="Times New Roman"/>
              </w:rPr>
              <w:t>ды их расчета.</w:t>
            </w:r>
          </w:p>
        </w:tc>
        <w:tc>
          <w:tcPr>
            <w:tcW w:w="621" w:type="pct"/>
          </w:tcPr>
          <w:p w14:paraId="4B2B000A"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08BD043F" w14:textId="1EC01D26" w:rsidR="00744AA6" w:rsidRPr="00D61A57" w:rsidRDefault="00744AA6" w:rsidP="00D61A57">
            <w:pPr>
              <w:spacing w:after="0" w:line="240" w:lineRule="auto"/>
              <w:rPr>
                <w:rFonts w:ascii="Times New Roman" w:hAnsi="Times New Roman"/>
              </w:rPr>
            </w:pPr>
          </w:p>
        </w:tc>
      </w:tr>
      <w:tr w:rsidR="00744AA6" w:rsidRPr="00D61A57" w14:paraId="69124679" w14:textId="77777777" w:rsidTr="00D61A57">
        <w:trPr>
          <w:trHeight w:val="20"/>
        </w:trPr>
        <w:tc>
          <w:tcPr>
            <w:tcW w:w="901" w:type="pct"/>
            <w:gridSpan w:val="2"/>
            <w:vMerge/>
          </w:tcPr>
          <w:p w14:paraId="20109701" w14:textId="77777777" w:rsidR="00744AA6" w:rsidRPr="00D61A57" w:rsidRDefault="00744AA6" w:rsidP="00D61A57">
            <w:pPr>
              <w:spacing w:after="0" w:line="240" w:lineRule="auto"/>
              <w:rPr>
                <w:rFonts w:ascii="Times New Roman" w:hAnsi="Times New Roman"/>
                <w:b/>
                <w:bCs/>
              </w:rPr>
            </w:pPr>
          </w:p>
        </w:tc>
        <w:tc>
          <w:tcPr>
            <w:tcW w:w="2619" w:type="pct"/>
          </w:tcPr>
          <w:p w14:paraId="377DB2D1" w14:textId="2FF3196B" w:rsidR="00744AA6" w:rsidRPr="00D61A57" w:rsidRDefault="00744AA6" w:rsidP="00D61A57">
            <w:pPr>
              <w:spacing w:after="0" w:line="240" w:lineRule="auto"/>
              <w:rPr>
                <w:rFonts w:ascii="Times New Roman" w:hAnsi="Times New Roman"/>
                <w:b/>
              </w:rPr>
            </w:pPr>
            <w:r w:rsidRPr="00D61A57">
              <w:rPr>
                <w:rFonts w:ascii="Times New Roman" w:hAnsi="Times New Roman"/>
                <w:b/>
                <w:bCs/>
              </w:rPr>
              <w:t xml:space="preserve">В том числе практических занятий и лабораторных работ </w:t>
            </w:r>
          </w:p>
        </w:tc>
        <w:tc>
          <w:tcPr>
            <w:tcW w:w="621" w:type="pct"/>
          </w:tcPr>
          <w:p w14:paraId="535CD37E"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340619A3" w14:textId="4BAD532D" w:rsidR="00744AA6" w:rsidRPr="00D61A57" w:rsidRDefault="00744AA6" w:rsidP="00D61A57">
            <w:pPr>
              <w:spacing w:after="0" w:line="240" w:lineRule="auto"/>
              <w:rPr>
                <w:rFonts w:ascii="Times New Roman" w:hAnsi="Times New Roman"/>
              </w:rPr>
            </w:pPr>
          </w:p>
        </w:tc>
      </w:tr>
      <w:tr w:rsidR="00744AA6" w:rsidRPr="00D61A57" w14:paraId="39B49ACD" w14:textId="77777777" w:rsidTr="00D61A57">
        <w:trPr>
          <w:trHeight w:val="20"/>
        </w:trPr>
        <w:tc>
          <w:tcPr>
            <w:tcW w:w="901" w:type="pct"/>
            <w:gridSpan w:val="2"/>
            <w:vMerge/>
          </w:tcPr>
          <w:p w14:paraId="7D267C00" w14:textId="77777777" w:rsidR="00744AA6" w:rsidRPr="00D61A57" w:rsidRDefault="00744AA6" w:rsidP="00D61A57">
            <w:pPr>
              <w:spacing w:after="0" w:line="240" w:lineRule="auto"/>
              <w:rPr>
                <w:rFonts w:ascii="Times New Roman" w:hAnsi="Times New Roman"/>
                <w:b/>
                <w:bCs/>
              </w:rPr>
            </w:pPr>
          </w:p>
        </w:tc>
        <w:tc>
          <w:tcPr>
            <w:tcW w:w="2619" w:type="pct"/>
          </w:tcPr>
          <w:p w14:paraId="4870095B" w14:textId="77777777" w:rsidR="00744AA6" w:rsidRPr="00D61A57" w:rsidRDefault="00744AA6" w:rsidP="00D61A57">
            <w:pPr>
              <w:spacing w:after="0" w:line="240" w:lineRule="auto"/>
              <w:rPr>
                <w:rFonts w:ascii="Times New Roman" w:hAnsi="Times New Roman"/>
                <w:b/>
                <w:bCs/>
              </w:rPr>
            </w:pPr>
            <w:r w:rsidRPr="00D61A57">
              <w:rPr>
                <w:rFonts w:ascii="Times New Roman" w:hAnsi="Times New Roman"/>
                <w:b/>
                <w:bCs/>
              </w:rPr>
              <w:t xml:space="preserve">Самостоятельная работа </w:t>
            </w:r>
            <w:proofErr w:type="gramStart"/>
            <w:r w:rsidRPr="00D61A57">
              <w:rPr>
                <w:rFonts w:ascii="Times New Roman" w:hAnsi="Times New Roman"/>
                <w:b/>
                <w:bCs/>
              </w:rPr>
              <w:t>обучающихся</w:t>
            </w:r>
            <w:proofErr w:type="gramEnd"/>
          </w:p>
        </w:tc>
        <w:tc>
          <w:tcPr>
            <w:tcW w:w="621" w:type="pct"/>
          </w:tcPr>
          <w:p w14:paraId="142731EF" w14:textId="77777777" w:rsidR="00744AA6" w:rsidRPr="00D61A57" w:rsidRDefault="00744AA6" w:rsidP="00D61A57">
            <w:pPr>
              <w:spacing w:after="0" w:line="240" w:lineRule="auto"/>
              <w:jc w:val="center"/>
              <w:rPr>
                <w:rFonts w:ascii="Times New Roman" w:hAnsi="Times New Roman"/>
                <w:b/>
              </w:rPr>
            </w:pPr>
          </w:p>
        </w:tc>
        <w:tc>
          <w:tcPr>
            <w:tcW w:w="859" w:type="pct"/>
            <w:vMerge/>
          </w:tcPr>
          <w:p w14:paraId="2F2BADBB" w14:textId="2B2A6310" w:rsidR="00744AA6" w:rsidRPr="00D61A57" w:rsidRDefault="00744AA6" w:rsidP="00D61A57">
            <w:pPr>
              <w:spacing w:after="0" w:line="240" w:lineRule="auto"/>
              <w:rPr>
                <w:rFonts w:ascii="Times New Roman" w:hAnsi="Times New Roman"/>
                <w:b/>
              </w:rPr>
            </w:pPr>
          </w:p>
        </w:tc>
      </w:tr>
      <w:tr w:rsidR="00D61A57" w:rsidRPr="00D61A57" w14:paraId="3E27E1BC" w14:textId="77777777" w:rsidTr="00D61A57">
        <w:trPr>
          <w:trHeight w:val="20"/>
        </w:trPr>
        <w:tc>
          <w:tcPr>
            <w:tcW w:w="3520" w:type="pct"/>
            <w:gridSpan w:val="3"/>
          </w:tcPr>
          <w:p w14:paraId="7CD85A11" w14:textId="68F009D6" w:rsidR="00D61A57" w:rsidRPr="00D61A57" w:rsidRDefault="00D61A57" w:rsidP="00D61A57">
            <w:pPr>
              <w:spacing w:after="0" w:line="240" w:lineRule="auto"/>
              <w:rPr>
                <w:rFonts w:ascii="Times New Roman" w:hAnsi="Times New Roman"/>
                <w:b/>
                <w:bCs/>
              </w:rPr>
            </w:pPr>
            <w:r>
              <w:rPr>
                <w:rFonts w:ascii="Times New Roman" w:hAnsi="Times New Roman"/>
                <w:b/>
                <w:bCs/>
              </w:rPr>
              <w:t>Промежуточная аттестация</w:t>
            </w:r>
          </w:p>
        </w:tc>
        <w:tc>
          <w:tcPr>
            <w:tcW w:w="621" w:type="pct"/>
          </w:tcPr>
          <w:p w14:paraId="023CB1E3" w14:textId="77777777" w:rsidR="00D61A57" w:rsidRPr="00D61A57" w:rsidRDefault="00D61A57" w:rsidP="00D61A57">
            <w:pPr>
              <w:spacing w:after="0" w:line="240" w:lineRule="auto"/>
              <w:jc w:val="center"/>
              <w:rPr>
                <w:rFonts w:ascii="Times New Roman" w:hAnsi="Times New Roman"/>
                <w:b/>
              </w:rPr>
            </w:pPr>
          </w:p>
        </w:tc>
        <w:tc>
          <w:tcPr>
            <w:tcW w:w="859" w:type="pct"/>
          </w:tcPr>
          <w:p w14:paraId="23A64EC0" w14:textId="3EB35E7D" w:rsidR="00D61A57" w:rsidRPr="00D61A57" w:rsidRDefault="00D61A57" w:rsidP="00D61A57">
            <w:pPr>
              <w:spacing w:after="0" w:line="240" w:lineRule="auto"/>
              <w:rPr>
                <w:rFonts w:ascii="Times New Roman" w:hAnsi="Times New Roman"/>
                <w:b/>
              </w:rPr>
            </w:pPr>
          </w:p>
        </w:tc>
      </w:tr>
      <w:tr w:rsidR="00744AA6" w:rsidRPr="00D61A57" w14:paraId="3CA49F31" w14:textId="77777777" w:rsidTr="00D61A57">
        <w:trPr>
          <w:trHeight w:val="20"/>
        </w:trPr>
        <w:tc>
          <w:tcPr>
            <w:tcW w:w="3520" w:type="pct"/>
            <w:gridSpan w:val="3"/>
          </w:tcPr>
          <w:p w14:paraId="1B0BB5CD" w14:textId="77777777" w:rsidR="00744AA6" w:rsidRPr="00D61A57" w:rsidRDefault="00744AA6" w:rsidP="00D61A57">
            <w:pPr>
              <w:spacing w:after="0" w:line="240" w:lineRule="auto"/>
              <w:jc w:val="right"/>
              <w:rPr>
                <w:rFonts w:ascii="Times New Roman" w:hAnsi="Times New Roman"/>
                <w:b/>
                <w:bCs/>
              </w:rPr>
            </w:pPr>
            <w:r w:rsidRPr="00D61A57">
              <w:rPr>
                <w:rFonts w:ascii="Times New Roman" w:hAnsi="Times New Roman"/>
                <w:b/>
                <w:bCs/>
              </w:rPr>
              <w:t>Всего:</w:t>
            </w:r>
          </w:p>
        </w:tc>
        <w:tc>
          <w:tcPr>
            <w:tcW w:w="621" w:type="pct"/>
          </w:tcPr>
          <w:p w14:paraId="0A201DCC" w14:textId="260FC3CB" w:rsidR="00744AA6" w:rsidRPr="00D61A57" w:rsidRDefault="00744AA6" w:rsidP="00D61A57">
            <w:pPr>
              <w:spacing w:after="0" w:line="240" w:lineRule="auto"/>
              <w:jc w:val="center"/>
              <w:rPr>
                <w:rFonts w:ascii="Times New Roman" w:hAnsi="Times New Roman"/>
                <w:b/>
                <w:bCs/>
              </w:rPr>
            </w:pPr>
            <w:r w:rsidRPr="00D61A57">
              <w:rPr>
                <w:rFonts w:ascii="Times New Roman" w:hAnsi="Times New Roman"/>
                <w:b/>
                <w:bCs/>
              </w:rPr>
              <w:t>36</w:t>
            </w:r>
          </w:p>
        </w:tc>
        <w:tc>
          <w:tcPr>
            <w:tcW w:w="859" w:type="pct"/>
          </w:tcPr>
          <w:p w14:paraId="5A48F9D1" w14:textId="6D810816" w:rsidR="00744AA6" w:rsidRPr="00D61A57" w:rsidRDefault="00744AA6" w:rsidP="00D61A57">
            <w:pPr>
              <w:spacing w:after="0" w:line="240" w:lineRule="auto"/>
              <w:rPr>
                <w:rFonts w:ascii="Times New Roman" w:hAnsi="Times New Roman"/>
                <w:b/>
                <w:bCs/>
              </w:rPr>
            </w:pPr>
          </w:p>
        </w:tc>
      </w:tr>
    </w:tbl>
    <w:p w14:paraId="127BF398" w14:textId="77777777" w:rsidR="00012D02" w:rsidRPr="00BB79B6" w:rsidRDefault="00012D02" w:rsidP="00012D02">
      <w:pPr>
        <w:rPr>
          <w:rFonts w:ascii="Times New Roman" w:hAnsi="Times New Roman"/>
          <w:i/>
          <w:sz w:val="24"/>
          <w:szCs w:val="24"/>
        </w:rPr>
        <w:sectPr w:rsidR="00012D02" w:rsidRPr="00BB79B6" w:rsidSect="004F2970">
          <w:pgSz w:w="16840" w:h="11907" w:orient="landscape"/>
          <w:pgMar w:top="851" w:right="567" w:bottom="1134" w:left="1134" w:header="709" w:footer="709" w:gutter="0"/>
          <w:cols w:space="720"/>
        </w:sectPr>
      </w:pPr>
    </w:p>
    <w:p w14:paraId="383CCB10" w14:textId="2A77C7DC" w:rsidR="005A37AB" w:rsidRPr="004F4477" w:rsidRDefault="005A37AB" w:rsidP="004F4477">
      <w:pPr>
        <w:spacing w:after="0"/>
        <w:jc w:val="center"/>
        <w:rPr>
          <w:rFonts w:ascii="Times New Roman" w:hAnsi="Times New Roman"/>
          <w:b/>
          <w:bCs/>
          <w:sz w:val="24"/>
          <w:szCs w:val="24"/>
        </w:rPr>
      </w:pPr>
      <w:r w:rsidRPr="004F4477">
        <w:rPr>
          <w:rFonts w:ascii="Times New Roman" w:hAnsi="Times New Roman"/>
          <w:b/>
          <w:bCs/>
          <w:sz w:val="24"/>
          <w:szCs w:val="24"/>
        </w:rPr>
        <w:lastRenderedPageBreak/>
        <w:t>3. УСЛОВИЯ РЕАЛИЗАЦИИ УЧЕБНОЙ ДИСЦИПЛИНЫ</w:t>
      </w:r>
    </w:p>
    <w:p w14:paraId="0F46EB2C" w14:textId="77777777" w:rsidR="00E776DE" w:rsidRPr="004F4477" w:rsidRDefault="005A37AB" w:rsidP="004F4477">
      <w:pPr>
        <w:suppressAutoHyphens/>
        <w:spacing w:after="0" w:line="240" w:lineRule="auto"/>
        <w:ind w:firstLine="709"/>
        <w:jc w:val="both"/>
        <w:rPr>
          <w:rFonts w:ascii="Times New Roman" w:hAnsi="Times New Roman"/>
          <w:bCs/>
          <w:sz w:val="24"/>
          <w:szCs w:val="24"/>
        </w:rPr>
      </w:pPr>
      <w:r w:rsidRPr="004F4477">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p>
    <w:p w14:paraId="749F7F2B" w14:textId="77219519" w:rsidR="00C25891" w:rsidRPr="004F4477" w:rsidRDefault="00115999" w:rsidP="004F4477">
      <w:pPr>
        <w:suppressAutoHyphens/>
        <w:spacing w:after="0" w:line="240" w:lineRule="auto"/>
        <w:ind w:firstLine="709"/>
        <w:jc w:val="both"/>
        <w:rPr>
          <w:rFonts w:ascii="Times New Roman" w:hAnsi="Times New Roman"/>
          <w:bCs/>
          <w:sz w:val="24"/>
          <w:szCs w:val="24"/>
        </w:rPr>
      </w:pPr>
      <w:r w:rsidRPr="004F4477">
        <w:rPr>
          <w:rFonts w:ascii="Times New Roman" w:hAnsi="Times New Roman"/>
          <w:bCs/>
          <w:sz w:val="24"/>
          <w:szCs w:val="24"/>
        </w:rPr>
        <w:t xml:space="preserve">Кабинет </w:t>
      </w:r>
      <w:r w:rsidR="00D61A57" w:rsidRPr="009C1335">
        <w:rPr>
          <w:rFonts w:ascii="Times New Roman" w:hAnsi="Times New Roman"/>
          <w:sz w:val="24"/>
          <w:szCs w:val="24"/>
        </w:rPr>
        <w:t>социально-экономических дисциплин</w:t>
      </w:r>
      <w:r w:rsidRPr="004F4477">
        <w:rPr>
          <w:rFonts w:ascii="Times New Roman" w:hAnsi="Times New Roman"/>
          <w:bCs/>
          <w:sz w:val="24"/>
          <w:szCs w:val="24"/>
        </w:rPr>
        <w:t>, оснащенный в соответствии с п.</w:t>
      </w:r>
      <w:r w:rsidR="00D61A57">
        <w:rPr>
          <w:rFonts w:ascii="Times New Roman" w:hAnsi="Times New Roman"/>
          <w:bCs/>
          <w:sz w:val="24"/>
          <w:szCs w:val="24"/>
        </w:rPr>
        <w:t xml:space="preserve"> </w:t>
      </w:r>
      <w:r w:rsidRPr="004F4477">
        <w:rPr>
          <w:rFonts w:ascii="Times New Roman" w:hAnsi="Times New Roman"/>
          <w:bCs/>
          <w:sz w:val="24"/>
          <w:szCs w:val="24"/>
        </w:rPr>
        <w:t>6.1.2.1 по профессии.</w:t>
      </w:r>
    </w:p>
    <w:p w14:paraId="5408B2E1" w14:textId="77777777" w:rsidR="004F4477" w:rsidRDefault="004F4477" w:rsidP="002860C0">
      <w:pPr>
        <w:suppressAutoHyphens/>
        <w:spacing w:line="240" w:lineRule="auto"/>
        <w:jc w:val="both"/>
        <w:rPr>
          <w:rFonts w:ascii="Times New Roman" w:hAnsi="Times New Roman"/>
          <w:b/>
          <w:bCs/>
          <w:sz w:val="24"/>
          <w:szCs w:val="24"/>
        </w:rPr>
      </w:pPr>
    </w:p>
    <w:p w14:paraId="7160EAEF" w14:textId="29AFB03C" w:rsidR="00A87392" w:rsidRPr="00BB79B6" w:rsidRDefault="00A87392" w:rsidP="004F4477">
      <w:pPr>
        <w:suppressAutoHyphens/>
        <w:spacing w:after="0" w:line="240" w:lineRule="auto"/>
        <w:ind w:firstLine="709"/>
        <w:jc w:val="both"/>
        <w:rPr>
          <w:rFonts w:ascii="Times New Roman" w:hAnsi="Times New Roman"/>
          <w:b/>
          <w:bCs/>
          <w:sz w:val="24"/>
          <w:szCs w:val="24"/>
        </w:rPr>
      </w:pPr>
      <w:r w:rsidRPr="00BB79B6">
        <w:rPr>
          <w:rFonts w:ascii="Times New Roman" w:hAnsi="Times New Roman"/>
          <w:b/>
          <w:bCs/>
          <w:sz w:val="24"/>
          <w:szCs w:val="24"/>
        </w:rPr>
        <w:t>3.2. Информационное обеспечение реализации программы</w:t>
      </w:r>
    </w:p>
    <w:p w14:paraId="5552E94A" w14:textId="5E61CB4E" w:rsidR="00115999" w:rsidRPr="00115999" w:rsidRDefault="00115999" w:rsidP="004F4477">
      <w:pPr>
        <w:suppressAutoHyphens/>
        <w:spacing w:after="0"/>
        <w:ind w:firstLine="709"/>
        <w:contextualSpacing/>
        <w:jc w:val="both"/>
        <w:rPr>
          <w:rFonts w:ascii="Times New Roman" w:eastAsia="Calibri" w:hAnsi="Times New Roman"/>
          <w:bCs/>
          <w:sz w:val="24"/>
          <w:szCs w:val="24"/>
          <w:lang w:eastAsia="en-US"/>
        </w:rPr>
      </w:pPr>
      <w:r w:rsidRPr="00115999">
        <w:rPr>
          <w:rFonts w:ascii="Times New Roman" w:eastAsia="Calibri" w:hAnsi="Times New Roman"/>
          <w:bCs/>
          <w:sz w:val="24"/>
          <w:szCs w:val="24"/>
          <w:lang w:eastAsia="en-US"/>
        </w:rPr>
        <w:t>Для реализации программы библиотечный фонд образовательной организации должен иметь п</w:t>
      </w:r>
      <w:r w:rsidRPr="00115999">
        <w:rPr>
          <w:rFonts w:ascii="Times New Roman" w:eastAsia="Calibri" w:hAnsi="Times New Roman"/>
          <w:sz w:val="24"/>
          <w:szCs w:val="24"/>
          <w:lang w:eastAsia="en-US"/>
        </w:rPr>
        <w:t xml:space="preserve">ечатные и/или электронные образовательные и информационные ресурсы </w:t>
      </w:r>
      <w:r w:rsidRPr="00115999">
        <w:rPr>
          <w:rFonts w:ascii="Times New Roman" w:eastAsia="Calibri" w:hAnsi="Times New Roman"/>
          <w:sz w:val="24"/>
          <w:szCs w:val="24"/>
          <w:lang w:eastAsia="en-US"/>
        </w:rPr>
        <w:br/>
        <w:t xml:space="preserve">для использования в образовательном процессе. При формировании </w:t>
      </w:r>
      <w:r w:rsidRPr="00115999">
        <w:rPr>
          <w:rFonts w:ascii="Times New Roman" w:eastAsia="Calibr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57C2EC08" w14:textId="77777777" w:rsidR="00FE3130" w:rsidRPr="00BB79B6" w:rsidRDefault="00FE3130" w:rsidP="002860C0">
      <w:pPr>
        <w:spacing w:line="240" w:lineRule="auto"/>
        <w:contextualSpacing/>
        <w:rPr>
          <w:rFonts w:ascii="Times New Roman" w:hAnsi="Times New Roman"/>
          <w:b/>
          <w:sz w:val="24"/>
          <w:szCs w:val="24"/>
        </w:rPr>
      </w:pPr>
    </w:p>
    <w:p w14:paraId="5E56D727" w14:textId="6CBE44FF" w:rsidR="00A87392" w:rsidRPr="004F4477" w:rsidRDefault="00A87392" w:rsidP="004F4477">
      <w:pPr>
        <w:spacing w:after="0"/>
        <w:ind w:firstLine="709"/>
        <w:contextualSpacing/>
        <w:rPr>
          <w:rFonts w:ascii="Times New Roman" w:hAnsi="Times New Roman"/>
          <w:b/>
          <w:sz w:val="24"/>
          <w:szCs w:val="24"/>
        </w:rPr>
      </w:pPr>
      <w:r w:rsidRPr="004F4477">
        <w:rPr>
          <w:rFonts w:ascii="Times New Roman" w:hAnsi="Times New Roman"/>
          <w:b/>
          <w:sz w:val="24"/>
          <w:szCs w:val="24"/>
        </w:rPr>
        <w:t xml:space="preserve">3.2.1. </w:t>
      </w:r>
      <w:r w:rsidR="00CA16DE" w:rsidRPr="004F4477">
        <w:rPr>
          <w:rFonts w:ascii="Times New Roman" w:hAnsi="Times New Roman"/>
          <w:b/>
          <w:sz w:val="24"/>
          <w:szCs w:val="24"/>
        </w:rPr>
        <w:t>Основные п</w:t>
      </w:r>
      <w:r w:rsidRPr="004F4477">
        <w:rPr>
          <w:rFonts w:ascii="Times New Roman" w:hAnsi="Times New Roman"/>
          <w:b/>
          <w:sz w:val="24"/>
          <w:szCs w:val="24"/>
        </w:rPr>
        <w:t>ечатные издания</w:t>
      </w:r>
    </w:p>
    <w:p w14:paraId="3810A5CA" w14:textId="78FA4BE1" w:rsidR="004F4477" w:rsidRPr="004F4477" w:rsidRDefault="004F4477" w:rsidP="001061A4">
      <w:pPr>
        <w:pStyle w:val="ae"/>
        <w:widowControl w:val="0"/>
        <w:numPr>
          <w:ilvl w:val="1"/>
          <w:numId w:val="28"/>
        </w:numPr>
        <w:spacing w:before="0" w:after="0"/>
        <w:ind w:left="0" w:firstLine="709"/>
        <w:jc w:val="both"/>
      </w:pPr>
      <w:r w:rsidRPr="004F4477">
        <w:t xml:space="preserve">Экономика организации: учебник </w:t>
      </w:r>
      <w:r w:rsidR="00D61A57">
        <w:t>для студ. учреждений сред</w:t>
      </w:r>
      <w:proofErr w:type="gramStart"/>
      <w:r w:rsidR="00D61A57">
        <w:t>.</w:t>
      </w:r>
      <w:proofErr w:type="gramEnd"/>
      <w:r w:rsidR="00D61A57">
        <w:t xml:space="preserve"> </w:t>
      </w:r>
      <w:proofErr w:type="gramStart"/>
      <w:r w:rsidR="00D61A57">
        <w:t>п</w:t>
      </w:r>
      <w:proofErr w:type="gramEnd"/>
      <w:r w:rsidR="00D61A57">
        <w:t>роф. образования</w:t>
      </w:r>
      <w:r w:rsidRPr="004F4477">
        <w:t xml:space="preserve">/ Н.П. </w:t>
      </w:r>
      <w:proofErr w:type="spellStart"/>
      <w:r w:rsidR="00D61A57" w:rsidRPr="004F4477">
        <w:t>Котерова</w:t>
      </w:r>
      <w:proofErr w:type="spellEnd"/>
      <w:r w:rsidRPr="004F4477">
        <w:t>. – М</w:t>
      </w:r>
      <w:r w:rsidR="00D61A57">
        <w:t>осква</w:t>
      </w:r>
      <w:r w:rsidRPr="004F4477">
        <w:t>:  Акаде</w:t>
      </w:r>
      <w:r w:rsidR="00D61A57">
        <w:t>мия,</w:t>
      </w:r>
      <w:r w:rsidRPr="004F4477">
        <w:t xml:space="preserve"> 20</w:t>
      </w:r>
      <w:r w:rsidR="00D61A57">
        <w:t>23</w:t>
      </w:r>
      <w:r w:rsidRPr="004F4477">
        <w:t xml:space="preserve">. - </w:t>
      </w:r>
      <w:r w:rsidR="00D61A57">
        <w:t>320 с.</w:t>
      </w:r>
    </w:p>
    <w:p w14:paraId="5E70068A" w14:textId="77777777" w:rsidR="00FE3130" w:rsidRPr="004F4477" w:rsidRDefault="00FE3130" w:rsidP="004F4477">
      <w:pPr>
        <w:spacing w:after="0"/>
        <w:ind w:firstLine="709"/>
        <w:rPr>
          <w:rFonts w:ascii="Times New Roman" w:hAnsi="Times New Roman"/>
          <w:bCs/>
          <w:color w:val="000000"/>
          <w:sz w:val="24"/>
          <w:szCs w:val="24"/>
          <w:shd w:val="clear" w:color="auto" w:fill="FFFFFF"/>
        </w:rPr>
      </w:pPr>
    </w:p>
    <w:p w14:paraId="4ADE863E" w14:textId="0C3A1DF0" w:rsidR="00C26167" w:rsidRPr="004F4477" w:rsidRDefault="00C26167" w:rsidP="004F4477">
      <w:pPr>
        <w:spacing w:after="0"/>
        <w:ind w:firstLine="709"/>
        <w:contextualSpacing/>
        <w:rPr>
          <w:rFonts w:ascii="Times New Roman" w:hAnsi="Times New Roman"/>
          <w:b/>
          <w:sz w:val="24"/>
          <w:szCs w:val="24"/>
        </w:rPr>
      </w:pPr>
      <w:r w:rsidRPr="004F4477">
        <w:rPr>
          <w:rFonts w:ascii="Times New Roman" w:hAnsi="Times New Roman"/>
          <w:b/>
          <w:sz w:val="24"/>
          <w:szCs w:val="24"/>
        </w:rPr>
        <w:t xml:space="preserve">3.2.2. </w:t>
      </w:r>
      <w:r w:rsidR="00CA16DE" w:rsidRPr="004F4477">
        <w:rPr>
          <w:rFonts w:ascii="Times New Roman" w:hAnsi="Times New Roman"/>
          <w:b/>
          <w:sz w:val="24"/>
          <w:szCs w:val="24"/>
        </w:rPr>
        <w:t>Основные э</w:t>
      </w:r>
      <w:r w:rsidRPr="004F4477">
        <w:rPr>
          <w:rFonts w:ascii="Times New Roman" w:hAnsi="Times New Roman"/>
          <w:b/>
          <w:sz w:val="24"/>
          <w:szCs w:val="24"/>
        </w:rPr>
        <w:t>лектронные издания</w:t>
      </w:r>
    </w:p>
    <w:p w14:paraId="70CEF6A7" w14:textId="77777777" w:rsidR="004F4477" w:rsidRPr="004F4477" w:rsidRDefault="004F4477" w:rsidP="00D61A57">
      <w:pPr>
        <w:pStyle w:val="ae"/>
        <w:widowControl w:val="0"/>
        <w:numPr>
          <w:ilvl w:val="0"/>
          <w:numId w:val="29"/>
        </w:numPr>
        <w:spacing w:before="0" w:after="0"/>
        <w:ind w:left="0" w:firstLine="709"/>
        <w:jc w:val="both"/>
        <w:rPr>
          <w:bCs/>
        </w:rPr>
      </w:pPr>
      <w:proofErr w:type="spellStart"/>
      <w:r w:rsidRPr="004F4477">
        <w:rPr>
          <w:bCs/>
        </w:rPr>
        <w:t>Вазим</w:t>
      </w:r>
      <w:proofErr w:type="spellEnd"/>
      <w:r w:rsidRPr="004F4477">
        <w:rPr>
          <w:bCs/>
        </w:rPr>
        <w:t xml:space="preserve">, А. А. Основы экономики : учебник для </w:t>
      </w:r>
      <w:proofErr w:type="spellStart"/>
      <w:r w:rsidRPr="004F4477">
        <w:rPr>
          <w:bCs/>
        </w:rPr>
        <w:t>спо</w:t>
      </w:r>
      <w:proofErr w:type="spellEnd"/>
      <w:r w:rsidRPr="004F4477">
        <w:rPr>
          <w:bCs/>
        </w:rPr>
        <w:t xml:space="preserve"> / А. А. </w:t>
      </w:r>
      <w:proofErr w:type="spellStart"/>
      <w:r w:rsidRPr="004F4477">
        <w:rPr>
          <w:bCs/>
        </w:rPr>
        <w:t>Вазим</w:t>
      </w:r>
      <w:proofErr w:type="spellEnd"/>
      <w:r w:rsidRPr="004F4477">
        <w:rPr>
          <w:bCs/>
        </w:rPr>
        <w:t xml:space="preserve">. — 3-е изд., стер. — Санкт-Петербург : Лань, 2023. — 224 с. — ISBN 978-5-507-46203-2. — Текст : электронный // Лань : электронно-библиотечная система. — URL: </w:t>
      </w:r>
      <w:hyperlink r:id="rId23" w:history="1">
        <w:r w:rsidRPr="004F4477">
          <w:rPr>
            <w:rStyle w:val="ad"/>
            <w:bCs/>
          </w:rPr>
          <w:t>https://e.lanbook.com/book/302279</w:t>
        </w:r>
      </w:hyperlink>
      <w:r w:rsidRPr="004F4477">
        <w:rPr>
          <w:bCs/>
        </w:rPr>
        <w:t xml:space="preserve"> (дата о</w:t>
      </w:r>
      <w:r w:rsidRPr="004F4477">
        <w:rPr>
          <w:bCs/>
        </w:rPr>
        <w:t>б</w:t>
      </w:r>
      <w:r w:rsidRPr="004F4477">
        <w:rPr>
          <w:bCs/>
        </w:rPr>
        <w:t xml:space="preserve">ращения: 20.07.2023). — Режим доступа: для </w:t>
      </w:r>
      <w:proofErr w:type="spellStart"/>
      <w:r w:rsidRPr="004F4477">
        <w:rPr>
          <w:bCs/>
        </w:rPr>
        <w:t>авториз</w:t>
      </w:r>
      <w:proofErr w:type="spellEnd"/>
      <w:r w:rsidRPr="004F4477">
        <w:rPr>
          <w:bCs/>
        </w:rPr>
        <w:t>. пользователей.</w:t>
      </w:r>
    </w:p>
    <w:p w14:paraId="050100A9" w14:textId="1D1F92E3" w:rsidR="004F4477" w:rsidRPr="004F4477" w:rsidRDefault="00D61A57" w:rsidP="00D61A57">
      <w:pPr>
        <w:pStyle w:val="ae"/>
        <w:widowControl w:val="0"/>
        <w:numPr>
          <w:ilvl w:val="0"/>
          <w:numId w:val="29"/>
        </w:numPr>
        <w:spacing w:before="0" w:after="0"/>
        <w:ind w:left="0" w:firstLine="709"/>
        <w:jc w:val="both"/>
      </w:pPr>
      <w:r w:rsidRPr="00D61A57">
        <w:t>Корнеева, И. В.  Экономика организации. Практикум</w:t>
      </w:r>
      <w:proofErr w:type="gramStart"/>
      <w:r w:rsidRPr="00D61A57">
        <w:t> :</w:t>
      </w:r>
      <w:proofErr w:type="gramEnd"/>
      <w:r w:rsidRPr="00D61A57">
        <w:t xml:space="preserve"> учебное пособие для среднего профессионального образования / И. В. Корнеева, Г. Н. </w:t>
      </w:r>
      <w:proofErr w:type="spellStart"/>
      <w:r w:rsidRPr="00D61A57">
        <w:t>Русакова</w:t>
      </w:r>
      <w:proofErr w:type="spellEnd"/>
      <w:r w:rsidRPr="00D61A57">
        <w:t>. — Москва</w:t>
      </w:r>
      <w:proofErr w:type="gramStart"/>
      <w:r w:rsidRPr="00D61A57">
        <w:t> :</w:t>
      </w:r>
      <w:proofErr w:type="gramEnd"/>
      <w:r w:rsidRPr="00D61A57">
        <w:t xml:space="preserve"> Издательство </w:t>
      </w:r>
      <w:proofErr w:type="spellStart"/>
      <w:r w:rsidRPr="00D61A57">
        <w:t>Юрайт</w:t>
      </w:r>
      <w:proofErr w:type="spellEnd"/>
      <w:r w:rsidRPr="00D61A57">
        <w:t>, 2023. — 123 с. — (Профессиональное образ</w:t>
      </w:r>
      <w:r w:rsidRPr="00D61A57">
        <w:t>о</w:t>
      </w:r>
      <w:r w:rsidRPr="00D61A57">
        <w:t>вание). — ISBN 978-5-534-10900-9. — Текст</w:t>
      </w:r>
      <w:proofErr w:type="gramStart"/>
      <w:r w:rsidRPr="00D61A57">
        <w:t xml:space="preserve"> :</w:t>
      </w:r>
      <w:proofErr w:type="gramEnd"/>
      <w:r w:rsidRPr="00D61A57">
        <w:t xml:space="preserve"> электронный // Образовательная платформа </w:t>
      </w:r>
      <w:proofErr w:type="spellStart"/>
      <w:r w:rsidRPr="00D61A57">
        <w:t>Юрайт</w:t>
      </w:r>
      <w:proofErr w:type="spellEnd"/>
      <w:r w:rsidRPr="00D61A57">
        <w:t xml:space="preserve"> [сайт]. — URL: https://urait.ru/bcode/516264 (дата о</w:t>
      </w:r>
      <w:r w:rsidRPr="00D61A57">
        <w:t>б</w:t>
      </w:r>
      <w:r w:rsidRPr="00D61A57">
        <w:t>ращения: 29.10.2023).</w:t>
      </w:r>
    </w:p>
    <w:p w14:paraId="128307D9" w14:textId="2FC307CD" w:rsidR="004F4477" w:rsidRPr="004F4477" w:rsidRDefault="00D61A57" w:rsidP="00D61A57">
      <w:pPr>
        <w:pStyle w:val="ae"/>
        <w:widowControl w:val="0"/>
        <w:numPr>
          <w:ilvl w:val="0"/>
          <w:numId w:val="29"/>
        </w:numPr>
        <w:spacing w:before="0" w:after="0"/>
        <w:ind w:left="0" w:firstLine="709"/>
        <w:jc w:val="both"/>
      </w:pPr>
      <w:r w:rsidRPr="00D61A57">
        <w:t>Коршунов, В. В.  Экономика организации</w:t>
      </w:r>
      <w:proofErr w:type="gramStart"/>
      <w:r w:rsidRPr="00D61A57">
        <w:t> :</w:t>
      </w:r>
      <w:proofErr w:type="gramEnd"/>
      <w:r w:rsidRPr="00D61A57">
        <w:t xml:space="preserve"> учебник и практикум для среднего пр</w:t>
      </w:r>
      <w:r w:rsidRPr="00D61A57">
        <w:t>о</w:t>
      </w:r>
      <w:r w:rsidRPr="00D61A57">
        <w:t xml:space="preserve">фессионального образования / В. В. Коршунов. — 5-е изд., </w:t>
      </w:r>
      <w:proofErr w:type="spellStart"/>
      <w:r w:rsidRPr="00D61A57">
        <w:t>перераб</w:t>
      </w:r>
      <w:proofErr w:type="spellEnd"/>
      <w:r w:rsidRPr="00D61A57">
        <w:t>. и доп. — Москва : Издател</w:t>
      </w:r>
      <w:r w:rsidRPr="00D61A57">
        <w:t>ь</w:t>
      </w:r>
      <w:r w:rsidRPr="00D61A57">
        <w:t xml:space="preserve">ство </w:t>
      </w:r>
      <w:proofErr w:type="spellStart"/>
      <w:r w:rsidRPr="00D61A57">
        <w:t>Юрайт</w:t>
      </w:r>
      <w:proofErr w:type="spellEnd"/>
      <w:r w:rsidRPr="00D61A57">
        <w:t>, 2023. — 347 с. — (Профессиональное образование). — ISBN 978-5-534-11833-9. — Текст</w:t>
      </w:r>
      <w:proofErr w:type="gramStart"/>
      <w:r w:rsidRPr="00D61A57">
        <w:t xml:space="preserve"> :</w:t>
      </w:r>
      <w:proofErr w:type="gramEnd"/>
      <w:r w:rsidRPr="00D61A57">
        <w:t xml:space="preserve"> электронный // Образовательная платформа </w:t>
      </w:r>
      <w:proofErr w:type="spellStart"/>
      <w:r w:rsidRPr="00D61A57">
        <w:t>Юрайт</w:t>
      </w:r>
      <w:proofErr w:type="spellEnd"/>
      <w:r w:rsidRPr="00D61A57">
        <w:t xml:space="preserve"> [сайт]. — URL: https://urait.ru/bcode/511812 (дата обращения: 29.10.2023).</w:t>
      </w:r>
    </w:p>
    <w:p w14:paraId="47D0C901" w14:textId="2FB70E1F" w:rsidR="004F4477" w:rsidRPr="004F4477" w:rsidRDefault="00D61A57" w:rsidP="00D61A57">
      <w:pPr>
        <w:pStyle w:val="ae"/>
        <w:widowControl w:val="0"/>
        <w:numPr>
          <w:ilvl w:val="0"/>
          <w:numId w:val="29"/>
        </w:numPr>
        <w:spacing w:before="0" w:after="0"/>
        <w:ind w:left="0" w:firstLine="709"/>
        <w:jc w:val="both"/>
      </w:pPr>
      <w:r w:rsidRPr="00D61A57">
        <w:t>Основы экономической теории</w:t>
      </w:r>
      <w:proofErr w:type="gramStart"/>
      <w:r w:rsidRPr="00D61A57">
        <w:t> :</w:t>
      </w:r>
      <w:proofErr w:type="gramEnd"/>
      <w:r w:rsidRPr="00D61A57">
        <w:t xml:space="preserve"> учебник и практикум для среднего профессионал</w:t>
      </w:r>
      <w:r w:rsidRPr="00D61A57">
        <w:t>ь</w:t>
      </w:r>
      <w:r w:rsidRPr="00D61A57">
        <w:t xml:space="preserve">ного образования / С. А. Толкачев [и др.] ; под редакцией С. А. Толкачева. — 3-е изд., </w:t>
      </w:r>
      <w:proofErr w:type="spellStart"/>
      <w:r w:rsidRPr="00D61A57">
        <w:t>перераб</w:t>
      </w:r>
      <w:proofErr w:type="spellEnd"/>
      <w:r w:rsidRPr="00D61A57">
        <w:t xml:space="preserve">. и доп. — Москва : Издательство </w:t>
      </w:r>
      <w:proofErr w:type="spellStart"/>
      <w:r w:rsidRPr="00D61A57">
        <w:t>Юрайт</w:t>
      </w:r>
      <w:proofErr w:type="spellEnd"/>
      <w:r w:rsidRPr="00D61A57">
        <w:t>, 2023. — 480 с. — (Профессиональное образование). — ISBN 978-5-534-16152-6. — Текст</w:t>
      </w:r>
      <w:proofErr w:type="gramStart"/>
      <w:r w:rsidRPr="00D61A57">
        <w:t xml:space="preserve"> :</w:t>
      </w:r>
      <w:proofErr w:type="gramEnd"/>
      <w:r w:rsidRPr="00D61A57">
        <w:t xml:space="preserve"> электронный // Образовательная платформа </w:t>
      </w:r>
      <w:proofErr w:type="spellStart"/>
      <w:r w:rsidRPr="00D61A57">
        <w:t>Юрайт</w:t>
      </w:r>
      <w:proofErr w:type="spellEnd"/>
      <w:r w:rsidRPr="00D61A57">
        <w:t xml:space="preserve"> [сайт]. — URL: https://urait.ru/bcode/530537 (дата обращ</w:t>
      </w:r>
      <w:r w:rsidRPr="00D61A57">
        <w:t>е</w:t>
      </w:r>
      <w:r w:rsidRPr="00D61A57">
        <w:t>ния: 29.10.2023).</w:t>
      </w:r>
    </w:p>
    <w:p w14:paraId="2FBBF58B" w14:textId="77777777" w:rsidR="004F4477" w:rsidRPr="004F4477" w:rsidRDefault="004F4477" w:rsidP="00D61A57">
      <w:pPr>
        <w:pStyle w:val="ae"/>
        <w:widowControl w:val="0"/>
        <w:numPr>
          <w:ilvl w:val="0"/>
          <w:numId w:val="29"/>
        </w:numPr>
        <w:spacing w:before="0" w:after="0"/>
        <w:ind w:left="0" w:firstLine="709"/>
        <w:jc w:val="both"/>
        <w:rPr>
          <w:bCs/>
        </w:rPr>
      </w:pPr>
      <w:proofErr w:type="spellStart"/>
      <w:r w:rsidRPr="004F4477">
        <w:rPr>
          <w:bCs/>
        </w:rPr>
        <w:t>Пушина</w:t>
      </w:r>
      <w:proofErr w:type="spellEnd"/>
      <w:r w:rsidRPr="004F4477">
        <w:rPr>
          <w:bCs/>
        </w:rPr>
        <w:t xml:space="preserve">, Н. В. Основы предпринимательства и финансовой грамотности. Практикум / Н. В. </w:t>
      </w:r>
      <w:proofErr w:type="spellStart"/>
      <w:r w:rsidRPr="004F4477">
        <w:rPr>
          <w:bCs/>
        </w:rPr>
        <w:t>Пушина</w:t>
      </w:r>
      <w:proofErr w:type="spellEnd"/>
      <w:r w:rsidRPr="004F4477">
        <w:rPr>
          <w:bCs/>
        </w:rPr>
        <w:t xml:space="preserve">, Г. А. Бандура. — Санкт-Петербург : Лань, 2023. — 288 с. — ISBN 978-5-507-45254-5. — Текст : электронный // Лань : электронно-библиотечная система. — URL: </w:t>
      </w:r>
      <w:hyperlink r:id="rId24" w:history="1">
        <w:r w:rsidRPr="004F4477">
          <w:rPr>
            <w:rStyle w:val="ad"/>
            <w:bCs/>
          </w:rPr>
          <w:t>https://e.lanbook.com/book/292901</w:t>
        </w:r>
      </w:hyperlink>
      <w:r w:rsidRPr="004F4477">
        <w:rPr>
          <w:bCs/>
        </w:rPr>
        <w:t xml:space="preserve">  (дата обращения: 03.08.2023). — Режим доступа: для </w:t>
      </w:r>
      <w:proofErr w:type="spellStart"/>
      <w:r w:rsidRPr="004F4477">
        <w:rPr>
          <w:bCs/>
        </w:rPr>
        <w:t>авториз</w:t>
      </w:r>
      <w:proofErr w:type="spellEnd"/>
      <w:r w:rsidRPr="004F4477">
        <w:rPr>
          <w:bCs/>
        </w:rPr>
        <w:t>. пользователей.</w:t>
      </w:r>
    </w:p>
    <w:p w14:paraId="58C7A897" w14:textId="002FCEDA" w:rsidR="004F4477" w:rsidRPr="004F4477" w:rsidRDefault="00D61A57" w:rsidP="00D61A57">
      <w:pPr>
        <w:pStyle w:val="ae"/>
        <w:widowControl w:val="0"/>
        <w:numPr>
          <w:ilvl w:val="0"/>
          <w:numId w:val="29"/>
        </w:numPr>
        <w:spacing w:before="0" w:after="0"/>
        <w:ind w:left="0" w:firstLine="709"/>
        <w:jc w:val="both"/>
      </w:pPr>
      <w:r w:rsidRPr="00D61A57">
        <w:t>Экономика организации</w:t>
      </w:r>
      <w:proofErr w:type="gramStart"/>
      <w:r w:rsidRPr="00D61A57">
        <w:t> :</w:t>
      </w:r>
      <w:proofErr w:type="gramEnd"/>
      <w:r w:rsidRPr="00D61A57">
        <w:t xml:space="preserve"> учебник для среднего профессионального образования / Е. Н. </w:t>
      </w:r>
      <w:proofErr w:type="spellStart"/>
      <w:r w:rsidRPr="00D61A57">
        <w:t>Клочкова</w:t>
      </w:r>
      <w:proofErr w:type="spellEnd"/>
      <w:r w:rsidRPr="00D61A57">
        <w:t>, В. И. Кузнецов, Т. Е. Платонова, Е. С. </w:t>
      </w:r>
      <w:proofErr w:type="spellStart"/>
      <w:r w:rsidRPr="00D61A57">
        <w:t>Дарда</w:t>
      </w:r>
      <w:proofErr w:type="spellEnd"/>
      <w:r w:rsidRPr="00D61A57">
        <w:t> ; под редакцией Е. Н. </w:t>
      </w:r>
      <w:proofErr w:type="spellStart"/>
      <w:r w:rsidRPr="00D61A57">
        <w:t>Клочковой</w:t>
      </w:r>
      <w:proofErr w:type="spellEnd"/>
      <w:r w:rsidRPr="00D61A57">
        <w:t xml:space="preserve">. — 2-е изд., </w:t>
      </w:r>
      <w:proofErr w:type="spellStart"/>
      <w:r w:rsidRPr="00D61A57">
        <w:t>перераб</w:t>
      </w:r>
      <w:proofErr w:type="spellEnd"/>
      <w:r w:rsidRPr="00D61A57">
        <w:t>. и доп. — Москва : Издател</w:t>
      </w:r>
      <w:r w:rsidRPr="00D61A57">
        <w:t>ь</w:t>
      </w:r>
      <w:r w:rsidRPr="00D61A57">
        <w:t xml:space="preserve">ство </w:t>
      </w:r>
      <w:proofErr w:type="spellStart"/>
      <w:r w:rsidRPr="00D61A57">
        <w:t>Юрайт</w:t>
      </w:r>
      <w:proofErr w:type="spellEnd"/>
      <w:r w:rsidRPr="00D61A57">
        <w:t>, 2022. — 382 с. — (Профессиональное образование). — ISBN 978-5-534-13799-6. — Текст</w:t>
      </w:r>
      <w:proofErr w:type="gramStart"/>
      <w:r w:rsidRPr="00D61A57">
        <w:t xml:space="preserve"> :</w:t>
      </w:r>
      <w:proofErr w:type="gramEnd"/>
      <w:r w:rsidRPr="00D61A57">
        <w:t xml:space="preserve"> электронный // Образовательная платформа </w:t>
      </w:r>
      <w:proofErr w:type="spellStart"/>
      <w:r w:rsidRPr="00D61A57">
        <w:t>Юрайт</w:t>
      </w:r>
      <w:proofErr w:type="spellEnd"/>
      <w:r w:rsidRPr="00D61A57">
        <w:t xml:space="preserve"> [сайт]. — URL: https://urait.ru/bcode/489860 (дата обращения: 29.10.2023).</w:t>
      </w:r>
    </w:p>
    <w:p w14:paraId="725D3B26" w14:textId="77777777" w:rsidR="00C26167" w:rsidRPr="004F4477" w:rsidRDefault="00C26167" w:rsidP="004F4477">
      <w:pPr>
        <w:autoSpaceDE w:val="0"/>
        <w:autoSpaceDN w:val="0"/>
        <w:adjustRightInd w:val="0"/>
        <w:spacing w:after="0" w:line="240" w:lineRule="auto"/>
        <w:ind w:firstLine="709"/>
        <w:rPr>
          <w:rFonts w:ascii="Times New Roman" w:hAnsi="Times New Roman"/>
          <w:sz w:val="24"/>
          <w:szCs w:val="24"/>
        </w:rPr>
      </w:pPr>
      <w:r w:rsidRPr="004F4477">
        <w:rPr>
          <w:rFonts w:ascii="Times New Roman" w:hAnsi="Times New Roman"/>
          <w:b/>
          <w:sz w:val="24"/>
          <w:szCs w:val="24"/>
        </w:rPr>
        <w:lastRenderedPageBreak/>
        <w:t>3.2.3. Дополнительные источники</w:t>
      </w:r>
    </w:p>
    <w:p w14:paraId="0F6FAB6C" w14:textId="62B56591" w:rsidR="00093DA2" w:rsidRDefault="00C26167" w:rsidP="005F1352">
      <w:pPr>
        <w:pStyle w:val="ae"/>
        <w:spacing w:before="0" w:after="0"/>
        <w:ind w:left="0" w:firstLine="709"/>
        <w:jc w:val="both"/>
        <w:rPr>
          <w:bCs/>
        </w:rPr>
      </w:pPr>
      <w:r w:rsidRPr="004F4477">
        <w:rPr>
          <w:bCs/>
        </w:rPr>
        <w:t>1.</w:t>
      </w:r>
      <w:r w:rsidR="00093DA2" w:rsidRPr="004F4477">
        <w:rPr>
          <w:bCs/>
        </w:rPr>
        <w:t xml:space="preserve"> </w:t>
      </w:r>
      <w:proofErr w:type="spellStart"/>
      <w:r w:rsidR="00093DA2" w:rsidRPr="004F4477">
        <w:rPr>
          <w:bCs/>
        </w:rPr>
        <w:t>Череданова</w:t>
      </w:r>
      <w:proofErr w:type="spellEnd"/>
      <w:r w:rsidR="00093DA2" w:rsidRPr="004F4477">
        <w:rPr>
          <w:bCs/>
        </w:rPr>
        <w:t xml:space="preserve">, Л.Н. Основы экономики и предпринимательства / Л.Н. </w:t>
      </w:r>
      <w:proofErr w:type="spellStart"/>
      <w:r w:rsidR="00093DA2" w:rsidRPr="004F4477">
        <w:rPr>
          <w:bCs/>
        </w:rPr>
        <w:t>Череданова</w:t>
      </w:r>
      <w:proofErr w:type="spellEnd"/>
      <w:r w:rsidR="00093DA2" w:rsidRPr="004F4477">
        <w:rPr>
          <w:bCs/>
        </w:rPr>
        <w:t xml:space="preserve">. </w:t>
      </w:r>
      <w:r w:rsidR="00CA16DE" w:rsidRPr="004F4477">
        <w:rPr>
          <w:bCs/>
        </w:rPr>
        <w:t>–</w:t>
      </w:r>
      <w:r w:rsidR="00093DA2" w:rsidRPr="004F4477">
        <w:rPr>
          <w:bCs/>
        </w:rPr>
        <w:t xml:space="preserve"> М</w:t>
      </w:r>
      <w:r w:rsidR="00CA16DE" w:rsidRPr="004F4477">
        <w:rPr>
          <w:bCs/>
        </w:rPr>
        <w:t xml:space="preserve">осква </w:t>
      </w:r>
      <w:r w:rsidR="00093DA2" w:rsidRPr="004F4477">
        <w:rPr>
          <w:bCs/>
        </w:rPr>
        <w:t xml:space="preserve">: </w:t>
      </w:r>
      <w:r w:rsidR="00CA16DE" w:rsidRPr="004F4477">
        <w:rPr>
          <w:bCs/>
        </w:rPr>
        <w:t>Академия</w:t>
      </w:r>
      <w:r w:rsidR="00093DA2" w:rsidRPr="004F4477">
        <w:rPr>
          <w:bCs/>
        </w:rPr>
        <w:t>, 20</w:t>
      </w:r>
      <w:r w:rsidR="00CA16DE" w:rsidRPr="004F4477">
        <w:rPr>
          <w:bCs/>
        </w:rPr>
        <w:t>21</w:t>
      </w:r>
      <w:r w:rsidR="00093DA2" w:rsidRPr="004F4477">
        <w:rPr>
          <w:bCs/>
        </w:rPr>
        <w:t xml:space="preserve">. </w:t>
      </w:r>
      <w:r w:rsidR="00CA16DE" w:rsidRPr="004F4477">
        <w:rPr>
          <w:bCs/>
        </w:rPr>
        <w:t>–</w:t>
      </w:r>
      <w:r w:rsidR="00093DA2" w:rsidRPr="004F4477">
        <w:rPr>
          <w:bCs/>
        </w:rPr>
        <w:t xml:space="preserve"> </w:t>
      </w:r>
      <w:r w:rsidR="00CA16DE" w:rsidRPr="004F4477">
        <w:rPr>
          <w:bCs/>
        </w:rPr>
        <w:t>224 с.</w:t>
      </w:r>
    </w:p>
    <w:p w14:paraId="57E44B10" w14:textId="77777777" w:rsidR="00012D02" w:rsidRPr="00BB79B6" w:rsidRDefault="00012D02" w:rsidP="005F1352">
      <w:pPr>
        <w:autoSpaceDE w:val="0"/>
        <w:autoSpaceDN w:val="0"/>
        <w:adjustRightInd w:val="0"/>
        <w:spacing w:after="0" w:line="360" w:lineRule="auto"/>
        <w:rPr>
          <w:rFonts w:ascii="Times New Roman" w:hAnsi="Times New Roman"/>
          <w:sz w:val="24"/>
          <w:szCs w:val="24"/>
        </w:rPr>
      </w:pPr>
    </w:p>
    <w:p w14:paraId="6C2099A0" w14:textId="752743B3" w:rsidR="00012D02" w:rsidRPr="00D61A57" w:rsidRDefault="004F4477" w:rsidP="00D61A57">
      <w:pPr>
        <w:tabs>
          <w:tab w:val="left" w:pos="284"/>
        </w:tabs>
        <w:spacing w:after="0"/>
        <w:ind w:left="720"/>
        <w:contextualSpacing/>
        <w:jc w:val="center"/>
        <w:rPr>
          <w:rFonts w:ascii="Times New Roman" w:hAnsi="Times New Roman"/>
          <w:b/>
          <w:sz w:val="24"/>
          <w:szCs w:val="24"/>
        </w:rPr>
      </w:pPr>
      <w:r w:rsidRPr="00D61A57">
        <w:rPr>
          <w:rFonts w:ascii="Times New Roman" w:hAnsi="Times New Roman"/>
          <w:b/>
          <w:sz w:val="24"/>
          <w:szCs w:val="24"/>
        </w:rPr>
        <w:t xml:space="preserve">4. </w:t>
      </w:r>
      <w:r w:rsidR="00012D02" w:rsidRPr="00D61A57">
        <w:rPr>
          <w:rFonts w:ascii="Times New Roman" w:hAnsi="Times New Roman"/>
          <w:b/>
          <w:sz w:val="24"/>
          <w:szCs w:val="24"/>
        </w:rPr>
        <w:t xml:space="preserve">КОНТРОЛЬ И ОЦЕНКА РЕЗУЛЬТАТОВ ОСВОЕНИЯ </w:t>
      </w:r>
      <w:r w:rsidR="00D61A57">
        <w:rPr>
          <w:rFonts w:ascii="Times New Roman" w:hAnsi="Times New Roman"/>
          <w:b/>
          <w:sz w:val="24"/>
          <w:szCs w:val="24"/>
        </w:rPr>
        <w:br/>
      </w:r>
      <w:r w:rsidR="00012D02" w:rsidRPr="00D61A57">
        <w:rPr>
          <w:rFonts w:ascii="Times New Roman" w:hAnsi="Times New Roman"/>
          <w:b/>
          <w:sz w:val="24"/>
          <w:szCs w:val="24"/>
        </w:rPr>
        <w:t>УЧЕБНОЙ ДИСЦИПЛ</w:t>
      </w:r>
      <w:r w:rsidR="00012D02" w:rsidRPr="00D61A57">
        <w:rPr>
          <w:rFonts w:ascii="Times New Roman" w:hAnsi="Times New Roman"/>
          <w:b/>
          <w:sz w:val="24"/>
          <w:szCs w:val="24"/>
        </w:rPr>
        <w:t>И</w:t>
      </w:r>
      <w:r w:rsidR="00012D02" w:rsidRPr="00D61A57">
        <w:rPr>
          <w:rFonts w:ascii="Times New Roman" w:hAnsi="Times New Roman"/>
          <w:b/>
          <w:sz w:val="24"/>
          <w:szCs w:val="24"/>
        </w:rPr>
        <w:t>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8"/>
        <w:gridCol w:w="2555"/>
        <w:gridCol w:w="2088"/>
      </w:tblGrid>
      <w:tr w:rsidR="00C26167" w:rsidRPr="00D61A57" w14:paraId="275C9056" w14:textId="77777777" w:rsidTr="00D61A57">
        <w:tc>
          <w:tcPr>
            <w:tcW w:w="2772" w:type="pct"/>
          </w:tcPr>
          <w:p w14:paraId="0D7731C9" w14:textId="77777777" w:rsidR="00C26167" w:rsidRPr="00D61A57" w:rsidRDefault="00C26167" w:rsidP="00D61A57">
            <w:pPr>
              <w:spacing w:after="0"/>
              <w:jc w:val="center"/>
              <w:rPr>
                <w:rFonts w:ascii="Times New Roman" w:hAnsi="Times New Roman"/>
                <w:b/>
                <w:bCs/>
                <w:i/>
                <w:sz w:val="24"/>
                <w:szCs w:val="24"/>
              </w:rPr>
            </w:pPr>
            <w:r w:rsidRPr="00D61A57">
              <w:rPr>
                <w:rFonts w:ascii="Times New Roman" w:hAnsi="Times New Roman"/>
                <w:b/>
                <w:bCs/>
                <w:i/>
                <w:sz w:val="24"/>
                <w:szCs w:val="24"/>
              </w:rPr>
              <w:t>Результаты обучения</w:t>
            </w:r>
          </w:p>
        </w:tc>
        <w:tc>
          <w:tcPr>
            <w:tcW w:w="1226" w:type="pct"/>
          </w:tcPr>
          <w:p w14:paraId="30BDB59A" w14:textId="77777777" w:rsidR="00C26167" w:rsidRPr="00D61A57" w:rsidRDefault="00C26167" w:rsidP="00D61A57">
            <w:pPr>
              <w:spacing w:after="0"/>
              <w:jc w:val="center"/>
              <w:rPr>
                <w:rFonts w:ascii="Times New Roman" w:hAnsi="Times New Roman"/>
                <w:b/>
                <w:bCs/>
                <w:i/>
                <w:sz w:val="24"/>
                <w:szCs w:val="24"/>
              </w:rPr>
            </w:pPr>
            <w:r w:rsidRPr="00D61A57">
              <w:rPr>
                <w:rFonts w:ascii="Times New Roman" w:hAnsi="Times New Roman"/>
                <w:b/>
                <w:bCs/>
                <w:i/>
                <w:sz w:val="24"/>
                <w:szCs w:val="24"/>
              </w:rPr>
              <w:t>Критерии оценки</w:t>
            </w:r>
          </w:p>
        </w:tc>
        <w:tc>
          <w:tcPr>
            <w:tcW w:w="1002" w:type="pct"/>
          </w:tcPr>
          <w:p w14:paraId="78EC96A7" w14:textId="77777777" w:rsidR="00C26167" w:rsidRPr="00D61A57" w:rsidRDefault="00C26167" w:rsidP="00D61A57">
            <w:pPr>
              <w:spacing w:after="0"/>
              <w:jc w:val="center"/>
              <w:rPr>
                <w:rFonts w:ascii="Times New Roman" w:hAnsi="Times New Roman"/>
                <w:b/>
                <w:bCs/>
                <w:i/>
                <w:sz w:val="24"/>
                <w:szCs w:val="24"/>
              </w:rPr>
            </w:pPr>
            <w:r w:rsidRPr="00D61A57">
              <w:rPr>
                <w:rFonts w:ascii="Times New Roman" w:hAnsi="Times New Roman"/>
                <w:b/>
                <w:bCs/>
                <w:i/>
                <w:sz w:val="24"/>
                <w:szCs w:val="24"/>
              </w:rPr>
              <w:t>Методы оце</w:t>
            </w:r>
            <w:r w:rsidRPr="00D61A57">
              <w:rPr>
                <w:rFonts w:ascii="Times New Roman" w:hAnsi="Times New Roman"/>
                <w:b/>
                <w:bCs/>
                <w:i/>
                <w:sz w:val="24"/>
                <w:szCs w:val="24"/>
              </w:rPr>
              <w:t>н</w:t>
            </w:r>
            <w:r w:rsidRPr="00D61A57">
              <w:rPr>
                <w:rFonts w:ascii="Times New Roman" w:hAnsi="Times New Roman"/>
                <w:b/>
                <w:bCs/>
                <w:i/>
                <w:sz w:val="24"/>
                <w:szCs w:val="24"/>
              </w:rPr>
              <w:t>ки</w:t>
            </w:r>
          </w:p>
        </w:tc>
      </w:tr>
      <w:tr w:rsidR="00330A60" w:rsidRPr="00D61A57" w14:paraId="3D8A0818" w14:textId="77777777" w:rsidTr="00D61A57">
        <w:tc>
          <w:tcPr>
            <w:tcW w:w="2772" w:type="pct"/>
          </w:tcPr>
          <w:p w14:paraId="2519FCE6" w14:textId="77777777" w:rsidR="00330A60" w:rsidRPr="00D61A57" w:rsidRDefault="00330A60" w:rsidP="00D61A57">
            <w:pPr>
              <w:pStyle w:val="ae"/>
              <w:tabs>
                <w:tab w:val="left" w:pos="266"/>
              </w:tabs>
              <w:spacing w:before="0" w:after="0"/>
              <w:ind w:left="0"/>
              <w:contextualSpacing/>
              <w:jc w:val="both"/>
            </w:pPr>
            <w:r w:rsidRPr="00D61A57">
              <w:rPr>
                <w:color w:val="000000"/>
              </w:rPr>
              <w:t>- Методики исследования рынка, сбора информации, ее ан</w:t>
            </w:r>
            <w:r w:rsidRPr="00D61A57">
              <w:rPr>
                <w:color w:val="000000"/>
              </w:rPr>
              <w:t>а</w:t>
            </w:r>
            <w:r w:rsidRPr="00D61A57">
              <w:rPr>
                <w:color w:val="000000"/>
              </w:rPr>
              <w:t>лиза и структурирования;</w:t>
            </w:r>
          </w:p>
          <w:p w14:paraId="7107CC3C" w14:textId="77777777" w:rsidR="00330A60" w:rsidRPr="00D61A57" w:rsidRDefault="00330A60" w:rsidP="00D61A57">
            <w:pPr>
              <w:pStyle w:val="ae"/>
              <w:tabs>
                <w:tab w:val="left" w:pos="266"/>
              </w:tabs>
              <w:spacing w:before="0" w:after="0"/>
              <w:ind w:left="0"/>
              <w:contextualSpacing/>
              <w:jc w:val="both"/>
            </w:pPr>
            <w:r w:rsidRPr="00D61A57">
              <w:rPr>
                <w:color w:val="000000"/>
              </w:rPr>
              <w:t>- теоретические основы композиционного построения в графическом и в объемно-пространственном д</w:t>
            </w:r>
            <w:r w:rsidRPr="00D61A57">
              <w:rPr>
                <w:color w:val="000000"/>
              </w:rPr>
              <w:t>и</w:t>
            </w:r>
            <w:r w:rsidRPr="00D61A57">
              <w:rPr>
                <w:color w:val="000000"/>
              </w:rPr>
              <w:t>зайне;</w:t>
            </w:r>
          </w:p>
          <w:p w14:paraId="5332FAFA" w14:textId="77777777" w:rsidR="00330A60" w:rsidRPr="00D61A57" w:rsidRDefault="00330A60" w:rsidP="00D61A57">
            <w:pPr>
              <w:pStyle w:val="ae"/>
              <w:spacing w:before="0" w:after="0"/>
              <w:ind w:left="0"/>
              <w:contextualSpacing/>
              <w:rPr>
                <w:color w:val="000000"/>
              </w:rPr>
            </w:pPr>
            <w:r w:rsidRPr="00D61A57">
              <w:rPr>
                <w:color w:val="000000"/>
              </w:rPr>
              <w:t>- действующие стандарты и технические условия;</w:t>
            </w:r>
          </w:p>
          <w:p w14:paraId="65D33949" w14:textId="77777777" w:rsidR="00330A60" w:rsidRPr="00D61A57" w:rsidRDefault="00330A60" w:rsidP="00D61A57">
            <w:pPr>
              <w:pStyle w:val="ae"/>
              <w:spacing w:before="0" w:after="0"/>
              <w:ind w:left="0"/>
              <w:contextualSpacing/>
              <w:rPr>
                <w:color w:val="000000"/>
              </w:rPr>
            </w:pPr>
            <w:r w:rsidRPr="00D61A57">
              <w:rPr>
                <w:color w:val="000000"/>
              </w:rPr>
              <w:t>- правила и методы создания различных продуктов в пр</w:t>
            </w:r>
            <w:r w:rsidRPr="00D61A57">
              <w:rPr>
                <w:color w:val="000000"/>
              </w:rPr>
              <w:t>о</w:t>
            </w:r>
            <w:r w:rsidRPr="00D61A57">
              <w:rPr>
                <w:color w:val="000000"/>
              </w:rPr>
              <w:t>граммных приложениях;</w:t>
            </w:r>
          </w:p>
          <w:p w14:paraId="73499802" w14:textId="77777777" w:rsidR="00330A60" w:rsidRPr="00D61A57" w:rsidRDefault="00330A60" w:rsidP="00D61A57">
            <w:pPr>
              <w:pStyle w:val="ae"/>
              <w:tabs>
                <w:tab w:val="left" w:pos="266"/>
              </w:tabs>
              <w:spacing w:before="0" w:after="0"/>
              <w:ind w:left="0"/>
              <w:contextualSpacing/>
              <w:rPr>
                <w:color w:val="000000"/>
              </w:rPr>
            </w:pPr>
            <w:r w:rsidRPr="00D61A57">
              <w:rPr>
                <w:color w:val="000000"/>
              </w:rPr>
              <w:t>- классификации программных приложений и их напра</w:t>
            </w:r>
            <w:r w:rsidRPr="00D61A57">
              <w:rPr>
                <w:color w:val="000000"/>
              </w:rPr>
              <w:t>в</w:t>
            </w:r>
            <w:r w:rsidRPr="00D61A57">
              <w:rPr>
                <w:color w:val="000000"/>
              </w:rPr>
              <w:t>ленности;</w:t>
            </w:r>
          </w:p>
          <w:p w14:paraId="6959738B" w14:textId="77777777" w:rsidR="00330A60" w:rsidRPr="00D61A57" w:rsidRDefault="00330A60" w:rsidP="00D61A57">
            <w:pPr>
              <w:pStyle w:val="ae"/>
              <w:tabs>
                <w:tab w:val="left" w:pos="266"/>
              </w:tabs>
              <w:spacing w:before="0" w:after="0"/>
              <w:ind w:left="0"/>
              <w:contextualSpacing/>
              <w:rPr>
                <w:color w:val="000000"/>
              </w:rPr>
            </w:pPr>
            <w:r w:rsidRPr="00D61A57">
              <w:rPr>
                <w:color w:val="000000"/>
              </w:rPr>
              <w:t>- классификации профессионального оборудования и навыков работы с ним;</w:t>
            </w:r>
          </w:p>
          <w:p w14:paraId="27B28E37" w14:textId="77777777" w:rsidR="00330A60" w:rsidRPr="00D61A57" w:rsidRDefault="00330A60" w:rsidP="00D61A57">
            <w:pPr>
              <w:pStyle w:val="ae"/>
              <w:tabs>
                <w:tab w:val="left" w:pos="266"/>
              </w:tabs>
              <w:spacing w:before="0" w:after="0"/>
              <w:ind w:left="0"/>
              <w:contextualSpacing/>
              <w:jc w:val="both"/>
            </w:pPr>
            <w:r w:rsidRPr="00D61A57">
              <w:t>- программные приложения работы с данными;</w:t>
            </w:r>
          </w:p>
          <w:p w14:paraId="08068AFB" w14:textId="77777777" w:rsidR="00330A60" w:rsidRPr="00D61A57" w:rsidRDefault="00330A60" w:rsidP="00D61A57">
            <w:pPr>
              <w:pStyle w:val="ae"/>
              <w:spacing w:before="0" w:after="0"/>
              <w:ind w:left="0"/>
              <w:contextualSpacing/>
              <w:rPr>
                <w:color w:val="000000"/>
              </w:rPr>
            </w:pPr>
            <w:r w:rsidRPr="00D61A57">
              <w:rPr>
                <w:color w:val="000000"/>
              </w:rPr>
              <w:t>- технологии изготовления изделия;</w:t>
            </w:r>
          </w:p>
          <w:p w14:paraId="7E0E7F18" w14:textId="77777777" w:rsidR="00330A60" w:rsidRPr="00D61A57" w:rsidRDefault="00330A60" w:rsidP="00D61A57">
            <w:pPr>
              <w:pStyle w:val="ae"/>
              <w:spacing w:before="0" w:after="0"/>
              <w:ind w:left="0"/>
              <w:contextualSpacing/>
              <w:rPr>
                <w:color w:val="000000"/>
              </w:rPr>
            </w:pPr>
            <w:r w:rsidRPr="00D61A57">
              <w:rPr>
                <w:color w:val="000000"/>
              </w:rPr>
              <w:t>- программные приложения для разработки ТЗ;</w:t>
            </w:r>
          </w:p>
          <w:p w14:paraId="0D2EB99A" w14:textId="77777777" w:rsidR="00330A60" w:rsidRPr="00D61A57" w:rsidRDefault="00330A60" w:rsidP="00D61A57">
            <w:pPr>
              <w:pStyle w:val="ae"/>
              <w:spacing w:before="0" w:after="0"/>
              <w:ind w:left="0"/>
              <w:contextualSpacing/>
              <w:rPr>
                <w:color w:val="000000"/>
              </w:rPr>
            </w:pPr>
            <w:r w:rsidRPr="00D61A57">
              <w:rPr>
                <w:color w:val="000000"/>
              </w:rPr>
              <w:t>- правила и структуры оформления ТЗ;</w:t>
            </w:r>
          </w:p>
          <w:p w14:paraId="5493026A" w14:textId="77777777" w:rsidR="00330A60" w:rsidRPr="00D61A57" w:rsidRDefault="00330A60" w:rsidP="00D61A57">
            <w:pPr>
              <w:pStyle w:val="ae"/>
              <w:spacing w:before="0" w:after="0"/>
              <w:ind w:left="0"/>
              <w:contextualSpacing/>
            </w:pPr>
            <w:r w:rsidRPr="00D61A57">
              <w:t>- требования к техническим параметрам разработки пр</w:t>
            </w:r>
            <w:r w:rsidRPr="00D61A57">
              <w:t>о</w:t>
            </w:r>
            <w:r w:rsidRPr="00D61A57">
              <w:t xml:space="preserve">дукта; </w:t>
            </w:r>
          </w:p>
          <w:p w14:paraId="26D08290" w14:textId="77777777" w:rsidR="00330A60" w:rsidRPr="00D61A57" w:rsidRDefault="00330A60" w:rsidP="00D61A57">
            <w:pPr>
              <w:pStyle w:val="ae"/>
              <w:spacing w:before="0" w:after="0"/>
              <w:ind w:left="0"/>
              <w:contextualSpacing/>
            </w:pPr>
            <w:r w:rsidRPr="00D61A57">
              <w:t>- методы адаптации и кодировки (преобразования) информации от заказчика в индустриальные требов</w:t>
            </w:r>
            <w:r w:rsidRPr="00D61A57">
              <w:t>а</w:t>
            </w:r>
            <w:r w:rsidRPr="00D61A57">
              <w:t>ния;</w:t>
            </w:r>
          </w:p>
          <w:p w14:paraId="282D90ED" w14:textId="77777777" w:rsidR="00330A60" w:rsidRPr="00D61A57" w:rsidRDefault="00330A60" w:rsidP="00D61A57">
            <w:pPr>
              <w:pStyle w:val="ae"/>
              <w:tabs>
                <w:tab w:val="left" w:pos="266"/>
              </w:tabs>
              <w:spacing w:before="0" w:after="0"/>
              <w:ind w:left="0"/>
              <w:contextualSpacing/>
            </w:pPr>
            <w:r w:rsidRPr="00D61A57">
              <w:t>- структуру ТЗ, его реализации;</w:t>
            </w:r>
          </w:p>
          <w:p w14:paraId="771D99EE" w14:textId="77777777" w:rsidR="00330A60" w:rsidRPr="00D61A57" w:rsidRDefault="00330A60" w:rsidP="00D61A57">
            <w:pPr>
              <w:pStyle w:val="ae"/>
              <w:tabs>
                <w:tab w:val="left" w:pos="266"/>
              </w:tabs>
              <w:spacing w:before="0" w:after="0"/>
              <w:ind w:left="0"/>
              <w:contextualSpacing/>
            </w:pPr>
            <w:r w:rsidRPr="00D61A57">
              <w:t>- основы менеджмента времени и выполнения работ;</w:t>
            </w:r>
          </w:p>
          <w:p w14:paraId="45A72464" w14:textId="77777777" w:rsidR="00330A60" w:rsidRPr="00D61A57" w:rsidRDefault="00330A60" w:rsidP="00D61A57">
            <w:pPr>
              <w:pStyle w:val="ae"/>
              <w:spacing w:before="0" w:after="0"/>
              <w:ind w:left="0"/>
              <w:contextualSpacing/>
            </w:pPr>
            <w:r w:rsidRPr="00D61A57">
              <w:t>- программные приложения работы с данными;</w:t>
            </w:r>
          </w:p>
          <w:p w14:paraId="382BDD94" w14:textId="77777777" w:rsidR="00330A60" w:rsidRPr="00D61A57" w:rsidRDefault="00330A60" w:rsidP="00D61A57">
            <w:pPr>
              <w:pStyle w:val="ae"/>
              <w:spacing w:before="0" w:after="0"/>
              <w:ind w:left="0"/>
              <w:contextualSpacing/>
              <w:rPr>
                <w:color w:val="000000"/>
              </w:rPr>
            </w:pPr>
            <w:r w:rsidRPr="00D61A57">
              <w:rPr>
                <w:color w:val="000000"/>
              </w:rPr>
              <w:t>- технологические, эксплуатационные и гигиенич</w:t>
            </w:r>
            <w:r w:rsidRPr="00D61A57">
              <w:rPr>
                <w:color w:val="000000"/>
              </w:rPr>
              <w:t>е</w:t>
            </w:r>
            <w:r w:rsidRPr="00D61A57">
              <w:rPr>
                <w:color w:val="000000"/>
              </w:rPr>
              <w:t>ские требования, предъявляемые к материалам, пр</w:t>
            </w:r>
            <w:r w:rsidRPr="00D61A57">
              <w:rPr>
                <w:color w:val="000000"/>
              </w:rPr>
              <w:t>о</w:t>
            </w:r>
            <w:r w:rsidRPr="00D61A57">
              <w:rPr>
                <w:color w:val="000000"/>
              </w:rPr>
              <w:t>граммным средствам и оборудованию;</w:t>
            </w:r>
          </w:p>
          <w:p w14:paraId="05E05B06" w14:textId="77777777" w:rsidR="00330A60" w:rsidRPr="00D61A57" w:rsidRDefault="00330A60" w:rsidP="00D61A57">
            <w:pPr>
              <w:pStyle w:val="ae"/>
              <w:tabs>
                <w:tab w:val="left" w:pos="266"/>
              </w:tabs>
              <w:spacing w:before="0" w:after="0"/>
              <w:ind w:left="0"/>
              <w:contextualSpacing/>
              <w:jc w:val="both"/>
            </w:pPr>
            <w:r w:rsidRPr="00D61A57">
              <w:t>- программные приложения работы с данными для разр</w:t>
            </w:r>
            <w:r w:rsidRPr="00D61A57">
              <w:t>а</w:t>
            </w:r>
            <w:r w:rsidRPr="00D61A57">
              <w:t xml:space="preserve">ботки </w:t>
            </w:r>
            <w:proofErr w:type="gramStart"/>
            <w:r w:rsidRPr="00D61A57">
              <w:t>дизайн-макетов</w:t>
            </w:r>
            <w:proofErr w:type="gramEnd"/>
            <w:r w:rsidRPr="00D61A57">
              <w:t>;</w:t>
            </w:r>
          </w:p>
          <w:p w14:paraId="0B10AA02" w14:textId="77777777" w:rsidR="00330A60" w:rsidRPr="00D61A57" w:rsidRDefault="00330A60" w:rsidP="00D61A57">
            <w:pPr>
              <w:pStyle w:val="ae"/>
              <w:tabs>
                <w:tab w:val="left" w:pos="266"/>
              </w:tabs>
              <w:spacing w:before="0" w:after="0"/>
              <w:ind w:left="0"/>
              <w:contextualSpacing/>
              <w:jc w:val="both"/>
            </w:pPr>
            <w:r w:rsidRPr="00D61A57">
              <w:rPr>
                <w:color w:val="000000"/>
              </w:rPr>
              <w:t>- технические параметры разработки макетов, сохр</w:t>
            </w:r>
            <w:r w:rsidRPr="00D61A57">
              <w:rPr>
                <w:color w:val="000000"/>
              </w:rPr>
              <w:t>а</w:t>
            </w:r>
            <w:r w:rsidRPr="00D61A57">
              <w:rPr>
                <w:color w:val="000000"/>
              </w:rPr>
              <w:t>нения, те</w:t>
            </w:r>
            <w:r w:rsidRPr="00D61A57">
              <w:rPr>
                <w:color w:val="000000"/>
              </w:rPr>
              <w:t>х</w:t>
            </w:r>
            <w:r w:rsidRPr="00D61A57">
              <w:rPr>
                <w:color w:val="000000"/>
              </w:rPr>
              <w:t>нологии печати;</w:t>
            </w:r>
          </w:p>
          <w:p w14:paraId="1956C461" w14:textId="77777777" w:rsidR="00330A60" w:rsidRPr="00D61A57" w:rsidRDefault="00330A60" w:rsidP="00D61A57">
            <w:pPr>
              <w:pStyle w:val="ae"/>
              <w:tabs>
                <w:tab w:val="left" w:pos="266"/>
              </w:tabs>
              <w:spacing w:before="0" w:after="0"/>
              <w:ind w:left="0"/>
              <w:contextualSpacing/>
              <w:jc w:val="both"/>
            </w:pPr>
            <w:r w:rsidRPr="00D61A57">
              <w:t>- программные приложения для хранения и передачи файлов-макетов графического дизайна;</w:t>
            </w:r>
          </w:p>
          <w:p w14:paraId="30B872D0" w14:textId="77777777" w:rsidR="00330A60" w:rsidRPr="00D61A57" w:rsidRDefault="00330A60" w:rsidP="00D61A57">
            <w:pPr>
              <w:pStyle w:val="ae"/>
              <w:spacing w:before="0" w:after="0"/>
              <w:ind w:left="0"/>
              <w:contextualSpacing/>
              <w:rPr>
                <w:color w:val="000000"/>
              </w:rPr>
            </w:pPr>
            <w:r w:rsidRPr="00D61A57">
              <w:rPr>
                <w:color w:val="000000"/>
              </w:rPr>
              <w:t>- технологии настройки макетов к печати или публ</w:t>
            </w:r>
            <w:r w:rsidRPr="00D61A57">
              <w:rPr>
                <w:color w:val="000000"/>
              </w:rPr>
              <w:t>и</w:t>
            </w:r>
            <w:r w:rsidRPr="00D61A57">
              <w:rPr>
                <w:color w:val="000000"/>
              </w:rPr>
              <w:t xml:space="preserve">кации; </w:t>
            </w:r>
          </w:p>
          <w:p w14:paraId="2F196A88" w14:textId="77777777" w:rsidR="00330A60" w:rsidRPr="00D61A57" w:rsidRDefault="00330A60" w:rsidP="00D61A57">
            <w:pPr>
              <w:pStyle w:val="ae"/>
              <w:tabs>
                <w:tab w:val="left" w:pos="266"/>
              </w:tabs>
              <w:spacing w:before="0" w:after="0"/>
              <w:ind w:left="0"/>
              <w:contextualSpacing/>
            </w:pPr>
            <w:r w:rsidRPr="00D61A57">
              <w:t>- программные приложения для хранения и передачи файлов-продуктов графического дизайна;</w:t>
            </w:r>
          </w:p>
          <w:p w14:paraId="7D18BC7E" w14:textId="77777777" w:rsidR="00330A60" w:rsidRPr="00D61A57" w:rsidRDefault="00330A60" w:rsidP="00D61A57">
            <w:pPr>
              <w:pStyle w:val="ae"/>
              <w:tabs>
                <w:tab w:val="left" w:pos="266"/>
              </w:tabs>
              <w:spacing w:before="0" w:after="0"/>
              <w:ind w:left="0"/>
              <w:contextualSpacing/>
            </w:pPr>
            <w:r w:rsidRPr="00D61A57">
              <w:rPr>
                <w:color w:val="000000"/>
              </w:rPr>
              <w:t xml:space="preserve">- стандарты производства при подготовке </w:t>
            </w:r>
            <w:proofErr w:type="gramStart"/>
            <w:r w:rsidRPr="00D61A57">
              <w:rPr>
                <w:color w:val="000000"/>
              </w:rPr>
              <w:t>дизайн-продуктов</w:t>
            </w:r>
            <w:proofErr w:type="gramEnd"/>
            <w:r w:rsidRPr="00D61A57">
              <w:rPr>
                <w:color w:val="000000"/>
              </w:rPr>
              <w:t>.</w:t>
            </w:r>
          </w:p>
          <w:p w14:paraId="39042CDA" w14:textId="77777777" w:rsidR="00330A60" w:rsidRPr="00D61A57" w:rsidRDefault="00330A60" w:rsidP="00D61A57">
            <w:pPr>
              <w:pStyle w:val="ae"/>
              <w:spacing w:before="0" w:after="0"/>
              <w:ind w:left="0"/>
              <w:contextualSpacing/>
              <w:rPr>
                <w:color w:val="000000"/>
              </w:rPr>
            </w:pPr>
            <w:r w:rsidRPr="00D61A57">
              <w:rPr>
                <w:color w:val="000000"/>
              </w:rPr>
              <w:t>- технологии печати или публикации продуктов д</w:t>
            </w:r>
            <w:r w:rsidRPr="00D61A57">
              <w:rPr>
                <w:color w:val="000000"/>
              </w:rPr>
              <w:t>и</w:t>
            </w:r>
            <w:r w:rsidRPr="00D61A57">
              <w:rPr>
                <w:color w:val="000000"/>
              </w:rPr>
              <w:t>зайна;</w:t>
            </w:r>
          </w:p>
          <w:p w14:paraId="7039836E" w14:textId="77777777" w:rsidR="00330A60" w:rsidRPr="00D61A57" w:rsidRDefault="00330A60" w:rsidP="00D61A57">
            <w:pPr>
              <w:pStyle w:val="ae"/>
              <w:spacing w:before="0" w:after="0"/>
              <w:ind w:left="0"/>
              <w:contextualSpacing/>
            </w:pPr>
            <w:r w:rsidRPr="00D61A57">
              <w:t xml:space="preserve">- основы менеджмента и коммуникации, договорных </w:t>
            </w:r>
            <w:r w:rsidRPr="00D61A57">
              <w:lastRenderedPageBreak/>
              <w:t>отнош</w:t>
            </w:r>
            <w:r w:rsidRPr="00D61A57">
              <w:t>е</w:t>
            </w:r>
            <w:r w:rsidRPr="00D61A57">
              <w:t>ний;</w:t>
            </w:r>
          </w:p>
          <w:p w14:paraId="697403CD" w14:textId="77777777" w:rsidR="00330A60" w:rsidRPr="00D61A57" w:rsidRDefault="00330A60" w:rsidP="00D61A57">
            <w:pPr>
              <w:pStyle w:val="ae"/>
              <w:tabs>
                <w:tab w:val="left" w:pos="266"/>
              </w:tabs>
              <w:spacing w:before="0" w:after="0"/>
              <w:ind w:left="0"/>
              <w:contextualSpacing/>
              <w:jc w:val="both"/>
            </w:pPr>
            <w:r w:rsidRPr="00D61A57">
              <w:t xml:space="preserve">- технологии и приемы </w:t>
            </w:r>
            <w:proofErr w:type="spellStart"/>
            <w:r w:rsidRPr="00D61A57">
              <w:t>послепечатной</w:t>
            </w:r>
            <w:proofErr w:type="spellEnd"/>
            <w:r w:rsidRPr="00D61A57">
              <w:t xml:space="preserve"> обработки проду</w:t>
            </w:r>
            <w:r w:rsidRPr="00D61A57">
              <w:t>к</w:t>
            </w:r>
            <w:r w:rsidRPr="00D61A57">
              <w:t>тов дизайна;</w:t>
            </w:r>
          </w:p>
          <w:p w14:paraId="22C2BE98" w14:textId="77777777" w:rsidR="00330A60" w:rsidRPr="00D61A57" w:rsidRDefault="00330A60" w:rsidP="00D61A57">
            <w:pPr>
              <w:pStyle w:val="ae"/>
              <w:tabs>
                <w:tab w:val="left" w:pos="266"/>
              </w:tabs>
              <w:spacing w:before="0" w:after="0"/>
              <w:ind w:left="0"/>
              <w:contextualSpacing/>
              <w:rPr>
                <w:color w:val="000000"/>
              </w:rPr>
            </w:pPr>
            <w:r w:rsidRPr="00D61A57">
              <w:rPr>
                <w:color w:val="000000"/>
              </w:rPr>
              <w:t>- системы управления трудовыми ресурсами в орг</w:t>
            </w:r>
            <w:r w:rsidRPr="00D61A57">
              <w:rPr>
                <w:color w:val="000000"/>
              </w:rPr>
              <w:t>а</w:t>
            </w:r>
            <w:r w:rsidRPr="00D61A57">
              <w:rPr>
                <w:color w:val="000000"/>
              </w:rPr>
              <w:t>низ</w:t>
            </w:r>
            <w:r w:rsidRPr="00D61A57">
              <w:rPr>
                <w:color w:val="000000"/>
              </w:rPr>
              <w:t>а</w:t>
            </w:r>
            <w:r w:rsidRPr="00D61A57">
              <w:rPr>
                <w:color w:val="000000"/>
              </w:rPr>
              <w:t xml:space="preserve">ции; </w:t>
            </w:r>
          </w:p>
          <w:p w14:paraId="0BEB5947" w14:textId="14DFB93B" w:rsidR="00330A60" w:rsidRPr="00D61A57" w:rsidRDefault="00330A60" w:rsidP="00D61A57">
            <w:pPr>
              <w:pStyle w:val="ae"/>
              <w:tabs>
                <w:tab w:val="left" w:pos="266"/>
              </w:tabs>
              <w:spacing w:before="0" w:after="0"/>
              <w:ind w:left="0"/>
              <w:contextualSpacing/>
              <w:jc w:val="both"/>
            </w:pPr>
            <w:r w:rsidRPr="00D61A57">
              <w:rPr>
                <w:color w:val="000000"/>
              </w:rPr>
              <w:t xml:space="preserve">- методы и формы самообучения и саморазвития на основе </w:t>
            </w:r>
            <w:proofErr w:type="spellStart"/>
            <w:r w:rsidRPr="00D61A57">
              <w:rPr>
                <w:color w:val="000000"/>
              </w:rPr>
              <w:t>с</w:t>
            </w:r>
            <w:r w:rsidRPr="00D61A57">
              <w:rPr>
                <w:color w:val="000000"/>
              </w:rPr>
              <w:t>а</w:t>
            </w:r>
            <w:r w:rsidRPr="00D61A57">
              <w:rPr>
                <w:color w:val="000000"/>
              </w:rPr>
              <w:t>мопрезентации</w:t>
            </w:r>
            <w:proofErr w:type="spellEnd"/>
          </w:p>
        </w:tc>
        <w:tc>
          <w:tcPr>
            <w:tcW w:w="1226" w:type="pct"/>
          </w:tcPr>
          <w:p w14:paraId="5ECCACF1" w14:textId="6D6D27C2" w:rsidR="00330A60" w:rsidRPr="00D61A57" w:rsidRDefault="001C527C" w:rsidP="00D61A57">
            <w:pPr>
              <w:spacing w:after="0" w:line="240" w:lineRule="auto"/>
              <w:rPr>
                <w:rFonts w:ascii="Times New Roman" w:hAnsi="Times New Roman"/>
                <w:bCs/>
                <w:sz w:val="24"/>
                <w:szCs w:val="24"/>
              </w:rPr>
            </w:pPr>
            <w:r w:rsidRPr="00D61A57">
              <w:rPr>
                <w:rFonts w:ascii="Times New Roman" w:hAnsi="Times New Roman"/>
                <w:bCs/>
                <w:sz w:val="24"/>
                <w:szCs w:val="24"/>
              </w:rPr>
              <w:lastRenderedPageBreak/>
              <w:t>Понимание су</w:t>
            </w:r>
            <w:r w:rsidRPr="00D61A57">
              <w:rPr>
                <w:rFonts w:ascii="Times New Roman" w:hAnsi="Times New Roman"/>
                <w:bCs/>
                <w:sz w:val="24"/>
                <w:szCs w:val="24"/>
              </w:rPr>
              <w:t>щ</w:t>
            </w:r>
            <w:r w:rsidRPr="00D61A57">
              <w:rPr>
                <w:rFonts w:ascii="Times New Roman" w:hAnsi="Times New Roman"/>
                <w:bCs/>
                <w:sz w:val="24"/>
                <w:szCs w:val="24"/>
              </w:rPr>
              <w:t>ности экономических явл</w:t>
            </w:r>
            <w:r w:rsidRPr="00D61A57">
              <w:rPr>
                <w:rFonts w:ascii="Times New Roman" w:hAnsi="Times New Roman"/>
                <w:bCs/>
                <w:sz w:val="24"/>
                <w:szCs w:val="24"/>
              </w:rPr>
              <w:t>е</w:t>
            </w:r>
            <w:r w:rsidRPr="00D61A57">
              <w:rPr>
                <w:rFonts w:ascii="Times New Roman" w:hAnsi="Times New Roman"/>
                <w:bCs/>
                <w:sz w:val="24"/>
                <w:szCs w:val="24"/>
              </w:rPr>
              <w:t>ний и проце</w:t>
            </w:r>
            <w:r w:rsidRPr="00D61A57">
              <w:rPr>
                <w:rFonts w:ascii="Times New Roman" w:hAnsi="Times New Roman"/>
                <w:bCs/>
                <w:sz w:val="24"/>
                <w:szCs w:val="24"/>
              </w:rPr>
              <w:t>с</w:t>
            </w:r>
            <w:r w:rsidRPr="00D61A57">
              <w:rPr>
                <w:rFonts w:ascii="Times New Roman" w:hAnsi="Times New Roman"/>
                <w:bCs/>
                <w:sz w:val="24"/>
                <w:szCs w:val="24"/>
              </w:rPr>
              <w:t>сов и их взаимозависим</w:t>
            </w:r>
            <w:r w:rsidRPr="00D61A57">
              <w:rPr>
                <w:rFonts w:ascii="Times New Roman" w:hAnsi="Times New Roman"/>
                <w:bCs/>
                <w:sz w:val="24"/>
                <w:szCs w:val="24"/>
              </w:rPr>
              <w:t>о</w:t>
            </w:r>
            <w:r w:rsidRPr="00D61A57">
              <w:rPr>
                <w:rFonts w:ascii="Times New Roman" w:hAnsi="Times New Roman"/>
                <w:bCs/>
                <w:sz w:val="24"/>
                <w:szCs w:val="24"/>
              </w:rPr>
              <w:t>стей; умение видеть осно</w:t>
            </w:r>
            <w:r w:rsidRPr="00D61A57">
              <w:rPr>
                <w:rFonts w:ascii="Times New Roman" w:hAnsi="Times New Roman"/>
                <w:bCs/>
                <w:sz w:val="24"/>
                <w:szCs w:val="24"/>
              </w:rPr>
              <w:t>в</w:t>
            </w:r>
            <w:r w:rsidRPr="00D61A57">
              <w:rPr>
                <w:rFonts w:ascii="Times New Roman" w:hAnsi="Times New Roman"/>
                <w:bCs/>
                <w:sz w:val="24"/>
                <w:szCs w:val="24"/>
              </w:rPr>
              <w:t>ные экономические проблемы, прич</w:t>
            </w:r>
            <w:r w:rsidRPr="00D61A57">
              <w:rPr>
                <w:rFonts w:ascii="Times New Roman" w:hAnsi="Times New Roman"/>
                <w:bCs/>
                <w:sz w:val="24"/>
                <w:szCs w:val="24"/>
              </w:rPr>
              <w:t>и</w:t>
            </w:r>
            <w:r w:rsidRPr="00D61A57">
              <w:rPr>
                <w:rFonts w:ascii="Times New Roman" w:hAnsi="Times New Roman"/>
                <w:bCs/>
                <w:sz w:val="24"/>
                <w:szCs w:val="24"/>
              </w:rPr>
              <w:t>ны их возникнове</w:t>
            </w:r>
            <w:r w:rsidR="00D61A57">
              <w:rPr>
                <w:rFonts w:ascii="Times New Roman" w:hAnsi="Times New Roman"/>
                <w:bCs/>
                <w:sz w:val="24"/>
                <w:szCs w:val="24"/>
              </w:rPr>
              <w:t>ния</w:t>
            </w:r>
          </w:p>
        </w:tc>
        <w:tc>
          <w:tcPr>
            <w:tcW w:w="1002" w:type="pct"/>
          </w:tcPr>
          <w:p w14:paraId="20AB7911" w14:textId="03249492" w:rsidR="00330A60" w:rsidRPr="00D61A57" w:rsidRDefault="00330A60" w:rsidP="00D61A57">
            <w:pPr>
              <w:spacing w:after="0" w:line="240" w:lineRule="auto"/>
              <w:rPr>
                <w:rFonts w:ascii="Times New Roman" w:hAnsi="Times New Roman"/>
                <w:bCs/>
                <w:sz w:val="24"/>
                <w:szCs w:val="24"/>
              </w:rPr>
            </w:pPr>
            <w:r w:rsidRPr="00D61A57">
              <w:rPr>
                <w:rFonts w:ascii="Times New Roman" w:hAnsi="Times New Roman"/>
                <w:bCs/>
                <w:sz w:val="24"/>
                <w:szCs w:val="24"/>
              </w:rPr>
              <w:t>устный опрос, т</w:t>
            </w:r>
            <w:r w:rsidRPr="00D61A57">
              <w:rPr>
                <w:rFonts w:ascii="Times New Roman" w:hAnsi="Times New Roman"/>
                <w:bCs/>
                <w:sz w:val="24"/>
                <w:szCs w:val="24"/>
              </w:rPr>
              <w:t>е</w:t>
            </w:r>
            <w:r w:rsidR="00D61A57">
              <w:rPr>
                <w:rFonts w:ascii="Times New Roman" w:hAnsi="Times New Roman"/>
                <w:bCs/>
                <w:sz w:val="24"/>
                <w:szCs w:val="24"/>
              </w:rPr>
              <w:t>стирование</w:t>
            </w:r>
          </w:p>
          <w:p w14:paraId="6D5052EC" w14:textId="77777777" w:rsidR="00330A60" w:rsidRPr="00D61A57" w:rsidRDefault="00330A60" w:rsidP="00D61A57">
            <w:pPr>
              <w:spacing w:after="0" w:line="240" w:lineRule="auto"/>
              <w:rPr>
                <w:rFonts w:ascii="Times New Roman" w:hAnsi="Times New Roman"/>
                <w:bCs/>
                <w:i/>
                <w:sz w:val="24"/>
                <w:szCs w:val="24"/>
              </w:rPr>
            </w:pPr>
          </w:p>
        </w:tc>
      </w:tr>
      <w:tr w:rsidR="00D61A57" w:rsidRPr="00D61A57" w14:paraId="7C13E594" w14:textId="77777777" w:rsidTr="00D61A57">
        <w:tc>
          <w:tcPr>
            <w:tcW w:w="2772" w:type="pct"/>
          </w:tcPr>
          <w:p w14:paraId="65B496DD" w14:textId="77777777" w:rsidR="00D61A57" w:rsidRPr="00D61A57" w:rsidRDefault="00D61A57" w:rsidP="00D61A57">
            <w:pPr>
              <w:tabs>
                <w:tab w:val="num" w:pos="540"/>
              </w:tabs>
              <w:spacing w:after="0" w:line="240" w:lineRule="auto"/>
              <w:contextualSpacing/>
              <w:jc w:val="both"/>
              <w:rPr>
                <w:rFonts w:ascii="Times New Roman" w:hAnsi="Times New Roman"/>
                <w:sz w:val="24"/>
                <w:szCs w:val="24"/>
              </w:rPr>
            </w:pPr>
            <w:r w:rsidRPr="00D61A57">
              <w:rPr>
                <w:rFonts w:ascii="Times New Roman" w:hAnsi="Times New Roman"/>
                <w:sz w:val="24"/>
                <w:szCs w:val="24"/>
              </w:rPr>
              <w:lastRenderedPageBreak/>
              <w:t>- Проводить проектный анализ;</w:t>
            </w:r>
          </w:p>
          <w:p w14:paraId="5C0C9392" w14:textId="77777777" w:rsidR="00D61A57" w:rsidRPr="00D61A57" w:rsidRDefault="00D61A57" w:rsidP="00D61A57">
            <w:pPr>
              <w:tabs>
                <w:tab w:val="num" w:pos="540"/>
              </w:tabs>
              <w:spacing w:after="0" w:line="240" w:lineRule="auto"/>
              <w:contextualSpacing/>
              <w:jc w:val="both"/>
              <w:rPr>
                <w:rFonts w:ascii="Times New Roman" w:hAnsi="Times New Roman"/>
                <w:sz w:val="24"/>
                <w:szCs w:val="24"/>
              </w:rPr>
            </w:pPr>
            <w:r w:rsidRPr="00D61A57">
              <w:rPr>
                <w:rFonts w:ascii="Times New Roman" w:hAnsi="Times New Roman"/>
                <w:sz w:val="24"/>
                <w:szCs w:val="24"/>
              </w:rPr>
              <w:t>- производить расчёты основных технико-экономических п</w:t>
            </w:r>
            <w:r w:rsidRPr="00D61A57">
              <w:rPr>
                <w:rFonts w:ascii="Times New Roman" w:hAnsi="Times New Roman"/>
                <w:sz w:val="24"/>
                <w:szCs w:val="24"/>
              </w:rPr>
              <w:t>о</w:t>
            </w:r>
            <w:r w:rsidRPr="00D61A57">
              <w:rPr>
                <w:rFonts w:ascii="Times New Roman" w:hAnsi="Times New Roman"/>
                <w:sz w:val="24"/>
                <w:szCs w:val="24"/>
              </w:rPr>
              <w:t>казателей проектирования;</w:t>
            </w:r>
          </w:p>
          <w:p w14:paraId="69862878" w14:textId="77777777" w:rsidR="00D61A57" w:rsidRPr="00D61A57" w:rsidRDefault="00D61A57" w:rsidP="00D61A57">
            <w:pPr>
              <w:tabs>
                <w:tab w:val="num" w:pos="540"/>
              </w:tabs>
              <w:spacing w:after="0" w:line="240" w:lineRule="auto"/>
              <w:contextualSpacing/>
              <w:jc w:val="both"/>
              <w:rPr>
                <w:rFonts w:ascii="Times New Roman" w:hAnsi="Times New Roman"/>
                <w:sz w:val="24"/>
                <w:szCs w:val="24"/>
              </w:rPr>
            </w:pPr>
            <w:r w:rsidRPr="00D61A57">
              <w:rPr>
                <w:rFonts w:ascii="Times New Roman" w:hAnsi="Times New Roman"/>
                <w:sz w:val="24"/>
                <w:szCs w:val="24"/>
              </w:rPr>
              <w:t>- разрабатывать концепцию проекта;</w:t>
            </w:r>
          </w:p>
          <w:p w14:paraId="5ACB7B07" w14:textId="77777777" w:rsidR="00D61A57" w:rsidRPr="00D61A57" w:rsidRDefault="00D61A57" w:rsidP="00D61A57">
            <w:pPr>
              <w:tabs>
                <w:tab w:val="num" w:pos="540"/>
              </w:tabs>
              <w:spacing w:after="0" w:line="240" w:lineRule="auto"/>
              <w:contextualSpacing/>
              <w:jc w:val="both"/>
              <w:rPr>
                <w:rFonts w:ascii="Times New Roman" w:hAnsi="Times New Roman"/>
                <w:sz w:val="24"/>
                <w:szCs w:val="24"/>
              </w:rPr>
            </w:pPr>
            <w:r w:rsidRPr="00D61A57">
              <w:rPr>
                <w:rFonts w:ascii="Times New Roman" w:hAnsi="Times New Roman"/>
                <w:sz w:val="24"/>
                <w:szCs w:val="24"/>
              </w:rPr>
              <w:t>- оформлять итоговое техническое задание;</w:t>
            </w:r>
          </w:p>
          <w:p w14:paraId="4B3BA9E9" w14:textId="77777777" w:rsidR="00D61A57" w:rsidRPr="00D61A57" w:rsidRDefault="00D61A57" w:rsidP="00D61A57">
            <w:pPr>
              <w:tabs>
                <w:tab w:val="num" w:pos="540"/>
              </w:tabs>
              <w:spacing w:after="0" w:line="240" w:lineRule="auto"/>
              <w:contextualSpacing/>
              <w:jc w:val="both"/>
              <w:rPr>
                <w:rFonts w:ascii="Times New Roman" w:hAnsi="Times New Roman"/>
                <w:sz w:val="24"/>
                <w:szCs w:val="24"/>
              </w:rPr>
            </w:pPr>
            <w:r w:rsidRPr="00D61A57">
              <w:rPr>
                <w:rFonts w:ascii="Times New Roman" w:hAnsi="Times New Roman"/>
                <w:color w:val="000000"/>
                <w:sz w:val="24"/>
                <w:szCs w:val="24"/>
              </w:rPr>
              <w:t>- выбирать графические средства и технические и</w:t>
            </w:r>
            <w:r w:rsidRPr="00D61A57">
              <w:rPr>
                <w:rFonts w:ascii="Times New Roman" w:hAnsi="Times New Roman"/>
                <w:color w:val="000000"/>
                <w:sz w:val="24"/>
                <w:szCs w:val="24"/>
              </w:rPr>
              <w:t>н</w:t>
            </w:r>
            <w:r w:rsidRPr="00D61A57">
              <w:rPr>
                <w:rFonts w:ascii="Times New Roman" w:hAnsi="Times New Roman"/>
                <w:color w:val="000000"/>
                <w:sz w:val="24"/>
                <w:szCs w:val="24"/>
              </w:rPr>
              <w:t>стр</w:t>
            </w:r>
            <w:r w:rsidRPr="00D61A57">
              <w:rPr>
                <w:rFonts w:ascii="Times New Roman" w:hAnsi="Times New Roman"/>
                <w:color w:val="000000"/>
                <w:sz w:val="24"/>
                <w:szCs w:val="24"/>
              </w:rPr>
              <w:t>у</w:t>
            </w:r>
            <w:r w:rsidRPr="00D61A57">
              <w:rPr>
                <w:rFonts w:ascii="Times New Roman" w:hAnsi="Times New Roman"/>
                <w:color w:val="000000"/>
                <w:sz w:val="24"/>
                <w:szCs w:val="24"/>
              </w:rPr>
              <w:t>менты в соответствии с тематикой и задачами проекта;</w:t>
            </w:r>
          </w:p>
          <w:p w14:paraId="4AF23ED6" w14:textId="77777777" w:rsidR="00D61A57" w:rsidRPr="00D61A57" w:rsidRDefault="00D61A57" w:rsidP="00D61A57">
            <w:pPr>
              <w:pStyle w:val="ae"/>
              <w:spacing w:before="0" w:after="0"/>
              <w:ind w:left="0"/>
              <w:contextualSpacing/>
              <w:rPr>
                <w:color w:val="000000"/>
              </w:rPr>
            </w:pPr>
            <w:r w:rsidRPr="00D61A57">
              <w:rPr>
                <w:color w:val="000000"/>
              </w:rPr>
              <w:t>- вести нормативную документацию;</w:t>
            </w:r>
          </w:p>
          <w:p w14:paraId="4A6186DC" w14:textId="77777777" w:rsidR="00D61A57" w:rsidRPr="00D61A57" w:rsidRDefault="00D61A57" w:rsidP="00D61A57">
            <w:pPr>
              <w:pStyle w:val="ae"/>
              <w:spacing w:before="0" w:after="0"/>
              <w:ind w:left="0"/>
              <w:contextualSpacing/>
              <w:rPr>
                <w:color w:val="000000"/>
              </w:rPr>
            </w:pPr>
            <w:r w:rsidRPr="00D61A57">
              <w:rPr>
                <w:color w:val="000000"/>
              </w:rPr>
              <w:t>- доступно и последовательно излагать информацию;</w:t>
            </w:r>
          </w:p>
          <w:p w14:paraId="1A7F8E13" w14:textId="77777777" w:rsidR="00D61A57" w:rsidRPr="00D61A57" w:rsidRDefault="00D61A57" w:rsidP="00D61A57">
            <w:pPr>
              <w:tabs>
                <w:tab w:val="num" w:pos="540"/>
              </w:tabs>
              <w:spacing w:after="0" w:line="240" w:lineRule="auto"/>
              <w:contextualSpacing/>
              <w:jc w:val="both"/>
              <w:rPr>
                <w:rFonts w:ascii="Times New Roman" w:hAnsi="Times New Roman"/>
                <w:sz w:val="24"/>
                <w:szCs w:val="24"/>
              </w:rPr>
            </w:pPr>
            <w:r w:rsidRPr="00D61A57">
              <w:rPr>
                <w:rFonts w:ascii="Times New Roman" w:hAnsi="Times New Roman"/>
                <w:color w:val="000000"/>
                <w:sz w:val="24"/>
                <w:szCs w:val="24"/>
              </w:rPr>
              <w:t>- корректировать и видоизменять ТЗ в зависимости от требования заказчика;</w:t>
            </w:r>
          </w:p>
          <w:p w14:paraId="2A7A34D0" w14:textId="77777777" w:rsidR="00D61A57" w:rsidRPr="00D61A57" w:rsidRDefault="00D61A57" w:rsidP="00D61A57">
            <w:pPr>
              <w:pStyle w:val="ae"/>
              <w:tabs>
                <w:tab w:val="left" w:pos="266"/>
              </w:tabs>
              <w:spacing w:before="0" w:after="0"/>
              <w:ind w:left="0"/>
              <w:contextualSpacing/>
              <w:rPr>
                <w:color w:val="000000"/>
              </w:rPr>
            </w:pPr>
            <w:r w:rsidRPr="00D61A57">
              <w:rPr>
                <w:color w:val="000000"/>
              </w:rPr>
              <w:t>- разрабатывать планы выполнения работ;</w:t>
            </w:r>
          </w:p>
          <w:p w14:paraId="2D48D519" w14:textId="77777777" w:rsidR="00D61A57" w:rsidRPr="00D61A57" w:rsidRDefault="00D61A57" w:rsidP="00D61A57">
            <w:pPr>
              <w:pStyle w:val="ae"/>
              <w:tabs>
                <w:tab w:val="left" w:pos="266"/>
              </w:tabs>
              <w:spacing w:before="0" w:after="0"/>
              <w:ind w:left="0"/>
              <w:contextualSpacing/>
              <w:rPr>
                <w:color w:val="000000"/>
              </w:rPr>
            </w:pPr>
            <w:r w:rsidRPr="00D61A57">
              <w:rPr>
                <w:color w:val="000000"/>
              </w:rPr>
              <w:t>- распределять время на выполнение поставленных задач;</w:t>
            </w:r>
          </w:p>
          <w:p w14:paraId="5E23E923" w14:textId="77777777" w:rsidR="00D61A57" w:rsidRPr="00D61A57" w:rsidRDefault="00D61A57" w:rsidP="00D61A57">
            <w:pPr>
              <w:pStyle w:val="ae"/>
              <w:tabs>
                <w:tab w:val="left" w:pos="266"/>
              </w:tabs>
              <w:spacing w:before="0" w:after="0"/>
              <w:ind w:left="0"/>
              <w:contextualSpacing/>
              <w:rPr>
                <w:color w:val="000000"/>
              </w:rPr>
            </w:pPr>
            <w:r w:rsidRPr="00D61A57">
              <w:rPr>
                <w:color w:val="000000"/>
              </w:rPr>
              <w:t>- определять место хранения и обработки разрабат</w:t>
            </w:r>
            <w:r w:rsidRPr="00D61A57">
              <w:rPr>
                <w:color w:val="000000"/>
              </w:rPr>
              <w:t>ы</w:t>
            </w:r>
            <w:r w:rsidRPr="00D61A57">
              <w:rPr>
                <w:color w:val="000000"/>
              </w:rPr>
              <w:t>ваемых м</w:t>
            </w:r>
            <w:r w:rsidRPr="00D61A57">
              <w:rPr>
                <w:color w:val="000000"/>
              </w:rPr>
              <w:t>а</w:t>
            </w:r>
            <w:r w:rsidRPr="00D61A57">
              <w:rPr>
                <w:color w:val="000000"/>
              </w:rPr>
              <w:t>кетов;</w:t>
            </w:r>
          </w:p>
          <w:p w14:paraId="22B3C161" w14:textId="77777777" w:rsidR="00D61A57" w:rsidRPr="00D61A57" w:rsidRDefault="00D61A57" w:rsidP="00D61A57">
            <w:pPr>
              <w:pStyle w:val="ae"/>
              <w:tabs>
                <w:tab w:val="left" w:pos="266"/>
              </w:tabs>
              <w:spacing w:before="0" w:after="0"/>
              <w:ind w:left="0"/>
              <w:contextualSpacing/>
              <w:rPr>
                <w:color w:val="000000"/>
              </w:rPr>
            </w:pPr>
            <w:r w:rsidRPr="00D61A57">
              <w:rPr>
                <w:color w:val="000000"/>
              </w:rPr>
              <w:t>- создавать целостную композицию на плоскости, в объ</w:t>
            </w:r>
            <w:r w:rsidRPr="00D61A57">
              <w:rPr>
                <w:color w:val="000000"/>
              </w:rPr>
              <w:t>е</w:t>
            </w:r>
            <w:r w:rsidRPr="00D61A57">
              <w:rPr>
                <w:color w:val="000000"/>
              </w:rPr>
              <w:t>ме и пространстве;</w:t>
            </w:r>
          </w:p>
          <w:p w14:paraId="650E5BA9" w14:textId="77777777" w:rsidR="00D61A57" w:rsidRPr="00D61A57" w:rsidRDefault="00D61A57" w:rsidP="00D61A57">
            <w:pPr>
              <w:pStyle w:val="ae"/>
              <w:spacing w:before="0" w:after="0"/>
              <w:ind w:left="0"/>
              <w:contextualSpacing/>
              <w:rPr>
                <w:color w:val="000000"/>
              </w:rPr>
            </w:pPr>
            <w:r w:rsidRPr="00D61A57">
              <w:rPr>
                <w:color w:val="000000"/>
              </w:rPr>
              <w:t>- выполнять технические чертежи или эскизы проекта для разработки конструкции изделия с учетом ос</w:t>
            </w:r>
            <w:r w:rsidRPr="00D61A57">
              <w:rPr>
                <w:color w:val="000000"/>
              </w:rPr>
              <w:t>о</w:t>
            </w:r>
            <w:r w:rsidRPr="00D61A57">
              <w:rPr>
                <w:color w:val="000000"/>
              </w:rPr>
              <w:t>бенностей технол</w:t>
            </w:r>
            <w:r w:rsidRPr="00D61A57">
              <w:rPr>
                <w:color w:val="000000"/>
              </w:rPr>
              <w:t>о</w:t>
            </w:r>
            <w:r w:rsidRPr="00D61A57">
              <w:rPr>
                <w:color w:val="000000"/>
              </w:rPr>
              <w:t>гии и тематики;</w:t>
            </w:r>
          </w:p>
          <w:p w14:paraId="72DF4FC9" w14:textId="77777777" w:rsidR="00D61A57" w:rsidRPr="00D61A57" w:rsidRDefault="00D61A57" w:rsidP="00D61A57">
            <w:pPr>
              <w:pStyle w:val="ae"/>
              <w:tabs>
                <w:tab w:val="left" w:pos="266"/>
              </w:tabs>
              <w:spacing w:before="0" w:after="0"/>
              <w:ind w:left="0"/>
              <w:contextualSpacing/>
              <w:rPr>
                <w:color w:val="000000"/>
              </w:rPr>
            </w:pPr>
            <w:r w:rsidRPr="00D61A57">
              <w:rPr>
                <w:color w:val="000000"/>
              </w:rPr>
              <w:t>- выполнять комплектацию необходимых составл</w:t>
            </w:r>
            <w:r w:rsidRPr="00D61A57">
              <w:rPr>
                <w:color w:val="000000"/>
              </w:rPr>
              <w:t>я</w:t>
            </w:r>
            <w:r w:rsidRPr="00D61A57">
              <w:rPr>
                <w:color w:val="000000"/>
              </w:rPr>
              <w:t xml:space="preserve">ющих </w:t>
            </w:r>
            <w:proofErr w:type="gramStart"/>
            <w:r w:rsidRPr="00D61A57">
              <w:rPr>
                <w:color w:val="000000"/>
              </w:rPr>
              <w:t>д</w:t>
            </w:r>
            <w:r w:rsidRPr="00D61A57">
              <w:rPr>
                <w:color w:val="000000"/>
              </w:rPr>
              <w:t>и</w:t>
            </w:r>
            <w:r w:rsidRPr="00D61A57">
              <w:rPr>
                <w:color w:val="000000"/>
              </w:rPr>
              <w:t>зайн-макета</w:t>
            </w:r>
            <w:proofErr w:type="gramEnd"/>
            <w:r w:rsidRPr="00D61A57">
              <w:rPr>
                <w:color w:val="000000"/>
              </w:rPr>
              <w:t xml:space="preserve"> для формирования дизайн-продукта;</w:t>
            </w:r>
          </w:p>
          <w:p w14:paraId="7C04D9B6" w14:textId="77777777" w:rsidR="00D61A57" w:rsidRPr="00D61A57" w:rsidRDefault="00D61A57" w:rsidP="00D61A57">
            <w:pPr>
              <w:pStyle w:val="ae"/>
              <w:tabs>
                <w:tab w:val="left" w:pos="266"/>
              </w:tabs>
              <w:spacing w:before="0" w:after="0"/>
              <w:ind w:left="0"/>
              <w:contextualSpacing/>
              <w:rPr>
                <w:color w:val="000000"/>
              </w:rPr>
            </w:pPr>
            <w:r w:rsidRPr="00D61A57">
              <w:rPr>
                <w:color w:val="000000"/>
              </w:rPr>
              <w:t xml:space="preserve">- учитывать стандарты производства при подготовке </w:t>
            </w:r>
            <w:proofErr w:type="gramStart"/>
            <w:r w:rsidRPr="00D61A57">
              <w:rPr>
                <w:color w:val="000000"/>
              </w:rPr>
              <w:t>д</w:t>
            </w:r>
            <w:r w:rsidRPr="00D61A57">
              <w:rPr>
                <w:color w:val="000000"/>
              </w:rPr>
              <w:t>и</w:t>
            </w:r>
            <w:r w:rsidRPr="00D61A57">
              <w:rPr>
                <w:color w:val="000000"/>
              </w:rPr>
              <w:t>зайн-продуктов</w:t>
            </w:r>
            <w:proofErr w:type="gramEnd"/>
            <w:r w:rsidRPr="00D61A57">
              <w:rPr>
                <w:color w:val="000000"/>
              </w:rPr>
              <w:t xml:space="preserve"> к печати или публикации;</w:t>
            </w:r>
          </w:p>
          <w:p w14:paraId="61211985" w14:textId="77777777" w:rsidR="00D61A57" w:rsidRPr="00D61A57" w:rsidRDefault="00D61A57" w:rsidP="00D61A57">
            <w:pPr>
              <w:pStyle w:val="ae"/>
              <w:tabs>
                <w:tab w:val="left" w:pos="266"/>
              </w:tabs>
              <w:spacing w:before="0" w:after="0"/>
              <w:ind w:left="0"/>
              <w:contextualSpacing/>
              <w:rPr>
                <w:color w:val="000000"/>
              </w:rPr>
            </w:pPr>
            <w:r w:rsidRPr="00D61A57">
              <w:rPr>
                <w:color w:val="000000"/>
              </w:rPr>
              <w:t>- осуществлять консультационное или прямое сопр</w:t>
            </w:r>
            <w:r w:rsidRPr="00D61A57">
              <w:rPr>
                <w:color w:val="000000"/>
              </w:rPr>
              <w:t>о</w:t>
            </w:r>
            <w:r w:rsidRPr="00D61A57">
              <w:rPr>
                <w:color w:val="000000"/>
              </w:rPr>
              <w:t>во</w:t>
            </w:r>
            <w:r w:rsidRPr="00D61A57">
              <w:rPr>
                <w:color w:val="000000"/>
              </w:rPr>
              <w:t>ж</w:t>
            </w:r>
            <w:r w:rsidRPr="00D61A57">
              <w:rPr>
                <w:color w:val="000000"/>
              </w:rPr>
              <w:t>дение печати или публикации;</w:t>
            </w:r>
          </w:p>
          <w:p w14:paraId="534F3B73" w14:textId="564F9274" w:rsidR="00D61A57" w:rsidRPr="00D61A57" w:rsidRDefault="00D61A57" w:rsidP="00D61A57">
            <w:pPr>
              <w:pStyle w:val="ae"/>
              <w:tabs>
                <w:tab w:val="left" w:pos="266"/>
              </w:tabs>
              <w:spacing w:before="0" w:after="0"/>
              <w:ind w:left="0"/>
              <w:contextualSpacing/>
              <w:rPr>
                <w:color w:val="000000"/>
              </w:rPr>
            </w:pPr>
            <w:r w:rsidRPr="00D61A57">
              <w:rPr>
                <w:color w:val="000000"/>
              </w:rPr>
              <w:t>- применять логические и интуитивные методы пои</w:t>
            </w:r>
            <w:r w:rsidRPr="00D61A57">
              <w:rPr>
                <w:color w:val="000000"/>
              </w:rPr>
              <w:t>с</w:t>
            </w:r>
            <w:r w:rsidRPr="00D61A57">
              <w:rPr>
                <w:color w:val="000000"/>
              </w:rPr>
              <w:t>ка н</w:t>
            </w:r>
            <w:r w:rsidRPr="00D61A57">
              <w:rPr>
                <w:color w:val="000000"/>
              </w:rPr>
              <w:t>о</w:t>
            </w:r>
            <w:r w:rsidRPr="00D61A57">
              <w:rPr>
                <w:color w:val="000000"/>
              </w:rPr>
              <w:t>вых идей и решений</w:t>
            </w:r>
          </w:p>
        </w:tc>
        <w:tc>
          <w:tcPr>
            <w:tcW w:w="1226" w:type="pct"/>
          </w:tcPr>
          <w:p w14:paraId="21A87A94" w14:textId="0F9B1ED0" w:rsidR="00D61A57" w:rsidRPr="00D61A57" w:rsidRDefault="00D61A57" w:rsidP="00D61A57">
            <w:pPr>
              <w:spacing w:after="0" w:line="240" w:lineRule="auto"/>
              <w:rPr>
                <w:rFonts w:ascii="Times New Roman" w:hAnsi="Times New Roman"/>
                <w:bCs/>
                <w:sz w:val="24"/>
                <w:szCs w:val="24"/>
              </w:rPr>
            </w:pPr>
            <w:r w:rsidRPr="00D61A57">
              <w:rPr>
                <w:rFonts w:ascii="Times New Roman" w:hAnsi="Times New Roman"/>
                <w:bCs/>
                <w:sz w:val="24"/>
                <w:szCs w:val="24"/>
              </w:rPr>
              <w:t>планировать и анал</w:t>
            </w:r>
            <w:r w:rsidRPr="00D61A57">
              <w:rPr>
                <w:rFonts w:ascii="Times New Roman" w:hAnsi="Times New Roman"/>
                <w:bCs/>
                <w:sz w:val="24"/>
                <w:szCs w:val="24"/>
              </w:rPr>
              <w:t>и</w:t>
            </w:r>
            <w:r w:rsidRPr="00D61A57">
              <w:rPr>
                <w:rFonts w:ascii="Times New Roman" w:hAnsi="Times New Roman"/>
                <w:bCs/>
                <w:sz w:val="24"/>
                <w:szCs w:val="24"/>
              </w:rPr>
              <w:t>зировать основные показатели произво</w:t>
            </w:r>
            <w:r w:rsidRPr="00D61A57">
              <w:rPr>
                <w:rFonts w:ascii="Times New Roman" w:hAnsi="Times New Roman"/>
                <w:bCs/>
                <w:sz w:val="24"/>
                <w:szCs w:val="24"/>
              </w:rPr>
              <w:t>д</w:t>
            </w:r>
            <w:r w:rsidRPr="00D61A57">
              <w:rPr>
                <w:rFonts w:ascii="Times New Roman" w:hAnsi="Times New Roman"/>
                <w:bCs/>
                <w:sz w:val="24"/>
                <w:szCs w:val="24"/>
              </w:rPr>
              <w:t>ства продукции и ок</w:t>
            </w:r>
            <w:r w:rsidRPr="00D61A57">
              <w:rPr>
                <w:rFonts w:ascii="Times New Roman" w:hAnsi="Times New Roman"/>
                <w:bCs/>
                <w:sz w:val="24"/>
                <w:szCs w:val="24"/>
              </w:rPr>
              <w:t>а</w:t>
            </w:r>
            <w:r w:rsidRPr="00D61A57">
              <w:rPr>
                <w:rFonts w:ascii="Times New Roman" w:hAnsi="Times New Roman"/>
                <w:bCs/>
                <w:sz w:val="24"/>
                <w:szCs w:val="24"/>
              </w:rPr>
              <w:t>зания услуг</w:t>
            </w:r>
          </w:p>
        </w:tc>
        <w:tc>
          <w:tcPr>
            <w:tcW w:w="1002" w:type="pct"/>
          </w:tcPr>
          <w:p w14:paraId="57734466" w14:textId="09145FEF" w:rsidR="00D61A57" w:rsidRPr="00D61A57" w:rsidRDefault="00D61A57" w:rsidP="00D61A57">
            <w:pPr>
              <w:spacing w:after="0" w:line="240" w:lineRule="auto"/>
              <w:rPr>
                <w:rFonts w:ascii="Times New Roman" w:hAnsi="Times New Roman"/>
                <w:bCs/>
                <w:sz w:val="24"/>
                <w:szCs w:val="24"/>
              </w:rPr>
            </w:pPr>
            <w:r w:rsidRPr="00D61A57">
              <w:rPr>
                <w:rFonts w:ascii="Times New Roman" w:hAnsi="Times New Roman"/>
                <w:bCs/>
                <w:sz w:val="24"/>
                <w:szCs w:val="24"/>
              </w:rPr>
              <w:t>оценка реш</w:t>
            </w:r>
            <w:r w:rsidRPr="00D61A57">
              <w:rPr>
                <w:rFonts w:ascii="Times New Roman" w:hAnsi="Times New Roman"/>
                <w:bCs/>
                <w:sz w:val="24"/>
                <w:szCs w:val="24"/>
              </w:rPr>
              <w:t>е</w:t>
            </w:r>
            <w:r w:rsidRPr="00D61A57">
              <w:rPr>
                <w:rFonts w:ascii="Times New Roman" w:hAnsi="Times New Roman"/>
                <w:bCs/>
                <w:sz w:val="24"/>
                <w:szCs w:val="24"/>
              </w:rPr>
              <w:t>ния ситуац</w:t>
            </w:r>
            <w:r w:rsidRPr="00D61A57">
              <w:rPr>
                <w:rFonts w:ascii="Times New Roman" w:hAnsi="Times New Roman"/>
                <w:bCs/>
                <w:sz w:val="24"/>
                <w:szCs w:val="24"/>
              </w:rPr>
              <w:t>и</w:t>
            </w:r>
            <w:r w:rsidRPr="00D61A57">
              <w:rPr>
                <w:rFonts w:ascii="Times New Roman" w:hAnsi="Times New Roman"/>
                <w:bCs/>
                <w:sz w:val="24"/>
                <w:szCs w:val="24"/>
              </w:rPr>
              <w:t>онных задач</w:t>
            </w:r>
          </w:p>
        </w:tc>
      </w:tr>
    </w:tbl>
    <w:p w14:paraId="73654AF8" w14:textId="77777777" w:rsidR="00E776DE" w:rsidRPr="00BB79B6" w:rsidRDefault="00E776DE" w:rsidP="00C26167">
      <w:pPr>
        <w:jc w:val="right"/>
        <w:rPr>
          <w:rFonts w:ascii="Times New Roman" w:hAnsi="Times New Roman"/>
          <w:b/>
          <w:i/>
          <w:sz w:val="24"/>
          <w:szCs w:val="24"/>
        </w:rPr>
      </w:pPr>
    </w:p>
    <w:p w14:paraId="776D2121" w14:textId="77777777" w:rsidR="005F1352" w:rsidRDefault="005F1352">
      <w:pPr>
        <w:spacing w:after="0" w:line="240" w:lineRule="auto"/>
        <w:rPr>
          <w:rFonts w:ascii="Times New Roman" w:hAnsi="Times New Roman"/>
          <w:b/>
          <w:iCs/>
          <w:sz w:val="24"/>
          <w:szCs w:val="24"/>
        </w:rPr>
      </w:pPr>
      <w:r>
        <w:rPr>
          <w:rFonts w:ascii="Times New Roman" w:hAnsi="Times New Roman"/>
          <w:b/>
          <w:iCs/>
          <w:sz w:val="24"/>
          <w:szCs w:val="24"/>
        </w:rPr>
        <w:br w:type="page"/>
      </w:r>
    </w:p>
    <w:p w14:paraId="06BF310C" w14:textId="7B729FE5" w:rsidR="00C26167" w:rsidRPr="001061A4" w:rsidRDefault="00446212" w:rsidP="001061A4">
      <w:pPr>
        <w:keepNext/>
        <w:spacing w:before="240" w:after="120"/>
        <w:jc w:val="right"/>
        <w:outlineLvl w:val="0"/>
        <w:rPr>
          <w:rFonts w:ascii="Times New Roman" w:hAnsi="Times New Roman"/>
          <w:b/>
          <w:bCs/>
          <w:kern w:val="32"/>
          <w:sz w:val="24"/>
          <w:szCs w:val="24"/>
          <w:lang w:val="x-none" w:eastAsia="x-none"/>
        </w:rPr>
      </w:pPr>
      <w:r w:rsidRPr="001061A4">
        <w:rPr>
          <w:rFonts w:ascii="Times New Roman" w:hAnsi="Times New Roman"/>
          <w:b/>
          <w:bCs/>
          <w:kern w:val="32"/>
          <w:sz w:val="24"/>
          <w:szCs w:val="24"/>
          <w:lang w:val="x-none" w:eastAsia="x-none"/>
        </w:rPr>
        <w:lastRenderedPageBreak/>
        <w:t xml:space="preserve">Приложение </w:t>
      </w:r>
      <w:r w:rsidR="00115999" w:rsidRPr="001061A4">
        <w:rPr>
          <w:rFonts w:ascii="Times New Roman" w:hAnsi="Times New Roman"/>
          <w:b/>
          <w:bCs/>
          <w:kern w:val="32"/>
          <w:sz w:val="24"/>
          <w:szCs w:val="24"/>
          <w:lang w:val="x-none" w:eastAsia="x-none"/>
        </w:rPr>
        <w:t>3</w:t>
      </w:r>
      <w:r w:rsidRPr="001061A4">
        <w:rPr>
          <w:rFonts w:ascii="Times New Roman" w:hAnsi="Times New Roman"/>
          <w:b/>
          <w:bCs/>
          <w:kern w:val="32"/>
          <w:sz w:val="24"/>
          <w:szCs w:val="24"/>
          <w:lang w:val="x-none" w:eastAsia="x-none"/>
        </w:rPr>
        <w:t>.</w:t>
      </w:r>
      <w:r w:rsidR="00C26167" w:rsidRPr="001061A4">
        <w:rPr>
          <w:rFonts w:ascii="Times New Roman" w:hAnsi="Times New Roman"/>
          <w:b/>
          <w:bCs/>
          <w:kern w:val="32"/>
          <w:sz w:val="24"/>
          <w:szCs w:val="24"/>
          <w:lang w:val="x-none" w:eastAsia="x-none"/>
        </w:rPr>
        <w:t>6</w:t>
      </w:r>
    </w:p>
    <w:p w14:paraId="18C09D7A" w14:textId="388DAFD9" w:rsidR="00C26167" w:rsidRPr="00CA16DE" w:rsidRDefault="00115999" w:rsidP="00C26167">
      <w:pPr>
        <w:spacing w:after="0" w:line="240" w:lineRule="auto"/>
        <w:ind w:left="426" w:firstLine="283"/>
        <w:jc w:val="right"/>
        <w:rPr>
          <w:rFonts w:ascii="Times New Roman" w:hAnsi="Times New Roman"/>
          <w:bCs/>
          <w:iCs/>
          <w:sz w:val="24"/>
          <w:szCs w:val="24"/>
        </w:rPr>
      </w:pPr>
      <w:r>
        <w:rPr>
          <w:rFonts w:ascii="Times New Roman" w:hAnsi="Times New Roman"/>
          <w:bCs/>
          <w:iCs/>
          <w:sz w:val="24"/>
          <w:szCs w:val="24"/>
        </w:rPr>
        <w:t>К ПОП-П</w:t>
      </w:r>
      <w:r w:rsidR="00C26167" w:rsidRPr="00CA16DE">
        <w:rPr>
          <w:rFonts w:ascii="Times New Roman" w:hAnsi="Times New Roman"/>
          <w:bCs/>
          <w:iCs/>
          <w:sz w:val="24"/>
          <w:szCs w:val="24"/>
        </w:rPr>
        <w:t xml:space="preserve"> по профессии </w:t>
      </w:r>
    </w:p>
    <w:p w14:paraId="57007EB1" w14:textId="56140FB1" w:rsidR="00C26167" w:rsidRPr="00CA16DE" w:rsidRDefault="00C26167" w:rsidP="00C26167">
      <w:pPr>
        <w:spacing w:after="0" w:line="240" w:lineRule="auto"/>
        <w:ind w:left="426" w:firstLine="283"/>
        <w:jc w:val="right"/>
        <w:rPr>
          <w:rFonts w:ascii="Times New Roman" w:hAnsi="Times New Roman"/>
          <w:bCs/>
          <w:iCs/>
          <w:sz w:val="24"/>
          <w:szCs w:val="24"/>
        </w:rPr>
      </w:pPr>
      <w:r w:rsidRPr="00CA16DE">
        <w:rPr>
          <w:rFonts w:ascii="Times New Roman" w:hAnsi="Times New Roman"/>
          <w:bCs/>
          <w:iCs/>
          <w:sz w:val="24"/>
          <w:szCs w:val="24"/>
        </w:rPr>
        <w:t>54.01.20 Графический дизайнер</w:t>
      </w:r>
    </w:p>
    <w:p w14:paraId="49092BD6" w14:textId="77777777" w:rsidR="00C26167" w:rsidRPr="00BB79B6" w:rsidRDefault="00C26167" w:rsidP="00C26167">
      <w:pPr>
        <w:tabs>
          <w:tab w:val="left" w:pos="284"/>
        </w:tabs>
        <w:contextualSpacing/>
        <w:rPr>
          <w:rFonts w:ascii="Times New Roman" w:hAnsi="Times New Roman"/>
          <w:b/>
        </w:rPr>
      </w:pPr>
    </w:p>
    <w:p w14:paraId="7FE37AEB" w14:textId="77777777" w:rsidR="00012D02" w:rsidRPr="00BB79B6" w:rsidRDefault="00012D02" w:rsidP="00012D02">
      <w:pPr>
        <w:tabs>
          <w:tab w:val="left" w:pos="284"/>
        </w:tabs>
        <w:contextualSpacing/>
        <w:rPr>
          <w:rFonts w:ascii="Times New Roman" w:hAnsi="Times New Roman"/>
          <w:b/>
        </w:rPr>
      </w:pPr>
    </w:p>
    <w:p w14:paraId="54EF82D4" w14:textId="77777777" w:rsidR="00012D02" w:rsidRPr="00BB79B6" w:rsidRDefault="00012D02" w:rsidP="00012D02">
      <w:pPr>
        <w:tabs>
          <w:tab w:val="left" w:pos="284"/>
        </w:tabs>
        <w:contextualSpacing/>
        <w:rPr>
          <w:rFonts w:ascii="Times New Roman" w:hAnsi="Times New Roman"/>
          <w:b/>
        </w:rPr>
      </w:pPr>
    </w:p>
    <w:p w14:paraId="037AE9CB" w14:textId="77777777" w:rsidR="00012D02" w:rsidRPr="00BB79B6" w:rsidRDefault="00012D02" w:rsidP="00012D02">
      <w:pPr>
        <w:tabs>
          <w:tab w:val="left" w:pos="284"/>
        </w:tabs>
        <w:contextualSpacing/>
        <w:rPr>
          <w:rFonts w:ascii="Times New Roman" w:hAnsi="Times New Roman"/>
          <w:b/>
        </w:rPr>
      </w:pPr>
    </w:p>
    <w:p w14:paraId="1D67BE01" w14:textId="77777777" w:rsidR="002860C0" w:rsidRPr="00BB79B6" w:rsidRDefault="002860C0" w:rsidP="00012D02">
      <w:pPr>
        <w:tabs>
          <w:tab w:val="left" w:pos="284"/>
        </w:tabs>
        <w:contextualSpacing/>
        <w:rPr>
          <w:rFonts w:ascii="Times New Roman" w:hAnsi="Times New Roman"/>
          <w:b/>
        </w:rPr>
      </w:pPr>
    </w:p>
    <w:p w14:paraId="2FF0FB1D" w14:textId="77777777" w:rsidR="002860C0" w:rsidRPr="00BB79B6" w:rsidRDefault="002860C0" w:rsidP="00012D02">
      <w:pPr>
        <w:tabs>
          <w:tab w:val="left" w:pos="284"/>
        </w:tabs>
        <w:contextualSpacing/>
        <w:rPr>
          <w:rFonts w:ascii="Times New Roman" w:hAnsi="Times New Roman"/>
          <w:b/>
        </w:rPr>
      </w:pPr>
    </w:p>
    <w:p w14:paraId="4ADE5DB4" w14:textId="77777777" w:rsidR="00EF1A12" w:rsidRPr="00BB79B6" w:rsidRDefault="00EF1A12" w:rsidP="00EF1A12">
      <w:pPr>
        <w:rPr>
          <w:rFonts w:ascii="Times New Roman" w:hAnsi="Times New Roman"/>
          <w:b/>
          <w:sz w:val="24"/>
          <w:szCs w:val="24"/>
        </w:rPr>
      </w:pPr>
    </w:p>
    <w:p w14:paraId="37789C9B" w14:textId="79BBD145" w:rsidR="00EF1A12" w:rsidRPr="00115999" w:rsidRDefault="00C016AC" w:rsidP="00115999">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91CC88B" w14:textId="7A434E60" w:rsidR="00EF1A12" w:rsidRPr="00BB79B6" w:rsidRDefault="001061A4" w:rsidP="00EF1A12">
      <w:pPr>
        <w:jc w:val="center"/>
        <w:rPr>
          <w:rFonts w:ascii="Times New Roman" w:hAnsi="Times New Roman"/>
          <w:b/>
          <w:sz w:val="24"/>
          <w:szCs w:val="24"/>
        </w:rPr>
      </w:pPr>
      <w:r>
        <w:rPr>
          <w:rFonts w:ascii="Times New Roman" w:hAnsi="Times New Roman"/>
          <w:b/>
          <w:sz w:val="24"/>
          <w:szCs w:val="24"/>
        </w:rPr>
        <w:t>«</w:t>
      </w:r>
      <w:r w:rsidR="00EF1A12" w:rsidRPr="00BB79B6">
        <w:rPr>
          <w:rFonts w:ascii="Times New Roman" w:hAnsi="Times New Roman"/>
          <w:b/>
          <w:sz w:val="24"/>
          <w:szCs w:val="24"/>
        </w:rPr>
        <w:t>ОП.06</w:t>
      </w:r>
      <w:r w:rsidR="00E776DE" w:rsidRPr="00BB79B6">
        <w:rPr>
          <w:rFonts w:ascii="Times New Roman" w:hAnsi="Times New Roman"/>
          <w:b/>
          <w:sz w:val="24"/>
          <w:szCs w:val="24"/>
        </w:rPr>
        <w:t xml:space="preserve"> </w:t>
      </w:r>
      <w:r w:rsidR="00115999">
        <w:rPr>
          <w:rFonts w:ascii="Times New Roman" w:hAnsi="Times New Roman"/>
          <w:b/>
          <w:sz w:val="24"/>
          <w:szCs w:val="24"/>
        </w:rPr>
        <w:t>И</w:t>
      </w:r>
      <w:r w:rsidR="00115999" w:rsidRPr="00BB79B6">
        <w:rPr>
          <w:rFonts w:ascii="Times New Roman" w:hAnsi="Times New Roman"/>
          <w:b/>
          <w:sz w:val="24"/>
          <w:szCs w:val="24"/>
        </w:rPr>
        <w:t>ностранный язык в профессиональной деятельности</w:t>
      </w:r>
      <w:r>
        <w:rPr>
          <w:rFonts w:ascii="Times New Roman" w:hAnsi="Times New Roman"/>
          <w:b/>
          <w:sz w:val="24"/>
          <w:szCs w:val="24"/>
        </w:rPr>
        <w:t>»</w:t>
      </w:r>
    </w:p>
    <w:p w14:paraId="504634FE" w14:textId="77777777" w:rsidR="00EF1A12" w:rsidRPr="00BB79B6" w:rsidRDefault="00EF1A12" w:rsidP="00EF1A12">
      <w:pPr>
        <w:jc w:val="center"/>
        <w:rPr>
          <w:rFonts w:ascii="Times New Roman" w:hAnsi="Times New Roman"/>
          <w:b/>
          <w:sz w:val="24"/>
          <w:szCs w:val="24"/>
        </w:rPr>
      </w:pPr>
    </w:p>
    <w:p w14:paraId="306BCC77" w14:textId="77777777" w:rsidR="00EF1A12" w:rsidRPr="00BB79B6" w:rsidRDefault="00EF1A12" w:rsidP="00EF1A12">
      <w:pPr>
        <w:rPr>
          <w:rFonts w:ascii="Times New Roman" w:hAnsi="Times New Roman"/>
          <w:b/>
          <w:sz w:val="24"/>
          <w:szCs w:val="24"/>
        </w:rPr>
      </w:pPr>
    </w:p>
    <w:p w14:paraId="328FC30E" w14:textId="77777777" w:rsidR="00EF1A12" w:rsidRPr="00BB79B6" w:rsidRDefault="00EF1A12" w:rsidP="00EF1A12">
      <w:pPr>
        <w:rPr>
          <w:rFonts w:ascii="Times New Roman" w:hAnsi="Times New Roman"/>
          <w:b/>
          <w:sz w:val="24"/>
          <w:szCs w:val="24"/>
        </w:rPr>
      </w:pPr>
    </w:p>
    <w:p w14:paraId="503AB10C" w14:textId="77777777" w:rsidR="00EF1A12" w:rsidRPr="00BB79B6" w:rsidRDefault="00EF1A12" w:rsidP="00EF1A12">
      <w:pPr>
        <w:rPr>
          <w:rFonts w:ascii="Times New Roman" w:hAnsi="Times New Roman"/>
          <w:b/>
          <w:sz w:val="24"/>
          <w:szCs w:val="24"/>
        </w:rPr>
      </w:pPr>
    </w:p>
    <w:p w14:paraId="76A705B4" w14:textId="77777777" w:rsidR="00EF1A12" w:rsidRPr="00BB79B6" w:rsidRDefault="00EF1A12" w:rsidP="00EF1A12">
      <w:pPr>
        <w:rPr>
          <w:rFonts w:ascii="Times New Roman" w:hAnsi="Times New Roman"/>
          <w:b/>
          <w:sz w:val="24"/>
          <w:szCs w:val="24"/>
        </w:rPr>
      </w:pPr>
    </w:p>
    <w:p w14:paraId="0092BD43" w14:textId="77777777" w:rsidR="00EF1A12" w:rsidRPr="00BB79B6" w:rsidRDefault="00EF1A12" w:rsidP="00EF1A12">
      <w:pPr>
        <w:rPr>
          <w:rFonts w:ascii="Times New Roman" w:hAnsi="Times New Roman"/>
          <w:b/>
          <w:sz w:val="24"/>
          <w:szCs w:val="24"/>
        </w:rPr>
      </w:pPr>
    </w:p>
    <w:p w14:paraId="187351FD" w14:textId="77777777" w:rsidR="002860C0" w:rsidRPr="00BB79B6" w:rsidRDefault="002860C0" w:rsidP="00EF1A12">
      <w:pPr>
        <w:rPr>
          <w:rFonts w:ascii="Times New Roman" w:hAnsi="Times New Roman"/>
          <w:b/>
          <w:sz w:val="24"/>
          <w:szCs w:val="24"/>
        </w:rPr>
      </w:pPr>
    </w:p>
    <w:p w14:paraId="1B1D158E" w14:textId="77777777" w:rsidR="002860C0" w:rsidRPr="00BB79B6" w:rsidRDefault="002860C0" w:rsidP="00EF1A12">
      <w:pPr>
        <w:rPr>
          <w:rFonts w:ascii="Times New Roman" w:hAnsi="Times New Roman"/>
          <w:b/>
          <w:sz w:val="24"/>
          <w:szCs w:val="24"/>
        </w:rPr>
      </w:pPr>
    </w:p>
    <w:p w14:paraId="165FA681" w14:textId="7B77B022" w:rsidR="00EF1A12" w:rsidRDefault="00EF1A12" w:rsidP="00EF1A12">
      <w:pPr>
        <w:rPr>
          <w:rFonts w:ascii="Times New Roman" w:hAnsi="Times New Roman"/>
          <w:b/>
          <w:sz w:val="24"/>
          <w:szCs w:val="24"/>
        </w:rPr>
      </w:pPr>
    </w:p>
    <w:p w14:paraId="2D644F26" w14:textId="77777777" w:rsidR="00D61A57" w:rsidRDefault="00D61A57" w:rsidP="00EF1A12">
      <w:pPr>
        <w:rPr>
          <w:rFonts w:ascii="Times New Roman" w:hAnsi="Times New Roman"/>
          <w:b/>
          <w:sz w:val="24"/>
          <w:szCs w:val="24"/>
        </w:rPr>
      </w:pPr>
    </w:p>
    <w:p w14:paraId="7C3D41CA" w14:textId="77777777" w:rsidR="00D61A57" w:rsidRDefault="00D61A57" w:rsidP="00EF1A12">
      <w:pPr>
        <w:rPr>
          <w:rFonts w:ascii="Times New Roman" w:hAnsi="Times New Roman"/>
          <w:b/>
          <w:sz w:val="24"/>
          <w:szCs w:val="24"/>
        </w:rPr>
      </w:pPr>
    </w:p>
    <w:p w14:paraId="5511E32F" w14:textId="77777777" w:rsidR="00D61A57" w:rsidRDefault="00D61A57" w:rsidP="00EF1A12">
      <w:pPr>
        <w:rPr>
          <w:rFonts w:ascii="Times New Roman" w:hAnsi="Times New Roman"/>
          <w:b/>
          <w:sz w:val="24"/>
          <w:szCs w:val="24"/>
        </w:rPr>
      </w:pPr>
    </w:p>
    <w:p w14:paraId="2A456535" w14:textId="77777777" w:rsidR="00D61A57" w:rsidRDefault="00D61A57" w:rsidP="00EF1A12">
      <w:pPr>
        <w:rPr>
          <w:rFonts w:ascii="Times New Roman" w:hAnsi="Times New Roman"/>
          <w:b/>
          <w:sz w:val="24"/>
          <w:szCs w:val="24"/>
        </w:rPr>
      </w:pPr>
    </w:p>
    <w:p w14:paraId="434861A5" w14:textId="77777777" w:rsidR="00D61A57" w:rsidRPr="00BB79B6" w:rsidRDefault="00D61A57" w:rsidP="00EF1A12">
      <w:pPr>
        <w:rPr>
          <w:rFonts w:ascii="Times New Roman" w:hAnsi="Times New Roman"/>
          <w:b/>
          <w:sz w:val="24"/>
          <w:szCs w:val="24"/>
        </w:rPr>
      </w:pPr>
    </w:p>
    <w:p w14:paraId="39AD04E2" w14:textId="17EF1A22" w:rsidR="00FE3130" w:rsidRPr="00BB79B6" w:rsidRDefault="00FE3130" w:rsidP="00EF1A12">
      <w:pPr>
        <w:rPr>
          <w:rFonts w:ascii="Times New Roman" w:hAnsi="Times New Roman"/>
          <w:b/>
          <w:sz w:val="24"/>
          <w:szCs w:val="24"/>
        </w:rPr>
      </w:pPr>
    </w:p>
    <w:p w14:paraId="4ACA537C" w14:textId="033277EA" w:rsidR="00FE3130" w:rsidRPr="00BB79B6" w:rsidRDefault="00FE3130" w:rsidP="00EF1A12">
      <w:pPr>
        <w:rPr>
          <w:rFonts w:ascii="Times New Roman" w:hAnsi="Times New Roman"/>
          <w:b/>
          <w:sz w:val="24"/>
          <w:szCs w:val="24"/>
        </w:rPr>
      </w:pPr>
    </w:p>
    <w:p w14:paraId="422F04AF" w14:textId="3DB65104" w:rsidR="00FE3130" w:rsidRPr="00BB79B6" w:rsidRDefault="00FE3130" w:rsidP="00EF1A12">
      <w:pPr>
        <w:rPr>
          <w:rFonts w:ascii="Times New Roman" w:hAnsi="Times New Roman"/>
          <w:b/>
          <w:sz w:val="24"/>
          <w:szCs w:val="24"/>
        </w:rPr>
      </w:pPr>
    </w:p>
    <w:p w14:paraId="164ED2A8" w14:textId="77777777" w:rsidR="00FE3130" w:rsidRPr="00BB79B6" w:rsidRDefault="00FE3130" w:rsidP="00EF1A12">
      <w:pPr>
        <w:rPr>
          <w:rFonts w:ascii="Times New Roman" w:hAnsi="Times New Roman"/>
          <w:b/>
          <w:sz w:val="24"/>
          <w:szCs w:val="24"/>
        </w:rPr>
      </w:pPr>
    </w:p>
    <w:p w14:paraId="6E83518B" w14:textId="113F7F36" w:rsidR="00EF1A12" w:rsidRPr="00BB79B6" w:rsidRDefault="00EF1A12" w:rsidP="00EF1A12">
      <w:pPr>
        <w:jc w:val="center"/>
        <w:rPr>
          <w:rFonts w:ascii="Times New Roman" w:hAnsi="Times New Roman"/>
          <w:b/>
          <w:sz w:val="24"/>
          <w:szCs w:val="24"/>
          <w:vertAlign w:val="superscript"/>
        </w:rPr>
      </w:pPr>
      <w:r w:rsidRPr="00BB79B6">
        <w:rPr>
          <w:rFonts w:ascii="Times New Roman" w:hAnsi="Times New Roman"/>
          <w:b/>
          <w:bCs/>
          <w:sz w:val="24"/>
          <w:szCs w:val="24"/>
        </w:rPr>
        <w:t>20</w:t>
      </w:r>
      <w:r w:rsidR="00FE3130" w:rsidRPr="00BB79B6">
        <w:rPr>
          <w:rFonts w:ascii="Times New Roman" w:hAnsi="Times New Roman"/>
          <w:b/>
          <w:bCs/>
          <w:sz w:val="24"/>
          <w:szCs w:val="24"/>
          <w:lang w:val="en-US"/>
        </w:rPr>
        <w:t>2</w:t>
      </w:r>
      <w:r w:rsidR="00115999">
        <w:rPr>
          <w:rFonts w:ascii="Times New Roman" w:hAnsi="Times New Roman"/>
          <w:b/>
          <w:bCs/>
          <w:sz w:val="24"/>
          <w:szCs w:val="24"/>
        </w:rPr>
        <w:t>3</w:t>
      </w:r>
      <w:r w:rsidRPr="00BB79B6">
        <w:rPr>
          <w:rFonts w:ascii="Times New Roman" w:hAnsi="Times New Roman"/>
          <w:b/>
          <w:bCs/>
          <w:sz w:val="24"/>
          <w:szCs w:val="24"/>
        </w:rPr>
        <w:t xml:space="preserve"> </w:t>
      </w:r>
      <w:r w:rsidRPr="00BB79B6">
        <w:rPr>
          <w:rFonts w:ascii="Times New Roman" w:hAnsi="Times New Roman"/>
          <w:b/>
          <w:bCs/>
          <w:i/>
          <w:sz w:val="24"/>
          <w:szCs w:val="24"/>
        </w:rPr>
        <w:t>г.</w:t>
      </w:r>
      <w:r w:rsidRPr="00BB79B6">
        <w:rPr>
          <w:rFonts w:ascii="Times New Roman" w:hAnsi="Times New Roman"/>
          <w:b/>
          <w:bCs/>
          <w:sz w:val="24"/>
          <w:szCs w:val="24"/>
        </w:rPr>
        <w:br w:type="page"/>
      </w:r>
    </w:p>
    <w:p w14:paraId="3EDC218E" w14:textId="77777777" w:rsidR="00EF1A12" w:rsidRPr="005F1352" w:rsidRDefault="00EF1A12" w:rsidP="00EF1A12">
      <w:pPr>
        <w:jc w:val="center"/>
        <w:rPr>
          <w:rFonts w:ascii="Times New Roman" w:hAnsi="Times New Roman"/>
          <w:b/>
          <w:iCs/>
        </w:rPr>
      </w:pPr>
      <w:r w:rsidRPr="005F1352">
        <w:rPr>
          <w:rFonts w:ascii="Times New Roman" w:hAnsi="Times New Roman"/>
          <w:b/>
          <w:iCs/>
        </w:rPr>
        <w:lastRenderedPageBreak/>
        <w:t>СОДЕРЖАНИЕ</w:t>
      </w:r>
    </w:p>
    <w:tbl>
      <w:tblPr>
        <w:tblW w:w="0" w:type="auto"/>
        <w:tblLook w:val="01E0" w:firstRow="1" w:lastRow="1" w:firstColumn="1" w:lastColumn="1" w:noHBand="0" w:noVBand="0"/>
      </w:tblPr>
      <w:tblGrid>
        <w:gridCol w:w="7501"/>
        <w:gridCol w:w="1854"/>
      </w:tblGrid>
      <w:tr w:rsidR="001061A4" w:rsidRPr="00985111" w14:paraId="5A9F965C" w14:textId="77777777" w:rsidTr="00615CAA">
        <w:tc>
          <w:tcPr>
            <w:tcW w:w="7501" w:type="dxa"/>
          </w:tcPr>
          <w:p w14:paraId="0322C36C" w14:textId="77777777" w:rsidR="001061A4" w:rsidRPr="005F59C7" w:rsidRDefault="001061A4" w:rsidP="001061A4">
            <w:pPr>
              <w:numPr>
                <w:ilvl w:val="0"/>
                <w:numId w:val="3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7AFB42A" w14:textId="77777777" w:rsidR="001061A4" w:rsidRPr="005F59C7" w:rsidRDefault="001061A4" w:rsidP="00615CAA">
            <w:pPr>
              <w:rPr>
                <w:rFonts w:ascii="Times New Roman" w:hAnsi="Times New Roman"/>
                <w:b/>
                <w:sz w:val="24"/>
                <w:szCs w:val="24"/>
              </w:rPr>
            </w:pPr>
          </w:p>
        </w:tc>
      </w:tr>
      <w:tr w:rsidR="001061A4" w:rsidRPr="00985111" w14:paraId="5E1561AB" w14:textId="77777777" w:rsidTr="00615CAA">
        <w:tc>
          <w:tcPr>
            <w:tcW w:w="7501" w:type="dxa"/>
          </w:tcPr>
          <w:p w14:paraId="375835DE" w14:textId="77777777" w:rsidR="001061A4" w:rsidRPr="00314663" w:rsidRDefault="001061A4" w:rsidP="001061A4">
            <w:pPr>
              <w:numPr>
                <w:ilvl w:val="0"/>
                <w:numId w:val="3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E175572" w14:textId="77777777" w:rsidR="001061A4" w:rsidRPr="005F59C7" w:rsidRDefault="001061A4" w:rsidP="001061A4">
            <w:pPr>
              <w:numPr>
                <w:ilvl w:val="0"/>
                <w:numId w:val="3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035E169" w14:textId="77777777" w:rsidR="001061A4" w:rsidRPr="005F59C7" w:rsidRDefault="001061A4" w:rsidP="00615CAA">
            <w:pPr>
              <w:rPr>
                <w:rFonts w:ascii="Times New Roman" w:hAnsi="Times New Roman"/>
                <w:b/>
                <w:sz w:val="24"/>
                <w:szCs w:val="24"/>
              </w:rPr>
            </w:pPr>
          </w:p>
        </w:tc>
      </w:tr>
      <w:tr w:rsidR="001061A4" w:rsidRPr="00985111" w14:paraId="1811A6F6" w14:textId="77777777" w:rsidTr="00615CAA">
        <w:tc>
          <w:tcPr>
            <w:tcW w:w="7501" w:type="dxa"/>
          </w:tcPr>
          <w:p w14:paraId="7550C5F1" w14:textId="77777777" w:rsidR="001061A4" w:rsidRPr="00314663" w:rsidRDefault="001061A4" w:rsidP="001061A4">
            <w:pPr>
              <w:numPr>
                <w:ilvl w:val="0"/>
                <w:numId w:val="3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6C6B32D" w14:textId="77777777" w:rsidR="001061A4" w:rsidRPr="00314663" w:rsidRDefault="001061A4" w:rsidP="00615CAA">
            <w:pPr>
              <w:suppressAutoHyphens/>
              <w:rPr>
                <w:rFonts w:ascii="Times New Roman" w:hAnsi="Times New Roman"/>
                <w:b/>
                <w:sz w:val="24"/>
                <w:szCs w:val="24"/>
              </w:rPr>
            </w:pPr>
          </w:p>
        </w:tc>
        <w:tc>
          <w:tcPr>
            <w:tcW w:w="1854" w:type="dxa"/>
          </w:tcPr>
          <w:p w14:paraId="7FD48C27" w14:textId="77777777" w:rsidR="001061A4" w:rsidRPr="005F59C7" w:rsidRDefault="001061A4" w:rsidP="00615CAA">
            <w:pPr>
              <w:rPr>
                <w:rFonts w:ascii="Times New Roman" w:hAnsi="Times New Roman"/>
                <w:b/>
                <w:sz w:val="24"/>
                <w:szCs w:val="24"/>
              </w:rPr>
            </w:pPr>
          </w:p>
        </w:tc>
      </w:tr>
    </w:tbl>
    <w:p w14:paraId="1E001955" w14:textId="77777777" w:rsidR="00EF1A12" w:rsidRPr="00BB79B6" w:rsidRDefault="00EF1A12" w:rsidP="00EF1A12">
      <w:pPr>
        <w:rPr>
          <w:rFonts w:ascii="Times New Roman" w:hAnsi="Times New Roman"/>
          <w:b/>
          <w:i/>
        </w:rPr>
      </w:pPr>
    </w:p>
    <w:p w14:paraId="1C9DC042" w14:textId="77777777" w:rsidR="00EF1A12" w:rsidRPr="00BB79B6" w:rsidRDefault="00EF1A12" w:rsidP="00EF1A12">
      <w:pPr>
        <w:rPr>
          <w:rFonts w:ascii="Times New Roman" w:hAnsi="Times New Roman"/>
          <w:b/>
          <w:sz w:val="24"/>
          <w:szCs w:val="24"/>
        </w:rPr>
      </w:pPr>
    </w:p>
    <w:p w14:paraId="6AE55713" w14:textId="77777777" w:rsidR="00EF1A12" w:rsidRPr="00BB79B6" w:rsidRDefault="00EF1A12" w:rsidP="00EF1A12">
      <w:pPr>
        <w:rPr>
          <w:rFonts w:ascii="Times New Roman" w:hAnsi="Times New Roman"/>
          <w:b/>
          <w:bCs/>
          <w:sz w:val="24"/>
          <w:szCs w:val="24"/>
        </w:rPr>
      </w:pPr>
    </w:p>
    <w:p w14:paraId="0590380B" w14:textId="77777777" w:rsidR="00115999" w:rsidRDefault="00EF1A12" w:rsidP="00EF1A12">
      <w:pPr>
        <w:jc w:val="both"/>
        <w:rPr>
          <w:rFonts w:ascii="Times New Roman" w:hAnsi="Times New Roman"/>
          <w:b/>
          <w:sz w:val="24"/>
          <w:szCs w:val="24"/>
          <w:u w:val="single"/>
        </w:rPr>
      </w:pPr>
      <w:r w:rsidRPr="00BB79B6">
        <w:rPr>
          <w:rFonts w:ascii="Times New Roman" w:hAnsi="Times New Roman"/>
          <w:b/>
          <w:sz w:val="24"/>
          <w:szCs w:val="24"/>
          <w:u w:val="single"/>
        </w:rPr>
        <w:br w:type="page"/>
      </w:r>
    </w:p>
    <w:p w14:paraId="25A05CF7" w14:textId="77777777" w:rsidR="00115999" w:rsidRPr="005F59C7" w:rsidRDefault="00115999" w:rsidP="00115999">
      <w:pPr>
        <w:suppressAutoHyphens/>
        <w:contextualSpacing/>
        <w:jc w:val="center"/>
        <w:rPr>
          <w:rFonts w:ascii="Times New Roman" w:hAnsi="Times New Roman"/>
          <w:b/>
          <w:sz w:val="24"/>
          <w:szCs w:val="24"/>
        </w:rPr>
      </w:pPr>
      <w:r w:rsidRPr="005F59C7">
        <w:rPr>
          <w:rFonts w:ascii="Times New Roman" w:hAnsi="Times New Roman"/>
          <w:b/>
          <w:sz w:val="24"/>
          <w:szCs w:val="24"/>
        </w:rPr>
        <w:lastRenderedPageBreak/>
        <w:t xml:space="preserve">1. 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w:t>
      </w:r>
      <w:r w:rsidRPr="005F59C7">
        <w:rPr>
          <w:rFonts w:ascii="Times New Roman" w:hAnsi="Times New Roman"/>
          <w:b/>
          <w:sz w:val="24"/>
          <w:szCs w:val="24"/>
        </w:rPr>
        <w:br/>
        <w:t>УЧЕБНОЙ ДИСЦИПЛИНЫ</w:t>
      </w:r>
    </w:p>
    <w:p w14:paraId="70D4B1E8" w14:textId="6F536DBF" w:rsidR="00115999" w:rsidRPr="005A4B13" w:rsidRDefault="00115999" w:rsidP="005A4B13">
      <w:pPr>
        <w:jc w:val="center"/>
        <w:rPr>
          <w:rFonts w:ascii="Times New Roman" w:hAnsi="Times New Roman"/>
          <w:b/>
          <w:iCs/>
          <w:sz w:val="24"/>
          <w:szCs w:val="24"/>
        </w:rPr>
      </w:pPr>
      <w:r w:rsidRPr="005A4B13">
        <w:rPr>
          <w:rFonts w:ascii="Times New Roman" w:hAnsi="Times New Roman"/>
          <w:b/>
          <w:iCs/>
          <w:sz w:val="24"/>
          <w:szCs w:val="24"/>
        </w:rPr>
        <w:t>«</w:t>
      </w:r>
      <w:r w:rsidR="005A4B13" w:rsidRPr="005A4B13">
        <w:rPr>
          <w:rFonts w:ascii="Times New Roman" w:hAnsi="Times New Roman"/>
          <w:b/>
          <w:iCs/>
          <w:sz w:val="24"/>
          <w:szCs w:val="24"/>
        </w:rPr>
        <w:t>ОП.06 Иностранный язык в профессиональной деятельности</w:t>
      </w:r>
      <w:r w:rsidRPr="005A4B13">
        <w:rPr>
          <w:rFonts w:ascii="Times New Roman" w:hAnsi="Times New Roman"/>
          <w:b/>
          <w:iCs/>
          <w:sz w:val="24"/>
          <w:szCs w:val="24"/>
        </w:rPr>
        <w:t>»</w:t>
      </w:r>
    </w:p>
    <w:p w14:paraId="2AB9F7B6" w14:textId="77777777" w:rsidR="00115999" w:rsidRPr="00985111" w:rsidRDefault="00115999" w:rsidP="005F1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85111">
        <w:rPr>
          <w:rFonts w:ascii="Times New Roman" w:hAnsi="Times New Roman"/>
          <w:b/>
          <w:sz w:val="24"/>
          <w:szCs w:val="24"/>
        </w:rPr>
        <w:t xml:space="preserve">1.1. Место дисциплины в структуре основной образовательной программы: </w:t>
      </w:r>
    </w:p>
    <w:p w14:paraId="3B60C048" w14:textId="29B0665B" w:rsidR="00115999" w:rsidRPr="005A4B13" w:rsidRDefault="00115999" w:rsidP="005F13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A4B13">
        <w:rPr>
          <w:rFonts w:ascii="Times New Roman" w:hAnsi="Times New Roman"/>
          <w:sz w:val="24"/>
          <w:szCs w:val="24"/>
        </w:rPr>
        <w:t>Учебная дисциплина «</w:t>
      </w:r>
      <w:r w:rsidR="005A4B13" w:rsidRPr="005A4B13">
        <w:rPr>
          <w:rFonts w:ascii="Times New Roman" w:hAnsi="Times New Roman"/>
          <w:bCs/>
          <w:sz w:val="24"/>
          <w:szCs w:val="24"/>
        </w:rPr>
        <w:t>ОП.06 Иностранный язык в профессиональной деятельности</w:t>
      </w:r>
      <w:r w:rsidRPr="005A4B13">
        <w:rPr>
          <w:rFonts w:ascii="Times New Roman" w:hAnsi="Times New Roman"/>
          <w:bCs/>
          <w:sz w:val="24"/>
          <w:szCs w:val="24"/>
        </w:rPr>
        <w:t>»</w:t>
      </w:r>
      <w:r w:rsidRPr="005A4B13">
        <w:rPr>
          <w:rFonts w:ascii="Times New Roman" w:hAnsi="Times New Roman"/>
          <w:sz w:val="24"/>
          <w:szCs w:val="24"/>
        </w:rPr>
        <w:t xml:space="preserve"> явл</w:t>
      </w:r>
      <w:r w:rsidRPr="005A4B13">
        <w:rPr>
          <w:rFonts w:ascii="Times New Roman" w:hAnsi="Times New Roman"/>
          <w:sz w:val="24"/>
          <w:szCs w:val="24"/>
        </w:rPr>
        <w:t>я</w:t>
      </w:r>
      <w:r w:rsidRPr="005A4B13">
        <w:rPr>
          <w:rFonts w:ascii="Times New Roman" w:hAnsi="Times New Roman"/>
          <w:sz w:val="24"/>
          <w:szCs w:val="24"/>
        </w:rPr>
        <w:t xml:space="preserve">ется обязательной частью </w:t>
      </w:r>
      <w:r w:rsidR="005A4B13" w:rsidRPr="005A4B13">
        <w:rPr>
          <w:rFonts w:ascii="Times New Roman" w:hAnsi="Times New Roman"/>
          <w:bCs/>
          <w:sz w:val="24"/>
          <w:szCs w:val="24"/>
        </w:rPr>
        <w:t>общепрофессионального</w:t>
      </w:r>
      <w:r w:rsidRPr="005A4B13">
        <w:rPr>
          <w:rFonts w:ascii="Times New Roman" w:hAnsi="Times New Roman"/>
          <w:bCs/>
          <w:sz w:val="24"/>
          <w:szCs w:val="24"/>
        </w:rPr>
        <w:t xml:space="preserve"> цикла</w:t>
      </w:r>
      <w:r w:rsidRPr="005A4B13">
        <w:rPr>
          <w:rFonts w:ascii="Times New Roman" w:hAnsi="Times New Roman"/>
          <w:b/>
          <w:bCs/>
          <w:sz w:val="24"/>
          <w:szCs w:val="24"/>
        </w:rPr>
        <w:t xml:space="preserve"> </w:t>
      </w:r>
      <w:r w:rsidRPr="005A4B13">
        <w:rPr>
          <w:rFonts w:ascii="Times New Roman" w:hAnsi="Times New Roman"/>
          <w:sz w:val="24"/>
          <w:szCs w:val="24"/>
        </w:rPr>
        <w:t>ПОП-П в соответствии с ФГОС СПО по профессии</w:t>
      </w:r>
      <w:r w:rsidR="005A4B13" w:rsidRPr="005A4B13">
        <w:rPr>
          <w:rFonts w:ascii="Times New Roman" w:hAnsi="Times New Roman"/>
          <w:sz w:val="24"/>
          <w:szCs w:val="24"/>
        </w:rPr>
        <w:t xml:space="preserve"> 54.01.20 Графический дизайнер.</w:t>
      </w:r>
      <w:r w:rsidRPr="005A4B13">
        <w:rPr>
          <w:rFonts w:ascii="Times New Roman" w:hAnsi="Times New Roman"/>
          <w:sz w:val="24"/>
          <w:szCs w:val="24"/>
        </w:rPr>
        <w:t xml:space="preserve"> </w:t>
      </w:r>
    </w:p>
    <w:p w14:paraId="09BD68B8" w14:textId="20905185" w:rsidR="00115999" w:rsidRPr="00985111" w:rsidRDefault="00115999" w:rsidP="001159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985111">
        <w:rPr>
          <w:rFonts w:ascii="Times New Roman" w:hAnsi="Times New Roman"/>
          <w:sz w:val="24"/>
          <w:szCs w:val="24"/>
        </w:rPr>
        <w:t xml:space="preserve">Особое значение дисциплина имеет при формировании и развитии </w:t>
      </w:r>
      <w:proofErr w:type="gramStart"/>
      <w:r w:rsidRPr="00985111">
        <w:rPr>
          <w:rFonts w:ascii="Times New Roman" w:hAnsi="Times New Roman"/>
          <w:sz w:val="24"/>
          <w:szCs w:val="24"/>
        </w:rPr>
        <w:t>ОК</w:t>
      </w:r>
      <w:proofErr w:type="gramEnd"/>
      <w:r w:rsidRPr="00985111">
        <w:rPr>
          <w:rFonts w:ascii="Times New Roman" w:hAnsi="Times New Roman"/>
          <w:sz w:val="24"/>
          <w:szCs w:val="24"/>
        </w:rPr>
        <w:t xml:space="preserve"> </w:t>
      </w:r>
      <w:r w:rsidR="00D61A57">
        <w:rPr>
          <w:rFonts w:ascii="Times New Roman" w:hAnsi="Times New Roman"/>
          <w:sz w:val="24"/>
          <w:szCs w:val="24"/>
        </w:rPr>
        <w:t>05, ОК 09</w:t>
      </w:r>
      <w:r w:rsidRPr="00985111">
        <w:rPr>
          <w:rFonts w:ascii="Times New Roman" w:hAnsi="Times New Roman"/>
          <w:i/>
          <w:sz w:val="24"/>
          <w:szCs w:val="24"/>
        </w:rPr>
        <w:t>.</w:t>
      </w:r>
    </w:p>
    <w:p w14:paraId="5CD29129" w14:textId="77777777" w:rsidR="00115999" w:rsidRPr="00314663" w:rsidRDefault="00115999" w:rsidP="00115999">
      <w:pPr>
        <w:ind w:firstLine="709"/>
        <w:contextualSpacing/>
        <w:rPr>
          <w:rFonts w:ascii="Times New Roman" w:hAnsi="Times New Roman"/>
          <w:b/>
          <w:sz w:val="24"/>
          <w:szCs w:val="24"/>
        </w:rPr>
      </w:pPr>
      <w:r w:rsidRPr="00314663">
        <w:rPr>
          <w:rFonts w:ascii="Times New Roman" w:hAnsi="Times New Roman"/>
          <w:b/>
          <w:sz w:val="24"/>
          <w:szCs w:val="24"/>
        </w:rPr>
        <w:t>1.2. Цель и планируемые результаты освоения дисциплины:</w:t>
      </w:r>
    </w:p>
    <w:p w14:paraId="2C5566D4" w14:textId="6F479F22" w:rsidR="00EF1A12" w:rsidRPr="00115999" w:rsidRDefault="00115999" w:rsidP="00115999">
      <w:pPr>
        <w:suppressAutoHyphens/>
        <w:ind w:firstLine="709"/>
        <w:contextualSpacing/>
        <w:jc w:val="both"/>
        <w:rPr>
          <w:rFonts w:ascii="Times New Roman" w:hAnsi="Times New Roman"/>
          <w:sz w:val="24"/>
          <w:szCs w:val="24"/>
        </w:rPr>
      </w:pPr>
      <w:r w:rsidRPr="00314663">
        <w:rPr>
          <w:rFonts w:ascii="Times New Roman" w:hAnsi="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sz w:val="24"/>
          <w:szCs w:val="24"/>
        </w:rPr>
        <w:br/>
        <w:t>и знания</w:t>
      </w:r>
    </w:p>
    <w:tbl>
      <w:tblPr>
        <w:tblW w:w="10221" w:type="dxa"/>
        <w:tblInd w:w="93" w:type="dxa"/>
        <w:tblLook w:val="04A0" w:firstRow="1" w:lastRow="0" w:firstColumn="1" w:lastColumn="0" w:noHBand="0" w:noVBand="1"/>
      </w:tblPr>
      <w:tblGrid>
        <w:gridCol w:w="1716"/>
        <w:gridCol w:w="4253"/>
        <w:gridCol w:w="4252"/>
      </w:tblGrid>
      <w:tr w:rsidR="00D61A57" w:rsidRPr="00D61A57" w14:paraId="131C386A" w14:textId="77777777" w:rsidTr="00A4758A">
        <w:tc>
          <w:tcPr>
            <w:tcW w:w="1716" w:type="dxa"/>
            <w:tcBorders>
              <w:top w:val="single" w:sz="4" w:space="0" w:color="auto"/>
              <w:left w:val="single" w:sz="4" w:space="0" w:color="auto"/>
              <w:bottom w:val="single" w:sz="4" w:space="0" w:color="auto"/>
              <w:right w:val="single" w:sz="4" w:space="0" w:color="auto"/>
            </w:tcBorders>
            <w:shd w:val="clear" w:color="auto" w:fill="auto"/>
            <w:hideMark/>
          </w:tcPr>
          <w:p w14:paraId="479ED029" w14:textId="77777777" w:rsidR="00D61A57" w:rsidRPr="00D61A57" w:rsidRDefault="00D61A57" w:rsidP="00D61A57">
            <w:pPr>
              <w:spacing w:after="0" w:line="240" w:lineRule="auto"/>
              <w:jc w:val="center"/>
              <w:rPr>
                <w:rFonts w:ascii="Times New Roman" w:hAnsi="Times New Roman"/>
                <w:b/>
                <w:bCs/>
                <w:color w:val="000000"/>
                <w:sz w:val="24"/>
                <w:szCs w:val="24"/>
              </w:rPr>
            </w:pPr>
            <w:r w:rsidRPr="00D61A57">
              <w:rPr>
                <w:rFonts w:ascii="Times New Roman" w:hAnsi="Times New Roman"/>
                <w:b/>
                <w:bCs/>
                <w:color w:val="000000"/>
                <w:sz w:val="24"/>
                <w:szCs w:val="24"/>
              </w:rPr>
              <w:t xml:space="preserve">Код ПК, </w:t>
            </w:r>
            <w:proofErr w:type="gramStart"/>
            <w:r w:rsidRPr="00D61A57">
              <w:rPr>
                <w:rFonts w:ascii="Times New Roman" w:hAnsi="Times New Roman"/>
                <w:b/>
                <w:bCs/>
                <w:color w:val="000000"/>
                <w:sz w:val="24"/>
                <w:szCs w:val="24"/>
              </w:rPr>
              <w:t>ОК</w:t>
            </w:r>
            <w:proofErr w:type="gramEnd"/>
          </w:p>
        </w:tc>
        <w:tc>
          <w:tcPr>
            <w:tcW w:w="4253" w:type="dxa"/>
            <w:tcBorders>
              <w:top w:val="single" w:sz="4" w:space="0" w:color="auto"/>
              <w:left w:val="nil"/>
              <w:bottom w:val="single" w:sz="4" w:space="0" w:color="auto"/>
              <w:right w:val="single" w:sz="4" w:space="0" w:color="auto"/>
            </w:tcBorders>
            <w:shd w:val="clear" w:color="auto" w:fill="auto"/>
            <w:hideMark/>
          </w:tcPr>
          <w:p w14:paraId="32A499C0" w14:textId="77777777" w:rsidR="00D61A57" w:rsidRPr="00D61A57" w:rsidRDefault="00D61A57" w:rsidP="00D61A57">
            <w:pPr>
              <w:spacing w:after="0" w:line="240" w:lineRule="auto"/>
              <w:jc w:val="center"/>
              <w:rPr>
                <w:rFonts w:ascii="Times New Roman" w:hAnsi="Times New Roman"/>
                <w:b/>
                <w:bCs/>
                <w:color w:val="000000"/>
                <w:sz w:val="24"/>
                <w:szCs w:val="24"/>
              </w:rPr>
            </w:pPr>
            <w:r w:rsidRPr="00D61A57">
              <w:rPr>
                <w:rFonts w:ascii="Times New Roman" w:hAnsi="Times New Roman"/>
                <w:b/>
                <w:bCs/>
                <w:color w:val="000000"/>
                <w:sz w:val="24"/>
                <w:szCs w:val="24"/>
              </w:rPr>
              <w:t>Умения</w:t>
            </w:r>
          </w:p>
        </w:tc>
        <w:tc>
          <w:tcPr>
            <w:tcW w:w="4252" w:type="dxa"/>
            <w:tcBorders>
              <w:top w:val="single" w:sz="4" w:space="0" w:color="auto"/>
              <w:left w:val="nil"/>
              <w:bottom w:val="single" w:sz="4" w:space="0" w:color="auto"/>
              <w:right w:val="single" w:sz="4" w:space="0" w:color="auto"/>
            </w:tcBorders>
            <w:shd w:val="clear" w:color="auto" w:fill="auto"/>
            <w:hideMark/>
          </w:tcPr>
          <w:p w14:paraId="6FAB20F5" w14:textId="77777777" w:rsidR="00D61A57" w:rsidRPr="00D61A57" w:rsidRDefault="00D61A57" w:rsidP="00D61A57">
            <w:pPr>
              <w:spacing w:after="0" w:line="240" w:lineRule="auto"/>
              <w:jc w:val="center"/>
              <w:rPr>
                <w:rFonts w:ascii="Times New Roman" w:hAnsi="Times New Roman"/>
                <w:b/>
                <w:bCs/>
                <w:color w:val="000000"/>
                <w:sz w:val="24"/>
                <w:szCs w:val="24"/>
              </w:rPr>
            </w:pPr>
            <w:r w:rsidRPr="00D61A57">
              <w:rPr>
                <w:rFonts w:ascii="Times New Roman" w:hAnsi="Times New Roman"/>
                <w:b/>
                <w:bCs/>
                <w:color w:val="000000"/>
                <w:sz w:val="24"/>
                <w:szCs w:val="24"/>
              </w:rPr>
              <w:t>Знания</w:t>
            </w:r>
          </w:p>
        </w:tc>
      </w:tr>
      <w:tr w:rsidR="00D61A57" w:rsidRPr="00D61A57" w14:paraId="76740F4F" w14:textId="77777777" w:rsidTr="00A4758A">
        <w:tc>
          <w:tcPr>
            <w:tcW w:w="1716" w:type="dxa"/>
            <w:vMerge w:val="restart"/>
            <w:tcBorders>
              <w:top w:val="nil"/>
              <w:left w:val="single" w:sz="4" w:space="0" w:color="auto"/>
              <w:right w:val="single" w:sz="4" w:space="0" w:color="auto"/>
            </w:tcBorders>
            <w:shd w:val="clear" w:color="auto" w:fill="auto"/>
            <w:hideMark/>
          </w:tcPr>
          <w:p w14:paraId="06FADAB4" w14:textId="27DFDF0B" w:rsidR="00D61A57" w:rsidRPr="00D61A57" w:rsidRDefault="00D61A57" w:rsidP="00D61A57">
            <w:pPr>
              <w:spacing w:after="0" w:line="240" w:lineRule="auto"/>
              <w:rPr>
                <w:rFonts w:ascii="Times New Roman" w:hAnsi="Times New Roman"/>
                <w:color w:val="000000"/>
                <w:sz w:val="24"/>
                <w:szCs w:val="24"/>
              </w:rPr>
            </w:pPr>
            <w:proofErr w:type="gramStart"/>
            <w:r w:rsidRPr="00D61A57">
              <w:rPr>
                <w:rFonts w:ascii="Times New Roman" w:hAnsi="Times New Roman"/>
                <w:color w:val="000000"/>
                <w:sz w:val="24"/>
                <w:szCs w:val="24"/>
              </w:rPr>
              <w:t>ОК</w:t>
            </w:r>
            <w:proofErr w:type="gramEnd"/>
            <w:r w:rsidR="00A4758A">
              <w:rPr>
                <w:rFonts w:ascii="Times New Roman" w:hAnsi="Times New Roman"/>
                <w:color w:val="000000"/>
                <w:sz w:val="24"/>
                <w:szCs w:val="24"/>
              </w:rPr>
              <w:t xml:space="preserve"> </w:t>
            </w:r>
            <w:r w:rsidRPr="00D61A57">
              <w:rPr>
                <w:rFonts w:ascii="Times New Roman" w:hAnsi="Times New Roman"/>
                <w:color w:val="000000"/>
                <w:sz w:val="24"/>
                <w:szCs w:val="24"/>
              </w:rPr>
              <w:t>05</w:t>
            </w:r>
            <w:r w:rsidR="00A4758A">
              <w:rPr>
                <w:rFonts w:ascii="Times New Roman" w:hAnsi="Times New Roman"/>
                <w:color w:val="000000"/>
                <w:sz w:val="24"/>
                <w:szCs w:val="24"/>
              </w:rPr>
              <w:t xml:space="preserve">, </w:t>
            </w:r>
            <w:r w:rsidRPr="00D61A57">
              <w:rPr>
                <w:rFonts w:ascii="Times New Roman" w:hAnsi="Times New Roman"/>
                <w:color w:val="000000"/>
                <w:sz w:val="24"/>
                <w:szCs w:val="24"/>
              </w:rPr>
              <w:t>ОК</w:t>
            </w:r>
            <w:r w:rsidR="00A4758A">
              <w:rPr>
                <w:rFonts w:ascii="Times New Roman" w:hAnsi="Times New Roman"/>
                <w:color w:val="000000"/>
                <w:sz w:val="24"/>
                <w:szCs w:val="24"/>
              </w:rPr>
              <w:t xml:space="preserve"> </w:t>
            </w:r>
            <w:r w:rsidRPr="00D61A57">
              <w:rPr>
                <w:rFonts w:ascii="Times New Roman" w:hAnsi="Times New Roman"/>
                <w:color w:val="000000"/>
                <w:sz w:val="24"/>
                <w:szCs w:val="24"/>
              </w:rPr>
              <w:t>09</w:t>
            </w:r>
          </w:p>
          <w:p w14:paraId="6245AD38" w14:textId="77777777" w:rsidR="00D61A57" w:rsidRDefault="00A4758A" w:rsidP="00D61A57">
            <w:pPr>
              <w:spacing w:after="0" w:line="240" w:lineRule="auto"/>
              <w:rPr>
                <w:rFonts w:ascii="Times New Roman" w:hAnsi="Times New Roman"/>
                <w:color w:val="000000"/>
                <w:sz w:val="24"/>
                <w:szCs w:val="24"/>
              </w:rPr>
            </w:pPr>
            <w:r>
              <w:rPr>
                <w:rFonts w:ascii="Times New Roman" w:hAnsi="Times New Roman"/>
                <w:color w:val="000000"/>
                <w:sz w:val="24"/>
                <w:szCs w:val="24"/>
              </w:rPr>
              <w:t>ПК 1.1-ПК 1.4</w:t>
            </w:r>
          </w:p>
          <w:p w14:paraId="4689CAF1" w14:textId="77777777" w:rsidR="00A4758A" w:rsidRDefault="00A4758A" w:rsidP="00D61A57">
            <w:pPr>
              <w:spacing w:after="0" w:line="240" w:lineRule="auto"/>
              <w:rPr>
                <w:rFonts w:ascii="Times New Roman" w:hAnsi="Times New Roman"/>
                <w:color w:val="000000"/>
                <w:sz w:val="24"/>
                <w:szCs w:val="24"/>
              </w:rPr>
            </w:pPr>
            <w:r>
              <w:rPr>
                <w:rFonts w:ascii="Times New Roman" w:hAnsi="Times New Roman"/>
                <w:color w:val="000000"/>
                <w:sz w:val="24"/>
                <w:szCs w:val="24"/>
              </w:rPr>
              <w:t>ПК 2.1-ПК 2.5</w:t>
            </w:r>
          </w:p>
          <w:p w14:paraId="3CACF314" w14:textId="59D16E99" w:rsidR="00A4758A" w:rsidRPr="00D61A57" w:rsidRDefault="00A4758A" w:rsidP="00D61A57">
            <w:pPr>
              <w:spacing w:after="0" w:line="240" w:lineRule="auto"/>
              <w:rPr>
                <w:rFonts w:ascii="Times New Roman" w:hAnsi="Times New Roman"/>
                <w:color w:val="000000"/>
                <w:sz w:val="24"/>
                <w:szCs w:val="24"/>
              </w:rPr>
            </w:pPr>
            <w:r>
              <w:rPr>
                <w:rFonts w:ascii="Times New Roman" w:hAnsi="Times New Roman"/>
                <w:color w:val="000000"/>
                <w:sz w:val="24"/>
                <w:szCs w:val="24"/>
              </w:rPr>
              <w:t>ПК 3.1-ПК 3.3</w:t>
            </w:r>
          </w:p>
        </w:tc>
        <w:tc>
          <w:tcPr>
            <w:tcW w:w="4253" w:type="dxa"/>
            <w:tcBorders>
              <w:top w:val="nil"/>
              <w:left w:val="nil"/>
              <w:bottom w:val="single" w:sz="4" w:space="0" w:color="auto"/>
              <w:right w:val="single" w:sz="4" w:space="0" w:color="auto"/>
            </w:tcBorders>
            <w:shd w:val="clear" w:color="auto" w:fill="auto"/>
            <w:hideMark/>
          </w:tcPr>
          <w:p w14:paraId="51F6256C" w14:textId="671CA2FB" w:rsidR="00D61A57" w:rsidRPr="00D61A57" w:rsidRDefault="00D61A57" w:rsidP="00D61A57">
            <w:pPr>
              <w:spacing w:after="0" w:line="240" w:lineRule="auto"/>
              <w:jc w:val="both"/>
              <w:rPr>
                <w:rFonts w:ascii="Times New Roman" w:hAnsi="Times New Roman"/>
                <w:color w:val="000000"/>
                <w:sz w:val="24"/>
                <w:szCs w:val="24"/>
              </w:rPr>
            </w:pPr>
            <w:r>
              <w:rPr>
                <w:rFonts w:ascii="Times New Roman" w:hAnsi="Times New Roman"/>
                <w:color w:val="000000"/>
                <w:sz w:val="24"/>
                <w:szCs w:val="24"/>
              </w:rPr>
              <w:t>п</w:t>
            </w:r>
            <w:r w:rsidRPr="00D61A57">
              <w:rPr>
                <w:rFonts w:ascii="Times New Roman" w:hAnsi="Times New Roman"/>
                <w:color w:val="000000"/>
                <w:sz w:val="24"/>
                <w:szCs w:val="24"/>
              </w:rPr>
              <w:t>онимать общий смысл четко прои</w:t>
            </w:r>
            <w:r w:rsidRPr="00D61A57">
              <w:rPr>
                <w:rFonts w:ascii="Times New Roman" w:hAnsi="Times New Roman"/>
                <w:color w:val="000000"/>
                <w:sz w:val="24"/>
                <w:szCs w:val="24"/>
              </w:rPr>
              <w:t>з</w:t>
            </w:r>
            <w:r w:rsidRPr="00D61A57">
              <w:rPr>
                <w:rFonts w:ascii="Times New Roman" w:hAnsi="Times New Roman"/>
                <w:color w:val="000000"/>
                <w:sz w:val="24"/>
                <w:szCs w:val="24"/>
              </w:rPr>
              <w:t>несенных высказываний на известные темы (пр</w:t>
            </w:r>
            <w:r w:rsidRPr="00D61A57">
              <w:rPr>
                <w:rFonts w:ascii="Times New Roman" w:hAnsi="Times New Roman"/>
                <w:color w:val="000000"/>
                <w:sz w:val="24"/>
                <w:szCs w:val="24"/>
              </w:rPr>
              <w:t>о</w:t>
            </w:r>
            <w:r>
              <w:rPr>
                <w:rFonts w:ascii="Times New Roman" w:hAnsi="Times New Roman"/>
                <w:color w:val="000000"/>
                <w:sz w:val="24"/>
                <w:szCs w:val="24"/>
              </w:rPr>
              <w:t>фессиональные и бытовые)</w:t>
            </w:r>
          </w:p>
        </w:tc>
        <w:tc>
          <w:tcPr>
            <w:tcW w:w="4252" w:type="dxa"/>
            <w:tcBorders>
              <w:top w:val="nil"/>
              <w:left w:val="nil"/>
              <w:bottom w:val="single" w:sz="4" w:space="0" w:color="auto"/>
              <w:right w:val="single" w:sz="4" w:space="0" w:color="auto"/>
            </w:tcBorders>
            <w:shd w:val="clear" w:color="auto" w:fill="auto"/>
            <w:hideMark/>
          </w:tcPr>
          <w:p w14:paraId="6B06944C" w14:textId="3187BA30" w:rsidR="00D61A57" w:rsidRPr="00D61A57" w:rsidRDefault="00D61A57" w:rsidP="00D61A57">
            <w:pPr>
              <w:spacing w:after="0" w:line="240" w:lineRule="auto"/>
              <w:jc w:val="both"/>
              <w:rPr>
                <w:rFonts w:ascii="Times New Roman" w:hAnsi="Times New Roman"/>
                <w:color w:val="000000"/>
                <w:sz w:val="24"/>
                <w:szCs w:val="24"/>
              </w:rPr>
            </w:pPr>
            <w:r>
              <w:rPr>
                <w:rFonts w:ascii="Times New Roman" w:hAnsi="Times New Roman"/>
                <w:color w:val="000000"/>
                <w:sz w:val="24"/>
                <w:szCs w:val="24"/>
              </w:rPr>
              <w:t>п</w:t>
            </w:r>
            <w:r w:rsidRPr="00D61A57">
              <w:rPr>
                <w:rFonts w:ascii="Times New Roman" w:hAnsi="Times New Roman"/>
                <w:color w:val="000000"/>
                <w:sz w:val="24"/>
                <w:szCs w:val="24"/>
              </w:rPr>
              <w:t>равила построения простых и сло</w:t>
            </w:r>
            <w:r w:rsidRPr="00D61A57">
              <w:rPr>
                <w:rFonts w:ascii="Times New Roman" w:hAnsi="Times New Roman"/>
                <w:color w:val="000000"/>
                <w:sz w:val="24"/>
                <w:szCs w:val="24"/>
              </w:rPr>
              <w:t>ж</w:t>
            </w:r>
            <w:r w:rsidRPr="00D61A57">
              <w:rPr>
                <w:rFonts w:ascii="Times New Roman" w:hAnsi="Times New Roman"/>
                <w:color w:val="000000"/>
                <w:sz w:val="24"/>
                <w:szCs w:val="24"/>
              </w:rPr>
              <w:t>ных предложений на профессио</w:t>
            </w:r>
            <w:r>
              <w:rPr>
                <w:rFonts w:ascii="Times New Roman" w:hAnsi="Times New Roman"/>
                <w:color w:val="000000"/>
                <w:sz w:val="24"/>
                <w:szCs w:val="24"/>
              </w:rPr>
              <w:t>нал</w:t>
            </w:r>
            <w:r>
              <w:rPr>
                <w:rFonts w:ascii="Times New Roman" w:hAnsi="Times New Roman"/>
                <w:color w:val="000000"/>
                <w:sz w:val="24"/>
                <w:szCs w:val="24"/>
              </w:rPr>
              <w:t>ь</w:t>
            </w:r>
            <w:r>
              <w:rPr>
                <w:rFonts w:ascii="Times New Roman" w:hAnsi="Times New Roman"/>
                <w:color w:val="000000"/>
                <w:sz w:val="24"/>
                <w:szCs w:val="24"/>
              </w:rPr>
              <w:t>ные темы</w:t>
            </w:r>
          </w:p>
        </w:tc>
      </w:tr>
      <w:tr w:rsidR="00D61A57" w:rsidRPr="00D61A57" w14:paraId="6A00CFBD" w14:textId="77777777" w:rsidTr="00A4758A">
        <w:tc>
          <w:tcPr>
            <w:tcW w:w="1716" w:type="dxa"/>
            <w:vMerge/>
            <w:tcBorders>
              <w:left w:val="single" w:sz="4" w:space="0" w:color="auto"/>
              <w:right w:val="single" w:sz="4" w:space="0" w:color="auto"/>
            </w:tcBorders>
            <w:shd w:val="clear" w:color="auto" w:fill="auto"/>
            <w:hideMark/>
          </w:tcPr>
          <w:p w14:paraId="5D7C3286" w14:textId="091CCD68" w:rsidR="00D61A57" w:rsidRPr="00D61A57" w:rsidRDefault="00D61A57" w:rsidP="00D61A57">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14:paraId="00AB1D05" w14:textId="423CC2FF" w:rsidR="00D61A57" w:rsidRPr="00D61A57" w:rsidRDefault="00D61A57" w:rsidP="00D61A57">
            <w:pPr>
              <w:spacing w:after="0" w:line="240" w:lineRule="auto"/>
              <w:jc w:val="both"/>
              <w:rPr>
                <w:rFonts w:ascii="Times New Roman" w:hAnsi="Times New Roman"/>
                <w:color w:val="000000"/>
                <w:sz w:val="24"/>
                <w:szCs w:val="24"/>
              </w:rPr>
            </w:pPr>
            <w:r w:rsidRPr="00D61A57">
              <w:rPr>
                <w:rFonts w:ascii="Times New Roman" w:hAnsi="Times New Roman"/>
                <w:color w:val="000000"/>
                <w:sz w:val="24"/>
                <w:szCs w:val="24"/>
              </w:rPr>
              <w:t>понимать тексты на базовые профе</w:t>
            </w:r>
            <w:r w:rsidRPr="00D61A57">
              <w:rPr>
                <w:rFonts w:ascii="Times New Roman" w:hAnsi="Times New Roman"/>
                <w:color w:val="000000"/>
                <w:sz w:val="24"/>
                <w:szCs w:val="24"/>
              </w:rPr>
              <w:t>с</w:t>
            </w:r>
            <w:r w:rsidRPr="00D61A57">
              <w:rPr>
                <w:rFonts w:ascii="Times New Roman" w:hAnsi="Times New Roman"/>
                <w:color w:val="000000"/>
                <w:sz w:val="24"/>
                <w:szCs w:val="24"/>
              </w:rPr>
              <w:t>сио</w:t>
            </w:r>
            <w:r>
              <w:rPr>
                <w:rFonts w:ascii="Times New Roman" w:hAnsi="Times New Roman"/>
                <w:color w:val="000000"/>
                <w:sz w:val="24"/>
                <w:szCs w:val="24"/>
              </w:rPr>
              <w:t>нальные темы</w:t>
            </w:r>
          </w:p>
        </w:tc>
        <w:tc>
          <w:tcPr>
            <w:tcW w:w="4252" w:type="dxa"/>
            <w:tcBorders>
              <w:top w:val="nil"/>
              <w:left w:val="nil"/>
              <w:bottom w:val="single" w:sz="4" w:space="0" w:color="auto"/>
              <w:right w:val="single" w:sz="4" w:space="0" w:color="auto"/>
            </w:tcBorders>
            <w:shd w:val="clear" w:color="auto" w:fill="auto"/>
            <w:hideMark/>
          </w:tcPr>
          <w:p w14:paraId="3F84F03B" w14:textId="71BC7137" w:rsidR="00D61A57" w:rsidRPr="00D61A57" w:rsidRDefault="00D61A57" w:rsidP="00D61A57">
            <w:pPr>
              <w:spacing w:after="0" w:line="240" w:lineRule="auto"/>
              <w:jc w:val="both"/>
              <w:rPr>
                <w:rFonts w:ascii="Times New Roman" w:hAnsi="Times New Roman"/>
                <w:color w:val="000000"/>
                <w:sz w:val="24"/>
                <w:szCs w:val="24"/>
              </w:rPr>
            </w:pPr>
            <w:r w:rsidRPr="00D61A57">
              <w:rPr>
                <w:rFonts w:ascii="Times New Roman" w:hAnsi="Times New Roman"/>
                <w:color w:val="000000"/>
                <w:sz w:val="24"/>
                <w:szCs w:val="24"/>
              </w:rPr>
              <w:t>основные общеупотребительные гл</w:t>
            </w:r>
            <w:r w:rsidRPr="00D61A57">
              <w:rPr>
                <w:rFonts w:ascii="Times New Roman" w:hAnsi="Times New Roman"/>
                <w:color w:val="000000"/>
                <w:sz w:val="24"/>
                <w:szCs w:val="24"/>
              </w:rPr>
              <w:t>а</w:t>
            </w:r>
            <w:r w:rsidRPr="00D61A57">
              <w:rPr>
                <w:rFonts w:ascii="Times New Roman" w:hAnsi="Times New Roman"/>
                <w:color w:val="000000"/>
                <w:sz w:val="24"/>
                <w:szCs w:val="24"/>
              </w:rPr>
              <w:t>голы (бытовая и професси</w:t>
            </w:r>
            <w:r w:rsidRPr="00D61A57">
              <w:rPr>
                <w:rFonts w:ascii="Times New Roman" w:hAnsi="Times New Roman"/>
                <w:color w:val="000000"/>
                <w:sz w:val="24"/>
                <w:szCs w:val="24"/>
              </w:rPr>
              <w:t>о</w:t>
            </w:r>
            <w:r>
              <w:rPr>
                <w:rFonts w:ascii="Times New Roman" w:hAnsi="Times New Roman"/>
                <w:color w:val="000000"/>
                <w:sz w:val="24"/>
                <w:szCs w:val="24"/>
              </w:rPr>
              <w:t>нальная лексика)</w:t>
            </w:r>
          </w:p>
        </w:tc>
      </w:tr>
      <w:tr w:rsidR="00D61A57" w:rsidRPr="00D61A57" w14:paraId="4B067586" w14:textId="77777777" w:rsidTr="00A4758A">
        <w:tc>
          <w:tcPr>
            <w:tcW w:w="1716" w:type="dxa"/>
            <w:vMerge/>
            <w:tcBorders>
              <w:left w:val="single" w:sz="4" w:space="0" w:color="auto"/>
              <w:right w:val="single" w:sz="4" w:space="0" w:color="auto"/>
            </w:tcBorders>
            <w:shd w:val="clear" w:color="auto" w:fill="auto"/>
            <w:hideMark/>
          </w:tcPr>
          <w:p w14:paraId="3C2E75D4" w14:textId="67959C0C" w:rsidR="00D61A57" w:rsidRPr="00D61A57" w:rsidRDefault="00D61A57" w:rsidP="00D61A57">
            <w:pPr>
              <w:spacing w:after="0" w:line="240" w:lineRule="auto"/>
              <w:rPr>
                <w:rFonts w:ascii="Times New Roman" w:hAnsi="Times New Roman"/>
                <w:color w:val="FF0000"/>
                <w:sz w:val="24"/>
                <w:szCs w:val="24"/>
              </w:rPr>
            </w:pPr>
          </w:p>
        </w:tc>
        <w:tc>
          <w:tcPr>
            <w:tcW w:w="4253" w:type="dxa"/>
            <w:tcBorders>
              <w:top w:val="nil"/>
              <w:left w:val="nil"/>
              <w:bottom w:val="single" w:sz="4" w:space="0" w:color="auto"/>
              <w:right w:val="single" w:sz="4" w:space="0" w:color="auto"/>
            </w:tcBorders>
            <w:shd w:val="clear" w:color="auto" w:fill="auto"/>
            <w:hideMark/>
          </w:tcPr>
          <w:p w14:paraId="5D6B1CA2" w14:textId="6456E3A6" w:rsidR="00D61A57" w:rsidRPr="00D61A57" w:rsidRDefault="00D61A57" w:rsidP="00D61A57">
            <w:pPr>
              <w:spacing w:after="0" w:line="240" w:lineRule="auto"/>
              <w:jc w:val="both"/>
              <w:rPr>
                <w:rFonts w:ascii="Times New Roman" w:hAnsi="Times New Roman"/>
                <w:color w:val="000000"/>
                <w:sz w:val="24"/>
                <w:szCs w:val="24"/>
              </w:rPr>
            </w:pPr>
            <w:r w:rsidRPr="00D61A57">
              <w:rPr>
                <w:rFonts w:ascii="Times New Roman" w:hAnsi="Times New Roman"/>
                <w:color w:val="000000"/>
                <w:sz w:val="24"/>
                <w:szCs w:val="24"/>
              </w:rPr>
              <w:t>участвовать в диалогах на знакомые общие и професси</w:t>
            </w:r>
            <w:r w:rsidRPr="00D61A57">
              <w:rPr>
                <w:rFonts w:ascii="Times New Roman" w:hAnsi="Times New Roman"/>
                <w:color w:val="000000"/>
                <w:sz w:val="24"/>
                <w:szCs w:val="24"/>
              </w:rPr>
              <w:t>о</w:t>
            </w:r>
            <w:r>
              <w:rPr>
                <w:rFonts w:ascii="Times New Roman" w:hAnsi="Times New Roman"/>
                <w:color w:val="000000"/>
                <w:sz w:val="24"/>
                <w:szCs w:val="24"/>
              </w:rPr>
              <w:t>нальные темы</w:t>
            </w:r>
          </w:p>
        </w:tc>
        <w:tc>
          <w:tcPr>
            <w:tcW w:w="4252" w:type="dxa"/>
            <w:tcBorders>
              <w:top w:val="nil"/>
              <w:left w:val="nil"/>
              <w:bottom w:val="single" w:sz="4" w:space="0" w:color="auto"/>
              <w:right w:val="single" w:sz="4" w:space="0" w:color="auto"/>
            </w:tcBorders>
            <w:shd w:val="clear" w:color="auto" w:fill="auto"/>
            <w:hideMark/>
          </w:tcPr>
          <w:p w14:paraId="71364BCA" w14:textId="42D651A2" w:rsidR="00D61A57" w:rsidRPr="00D61A57" w:rsidRDefault="00D61A57" w:rsidP="00D61A57">
            <w:pPr>
              <w:spacing w:after="0" w:line="240" w:lineRule="auto"/>
              <w:jc w:val="both"/>
              <w:rPr>
                <w:rFonts w:ascii="Times New Roman" w:hAnsi="Times New Roman"/>
                <w:color w:val="000000"/>
                <w:sz w:val="24"/>
                <w:szCs w:val="24"/>
              </w:rPr>
            </w:pPr>
            <w:r w:rsidRPr="00D61A57">
              <w:rPr>
                <w:rFonts w:ascii="Times New Roman" w:hAnsi="Times New Roman"/>
                <w:color w:val="000000"/>
                <w:sz w:val="24"/>
                <w:szCs w:val="24"/>
              </w:rPr>
              <w:t>лексический минимум, относ</w:t>
            </w:r>
            <w:r w:rsidRPr="00D61A57">
              <w:rPr>
                <w:rFonts w:ascii="Times New Roman" w:hAnsi="Times New Roman"/>
                <w:color w:val="000000"/>
                <w:sz w:val="24"/>
                <w:szCs w:val="24"/>
              </w:rPr>
              <w:t>я</w:t>
            </w:r>
            <w:r w:rsidRPr="00D61A57">
              <w:rPr>
                <w:rFonts w:ascii="Times New Roman" w:hAnsi="Times New Roman"/>
                <w:color w:val="000000"/>
                <w:sz w:val="24"/>
                <w:szCs w:val="24"/>
              </w:rPr>
              <w:t>щийся к описанию предметов, средств и пр</w:t>
            </w:r>
            <w:r w:rsidRPr="00D61A57">
              <w:rPr>
                <w:rFonts w:ascii="Times New Roman" w:hAnsi="Times New Roman"/>
                <w:color w:val="000000"/>
                <w:sz w:val="24"/>
                <w:szCs w:val="24"/>
              </w:rPr>
              <w:t>о</w:t>
            </w:r>
            <w:r w:rsidRPr="00D61A57">
              <w:rPr>
                <w:rFonts w:ascii="Times New Roman" w:hAnsi="Times New Roman"/>
                <w:color w:val="000000"/>
                <w:sz w:val="24"/>
                <w:szCs w:val="24"/>
              </w:rPr>
              <w:t>цессов профессиональной деятельн</w:t>
            </w:r>
            <w:r w:rsidRPr="00D61A57">
              <w:rPr>
                <w:rFonts w:ascii="Times New Roman" w:hAnsi="Times New Roman"/>
                <w:color w:val="000000"/>
                <w:sz w:val="24"/>
                <w:szCs w:val="24"/>
              </w:rPr>
              <w:t>о</w:t>
            </w:r>
            <w:r>
              <w:rPr>
                <w:rFonts w:ascii="Times New Roman" w:hAnsi="Times New Roman"/>
                <w:color w:val="000000"/>
                <w:sz w:val="24"/>
                <w:szCs w:val="24"/>
              </w:rPr>
              <w:t>сти</w:t>
            </w:r>
          </w:p>
        </w:tc>
      </w:tr>
      <w:tr w:rsidR="00D61A57" w:rsidRPr="00D61A57" w14:paraId="3975CDFE" w14:textId="77777777" w:rsidTr="00A4758A">
        <w:tc>
          <w:tcPr>
            <w:tcW w:w="1716" w:type="dxa"/>
            <w:vMerge/>
            <w:tcBorders>
              <w:left w:val="single" w:sz="4" w:space="0" w:color="auto"/>
              <w:right w:val="single" w:sz="4" w:space="0" w:color="auto"/>
            </w:tcBorders>
            <w:shd w:val="clear" w:color="auto" w:fill="auto"/>
            <w:hideMark/>
          </w:tcPr>
          <w:p w14:paraId="51D77A28" w14:textId="637CC816" w:rsidR="00D61A57" w:rsidRPr="00D61A57" w:rsidRDefault="00D61A57" w:rsidP="00D61A57">
            <w:pPr>
              <w:spacing w:after="0" w:line="240" w:lineRule="auto"/>
              <w:rPr>
                <w:rFonts w:cs="Calibri"/>
                <w:color w:val="000000"/>
              </w:rPr>
            </w:pPr>
          </w:p>
        </w:tc>
        <w:tc>
          <w:tcPr>
            <w:tcW w:w="4253" w:type="dxa"/>
            <w:tcBorders>
              <w:top w:val="nil"/>
              <w:left w:val="nil"/>
              <w:bottom w:val="single" w:sz="4" w:space="0" w:color="auto"/>
              <w:right w:val="single" w:sz="4" w:space="0" w:color="auto"/>
            </w:tcBorders>
            <w:shd w:val="clear" w:color="auto" w:fill="auto"/>
            <w:hideMark/>
          </w:tcPr>
          <w:p w14:paraId="527640A0" w14:textId="5A063182" w:rsidR="00D61A57" w:rsidRPr="00D61A57" w:rsidRDefault="00D61A57" w:rsidP="00D61A57">
            <w:pPr>
              <w:spacing w:after="0" w:line="240" w:lineRule="auto"/>
              <w:jc w:val="both"/>
              <w:rPr>
                <w:rFonts w:ascii="Times New Roman" w:hAnsi="Times New Roman"/>
                <w:color w:val="000000"/>
                <w:sz w:val="24"/>
                <w:szCs w:val="24"/>
              </w:rPr>
            </w:pPr>
            <w:r w:rsidRPr="00D61A57">
              <w:rPr>
                <w:rFonts w:ascii="Times New Roman" w:hAnsi="Times New Roman"/>
                <w:color w:val="000000"/>
                <w:sz w:val="24"/>
                <w:szCs w:val="24"/>
              </w:rPr>
              <w:t>строить простые в</w:t>
            </w:r>
            <w:r w:rsidRPr="00D61A57">
              <w:rPr>
                <w:rFonts w:ascii="Times New Roman" w:hAnsi="Times New Roman"/>
                <w:color w:val="000000"/>
                <w:sz w:val="24"/>
                <w:szCs w:val="24"/>
              </w:rPr>
              <w:t>ы</w:t>
            </w:r>
            <w:r w:rsidRPr="00D61A57">
              <w:rPr>
                <w:rFonts w:ascii="Times New Roman" w:hAnsi="Times New Roman"/>
                <w:color w:val="000000"/>
                <w:sz w:val="24"/>
                <w:szCs w:val="24"/>
              </w:rPr>
              <w:t>сказывания о себе и о своей профессиональ</w:t>
            </w:r>
            <w:r>
              <w:rPr>
                <w:rFonts w:ascii="Times New Roman" w:hAnsi="Times New Roman"/>
                <w:color w:val="000000"/>
                <w:sz w:val="24"/>
                <w:szCs w:val="24"/>
              </w:rPr>
              <w:t>ной деятел</w:t>
            </w:r>
            <w:r>
              <w:rPr>
                <w:rFonts w:ascii="Times New Roman" w:hAnsi="Times New Roman"/>
                <w:color w:val="000000"/>
                <w:sz w:val="24"/>
                <w:szCs w:val="24"/>
              </w:rPr>
              <w:t>ь</w:t>
            </w:r>
            <w:r>
              <w:rPr>
                <w:rFonts w:ascii="Times New Roman" w:hAnsi="Times New Roman"/>
                <w:color w:val="000000"/>
                <w:sz w:val="24"/>
                <w:szCs w:val="24"/>
              </w:rPr>
              <w:t>ности</w:t>
            </w:r>
          </w:p>
        </w:tc>
        <w:tc>
          <w:tcPr>
            <w:tcW w:w="4252" w:type="dxa"/>
            <w:tcBorders>
              <w:top w:val="nil"/>
              <w:left w:val="nil"/>
              <w:bottom w:val="single" w:sz="4" w:space="0" w:color="auto"/>
              <w:right w:val="single" w:sz="4" w:space="0" w:color="auto"/>
            </w:tcBorders>
            <w:shd w:val="clear" w:color="auto" w:fill="auto"/>
            <w:hideMark/>
          </w:tcPr>
          <w:p w14:paraId="1D9A09C7" w14:textId="16168ED1" w:rsidR="00D61A57" w:rsidRPr="00D61A57" w:rsidRDefault="00D61A57" w:rsidP="00D61A57">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особенности произношения</w:t>
            </w:r>
          </w:p>
        </w:tc>
      </w:tr>
      <w:tr w:rsidR="00D61A57" w:rsidRPr="00D61A57" w14:paraId="3E384966" w14:textId="77777777" w:rsidTr="00A4758A">
        <w:tc>
          <w:tcPr>
            <w:tcW w:w="1716" w:type="dxa"/>
            <w:vMerge/>
            <w:tcBorders>
              <w:left w:val="single" w:sz="4" w:space="0" w:color="auto"/>
              <w:right w:val="single" w:sz="4" w:space="0" w:color="auto"/>
            </w:tcBorders>
            <w:shd w:val="clear" w:color="auto" w:fill="auto"/>
            <w:hideMark/>
          </w:tcPr>
          <w:p w14:paraId="776C53AD" w14:textId="60EFD2A9" w:rsidR="00D61A57" w:rsidRPr="00D61A57" w:rsidRDefault="00D61A57" w:rsidP="00D61A57">
            <w:pPr>
              <w:spacing w:after="0" w:line="240" w:lineRule="auto"/>
              <w:rPr>
                <w:rFonts w:cs="Calibri"/>
                <w:color w:val="000000"/>
              </w:rPr>
            </w:pPr>
          </w:p>
        </w:tc>
        <w:tc>
          <w:tcPr>
            <w:tcW w:w="4253" w:type="dxa"/>
            <w:tcBorders>
              <w:top w:val="nil"/>
              <w:left w:val="nil"/>
              <w:bottom w:val="single" w:sz="4" w:space="0" w:color="auto"/>
              <w:right w:val="single" w:sz="4" w:space="0" w:color="auto"/>
            </w:tcBorders>
            <w:shd w:val="clear" w:color="auto" w:fill="auto"/>
            <w:hideMark/>
          </w:tcPr>
          <w:p w14:paraId="11D2FBDA" w14:textId="094BAF5A" w:rsidR="00D61A57" w:rsidRPr="00D61A57" w:rsidRDefault="00D61A57" w:rsidP="00D61A57">
            <w:pPr>
              <w:spacing w:after="0" w:line="240" w:lineRule="auto"/>
              <w:jc w:val="both"/>
              <w:rPr>
                <w:rFonts w:ascii="Times New Roman" w:hAnsi="Times New Roman"/>
                <w:color w:val="000000"/>
                <w:sz w:val="24"/>
                <w:szCs w:val="24"/>
              </w:rPr>
            </w:pPr>
            <w:r w:rsidRPr="00D61A57">
              <w:rPr>
                <w:rFonts w:ascii="Times New Roman" w:hAnsi="Times New Roman"/>
                <w:color w:val="000000"/>
                <w:sz w:val="24"/>
                <w:szCs w:val="24"/>
              </w:rPr>
              <w:t>кратко обосновывать и объяснять свои действия (текущие и пл</w:t>
            </w:r>
            <w:r w:rsidRPr="00D61A57">
              <w:rPr>
                <w:rFonts w:ascii="Times New Roman" w:hAnsi="Times New Roman"/>
                <w:color w:val="000000"/>
                <w:sz w:val="24"/>
                <w:szCs w:val="24"/>
              </w:rPr>
              <w:t>а</w:t>
            </w:r>
            <w:r w:rsidRPr="00D61A57">
              <w:rPr>
                <w:rFonts w:ascii="Times New Roman" w:hAnsi="Times New Roman"/>
                <w:color w:val="000000"/>
                <w:sz w:val="24"/>
                <w:szCs w:val="24"/>
              </w:rPr>
              <w:t>нируемые</w:t>
            </w:r>
            <w:r>
              <w:rPr>
                <w:rFonts w:ascii="Times New Roman" w:hAnsi="Times New Roman"/>
                <w:color w:val="000000"/>
                <w:sz w:val="24"/>
                <w:szCs w:val="24"/>
              </w:rPr>
              <w:t>)</w:t>
            </w:r>
          </w:p>
        </w:tc>
        <w:tc>
          <w:tcPr>
            <w:tcW w:w="4252" w:type="dxa"/>
            <w:tcBorders>
              <w:top w:val="nil"/>
              <w:left w:val="nil"/>
              <w:bottom w:val="single" w:sz="4" w:space="0" w:color="auto"/>
              <w:right w:val="single" w:sz="4" w:space="0" w:color="auto"/>
            </w:tcBorders>
            <w:shd w:val="clear" w:color="auto" w:fill="auto"/>
            <w:hideMark/>
          </w:tcPr>
          <w:p w14:paraId="6614922A" w14:textId="7907AF9D" w:rsidR="00D61A57" w:rsidRPr="00D61A57" w:rsidRDefault="00D61A57" w:rsidP="00D61A57">
            <w:pPr>
              <w:spacing w:after="0" w:line="240" w:lineRule="auto"/>
              <w:rPr>
                <w:rFonts w:ascii="Times New Roman" w:hAnsi="Times New Roman"/>
                <w:color w:val="000000"/>
                <w:sz w:val="24"/>
                <w:szCs w:val="24"/>
              </w:rPr>
            </w:pPr>
            <w:r w:rsidRPr="00D61A57">
              <w:rPr>
                <w:rFonts w:ascii="Times New Roman" w:hAnsi="Times New Roman"/>
                <w:color w:val="000000"/>
                <w:sz w:val="24"/>
                <w:szCs w:val="24"/>
              </w:rPr>
              <w:t>правила чтения текстов професси</w:t>
            </w:r>
            <w:r w:rsidRPr="00D61A57">
              <w:rPr>
                <w:rFonts w:ascii="Times New Roman" w:hAnsi="Times New Roman"/>
                <w:color w:val="000000"/>
                <w:sz w:val="24"/>
                <w:szCs w:val="24"/>
              </w:rPr>
              <w:t>о</w:t>
            </w:r>
            <w:r>
              <w:rPr>
                <w:rFonts w:ascii="Times New Roman" w:hAnsi="Times New Roman"/>
                <w:color w:val="000000"/>
                <w:sz w:val="24"/>
                <w:szCs w:val="24"/>
              </w:rPr>
              <w:t>нальной направленности</w:t>
            </w:r>
          </w:p>
        </w:tc>
      </w:tr>
      <w:tr w:rsidR="00D61A57" w:rsidRPr="00D61A57" w14:paraId="654D1BB3" w14:textId="77777777" w:rsidTr="00A4758A">
        <w:tc>
          <w:tcPr>
            <w:tcW w:w="1716" w:type="dxa"/>
            <w:vMerge/>
            <w:tcBorders>
              <w:left w:val="single" w:sz="4" w:space="0" w:color="auto"/>
              <w:bottom w:val="single" w:sz="4" w:space="0" w:color="auto"/>
              <w:right w:val="single" w:sz="4" w:space="0" w:color="auto"/>
            </w:tcBorders>
            <w:shd w:val="clear" w:color="auto" w:fill="auto"/>
            <w:hideMark/>
          </w:tcPr>
          <w:p w14:paraId="1064965D" w14:textId="7D63CD32" w:rsidR="00D61A57" w:rsidRPr="00D61A57" w:rsidRDefault="00D61A57" w:rsidP="00D61A57">
            <w:pPr>
              <w:spacing w:after="0" w:line="240" w:lineRule="auto"/>
              <w:rPr>
                <w:rFonts w:cs="Calibri"/>
                <w:color w:val="000000"/>
              </w:rPr>
            </w:pPr>
          </w:p>
        </w:tc>
        <w:tc>
          <w:tcPr>
            <w:tcW w:w="4253" w:type="dxa"/>
            <w:tcBorders>
              <w:top w:val="nil"/>
              <w:left w:val="nil"/>
              <w:bottom w:val="single" w:sz="4" w:space="0" w:color="auto"/>
              <w:right w:val="single" w:sz="4" w:space="0" w:color="auto"/>
            </w:tcBorders>
            <w:shd w:val="clear" w:color="auto" w:fill="auto"/>
            <w:hideMark/>
          </w:tcPr>
          <w:p w14:paraId="7DE92C1F" w14:textId="62143748" w:rsidR="00D61A57" w:rsidRPr="00D61A57" w:rsidRDefault="00D61A57" w:rsidP="00D61A57">
            <w:pPr>
              <w:spacing w:after="0" w:line="240" w:lineRule="auto"/>
              <w:rPr>
                <w:rFonts w:ascii="Times New Roman" w:hAnsi="Times New Roman"/>
                <w:color w:val="000000"/>
                <w:sz w:val="24"/>
                <w:szCs w:val="24"/>
              </w:rPr>
            </w:pPr>
            <w:r w:rsidRPr="00D61A57">
              <w:rPr>
                <w:rFonts w:ascii="Times New Roman" w:hAnsi="Times New Roman"/>
                <w:color w:val="000000"/>
                <w:sz w:val="24"/>
                <w:szCs w:val="24"/>
              </w:rPr>
              <w:t>писать простые связные сообщения на знакомые или интересующие профе</w:t>
            </w:r>
            <w:r w:rsidRPr="00D61A57">
              <w:rPr>
                <w:rFonts w:ascii="Times New Roman" w:hAnsi="Times New Roman"/>
                <w:color w:val="000000"/>
                <w:sz w:val="24"/>
                <w:szCs w:val="24"/>
              </w:rPr>
              <w:t>с</w:t>
            </w:r>
            <w:r w:rsidRPr="00D61A57">
              <w:rPr>
                <w:rFonts w:ascii="Times New Roman" w:hAnsi="Times New Roman"/>
                <w:color w:val="000000"/>
                <w:sz w:val="24"/>
                <w:szCs w:val="24"/>
              </w:rPr>
              <w:t>сионал</w:t>
            </w:r>
            <w:r w:rsidRPr="00D61A57">
              <w:rPr>
                <w:rFonts w:ascii="Times New Roman" w:hAnsi="Times New Roman"/>
                <w:color w:val="000000"/>
                <w:sz w:val="24"/>
                <w:szCs w:val="24"/>
              </w:rPr>
              <w:t>ь</w:t>
            </w:r>
            <w:r>
              <w:rPr>
                <w:rFonts w:ascii="Times New Roman" w:hAnsi="Times New Roman"/>
                <w:color w:val="000000"/>
                <w:sz w:val="24"/>
                <w:szCs w:val="24"/>
              </w:rPr>
              <w:t>ные темы</w:t>
            </w:r>
          </w:p>
        </w:tc>
        <w:tc>
          <w:tcPr>
            <w:tcW w:w="4252" w:type="dxa"/>
            <w:tcBorders>
              <w:top w:val="nil"/>
              <w:left w:val="nil"/>
              <w:bottom w:val="single" w:sz="4" w:space="0" w:color="auto"/>
              <w:right w:val="single" w:sz="4" w:space="0" w:color="auto"/>
            </w:tcBorders>
            <w:shd w:val="clear" w:color="auto" w:fill="auto"/>
            <w:hideMark/>
          </w:tcPr>
          <w:p w14:paraId="754EA642" w14:textId="77777777" w:rsidR="00D61A57" w:rsidRPr="00D61A57" w:rsidRDefault="00D61A57" w:rsidP="00D61A57">
            <w:pPr>
              <w:spacing w:after="0" w:line="240" w:lineRule="auto"/>
              <w:rPr>
                <w:rFonts w:cs="Calibri"/>
                <w:color w:val="000000"/>
              </w:rPr>
            </w:pPr>
            <w:r w:rsidRPr="00D61A57">
              <w:rPr>
                <w:rFonts w:cs="Calibri"/>
                <w:color w:val="000000"/>
              </w:rPr>
              <w:t> </w:t>
            </w:r>
          </w:p>
        </w:tc>
      </w:tr>
    </w:tbl>
    <w:p w14:paraId="735F5B22" w14:textId="77777777" w:rsidR="00EF1A12" w:rsidRDefault="00EF1A12" w:rsidP="00EE47FF">
      <w:pPr>
        <w:spacing w:after="0"/>
        <w:rPr>
          <w:rFonts w:ascii="Times New Roman" w:hAnsi="Times New Roman"/>
          <w:b/>
          <w:sz w:val="24"/>
          <w:szCs w:val="24"/>
        </w:rPr>
      </w:pPr>
    </w:p>
    <w:p w14:paraId="572D60EC" w14:textId="77777777" w:rsidR="00EF1A12" w:rsidRPr="00BB79B6" w:rsidRDefault="00EF1A12" w:rsidP="005F1352">
      <w:pPr>
        <w:spacing w:after="0"/>
        <w:jc w:val="center"/>
        <w:rPr>
          <w:rFonts w:ascii="Times New Roman" w:hAnsi="Times New Roman"/>
          <w:b/>
          <w:sz w:val="24"/>
          <w:szCs w:val="24"/>
        </w:rPr>
      </w:pPr>
      <w:r w:rsidRPr="00BB79B6">
        <w:rPr>
          <w:rFonts w:ascii="Times New Roman" w:hAnsi="Times New Roman"/>
          <w:b/>
          <w:sz w:val="24"/>
          <w:szCs w:val="24"/>
        </w:rPr>
        <w:t>2. СТРУКТУРА И СОДЕРЖАНИЕ УЧЕБНОЙ ДИСЦИПЛИНЫ</w:t>
      </w:r>
    </w:p>
    <w:p w14:paraId="02EC2284" w14:textId="77777777" w:rsidR="00EF1A12" w:rsidRPr="00BB79B6" w:rsidRDefault="00EF1A12" w:rsidP="005F1352">
      <w:pPr>
        <w:ind w:firstLine="709"/>
        <w:rPr>
          <w:rFonts w:ascii="Times New Roman" w:hAnsi="Times New Roman"/>
          <w:b/>
          <w:sz w:val="24"/>
          <w:szCs w:val="24"/>
        </w:rPr>
      </w:pPr>
      <w:r w:rsidRPr="00BB79B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5A4B13" w:rsidRPr="00985111" w14:paraId="356094D0" w14:textId="77777777" w:rsidTr="00615CAA">
        <w:trPr>
          <w:trHeight w:val="490"/>
        </w:trPr>
        <w:tc>
          <w:tcPr>
            <w:tcW w:w="3685" w:type="pct"/>
            <w:vAlign w:val="center"/>
          </w:tcPr>
          <w:p w14:paraId="62A7D6ED" w14:textId="77777777" w:rsidR="005A4B13" w:rsidRPr="005F59C7" w:rsidRDefault="005A4B13" w:rsidP="00615CAA">
            <w:pPr>
              <w:suppressAutoHyphens/>
              <w:contextualSpacing/>
              <w:rPr>
                <w:rFonts w:ascii="Times New Roman" w:hAnsi="Times New Roman"/>
                <w:b/>
                <w:sz w:val="24"/>
                <w:szCs w:val="24"/>
              </w:rPr>
            </w:pPr>
            <w:r w:rsidRPr="005F59C7">
              <w:rPr>
                <w:rFonts w:ascii="Times New Roman" w:hAnsi="Times New Roman"/>
                <w:b/>
                <w:sz w:val="24"/>
                <w:szCs w:val="24"/>
              </w:rPr>
              <w:t>Вид учебной работы</w:t>
            </w:r>
          </w:p>
        </w:tc>
        <w:tc>
          <w:tcPr>
            <w:tcW w:w="1315" w:type="pct"/>
            <w:vAlign w:val="center"/>
          </w:tcPr>
          <w:p w14:paraId="5BED303E" w14:textId="77777777" w:rsidR="005A4B13" w:rsidRPr="005F59C7" w:rsidRDefault="005A4B13" w:rsidP="00615CAA">
            <w:pPr>
              <w:suppressAutoHyphens/>
              <w:contextualSpacing/>
              <w:rPr>
                <w:rFonts w:ascii="Times New Roman" w:hAnsi="Times New Roman"/>
                <w:b/>
                <w:iCs/>
                <w:sz w:val="24"/>
                <w:szCs w:val="24"/>
              </w:rPr>
            </w:pPr>
            <w:r w:rsidRPr="005F59C7">
              <w:rPr>
                <w:rFonts w:ascii="Times New Roman" w:hAnsi="Times New Roman"/>
                <w:b/>
                <w:iCs/>
                <w:sz w:val="24"/>
                <w:szCs w:val="24"/>
              </w:rPr>
              <w:t>Объем в часах</w:t>
            </w:r>
          </w:p>
        </w:tc>
      </w:tr>
      <w:tr w:rsidR="005A4B13" w:rsidRPr="00985111" w14:paraId="0D69AAA3" w14:textId="77777777" w:rsidTr="00615CAA">
        <w:trPr>
          <w:trHeight w:val="490"/>
        </w:trPr>
        <w:tc>
          <w:tcPr>
            <w:tcW w:w="3685" w:type="pct"/>
            <w:vAlign w:val="center"/>
          </w:tcPr>
          <w:p w14:paraId="5539C4AE" w14:textId="77777777" w:rsidR="005A4B13" w:rsidRPr="00985111" w:rsidRDefault="005A4B13" w:rsidP="00615CAA">
            <w:pPr>
              <w:suppressAutoHyphens/>
              <w:contextualSpacing/>
              <w:rPr>
                <w:rFonts w:ascii="Times New Roman" w:hAnsi="Times New Roman"/>
                <w:b/>
                <w:sz w:val="24"/>
                <w:szCs w:val="24"/>
              </w:rPr>
            </w:pPr>
            <w:r w:rsidRPr="00985111">
              <w:rPr>
                <w:rFonts w:ascii="Times New Roman" w:hAnsi="Times New Roman"/>
                <w:b/>
                <w:sz w:val="24"/>
                <w:szCs w:val="24"/>
              </w:rPr>
              <w:t>Объем образовательной программы учебной дисциплины</w:t>
            </w:r>
          </w:p>
        </w:tc>
        <w:tc>
          <w:tcPr>
            <w:tcW w:w="1315" w:type="pct"/>
            <w:vAlign w:val="center"/>
          </w:tcPr>
          <w:p w14:paraId="243B2E3D" w14:textId="30C5CE89" w:rsidR="005A4B13" w:rsidRPr="00314663" w:rsidRDefault="005A4B13" w:rsidP="00615CAA">
            <w:pPr>
              <w:suppressAutoHyphens/>
              <w:contextualSpacing/>
              <w:rPr>
                <w:rFonts w:ascii="Times New Roman" w:hAnsi="Times New Roman"/>
                <w:iCs/>
                <w:sz w:val="24"/>
                <w:szCs w:val="24"/>
              </w:rPr>
            </w:pPr>
            <w:r>
              <w:rPr>
                <w:rFonts w:ascii="Times New Roman" w:hAnsi="Times New Roman"/>
                <w:iCs/>
                <w:sz w:val="24"/>
                <w:szCs w:val="24"/>
              </w:rPr>
              <w:t>82</w:t>
            </w:r>
          </w:p>
        </w:tc>
      </w:tr>
      <w:tr w:rsidR="005A4B13" w:rsidRPr="00985111" w14:paraId="6D9A9640" w14:textId="77777777" w:rsidTr="00615CAA">
        <w:trPr>
          <w:trHeight w:val="490"/>
        </w:trPr>
        <w:tc>
          <w:tcPr>
            <w:tcW w:w="3685" w:type="pct"/>
            <w:shd w:val="clear" w:color="auto" w:fill="auto"/>
            <w:vAlign w:val="center"/>
          </w:tcPr>
          <w:p w14:paraId="29C3E5D7" w14:textId="77777777" w:rsidR="005A4B13" w:rsidRPr="00985111" w:rsidRDefault="005A4B13" w:rsidP="00615CAA">
            <w:pPr>
              <w:suppressAutoHyphens/>
              <w:contextualSpacing/>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shd w:val="clear" w:color="auto" w:fill="auto"/>
            <w:vAlign w:val="center"/>
          </w:tcPr>
          <w:p w14:paraId="5B552C8A" w14:textId="6FBDDBC9" w:rsidR="005A4B13" w:rsidRPr="00314663" w:rsidRDefault="005A4B13" w:rsidP="00615CAA">
            <w:pPr>
              <w:suppressAutoHyphens/>
              <w:contextualSpacing/>
              <w:rPr>
                <w:rFonts w:ascii="Times New Roman" w:hAnsi="Times New Roman"/>
                <w:iCs/>
                <w:sz w:val="24"/>
                <w:szCs w:val="24"/>
              </w:rPr>
            </w:pPr>
            <w:r>
              <w:rPr>
                <w:rFonts w:ascii="Times New Roman" w:hAnsi="Times New Roman"/>
                <w:iCs/>
                <w:sz w:val="24"/>
                <w:szCs w:val="24"/>
              </w:rPr>
              <w:t>80</w:t>
            </w:r>
          </w:p>
        </w:tc>
      </w:tr>
      <w:tr w:rsidR="005A4B13" w:rsidRPr="00985111" w14:paraId="6678EDD9" w14:textId="77777777" w:rsidTr="00615CAA">
        <w:trPr>
          <w:trHeight w:val="336"/>
        </w:trPr>
        <w:tc>
          <w:tcPr>
            <w:tcW w:w="5000" w:type="pct"/>
            <w:gridSpan w:val="2"/>
            <w:vAlign w:val="center"/>
          </w:tcPr>
          <w:p w14:paraId="5E831992" w14:textId="77777777" w:rsidR="005A4B13" w:rsidRPr="00985111" w:rsidRDefault="005A4B13" w:rsidP="00615CAA">
            <w:pPr>
              <w:suppressAutoHyphens/>
              <w:contextualSpacing/>
              <w:rPr>
                <w:rFonts w:ascii="Times New Roman" w:hAnsi="Times New Roman"/>
                <w:iCs/>
                <w:sz w:val="24"/>
                <w:szCs w:val="24"/>
              </w:rPr>
            </w:pPr>
            <w:r w:rsidRPr="00985111">
              <w:rPr>
                <w:rFonts w:ascii="Times New Roman" w:hAnsi="Times New Roman"/>
                <w:sz w:val="24"/>
                <w:szCs w:val="24"/>
              </w:rPr>
              <w:t>в т. ч.:</w:t>
            </w:r>
          </w:p>
        </w:tc>
      </w:tr>
      <w:tr w:rsidR="005A4B13" w:rsidRPr="00985111" w14:paraId="42A1641A" w14:textId="77777777" w:rsidTr="00615CAA">
        <w:trPr>
          <w:trHeight w:val="490"/>
        </w:trPr>
        <w:tc>
          <w:tcPr>
            <w:tcW w:w="3685" w:type="pct"/>
            <w:vAlign w:val="center"/>
          </w:tcPr>
          <w:p w14:paraId="484988AE" w14:textId="77777777" w:rsidR="005A4B13" w:rsidRPr="00985111" w:rsidRDefault="005A4B13" w:rsidP="00615CAA">
            <w:pPr>
              <w:suppressAutoHyphens/>
              <w:contextualSpacing/>
              <w:rPr>
                <w:rFonts w:ascii="Times New Roman" w:hAnsi="Times New Roman"/>
                <w:sz w:val="24"/>
                <w:szCs w:val="24"/>
              </w:rPr>
            </w:pPr>
            <w:r w:rsidRPr="00985111">
              <w:rPr>
                <w:rFonts w:ascii="Times New Roman" w:hAnsi="Times New Roman"/>
                <w:sz w:val="24"/>
                <w:szCs w:val="24"/>
              </w:rPr>
              <w:t>теоретическое обучение</w:t>
            </w:r>
          </w:p>
        </w:tc>
        <w:tc>
          <w:tcPr>
            <w:tcW w:w="1315" w:type="pct"/>
            <w:vAlign w:val="center"/>
          </w:tcPr>
          <w:p w14:paraId="480D55CD" w14:textId="21F8DD99" w:rsidR="005A4B13" w:rsidRPr="00314663" w:rsidRDefault="005A4B13" w:rsidP="00615CAA">
            <w:pPr>
              <w:suppressAutoHyphens/>
              <w:contextualSpacing/>
              <w:rPr>
                <w:rFonts w:ascii="Times New Roman" w:hAnsi="Times New Roman"/>
                <w:iCs/>
                <w:sz w:val="24"/>
                <w:szCs w:val="24"/>
              </w:rPr>
            </w:pPr>
            <w:r>
              <w:rPr>
                <w:rFonts w:ascii="Times New Roman" w:hAnsi="Times New Roman"/>
                <w:iCs/>
                <w:sz w:val="24"/>
                <w:szCs w:val="24"/>
              </w:rPr>
              <w:t>2</w:t>
            </w:r>
          </w:p>
        </w:tc>
      </w:tr>
      <w:tr w:rsidR="005A4B13" w:rsidRPr="00985111" w14:paraId="58AD3577" w14:textId="77777777" w:rsidTr="00615CAA">
        <w:trPr>
          <w:trHeight w:val="490"/>
        </w:trPr>
        <w:tc>
          <w:tcPr>
            <w:tcW w:w="3685" w:type="pct"/>
            <w:vAlign w:val="center"/>
          </w:tcPr>
          <w:p w14:paraId="4BFDDB2E" w14:textId="59937E46" w:rsidR="005A4B13" w:rsidRPr="00985111" w:rsidRDefault="005A4B13" w:rsidP="00615CAA">
            <w:pPr>
              <w:suppressAutoHyphens/>
              <w:contextualSpacing/>
              <w:rPr>
                <w:rFonts w:ascii="Times New Roman" w:hAnsi="Times New Roman"/>
                <w:sz w:val="24"/>
                <w:szCs w:val="24"/>
              </w:rPr>
            </w:pPr>
            <w:r w:rsidRPr="00985111">
              <w:rPr>
                <w:rFonts w:ascii="Times New Roman" w:hAnsi="Times New Roman"/>
                <w:sz w:val="24"/>
                <w:szCs w:val="24"/>
              </w:rPr>
              <w:t>практические занятия</w:t>
            </w:r>
            <w:r w:rsidRPr="00985111">
              <w:rPr>
                <w:rFonts w:ascii="Times New Roman" w:hAnsi="Times New Roman"/>
                <w:i/>
                <w:sz w:val="24"/>
                <w:szCs w:val="24"/>
              </w:rPr>
              <w:t xml:space="preserve"> </w:t>
            </w:r>
          </w:p>
        </w:tc>
        <w:tc>
          <w:tcPr>
            <w:tcW w:w="1315" w:type="pct"/>
            <w:vAlign w:val="center"/>
          </w:tcPr>
          <w:p w14:paraId="64CE4801" w14:textId="7FBA984C" w:rsidR="005A4B13" w:rsidRPr="00314663" w:rsidRDefault="005A4B13" w:rsidP="00615CAA">
            <w:pPr>
              <w:suppressAutoHyphens/>
              <w:contextualSpacing/>
              <w:rPr>
                <w:rFonts w:ascii="Times New Roman" w:hAnsi="Times New Roman"/>
                <w:iCs/>
                <w:sz w:val="24"/>
                <w:szCs w:val="24"/>
              </w:rPr>
            </w:pPr>
            <w:r>
              <w:rPr>
                <w:rFonts w:ascii="Times New Roman" w:hAnsi="Times New Roman"/>
                <w:iCs/>
                <w:sz w:val="24"/>
                <w:szCs w:val="24"/>
              </w:rPr>
              <w:t>80</w:t>
            </w:r>
          </w:p>
        </w:tc>
      </w:tr>
      <w:tr w:rsidR="005A4B13" w:rsidRPr="00985111" w14:paraId="71C310A9" w14:textId="77777777" w:rsidTr="00615CAA">
        <w:trPr>
          <w:trHeight w:val="267"/>
        </w:trPr>
        <w:tc>
          <w:tcPr>
            <w:tcW w:w="3685" w:type="pct"/>
            <w:vAlign w:val="center"/>
          </w:tcPr>
          <w:p w14:paraId="4693F577" w14:textId="714D16F0" w:rsidR="005A4B13" w:rsidRPr="005F1352" w:rsidRDefault="005A4B13" w:rsidP="00615CAA">
            <w:pPr>
              <w:suppressAutoHyphens/>
              <w:contextualSpacing/>
              <w:rPr>
                <w:rFonts w:ascii="Times New Roman" w:hAnsi="Times New Roman"/>
                <w:iCs/>
                <w:sz w:val="24"/>
                <w:szCs w:val="24"/>
              </w:rPr>
            </w:pPr>
            <w:r w:rsidRPr="005F1352">
              <w:rPr>
                <w:rFonts w:ascii="Times New Roman" w:hAnsi="Times New Roman"/>
                <w:iCs/>
                <w:sz w:val="24"/>
                <w:szCs w:val="24"/>
              </w:rPr>
              <w:t xml:space="preserve">Самостоятельная работа </w:t>
            </w:r>
          </w:p>
        </w:tc>
        <w:tc>
          <w:tcPr>
            <w:tcW w:w="1315" w:type="pct"/>
            <w:vAlign w:val="center"/>
          </w:tcPr>
          <w:p w14:paraId="353C9F96" w14:textId="3CAAD2F8" w:rsidR="005A4B13" w:rsidRPr="00314663" w:rsidRDefault="005A4B13" w:rsidP="00615CAA">
            <w:pPr>
              <w:suppressAutoHyphens/>
              <w:contextualSpacing/>
              <w:rPr>
                <w:rFonts w:ascii="Times New Roman" w:hAnsi="Times New Roman"/>
                <w:iCs/>
                <w:sz w:val="24"/>
                <w:szCs w:val="24"/>
              </w:rPr>
            </w:pPr>
          </w:p>
        </w:tc>
      </w:tr>
      <w:tr w:rsidR="005A4B13" w:rsidRPr="00985111" w14:paraId="0AC11617" w14:textId="77777777" w:rsidTr="00615CAA">
        <w:trPr>
          <w:trHeight w:val="331"/>
        </w:trPr>
        <w:tc>
          <w:tcPr>
            <w:tcW w:w="3685" w:type="pct"/>
            <w:vAlign w:val="center"/>
          </w:tcPr>
          <w:p w14:paraId="6363150F" w14:textId="77777777" w:rsidR="005A4B13" w:rsidRPr="00985111" w:rsidRDefault="005A4B13" w:rsidP="00615CAA">
            <w:pPr>
              <w:suppressAutoHyphens/>
              <w:contextualSpacing/>
              <w:rPr>
                <w:rFonts w:ascii="Times New Roman" w:hAnsi="Times New Roman"/>
                <w:i/>
                <w:sz w:val="24"/>
                <w:szCs w:val="24"/>
              </w:rPr>
            </w:pPr>
            <w:r w:rsidRPr="00985111">
              <w:rPr>
                <w:rFonts w:ascii="Times New Roman" w:hAnsi="Times New Roman"/>
                <w:b/>
                <w:iCs/>
                <w:sz w:val="24"/>
                <w:szCs w:val="24"/>
              </w:rPr>
              <w:t>Промежуточная аттестация</w:t>
            </w:r>
          </w:p>
        </w:tc>
        <w:tc>
          <w:tcPr>
            <w:tcW w:w="1315" w:type="pct"/>
            <w:vAlign w:val="center"/>
          </w:tcPr>
          <w:p w14:paraId="6B2BCF6A" w14:textId="006C392F" w:rsidR="005A4B13" w:rsidRPr="00314663" w:rsidRDefault="005A4B13" w:rsidP="00615CAA">
            <w:pPr>
              <w:suppressAutoHyphens/>
              <w:contextualSpacing/>
              <w:rPr>
                <w:rFonts w:ascii="Times New Roman" w:hAnsi="Times New Roman"/>
                <w:iCs/>
                <w:sz w:val="24"/>
                <w:szCs w:val="24"/>
              </w:rPr>
            </w:pPr>
          </w:p>
        </w:tc>
      </w:tr>
    </w:tbl>
    <w:p w14:paraId="19FFB93D" w14:textId="77777777" w:rsidR="005A4B13" w:rsidRPr="00BB79B6" w:rsidRDefault="005A4B13" w:rsidP="00EF1A12">
      <w:pPr>
        <w:ind w:firstLine="426"/>
        <w:rPr>
          <w:rFonts w:ascii="Times New Roman" w:hAnsi="Times New Roman"/>
          <w:b/>
          <w:sz w:val="24"/>
          <w:szCs w:val="24"/>
        </w:rPr>
        <w:sectPr w:rsidR="005A4B13" w:rsidRPr="00BB79B6" w:rsidSect="004F2970">
          <w:pgSz w:w="11906" w:h="16838"/>
          <w:pgMar w:top="1134" w:right="567" w:bottom="1134" w:left="1134" w:header="708" w:footer="708" w:gutter="0"/>
          <w:cols w:space="720"/>
          <w:docGrid w:linePitch="299"/>
        </w:sectPr>
      </w:pPr>
    </w:p>
    <w:p w14:paraId="02720B5E" w14:textId="25DD6CE6" w:rsidR="00EF1A12" w:rsidRPr="00BB79B6" w:rsidRDefault="00EF1A12" w:rsidP="00EF1A12">
      <w:pPr>
        <w:ind w:firstLine="426"/>
        <w:rPr>
          <w:rFonts w:ascii="Times New Roman" w:hAnsi="Times New Roman"/>
          <w:b/>
          <w:bCs/>
          <w:sz w:val="24"/>
          <w:szCs w:val="24"/>
        </w:rPr>
      </w:pPr>
      <w:r w:rsidRPr="00BB79B6">
        <w:rPr>
          <w:rFonts w:ascii="Times New Roman" w:hAnsi="Times New Roman"/>
          <w:b/>
          <w:sz w:val="24"/>
          <w:szCs w:val="24"/>
        </w:rPr>
        <w:lastRenderedPageBreak/>
        <w:t xml:space="preserve">2.2. Тематический план и содержание учебной дисциплины </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2"/>
        <w:gridCol w:w="8118"/>
        <w:gridCol w:w="2127"/>
        <w:gridCol w:w="1984"/>
      </w:tblGrid>
      <w:tr w:rsidR="00A4758A" w:rsidRPr="00A4758A" w14:paraId="39F050D3" w14:textId="77777777" w:rsidTr="00A4758A">
        <w:tc>
          <w:tcPr>
            <w:tcW w:w="883" w:type="pct"/>
            <w:vAlign w:val="center"/>
          </w:tcPr>
          <w:p w14:paraId="6C2ABD15" w14:textId="75A41965" w:rsidR="00A4758A" w:rsidRPr="00A4758A" w:rsidRDefault="00A4758A" w:rsidP="00A4758A">
            <w:pPr>
              <w:suppressAutoHyphens/>
              <w:spacing w:after="0" w:line="240" w:lineRule="auto"/>
              <w:jc w:val="center"/>
              <w:rPr>
                <w:rFonts w:ascii="Times New Roman" w:hAnsi="Times New Roman"/>
                <w:b/>
                <w:bCs/>
              </w:rPr>
            </w:pPr>
            <w:r w:rsidRPr="00A4758A">
              <w:rPr>
                <w:rFonts w:ascii="Times New Roman" w:hAnsi="Times New Roman"/>
                <w:b/>
                <w:bCs/>
              </w:rPr>
              <w:t xml:space="preserve">Наименование разделов </w:t>
            </w:r>
            <w:r w:rsidRPr="00A4758A">
              <w:rPr>
                <w:rFonts w:ascii="Times New Roman" w:hAnsi="Times New Roman"/>
                <w:b/>
                <w:bCs/>
              </w:rPr>
              <w:br/>
              <w:t>и тем</w:t>
            </w:r>
          </w:p>
        </w:tc>
        <w:tc>
          <w:tcPr>
            <w:tcW w:w="2733" w:type="pct"/>
            <w:vAlign w:val="center"/>
          </w:tcPr>
          <w:p w14:paraId="3EA4C7B7" w14:textId="4D839525" w:rsidR="00A4758A" w:rsidRPr="00A4758A" w:rsidRDefault="00A4758A" w:rsidP="00A4758A">
            <w:pPr>
              <w:suppressAutoHyphens/>
              <w:spacing w:after="0" w:line="240" w:lineRule="auto"/>
              <w:jc w:val="center"/>
              <w:rPr>
                <w:rFonts w:ascii="Times New Roman" w:hAnsi="Times New Roman"/>
                <w:b/>
                <w:bCs/>
              </w:rPr>
            </w:pPr>
            <w:r w:rsidRPr="00A4758A">
              <w:rPr>
                <w:rFonts w:ascii="Times New Roman" w:hAnsi="Times New Roman"/>
                <w:b/>
                <w:bCs/>
              </w:rPr>
              <w:t xml:space="preserve">Содержание учебного материала и формы организации деятельности </w:t>
            </w:r>
            <w:proofErr w:type="gramStart"/>
            <w:r w:rsidRPr="00A4758A">
              <w:rPr>
                <w:rFonts w:ascii="Times New Roman" w:hAnsi="Times New Roman"/>
                <w:b/>
                <w:bCs/>
              </w:rPr>
              <w:t>обучающихся</w:t>
            </w:r>
            <w:proofErr w:type="gramEnd"/>
          </w:p>
        </w:tc>
        <w:tc>
          <w:tcPr>
            <w:tcW w:w="716" w:type="pct"/>
            <w:vAlign w:val="center"/>
          </w:tcPr>
          <w:p w14:paraId="10D6D53B" w14:textId="56079DB5" w:rsidR="00A4758A" w:rsidRPr="00A4758A" w:rsidRDefault="00A4758A" w:rsidP="00A4758A">
            <w:pPr>
              <w:suppressAutoHyphens/>
              <w:spacing w:after="0" w:line="240" w:lineRule="auto"/>
              <w:jc w:val="center"/>
              <w:rPr>
                <w:rFonts w:ascii="Times New Roman" w:hAnsi="Times New Roman"/>
                <w:b/>
                <w:bCs/>
              </w:rPr>
            </w:pPr>
            <w:r w:rsidRPr="00A4758A">
              <w:rPr>
                <w:rFonts w:ascii="Times New Roman" w:hAnsi="Times New Roman"/>
                <w:b/>
                <w:bCs/>
              </w:rPr>
              <w:t xml:space="preserve">Объем, акад. </w:t>
            </w:r>
            <w:proofErr w:type="gramStart"/>
            <w:r w:rsidRPr="00A4758A">
              <w:rPr>
                <w:rFonts w:ascii="Times New Roman" w:hAnsi="Times New Roman"/>
                <w:b/>
                <w:bCs/>
              </w:rPr>
              <w:t>ч</w:t>
            </w:r>
            <w:proofErr w:type="gramEnd"/>
            <w:r w:rsidRPr="00A4758A">
              <w:rPr>
                <w:rFonts w:ascii="Times New Roman" w:hAnsi="Times New Roman"/>
                <w:b/>
                <w:bCs/>
              </w:rPr>
              <w:t xml:space="preserve"> / </w:t>
            </w:r>
            <w:r w:rsidRPr="00A4758A">
              <w:rPr>
                <w:rFonts w:ascii="Times New Roman" w:hAnsi="Times New Roman"/>
                <w:b/>
                <w:bCs/>
              </w:rPr>
              <w:br/>
              <w:t xml:space="preserve">в том числе </w:t>
            </w:r>
            <w:r w:rsidRPr="00A4758A">
              <w:rPr>
                <w:rFonts w:ascii="Times New Roman" w:hAnsi="Times New Roman"/>
                <w:b/>
                <w:bCs/>
              </w:rPr>
              <w:br/>
              <w:t xml:space="preserve">в форме практической подготовки, </w:t>
            </w:r>
            <w:r>
              <w:rPr>
                <w:rFonts w:ascii="Times New Roman" w:hAnsi="Times New Roman"/>
                <w:b/>
                <w:bCs/>
              </w:rPr>
              <w:br/>
            </w:r>
            <w:r w:rsidRPr="00A4758A">
              <w:rPr>
                <w:rFonts w:ascii="Times New Roman" w:hAnsi="Times New Roman"/>
                <w:b/>
                <w:bCs/>
              </w:rPr>
              <w:t>акад. ч</w:t>
            </w:r>
          </w:p>
        </w:tc>
        <w:tc>
          <w:tcPr>
            <w:tcW w:w="668" w:type="pct"/>
            <w:vAlign w:val="center"/>
          </w:tcPr>
          <w:p w14:paraId="432D3FAB" w14:textId="660C9E0B" w:rsidR="00A4758A" w:rsidRPr="00A4758A" w:rsidRDefault="00A4758A" w:rsidP="00A4758A">
            <w:pPr>
              <w:suppressAutoHyphens/>
              <w:spacing w:after="0" w:line="240" w:lineRule="auto"/>
              <w:jc w:val="center"/>
              <w:rPr>
                <w:rFonts w:ascii="Times New Roman" w:hAnsi="Times New Roman"/>
                <w:b/>
                <w:bCs/>
              </w:rPr>
            </w:pPr>
            <w:r w:rsidRPr="00A4758A">
              <w:rPr>
                <w:rFonts w:ascii="Times New Roman" w:hAnsi="Times New Roman"/>
                <w:b/>
                <w:bCs/>
              </w:rPr>
              <w:t>Коды компетенций,</w:t>
            </w:r>
            <w:r w:rsidRPr="00A4758A">
              <w:rPr>
                <w:rFonts w:ascii="Times New Roman" w:hAnsi="Times New Roman"/>
              </w:rPr>
              <w:t xml:space="preserve"> </w:t>
            </w:r>
            <w:r w:rsidRPr="00A4758A">
              <w:rPr>
                <w:rFonts w:ascii="Times New Roman" w:hAnsi="Times New Roman"/>
                <w:b/>
                <w:bCs/>
              </w:rPr>
              <w:t>формированию которых способствует элемент программы</w:t>
            </w:r>
          </w:p>
        </w:tc>
      </w:tr>
      <w:tr w:rsidR="00A4758A" w:rsidRPr="00A4758A" w14:paraId="59A455E7" w14:textId="77777777" w:rsidTr="00A4758A">
        <w:tc>
          <w:tcPr>
            <w:tcW w:w="883" w:type="pct"/>
          </w:tcPr>
          <w:p w14:paraId="53596FFD"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Раздел 1.</w:t>
            </w:r>
          </w:p>
        </w:tc>
        <w:tc>
          <w:tcPr>
            <w:tcW w:w="2733" w:type="pct"/>
          </w:tcPr>
          <w:p w14:paraId="292A25BD"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 xml:space="preserve">История развития дизайна и графического искусства </w:t>
            </w:r>
          </w:p>
        </w:tc>
        <w:tc>
          <w:tcPr>
            <w:tcW w:w="716" w:type="pct"/>
            <w:vAlign w:val="center"/>
          </w:tcPr>
          <w:p w14:paraId="50F67B8E" w14:textId="2C04FA6B" w:rsidR="00A4758A" w:rsidRPr="00A4758A" w:rsidRDefault="00A4758A" w:rsidP="00A4758A">
            <w:pPr>
              <w:spacing w:after="0" w:line="240" w:lineRule="auto"/>
              <w:jc w:val="center"/>
              <w:rPr>
                <w:rFonts w:ascii="Times New Roman" w:hAnsi="Times New Roman"/>
                <w:b/>
              </w:rPr>
            </w:pPr>
            <w:r>
              <w:rPr>
                <w:rFonts w:ascii="Times New Roman" w:hAnsi="Times New Roman"/>
                <w:b/>
              </w:rPr>
              <w:t>16/14</w:t>
            </w:r>
          </w:p>
        </w:tc>
        <w:tc>
          <w:tcPr>
            <w:tcW w:w="668" w:type="pct"/>
            <w:vAlign w:val="center"/>
          </w:tcPr>
          <w:p w14:paraId="1AEEE3C2" w14:textId="238E792B" w:rsidR="00A4758A" w:rsidRPr="00A4758A" w:rsidRDefault="00A4758A" w:rsidP="00A4758A">
            <w:pPr>
              <w:spacing w:after="0" w:line="240" w:lineRule="auto"/>
              <w:rPr>
                <w:rFonts w:ascii="Times New Roman" w:hAnsi="Times New Roman"/>
                <w:b/>
              </w:rPr>
            </w:pPr>
          </w:p>
        </w:tc>
      </w:tr>
      <w:tr w:rsidR="00A4758A" w:rsidRPr="00A4758A" w14:paraId="06089ABE" w14:textId="77777777" w:rsidTr="00A4758A">
        <w:tc>
          <w:tcPr>
            <w:tcW w:w="883" w:type="pct"/>
            <w:vMerge w:val="restart"/>
          </w:tcPr>
          <w:p w14:paraId="10806340"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Тема 1.1. История ра</w:t>
            </w:r>
            <w:r w:rsidRPr="00A4758A">
              <w:rPr>
                <w:rFonts w:ascii="Times New Roman" w:hAnsi="Times New Roman"/>
                <w:b/>
                <w:bCs/>
              </w:rPr>
              <w:t>з</w:t>
            </w:r>
            <w:r w:rsidRPr="00A4758A">
              <w:rPr>
                <w:rFonts w:ascii="Times New Roman" w:hAnsi="Times New Roman"/>
                <w:b/>
                <w:bCs/>
              </w:rPr>
              <w:t>вития графич</w:t>
            </w:r>
            <w:r w:rsidRPr="00A4758A">
              <w:rPr>
                <w:rFonts w:ascii="Times New Roman" w:hAnsi="Times New Roman"/>
                <w:b/>
                <w:bCs/>
              </w:rPr>
              <w:t>е</w:t>
            </w:r>
            <w:r w:rsidRPr="00A4758A">
              <w:rPr>
                <w:rFonts w:ascii="Times New Roman" w:hAnsi="Times New Roman"/>
                <w:b/>
                <w:bCs/>
              </w:rPr>
              <w:t>ского искусства</w:t>
            </w:r>
          </w:p>
        </w:tc>
        <w:tc>
          <w:tcPr>
            <w:tcW w:w="2733" w:type="pct"/>
          </w:tcPr>
          <w:p w14:paraId="286C4A0B"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5D615FE3" w14:textId="17390D86"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6/4</w:t>
            </w:r>
          </w:p>
        </w:tc>
        <w:tc>
          <w:tcPr>
            <w:tcW w:w="668" w:type="pct"/>
            <w:vMerge w:val="restart"/>
          </w:tcPr>
          <w:p w14:paraId="12422900" w14:textId="77777777" w:rsidR="00A4758A" w:rsidRPr="00A4758A" w:rsidRDefault="00A4758A" w:rsidP="00A4758A">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0F2BA119"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17CFE31F"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7BA863C6" w14:textId="1D48E817" w:rsidR="00A4758A" w:rsidRPr="00A4758A" w:rsidRDefault="00A4758A" w:rsidP="00A4758A">
            <w:pPr>
              <w:spacing w:after="0" w:line="240" w:lineRule="auto"/>
              <w:rPr>
                <w:rFonts w:ascii="Times New Roman" w:hAnsi="Times New Roman"/>
                <w:b/>
                <w:bCs/>
              </w:rPr>
            </w:pPr>
            <w:r w:rsidRPr="00A4758A">
              <w:rPr>
                <w:rFonts w:ascii="Times New Roman" w:hAnsi="Times New Roman"/>
                <w:color w:val="000000"/>
                <w:szCs w:val="24"/>
              </w:rPr>
              <w:t>ПК 3.1-ПК 3.3</w:t>
            </w:r>
          </w:p>
        </w:tc>
      </w:tr>
      <w:tr w:rsidR="00A4758A" w:rsidRPr="00A4758A" w14:paraId="28278555" w14:textId="77777777" w:rsidTr="00A4758A">
        <w:tc>
          <w:tcPr>
            <w:tcW w:w="883" w:type="pct"/>
            <w:vMerge/>
          </w:tcPr>
          <w:p w14:paraId="13252F96" w14:textId="77777777" w:rsidR="00A4758A" w:rsidRPr="00A4758A" w:rsidRDefault="00A4758A" w:rsidP="00A4758A">
            <w:pPr>
              <w:spacing w:after="0" w:line="240" w:lineRule="auto"/>
              <w:rPr>
                <w:rFonts w:ascii="Times New Roman" w:hAnsi="Times New Roman"/>
                <w:b/>
                <w:bCs/>
              </w:rPr>
            </w:pPr>
          </w:p>
        </w:tc>
        <w:tc>
          <w:tcPr>
            <w:tcW w:w="2733" w:type="pct"/>
          </w:tcPr>
          <w:p w14:paraId="149F48B0"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История развития графического искусства</w:t>
            </w:r>
          </w:p>
        </w:tc>
        <w:tc>
          <w:tcPr>
            <w:tcW w:w="716" w:type="pct"/>
            <w:vAlign w:val="center"/>
          </w:tcPr>
          <w:p w14:paraId="3DB44E72" w14:textId="77777777" w:rsidR="00A4758A" w:rsidRPr="00A4758A" w:rsidRDefault="00A4758A" w:rsidP="00A4758A">
            <w:pPr>
              <w:spacing w:after="0" w:line="240" w:lineRule="auto"/>
              <w:jc w:val="center"/>
              <w:rPr>
                <w:rFonts w:ascii="Times New Roman" w:hAnsi="Times New Roman"/>
                <w:b/>
                <w:bCs/>
              </w:rPr>
            </w:pPr>
          </w:p>
        </w:tc>
        <w:tc>
          <w:tcPr>
            <w:tcW w:w="668" w:type="pct"/>
            <w:vMerge/>
          </w:tcPr>
          <w:p w14:paraId="49324255" w14:textId="76EDBC64" w:rsidR="00A4758A" w:rsidRPr="00A4758A" w:rsidRDefault="00A4758A" w:rsidP="00A4758A">
            <w:pPr>
              <w:spacing w:after="0" w:line="240" w:lineRule="auto"/>
              <w:rPr>
                <w:rFonts w:ascii="Times New Roman" w:hAnsi="Times New Roman"/>
                <w:bCs/>
              </w:rPr>
            </w:pPr>
          </w:p>
        </w:tc>
      </w:tr>
      <w:tr w:rsidR="00A4758A" w:rsidRPr="00A4758A" w14:paraId="309C55A5" w14:textId="77777777" w:rsidTr="00A4758A">
        <w:tc>
          <w:tcPr>
            <w:tcW w:w="883" w:type="pct"/>
            <w:vMerge/>
          </w:tcPr>
          <w:p w14:paraId="0F32C82D" w14:textId="77777777" w:rsidR="00A4758A" w:rsidRPr="00A4758A" w:rsidRDefault="00A4758A" w:rsidP="00A4758A">
            <w:pPr>
              <w:spacing w:after="0" w:line="240" w:lineRule="auto"/>
              <w:rPr>
                <w:rFonts w:ascii="Times New Roman" w:hAnsi="Times New Roman"/>
                <w:b/>
                <w:bCs/>
              </w:rPr>
            </w:pPr>
          </w:p>
        </w:tc>
        <w:tc>
          <w:tcPr>
            <w:tcW w:w="2733" w:type="pct"/>
          </w:tcPr>
          <w:p w14:paraId="2A3625F7" w14:textId="01163A5E"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7A5B305F" w14:textId="0A2F36B8"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4</w:t>
            </w:r>
          </w:p>
        </w:tc>
        <w:tc>
          <w:tcPr>
            <w:tcW w:w="668" w:type="pct"/>
            <w:vMerge/>
          </w:tcPr>
          <w:p w14:paraId="175B9CD5" w14:textId="417C50DC" w:rsidR="00A4758A" w:rsidRPr="00A4758A" w:rsidRDefault="00A4758A" w:rsidP="00A4758A">
            <w:pPr>
              <w:spacing w:after="0" w:line="240" w:lineRule="auto"/>
              <w:rPr>
                <w:rFonts w:ascii="Times New Roman" w:hAnsi="Times New Roman"/>
                <w:bCs/>
              </w:rPr>
            </w:pPr>
          </w:p>
        </w:tc>
      </w:tr>
      <w:tr w:rsidR="00A4758A" w:rsidRPr="00A4758A" w14:paraId="48AC222B" w14:textId="77777777" w:rsidTr="00A4758A">
        <w:tc>
          <w:tcPr>
            <w:tcW w:w="883" w:type="pct"/>
            <w:vMerge/>
          </w:tcPr>
          <w:p w14:paraId="788E729B" w14:textId="77777777" w:rsidR="00A4758A" w:rsidRPr="00A4758A" w:rsidRDefault="00A4758A" w:rsidP="00A4758A">
            <w:pPr>
              <w:spacing w:after="0" w:line="240" w:lineRule="auto"/>
              <w:rPr>
                <w:rFonts w:ascii="Times New Roman" w:hAnsi="Times New Roman"/>
                <w:b/>
                <w:bCs/>
              </w:rPr>
            </w:pPr>
          </w:p>
        </w:tc>
        <w:tc>
          <w:tcPr>
            <w:tcW w:w="2733" w:type="pct"/>
          </w:tcPr>
          <w:p w14:paraId="0BCF9215"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поиска информации в тексте.</w:t>
            </w:r>
          </w:p>
        </w:tc>
        <w:tc>
          <w:tcPr>
            <w:tcW w:w="716" w:type="pct"/>
            <w:vAlign w:val="center"/>
          </w:tcPr>
          <w:p w14:paraId="3523E727" w14:textId="50CE69BF" w:rsidR="00A4758A" w:rsidRPr="00A4758A" w:rsidRDefault="00A4758A" w:rsidP="00A4758A">
            <w:pPr>
              <w:spacing w:after="0" w:line="240" w:lineRule="auto"/>
              <w:jc w:val="center"/>
              <w:rPr>
                <w:rFonts w:ascii="Times New Roman" w:hAnsi="Times New Roman"/>
                <w:b/>
                <w:bCs/>
              </w:rPr>
            </w:pPr>
          </w:p>
        </w:tc>
        <w:tc>
          <w:tcPr>
            <w:tcW w:w="668" w:type="pct"/>
            <w:vMerge/>
          </w:tcPr>
          <w:p w14:paraId="3D678D7F" w14:textId="2B54526F" w:rsidR="00A4758A" w:rsidRPr="00A4758A" w:rsidRDefault="00A4758A" w:rsidP="00A4758A">
            <w:pPr>
              <w:spacing w:after="0" w:line="240" w:lineRule="auto"/>
              <w:rPr>
                <w:rFonts w:ascii="Times New Roman" w:hAnsi="Times New Roman"/>
                <w:bCs/>
              </w:rPr>
            </w:pPr>
          </w:p>
        </w:tc>
      </w:tr>
      <w:tr w:rsidR="00A4758A" w:rsidRPr="00A4758A" w14:paraId="7EC59D77" w14:textId="77777777" w:rsidTr="00A4758A">
        <w:tc>
          <w:tcPr>
            <w:tcW w:w="883" w:type="pct"/>
            <w:vMerge/>
          </w:tcPr>
          <w:p w14:paraId="0EA7AE15" w14:textId="77777777" w:rsidR="00A4758A" w:rsidRPr="00A4758A" w:rsidRDefault="00A4758A" w:rsidP="00A4758A">
            <w:pPr>
              <w:spacing w:after="0" w:line="240" w:lineRule="auto"/>
              <w:rPr>
                <w:rFonts w:ascii="Times New Roman" w:hAnsi="Times New Roman"/>
                <w:b/>
                <w:bCs/>
              </w:rPr>
            </w:pPr>
          </w:p>
        </w:tc>
        <w:tc>
          <w:tcPr>
            <w:tcW w:w="2733" w:type="pct"/>
          </w:tcPr>
          <w:p w14:paraId="51CE02AA"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2. Активизация изученного материала в упражнениях. Развитие навыка г</w:t>
            </w:r>
            <w:r w:rsidRPr="00A4758A">
              <w:rPr>
                <w:rFonts w:ascii="Times New Roman" w:hAnsi="Times New Roman"/>
                <w:bCs/>
              </w:rPr>
              <w:t>о</w:t>
            </w:r>
            <w:r w:rsidRPr="00A4758A">
              <w:rPr>
                <w:rFonts w:ascii="Times New Roman" w:hAnsi="Times New Roman"/>
                <w:bCs/>
              </w:rPr>
              <w:t>ворения. Структуры повествовательн</w:t>
            </w:r>
            <w:r w:rsidRPr="00A4758A">
              <w:rPr>
                <w:rFonts w:ascii="Times New Roman" w:hAnsi="Times New Roman"/>
                <w:bCs/>
              </w:rPr>
              <w:t>о</w:t>
            </w:r>
            <w:r w:rsidRPr="00A4758A">
              <w:rPr>
                <w:rFonts w:ascii="Times New Roman" w:hAnsi="Times New Roman"/>
                <w:bCs/>
              </w:rPr>
              <w:t xml:space="preserve">го предложения. </w:t>
            </w:r>
          </w:p>
        </w:tc>
        <w:tc>
          <w:tcPr>
            <w:tcW w:w="716" w:type="pct"/>
            <w:vAlign w:val="center"/>
          </w:tcPr>
          <w:p w14:paraId="674925F2" w14:textId="19BBB322" w:rsidR="00A4758A" w:rsidRPr="00A4758A" w:rsidRDefault="00A4758A" w:rsidP="00A4758A">
            <w:pPr>
              <w:spacing w:after="0" w:line="240" w:lineRule="auto"/>
              <w:jc w:val="center"/>
              <w:rPr>
                <w:rFonts w:ascii="Times New Roman" w:hAnsi="Times New Roman"/>
                <w:b/>
                <w:bCs/>
              </w:rPr>
            </w:pPr>
          </w:p>
        </w:tc>
        <w:tc>
          <w:tcPr>
            <w:tcW w:w="668" w:type="pct"/>
            <w:vMerge/>
          </w:tcPr>
          <w:p w14:paraId="7C41AE38" w14:textId="45F00D76" w:rsidR="00A4758A" w:rsidRPr="00A4758A" w:rsidRDefault="00A4758A" w:rsidP="00A4758A">
            <w:pPr>
              <w:spacing w:after="0" w:line="240" w:lineRule="auto"/>
              <w:rPr>
                <w:rFonts w:ascii="Times New Roman" w:hAnsi="Times New Roman"/>
                <w:b/>
                <w:bCs/>
              </w:rPr>
            </w:pPr>
          </w:p>
        </w:tc>
      </w:tr>
      <w:tr w:rsidR="00A4758A" w:rsidRPr="00A4758A" w14:paraId="50559311" w14:textId="77777777" w:rsidTr="00A4758A">
        <w:tc>
          <w:tcPr>
            <w:tcW w:w="883" w:type="pct"/>
            <w:vMerge w:val="restart"/>
          </w:tcPr>
          <w:p w14:paraId="7E36D9A2"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Тема 1.2. История ра</w:t>
            </w:r>
            <w:r w:rsidRPr="00A4758A">
              <w:rPr>
                <w:rFonts w:ascii="Times New Roman" w:hAnsi="Times New Roman"/>
                <w:b/>
                <w:bCs/>
              </w:rPr>
              <w:t>з</w:t>
            </w:r>
            <w:r w:rsidRPr="00A4758A">
              <w:rPr>
                <w:rFonts w:ascii="Times New Roman" w:hAnsi="Times New Roman"/>
                <w:b/>
                <w:bCs/>
              </w:rPr>
              <w:t>вития графич</w:t>
            </w:r>
            <w:r w:rsidRPr="00A4758A">
              <w:rPr>
                <w:rFonts w:ascii="Times New Roman" w:hAnsi="Times New Roman"/>
                <w:b/>
                <w:bCs/>
              </w:rPr>
              <w:t>е</w:t>
            </w:r>
            <w:r w:rsidRPr="00A4758A">
              <w:rPr>
                <w:rFonts w:ascii="Times New Roman" w:hAnsi="Times New Roman"/>
                <w:b/>
                <w:bCs/>
              </w:rPr>
              <w:t>ского дизайна</w:t>
            </w:r>
          </w:p>
        </w:tc>
        <w:tc>
          <w:tcPr>
            <w:tcW w:w="2733" w:type="pct"/>
          </w:tcPr>
          <w:p w14:paraId="1948225A"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4FB8888D" w14:textId="5052E571"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4/4</w:t>
            </w:r>
          </w:p>
        </w:tc>
        <w:tc>
          <w:tcPr>
            <w:tcW w:w="668" w:type="pct"/>
            <w:vMerge w:val="restart"/>
          </w:tcPr>
          <w:p w14:paraId="3D6FDCFC" w14:textId="77777777" w:rsidR="00A4758A" w:rsidRPr="00A4758A" w:rsidRDefault="00A4758A" w:rsidP="00A4758A">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077D72C3"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72A853B1"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755B72F2" w14:textId="3E9F97A0" w:rsidR="00A4758A" w:rsidRPr="00A4758A" w:rsidRDefault="00A4758A" w:rsidP="00A4758A">
            <w:pPr>
              <w:spacing w:after="0" w:line="240" w:lineRule="auto"/>
              <w:rPr>
                <w:rFonts w:ascii="Times New Roman" w:hAnsi="Times New Roman"/>
                <w:b/>
              </w:rPr>
            </w:pPr>
            <w:r w:rsidRPr="00A4758A">
              <w:rPr>
                <w:rFonts w:ascii="Times New Roman" w:hAnsi="Times New Roman"/>
                <w:color w:val="000000"/>
                <w:szCs w:val="24"/>
              </w:rPr>
              <w:t>ПК 3.1-ПК 3.3</w:t>
            </w:r>
          </w:p>
        </w:tc>
      </w:tr>
      <w:tr w:rsidR="00A4758A" w:rsidRPr="00A4758A" w14:paraId="06675774" w14:textId="77777777" w:rsidTr="00A4758A">
        <w:tc>
          <w:tcPr>
            <w:tcW w:w="883" w:type="pct"/>
            <w:vMerge/>
          </w:tcPr>
          <w:p w14:paraId="7DF7D567" w14:textId="77777777" w:rsidR="00A4758A" w:rsidRPr="00A4758A" w:rsidRDefault="00A4758A" w:rsidP="00A4758A">
            <w:pPr>
              <w:spacing w:after="0" w:line="240" w:lineRule="auto"/>
              <w:rPr>
                <w:rFonts w:ascii="Times New Roman" w:hAnsi="Times New Roman"/>
                <w:b/>
                <w:bCs/>
              </w:rPr>
            </w:pPr>
          </w:p>
        </w:tc>
        <w:tc>
          <w:tcPr>
            <w:tcW w:w="2733" w:type="pct"/>
          </w:tcPr>
          <w:p w14:paraId="788ACCEA" w14:textId="762C641B"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7FE43320" w14:textId="548A522E" w:rsidR="00A4758A" w:rsidRPr="00A4758A" w:rsidRDefault="00A4758A" w:rsidP="00A4758A">
            <w:pPr>
              <w:spacing w:after="0" w:line="240" w:lineRule="auto"/>
              <w:jc w:val="center"/>
              <w:rPr>
                <w:rFonts w:ascii="Times New Roman" w:hAnsi="Times New Roman"/>
                <w:b/>
              </w:rPr>
            </w:pPr>
            <w:r>
              <w:rPr>
                <w:rFonts w:ascii="Times New Roman" w:hAnsi="Times New Roman"/>
                <w:b/>
              </w:rPr>
              <w:t>4</w:t>
            </w:r>
          </w:p>
        </w:tc>
        <w:tc>
          <w:tcPr>
            <w:tcW w:w="668" w:type="pct"/>
            <w:vMerge/>
          </w:tcPr>
          <w:p w14:paraId="708A5838" w14:textId="0296F9DF" w:rsidR="00A4758A" w:rsidRPr="00A4758A" w:rsidRDefault="00A4758A" w:rsidP="00A4758A">
            <w:pPr>
              <w:spacing w:after="0" w:line="240" w:lineRule="auto"/>
              <w:rPr>
                <w:rFonts w:ascii="Times New Roman" w:hAnsi="Times New Roman"/>
                <w:bCs/>
              </w:rPr>
            </w:pPr>
          </w:p>
        </w:tc>
      </w:tr>
      <w:tr w:rsidR="00A4758A" w:rsidRPr="00A4758A" w14:paraId="71A28458" w14:textId="77777777" w:rsidTr="00BB1039">
        <w:tc>
          <w:tcPr>
            <w:tcW w:w="883" w:type="pct"/>
            <w:vMerge/>
          </w:tcPr>
          <w:p w14:paraId="4592C166" w14:textId="77777777" w:rsidR="00A4758A" w:rsidRPr="00A4758A" w:rsidRDefault="00A4758A" w:rsidP="00A4758A">
            <w:pPr>
              <w:spacing w:after="0" w:line="240" w:lineRule="auto"/>
              <w:rPr>
                <w:rFonts w:ascii="Times New Roman" w:hAnsi="Times New Roman"/>
                <w:b/>
                <w:bCs/>
              </w:rPr>
            </w:pPr>
          </w:p>
        </w:tc>
        <w:tc>
          <w:tcPr>
            <w:tcW w:w="2733" w:type="pct"/>
          </w:tcPr>
          <w:p w14:paraId="2A12521A"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поиска информации в тексте.</w:t>
            </w:r>
          </w:p>
        </w:tc>
        <w:tc>
          <w:tcPr>
            <w:tcW w:w="716" w:type="pct"/>
            <w:vAlign w:val="center"/>
          </w:tcPr>
          <w:p w14:paraId="1BE48671" w14:textId="50D3E4A9" w:rsidR="00A4758A" w:rsidRPr="00A4758A" w:rsidRDefault="00A4758A" w:rsidP="00A4758A">
            <w:pPr>
              <w:spacing w:after="0" w:line="240" w:lineRule="auto"/>
              <w:jc w:val="center"/>
              <w:rPr>
                <w:rFonts w:ascii="Times New Roman" w:hAnsi="Times New Roman"/>
                <w:b/>
              </w:rPr>
            </w:pPr>
          </w:p>
        </w:tc>
        <w:tc>
          <w:tcPr>
            <w:tcW w:w="668" w:type="pct"/>
            <w:vMerge/>
          </w:tcPr>
          <w:p w14:paraId="29064C1C" w14:textId="198A8A63" w:rsidR="00A4758A" w:rsidRPr="00A4758A" w:rsidRDefault="00A4758A" w:rsidP="00A4758A">
            <w:pPr>
              <w:spacing w:after="0" w:line="240" w:lineRule="auto"/>
              <w:rPr>
                <w:rFonts w:ascii="Times New Roman" w:hAnsi="Times New Roman"/>
                <w:bCs/>
              </w:rPr>
            </w:pPr>
          </w:p>
        </w:tc>
      </w:tr>
      <w:tr w:rsidR="00A4758A" w:rsidRPr="00A4758A" w14:paraId="65443703" w14:textId="77777777" w:rsidTr="00BB1039">
        <w:tc>
          <w:tcPr>
            <w:tcW w:w="883" w:type="pct"/>
            <w:vMerge/>
          </w:tcPr>
          <w:p w14:paraId="02BC0A53" w14:textId="77777777" w:rsidR="00A4758A" w:rsidRPr="00A4758A" w:rsidRDefault="00A4758A" w:rsidP="00A4758A">
            <w:pPr>
              <w:spacing w:after="0" w:line="240" w:lineRule="auto"/>
              <w:rPr>
                <w:rFonts w:ascii="Times New Roman" w:hAnsi="Times New Roman"/>
                <w:b/>
                <w:bCs/>
              </w:rPr>
            </w:pPr>
          </w:p>
        </w:tc>
        <w:tc>
          <w:tcPr>
            <w:tcW w:w="2733" w:type="pct"/>
          </w:tcPr>
          <w:p w14:paraId="02E4CA6D"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2. Активизация изученного материала в упражнениях. Развитие навыка г</w:t>
            </w:r>
            <w:r w:rsidRPr="00A4758A">
              <w:rPr>
                <w:rFonts w:ascii="Times New Roman" w:hAnsi="Times New Roman"/>
                <w:bCs/>
              </w:rPr>
              <w:t>о</w:t>
            </w:r>
            <w:r w:rsidRPr="00A4758A">
              <w:rPr>
                <w:rFonts w:ascii="Times New Roman" w:hAnsi="Times New Roman"/>
                <w:bCs/>
              </w:rPr>
              <w:t>ворения. Структуры вопросительного предложения</w:t>
            </w:r>
          </w:p>
        </w:tc>
        <w:tc>
          <w:tcPr>
            <w:tcW w:w="716" w:type="pct"/>
            <w:vAlign w:val="center"/>
          </w:tcPr>
          <w:p w14:paraId="1E367AE3" w14:textId="2A1A850D" w:rsidR="00A4758A" w:rsidRPr="00A4758A" w:rsidRDefault="00A4758A" w:rsidP="00A4758A">
            <w:pPr>
              <w:spacing w:after="0" w:line="240" w:lineRule="auto"/>
              <w:jc w:val="center"/>
              <w:rPr>
                <w:rFonts w:ascii="Times New Roman" w:hAnsi="Times New Roman"/>
                <w:b/>
                <w:bCs/>
              </w:rPr>
            </w:pPr>
          </w:p>
        </w:tc>
        <w:tc>
          <w:tcPr>
            <w:tcW w:w="668" w:type="pct"/>
            <w:vMerge/>
          </w:tcPr>
          <w:p w14:paraId="2B152549" w14:textId="592ABC8B" w:rsidR="00A4758A" w:rsidRPr="00A4758A" w:rsidRDefault="00A4758A" w:rsidP="00A4758A">
            <w:pPr>
              <w:spacing w:after="0" w:line="240" w:lineRule="auto"/>
              <w:rPr>
                <w:rFonts w:ascii="Times New Roman" w:hAnsi="Times New Roman"/>
                <w:b/>
                <w:bCs/>
              </w:rPr>
            </w:pPr>
          </w:p>
        </w:tc>
      </w:tr>
      <w:tr w:rsidR="00A4758A" w:rsidRPr="00A4758A" w14:paraId="067B509B" w14:textId="77777777" w:rsidTr="00A4758A">
        <w:tc>
          <w:tcPr>
            <w:tcW w:w="883" w:type="pct"/>
            <w:vMerge w:val="restart"/>
          </w:tcPr>
          <w:p w14:paraId="04FF5199"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Тема 1.3. Профессия дизайнер</w:t>
            </w:r>
          </w:p>
        </w:tc>
        <w:tc>
          <w:tcPr>
            <w:tcW w:w="2733" w:type="pct"/>
          </w:tcPr>
          <w:p w14:paraId="51EA1673"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1C6C18A4" w14:textId="633A743E" w:rsidR="00A4758A" w:rsidRPr="00A4758A" w:rsidRDefault="00A4758A" w:rsidP="00A4758A">
            <w:pPr>
              <w:spacing w:after="0" w:line="240" w:lineRule="auto"/>
              <w:jc w:val="center"/>
              <w:rPr>
                <w:rFonts w:ascii="Times New Roman" w:hAnsi="Times New Roman"/>
                <w:b/>
              </w:rPr>
            </w:pPr>
            <w:r>
              <w:rPr>
                <w:rFonts w:ascii="Times New Roman" w:hAnsi="Times New Roman"/>
                <w:b/>
              </w:rPr>
              <w:t>4/4</w:t>
            </w:r>
          </w:p>
        </w:tc>
        <w:tc>
          <w:tcPr>
            <w:tcW w:w="668" w:type="pct"/>
            <w:vMerge w:val="restart"/>
          </w:tcPr>
          <w:p w14:paraId="143D1BF6" w14:textId="77777777" w:rsidR="00A4758A" w:rsidRPr="00A4758A" w:rsidRDefault="00A4758A" w:rsidP="00A4758A">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076655CE"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7BF68478"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79F9FD67" w14:textId="3B44D81F" w:rsidR="00A4758A" w:rsidRPr="00A4758A" w:rsidRDefault="00A4758A" w:rsidP="00A4758A">
            <w:pPr>
              <w:spacing w:after="0" w:line="240" w:lineRule="auto"/>
              <w:rPr>
                <w:rFonts w:ascii="Times New Roman" w:hAnsi="Times New Roman"/>
                <w:b/>
              </w:rPr>
            </w:pPr>
            <w:r w:rsidRPr="00A4758A">
              <w:rPr>
                <w:rFonts w:ascii="Times New Roman" w:hAnsi="Times New Roman"/>
                <w:color w:val="000000"/>
                <w:szCs w:val="24"/>
              </w:rPr>
              <w:t>ПК 3.1-ПК 3.3</w:t>
            </w:r>
          </w:p>
        </w:tc>
      </w:tr>
      <w:tr w:rsidR="00A4758A" w:rsidRPr="00A4758A" w14:paraId="4AF5CD37" w14:textId="77777777" w:rsidTr="00A4758A">
        <w:tc>
          <w:tcPr>
            <w:tcW w:w="883" w:type="pct"/>
            <w:vMerge/>
          </w:tcPr>
          <w:p w14:paraId="43D00B46" w14:textId="77777777" w:rsidR="00A4758A" w:rsidRPr="00A4758A" w:rsidRDefault="00A4758A" w:rsidP="00A4758A">
            <w:pPr>
              <w:spacing w:after="0" w:line="240" w:lineRule="auto"/>
              <w:rPr>
                <w:rFonts w:ascii="Times New Roman" w:hAnsi="Times New Roman"/>
                <w:b/>
                <w:bCs/>
              </w:rPr>
            </w:pPr>
          </w:p>
        </w:tc>
        <w:tc>
          <w:tcPr>
            <w:tcW w:w="2733" w:type="pct"/>
          </w:tcPr>
          <w:p w14:paraId="1F4D426A"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Профессия дизайнер, её особенности.</w:t>
            </w:r>
          </w:p>
        </w:tc>
        <w:tc>
          <w:tcPr>
            <w:tcW w:w="716" w:type="pct"/>
            <w:vAlign w:val="center"/>
          </w:tcPr>
          <w:p w14:paraId="71F9A902" w14:textId="77777777" w:rsidR="00A4758A" w:rsidRPr="00A4758A" w:rsidRDefault="00A4758A" w:rsidP="00A4758A">
            <w:pPr>
              <w:spacing w:after="0" w:line="240" w:lineRule="auto"/>
              <w:jc w:val="center"/>
              <w:rPr>
                <w:rFonts w:ascii="Times New Roman" w:hAnsi="Times New Roman"/>
                <w:b/>
              </w:rPr>
            </w:pPr>
          </w:p>
        </w:tc>
        <w:tc>
          <w:tcPr>
            <w:tcW w:w="668" w:type="pct"/>
            <w:vMerge/>
          </w:tcPr>
          <w:p w14:paraId="11D59D07" w14:textId="7E7E5F92" w:rsidR="00A4758A" w:rsidRPr="00A4758A" w:rsidRDefault="00A4758A" w:rsidP="00A4758A">
            <w:pPr>
              <w:spacing w:after="0" w:line="240" w:lineRule="auto"/>
              <w:rPr>
                <w:rFonts w:ascii="Times New Roman" w:hAnsi="Times New Roman"/>
                <w:bCs/>
              </w:rPr>
            </w:pPr>
          </w:p>
        </w:tc>
      </w:tr>
      <w:tr w:rsidR="00A4758A" w:rsidRPr="00A4758A" w14:paraId="7F4B5D77" w14:textId="77777777" w:rsidTr="00A4758A">
        <w:tc>
          <w:tcPr>
            <w:tcW w:w="883" w:type="pct"/>
            <w:vMerge/>
          </w:tcPr>
          <w:p w14:paraId="52CE8F3F" w14:textId="77777777" w:rsidR="00A4758A" w:rsidRPr="00A4758A" w:rsidRDefault="00A4758A" w:rsidP="00A4758A">
            <w:pPr>
              <w:spacing w:after="0" w:line="240" w:lineRule="auto"/>
              <w:rPr>
                <w:rFonts w:ascii="Times New Roman" w:hAnsi="Times New Roman"/>
                <w:b/>
                <w:bCs/>
              </w:rPr>
            </w:pPr>
          </w:p>
        </w:tc>
        <w:tc>
          <w:tcPr>
            <w:tcW w:w="2733" w:type="pct"/>
          </w:tcPr>
          <w:p w14:paraId="595A3CAD" w14:textId="22D4C357"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75D69C0D" w14:textId="02C88F9F" w:rsidR="00A4758A" w:rsidRPr="00A4758A" w:rsidRDefault="00A4758A" w:rsidP="00A4758A">
            <w:pPr>
              <w:spacing w:after="0" w:line="240" w:lineRule="auto"/>
              <w:jc w:val="center"/>
              <w:rPr>
                <w:rFonts w:ascii="Times New Roman" w:hAnsi="Times New Roman"/>
                <w:b/>
              </w:rPr>
            </w:pPr>
            <w:r>
              <w:rPr>
                <w:rFonts w:ascii="Times New Roman" w:hAnsi="Times New Roman"/>
                <w:b/>
              </w:rPr>
              <w:t>4</w:t>
            </w:r>
          </w:p>
        </w:tc>
        <w:tc>
          <w:tcPr>
            <w:tcW w:w="668" w:type="pct"/>
            <w:vMerge/>
          </w:tcPr>
          <w:p w14:paraId="452D8B72" w14:textId="24215DA6" w:rsidR="00A4758A" w:rsidRPr="00A4758A" w:rsidRDefault="00A4758A" w:rsidP="00A4758A">
            <w:pPr>
              <w:spacing w:after="0" w:line="240" w:lineRule="auto"/>
              <w:rPr>
                <w:rFonts w:ascii="Times New Roman" w:hAnsi="Times New Roman"/>
                <w:bCs/>
              </w:rPr>
            </w:pPr>
          </w:p>
        </w:tc>
      </w:tr>
      <w:tr w:rsidR="00A4758A" w:rsidRPr="00A4758A" w14:paraId="3974EF8C" w14:textId="77777777" w:rsidTr="00A4758A">
        <w:tc>
          <w:tcPr>
            <w:tcW w:w="883" w:type="pct"/>
            <w:vMerge/>
            <w:tcBorders>
              <w:bottom w:val="nil"/>
            </w:tcBorders>
          </w:tcPr>
          <w:p w14:paraId="094DA242" w14:textId="77777777" w:rsidR="00A4758A" w:rsidRPr="00A4758A" w:rsidRDefault="00A4758A" w:rsidP="00A4758A">
            <w:pPr>
              <w:spacing w:after="0" w:line="240" w:lineRule="auto"/>
              <w:rPr>
                <w:rFonts w:ascii="Times New Roman" w:hAnsi="Times New Roman"/>
                <w:b/>
                <w:bCs/>
              </w:rPr>
            </w:pPr>
          </w:p>
        </w:tc>
        <w:tc>
          <w:tcPr>
            <w:tcW w:w="2733" w:type="pct"/>
          </w:tcPr>
          <w:p w14:paraId="0256738E"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выделения информации в тексте</w:t>
            </w:r>
          </w:p>
        </w:tc>
        <w:tc>
          <w:tcPr>
            <w:tcW w:w="716" w:type="pct"/>
            <w:vAlign w:val="center"/>
          </w:tcPr>
          <w:p w14:paraId="499BBD31" w14:textId="6529509B" w:rsidR="00A4758A" w:rsidRPr="00A4758A" w:rsidRDefault="00A4758A" w:rsidP="00A4758A">
            <w:pPr>
              <w:spacing w:after="0" w:line="240" w:lineRule="auto"/>
              <w:jc w:val="center"/>
              <w:rPr>
                <w:rFonts w:ascii="Times New Roman" w:hAnsi="Times New Roman"/>
                <w:b/>
              </w:rPr>
            </w:pPr>
          </w:p>
        </w:tc>
        <w:tc>
          <w:tcPr>
            <w:tcW w:w="668" w:type="pct"/>
            <w:vMerge/>
          </w:tcPr>
          <w:p w14:paraId="76B5D9E4" w14:textId="728627E6" w:rsidR="00A4758A" w:rsidRPr="00A4758A" w:rsidRDefault="00A4758A" w:rsidP="00A4758A">
            <w:pPr>
              <w:spacing w:after="0" w:line="240" w:lineRule="auto"/>
              <w:rPr>
                <w:rFonts w:ascii="Times New Roman" w:hAnsi="Times New Roman"/>
                <w:bCs/>
              </w:rPr>
            </w:pPr>
          </w:p>
        </w:tc>
      </w:tr>
      <w:tr w:rsidR="00A4758A" w:rsidRPr="00A4758A" w14:paraId="56E2345D" w14:textId="77777777" w:rsidTr="00A4758A">
        <w:tc>
          <w:tcPr>
            <w:tcW w:w="883" w:type="pct"/>
            <w:tcBorders>
              <w:top w:val="nil"/>
            </w:tcBorders>
          </w:tcPr>
          <w:p w14:paraId="5616A11B" w14:textId="77777777" w:rsidR="00A4758A" w:rsidRPr="00A4758A" w:rsidRDefault="00A4758A" w:rsidP="00A4758A">
            <w:pPr>
              <w:spacing w:after="0" w:line="240" w:lineRule="auto"/>
              <w:rPr>
                <w:rFonts w:ascii="Times New Roman" w:hAnsi="Times New Roman"/>
                <w:b/>
                <w:bCs/>
              </w:rPr>
            </w:pPr>
          </w:p>
        </w:tc>
        <w:tc>
          <w:tcPr>
            <w:tcW w:w="2733" w:type="pct"/>
          </w:tcPr>
          <w:p w14:paraId="3D2F5B15"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2. Активизация изученного материала в упражнениях. Развитие навыка письма. Множественное и единственное число им. существительных.</w:t>
            </w:r>
          </w:p>
        </w:tc>
        <w:tc>
          <w:tcPr>
            <w:tcW w:w="716" w:type="pct"/>
            <w:vAlign w:val="center"/>
          </w:tcPr>
          <w:p w14:paraId="5CC5F909" w14:textId="7D064004" w:rsidR="00A4758A" w:rsidRPr="00A4758A" w:rsidRDefault="00A4758A" w:rsidP="00A4758A">
            <w:pPr>
              <w:spacing w:after="0" w:line="240" w:lineRule="auto"/>
              <w:jc w:val="center"/>
              <w:rPr>
                <w:rFonts w:ascii="Times New Roman" w:hAnsi="Times New Roman"/>
                <w:b/>
              </w:rPr>
            </w:pPr>
          </w:p>
        </w:tc>
        <w:tc>
          <w:tcPr>
            <w:tcW w:w="668" w:type="pct"/>
            <w:vMerge/>
          </w:tcPr>
          <w:p w14:paraId="31EFC841" w14:textId="12E1C44D" w:rsidR="00A4758A" w:rsidRPr="00A4758A" w:rsidRDefault="00A4758A" w:rsidP="00A4758A">
            <w:pPr>
              <w:spacing w:after="0" w:line="240" w:lineRule="auto"/>
              <w:rPr>
                <w:rFonts w:ascii="Times New Roman" w:hAnsi="Times New Roman"/>
                <w:b/>
              </w:rPr>
            </w:pPr>
          </w:p>
        </w:tc>
      </w:tr>
      <w:tr w:rsidR="00A4758A" w:rsidRPr="00A4758A" w14:paraId="2D23353E" w14:textId="77777777" w:rsidTr="00A4758A">
        <w:tc>
          <w:tcPr>
            <w:tcW w:w="3616" w:type="pct"/>
            <w:gridSpan w:val="2"/>
          </w:tcPr>
          <w:p w14:paraId="7127CB22" w14:textId="2C9C9D43" w:rsidR="00A4758A" w:rsidRPr="00A4758A" w:rsidRDefault="00A4758A" w:rsidP="00A4758A">
            <w:pPr>
              <w:spacing w:after="0" w:line="240" w:lineRule="auto"/>
              <w:rPr>
                <w:rFonts w:ascii="Times New Roman" w:hAnsi="Times New Roman"/>
                <w:b/>
              </w:rPr>
            </w:pPr>
            <w:r w:rsidRPr="00A4758A">
              <w:rPr>
                <w:rFonts w:ascii="Times New Roman" w:hAnsi="Times New Roman"/>
                <w:b/>
              </w:rPr>
              <w:t>Раздел 2. Современные вопросы профессиональной деятельности</w:t>
            </w:r>
          </w:p>
        </w:tc>
        <w:tc>
          <w:tcPr>
            <w:tcW w:w="716" w:type="pct"/>
            <w:vAlign w:val="center"/>
          </w:tcPr>
          <w:p w14:paraId="1EA8BADC" w14:textId="5D3A98CE" w:rsidR="00A4758A" w:rsidRPr="00A4758A" w:rsidRDefault="00A4758A" w:rsidP="00A4758A">
            <w:pPr>
              <w:spacing w:after="0" w:line="240" w:lineRule="auto"/>
              <w:jc w:val="center"/>
              <w:rPr>
                <w:rFonts w:ascii="Times New Roman" w:hAnsi="Times New Roman"/>
                <w:b/>
              </w:rPr>
            </w:pPr>
            <w:r>
              <w:rPr>
                <w:rFonts w:ascii="Times New Roman" w:hAnsi="Times New Roman"/>
                <w:b/>
              </w:rPr>
              <w:t>50/50</w:t>
            </w:r>
          </w:p>
        </w:tc>
        <w:tc>
          <w:tcPr>
            <w:tcW w:w="668" w:type="pct"/>
          </w:tcPr>
          <w:p w14:paraId="4A1545CA" w14:textId="4CD68D93" w:rsidR="00A4758A" w:rsidRPr="00A4758A" w:rsidRDefault="00A4758A" w:rsidP="00A4758A">
            <w:pPr>
              <w:spacing w:after="0" w:line="240" w:lineRule="auto"/>
              <w:rPr>
                <w:rFonts w:ascii="Times New Roman" w:hAnsi="Times New Roman"/>
                <w:b/>
              </w:rPr>
            </w:pPr>
          </w:p>
        </w:tc>
      </w:tr>
      <w:tr w:rsidR="00A4758A" w:rsidRPr="00A4758A" w14:paraId="30DAF8A8" w14:textId="77777777" w:rsidTr="00A4758A">
        <w:tc>
          <w:tcPr>
            <w:tcW w:w="883" w:type="pct"/>
            <w:vMerge w:val="restart"/>
          </w:tcPr>
          <w:p w14:paraId="3ABE63B7"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b/>
                <w:bCs/>
              </w:rPr>
              <w:t xml:space="preserve">Тема 2.1 </w:t>
            </w:r>
            <w:r w:rsidRPr="00A4758A">
              <w:rPr>
                <w:rFonts w:ascii="Times New Roman" w:hAnsi="Times New Roman"/>
                <w:b/>
              </w:rPr>
              <w:t>Професси</w:t>
            </w:r>
            <w:r w:rsidRPr="00A4758A">
              <w:rPr>
                <w:rFonts w:ascii="Times New Roman" w:hAnsi="Times New Roman"/>
                <w:b/>
              </w:rPr>
              <w:t>о</w:t>
            </w:r>
            <w:r w:rsidRPr="00A4758A">
              <w:rPr>
                <w:rFonts w:ascii="Times New Roman" w:hAnsi="Times New Roman"/>
                <w:b/>
              </w:rPr>
              <w:t>нальное обучение и среда в профессии д</w:t>
            </w:r>
            <w:r w:rsidRPr="00A4758A">
              <w:rPr>
                <w:rFonts w:ascii="Times New Roman" w:hAnsi="Times New Roman"/>
                <w:b/>
              </w:rPr>
              <w:t>и</w:t>
            </w:r>
            <w:r w:rsidRPr="00A4758A">
              <w:rPr>
                <w:rFonts w:ascii="Times New Roman" w:hAnsi="Times New Roman"/>
                <w:b/>
              </w:rPr>
              <w:t>зайнер</w:t>
            </w:r>
          </w:p>
        </w:tc>
        <w:tc>
          <w:tcPr>
            <w:tcW w:w="2733" w:type="pct"/>
          </w:tcPr>
          <w:p w14:paraId="3504354E"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7D7DB24C" w14:textId="0DB1AEDF" w:rsidR="00A4758A" w:rsidRPr="00A4758A" w:rsidRDefault="00A4758A" w:rsidP="00A4758A">
            <w:pPr>
              <w:spacing w:after="0" w:line="240" w:lineRule="auto"/>
              <w:jc w:val="center"/>
              <w:rPr>
                <w:rFonts w:ascii="Times New Roman" w:hAnsi="Times New Roman"/>
                <w:b/>
              </w:rPr>
            </w:pPr>
            <w:r>
              <w:rPr>
                <w:rFonts w:ascii="Times New Roman" w:hAnsi="Times New Roman"/>
                <w:b/>
              </w:rPr>
              <w:t>8/8</w:t>
            </w:r>
          </w:p>
        </w:tc>
        <w:tc>
          <w:tcPr>
            <w:tcW w:w="668" w:type="pct"/>
            <w:vMerge w:val="restart"/>
          </w:tcPr>
          <w:p w14:paraId="0A4A9A78" w14:textId="77777777" w:rsidR="00A4758A" w:rsidRPr="00A4758A" w:rsidRDefault="00A4758A" w:rsidP="00A4758A">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6B14B466"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14599FD9"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5A2DF9F4" w14:textId="4D5605CC" w:rsidR="00A4758A" w:rsidRPr="00A4758A" w:rsidRDefault="00A4758A" w:rsidP="00A4758A">
            <w:pPr>
              <w:spacing w:after="0" w:line="240" w:lineRule="auto"/>
              <w:rPr>
                <w:rFonts w:ascii="Times New Roman" w:hAnsi="Times New Roman"/>
                <w:b/>
              </w:rPr>
            </w:pPr>
            <w:r w:rsidRPr="00A4758A">
              <w:rPr>
                <w:rFonts w:ascii="Times New Roman" w:hAnsi="Times New Roman"/>
                <w:color w:val="000000"/>
                <w:szCs w:val="24"/>
              </w:rPr>
              <w:t>ПК 3.1-ПК 3.3</w:t>
            </w:r>
          </w:p>
        </w:tc>
      </w:tr>
      <w:tr w:rsidR="00A4758A" w:rsidRPr="00A4758A" w14:paraId="7AECFE70" w14:textId="77777777" w:rsidTr="00A4758A">
        <w:tc>
          <w:tcPr>
            <w:tcW w:w="883" w:type="pct"/>
            <w:vMerge/>
          </w:tcPr>
          <w:p w14:paraId="5B8217E7" w14:textId="77777777" w:rsidR="00A4758A" w:rsidRPr="00A4758A" w:rsidRDefault="00A4758A" w:rsidP="00A4758A">
            <w:pPr>
              <w:spacing w:after="0" w:line="240" w:lineRule="auto"/>
              <w:rPr>
                <w:rFonts w:ascii="Times New Roman" w:hAnsi="Times New Roman"/>
                <w:b/>
                <w:bCs/>
              </w:rPr>
            </w:pPr>
          </w:p>
        </w:tc>
        <w:tc>
          <w:tcPr>
            <w:tcW w:w="2733" w:type="pct"/>
          </w:tcPr>
          <w:p w14:paraId="28DBCEB6"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rPr>
              <w:t>Профессиональное обучение и среда в профессии диза</w:t>
            </w:r>
            <w:r w:rsidRPr="00A4758A">
              <w:rPr>
                <w:rFonts w:ascii="Times New Roman" w:hAnsi="Times New Roman"/>
              </w:rPr>
              <w:t>й</w:t>
            </w:r>
            <w:r w:rsidRPr="00A4758A">
              <w:rPr>
                <w:rFonts w:ascii="Times New Roman" w:hAnsi="Times New Roman"/>
              </w:rPr>
              <w:t>нер</w:t>
            </w:r>
          </w:p>
        </w:tc>
        <w:tc>
          <w:tcPr>
            <w:tcW w:w="716" w:type="pct"/>
            <w:vAlign w:val="center"/>
          </w:tcPr>
          <w:p w14:paraId="1395F523" w14:textId="77777777" w:rsidR="00A4758A" w:rsidRPr="00A4758A" w:rsidRDefault="00A4758A" w:rsidP="00A4758A">
            <w:pPr>
              <w:spacing w:after="0" w:line="240" w:lineRule="auto"/>
              <w:jc w:val="center"/>
              <w:rPr>
                <w:rFonts w:ascii="Times New Roman" w:hAnsi="Times New Roman"/>
                <w:b/>
              </w:rPr>
            </w:pPr>
          </w:p>
        </w:tc>
        <w:tc>
          <w:tcPr>
            <w:tcW w:w="668" w:type="pct"/>
            <w:vMerge/>
          </w:tcPr>
          <w:p w14:paraId="7AE9EB18" w14:textId="784C7134" w:rsidR="00A4758A" w:rsidRPr="00A4758A" w:rsidRDefault="00A4758A" w:rsidP="00A4758A">
            <w:pPr>
              <w:spacing w:after="0" w:line="240" w:lineRule="auto"/>
              <w:rPr>
                <w:rFonts w:ascii="Times New Roman" w:hAnsi="Times New Roman"/>
                <w:bCs/>
              </w:rPr>
            </w:pPr>
          </w:p>
        </w:tc>
      </w:tr>
      <w:tr w:rsidR="00A4758A" w:rsidRPr="00A4758A" w14:paraId="38CBF02E" w14:textId="77777777" w:rsidTr="00A4758A">
        <w:tc>
          <w:tcPr>
            <w:tcW w:w="883" w:type="pct"/>
            <w:vMerge/>
          </w:tcPr>
          <w:p w14:paraId="70E9FF4D" w14:textId="77777777" w:rsidR="00A4758A" w:rsidRPr="00A4758A" w:rsidRDefault="00A4758A" w:rsidP="00A4758A">
            <w:pPr>
              <w:spacing w:after="0" w:line="240" w:lineRule="auto"/>
              <w:rPr>
                <w:rFonts w:ascii="Times New Roman" w:hAnsi="Times New Roman"/>
                <w:b/>
                <w:bCs/>
              </w:rPr>
            </w:pPr>
          </w:p>
        </w:tc>
        <w:tc>
          <w:tcPr>
            <w:tcW w:w="2733" w:type="pct"/>
          </w:tcPr>
          <w:p w14:paraId="5BF42D79" w14:textId="341EE5E4"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41816894" w14:textId="597F8F84" w:rsidR="00A4758A" w:rsidRPr="00A4758A" w:rsidRDefault="00A4758A" w:rsidP="00A4758A">
            <w:pPr>
              <w:spacing w:after="0" w:line="240" w:lineRule="auto"/>
              <w:jc w:val="center"/>
              <w:rPr>
                <w:rFonts w:ascii="Times New Roman" w:hAnsi="Times New Roman"/>
                <w:b/>
              </w:rPr>
            </w:pPr>
            <w:r>
              <w:rPr>
                <w:rFonts w:ascii="Times New Roman" w:hAnsi="Times New Roman"/>
                <w:b/>
              </w:rPr>
              <w:t>8</w:t>
            </w:r>
          </w:p>
        </w:tc>
        <w:tc>
          <w:tcPr>
            <w:tcW w:w="668" w:type="pct"/>
            <w:vMerge/>
          </w:tcPr>
          <w:p w14:paraId="1C95C5A4" w14:textId="3A65A023" w:rsidR="00A4758A" w:rsidRPr="00A4758A" w:rsidRDefault="00A4758A" w:rsidP="00A4758A">
            <w:pPr>
              <w:spacing w:after="0" w:line="240" w:lineRule="auto"/>
              <w:rPr>
                <w:rFonts w:ascii="Times New Roman" w:hAnsi="Times New Roman"/>
                <w:bCs/>
              </w:rPr>
            </w:pPr>
          </w:p>
        </w:tc>
      </w:tr>
      <w:tr w:rsidR="00A4758A" w:rsidRPr="00A4758A" w14:paraId="2053E224" w14:textId="77777777" w:rsidTr="00A4758A">
        <w:tc>
          <w:tcPr>
            <w:tcW w:w="883" w:type="pct"/>
            <w:vMerge/>
          </w:tcPr>
          <w:p w14:paraId="02C9F91E" w14:textId="77777777" w:rsidR="00A4758A" w:rsidRPr="00A4758A" w:rsidRDefault="00A4758A" w:rsidP="00A4758A">
            <w:pPr>
              <w:spacing w:after="0" w:line="240" w:lineRule="auto"/>
              <w:rPr>
                <w:rFonts w:ascii="Times New Roman" w:hAnsi="Times New Roman"/>
                <w:b/>
                <w:bCs/>
              </w:rPr>
            </w:pPr>
          </w:p>
        </w:tc>
        <w:tc>
          <w:tcPr>
            <w:tcW w:w="2733" w:type="pct"/>
          </w:tcPr>
          <w:p w14:paraId="1966B6AA"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lastRenderedPageBreak/>
              <w:t>визация навыка чтения, перевода и выделения информации в тексте</w:t>
            </w:r>
          </w:p>
        </w:tc>
        <w:tc>
          <w:tcPr>
            <w:tcW w:w="716" w:type="pct"/>
            <w:vAlign w:val="center"/>
          </w:tcPr>
          <w:p w14:paraId="147A452B" w14:textId="50EBC4B7" w:rsidR="00A4758A" w:rsidRPr="00A4758A" w:rsidRDefault="00A4758A" w:rsidP="00A4758A">
            <w:pPr>
              <w:spacing w:after="0" w:line="240" w:lineRule="auto"/>
              <w:jc w:val="center"/>
              <w:rPr>
                <w:rFonts w:ascii="Times New Roman" w:hAnsi="Times New Roman"/>
                <w:b/>
              </w:rPr>
            </w:pPr>
          </w:p>
        </w:tc>
        <w:tc>
          <w:tcPr>
            <w:tcW w:w="668" w:type="pct"/>
            <w:vMerge/>
          </w:tcPr>
          <w:p w14:paraId="31BC4FF3" w14:textId="628B419C" w:rsidR="00A4758A" w:rsidRPr="00A4758A" w:rsidRDefault="00A4758A" w:rsidP="00A4758A">
            <w:pPr>
              <w:spacing w:after="0" w:line="240" w:lineRule="auto"/>
              <w:rPr>
                <w:rFonts w:ascii="Times New Roman" w:hAnsi="Times New Roman"/>
                <w:bCs/>
              </w:rPr>
            </w:pPr>
          </w:p>
        </w:tc>
      </w:tr>
      <w:tr w:rsidR="00A4758A" w:rsidRPr="00A4758A" w14:paraId="591C95F9" w14:textId="77777777" w:rsidTr="00A4758A">
        <w:tc>
          <w:tcPr>
            <w:tcW w:w="883" w:type="pct"/>
            <w:vMerge/>
          </w:tcPr>
          <w:p w14:paraId="4D172FC8" w14:textId="77777777" w:rsidR="00A4758A" w:rsidRPr="00A4758A" w:rsidRDefault="00A4758A" w:rsidP="00A4758A">
            <w:pPr>
              <w:spacing w:after="0" w:line="240" w:lineRule="auto"/>
              <w:rPr>
                <w:rFonts w:ascii="Times New Roman" w:hAnsi="Times New Roman"/>
                <w:b/>
              </w:rPr>
            </w:pPr>
          </w:p>
        </w:tc>
        <w:tc>
          <w:tcPr>
            <w:tcW w:w="2733" w:type="pct"/>
          </w:tcPr>
          <w:p w14:paraId="0D90E80C"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2. Активизация изученного материала в упражнениях. Развитие навыка письма. Словообразование. Суффиксы и приставки в английском языке</w:t>
            </w:r>
          </w:p>
        </w:tc>
        <w:tc>
          <w:tcPr>
            <w:tcW w:w="716" w:type="pct"/>
            <w:vAlign w:val="center"/>
          </w:tcPr>
          <w:p w14:paraId="0B22C66A" w14:textId="7FE6779E" w:rsidR="00A4758A" w:rsidRPr="00A4758A" w:rsidRDefault="00A4758A" w:rsidP="00A4758A">
            <w:pPr>
              <w:spacing w:after="0" w:line="240" w:lineRule="auto"/>
              <w:jc w:val="center"/>
              <w:rPr>
                <w:rFonts w:ascii="Times New Roman" w:hAnsi="Times New Roman"/>
                <w:b/>
              </w:rPr>
            </w:pPr>
          </w:p>
        </w:tc>
        <w:tc>
          <w:tcPr>
            <w:tcW w:w="668" w:type="pct"/>
            <w:vMerge/>
          </w:tcPr>
          <w:p w14:paraId="502290DF" w14:textId="052A2EEA" w:rsidR="00A4758A" w:rsidRPr="00A4758A" w:rsidRDefault="00A4758A" w:rsidP="00A4758A">
            <w:pPr>
              <w:spacing w:after="0" w:line="240" w:lineRule="auto"/>
              <w:rPr>
                <w:rFonts w:ascii="Times New Roman" w:hAnsi="Times New Roman"/>
                <w:b/>
              </w:rPr>
            </w:pPr>
          </w:p>
        </w:tc>
      </w:tr>
      <w:tr w:rsidR="00A4758A" w:rsidRPr="00A4758A" w14:paraId="1E4BC66D" w14:textId="77777777" w:rsidTr="00A4758A">
        <w:tc>
          <w:tcPr>
            <w:tcW w:w="883" w:type="pct"/>
            <w:vMerge/>
          </w:tcPr>
          <w:p w14:paraId="38B25EEE" w14:textId="77777777" w:rsidR="00A4758A" w:rsidRPr="00A4758A" w:rsidRDefault="00A4758A" w:rsidP="00A4758A">
            <w:pPr>
              <w:spacing w:after="0" w:line="240" w:lineRule="auto"/>
              <w:rPr>
                <w:rFonts w:ascii="Times New Roman" w:hAnsi="Times New Roman"/>
                <w:b/>
              </w:rPr>
            </w:pPr>
          </w:p>
        </w:tc>
        <w:tc>
          <w:tcPr>
            <w:tcW w:w="2733" w:type="pct"/>
          </w:tcPr>
          <w:p w14:paraId="2DF09266"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rPr>
              <w:t xml:space="preserve">3. Активизация навыка перевода с русского языка на </w:t>
            </w:r>
            <w:proofErr w:type="gramStart"/>
            <w:r w:rsidRPr="00A4758A">
              <w:rPr>
                <w:rFonts w:ascii="Times New Roman" w:hAnsi="Times New Roman"/>
              </w:rPr>
              <w:t>иностранный</w:t>
            </w:r>
            <w:proofErr w:type="gramEnd"/>
            <w:r w:rsidRPr="00A4758A">
              <w:rPr>
                <w:rFonts w:ascii="Times New Roman" w:hAnsi="Times New Roman"/>
              </w:rPr>
              <w:t>, с использов</w:t>
            </w:r>
            <w:r w:rsidRPr="00A4758A">
              <w:rPr>
                <w:rFonts w:ascii="Times New Roman" w:hAnsi="Times New Roman"/>
              </w:rPr>
              <w:t>а</w:t>
            </w:r>
            <w:r w:rsidRPr="00A4758A">
              <w:rPr>
                <w:rFonts w:ascii="Times New Roman" w:hAnsi="Times New Roman"/>
              </w:rPr>
              <w:t xml:space="preserve">нием активной лексики урока. </w:t>
            </w:r>
          </w:p>
        </w:tc>
        <w:tc>
          <w:tcPr>
            <w:tcW w:w="716" w:type="pct"/>
            <w:vAlign w:val="center"/>
          </w:tcPr>
          <w:p w14:paraId="012D26E7" w14:textId="4787F21E" w:rsidR="00A4758A" w:rsidRPr="00A4758A" w:rsidRDefault="00A4758A" w:rsidP="00A4758A">
            <w:pPr>
              <w:spacing w:after="0" w:line="240" w:lineRule="auto"/>
              <w:jc w:val="center"/>
              <w:rPr>
                <w:rFonts w:ascii="Times New Roman" w:hAnsi="Times New Roman"/>
                <w:b/>
              </w:rPr>
            </w:pPr>
          </w:p>
        </w:tc>
        <w:tc>
          <w:tcPr>
            <w:tcW w:w="668" w:type="pct"/>
            <w:vMerge/>
          </w:tcPr>
          <w:p w14:paraId="3C3A2936" w14:textId="13EB3826" w:rsidR="00A4758A" w:rsidRPr="00A4758A" w:rsidRDefault="00A4758A" w:rsidP="00A4758A">
            <w:pPr>
              <w:spacing w:after="0" w:line="240" w:lineRule="auto"/>
              <w:rPr>
                <w:rFonts w:ascii="Times New Roman" w:hAnsi="Times New Roman"/>
                <w:b/>
              </w:rPr>
            </w:pPr>
          </w:p>
        </w:tc>
      </w:tr>
      <w:tr w:rsidR="00A4758A" w:rsidRPr="00A4758A" w14:paraId="043A34CE" w14:textId="77777777" w:rsidTr="00A4758A">
        <w:tc>
          <w:tcPr>
            <w:tcW w:w="883" w:type="pct"/>
            <w:vMerge/>
          </w:tcPr>
          <w:p w14:paraId="5C07FF50" w14:textId="77777777" w:rsidR="00A4758A" w:rsidRPr="00A4758A" w:rsidRDefault="00A4758A" w:rsidP="00A4758A">
            <w:pPr>
              <w:spacing w:after="0" w:line="240" w:lineRule="auto"/>
              <w:rPr>
                <w:rFonts w:ascii="Times New Roman" w:hAnsi="Times New Roman"/>
                <w:b/>
              </w:rPr>
            </w:pPr>
          </w:p>
        </w:tc>
        <w:tc>
          <w:tcPr>
            <w:tcW w:w="2733" w:type="pct"/>
          </w:tcPr>
          <w:p w14:paraId="39DA9759"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rPr>
              <w:t>4. Фразовые глаголы английского языка применительно к профессиональной тем</w:t>
            </w:r>
            <w:r w:rsidRPr="00A4758A">
              <w:rPr>
                <w:rFonts w:ascii="Times New Roman" w:hAnsi="Times New Roman"/>
              </w:rPr>
              <w:t>а</w:t>
            </w:r>
            <w:r w:rsidRPr="00A4758A">
              <w:rPr>
                <w:rFonts w:ascii="Times New Roman" w:hAnsi="Times New Roman"/>
              </w:rPr>
              <w:t>тике. Активизация навыка говор</w:t>
            </w:r>
            <w:r w:rsidRPr="00A4758A">
              <w:rPr>
                <w:rFonts w:ascii="Times New Roman" w:hAnsi="Times New Roman"/>
              </w:rPr>
              <w:t>е</w:t>
            </w:r>
            <w:r w:rsidRPr="00A4758A">
              <w:rPr>
                <w:rFonts w:ascii="Times New Roman" w:hAnsi="Times New Roman"/>
              </w:rPr>
              <w:t xml:space="preserve">ния. </w:t>
            </w:r>
          </w:p>
        </w:tc>
        <w:tc>
          <w:tcPr>
            <w:tcW w:w="716" w:type="pct"/>
            <w:vAlign w:val="center"/>
          </w:tcPr>
          <w:p w14:paraId="11ED11C5" w14:textId="45603D58" w:rsidR="00A4758A" w:rsidRPr="00A4758A" w:rsidRDefault="00A4758A" w:rsidP="00A4758A">
            <w:pPr>
              <w:spacing w:after="0" w:line="240" w:lineRule="auto"/>
              <w:jc w:val="center"/>
              <w:rPr>
                <w:rFonts w:ascii="Times New Roman" w:hAnsi="Times New Roman"/>
                <w:b/>
              </w:rPr>
            </w:pPr>
          </w:p>
        </w:tc>
        <w:tc>
          <w:tcPr>
            <w:tcW w:w="668" w:type="pct"/>
            <w:vMerge/>
          </w:tcPr>
          <w:p w14:paraId="4ECF5D46" w14:textId="40525EC0" w:rsidR="00A4758A" w:rsidRPr="00A4758A" w:rsidRDefault="00A4758A" w:rsidP="00A4758A">
            <w:pPr>
              <w:spacing w:after="0" w:line="240" w:lineRule="auto"/>
              <w:rPr>
                <w:rFonts w:ascii="Times New Roman" w:hAnsi="Times New Roman"/>
                <w:b/>
              </w:rPr>
            </w:pPr>
          </w:p>
        </w:tc>
      </w:tr>
      <w:tr w:rsidR="00A4758A" w:rsidRPr="00A4758A" w14:paraId="68381D3F" w14:textId="77777777" w:rsidTr="00A4758A">
        <w:tc>
          <w:tcPr>
            <w:tcW w:w="883" w:type="pct"/>
            <w:vMerge w:val="restart"/>
          </w:tcPr>
          <w:p w14:paraId="4808654E"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b/>
              </w:rPr>
              <w:t>Тема 2.2. Цифровая п</w:t>
            </w:r>
            <w:r w:rsidRPr="00A4758A">
              <w:rPr>
                <w:rFonts w:ascii="Times New Roman" w:hAnsi="Times New Roman"/>
                <w:b/>
              </w:rPr>
              <w:t>е</w:t>
            </w:r>
            <w:r w:rsidRPr="00A4758A">
              <w:rPr>
                <w:rFonts w:ascii="Times New Roman" w:hAnsi="Times New Roman"/>
                <w:b/>
              </w:rPr>
              <w:t xml:space="preserve">чать. </w:t>
            </w:r>
          </w:p>
        </w:tc>
        <w:tc>
          <w:tcPr>
            <w:tcW w:w="2733" w:type="pct"/>
          </w:tcPr>
          <w:p w14:paraId="05232A18"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b/>
                <w:bCs/>
              </w:rPr>
              <w:t>Содержание учебного материала</w:t>
            </w:r>
          </w:p>
        </w:tc>
        <w:tc>
          <w:tcPr>
            <w:tcW w:w="716" w:type="pct"/>
            <w:vAlign w:val="center"/>
          </w:tcPr>
          <w:p w14:paraId="31129C82" w14:textId="748E5469" w:rsidR="00A4758A" w:rsidRPr="00A4758A" w:rsidRDefault="00A4758A" w:rsidP="00A4758A">
            <w:pPr>
              <w:spacing w:after="0" w:line="240" w:lineRule="auto"/>
              <w:jc w:val="center"/>
              <w:rPr>
                <w:rFonts w:ascii="Times New Roman" w:hAnsi="Times New Roman"/>
                <w:b/>
              </w:rPr>
            </w:pPr>
            <w:r>
              <w:rPr>
                <w:rFonts w:ascii="Times New Roman" w:hAnsi="Times New Roman"/>
                <w:b/>
              </w:rPr>
              <w:t>6/6</w:t>
            </w:r>
          </w:p>
        </w:tc>
        <w:tc>
          <w:tcPr>
            <w:tcW w:w="668" w:type="pct"/>
            <w:vMerge w:val="restart"/>
          </w:tcPr>
          <w:p w14:paraId="62531998" w14:textId="77777777" w:rsidR="00A4758A" w:rsidRPr="00A4758A" w:rsidRDefault="00A4758A" w:rsidP="00A4758A">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2909B89B"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74FBEAB9"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320AED23" w14:textId="7F68A1EE" w:rsidR="00A4758A" w:rsidRPr="00A4758A" w:rsidRDefault="00A4758A" w:rsidP="00A4758A">
            <w:pPr>
              <w:spacing w:after="0" w:line="240" w:lineRule="auto"/>
              <w:rPr>
                <w:rFonts w:ascii="Times New Roman" w:hAnsi="Times New Roman"/>
                <w:b/>
              </w:rPr>
            </w:pPr>
            <w:r w:rsidRPr="00A4758A">
              <w:rPr>
                <w:rFonts w:ascii="Times New Roman" w:hAnsi="Times New Roman"/>
                <w:color w:val="000000"/>
                <w:szCs w:val="24"/>
              </w:rPr>
              <w:t>ПК 3.1-ПК 3.3</w:t>
            </w:r>
          </w:p>
        </w:tc>
      </w:tr>
      <w:tr w:rsidR="00A4758A" w:rsidRPr="00A4758A" w14:paraId="360949D2" w14:textId="77777777" w:rsidTr="00A4758A">
        <w:tc>
          <w:tcPr>
            <w:tcW w:w="883" w:type="pct"/>
            <w:vMerge/>
          </w:tcPr>
          <w:p w14:paraId="4BC6E94E" w14:textId="77777777" w:rsidR="00A4758A" w:rsidRPr="00A4758A" w:rsidRDefault="00A4758A" w:rsidP="00A4758A">
            <w:pPr>
              <w:spacing w:after="0" w:line="240" w:lineRule="auto"/>
              <w:rPr>
                <w:rFonts w:ascii="Times New Roman" w:hAnsi="Times New Roman"/>
                <w:b/>
              </w:rPr>
            </w:pPr>
          </w:p>
        </w:tc>
        <w:tc>
          <w:tcPr>
            <w:tcW w:w="2733" w:type="pct"/>
          </w:tcPr>
          <w:p w14:paraId="28F132FF"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rPr>
              <w:t>Цифровая печать</w:t>
            </w:r>
          </w:p>
        </w:tc>
        <w:tc>
          <w:tcPr>
            <w:tcW w:w="716" w:type="pct"/>
            <w:vAlign w:val="center"/>
          </w:tcPr>
          <w:p w14:paraId="483E3C6C" w14:textId="77777777" w:rsidR="00A4758A" w:rsidRPr="00A4758A" w:rsidRDefault="00A4758A" w:rsidP="00A4758A">
            <w:pPr>
              <w:spacing w:after="0" w:line="240" w:lineRule="auto"/>
              <w:jc w:val="center"/>
              <w:rPr>
                <w:rFonts w:ascii="Times New Roman" w:hAnsi="Times New Roman"/>
                <w:b/>
              </w:rPr>
            </w:pPr>
          </w:p>
        </w:tc>
        <w:tc>
          <w:tcPr>
            <w:tcW w:w="668" w:type="pct"/>
            <w:vMerge/>
          </w:tcPr>
          <w:p w14:paraId="16A0E8A2" w14:textId="00F35945" w:rsidR="00A4758A" w:rsidRPr="00A4758A" w:rsidRDefault="00A4758A" w:rsidP="00A4758A">
            <w:pPr>
              <w:spacing w:after="0" w:line="240" w:lineRule="auto"/>
              <w:rPr>
                <w:rFonts w:ascii="Times New Roman" w:hAnsi="Times New Roman"/>
                <w:bCs/>
              </w:rPr>
            </w:pPr>
          </w:p>
        </w:tc>
      </w:tr>
      <w:tr w:rsidR="00A4758A" w:rsidRPr="00A4758A" w14:paraId="61AE2F6A" w14:textId="77777777" w:rsidTr="00A4758A">
        <w:tc>
          <w:tcPr>
            <w:tcW w:w="883" w:type="pct"/>
            <w:vMerge/>
          </w:tcPr>
          <w:p w14:paraId="1D61D542" w14:textId="77777777" w:rsidR="00A4758A" w:rsidRPr="00A4758A" w:rsidRDefault="00A4758A" w:rsidP="00A4758A">
            <w:pPr>
              <w:spacing w:after="0" w:line="240" w:lineRule="auto"/>
              <w:rPr>
                <w:rFonts w:ascii="Times New Roman" w:hAnsi="Times New Roman"/>
                <w:b/>
              </w:rPr>
            </w:pPr>
          </w:p>
        </w:tc>
        <w:tc>
          <w:tcPr>
            <w:tcW w:w="2733" w:type="pct"/>
          </w:tcPr>
          <w:p w14:paraId="4D3F01E5" w14:textId="09FAEBC2"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05387B85" w14:textId="13493137" w:rsidR="00A4758A" w:rsidRPr="00A4758A" w:rsidRDefault="00A4758A" w:rsidP="00A4758A">
            <w:pPr>
              <w:spacing w:after="0" w:line="240" w:lineRule="auto"/>
              <w:jc w:val="center"/>
              <w:rPr>
                <w:rFonts w:ascii="Times New Roman" w:hAnsi="Times New Roman"/>
                <w:b/>
              </w:rPr>
            </w:pPr>
            <w:r>
              <w:rPr>
                <w:rFonts w:ascii="Times New Roman" w:hAnsi="Times New Roman"/>
                <w:b/>
              </w:rPr>
              <w:t>6</w:t>
            </w:r>
          </w:p>
        </w:tc>
        <w:tc>
          <w:tcPr>
            <w:tcW w:w="668" w:type="pct"/>
            <w:vMerge/>
          </w:tcPr>
          <w:p w14:paraId="62E7622C" w14:textId="29C2ABB3" w:rsidR="00A4758A" w:rsidRPr="00A4758A" w:rsidRDefault="00A4758A" w:rsidP="00A4758A">
            <w:pPr>
              <w:spacing w:after="0" w:line="240" w:lineRule="auto"/>
              <w:rPr>
                <w:rFonts w:ascii="Times New Roman" w:hAnsi="Times New Roman"/>
                <w:bCs/>
              </w:rPr>
            </w:pPr>
          </w:p>
        </w:tc>
      </w:tr>
      <w:tr w:rsidR="00A4758A" w:rsidRPr="00A4758A" w14:paraId="0E54000F" w14:textId="77777777" w:rsidTr="00A4758A">
        <w:tc>
          <w:tcPr>
            <w:tcW w:w="883" w:type="pct"/>
            <w:vMerge/>
          </w:tcPr>
          <w:p w14:paraId="725DD1E4" w14:textId="77777777" w:rsidR="00A4758A" w:rsidRPr="00A4758A" w:rsidRDefault="00A4758A" w:rsidP="00A4758A">
            <w:pPr>
              <w:spacing w:after="0" w:line="240" w:lineRule="auto"/>
              <w:rPr>
                <w:rFonts w:ascii="Times New Roman" w:hAnsi="Times New Roman"/>
                <w:b/>
              </w:rPr>
            </w:pPr>
          </w:p>
        </w:tc>
        <w:tc>
          <w:tcPr>
            <w:tcW w:w="2733" w:type="pct"/>
          </w:tcPr>
          <w:p w14:paraId="144A169C"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выделения информации в тексте</w:t>
            </w:r>
          </w:p>
        </w:tc>
        <w:tc>
          <w:tcPr>
            <w:tcW w:w="716" w:type="pct"/>
            <w:vAlign w:val="center"/>
          </w:tcPr>
          <w:p w14:paraId="79521F08" w14:textId="733802C1" w:rsidR="00A4758A" w:rsidRPr="00A4758A" w:rsidRDefault="00A4758A" w:rsidP="00A4758A">
            <w:pPr>
              <w:spacing w:after="0" w:line="240" w:lineRule="auto"/>
              <w:jc w:val="center"/>
              <w:rPr>
                <w:rFonts w:ascii="Times New Roman" w:hAnsi="Times New Roman"/>
                <w:b/>
              </w:rPr>
            </w:pPr>
          </w:p>
        </w:tc>
        <w:tc>
          <w:tcPr>
            <w:tcW w:w="668" w:type="pct"/>
            <w:vMerge/>
          </w:tcPr>
          <w:p w14:paraId="5E7D773B" w14:textId="730A4752" w:rsidR="00A4758A" w:rsidRPr="00A4758A" w:rsidRDefault="00A4758A" w:rsidP="00A4758A">
            <w:pPr>
              <w:spacing w:after="0" w:line="240" w:lineRule="auto"/>
              <w:rPr>
                <w:rFonts w:ascii="Times New Roman" w:hAnsi="Times New Roman"/>
                <w:bCs/>
              </w:rPr>
            </w:pPr>
          </w:p>
        </w:tc>
      </w:tr>
      <w:tr w:rsidR="00A4758A" w:rsidRPr="00A4758A" w14:paraId="499A191C" w14:textId="77777777" w:rsidTr="00A4758A">
        <w:tc>
          <w:tcPr>
            <w:tcW w:w="883" w:type="pct"/>
            <w:vMerge/>
          </w:tcPr>
          <w:p w14:paraId="4792E8F6" w14:textId="77777777" w:rsidR="00A4758A" w:rsidRPr="00A4758A" w:rsidRDefault="00A4758A" w:rsidP="00A4758A">
            <w:pPr>
              <w:spacing w:after="0" w:line="240" w:lineRule="auto"/>
              <w:rPr>
                <w:rFonts w:ascii="Times New Roman" w:hAnsi="Times New Roman"/>
                <w:b/>
              </w:rPr>
            </w:pPr>
          </w:p>
        </w:tc>
        <w:tc>
          <w:tcPr>
            <w:tcW w:w="2733" w:type="pct"/>
          </w:tcPr>
          <w:p w14:paraId="69FFF0F8"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bCs/>
              </w:rPr>
              <w:t>2. Активизация изученного материала в упражнениях. Развитие навыка письма. Временные формы глагола в а</w:t>
            </w:r>
            <w:r w:rsidRPr="00A4758A">
              <w:rPr>
                <w:rFonts w:ascii="Times New Roman" w:hAnsi="Times New Roman"/>
                <w:bCs/>
              </w:rPr>
              <w:t>н</w:t>
            </w:r>
            <w:r w:rsidRPr="00A4758A">
              <w:rPr>
                <w:rFonts w:ascii="Times New Roman" w:hAnsi="Times New Roman"/>
                <w:bCs/>
              </w:rPr>
              <w:t>глийском языке.</w:t>
            </w:r>
          </w:p>
        </w:tc>
        <w:tc>
          <w:tcPr>
            <w:tcW w:w="716" w:type="pct"/>
            <w:vAlign w:val="center"/>
          </w:tcPr>
          <w:p w14:paraId="1ACC3E80" w14:textId="46CE95E8" w:rsidR="00A4758A" w:rsidRPr="00A4758A" w:rsidRDefault="00A4758A" w:rsidP="00A4758A">
            <w:pPr>
              <w:spacing w:after="0" w:line="240" w:lineRule="auto"/>
              <w:jc w:val="center"/>
              <w:rPr>
                <w:rFonts w:ascii="Times New Roman" w:hAnsi="Times New Roman"/>
                <w:b/>
              </w:rPr>
            </w:pPr>
          </w:p>
        </w:tc>
        <w:tc>
          <w:tcPr>
            <w:tcW w:w="668" w:type="pct"/>
            <w:vMerge/>
          </w:tcPr>
          <w:p w14:paraId="28867743" w14:textId="1796CBD5" w:rsidR="00A4758A" w:rsidRPr="00A4758A" w:rsidRDefault="00A4758A" w:rsidP="00A4758A">
            <w:pPr>
              <w:spacing w:after="0" w:line="240" w:lineRule="auto"/>
              <w:rPr>
                <w:rFonts w:ascii="Times New Roman" w:hAnsi="Times New Roman"/>
                <w:b/>
              </w:rPr>
            </w:pPr>
          </w:p>
        </w:tc>
      </w:tr>
      <w:tr w:rsidR="00A4758A" w:rsidRPr="00A4758A" w14:paraId="26D96F52" w14:textId="77777777" w:rsidTr="00A4758A">
        <w:tc>
          <w:tcPr>
            <w:tcW w:w="883" w:type="pct"/>
            <w:vMerge/>
          </w:tcPr>
          <w:p w14:paraId="37C223DC" w14:textId="77777777" w:rsidR="00A4758A" w:rsidRPr="00A4758A" w:rsidRDefault="00A4758A" w:rsidP="00A4758A">
            <w:pPr>
              <w:spacing w:after="0" w:line="240" w:lineRule="auto"/>
              <w:rPr>
                <w:rFonts w:ascii="Times New Roman" w:hAnsi="Times New Roman"/>
                <w:b/>
              </w:rPr>
            </w:pPr>
          </w:p>
        </w:tc>
        <w:tc>
          <w:tcPr>
            <w:tcW w:w="2733" w:type="pct"/>
          </w:tcPr>
          <w:p w14:paraId="2DE67CD9"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rPr>
              <w:t xml:space="preserve">3. Активизация навыка перевода с русского языка на </w:t>
            </w:r>
            <w:proofErr w:type="gramStart"/>
            <w:r w:rsidRPr="00A4758A">
              <w:rPr>
                <w:rFonts w:ascii="Times New Roman" w:hAnsi="Times New Roman"/>
              </w:rPr>
              <w:t>иностранный</w:t>
            </w:r>
            <w:proofErr w:type="gramEnd"/>
            <w:r w:rsidRPr="00A4758A">
              <w:rPr>
                <w:rFonts w:ascii="Times New Roman" w:hAnsi="Times New Roman"/>
              </w:rPr>
              <w:t>, с использов</w:t>
            </w:r>
            <w:r w:rsidRPr="00A4758A">
              <w:rPr>
                <w:rFonts w:ascii="Times New Roman" w:hAnsi="Times New Roman"/>
              </w:rPr>
              <w:t>а</w:t>
            </w:r>
            <w:r w:rsidRPr="00A4758A">
              <w:rPr>
                <w:rFonts w:ascii="Times New Roman" w:hAnsi="Times New Roman"/>
              </w:rPr>
              <w:t>нием активной лексики урока.</w:t>
            </w:r>
          </w:p>
        </w:tc>
        <w:tc>
          <w:tcPr>
            <w:tcW w:w="716" w:type="pct"/>
            <w:vAlign w:val="center"/>
          </w:tcPr>
          <w:p w14:paraId="7E506712" w14:textId="7E59BF6B" w:rsidR="00A4758A" w:rsidRPr="00A4758A" w:rsidRDefault="00A4758A" w:rsidP="00A4758A">
            <w:pPr>
              <w:spacing w:after="0" w:line="240" w:lineRule="auto"/>
              <w:jc w:val="center"/>
              <w:rPr>
                <w:rFonts w:ascii="Times New Roman" w:hAnsi="Times New Roman"/>
                <w:b/>
              </w:rPr>
            </w:pPr>
          </w:p>
        </w:tc>
        <w:tc>
          <w:tcPr>
            <w:tcW w:w="668" w:type="pct"/>
            <w:vMerge/>
          </w:tcPr>
          <w:p w14:paraId="6D8F205D" w14:textId="6BD5C14B" w:rsidR="00A4758A" w:rsidRPr="00A4758A" w:rsidRDefault="00A4758A" w:rsidP="00A4758A">
            <w:pPr>
              <w:spacing w:after="0" w:line="240" w:lineRule="auto"/>
              <w:rPr>
                <w:rFonts w:ascii="Times New Roman" w:hAnsi="Times New Roman"/>
                <w:b/>
              </w:rPr>
            </w:pPr>
          </w:p>
        </w:tc>
      </w:tr>
      <w:tr w:rsidR="00A4758A" w:rsidRPr="00A4758A" w14:paraId="4A7DC62B" w14:textId="77777777" w:rsidTr="00A4758A">
        <w:tc>
          <w:tcPr>
            <w:tcW w:w="883" w:type="pct"/>
            <w:vMerge w:val="restart"/>
          </w:tcPr>
          <w:p w14:paraId="7E90670A"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b/>
              </w:rPr>
              <w:t>Тема 2.3. Основные в</w:t>
            </w:r>
            <w:r w:rsidRPr="00A4758A">
              <w:rPr>
                <w:rFonts w:ascii="Times New Roman" w:hAnsi="Times New Roman"/>
                <w:b/>
              </w:rPr>
              <w:t>и</w:t>
            </w:r>
            <w:r w:rsidRPr="00A4758A">
              <w:rPr>
                <w:rFonts w:ascii="Times New Roman" w:hAnsi="Times New Roman"/>
                <w:b/>
              </w:rPr>
              <w:t>ды печатной проду</w:t>
            </w:r>
            <w:r w:rsidRPr="00A4758A">
              <w:rPr>
                <w:rFonts w:ascii="Times New Roman" w:hAnsi="Times New Roman"/>
                <w:b/>
              </w:rPr>
              <w:t>к</w:t>
            </w:r>
            <w:r w:rsidRPr="00A4758A">
              <w:rPr>
                <w:rFonts w:ascii="Times New Roman" w:hAnsi="Times New Roman"/>
                <w:b/>
              </w:rPr>
              <w:t xml:space="preserve">ции </w:t>
            </w:r>
          </w:p>
        </w:tc>
        <w:tc>
          <w:tcPr>
            <w:tcW w:w="2733" w:type="pct"/>
          </w:tcPr>
          <w:p w14:paraId="04CDEB10"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b/>
                <w:bCs/>
              </w:rPr>
              <w:t>Содержание учебного материала</w:t>
            </w:r>
          </w:p>
        </w:tc>
        <w:tc>
          <w:tcPr>
            <w:tcW w:w="716" w:type="pct"/>
            <w:vAlign w:val="center"/>
          </w:tcPr>
          <w:p w14:paraId="6ABF852C" w14:textId="79F1C233" w:rsidR="00A4758A" w:rsidRPr="00A4758A" w:rsidRDefault="00A4758A" w:rsidP="00A4758A">
            <w:pPr>
              <w:spacing w:after="0" w:line="240" w:lineRule="auto"/>
              <w:jc w:val="center"/>
              <w:rPr>
                <w:rFonts w:ascii="Times New Roman" w:hAnsi="Times New Roman"/>
                <w:b/>
              </w:rPr>
            </w:pPr>
            <w:r>
              <w:rPr>
                <w:rFonts w:ascii="Times New Roman" w:hAnsi="Times New Roman"/>
                <w:b/>
              </w:rPr>
              <w:t>4/4</w:t>
            </w:r>
          </w:p>
        </w:tc>
        <w:tc>
          <w:tcPr>
            <w:tcW w:w="668" w:type="pct"/>
            <w:vMerge w:val="restart"/>
          </w:tcPr>
          <w:p w14:paraId="1C417470" w14:textId="77777777" w:rsidR="00A4758A" w:rsidRPr="00A4758A" w:rsidRDefault="00A4758A" w:rsidP="00A4758A">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161CB18D"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65D41EED"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5064EA4F" w14:textId="15B3467D" w:rsidR="00A4758A" w:rsidRPr="00A4758A" w:rsidRDefault="00A4758A" w:rsidP="00A4758A">
            <w:pPr>
              <w:spacing w:after="0" w:line="240" w:lineRule="auto"/>
              <w:rPr>
                <w:rFonts w:ascii="Times New Roman" w:hAnsi="Times New Roman"/>
                <w:b/>
              </w:rPr>
            </w:pPr>
            <w:r w:rsidRPr="00A4758A">
              <w:rPr>
                <w:rFonts w:ascii="Times New Roman" w:hAnsi="Times New Roman"/>
                <w:color w:val="000000"/>
                <w:szCs w:val="24"/>
              </w:rPr>
              <w:t>ПК 3.1-ПК 3.3</w:t>
            </w:r>
          </w:p>
        </w:tc>
      </w:tr>
      <w:tr w:rsidR="00A4758A" w:rsidRPr="00A4758A" w14:paraId="1F4C1054" w14:textId="77777777" w:rsidTr="00A4758A">
        <w:tc>
          <w:tcPr>
            <w:tcW w:w="883" w:type="pct"/>
            <w:vMerge/>
          </w:tcPr>
          <w:p w14:paraId="562847EC" w14:textId="77777777" w:rsidR="00A4758A" w:rsidRPr="00A4758A" w:rsidRDefault="00A4758A" w:rsidP="00A4758A">
            <w:pPr>
              <w:spacing w:after="0" w:line="240" w:lineRule="auto"/>
              <w:rPr>
                <w:rFonts w:ascii="Times New Roman" w:hAnsi="Times New Roman"/>
                <w:b/>
              </w:rPr>
            </w:pPr>
          </w:p>
        </w:tc>
        <w:tc>
          <w:tcPr>
            <w:tcW w:w="2733" w:type="pct"/>
          </w:tcPr>
          <w:p w14:paraId="625BFC94"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rPr>
              <w:t>Основные виды печатной продукции</w:t>
            </w:r>
          </w:p>
        </w:tc>
        <w:tc>
          <w:tcPr>
            <w:tcW w:w="716" w:type="pct"/>
            <w:vAlign w:val="center"/>
          </w:tcPr>
          <w:p w14:paraId="7DF59D6B" w14:textId="77777777" w:rsidR="00A4758A" w:rsidRPr="00A4758A" w:rsidRDefault="00A4758A" w:rsidP="00A4758A">
            <w:pPr>
              <w:spacing w:after="0" w:line="240" w:lineRule="auto"/>
              <w:jc w:val="center"/>
              <w:rPr>
                <w:rFonts w:ascii="Times New Roman" w:hAnsi="Times New Roman"/>
                <w:b/>
              </w:rPr>
            </w:pPr>
          </w:p>
        </w:tc>
        <w:tc>
          <w:tcPr>
            <w:tcW w:w="668" w:type="pct"/>
            <w:vMerge/>
          </w:tcPr>
          <w:p w14:paraId="52A5020A" w14:textId="7ABCF293" w:rsidR="00A4758A" w:rsidRPr="00A4758A" w:rsidRDefault="00A4758A" w:rsidP="00A4758A">
            <w:pPr>
              <w:spacing w:after="0" w:line="240" w:lineRule="auto"/>
              <w:rPr>
                <w:rFonts w:ascii="Times New Roman" w:hAnsi="Times New Roman"/>
                <w:bCs/>
              </w:rPr>
            </w:pPr>
          </w:p>
        </w:tc>
      </w:tr>
      <w:tr w:rsidR="00A4758A" w:rsidRPr="00A4758A" w14:paraId="498DDDF4" w14:textId="77777777" w:rsidTr="00A4758A">
        <w:tc>
          <w:tcPr>
            <w:tcW w:w="883" w:type="pct"/>
            <w:vMerge/>
          </w:tcPr>
          <w:p w14:paraId="441B2010" w14:textId="77777777" w:rsidR="00A4758A" w:rsidRPr="00A4758A" w:rsidRDefault="00A4758A" w:rsidP="00A4758A">
            <w:pPr>
              <w:spacing w:after="0" w:line="240" w:lineRule="auto"/>
              <w:rPr>
                <w:rFonts w:ascii="Times New Roman" w:hAnsi="Times New Roman"/>
                <w:b/>
              </w:rPr>
            </w:pPr>
          </w:p>
        </w:tc>
        <w:tc>
          <w:tcPr>
            <w:tcW w:w="2733" w:type="pct"/>
          </w:tcPr>
          <w:p w14:paraId="5FA9CC78" w14:textId="158268CF"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1015FC73" w14:textId="4AB419B6" w:rsidR="00A4758A" w:rsidRPr="00A4758A" w:rsidRDefault="00A4758A" w:rsidP="00A4758A">
            <w:pPr>
              <w:spacing w:after="0" w:line="240" w:lineRule="auto"/>
              <w:jc w:val="center"/>
              <w:rPr>
                <w:rFonts w:ascii="Times New Roman" w:hAnsi="Times New Roman"/>
                <w:b/>
              </w:rPr>
            </w:pPr>
            <w:r>
              <w:rPr>
                <w:rFonts w:ascii="Times New Roman" w:hAnsi="Times New Roman"/>
                <w:b/>
              </w:rPr>
              <w:t>4</w:t>
            </w:r>
          </w:p>
        </w:tc>
        <w:tc>
          <w:tcPr>
            <w:tcW w:w="668" w:type="pct"/>
            <w:vMerge/>
          </w:tcPr>
          <w:p w14:paraId="36828DFC" w14:textId="1305CEFD" w:rsidR="00A4758A" w:rsidRPr="00A4758A" w:rsidRDefault="00A4758A" w:rsidP="00A4758A">
            <w:pPr>
              <w:spacing w:after="0" w:line="240" w:lineRule="auto"/>
              <w:rPr>
                <w:rFonts w:ascii="Times New Roman" w:hAnsi="Times New Roman"/>
                <w:bCs/>
              </w:rPr>
            </w:pPr>
          </w:p>
        </w:tc>
      </w:tr>
      <w:tr w:rsidR="00A4758A" w:rsidRPr="00A4758A" w14:paraId="09BE8836" w14:textId="77777777" w:rsidTr="00A4758A">
        <w:tc>
          <w:tcPr>
            <w:tcW w:w="883" w:type="pct"/>
            <w:vMerge/>
          </w:tcPr>
          <w:p w14:paraId="6288B893" w14:textId="77777777" w:rsidR="00A4758A" w:rsidRPr="00A4758A" w:rsidRDefault="00A4758A" w:rsidP="00A4758A">
            <w:pPr>
              <w:spacing w:after="0" w:line="240" w:lineRule="auto"/>
              <w:rPr>
                <w:rFonts w:ascii="Times New Roman" w:hAnsi="Times New Roman"/>
                <w:b/>
              </w:rPr>
            </w:pPr>
          </w:p>
        </w:tc>
        <w:tc>
          <w:tcPr>
            <w:tcW w:w="2733" w:type="pct"/>
          </w:tcPr>
          <w:p w14:paraId="321DBE90"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выделения информации в тексте</w:t>
            </w:r>
          </w:p>
        </w:tc>
        <w:tc>
          <w:tcPr>
            <w:tcW w:w="716" w:type="pct"/>
            <w:vAlign w:val="center"/>
          </w:tcPr>
          <w:p w14:paraId="3A246804" w14:textId="73022FC1" w:rsidR="00A4758A" w:rsidRPr="00A4758A" w:rsidRDefault="00A4758A" w:rsidP="00A4758A">
            <w:pPr>
              <w:spacing w:after="0" w:line="240" w:lineRule="auto"/>
              <w:jc w:val="center"/>
              <w:rPr>
                <w:rFonts w:ascii="Times New Roman" w:hAnsi="Times New Roman"/>
                <w:b/>
              </w:rPr>
            </w:pPr>
          </w:p>
        </w:tc>
        <w:tc>
          <w:tcPr>
            <w:tcW w:w="668" w:type="pct"/>
            <w:vMerge/>
          </w:tcPr>
          <w:p w14:paraId="21B722CB" w14:textId="6D59ED24" w:rsidR="00A4758A" w:rsidRPr="00A4758A" w:rsidRDefault="00A4758A" w:rsidP="00A4758A">
            <w:pPr>
              <w:spacing w:after="0" w:line="240" w:lineRule="auto"/>
              <w:rPr>
                <w:rFonts w:ascii="Times New Roman" w:hAnsi="Times New Roman"/>
                <w:bCs/>
              </w:rPr>
            </w:pPr>
          </w:p>
        </w:tc>
      </w:tr>
      <w:tr w:rsidR="00A4758A" w:rsidRPr="00A4758A" w14:paraId="1FA0B9F5" w14:textId="77777777" w:rsidTr="00A4758A">
        <w:tc>
          <w:tcPr>
            <w:tcW w:w="883" w:type="pct"/>
            <w:vMerge/>
          </w:tcPr>
          <w:p w14:paraId="6D7C3783" w14:textId="77777777" w:rsidR="00A4758A" w:rsidRPr="00A4758A" w:rsidRDefault="00A4758A" w:rsidP="00A4758A">
            <w:pPr>
              <w:spacing w:after="0" w:line="240" w:lineRule="auto"/>
              <w:rPr>
                <w:rFonts w:ascii="Times New Roman" w:hAnsi="Times New Roman"/>
                <w:b/>
              </w:rPr>
            </w:pPr>
          </w:p>
        </w:tc>
        <w:tc>
          <w:tcPr>
            <w:tcW w:w="2733" w:type="pct"/>
          </w:tcPr>
          <w:p w14:paraId="516A89C2"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rPr>
              <w:t>2. Активизация навыка говорения. Монологическая речь по изученной теме с и</w:t>
            </w:r>
            <w:r w:rsidRPr="00A4758A">
              <w:rPr>
                <w:rFonts w:ascii="Times New Roman" w:hAnsi="Times New Roman"/>
              </w:rPr>
              <w:t>с</w:t>
            </w:r>
            <w:r w:rsidRPr="00A4758A">
              <w:rPr>
                <w:rFonts w:ascii="Times New Roman" w:hAnsi="Times New Roman"/>
              </w:rPr>
              <w:t xml:space="preserve">пользованием профессиональной терминологии. </w:t>
            </w:r>
          </w:p>
        </w:tc>
        <w:tc>
          <w:tcPr>
            <w:tcW w:w="716" w:type="pct"/>
            <w:vAlign w:val="center"/>
          </w:tcPr>
          <w:p w14:paraId="7F33CA57" w14:textId="35EF0144" w:rsidR="00A4758A" w:rsidRPr="00A4758A" w:rsidRDefault="00A4758A" w:rsidP="00A4758A">
            <w:pPr>
              <w:spacing w:after="0" w:line="240" w:lineRule="auto"/>
              <w:jc w:val="center"/>
              <w:rPr>
                <w:rFonts w:ascii="Times New Roman" w:hAnsi="Times New Roman"/>
                <w:b/>
              </w:rPr>
            </w:pPr>
          </w:p>
        </w:tc>
        <w:tc>
          <w:tcPr>
            <w:tcW w:w="668" w:type="pct"/>
            <w:vMerge/>
          </w:tcPr>
          <w:p w14:paraId="00E656E8" w14:textId="398CF90D" w:rsidR="00A4758A" w:rsidRPr="00A4758A" w:rsidRDefault="00A4758A" w:rsidP="00A4758A">
            <w:pPr>
              <w:spacing w:after="0" w:line="240" w:lineRule="auto"/>
              <w:rPr>
                <w:rFonts w:ascii="Times New Roman" w:hAnsi="Times New Roman"/>
                <w:b/>
              </w:rPr>
            </w:pPr>
          </w:p>
        </w:tc>
      </w:tr>
      <w:tr w:rsidR="00A4758A" w:rsidRPr="00A4758A" w14:paraId="06EA0C5D" w14:textId="77777777" w:rsidTr="00A4758A">
        <w:tc>
          <w:tcPr>
            <w:tcW w:w="883" w:type="pct"/>
            <w:vMerge w:val="restart"/>
          </w:tcPr>
          <w:p w14:paraId="740A9DE8"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b/>
              </w:rPr>
              <w:t>Тема. 2.4. Оформл</w:t>
            </w:r>
            <w:r w:rsidRPr="00A4758A">
              <w:rPr>
                <w:rFonts w:ascii="Times New Roman" w:hAnsi="Times New Roman"/>
                <w:b/>
              </w:rPr>
              <w:t>е</w:t>
            </w:r>
            <w:r w:rsidRPr="00A4758A">
              <w:rPr>
                <w:rFonts w:ascii="Times New Roman" w:hAnsi="Times New Roman"/>
                <w:b/>
              </w:rPr>
              <w:t>ние книг. Профессия илл</w:t>
            </w:r>
            <w:r w:rsidRPr="00A4758A">
              <w:rPr>
                <w:rFonts w:ascii="Times New Roman" w:hAnsi="Times New Roman"/>
                <w:b/>
              </w:rPr>
              <w:t>ю</w:t>
            </w:r>
            <w:r w:rsidRPr="00A4758A">
              <w:rPr>
                <w:rFonts w:ascii="Times New Roman" w:hAnsi="Times New Roman"/>
                <w:b/>
              </w:rPr>
              <w:t xml:space="preserve">стратор. </w:t>
            </w:r>
          </w:p>
        </w:tc>
        <w:tc>
          <w:tcPr>
            <w:tcW w:w="2733" w:type="pct"/>
          </w:tcPr>
          <w:p w14:paraId="5658B192"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b/>
                <w:bCs/>
              </w:rPr>
              <w:t>Содержание учебного материала</w:t>
            </w:r>
          </w:p>
        </w:tc>
        <w:tc>
          <w:tcPr>
            <w:tcW w:w="716" w:type="pct"/>
            <w:vAlign w:val="center"/>
          </w:tcPr>
          <w:p w14:paraId="7755AAC4" w14:textId="7A4B2644" w:rsidR="00A4758A" w:rsidRPr="00A4758A" w:rsidRDefault="00A4758A" w:rsidP="00A4758A">
            <w:pPr>
              <w:spacing w:after="0" w:line="240" w:lineRule="auto"/>
              <w:jc w:val="center"/>
              <w:rPr>
                <w:rFonts w:ascii="Times New Roman" w:hAnsi="Times New Roman"/>
                <w:b/>
              </w:rPr>
            </w:pPr>
            <w:r>
              <w:rPr>
                <w:rFonts w:ascii="Times New Roman" w:hAnsi="Times New Roman"/>
                <w:b/>
              </w:rPr>
              <w:t>6/6</w:t>
            </w:r>
          </w:p>
        </w:tc>
        <w:tc>
          <w:tcPr>
            <w:tcW w:w="668" w:type="pct"/>
            <w:vMerge w:val="restart"/>
          </w:tcPr>
          <w:p w14:paraId="3E272498" w14:textId="77777777" w:rsidR="00A4758A" w:rsidRPr="00A4758A" w:rsidRDefault="00A4758A" w:rsidP="00A4758A">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7EB3B62E"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4F60F02E"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2C850A54" w14:textId="54EAFD16" w:rsidR="00A4758A" w:rsidRPr="00A4758A" w:rsidRDefault="00A4758A" w:rsidP="00A4758A">
            <w:pPr>
              <w:spacing w:after="0" w:line="240" w:lineRule="auto"/>
              <w:rPr>
                <w:rFonts w:ascii="Times New Roman" w:hAnsi="Times New Roman"/>
                <w:b/>
              </w:rPr>
            </w:pPr>
            <w:r w:rsidRPr="00A4758A">
              <w:rPr>
                <w:rFonts w:ascii="Times New Roman" w:hAnsi="Times New Roman"/>
                <w:color w:val="000000"/>
                <w:szCs w:val="24"/>
              </w:rPr>
              <w:t>ПК 3.1-ПК 3.3</w:t>
            </w:r>
          </w:p>
        </w:tc>
      </w:tr>
      <w:tr w:rsidR="00A4758A" w:rsidRPr="00A4758A" w14:paraId="1E6EDEBD" w14:textId="77777777" w:rsidTr="00A4758A">
        <w:tc>
          <w:tcPr>
            <w:tcW w:w="883" w:type="pct"/>
            <w:vMerge/>
          </w:tcPr>
          <w:p w14:paraId="5BE90913" w14:textId="77777777" w:rsidR="00A4758A" w:rsidRPr="00A4758A" w:rsidRDefault="00A4758A" w:rsidP="00A4758A">
            <w:pPr>
              <w:spacing w:after="0" w:line="240" w:lineRule="auto"/>
              <w:rPr>
                <w:rFonts w:ascii="Times New Roman" w:hAnsi="Times New Roman"/>
                <w:b/>
              </w:rPr>
            </w:pPr>
          </w:p>
        </w:tc>
        <w:tc>
          <w:tcPr>
            <w:tcW w:w="2733" w:type="pct"/>
          </w:tcPr>
          <w:p w14:paraId="160E0E13"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rPr>
              <w:t>Оформление книг. Профессия иллюстратор</w:t>
            </w:r>
          </w:p>
        </w:tc>
        <w:tc>
          <w:tcPr>
            <w:tcW w:w="716" w:type="pct"/>
            <w:vAlign w:val="center"/>
          </w:tcPr>
          <w:p w14:paraId="343E9F28" w14:textId="77777777" w:rsidR="00A4758A" w:rsidRPr="00A4758A" w:rsidRDefault="00A4758A" w:rsidP="00A4758A">
            <w:pPr>
              <w:spacing w:after="0" w:line="240" w:lineRule="auto"/>
              <w:jc w:val="center"/>
              <w:rPr>
                <w:rFonts w:ascii="Times New Roman" w:hAnsi="Times New Roman"/>
                <w:b/>
              </w:rPr>
            </w:pPr>
          </w:p>
        </w:tc>
        <w:tc>
          <w:tcPr>
            <w:tcW w:w="668" w:type="pct"/>
            <w:vMerge/>
          </w:tcPr>
          <w:p w14:paraId="616C9A78" w14:textId="2B7E047C" w:rsidR="00A4758A" w:rsidRPr="00A4758A" w:rsidRDefault="00A4758A" w:rsidP="00A4758A">
            <w:pPr>
              <w:spacing w:after="0" w:line="240" w:lineRule="auto"/>
              <w:rPr>
                <w:rFonts w:ascii="Times New Roman" w:hAnsi="Times New Roman"/>
                <w:bCs/>
              </w:rPr>
            </w:pPr>
          </w:p>
        </w:tc>
      </w:tr>
      <w:tr w:rsidR="00A4758A" w:rsidRPr="00A4758A" w14:paraId="1510428B" w14:textId="77777777" w:rsidTr="00A4758A">
        <w:tc>
          <w:tcPr>
            <w:tcW w:w="883" w:type="pct"/>
            <w:vMerge/>
          </w:tcPr>
          <w:p w14:paraId="1E63B6C7" w14:textId="77777777" w:rsidR="00A4758A" w:rsidRPr="00A4758A" w:rsidRDefault="00A4758A" w:rsidP="00A4758A">
            <w:pPr>
              <w:spacing w:after="0" w:line="240" w:lineRule="auto"/>
              <w:rPr>
                <w:rFonts w:ascii="Times New Roman" w:hAnsi="Times New Roman"/>
                <w:b/>
              </w:rPr>
            </w:pPr>
          </w:p>
        </w:tc>
        <w:tc>
          <w:tcPr>
            <w:tcW w:w="2733" w:type="pct"/>
          </w:tcPr>
          <w:p w14:paraId="7267BA05" w14:textId="3B89A73E"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105847D5" w14:textId="30080606" w:rsidR="00A4758A" w:rsidRPr="00A4758A" w:rsidRDefault="00A4758A" w:rsidP="00A4758A">
            <w:pPr>
              <w:spacing w:after="0" w:line="240" w:lineRule="auto"/>
              <w:jc w:val="center"/>
              <w:rPr>
                <w:rFonts w:ascii="Times New Roman" w:hAnsi="Times New Roman"/>
                <w:b/>
              </w:rPr>
            </w:pPr>
            <w:r>
              <w:rPr>
                <w:rFonts w:ascii="Times New Roman" w:hAnsi="Times New Roman"/>
                <w:b/>
              </w:rPr>
              <w:t>6</w:t>
            </w:r>
          </w:p>
        </w:tc>
        <w:tc>
          <w:tcPr>
            <w:tcW w:w="668" w:type="pct"/>
            <w:vMerge/>
          </w:tcPr>
          <w:p w14:paraId="25C86D27" w14:textId="4660A35A" w:rsidR="00A4758A" w:rsidRPr="00A4758A" w:rsidRDefault="00A4758A" w:rsidP="00A4758A">
            <w:pPr>
              <w:spacing w:after="0" w:line="240" w:lineRule="auto"/>
              <w:rPr>
                <w:rFonts w:ascii="Times New Roman" w:hAnsi="Times New Roman"/>
                <w:bCs/>
              </w:rPr>
            </w:pPr>
          </w:p>
        </w:tc>
      </w:tr>
      <w:tr w:rsidR="00A4758A" w:rsidRPr="00A4758A" w14:paraId="3342E9BB" w14:textId="77777777" w:rsidTr="00A4758A">
        <w:tc>
          <w:tcPr>
            <w:tcW w:w="883" w:type="pct"/>
            <w:vMerge/>
          </w:tcPr>
          <w:p w14:paraId="2BD58C04" w14:textId="77777777" w:rsidR="00A4758A" w:rsidRPr="00A4758A" w:rsidRDefault="00A4758A" w:rsidP="00A4758A">
            <w:pPr>
              <w:spacing w:after="0" w:line="240" w:lineRule="auto"/>
              <w:rPr>
                <w:rFonts w:ascii="Times New Roman" w:hAnsi="Times New Roman"/>
                <w:b/>
              </w:rPr>
            </w:pPr>
          </w:p>
        </w:tc>
        <w:tc>
          <w:tcPr>
            <w:tcW w:w="2733" w:type="pct"/>
          </w:tcPr>
          <w:p w14:paraId="3A692DCD"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выделения информации в тексте</w:t>
            </w:r>
          </w:p>
        </w:tc>
        <w:tc>
          <w:tcPr>
            <w:tcW w:w="716" w:type="pct"/>
            <w:vAlign w:val="center"/>
          </w:tcPr>
          <w:p w14:paraId="051048A3" w14:textId="77777777" w:rsidR="00A4758A" w:rsidRPr="00A4758A" w:rsidRDefault="00A4758A" w:rsidP="00A4758A">
            <w:pPr>
              <w:spacing w:after="0" w:line="240" w:lineRule="auto"/>
              <w:jc w:val="center"/>
              <w:rPr>
                <w:rFonts w:ascii="Times New Roman" w:hAnsi="Times New Roman"/>
                <w:b/>
              </w:rPr>
            </w:pPr>
          </w:p>
        </w:tc>
        <w:tc>
          <w:tcPr>
            <w:tcW w:w="668" w:type="pct"/>
            <w:vMerge/>
          </w:tcPr>
          <w:p w14:paraId="5CBF5594" w14:textId="10F5F1BE" w:rsidR="00A4758A" w:rsidRPr="00A4758A" w:rsidRDefault="00A4758A" w:rsidP="00A4758A">
            <w:pPr>
              <w:spacing w:after="0" w:line="240" w:lineRule="auto"/>
              <w:rPr>
                <w:rFonts w:ascii="Times New Roman" w:hAnsi="Times New Roman"/>
                <w:bCs/>
              </w:rPr>
            </w:pPr>
          </w:p>
        </w:tc>
      </w:tr>
      <w:tr w:rsidR="00A4758A" w:rsidRPr="00A4758A" w14:paraId="27770C19" w14:textId="77777777" w:rsidTr="00A4758A">
        <w:tc>
          <w:tcPr>
            <w:tcW w:w="883" w:type="pct"/>
            <w:vMerge/>
          </w:tcPr>
          <w:p w14:paraId="290D720B" w14:textId="77777777" w:rsidR="00A4758A" w:rsidRPr="00A4758A" w:rsidRDefault="00A4758A" w:rsidP="00A4758A">
            <w:pPr>
              <w:spacing w:after="0" w:line="240" w:lineRule="auto"/>
              <w:rPr>
                <w:rFonts w:ascii="Times New Roman" w:hAnsi="Times New Roman"/>
                <w:b/>
              </w:rPr>
            </w:pPr>
          </w:p>
        </w:tc>
        <w:tc>
          <w:tcPr>
            <w:tcW w:w="2733" w:type="pct"/>
          </w:tcPr>
          <w:p w14:paraId="03DCD1F0"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2. Активизация изученного материала в упражнениях. Развитие навыка письма. Степени сравнения имен прил</w:t>
            </w:r>
            <w:r w:rsidRPr="00A4758A">
              <w:rPr>
                <w:rFonts w:ascii="Times New Roman" w:hAnsi="Times New Roman"/>
                <w:bCs/>
              </w:rPr>
              <w:t>а</w:t>
            </w:r>
            <w:r w:rsidRPr="00A4758A">
              <w:rPr>
                <w:rFonts w:ascii="Times New Roman" w:hAnsi="Times New Roman"/>
                <w:bCs/>
              </w:rPr>
              <w:t xml:space="preserve">гательных в английском языке. </w:t>
            </w:r>
          </w:p>
        </w:tc>
        <w:tc>
          <w:tcPr>
            <w:tcW w:w="716" w:type="pct"/>
            <w:vAlign w:val="center"/>
          </w:tcPr>
          <w:p w14:paraId="496E91AB" w14:textId="50B7D4F7" w:rsidR="00A4758A" w:rsidRPr="00A4758A" w:rsidRDefault="00A4758A" w:rsidP="00A4758A">
            <w:pPr>
              <w:spacing w:after="0" w:line="240" w:lineRule="auto"/>
              <w:jc w:val="center"/>
              <w:rPr>
                <w:rFonts w:ascii="Times New Roman" w:hAnsi="Times New Roman"/>
                <w:b/>
              </w:rPr>
            </w:pPr>
          </w:p>
        </w:tc>
        <w:tc>
          <w:tcPr>
            <w:tcW w:w="668" w:type="pct"/>
            <w:vMerge/>
          </w:tcPr>
          <w:p w14:paraId="31D730C7" w14:textId="488D3635" w:rsidR="00A4758A" w:rsidRPr="00A4758A" w:rsidRDefault="00A4758A" w:rsidP="00A4758A">
            <w:pPr>
              <w:spacing w:after="0" w:line="240" w:lineRule="auto"/>
              <w:rPr>
                <w:rFonts w:ascii="Times New Roman" w:hAnsi="Times New Roman"/>
                <w:b/>
              </w:rPr>
            </w:pPr>
          </w:p>
        </w:tc>
      </w:tr>
      <w:tr w:rsidR="00A4758A" w:rsidRPr="00A4758A" w14:paraId="1AEA0A81" w14:textId="77777777" w:rsidTr="00A4758A">
        <w:tc>
          <w:tcPr>
            <w:tcW w:w="883" w:type="pct"/>
            <w:vMerge/>
          </w:tcPr>
          <w:p w14:paraId="1D17F1B4" w14:textId="77777777" w:rsidR="00A4758A" w:rsidRPr="00A4758A" w:rsidRDefault="00A4758A" w:rsidP="00A4758A">
            <w:pPr>
              <w:spacing w:after="0" w:line="240" w:lineRule="auto"/>
              <w:rPr>
                <w:rFonts w:ascii="Times New Roman" w:hAnsi="Times New Roman"/>
                <w:b/>
              </w:rPr>
            </w:pPr>
          </w:p>
        </w:tc>
        <w:tc>
          <w:tcPr>
            <w:tcW w:w="2733" w:type="pct"/>
          </w:tcPr>
          <w:p w14:paraId="3AA038F8"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 xml:space="preserve">3. </w:t>
            </w:r>
            <w:r w:rsidRPr="00A4758A">
              <w:rPr>
                <w:rFonts w:ascii="Times New Roman" w:hAnsi="Times New Roman"/>
              </w:rPr>
              <w:t>Активизация навыка говорения  по изученной теме с использованием професс</w:t>
            </w:r>
            <w:r w:rsidRPr="00A4758A">
              <w:rPr>
                <w:rFonts w:ascii="Times New Roman" w:hAnsi="Times New Roman"/>
              </w:rPr>
              <w:t>и</w:t>
            </w:r>
            <w:r w:rsidRPr="00A4758A">
              <w:rPr>
                <w:rFonts w:ascii="Times New Roman" w:hAnsi="Times New Roman"/>
              </w:rPr>
              <w:t>ональной терминологии</w:t>
            </w:r>
          </w:p>
        </w:tc>
        <w:tc>
          <w:tcPr>
            <w:tcW w:w="716" w:type="pct"/>
            <w:vAlign w:val="center"/>
          </w:tcPr>
          <w:p w14:paraId="2FB64CE0" w14:textId="3771E8C3" w:rsidR="00A4758A" w:rsidRPr="00A4758A" w:rsidRDefault="00A4758A" w:rsidP="00A4758A">
            <w:pPr>
              <w:spacing w:after="0" w:line="240" w:lineRule="auto"/>
              <w:jc w:val="center"/>
              <w:rPr>
                <w:rFonts w:ascii="Times New Roman" w:hAnsi="Times New Roman"/>
                <w:b/>
              </w:rPr>
            </w:pPr>
          </w:p>
        </w:tc>
        <w:tc>
          <w:tcPr>
            <w:tcW w:w="668" w:type="pct"/>
            <w:vMerge/>
          </w:tcPr>
          <w:p w14:paraId="7FAFEB7D" w14:textId="089D597B" w:rsidR="00A4758A" w:rsidRPr="00A4758A" w:rsidRDefault="00A4758A" w:rsidP="00A4758A">
            <w:pPr>
              <w:spacing w:after="0" w:line="240" w:lineRule="auto"/>
              <w:rPr>
                <w:rFonts w:ascii="Times New Roman" w:hAnsi="Times New Roman"/>
                <w:b/>
              </w:rPr>
            </w:pPr>
          </w:p>
        </w:tc>
      </w:tr>
      <w:tr w:rsidR="00A4758A" w:rsidRPr="00A4758A" w14:paraId="36B094D2" w14:textId="77777777" w:rsidTr="00A4758A">
        <w:tc>
          <w:tcPr>
            <w:tcW w:w="883" w:type="pct"/>
            <w:vMerge w:val="restart"/>
          </w:tcPr>
          <w:p w14:paraId="1FA1C684" w14:textId="77777777" w:rsidR="00A4758A" w:rsidRPr="00A4758A" w:rsidRDefault="00A4758A" w:rsidP="00A4758A">
            <w:pPr>
              <w:spacing w:after="0" w:line="240" w:lineRule="auto"/>
              <w:rPr>
                <w:rFonts w:ascii="Times New Roman" w:hAnsi="Times New Roman"/>
                <w:b/>
              </w:rPr>
            </w:pPr>
            <w:r w:rsidRPr="00A4758A">
              <w:rPr>
                <w:rFonts w:ascii="Times New Roman" w:hAnsi="Times New Roman"/>
                <w:b/>
              </w:rPr>
              <w:t>Тема 2.5. Форма, ра</w:t>
            </w:r>
            <w:r w:rsidRPr="00A4758A">
              <w:rPr>
                <w:rFonts w:ascii="Times New Roman" w:hAnsi="Times New Roman"/>
                <w:b/>
              </w:rPr>
              <w:t>з</w:t>
            </w:r>
            <w:r w:rsidRPr="00A4758A">
              <w:rPr>
                <w:rFonts w:ascii="Times New Roman" w:hAnsi="Times New Roman"/>
                <w:b/>
              </w:rPr>
              <w:t>мер, пространство в графическом д</w:t>
            </w:r>
            <w:r w:rsidRPr="00A4758A">
              <w:rPr>
                <w:rFonts w:ascii="Times New Roman" w:hAnsi="Times New Roman"/>
                <w:b/>
              </w:rPr>
              <w:t>и</w:t>
            </w:r>
            <w:r w:rsidRPr="00A4758A">
              <w:rPr>
                <w:rFonts w:ascii="Times New Roman" w:hAnsi="Times New Roman"/>
                <w:b/>
              </w:rPr>
              <w:t>зайне</w:t>
            </w:r>
          </w:p>
        </w:tc>
        <w:tc>
          <w:tcPr>
            <w:tcW w:w="2733" w:type="pct"/>
          </w:tcPr>
          <w:p w14:paraId="1C496CA7"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5975B377" w14:textId="3EDBEFAB" w:rsidR="00A4758A" w:rsidRPr="00A4758A" w:rsidRDefault="00A4758A" w:rsidP="00A4758A">
            <w:pPr>
              <w:spacing w:after="0" w:line="240" w:lineRule="auto"/>
              <w:jc w:val="center"/>
              <w:rPr>
                <w:rFonts w:ascii="Times New Roman" w:hAnsi="Times New Roman"/>
                <w:b/>
              </w:rPr>
            </w:pPr>
            <w:r>
              <w:rPr>
                <w:rFonts w:ascii="Times New Roman" w:hAnsi="Times New Roman"/>
                <w:b/>
              </w:rPr>
              <w:t>6/6</w:t>
            </w:r>
          </w:p>
        </w:tc>
        <w:tc>
          <w:tcPr>
            <w:tcW w:w="668" w:type="pct"/>
            <w:vMerge w:val="restart"/>
          </w:tcPr>
          <w:p w14:paraId="41F7315F" w14:textId="77777777" w:rsidR="00A4758A" w:rsidRPr="00A4758A" w:rsidRDefault="00A4758A" w:rsidP="00A4758A">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432DD3B1"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501F0065" w14:textId="77777777" w:rsidR="00A4758A" w:rsidRPr="00A4758A" w:rsidRDefault="00A4758A" w:rsidP="00A4758A">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1372D05F" w14:textId="505F0D63" w:rsidR="00A4758A" w:rsidRPr="00A4758A" w:rsidRDefault="00A4758A" w:rsidP="00A4758A">
            <w:pPr>
              <w:spacing w:after="0" w:line="240" w:lineRule="auto"/>
              <w:rPr>
                <w:rFonts w:ascii="Times New Roman" w:hAnsi="Times New Roman"/>
                <w:b/>
              </w:rPr>
            </w:pPr>
            <w:r w:rsidRPr="00A4758A">
              <w:rPr>
                <w:rFonts w:ascii="Times New Roman" w:hAnsi="Times New Roman"/>
                <w:color w:val="000000"/>
                <w:szCs w:val="24"/>
              </w:rPr>
              <w:lastRenderedPageBreak/>
              <w:t>ПК 3.1-ПК 3.3</w:t>
            </w:r>
          </w:p>
        </w:tc>
      </w:tr>
      <w:tr w:rsidR="00A4758A" w:rsidRPr="00A4758A" w14:paraId="76C2E637" w14:textId="77777777" w:rsidTr="00A4758A">
        <w:tc>
          <w:tcPr>
            <w:tcW w:w="883" w:type="pct"/>
            <w:vMerge/>
          </w:tcPr>
          <w:p w14:paraId="2F49FAA1" w14:textId="77777777" w:rsidR="00A4758A" w:rsidRPr="00A4758A" w:rsidRDefault="00A4758A" w:rsidP="00A4758A">
            <w:pPr>
              <w:spacing w:after="0" w:line="240" w:lineRule="auto"/>
              <w:rPr>
                <w:rFonts w:ascii="Times New Roman" w:hAnsi="Times New Roman"/>
                <w:b/>
              </w:rPr>
            </w:pPr>
          </w:p>
        </w:tc>
        <w:tc>
          <w:tcPr>
            <w:tcW w:w="2733" w:type="pct"/>
          </w:tcPr>
          <w:p w14:paraId="4420D11F"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rPr>
              <w:t>Форма, размер, пространство в графическом дизайне</w:t>
            </w:r>
          </w:p>
        </w:tc>
        <w:tc>
          <w:tcPr>
            <w:tcW w:w="716" w:type="pct"/>
            <w:vAlign w:val="center"/>
          </w:tcPr>
          <w:p w14:paraId="3A037BE9" w14:textId="77777777" w:rsidR="00A4758A" w:rsidRPr="00A4758A" w:rsidRDefault="00A4758A" w:rsidP="00A4758A">
            <w:pPr>
              <w:spacing w:after="0" w:line="240" w:lineRule="auto"/>
              <w:jc w:val="center"/>
              <w:rPr>
                <w:rFonts w:ascii="Times New Roman" w:hAnsi="Times New Roman"/>
                <w:b/>
              </w:rPr>
            </w:pPr>
          </w:p>
        </w:tc>
        <w:tc>
          <w:tcPr>
            <w:tcW w:w="668" w:type="pct"/>
            <w:vMerge/>
          </w:tcPr>
          <w:p w14:paraId="32B577D5" w14:textId="27937D99" w:rsidR="00A4758A" w:rsidRPr="00A4758A" w:rsidRDefault="00A4758A" w:rsidP="00A4758A">
            <w:pPr>
              <w:spacing w:after="0" w:line="240" w:lineRule="auto"/>
              <w:rPr>
                <w:rFonts w:ascii="Times New Roman" w:hAnsi="Times New Roman"/>
                <w:bCs/>
              </w:rPr>
            </w:pPr>
          </w:p>
        </w:tc>
      </w:tr>
      <w:tr w:rsidR="00A4758A" w:rsidRPr="00A4758A" w14:paraId="42CBE884" w14:textId="77777777" w:rsidTr="00A4758A">
        <w:tc>
          <w:tcPr>
            <w:tcW w:w="883" w:type="pct"/>
            <w:vMerge/>
          </w:tcPr>
          <w:p w14:paraId="2E06C2E5" w14:textId="77777777" w:rsidR="00A4758A" w:rsidRPr="00A4758A" w:rsidRDefault="00A4758A" w:rsidP="00A4758A">
            <w:pPr>
              <w:spacing w:after="0" w:line="240" w:lineRule="auto"/>
              <w:rPr>
                <w:rFonts w:ascii="Times New Roman" w:hAnsi="Times New Roman"/>
                <w:b/>
              </w:rPr>
            </w:pPr>
          </w:p>
        </w:tc>
        <w:tc>
          <w:tcPr>
            <w:tcW w:w="2733" w:type="pct"/>
          </w:tcPr>
          <w:p w14:paraId="546F88DB" w14:textId="31DD4B7A"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55E22634" w14:textId="168644A5" w:rsidR="00A4758A" w:rsidRPr="00A4758A" w:rsidRDefault="00A4758A" w:rsidP="00A4758A">
            <w:pPr>
              <w:spacing w:after="0" w:line="240" w:lineRule="auto"/>
              <w:jc w:val="center"/>
              <w:rPr>
                <w:rFonts w:ascii="Times New Roman" w:hAnsi="Times New Roman"/>
                <w:b/>
              </w:rPr>
            </w:pPr>
            <w:r>
              <w:rPr>
                <w:rFonts w:ascii="Times New Roman" w:hAnsi="Times New Roman"/>
                <w:b/>
              </w:rPr>
              <w:t>6</w:t>
            </w:r>
          </w:p>
        </w:tc>
        <w:tc>
          <w:tcPr>
            <w:tcW w:w="668" w:type="pct"/>
            <w:vMerge/>
          </w:tcPr>
          <w:p w14:paraId="5FE08144" w14:textId="7D2FEE43" w:rsidR="00A4758A" w:rsidRPr="00A4758A" w:rsidRDefault="00A4758A" w:rsidP="00A4758A">
            <w:pPr>
              <w:spacing w:after="0" w:line="240" w:lineRule="auto"/>
              <w:rPr>
                <w:rFonts w:ascii="Times New Roman" w:hAnsi="Times New Roman"/>
                <w:bCs/>
              </w:rPr>
            </w:pPr>
          </w:p>
        </w:tc>
      </w:tr>
      <w:tr w:rsidR="00A4758A" w:rsidRPr="00A4758A" w14:paraId="4AD6CA79" w14:textId="77777777" w:rsidTr="00A4758A">
        <w:tc>
          <w:tcPr>
            <w:tcW w:w="883" w:type="pct"/>
            <w:vMerge/>
          </w:tcPr>
          <w:p w14:paraId="23A3EF7D" w14:textId="77777777" w:rsidR="00A4758A" w:rsidRPr="00A4758A" w:rsidRDefault="00A4758A" w:rsidP="00A4758A">
            <w:pPr>
              <w:spacing w:after="0" w:line="240" w:lineRule="auto"/>
              <w:rPr>
                <w:rFonts w:ascii="Times New Roman" w:hAnsi="Times New Roman"/>
                <w:b/>
              </w:rPr>
            </w:pPr>
          </w:p>
        </w:tc>
        <w:tc>
          <w:tcPr>
            <w:tcW w:w="2733" w:type="pct"/>
          </w:tcPr>
          <w:p w14:paraId="63275896"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выделения информации в тексте</w:t>
            </w:r>
          </w:p>
        </w:tc>
        <w:tc>
          <w:tcPr>
            <w:tcW w:w="716" w:type="pct"/>
            <w:vAlign w:val="center"/>
          </w:tcPr>
          <w:p w14:paraId="777E6BF3" w14:textId="721D2802" w:rsidR="00A4758A" w:rsidRPr="00A4758A" w:rsidRDefault="00A4758A" w:rsidP="00A4758A">
            <w:pPr>
              <w:spacing w:after="0" w:line="240" w:lineRule="auto"/>
              <w:jc w:val="center"/>
              <w:rPr>
                <w:rFonts w:ascii="Times New Roman" w:hAnsi="Times New Roman"/>
                <w:b/>
              </w:rPr>
            </w:pPr>
          </w:p>
        </w:tc>
        <w:tc>
          <w:tcPr>
            <w:tcW w:w="668" w:type="pct"/>
            <w:vMerge/>
          </w:tcPr>
          <w:p w14:paraId="480033FA" w14:textId="19B96FD6" w:rsidR="00A4758A" w:rsidRPr="00A4758A" w:rsidRDefault="00A4758A" w:rsidP="00A4758A">
            <w:pPr>
              <w:spacing w:after="0" w:line="240" w:lineRule="auto"/>
              <w:rPr>
                <w:rFonts w:ascii="Times New Roman" w:hAnsi="Times New Roman"/>
                <w:bCs/>
              </w:rPr>
            </w:pPr>
          </w:p>
        </w:tc>
      </w:tr>
      <w:tr w:rsidR="00A4758A" w:rsidRPr="00A4758A" w14:paraId="2431B8EE" w14:textId="77777777" w:rsidTr="00A4758A">
        <w:tc>
          <w:tcPr>
            <w:tcW w:w="883" w:type="pct"/>
            <w:vMerge/>
          </w:tcPr>
          <w:p w14:paraId="2D2256D4" w14:textId="77777777" w:rsidR="00A4758A" w:rsidRPr="00A4758A" w:rsidRDefault="00A4758A" w:rsidP="00A4758A">
            <w:pPr>
              <w:spacing w:after="0" w:line="240" w:lineRule="auto"/>
              <w:rPr>
                <w:rFonts w:ascii="Times New Roman" w:hAnsi="Times New Roman"/>
                <w:b/>
              </w:rPr>
            </w:pPr>
          </w:p>
        </w:tc>
        <w:tc>
          <w:tcPr>
            <w:tcW w:w="2733" w:type="pct"/>
          </w:tcPr>
          <w:p w14:paraId="1969D8D0"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2. Активизация изученного материала в упражнениях. Развитие навыка письма. Местоимения в английском яз</w:t>
            </w:r>
            <w:r w:rsidRPr="00A4758A">
              <w:rPr>
                <w:rFonts w:ascii="Times New Roman" w:hAnsi="Times New Roman"/>
                <w:bCs/>
              </w:rPr>
              <w:t>ы</w:t>
            </w:r>
            <w:r w:rsidRPr="00A4758A">
              <w:rPr>
                <w:rFonts w:ascii="Times New Roman" w:hAnsi="Times New Roman"/>
                <w:bCs/>
              </w:rPr>
              <w:t>ке.</w:t>
            </w:r>
          </w:p>
        </w:tc>
        <w:tc>
          <w:tcPr>
            <w:tcW w:w="716" w:type="pct"/>
            <w:vAlign w:val="center"/>
          </w:tcPr>
          <w:p w14:paraId="0CAF5638" w14:textId="6394C6EA" w:rsidR="00A4758A" w:rsidRPr="00A4758A" w:rsidRDefault="00A4758A" w:rsidP="00A4758A">
            <w:pPr>
              <w:spacing w:after="0" w:line="240" w:lineRule="auto"/>
              <w:jc w:val="center"/>
              <w:rPr>
                <w:rFonts w:ascii="Times New Roman" w:hAnsi="Times New Roman"/>
                <w:b/>
              </w:rPr>
            </w:pPr>
          </w:p>
        </w:tc>
        <w:tc>
          <w:tcPr>
            <w:tcW w:w="668" w:type="pct"/>
            <w:vMerge/>
          </w:tcPr>
          <w:p w14:paraId="3D8B4DBA" w14:textId="092D9903" w:rsidR="00A4758A" w:rsidRPr="00A4758A" w:rsidRDefault="00A4758A" w:rsidP="00A4758A">
            <w:pPr>
              <w:spacing w:after="0" w:line="240" w:lineRule="auto"/>
              <w:rPr>
                <w:rFonts w:ascii="Times New Roman" w:hAnsi="Times New Roman"/>
                <w:b/>
              </w:rPr>
            </w:pPr>
          </w:p>
        </w:tc>
      </w:tr>
      <w:tr w:rsidR="00A4758A" w:rsidRPr="00A4758A" w14:paraId="6581F938" w14:textId="77777777" w:rsidTr="00A4758A">
        <w:tc>
          <w:tcPr>
            <w:tcW w:w="883" w:type="pct"/>
            <w:vMerge/>
          </w:tcPr>
          <w:p w14:paraId="22904C91" w14:textId="77777777" w:rsidR="00A4758A" w:rsidRPr="00A4758A" w:rsidRDefault="00A4758A" w:rsidP="00A4758A">
            <w:pPr>
              <w:spacing w:after="0" w:line="240" w:lineRule="auto"/>
              <w:rPr>
                <w:rFonts w:ascii="Times New Roman" w:hAnsi="Times New Roman"/>
                <w:b/>
              </w:rPr>
            </w:pPr>
          </w:p>
        </w:tc>
        <w:tc>
          <w:tcPr>
            <w:tcW w:w="2733" w:type="pct"/>
          </w:tcPr>
          <w:p w14:paraId="14D622CE"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 xml:space="preserve">3.Повторение изученных грамматических тем. </w:t>
            </w:r>
          </w:p>
        </w:tc>
        <w:tc>
          <w:tcPr>
            <w:tcW w:w="716" w:type="pct"/>
            <w:vAlign w:val="center"/>
          </w:tcPr>
          <w:p w14:paraId="7602014A" w14:textId="5D9FF851" w:rsidR="00A4758A" w:rsidRPr="00A4758A" w:rsidRDefault="00A4758A" w:rsidP="00A4758A">
            <w:pPr>
              <w:spacing w:after="0" w:line="240" w:lineRule="auto"/>
              <w:jc w:val="center"/>
              <w:rPr>
                <w:rFonts w:ascii="Times New Roman" w:hAnsi="Times New Roman"/>
                <w:b/>
              </w:rPr>
            </w:pPr>
          </w:p>
        </w:tc>
        <w:tc>
          <w:tcPr>
            <w:tcW w:w="668" w:type="pct"/>
          </w:tcPr>
          <w:p w14:paraId="45F86686" w14:textId="6901B354" w:rsidR="00A4758A" w:rsidRPr="00A4758A" w:rsidRDefault="00A4758A" w:rsidP="00A4758A">
            <w:pPr>
              <w:spacing w:after="0" w:line="240" w:lineRule="auto"/>
              <w:rPr>
                <w:rFonts w:ascii="Times New Roman" w:hAnsi="Times New Roman"/>
                <w:b/>
              </w:rPr>
            </w:pPr>
          </w:p>
        </w:tc>
      </w:tr>
      <w:tr w:rsidR="00BB1039" w:rsidRPr="00A4758A" w14:paraId="41F6E840" w14:textId="77777777" w:rsidTr="00A4758A">
        <w:tc>
          <w:tcPr>
            <w:tcW w:w="883" w:type="pct"/>
            <w:vMerge w:val="restart"/>
          </w:tcPr>
          <w:p w14:paraId="4642D1AE" w14:textId="77777777" w:rsidR="00BB1039" w:rsidRPr="00A4758A" w:rsidRDefault="00BB1039" w:rsidP="00A4758A">
            <w:pPr>
              <w:spacing w:after="0" w:line="240" w:lineRule="auto"/>
              <w:rPr>
                <w:rFonts w:ascii="Times New Roman" w:hAnsi="Times New Roman"/>
                <w:b/>
              </w:rPr>
            </w:pPr>
            <w:r w:rsidRPr="00A4758A">
              <w:rPr>
                <w:rFonts w:ascii="Times New Roman" w:hAnsi="Times New Roman"/>
                <w:b/>
              </w:rPr>
              <w:t xml:space="preserve">Тема 2.6. </w:t>
            </w:r>
            <w:r w:rsidRPr="00A4758A">
              <w:rPr>
                <w:rFonts w:ascii="Times New Roman" w:hAnsi="Times New Roman"/>
                <w:b/>
                <w:color w:val="000000"/>
                <w:shd w:val="clear" w:color="auto" w:fill="FFFFFF"/>
              </w:rPr>
              <w:t>Дизайн торг</w:t>
            </w:r>
            <w:r w:rsidRPr="00A4758A">
              <w:rPr>
                <w:rFonts w:ascii="Times New Roman" w:hAnsi="Times New Roman"/>
                <w:b/>
                <w:color w:val="000000"/>
                <w:shd w:val="clear" w:color="auto" w:fill="FFFFFF"/>
              </w:rPr>
              <w:t>о</w:t>
            </w:r>
            <w:r w:rsidRPr="00A4758A">
              <w:rPr>
                <w:rFonts w:ascii="Times New Roman" w:hAnsi="Times New Roman"/>
                <w:b/>
                <w:color w:val="000000"/>
                <w:shd w:val="clear" w:color="auto" w:fill="FFFFFF"/>
              </w:rPr>
              <w:t>вой марки комп</w:t>
            </w:r>
            <w:r w:rsidRPr="00A4758A">
              <w:rPr>
                <w:rFonts w:ascii="Times New Roman" w:hAnsi="Times New Roman"/>
                <w:b/>
                <w:color w:val="000000"/>
                <w:shd w:val="clear" w:color="auto" w:fill="FFFFFF"/>
              </w:rPr>
              <w:t>а</w:t>
            </w:r>
            <w:r w:rsidRPr="00A4758A">
              <w:rPr>
                <w:rFonts w:ascii="Times New Roman" w:hAnsi="Times New Roman"/>
                <w:b/>
                <w:color w:val="000000"/>
                <w:shd w:val="clear" w:color="auto" w:fill="FFFFFF"/>
              </w:rPr>
              <w:t>нии, разработка, продвиж</w:t>
            </w:r>
            <w:r w:rsidRPr="00A4758A">
              <w:rPr>
                <w:rFonts w:ascii="Times New Roman" w:hAnsi="Times New Roman"/>
                <w:b/>
                <w:color w:val="000000"/>
                <w:shd w:val="clear" w:color="auto" w:fill="FFFFFF"/>
              </w:rPr>
              <w:t>е</w:t>
            </w:r>
            <w:r w:rsidRPr="00A4758A">
              <w:rPr>
                <w:rFonts w:ascii="Times New Roman" w:hAnsi="Times New Roman"/>
                <w:b/>
                <w:color w:val="000000"/>
                <w:shd w:val="clear" w:color="auto" w:fill="FFFFFF"/>
              </w:rPr>
              <w:t>ние</w:t>
            </w:r>
          </w:p>
        </w:tc>
        <w:tc>
          <w:tcPr>
            <w:tcW w:w="2733" w:type="pct"/>
          </w:tcPr>
          <w:p w14:paraId="0C72CF1D"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2B804947" w14:textId="38043965" w:rsidR="00BB1039" w:rsidRPr="00A4758A" w:rsidRDefault="00BB1039" w:rsidP="00A4758A">
            <w:pPr>
              <w:spacing w:after="0" w:line="240" w:lineRule="auto"/>
              <w:jc w:val="center"/>
              <w:rPr>
                <w:rFonts w:ascii="Times New Roman" w:hAnsi="Times New Roman"/>
                <w:b/>
              </w:rPr>
            </w:pPr>
            <w:r>
              <w:rPr>
                <w:rFonts w:ascii="Times New Roman" w:hAnsi="Times New Roman"/>
                <w:b/>
              </w:rPr>
              <w:t>8/8</w:t>
            </w:r>
          </w:p>
        </w:tc>
        <w:tc>
          <w:tcPr>
            <w:tcW w:w="668" w:type="pct"/>
            <w:vMerge w:val="restart"/>
          </w:tcPr>
          <w:p w14:paraId="0E344D0F" w14:textId="77777777" w:rsidR="00BB1039" w:rsidRPr="00A4758A" w:rsidRDefault="00BB1039" w:rsidP="00A4758A">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077CE7E2" w14:textId="77777777" w:rsidR="00BB1039" w:rsidRPr="00A4758A" w:rsidRDefault="00BB1039" w:rsidP="00A4758A">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5DD87BC0" w14:textId="77777777" w:rsidR="00BB1039" w:rsidRPr="00A4758A" w:rsidRDefault="00BB1039" w:rsidP="00A4758A">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7387F60B" w14:textId="55106CDC" w:rsidR="00BB1039" w:rsidRPr="00A4758A" w:rsidRDefault="00BB1039" w:rsidP="00A4758A">
            <w:pPr>
              <w:spacing w:after="0" w:line="240" w:lineRule="auto"/>
              <w:rPr>
                <w:rFonts w:ascii="Times New Roman" w:hAnsi="Times New Roman"/>
                <w:b/>
              </w:rPr>
            </w:pPr>
            <w:r w:rsidRPr="00A4758A">
              <w:rPr>
                <w:rFonts w:ascii="Times New Roman" w:hAnsi="Times New Roman"/>
                <w:color w:val="000000"/>
                <w:szCs w:val="24"/>
              </w:rPr>
              <w:t>ПК 3.1-ПК 3.3</w:t>
            </w:r>
          </w:p>
        </w:tc>
      </w:tr>
      <w:tr w:rsidR="00BB1039" w:rsidRPr="00A4758A" w14:paraId="340F5EBA" w14:textId="77777777" w:rsidTr="00A4758A">
        <w:tc>
          <w:tcPr>
            <w:tcW w:w="883" w:type="pct"/>
            <w:vMerge/>
          </w:tcPr>
          <w:p w14:paraId="3838BA97" w14:textId="77777777" w:rsidR="00BB1039" w:rsidRPr="00A4758A" w:rsidRDefault="00BB1039" w:rsidP="00A4758A">
            <w:pPr>
              <w:spacing w:after="0" w:line="240" w:lineRule="auto"/>
              <w:rPr>
                <w:rFonts w:ascii="Times New Roman" w:hAnsi="Times New Roman"/>
                <w:b/>
              </w:rPr>
            </w:pPr>
          </w:p>
        </w:tc>
        <w:tc>
          <w:tcPr>
            <w:tcW w:w="2733" w:type="pct"/>
          </w:tcPr>
          <w:p w14:paraId="735AF670" w14:textId="77777777" w:rsidR="00BB1039" w:rsidRPr="00A4758A" w:rsidRDefault="00BB1039" w:rsidP="00A4758A">
            <w:pPr>
              <w:spacing w:after="0" w:line="240" w:lineRule="auto"/>
              <w:rPr>
                <w:rFonts w:ascii="Times New Roman" w:hAnsi="Times New Roman"/>
                <w:bCs/>
              </w:rPr>
            </w:pPr>
            <w:r w:rsidRPr="00A4758A">
              <w:rPr>
                <w:rFonts w:ascii="Times New Roman" w:hAnsi="Times New Roman"/>
                <w:color w:val="000000"/>
                <w:shd w:val="clear" w:color="auto" w:fill="FFFFFF"/>
              </w:rPr>
              <w:t>Дизайн торговой марки компании, разработка, продвиж</w:t>
            </w:r>
            <w:r w:rsidRPr="00A4758A">
              <w:rPr>
                <w:rFonts w:ascii="Times New Roman" w:hAnsi="Times New Roman"/>
                <w:color w:val="000000"/>
                <w:shd w:val="clear" w:color="auto" w:fill="FFFFFF"/>
              </w:rPr>
              <w:t>е</w:t>
            </w:r>
            <w:r w:rsidRPr="00A4758A">
              <w:rPr>
                <w:rFonts w:ascii="Times New Roman" w:hAnsi="Times New Roman"/>
                <w:color w:val="000000"/>
                <w:shd w:val="clear" w:color="auto" w:fill="FFFFFF"/>
              </w:rPr>
              <w:t>ние</w:t>
            </w:r>
          </w:p>
        </w:tc>
        <w:tc>
          <w:tcPr>
            <w:tcW w:w="716" w:type="pct"/>
            <w:vAlign w:val="center"/>
          </w:tcPr>
          <w:p w14:paraId="03AD20C0" w14:textId="77777777" w:rsidR="00BB1039" w:rsidRPr="00A4758A" w:rsidRDefault="00BB1039" w:rsidP="00A4758A">
            <w:pPr>
              <w:spacing w:after="0" w:line="240" w:lineRule="auto"/>
              <w:jc w:val="center"/>
              <w:rPr>
                <w:rFonts w:ascii="Times New Roman" w:hAnsi="Times New Roman"/>
                <w:b/>
              </w:rPr>
            </w:pPr>
          </w:p>
        </w:tc>
        <w:tc>
          <w:tcPr>
            <w:tcW w:w="668" w:type="pct"/>
            <w:vMerge/>
          </w:tcPr>
          <w:p w14:paraId="23CE152F" w14:textId="0FF1560F" w:rsidR="00BB1039" w:rsidRPr="00A4758A" w:rsidRDefault="00BB1039" w:rsidP="00A4758A">
            <w:pPr>
              <w:spacing w:after="0" w:line="240" w:lineRule="auto"/>
              <w:rPr>
                <w:rFonts w:ascii="Times New Roman" w:hAnsi="Times New Roman"/>
                <w:bCs/>
              </w:rPr>
            </w:pPr>
          </w:p>
        </w:tc>
      </w:tr>
      <w:tr w:rsidR="00BB1039" w:rsidRPr="00A4758A" w14:paraId="7C341691" w14:textId="77777777" w:rsidTr="00A4758A">
        <w:tc>
          <w:tcPr>
            <w:tcW w:w="883" w:type="pct"/>
            <w:vMerge/>
          </w:tcPr>
          <w:p w14:paraId="4CB1D751" w14:textId="77777777" w:rsidR="00BB1039" w:rsidRPr="00A4758A" w:rsidRDefault="00BB1039" w:rsidP="00A4758A">
            <w:pPr>
              <w:spacing w:after="0" w:line="240" w:lineRule="auto"/>
              <w:rPr>
                <w:rFonts w:ascii="Times New Roman" w:hAnsi="Times New Roman"/>
                <w:b/>
              </w:rPr>
            </w:pPr>
          </w:p>
        </w:tc>
        <w:tc>
          <w:tcPr>
            <w:tcW w:w="2733" w:type="pct"/>
          </w:tcPr>
          <w:p w14:paraId="5D9E1EC8" w14:textId="112E2C54" w:rsidR="00BB1039" w:rsidRPr="00A4758A" w:rsidRDefault="00BB1039"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160FCF20" w14:textId="151AAE29" w:rsidR="00BB1039" w:rsidRPr="00A4758A" w:rsidRDefault="00BB1039" w:rsidP="00A4758A">
            <w:pPr>
              <w:spacing w:after="0" w:line="240" w:lineRule="auto"/>
              <w:jc w:val="center"/>
              <w:rPr>
                <w:rFonts w:ascii="Times New Roman" w:hAnsi="Times New Roman"/>
                <w:b/>
              </w:rPr>
            </w:pPr>
            <w:r>
              <w:rPr>
                <w:rFonts w:ascii="Times New Roman" w:hAnsi="Times New Roman"/>
                <w:b/>
              </w:rPr>
              <w:t>8</w:t>
            </w:r>
          </w:p>
        </w:tc>
        <w:tc>
          <w:tcPr>
            <w:tcW w:w="668" w:type="pct"/>
            <w:vMerge/>
          </w:tcPr>
          <w:p w14:paraId="7789CAC0" w14:textId="049E4D97" w:rsidR="00BB1039" w:rsidRPr="00A4758A" w:rsidRDefault="00BB1039" w:rsidP="00A4758A">
            <w:pPr>
              <w:spacing w:after="0" w:line="240" w:lineRule="auto"/>
              <w:rPr>
                <w:rFonts w:ascii="Times New Roman" w:hAnsi="Times New Roman"/>
                <w:bCs/>
              </w:rPr>
            </w:pPr>
          </w:p>
        </w:tc>
      </w:tr>
      <w:tr w:rsidR="00BB1039" w:rsidRPr="00A4758A" w14:paraId="1E5DF0F0" w14:textId="77777777" w:rsidTr="00A4758A">
        <w:tc>
          <w:tcPr>
            <w:tcW w:w="883" w:type="pct"/>
            <w:vMerge/>
          </w:tcPr>
          <w:p w14:paraId="7552AB63" w14:textId="77777777" w:rsidR="00BB1039" w:rsidRPr="00A4758A" w:rsidRDefault="00BB1039" w:rsidP="00A4758A">
            <w:pPr>
              <w:spacing w:after="0" w:line="240" w:lineRule="auto"/>
              <w:rPr>
                <w:rFonts w:ascii="Times New Roman" w:hAnsi="Times New Roman"/>
                <w:b/>
              </w:rPr>
            </w:pPr>
          </w:p>
        </w:tc>
        <w:tc>
          <w:tcPr>
            <w:tcW w:w="2733" w:type="pct"/>
          </w:tcPr>
          <w:p w14:paraId="7F85F8C3" w14:textId="77777777" w:rsidR="00BB1039" w:rsidRPr="00A4758A" w:rsidRDefault="00BB1039"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выделения информации в тексте</w:t>
            </w:r>
          </w:p>
        </w:tc>
        <w:tc>
          <w:tcPr>
            <w:tcW w:w="716" w:type="pct"/>
            <w:vAlign w:val="center"/>
          </w:tcPr>
          <w:p w14:paraId="51A53E29" w14:textId="5BC49500" w:rsidR="00BB1039" w:rsidRPr="00A4758A" w:rsidRDefault="00BB1039" w:rsidP="00A4758A">
            <w:pPr>
              <w:spacing w:after="0" w:line="240" w:lineRule="auto"/>
              <w:jc w:val="center"/>
              <w:rPr>
                <w:rFonts w:ascii="Times New Roman" w:hAnsi="Times New Roman"/>
                <w:b/>
              </w:rPr>
            </w:pPr>
          </w:p>
        </w:tc>
        <w:tc>
          <w:tcPr>
            <w:tcW w:w="668" w:type="pct"/>
            <w:vMerge/>
          </w:tcPr>
          <w:p w14:paraId="4B4E8555" w14:textId="26F7EE26" w:rsidR="00BB1039" w:rsidRPr="00A4758A" w:rsidRDefault="00BB1039" w:rsidP="00A4758A">
            <w:pPr>
              <w:spacing w:after="0" w:line="240" w:lineRule="auto"/>
              <w:rPr>
                <w:rFonts w:ascii="Times New Roman" w:hAnsi="Times New Roman"/>
                <w:bCs/>
              </w:rPr>
            </w:pPr>
          </w:p>
        </w:tc>
      </w:tr>
      <w:tr w:rsidR="00BB1039" w:rsidRPr="00A4758A" w14:paraId="70AB9FC9" w14:textId="77777777" w:rsidTr="00A4758A">
        <w:tc>
          <w:tcPr>
            <w:tcW w:w="883" w:type="pct"/>
            <w:vMerge/>
          </w:tcPr>
          <w:p w14:paraId="14F0DF9D" w14:textId="77777777" w:rsidR="00BB1039" w:rsidRPr="00A4758A" w:rsidRDefault="00BB1039" w:rsidP="00A4758A">
            <w:pPr>
              <w:spacing w:after="0" w:line="240" w:lineRule="auto"/>
              <w:rPr>
                <w:rFonts w:ascii="Times New Roman" w:hAnsi="Times New Roman"/>
                <w:b/>
              </w:rPr>
            </w:pPr>
          </w:p>
        </w:tc>
        <w:tc>
          <w:tcPr>
            <w:tcW w:w="2733" w:type="pct"/>
          </w:tcPr>
          <w:p w14:paraId="77BF34E4"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Cs/>
              </w:rPr>
              <w:t>2. Активизация изученного материала в упражнениях. Развитие навыка письма. Артикли в английском языке.</w:t>
            </w:r>
          </w:p>
        </w:tc>
        <w:tc>
          <w:tcPr>
            <w:tcW w:w="716" w:type="pct"/>
            <w:vAlign w:val="center"/>
          </w:tcPr>
          <w:p w14:paraId="7D5D0B21" w14:textId="1F94FDD7" w:rsidR="00BB1039" w:rsidRPr="00A4758A" w:rsidRDefault="00BB1039" w:rsidP="00A4758A">
            <w:pPr>
              <w:spacing w:after="0" w:line="240" w:lineRule="auto"/>
              <w:jc w:val="center"/>
              <w:rPr>
                <w:rFonts w:ascii="Times New Roman" w:hAnsi="Times New Roman"/>
                <w:b/>
              </w:rPr>
            </w:pPr>
          </w:p>
        </w:tc>
        <w:tc>
          <w:tcPr>
            <w:tcW w:w="668" w:type="pct"/>
            <w:vMerge/>
          </w:tcPr>
          <w:p w14:paraId="7580FE60" w14:textId="63D32BEB" w:rsidR="00BB1039" w:rsidRPr="00A4758A" w:rsidRDefault="00BB1039" w:rsidP="00A4758A">
            <w:pPr>
              <w:spacing w:after="0" w:line="240" w:lineRule="auto"/>
              <w:rPr>
                <w:rFonts w:ascii="Times New Roman" w:hAnsi="Times New Roman"/>
                <w:b/>
              </w:rPr>
            </w:pPr>
          </w:p>
        </w:tc>
      </w:tr>
      <w:tr w:rsidR="00BB1039" w:rsidRPr="00A4758A" w14:paraId="37E163FE" w14:textId="77777777" w:rsidTr="00A4758A">
        <w:tc>
          <w:tcPr>
            <w:tcW w:w="883" w:type="pct"/>
            <w:vMerge/>
          </w:tcPr>
          <w:p w14:paraId="031DC60E" w14:textId="77777777" w:rsidR="00BB1039" w:rsidRPr="00A4758A" w:rsidRDefault="00BB1039" w:rsidP="00A4758A">
            <w:pPr>
              <w:spacing w:after="0" w:line="240" w:lineRule="auto"/>
              <w:rPr>
                <w:rFonts w:ascii="Times New Roman" w:hAnsi="Times New Roman"/>
                <w:b/>
              </w:rPr>
            </w:pPr>
          </w:p>
        </w:tc>
        <w:tc>
          <w:tcPr>
            <w:tcW w:w="2733" w:type="pct"/>
          </w:tcPr>
          <w:p w14:paraId="2843A715"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Cs/>
              </w:rPr>
              <w:t xml:space="preserve">3. </w:t>
            </w:r>
            <w:r w:rsidRPr="00A4758A">
              <w:rPr>
                <w:rFonts w:ascii="Times New Roman" w:hAnsi="Times New Roman"/>
              </w:rPr>
              <w:t>Активизация навыка говорения  по изученной теме с использованием професс</w:t>
            </w:r>
            <w:r w:rsidRPr="00A4758A">
              <w:rPr>
                <w:rFonts w:ascii="Times New Roman" w:hAnsi="Times New Roman"/>
              </w:rPr>
              <w:t>и</w:t>
            </w:r>
            <w:r w:rsidRPr="00A4758A">
              <w:rPr>
                <w:rFonts w:ascii="Times New Roman" w:hAnsi="Times New Roman"/>
              </w:rPr>
              <w:t>ональной терминологии</w:t>
            </w:r>
          </w:p>
        </w:tc>
        <w:tc>
          <w:tcPr>
            <w:tcW w:w="716" w:type="pct"/>
            <w:vAlign w:val="center"/>
          </w:tcPr>
          <w:p w14:paraId="466D999D" w14:textId="31DAD69B" w:rsidR="00BB1039" w:rsidRPr="00A4758A" w:rsidRDefault="00BB1039" w:rsidP="00A4758A">
            <w:pPr>
              <w:spacing w:after="0" w:line="240" w:lineRule="auto"/>
              <w:jc w:val="center"/>
              <w:rPr>
                <w:rFonts w:ascii="Times New Roman" w:hAnsi="Times New Roman"/>
                <w:b/>
              </w:rPr>
            </w:pPr>
          </w:p>
        </w:tc>
        <w:tc>
          <w:tcPr>
            <w:tcW w:w="668" w:type="pct"/>
            <w:vMerge/>
          </w:tcPr>
          <w:p w14:paraId="75AAE35D" w14:textId="7C6BA477" w:rsidR="00BB1039" w:rsidRPr="00A4758A" w:rsidRDefault="00BB1039" w:rsidP="00A4758A">
            <w:pPr>
              <w:spacing w:after="0" w:line="240" w:lineRule="auto"/>
              <w:rPr>
                <w:rFonts w:ascii="Times New Roman" w:hAnsi="Times New Roman"/>
                <w:b/>
              </w:rPr>
            </w:pPr>
          </w:p>
        </w:tc>
      </w:tr>
      <w:tr w:rsidR="00BB1039" w:rsidRPr="00A4758A" w14:paraId="6F1CE3AE" w14:textId="77777777" w:rsidTr="00A4758A">
        <w:tc>
          <w:tcPr>
            <w:tcW w:w="883" w:type="pct"/>
            <w:vMerge/>
          </w:tcPr>
          <w:p w14:paraId="5CC5CED4" w14:textId="77777777" w:rsidR="00BB1039" w:rsidRPr="00A4758A" w:rsidRDefault="00BB1039" w:rsidP="00A4758A">
            <w:pPr>
              <w:spacing w:after="0" w:line="240" w:lineRule="auto"/>
              <w:rPr>
                <w:rFonts w:ascii="Times New Roman" w:hAnsi="Times New Roman"/>
                <w:b/>
              </w:rPr>
            </w:pPr>
          </w:p>
        </w:tc>
        <w:tc>
          <w:tcPr>
            <w:tcW w:w="2733" w:type="pct"/>
          </w:tcPr>
          <w:p w14:paraId="2B9C86C4"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Cs/>
              </w:rPr>
              <w:t>4. Повторение изученного материала по разделу № 2</w:t>
            </w:r>
          </w:p>
        </w:tc>
        <w:tc>
          <w:tcPr>
            <w:tcW w:w="716" w:type="pct"/>
            <w:vAlign w:val="center"/>
          </w:tcPr>
          <w:p w14:paraId="0013D7B2" w14:textId="77777777" w:rsidR="00BB1039" w:rsidRPr="00A4758A" w:rsidRDefault="00BB1039" w:rsidP="00A4758A">
            <w:pPr>
              <w:spacing w:after="0" w:line="240" w:lineRule="auto"/>
              <w:jc w:val="center"/>
              <w:rPr>
                <w:rFonts w:ascii="Times New Roman" w:hAnsi="Times New Roman"/>
                <w:b/>
              </w:rPr>
            </w:pPr>
          </w:p>
        </w:tc>
        <w:tc>
          <w:tcPr>
            <w:tcW w:w="668" w:type="pct"/>
            <w:vMerge/>
          </w:tcPr>
          <w:p w14:paraId="14467C57" w14:textId="0BC34D74" w:rsidR="00BB1039" w:rsidRPr="00A4758A" w:rsidRDefault="00BB1039" w:rsidP="00A4758A">
            <w:pPr>
              <w:spacing w:after="0" w:line="240" w:lineRule="auto"/>
              <w:rPr>
                <w:rFonts w:ascii="Times New Roman" w:hAnsi="Times New Roman"/>
                <w:b/>
              </w:rPr>
            </w:pPr>
          </w:p>
        </w:tc>
      </w:tr>
      <w:tr w:rsidR="00BB1039" w:rsidRPr="00A4758A" w14:paraId="6119CCB9" w14:textId="77777777" w:rsidTr="00A4758A">
        <w:tc>
          <w:tcPr>
            <w:tcW w:w="883" w:type="pct"/>
            <w:vMerge w:val="restart"/>
          </w:tcPr>
          <w:p w14:paraId="42577C0C" w14:textId="77777777" w:rsidR="00BB1039" w:rsidRPr="00A4758A" w:rsidRDefault="00BB1039" w:rsidP="00A4758A">
            <w:pPr>
              <w:spacing w:after="0" w:line="240" w:lineRule="auto"/>
              <w:rPr>
                <w:rFonts w:ascii="Times New Roman" w:hAnsi="Times New Roman"/>
                <w:b/>
              </w:rPr>
            </w:pPr>
            <w:r w:rsidRPr="00A4758A">
              <w:rPr>
                <w:rFonts w:ascii="Times New Roman" w:hAnsi="Times New Roman"/>
                <w:b/>
              </w:rPr>
              <w:t>2.7. Реклама</w:t>
            </w:r>
          </w:p>
        </w:tc>
        <w:tc>
          <w:tcPr>
            <w:tcW w:w="2733" w:type="pct"/>
          </w:tcPr>
          <w:p w14:paraId="313EA71C"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7BF5E618" w14:textId="3B9825E6" w:rsidR="00BB1039" w:rsidRPr="00A4758A" w:rsidRDefault="00BB1039" w:rsidP="00A4758A">
            <w:pPr>
              <w:spacing w:after="0" w:line="240" w:lineRule="auto"/>
              <w:jc w:val="center"/>
              <w:rPr>
                <w:rFonts w:ascii="Times New Roman" w:hAnsi="Times New Roman"/>
                <w:b/>
              </w:rPr>
            </w:pPr>
            <w:r>
              <w:rPr>
                <w:rFonts w:ascii="Times New Roman" w:hAnsi="Times New Roman"/>
                <w:b/>
              </w:rPr>
              <w:t>6/6</w:t>
            </w:r>
          </w:p>
        </w:tc>
        <w:tc>
          <w:tcPr>
            <w:tcW w:w="668" w:type="pct"/>
            <w:vMerge w:val="restart"/>
          </w:tcPr>
          <w:p w14:paraId="6EC5D92C" w14:textId="77777777" w:rsidR="00BB1039" w:rsidRPr="00A4758A" w:rsidRDefault="00BB1039" w:rsidP="00BB1039">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3729543D"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4791672D"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23893097" w14:textId="302FF9F9" w:rsidR="00BB1039" w:rsidRPr="00A4758A" w:rsidRDefault="00BB1039" w:rsidP="00BB1039">
            <w:pPr>
              <w:spacing w:after="0" w:line="240" w:lineRule="auto"/>
              <w:rPr>
                <w:rFonts w:ascii="Times New Roman" w:hAnsi="Times New Roman"/>
                <w:b/>
              </w:rPr>
            </w:pPr>
            <w:r w:rsidRPr="00A4758A">
              <w:rPr>
                <w:rFonts w:ascii="Times New Roman" w:hAnsi="Times New Roman"/>
                <w:color w:val="000000"/>
                <w:szCs w:val="24"/>
              </w:rPr>
              <w:t>ПК 3.1-ПК 3.3</w:t>
            </w:r>
          </w:p>
        </w:tc>
      </w:tr>
      <w:tr w:rsidR="00BB1039" w:rsidRPr="00A4758A" w14:paraId="61E86937" w14:textId="77777777" w:rsidTr="00A4758A">
        <w:tc>
          <w:tcPr>
            <w:tcW w:w="883" w:type="pct"/>
            <w:vMerge/>
          </w:tcPr>
          <w:p w14:paraId="35CFB411" w14:textId="77777777" w:rsidR="00BB1039" w:rsidRPr="00A4758A" w:rsidRDefault="00BB1039" w:rsidP="00A4758A">
            <w:pPr>
              <w:spacing w:after="0" w:line="240" w:lineRule="auto"/>
              <w:rPr>
                <w:rFonts w:ascii="Times New Roman" w:hAnsi="Times New Roman"/>
                <w:b/>
              </w:rPr>
            </w:pPr>
          </w:p>
        </w:tc>
        <w:tc>
          <w:tcPr>
            <w:tcW w:w="2733" w:type="pct"/>
          </w:tcPr>
          <w:p w14:paraId="7C3BC85D" w14:textId="77777777" w:rsidR="00BB1039" w:rsidRPr="00A4758A" w:rsidRDefault="00BB1039" w:rsidP="00A4758A">
            <w:pPr>
              <w:spacing w:after="0" w:line="240" w:lineRule="auto"/>
              <w:rPr>
                <w:rFonts w:ascii="Times New Roman" w:hAnsi="Times New Roman"/>
                <w:bCs/>
              </w:rPr>
            </w:pPr>
            <w:r w:rsidRPr="00A4758A">
              <w:rPr>
                <w:rFonts w:ascii="Times New Roman" w:hAnsi="Times New Roman"/>
              </w:rPr>
              <w:t>Реклама. Особенности рекламной продукции</w:t>
            </w:r>
          </w:p>
        </w:tc>
        <w:tc>
          <w:tcPr>
            <w:tcW w:w="716" w:type="pct"/>
            <w:vAlign w:val="center"/>
          </w:tcPr>
          <w:p w14:paraId="1C828FF9" w14:textId="77777777" w:rsidR="00BB1039" w:rsidRPr="00A4758A" w:rsidRDefault="00BB1039" w:rsidP="00A4758A">
            <w:pPr>
              <w:spacing w:after="0" w:line="240" w:lineRule="auto"/>
              <w:jc w:val="center"/>
              <w:rPr>
                <w:rFonts w:ascii="Times New Roman" w:hAnsi="Times New Roman"/>
                <w:b/>
              </w:rPr>
            </w:pPr>
          </w:p>
        </w:tc>
        <w:tc>
          <w:tcPr>
            <w:tcW w:w="668" w:type="pct"/>
            <w:vMerge/>
          </w:tcPr>
          <w:p w14:paraId="57DA046B" w14:textId="5464BB31" w:rsidR="00BB1039" w:rsidRPr="00A4758A" w:rsidRDefault="00BB1039" w:rsidP="00A4758A">
            <w:pPr>
              <w:spacing w:after="0" w:line="240" w:lineRule="auto"/>
              <w:rPr>
                <w:rFonts w:ascii="Times New Roman" w:hAnsi="Times New Roman"/>
                <w:b/>
              </w:rPr>
            </w:pPr>
          </w:p>
        </w:tc>
      </w:tr>
      <w:tr w:rsidR="00BB1039" w:rsidRPr="00A4758A" w14:paraId="2180718A" w14:textId="77777777" w:rsidTr="00A4758A">
        <w:tc>
          <w:tcPr>
            <w:tcW w:w="883" w:type="pct"/>
            <w:vMerge/>
          </w:tcPr>
          <w:p w14:paraId="2C1955D9" w14:textId="77777777" w:rsidR="00BB1039" w:rsidRPr="00A4758A" w:rsidRDefault="00BB1039" w:rsidP="00A4758A">
            <w:pPr>
              <w:spacing w:after="0" w:line="240" w:lineRule="auto"/>
              <w:rPr>
                <w:rFonts w:ascii="Times New Roman" w:hAnsi="Times New Roman"/>
                <w:b/>
              </w:rPr>
            </w:pPr>
          </w:p>
        </w:tc>
        <w:tc>
          <w:tcPr>
            <w:tcW w:w="2733" w:type="pct"/>
          </w:tcPr>
          <w:p w14:paraId="62FF2AC4" w14:textId="1BCCB4C2" w:rsidR="00BB1039" w:rsidRPr="00A4758A" w:rsidRDefault="00BB1039"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72187F3C" w14:textId="56F2BB93" w:rsidR="00BB1039" w:rsidRPr="00A4758A" w:rsidRDefault="00BB1039" w:rsidP="00A4758A">
            <w:pPr>
              <w:spacing w:after="0" w:line="240" w:lineRule="auto"/>
              <w:jc w:val="center"/>
              <w:rPr>
                <w:rFonts w:ascii="Times New Roman" w:hAnsi="Times New Roman"/>
                <w:b/>
              </w:rPr>
            </w:pPr>
            <w:r>
              <w:rPr>
                <w:rFonts w:ascii="Times New Roman" w:hAnsi="Times New Roman"/>
                <w:b/>
              </w:rPr>
              <w:t>6</w:t>
            </w:r>
          </w:p>
        </w:tc>
        <w:tc>
          <w:tcPr>
            <w:tcW w:w="668" w:type="pct"/>
            <w:vMerge/>
          </w:tcPr>
          <w:p w14:paraId="30D61F6D" w14:textId="197387E5" w:rsidR="00BB1039" w:rsidRPr="00A4758A" w:rsidRDefault="00BB1039" w:rsidP="00A4758A">
            <w:pPr>
              <w:spacing w:after="0" w:line="240" w:lineRule="auto"/>
              <w:rPr>
                <w:rFonts w:ascii="Times New Roman" w:hAnsi="Times New Roman"/>
                <w:b/>
              </w:rPr>
            </w:pPr>
          </w:p>
        </w:tc>
      </w:tr>
      <w:tr w:rsidR="00BB1039" w:rsidRPr="00A4758A" w14:paraId="08A503D2" w14:textId="77777777" w:rsidTr="00A4758A">
        <w:tc>
          <w:tcPr>
            <w:tcW w:w="883" w:type="pct"/>
            <w:vMerge/>
          </w:tcPr>
          <w:p w14:paraId="579085E9" w14:textId="77777777" w:rsidR="00BB1039" w:rsidRPr="00A4758A" w:rsidRDefault="00BB1039" w:rsidP="00A4758A">
            <w:pPr>
              <w:spacing w:after="0" w:line="240" w:lineRule="auto"/>
              <w:rPr>
                <w:rFonts w:ascii="Times New Roman" w:hAnsi="Times New Roman"/>
                <w:b/>
              </w:rPr>
            </w:pPr>
          </w:p>
        </w:tc>
        <w:tc>
          <w:tcPr>
            <w:tcW w:w="2733" w:type="pct"/>
          </w:tcPr>
          <w:p w14:paraId="5E6E201F" w14:textId="77777777" w:rsidR="00BB1039" w:rsidRPr="00A4758A" w:rsidRDefault="00BB1039"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выделения информации в тексте</w:t>
            </w:r>
          </w:p>
        </w:tc>
        <w:tc>
          <w:tcPr>
            <w:tcW w:w="716" w:type="pct"/>
            <w:vAlign w:val="center"/>
          </w:tcPr>
          <w:p w14:paraId="41D3355B" w14:textId="62A20526" w:rsidR="00BB1039" w:rsidRPr="00A4758A" w:rsidRDefault="00BB1039" w:rsidP="00A4758A">
            <w:pPr>
              <w:spacing w:after="0" w:line="240" w:lineRule="auto"/>
              <w:jc w:val="center"/>
              <w:rPr>
                <w:rFonts w:ascii="Times New Roman" w:hAnsi="Times New Roman"/>
                <w:b/>
              </w:rPr>
            </w:pPr>
          </w:p>
        </w:tc>
        <w:tc>
          <w:tcPr>
            <w:tcW w:w="668" w:type="pct"/>
            <w:vMerge/>
          </w:tcPr>
          <w:p w14:paraId="5EB2B3B5" w14:textId="78AB1CD4" w:rsidR="00BB1039" w:rsidRPr="00A4758A" w:rsidRDefault="00BB1039" w:rsidP="00A4758A">
            <w:pPr>
              <w:spacing w:after="0" w:line="240" w:lineRule="auto"/>
              <w:rPr>
                <w:rFonts w:ascii="Times New Roman" w:hAnsi="Times New Roman"/>
                <w:b/>
              </w:rPr>
            </w:pPr>
          </w:p>
        </w:tc>
      </w:tr>
      <w:tr w:rsidR="00BB1039" w:rsidRPr="00A4758A" w14:paraId="330A5EB4" w14:textId="77777777" w:rsidTr="00A4758A">
        <w:tc>
          <w:tcPr>
            <w:tcW w:w="883" w:type="pct"/>
            <w:vMerge/>
          </w:tcPr>
          <w:p w14:paraId="3D903354" w14:textId="77777777" w:rsidR="00BB1039" w:rsidRPr="00A4758A" w:rsidRDefault="00BB1039" w:rsidP="00A4758A">
            <w:pPr>
              <w:spacing w:after="0" w:line="240" w:lineRule="auto"/>
              <w:rPr>
                <w:rFonts w:ascii="Times New Roman" w:hAnsi="Times New Roman"/>
                <w:b/>
              </w:rPr>
            </w:pPr>
          </w:p>
        </w:tc>
        <w:tc>
          <w:tcPr>
            <w:tcW w:w="2733" w:type="pct"/>
          </w:tcPr>
          <w:p w14:paraId="600E0584"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Cs/>
              </w:rPr>
              <w:t>2. Активизация изученного материала в упражнениях. Развитие навыка письма. Страдательный залог в англи</w:t>
            </w:r>
            <w:r w:rsidRPr="00A4758A">
              <w:rPr>
                <w:rFonts w:ascii="Times New Roman" w:hAnsi="Times New Roman"/>
                <w:bCs/>
              </w:rPr>
              <w:t>й</w:t>
            </w:r>
            <w:r w:rsidRPr="00A4758A">
              <w:rPr>
                <w:rFonts w:ascii="Times New Roman" w:hAnsi="Times New Roman"/>
                <w:bCs/>
              </w:rPr>
              <w:t>ском языке.</w:t>
            </w:r>
          </w:p>
        </w:tc>
        <w:tc>
          <w:tcPr>
            <w:tcW w:w="716" w:type="pct"/>
            <w:vAlign w:val="center"/>
          </w:tcPr>
          <w:p w14:paraId="14F6774A" w14:textId="7CAC72AB" w:rsidR="00BB1039" w:rsidRPr="00A4758A" w:rsidRDefault="00BB1039" w:rsidP="00A4758A">
            <w:pPr>
              <w:spacing w:after="0" w:line="240" w:lineRule="auto"/>
              <w:jc w:val="center"/>
              <w:rPr>
                <w:rFonts w:ascii="Times New Roman" w:hAnsi="Times New Roman"/>
                <w:b/>
              </w:rPr>
            </w:pPr>
          </w:p>
        </w:tc>
        <w:tc>
          <w:tcPr>
            <w:tcW w:w="668" w:type="pct"/>
            <w:vMerge/>
          </w:tcPr>
          <w:p w14:paraId="4E4B1FA8" w14:textId="146DFEFC" w:rsidR="00BB1039" w:rsidRPr="00A4758A" w:rsidRDefault="00BB1039" w:rsidP="00A4758A">
            <w:pPr>
              <w:spacing w:after="0" w:line="240" w:lineRule="auto"/>
              <w:rPr>
                <w:rFonts w:ascii="Times New Roman" w:hAnsi="Times New Roman"/>
                <w:b/>
              </w:rPr>
            </w:pPr>
          </w:p>
        </w:tc>
      </w:tr>
      <w:tr w:rsidR="00BB1039" w:rsidRPr="00A4758A" w14:paraId="1FC0C472" w14:textId="77777777" w:rsidTr="00A4758A">
        <w:tc>
          <w:tcPr>
            <w:tcW w:w="883" w:type="pct"/>
            <w:vMerge/>
          </w:tcPr>
          <w:p w14:paraId="2FDFDDBB" w14:textId="77777777" w:rsidR="00BB1039" w:rsidRPr="00A4758A" w:rsidRDefault="00BB1039" w:rsidP="00A4758A">
            <w:pPr>
              <w:spacing w:after="0" w:line="240" w:lineRule="auto"/>
              <w:rPr>
                <w:rFonts w:ascii="Times New Roman" w:hAnsi="Times New Roman"/>
                <w:b/>
              </w:rPr>
            </w:pPr>
          </w:p>
        </w:tc>
        <w:tc>
          <w:tcPr>
            <w:tcW w:w="2733" w:type="pct"/>
          </w:tcPr>
          <w:p w14:paraId="3A4A2D92"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Cs/>
              </w:rPr>
              <w:t>3.Активизация навыка восприятия иностранной речи на слух. Аудирование по теме «Реклама»</w:t>
            </w:r>
          </w:p>
        </w:tc>
        <w:tc>
          <w:tcPr>
            <w:tcW w:w="716" w:type="pct"/>
            <w:vAlign w:val="center"/>
          </w:tcPr>
          <w:p w14:paraId="4AC2FD53" w14:textId="7EB81197" w:rsidR="00BB1039" w:rsidRPr="00A4758A" w:rsidRDefault="00BB1039" w:rsidP="00A4758A">
            <w:pPr>
              <w:spacing w:after="0" w:line="240" w:lineRule="auto"/>
              <w:jc w:val="center"/>
              <w:rPr>
                <w:rFonts w:ascii="Times New Roman" w:hAnsi="Times New Roman"/>
                <w:b/>
              </w:rPr>
            </w:pPr>
          </w:p>
        </w:tc>
        <w:tc>
          <w:tcPr>
            <w:tcW w:w="668" w:type="pct"/>
            <w:vMerge/>
          </w:tcPr>
          <w:p w14:paraId="357D3757" w14:textId="3BC13769" w:rsidR="00BB1039" w:rsidRPr="00A4758A" w:rsidRDefault="00BB1039" w:rsidP="00A4758A">
            <w:pPr>
              <w:spacing w:after="0" w:line="240" w:lineRule="auto"/>
              <w:rPr>
                <w:rFonts w:ascii="Times New Roman" w:hAnsi="Times New Roman"/>
                <w:b/>
              </w:rPr>
            </w:pPr>
          </w:p>
        </w:tc>
      </w:tr>
      <w:tr w:rsidR="00BB1039" w:rsidRPr="00A4758A" w14:paraId="6724EC02" w14:textId="77777777" w:rsidTr="00A4758A">
        <w:tc>
          <w:tcPr>
            <w:tcW w:w="883" w:type="pct"/>
            <w:vMerge w:val="restart"/>
          </w:tcPr>
          <w:p w14:paraId="413D19F6" w14:textId="77777777" w:rsidR="00BB1039" w:rsidRPr="00A4758A" w:rsidRDefault="00BB1039" w:rsidP="00A4758A">
            <w:pPr>
              <w:spacing w:after="0" w:line="240" w:lineRule="auto"/>
              <w:rPr>
                <w:rFonts w:ascii="Times New Roman" w:hAnsi="Times New Roman"/>
                <w:b/>
              </w:rPr>
            </w:pPr>
            <w:r w:rsidRPr="00A4758A">
              <w:rPr>
                <w:rFonts w:ascii="Times New Roman" w:hAnsi="Times New Roman"/>
                <w:b/>
              </w:rPr>
              <w:t>2.8.  Дизайн упаково</w:t>
            </w:r>
            <w:r w:rsidRPr="00A4758A">
              <w:rPr>
                <w:rFonts w:ascii="Times New Roman" w:hAnsi="Times New Roman"/>
                <w:b/>
              </w:rPr>
              <w:t>ч</w:t>
            </w:r>
            <w:r w:rsidRPr="00A4758A">
              <w:rPr>
                <w:rFonts w:ascii="Times New Roman" w:hAnsi="Times New Roman"/>
                <w:b/>
              </w:rPr>
              <w:t xml:space="preserve">ной продукции </w:t>
            </w:r>
          </w:p>
        </w:tc>
        <w:tc>
          <w:tcPr>
            <w:tcW w:w="2733" w:type="pct"/>
          </w:tcPr>
          <w:p w14:paraId="6019D652"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5A3FED77" w14:textId="3912DA22" w:rsidR="00BB1039" w:rsidRPr="00A4758A" w:rsidRDefault="00BB1039" w:rsidP="00A4758A">
            <w:pPr>
              <w:spacing w:after="0" w:line="240" w:lineRule="auto"/>
              <w:jc w:val="center"/>
              <w:rPr>
                <w:rFonts w:ascii="Times New Roman" w:hAnsi="Times New Roman"/>
                <w:b/>
              </w:rPr>
            </w:pPr>
            <w:r>
              <w:rPr>
                <w:rFonts w:ascii="Times New Roman" w:hAnsi="Times New Roman"/>
                <w:b/>
              </w:rPr>
              <w:t>6/6</w:t>
            </w:r>
          </w:p>
        </w:tc>
        <w:tc>
          <w:tcPr>
            <w:tcW w:w="668" w:type="pct"/>
            <w:vMerge w:val="restart"/>
          </w:tcPr>
          <w:p w14:paraId="4DA6E2D2" w14:textId="77777777" w:rsidR="00BB1039" w:rsidRPr="00A4758A" w:rsidRDefault="00BB1039" w:rsidP="00BB1039">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16586ED4"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59A07B01"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6185DABA" w14:textId="7C9BB3D8" w:rsidR="00BB1039" w:rsidRPr="00A4758A" w:rsidRDefault="00BB1039" w:rsidP="00BB1039">
            <w:pPr>
              <w:spacing w:after="0" w:line="240" w:lineRule="auto"/>
              <w:rPr>
                <w:rFonts w:ascii="Times New Roman" w:hAnsi="Times New Roman"/>
                <w:b/>
              </w:rPr>
            </w:pPr>
            <w:r w:rsidRPr="00A4758A">
              <w:rPr>
                <w:rFonts w:ascii="Times New Roman" w:hAnsi="Times New Roman"/>
                <w:color w:val="000000"/>
                <w:szCs w:val="24"/>
              </w:rPr>
              <w:t>ПК 3.1-ПК 3.3</w:t>
            </w:r>
          </w:p>
        </w:tc>
      </w:tr>
      <w:tr w:rsidR="00BB1039" w:rsidRPr="00A4758A" w14:paraId="64FB1876" w14:textId="77777777" w:rsidTr="00A4758A">
        <w:tc>
          <w:tcPr>
            <w:tcW w:w="883" w:type="pct"/>
            <w:vMerge/>
          </w:tcPr>
          <w:p w14:paraId="0E7EEBC9" w14:textId="77777777" w:rsidR="00BB1039" w:rsidRPr="00A4758A" w:rsidRDefault="00BB1039" w:rsidP="00A4758A">
            <w:pPr>
              <w:spacing w:after="0" w:line="240" w:lineRule="auto"/>
              <w:rPr>
                <w:rFonts w:ascii="Times New Roman" w:hAnsi="Times New Roman"/>
                <w:b/>
              </w:rPr>
            </w:pPr>
          </w:p>
        </w:tc>
        <w:tc>
          <w:tcPr>
            <w:tcW w:w="2733" w:type="pct"/>
          </w:tcPr>
          <w:p w14:paraId="36283671" w14:textId="77777777" w:rsidR="00BB1039" w:rsidRPr="00A4758A" w:rsidRDefault="00BB1039" w:rsidP="00A4758A">
            <w:pPr>
              <w:spacing w:after="0" w:line="240" w:lineRule="auto"/>
              <w:rPr>
                <w:rFonts w:ascii="Times New Roman" w:hAnsi="Times New Roman"/>
                <w:bCs/>
              </w:rPr>
            </w:pPr>
            <w:r w:rsidRPr="00A4758A">
              <w:rPr>
                <w:rFonts w:ascii="Times New Roman" w:hAnsi="Times New Roman"/>
              </w:rPr>
              <w:t>Дизайн упаковочной продукции</w:t>
            </w:r>
          </w:p>
        </w:tc>
        <w:tc>
          <w:tcPr>
            <w:tcW w:w="716" w:type="pct"/>
            <w:vAlign w:val="center"/>
          </w:tcPr>
          <w:p w14:paraId="3FBD5E46" w14:textId="77777777" w:rsidR="00BB1039" w:rsidRPr="00A4758A" w:rsidRDefault="00BB1039" w:rsidP="00A4758A">
            <w:pPr>
              <w:spacing w:after="0" w:line="240" w:lineRule="auto"/>
              <w:jc w:val="center"/>
              <w:rPr>
                <w:rFonts w:ascii="Times New Roman" w:hAnsi="Times New Roman"/>
                <w:b/>
              </w:rPr>
            </w:pPr>
          </w:p>
        </w:tc>
        <w:tc>
          <w:tcPr>
            <w:tcW w:w="668" w:type="pct"/>
            <w:vMerge/>
          </w:tcPr>
          <w:p w14:paraId="5ED6795F" w14:textId="7EDA4F99" w:rsidR="00BB1039" w:rsidRPr="00A4758A" w:rsidRDefault="00BB1039" w:rsidP="00A4758A">
            <w:pPr>
              <w:spacing w:after="0" w:line="240" w:lineRule="auto"/>
              <w:rPr>
                <w:rFonts w:ascii="Times New Roman" w:hAnsi="Times New Roman"/>
                <w:b/>
              </w:rPr>
            </w:pPr>
          </w:p>
        </w:tc>
      </w:tr>
      <w:tr w:rsidR="00BB1039" w:rsidRPr="00A4758A" w14:paraId="452F4BF4" w14:textId="77777777" w:rsidTr="00A4758A">
        <w:tc>
          <w:tcPr>
            <w:tcW w:w="883" w:type="pct"/>
            <w:vMerge/>
          </w:tcPr>
          <w:p w14:paraId="0FE656BD" w14:textId="77777777" w:rsidR="00BB1039" w:rsidRPr="00A4758A" w:rsidRDefault="00BB1039" w:rsidP="00A4758A">
            <w:pPr>
              <w:spacing w:after="0" w:line="240" w:lineRule="auto"/>
              <w:rPr>
                <w:rFonts w:ascii="Times New Roman" w:hAnsi="Times New Roman"/>
                <w:b/>
              </w:rPr>
            </w:pPr>
          </w:p>
        </w:tc>
        <w:tc>
          <w:tcPr>
            <w:tcW w:w="2733" w:type="pct"/>
          </w:tcPr>
          <w:p w14:paraId="129A4B68" w14:textId="700DA6B8" w:rsidR="00BB1039" w:rsidRPr="00A4758A" w:rsidRDefault="00BB1039"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444B97D8" w14:textId="23471B20" w:rsidR="00BB1039" w:rsidRPr="00A4758A" w:rsidRDefault="00BB1039" w:rsidP="00A4758A">
            <w:pPr>
              <w:spacing w:after="0" w:line="240" w:lineRule="auto"/>
              <w:jc w:val="center"/>
              <w:rPr>
                <w:rFonts w:ascii="Times New Roman" w:hAnsi="Times New Roman"/>
                <w:b/>
              </w:rPr>
            </w:pPr>
            <w:r>
              <w:rPr>
                <w:rFonts w:ascii="Times New Roman" w:hAnsi="Times New Roman"/>
                <w:b/>
              </w:rPr>
              <w:t>6</w:t>
            </w:r>
          </w:p>
        </w:tc>
        <w:tc>
          <w:tcPr>
            <w:tcW w:w="668" w:type="pct"/>
            <w:vMerge/>
          </w:tcPr>
          <w:p w14:paraId="230D02C0" w14:textId="01102891" w:rsidR="00BB1039" w:rsidRPr="00A4758A" w:rsidRDefault="00BB1039" w:rsidP="00A4758A">
            <w:pPr>
              <w:spacing w:after="0" w:line="240" w:lineRule="auto"/>
              <w:rPr>
                <w:rFonts w:ascii="Times New Roman" w:hAnsi="Times New Roman"/>
                <w:b/>
              </w:rPr>
            </w:pPr>
          </w:p>
        </w:tc>
      </w:tr>
      <w:tr w:rsidR="00BB1039" w:rsidRPr="00A4758A" w14:paraId="72EB4FD3" w14:textId="77777777" w:rsidTr="00A4758A">
        <w:tc>
          <w:tcPr>
            <w:tcW w:w="883" w:type="pct"/>
            <w:vMerge/>
          </w:tcPr>
          <w:p w14:paraId="42819F11" w14:textId="77777777" w:rsidR="00BB1039" w:rsidRPr="00A4758A" w:rsidRDefault="00BB1039" w:rsidP="00A4758A">
            <w:pPr>
              <w:spacing w:after="0" w:line="240" w:lineRule="auto"/>
              <w:rPr>
                <w:rFonts w:ascii="Times New Roman" w:hAnsi="Times New Roman"/>
                <w:b/>
              </w:rPr>
            </w:pPr>
          </w:p>
        </w:tc>
        <w:tc>
          <w:tcPr>
            <w:tcW w:w="2733" w:type="pct"/>
          </w:tcPr>
          <w:p w14:paraId="01C01756" w14:textId="77777777" w:rsidR="00BB1039" w:rsidRPr="00A4758A" w:rsidRDefault="00BB1039"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выделения информации в тексте</w:t>
            </w:r>
          </w:p>
        </w:tc>
        <w:tc>
          <w:tcPr>
            <w:tcW w:w="716" w:type="pct"/>
            <w:vAlign w:val="center"/>
          </w:tcPr>
          <w:p w14:paraId="414BEEA5" w14:textId="3E2C8AD6" w:rsidR="00BB1039" w:rsidRPr="00A4758A" w:rsidRDefault="00BB1039" w:rsidP="00A4758A">
            <w:pPr>
              <w:spacing w:after="0" w:line="240" w:lineRule="auto"/>
              <w:jc w:val="center"/>
              <w:rPr>
                <w:rFonts w:ascii="Times New Roman" w:hAnsi="Times New Roman"/>
                <w:b/>
              </w:rPr>
            </w:pPr>
          </w:p>
        </w:tc>
        <w:tc>
          <w:tcPr>
            <w:tcW w:w="668" w:type="pct"/>
            <w:vMerge/>
          </w:tcPr>
          <w:p w14:paraId="190F16D3" w14:textId="2DC12C1C" w:rsidR="00BB1039" w:rsidRPr="00A4758A" w:rsidRDefault="00BB1039" w:rsidP="00A4758A">
            <w:pPr>
              <w:spacing w:after="0" w:line="240" w:lineRule="auto"/>
              <w:rPr>
                <w:rFonts w:ascii="Times New Roman" w:hAnsi="Times New Roman"/>
                <w:b/>
              </w:rPr>
            </w:pPr>
          </w:p>
        </w:tc>
      </w:tr>
      <w:tr w:rsidR="00BB1039" w:rsidRPr="00A4758A" w14:paraId="4C80B427" w14:textId="77777777" w:rsidTr="00A4758A">
        <w:tc>
          <w:tcPr>
            <w:tcW w:w="883" w:type="pct"/>
            <w:vMerge/>
          </w:tcPr>
          <w:p w14:paraId="4862542D" w14:textId="77777777" w:rsidR="00BB1039" w:rsidRPr="00A4758A" w:rsidRDefault="00BB1039" w:rsidP="00A4758A">
            <w:pPr>
              <w:spacing w:after="0" w:line="240" w:lineRule="auto"/>
              <w:rPr>
                <w:rFonts w:ascii="Times New Roman" w:hAnsi="Times New Roman"/>
                <w:b/>
              </w:rPr>
            </w:pPr>
          </w:p>
        </w:tc>
        <w:tc>
          <w:tcPr>
            <w:tcW w:w="2733" w:type="pct"/>
          </w:tcPr>
          <w:p w14:paraId="7F442C5E"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Cs/>
              </w:rPr>
              <w:t>2. Активизация изученного материала в упражнениях. Развитие навыка говор</w:t>
            </w:r>
            <w:r w:rsidRPr="00A4758A">
              <w:rPr>
                <w:rFonts w:ascii="Times New Roman" w:hAnsi="Times New Roman"/>
                <w:bCs/>
              </w:rPr>
              <w:t>е</w:t>
            </w:r>
            <w:r w:rsidRPr="00A4758A">
              <w:rPr>
                <w:rFonts w:ascii="Times New Roman" w:hAnsi="Times New Roman"/>
                <w:bCs/>
              </w:rPr>
              <w:t>ния.</w:t>
            </w:r>
          </w:p>
        </w:tc>
        <w:tc>
          <w:tcPr>
            <w:tcW w:w="716" w:type="pct"/>
            <w:vAlign w:val="center"/>
          </w:tcPr>
          <w:p w14:paraId="7567132C" w14:textId="4DD70603" w:rsidR="00BB1039" w:rsidRPr="00A4758A" w:rsidRDefault="00BB1039" w:rsidP="00A4758A">
            <w:pPr>
              <w:spacing w:after="0" w:line="240" w:lineRule="auto"/>
              <w:jc w:val="center"/>
              <w:rPr>
                <w:rFonts w:ascii="Times New Roman" w:hAnsi="Times New Roman"/>
                <w:b/>
              </w:rPr>
            </w:pPr>
          </w:p>
        </w:tc>
        <w:tc>
          <w:tcPr>
            <w:tcW w:w="668" w:type="pct"/>
            <w:vMerge/>
          </w:tcPr>
          <w:p w14:paraId="0E577719" w14:textId="5536F7E2" w:rsidR="00BB1039" w:rsidRPr="00A4758A" w:rsidRDefault="00BB1039" w:rsidP="00A4758A">
            <w:pPr>
              <w:spacing w:after="0" w:line="240" w:lineRule="auto"/>
              <w:rPr>
                <w:rFonts w:ascii="Times New Roman" w:hAnsi="Times New Roman"/>
                <w:b/>
              </w:rPr>
            </w:pPr>
          </w:p>
        </w:tc>
      </w:tr>
      <w:tr w:rsidR="00BB1039" w:rsidRPr="00A4758A" w14:paraId="5B03E258" w14:textId="77777777" w:rsidTr="00A4758A">
        <w:tc>
          <w:tcPr>
            <w:tcW w:w="883" w:type="pct"/>
            <w:vMerge/>
          </w:tcPr>
          <w:p w14:paraId="008C0D3F" w14:textId="77777777" w:rsidR="00BB1039" w:rsidRPr="00A4758A" w:rsidRDefault="00BB1039" w:rsidP="00A4758A">
            <w:pPr>
              <w:spacing w:after="0" w:line="240" w:lineRule="auto"/>
              <w:rPr>
                <w:rFonts w:ascii="Times New Roman" w:hAnsi="Times New Roman"/>
                <w:b/>
              </w:rPr>
            </w:pPr>
          </w:p>
        </w:tc>
        <w:tc>
          <w:tcPr>
            <w:tcW w:w="2733" w:type="pct"/>
          </w:tcPr>
          <w:p w14:paraId="17E4CB88"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Cs/>
              </w:rPr>
              <w:t>3.Активизация навыка восприятия иностранной речи на слух. Аудирование по теме «Разработка упаковки»</w:t>
            </w:r>
          </w:p>
        </w:tc>
        <w:tc>
          <w:tcPr>
            <w:tcW w:w="716" w:type="pct"/>
            <w:vAlign w:val="center"/>
          </w:tcPr>
          <w:p w14:paraId="3F60E93D" w14:textId="4D0E8BDD" w:rsidR="00BB1039" w:rsidRPr="00A4758A" w:rsidRDefault="00BB1039" w:rsidP="00A4758A">
            <w:pPr>
              <w:spacing w:after="0" w:line="240" w:lineRule="auto"/>
              <w:jc w:val="center"/>
              <w:rPr>
                <w:rFonts w:ascii="Times New Roman" w:hAnsi="Times New Roman"/>
                <w:b/>
              </w:rPr>
            </w:pPr>
          </w:p>
        </w:tc>
        <w:tc>
          <w:tcPr>
            <w:tcW w:w="668" w:type="pct"/>
            <w:vMerge/>
          </w:tcPr>
          <w:p w14:paraId="03E09D6C" w14:textId="3123CA39" w:rsidR="00BB1039" w:rsidRPr="00A4758A" w:rsidRDefault="00BB1039" w:rsidP="00A4758A">
            <w:pPr>
              <w:spacing w:after="0" w:line="240" w:lineRule="auto"/>
              <w:rPr>
                <w:rFonts w:ascii="Times New Roman" w:hAnsi="Times New Roman"/>
                <w:b/>
              </w:rPr>
            </w:pPr>
          </w:p>
        </w:tc>
      </w:tr>
      <w:tr w:rsidR="00A4758A" w:rsidRPr="00A4758A" w14:paraId="12DC2932" w14:textId="77777777" w:rsidTr="00A4758A">
        <w:tc>
          <w:tcPr>
            <w:tcW w:w="3616" w:type="pct"/>
            <w:gridSpan w:val="2"/>
          </w:tcPr>
          <w:p w14:paraId="43564871" w14:textId="70B7FB8F"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Раздел 3. Деловая и профессиональная среда общения. Этика и нормы делового и пр</w:t>
            </w:r>
            <w:r w:rsidRPr="00A4758A">
              <w:rPr>
                <w:rFonts w:ascii="Times New Roman" w:hAnsi="Times New Roman"/>
                <w:b/>
                <w:bCs/>
              </w:rPr>
              <w:t>о</w:t>
            </w:r>
            <w:r w:rsidRPr="00A4758A">
              <w:rPr>
                <w:rFonts w:ascii="Times New Roman" w:hAnsi="Times New Roman"/>
                <w:b/>
                <w:bCs/>
              </w:rPr>
              <w:t>фессионального общения</w:t>
            </w:r>
          </w:p>
        </w:tc>
        <w:tc>
          <w:tcPr>
            <w:tcW w:w="716" w:type="pct"/>
          </w:tcPr>
          <w:p w14:paraId="6025DCCF" w14:textId="63D3F27F"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8/8</w:t>
            </w:r>
          </w:p>
        </w:tc>
        <w:tc>
          <w:tcPr>
            <w:tcW w:w="668" w:type="pct"/>
          </w:tcPr>
          <w:p w14:paraId="2794CF29" w14:textId="534319D4" w:rsidR="00A4758A" w:rsidRPr="00A4758A" w:rsidRDefault="00A4758A" w:rsidP="00A4758A">
            <w:pPr>
              <w:spacing w:after="0" w:line="240" w:lineRule="auto"/>
              <w:rPr>
                <w:rFonts w:ascii="Times New Roman" w:hAnsi="Times New Roman"/>
                <w:b/>
                <w:bCs/>
              </w:rPr>
            </w:pPr>
          </w:p>
        </w:tc>
      </w:tr>
      <w:tr w:rsidR="00A4758A" w:rsidRPr="00A4758A" w14:paraId="53FA44B7" w14:textId="77777777" w:rsidTr="00A4758A">
        <w:tc>
          <w:tcPr>
            <w:tcW w:w="883" w:type="pct"/>
            <w:vMerge w:val="restart"/>
          </w:tcPr>
          <w:p w14:paraId="232519B7"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3.1. Собеседование</w:t>
            </w:r>
          </w:p>
        </w:tc>
        <w:tc>
          <w:tcPr>
            <w:tcW w:w="2733" w:type="pct"/>
          </w:tcPr>
          <w:p w14:paraId="61583DF2"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114D5D29" w14:textId="017998B3"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4/4</w:t>
            </w:r>
          </w:p>
        </w:tc>
        <w:tc>
          <w:tcPr>
            <w:tcW w:w="668" w:type="pct"/>
            <w:vMerge w:val="restart"/>
          </w:tcPr>
          <w:p w14:paraId="0D4425ED" w14:textId="77777777" w:rsidR="00BB1039" w:rsidRPr="00A4758A" w:rsidRDefault="00BB1039" w:rsidP="00BB1039">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0A6FB444"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lastRenderedPageBreak/>
              <w:t>ПК 1.1-ПК 1.4</w:t>
            </w:r>
          </w:p>
          <w:p w14:paraId="7A634CE5"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5FFBA51D" w14:textId="4E89F63C" w:rsidR="00A4758A" w:rsidRPr="00A4758A" w:rsidRDefault="00BB1039" w:rsidP="00BB1039">
            <w:pPr>
              <w:spacing w:after="0" w:line="240" w:lineRule="auto"/>
              <w:rPr>
                <w:rFonts w:ascii="Times New Roman" w:hAnsi="Times New Roman"/>
                <w:b/>
                <w:bCs/>
              </w:rPr>
            </w:pPr>
            <w:r w:rsidRPr="00A4758A">
              <w:rPr>
                <w:rFonts w:ascii="Times New Roman" w:hAnsi="Times New Roman"/>
                <w:color w:val="000000"/>
                <w:szCs w:val="24"/>
              </w:rPr>
              <w:t>ПК 3.1-ПК 3.3</w:t>
            </w:r>
          </w:p>
        </w:tc>
      </w:tr>
      <w:tr w:rsidR="00A4758A" w:rsidRPr="00A4758A" w14:paraId="12EB8240" w14:textId="77777777" w:rsidTr="00A4758A">
        <w:tc>
          <w:tcPr>
            <w:tcW w:w="883" w:type="pct"/>
            <w:vMerge/>
          </w:tcPr>
          <w:p w14:paraId="432B11FF" w14:textId="77777777" w:rsidR="00A4758A" w:rsidRPr="00A4758A" w:rsidRDefault="00A4758A" w:rsidP="00A4758A">
            <w:pPr>
              <w:spacing w:after="0" w:line="240" w:lineRule="auto"/>
              <w:rPr>
                <w:rFonts w:ascii="Times New Roman" w:hAnsi="Times New Roman"/>
                <w:b/>
                <w:bCs/>
              </w:rPr>
            </w:pPr>
          </w:p>
        </w:tc>
        <w:tc>
          <w:tcPr>
            <w:tcW w:w="2733" w:type="pct"/>
          </w:tcPr>
          <w:p w14:paraId="665E4498"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Собеседование. Собеседование на иностранном языке</w:t>
            </w:r>
          </w:p>
        </w:tc>
        <w:tc>
          <w:tcPr>
            <w:tcW w:w="716" w:type="pct"/>
            <w:vAlign w:val="center"/>
          </w:tcPr>
          <w:p w14:paraId="497A56B5" w14:textId="77777777" w:rsidR="00A4758A" w:rsidRPr="00A4758A" w:rsidRDefault="00A4758A" w:rsidP="00A4758A">
            <w:pPr>
              <w:spacing w:after="0" w:line="240" w:lineRule="auto"/>
              <w:jc w:val="center"/>
              <w:rPr>
                <w:rFonts w:ascii="Times New Roman" w:hAnsi="Times New Roman"/>
                <w:b/>
                <w:bCs/>
              </w:rPr>
            </w:pPr>
          </w:p>
        </w:tc>
        <w:tc>
          <w:tcPr>
            <w:tcW w:w="668" w:type="pct"/>
            <w:vMerge/>
          </w:tcPr>
          <w:p w14:paraId="755D2F46" w14:textId="6B1C5541" w:rsidR="00A4758A" w:rsidRPr="00A4758A" w:rsidRDefault="00A4758A" w:rsidP="00A4758A">
            <w:pPr>
              <w:spacing w:after="0" w:line="240" w:lineRule="auto"/>
              <w:rPr>
                <w:rFonts w:ascii="Times New Roman" w:hAnsi="Times New Roman"/>
                <w:bCs/>
              </w:rPr>
            </w:pPr>
          </w:p>
        </w:tc>
      </w:tr>
      <w:tr w:rsidR="00A4758A" w:rsidRPr="00A4758A" w14:paraId="66422FF7" w14:textId="77777777" w:rsidTr="00A4758A">
        <w:tc>
          <w:tcPr>
            <w:tcW w:w="883" w:type="pct"/>
            <w:vMerge/>
          </w:tcPr>
          <w:p w14:paraId="6FF0816D" w14:textId="77777777" w:rsidR="00A4758A" w:rsidRPr="00A4758A" w:rsidRDefault="00A4758A" w:rsidP="00A4758A">
            <w:pPr>
              <w:spacing w:after="0" w:line="240" w:lineRule="auto"/>
              <w:rPr>
                <w:rFonts w:ascii="Times New Roman" w:hAnsi="Times New Roman"/>
                <w:b/>
                <w:bCs/>
              </w:rPr>
            </w:pPr>
          </w:p>
        </w:tc>
        <w:tc>
          <w:tcPr>
            <w:tcW w:w="2733" w:type="pct"/>
          </w:tcPr>
          <w:p w14:paraId="78A22AEE" w14:textId="666AA089"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0055E1E1" w14:textId="30E3C0E7"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4</w:t>
            </w:r>
          </w:p>
        </w:tc>
        <w:tc>
          <w:tcPr>
            <w:tcW w:w="668" w:type="pct"/>
            <w:vMerge/>
          </w:tcPr>
          <w:p w14:paraId="79C71A20" w14:textId="3DD93393" w:rsidR="00A4758A" w:rsidRPr="00A4758A" w:rsidRDefault="00A4758A" w:rsidP="00A4758A">
            <w:pPr>
              <w:spacing w:after="0" w:line="240" w:lineRule="auto"/>
              <w:rPr>
                <w:rFonts w:ascii="Times New Roman" w:hAnsi="Times New Roman"/>
                <w:bCs/>
              </w:rPr>
            </w:pPr>
          </w:p>
        </w:tc>
      </w:tr>
      <w:tr w:rsidR="00A4758A" w:rsidRPr="00A4758A" w14:paraId="2EEA0F6D" w14:textId="77777777" w:rsidTr="00A4758A">
        <w:tc>
          <w:tcPr>
            <w:tcW w:w="883" w:type="pct"/>
            <w:vMerge/>
          </w:tcPr>
          <w:p w14:paraId="14370601" w14:textId="77777777" w:rsidR="00A4758A" w:rsidRPr="00A4758A" w:rsidRDefault="00A4758A" w:rsidP="00A4758A">
            <w:pPr>
              <w:spacing w:after="0" w:line="240" w:lineRule="auto"/>
              <w:rPr>
                <w:rFonts w:ascii="Times New Roman" w:hAnsi="Times New Roman"/>
                <w:b/>
                <w:bCs/>
              </w:rPr>
            </w:pPr>
          </w:p>
        </w:tc>
        <w:tc>
          <w:tcPr>
            <w:tcW w:w="2733" w:type="pct"/>
          </w:tcPr>
          <w:p w14:paraId="1DEDFDBA"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 xml:space="preserve">1. Применение навыков составления резюме, с использованием клише, устойчивых словосочетаний и изученного лексического минимума. </w:t>
            </w:r>
          </w:p>
        </w:tc>
        <w:tc>
          <w:tcPr>
            <w:tcW w:w="716" w:type="pct"/>
            <w:vAlign w:val="center"/>
          </w:tcPr>
          <w:p w14:paraId="4E2B863C" w14:textId="5B5A8E65" w:rsidR="00A4758A" w:rsidRPr="00A4758A" w:rsidRDefault="00A4758A" w:rsidP="00A4758A">
            <w:pPr>
              <w:spacing w:after="0" w:line="240" w:lineRule="auto"/>
              <w:jc w:val="center"/>
              <w:rPr>
                <w:rFonts w:ascii="Times New Roman" w:hAnsi="Times New Roman"/>
                <w:b/>
                <w:bCs/>
              </w:rPr>
            </w:pPr>
          </w:p>
        </w:tc>
        <w:tc>
          <w:tcPr>
            <w:tcW w:w="668" w:type="pct"/>
            <w:vMerge/>
          </w:tcPr>
          <w:p w14:paraId="76C99871" w14:textId="1B3285E1" w:rsidR="00A4758A" w:rsidRPr="00A4758A" w:rsidRDefault="00A4758A" w:rsidP="00A4758A">
            <w:pPr>
              <w:spacing w:after="0" w:line="240" w:lineRule="auto"/>
              <w:rPr>
                <w:rFonts w:ascii="Times New Roman" w:hAnsi="Times New Roman"/>
                <w:bCs/>
              </w:rPr>
            </w:pPr>
          </w:p>
        </w:tc>
      </w:tr>
      <w:tr w:rsidR="00A4758A" w:rsidRPr="00A4758A" w14:paraId="07BDC374" w14:textId="77777777" w:rsidTr="00A4758A">
        <w:tc>
          <w:tcPr>
            <w:tcW w:w="883" w:type="pct"/>
            <w:vMerge/>
          </w:tcPr>
          <w:p w14:paraId="645EA37C" w14:textId="77777777" w:rsidR="00A4758A" w:rsidRPr="00A4758A" w:rsidRDefault="00A4758A" w:rsidP="00A4758A">
            <w:pPr>
              <w:spacing w:after="0" w:line="240" w:lineRule="auto"/>
              <w:rPr>
                <w:rFonts w:ascii="Times New Roman" w:hAnsi="Times New Roman"/>
                <w:b/>
                <w:bCs/>
              </w:rPr>
            </w:pPr>
          </w:p>
        </w:tc>
        <w:tc>
          <w:tcPr>
            <w:tcW w:w="2733" w:type="pct"/>
          </w:tcPr>
          <w:p w14:paraId="1DB2B28D"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2. Активизация навыка говорения. Составление вопросов по професси</w:t>
            </w:r>
            <w:r w:rsidRPr="00A4758A">
              <w:rPr>
                <w:rFonts w:ascii="Times New Roman" w:hAnsi="Times New Roman"/>
                <w:bCs/>
              </w:rPr>
              <w:t>о</w:t>
            </w:r>
            <w:r w:rsidRPr="00A4758A">
              <w:rPr>
                <w:rFonts w:ascii="Times New Roman" w:hAnsi="Times New Roman"/>
                <w:bCs/>
              </w:rPr>
              <w:t>нальной тематике</w:t>
            </w:r>
          </w:p>
        </w:tc>
        <w:tc>
          <w:tcPr>
            <w:tcW w:w="716" w:type="pct"/>
            <w:vAlign w:val="center"/>
          </w:tcPr>
          <w:p w14:paraId="6B789147" w14:textId="66F5A9BC" w:rsidR="00A4758A" w:rsidRPr="00A4758A" w:rsidRDefault="00A4758A" w:rsidP="00A4758A">
            <w:pPr>
              <w:spacing w:after="0" w:line="240" w:lineRule="auto"/>
              <w:jc w:val="center"/>
              <w:rPr>
                <w:rFonts w:ascii="Times New Roman" w:hAnsi="Times New Roman"/>
                <w:b/>
                <w:bCs/>
              </w:rPr>
            </w:pPr>
          </w:p>
        </w:tc>
        <w:tc>
          <w:tcPr>
            <w:tcW w:w="668" w:type="pct"/>
            <w:vMerge/>
          </w:tcPr>
          <w:p w14:paraId="0B6A4AA1" w14:textId="42E5A22D" w:rsidR="00A4758A" w:rsidRPr="00A4758A" w:rsidRDefault="00A4758A" w:rsidP="00A4758A">
            <w:pPr>
              <w:spacing w:after="0" w:line="240" w:lineRule="auto"/>
              <w:rPr>
                <w:rFonts w:ascii="Times New Roman" w:hAnsi="Times New Roman"/>
                <w:bCs/>
              </w:rPr>
            </w:pPr>
          </w:p>
        </w:tc>
      </w:tr>
      <w:tr w:rsidR="00A4758A" w:rsidRPr="00A4758A" w14:paraId="2667D9D5" w14:textId="77777777" w:rsidTr="00A4758A">
        <w:tc>
          <w:tcPr>
            <w:tcW w:w="883" w:type="pct"/>
            <w:vMerge w:val="restart"/>
          </w:tcPr>
          <w:p w14:paraId="15FFFF20"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3.2. Деловая перепи</w:t>
            </w:r>
            <w:r w:rsidRPr="00A4758A">
              <w:rPr>
                <w:rFonts w:ascii="Times New Roman" w:hAnsi="Times New Roman"/>
                <w:b/>
                <w:bCs/>
              </w:rPr>
              <w:t>с</w:t>
            </w:r>
            <w:r w:rsidRPr="00A4758A">
              <w:rPr>
                <w:rFonts w:ascii="Times New Roman" w:hAnsi="Times New Roman"/>
                <w:b/>
                <w:bCs/>
              </w:rPr>
              <w:t>ка</w:t>
            </w:r>
          </w:p>
        </w:tc>
        <w:tc>
          <w:tcPr>
            <w:tcW w:w="2733" w:type="pct"/>
          </w:tcPr>
          <w:p w14:paraId="18EB3B21"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134825ED" w14:textId="2C6C2866"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2/2</w:t>
            </w:r>
          </w:p>
        </w:tc>
        <w:tc>
          <w:tcPr>
            <w:tcW w:w="668" w:type="pct"/>
            <w:vMerge w:val="restart"/>
          </w:tcPr>
          <w:p w14:paraId="40363125" w14:textId="77777777" w:rsidR="00BB1039" w:rsidRPr="00A4758A" w:rsidRDefault="00BB1039" w:rsidP="00BB1039">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7A082863"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260256E7"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51E3ACC5" w14:textId="42CC95D6" w:rsidR="00A4758A" w:rsidRPr="00A4758A" w:rsidRDefault="00BB1039" w:rsidP="00BB1039">
            <w:pPr>
              <w:spacing w:after="0" w:line="240" w:lineRule="auto"/>
              <w:rPr>
                <w:rFonts w:ascii="Times New Roman" w:hAnsi="Times New Roman"/>
                <w:b/>
                <w:bCs/>
              </w:rPr>
            </w:pPr>
            <w:r w:rsidRPr="00A4758A">
              <w:rPr>
                <w:rFonts w:ascii="Times New Roman" w:hAnsi="Times New Roman"/>
                <w:color w:val="000000"/>
                <w:szCs w:val="24"/>
              </w:rPr>
              <w:t>ПК 3.1-ПК 3.3</w:t>
            </w:r>
          </w:p>
        </w:tc>
      </w:tr>
      <w:tr w:rsidR="00A4758A" w:rsidRPr="00A4758A" w14:paraId="48EEF740" w14:textId="77777777" w:rsidTr="00A4758A">
        <w:tc>
          <w:tcPr>
            <w:tcW w:w="883" w:type="pct"/>
            <w:vMerge/>
          </w:tcPr>
          <w:p w14:paraId="791C992A" w14:textId="77777777" w:rsidR="00A4758A" w:rsidRPr="00A4758A" w:rsidRDefault="00A4758A" w:rsidP="00A4758A">
            <w:pPr>
              <w:spacing w:after="0" w:line="240" w:lineRule="auto"/>
              <w:rPr>
                <w:rFonts w:ascii="Times New Roman" w:hAnsi="Times New Roman"/>
                <w:b/>
                <w:bCs/>
              </w:rPr>
            </w:pPr>
          </w:p>
        </w:tc>
        <w:tc>
          <w:tcPr>
            <w:tcW w:w="2733" w:type="pct"/>
          </w:tcPr>
          <w:p w14:paraId="592CE9D3"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Деловая переписка</w:t>
            </w:r>
          </w:p>
        </w:tc>
        <w:tc>
          <w:tcPr>
            <w:tcW w:w="716" w:type="pct"/>
            <w:vAlign w:val="center"/>
          </w:tcPr>
          <w:p w14:paraId="2B133060" w14:textId="77777777" w:rsidR="00A4758A" w:rsidRPr="00A4758A" w:rsidRDefault="00A4758A" w:rsidP="00A4758A">
            <w:pPr>
              <w:spacing w:after="0" w:line="240" w:lineRule="auto"/>
              <w:jc w:val="center"/>
              <w:rPr>
                <w:rFonts w:ascii="Times New Roman" w:hAnsi="Times New Roman"/>
                <w:b/>
                <w:bCs/>
              </w:rPr>
            </w:pPr>
          </w:p>
        </w:tc>
        <w:tc>
          <w:tcPr>
            <w:tcW w:w="668" w:type="pct"/>
            <w:vMerge/>
          </w:tcPr>
          <w:p w14:paraId="1A339BDC" w14:textId="7B76246F" w:rsidR="00A4758A" w:rsidRPr="00A4758A" w:rsidRDefault="00A4758A" w:rsidP="00A4758A">
            <w:pPr>
              <w:spacing w:after="0" w:line="240" w:lineRule="auto"/>
              <w:rPr>
                <w:rFonts w:ascii="Times New Roman" w:hAnsi="Times New Roman"/>
                <w:bCs/>
              </w:rPr>
            </w:pPr>
          </w:p>
        </w:tc>
      </w:tr>
      <w:tr w:rsidR="00A4758A" w:rsidRPr="00A4758A" w14:paraId="1909B35E" w14:textId="77777777" w:rsidTr="00A4758A">
        <w:tc>
          <w:tcPr>
            <w:tcW w:w="883" w:type="pct"/>
            <w:vMerge/>
          </w:tcPr>
          <w:p w14:paraId="12903229" w14:textId="77777777" w:rsidR="00A4758A" w:rsidRPr="00A4758A" w:rsidRDefault="00A4758A" w:rsidP="00A4758A">
            <w:pPr>
              <w:spacing w:after="0" w:line="240" w:lineRule="auto"/>
              <w:rPr>
                <w:rFonts w:ascii="Times New Roman" w:hAnsi="Times New Roman"/>
                <w:b/>
                <w:bCs/>
              </w:rPr>
            </w:pPr>
          </w:p>
        </w:tc>
        <w:tc>
          <w:tcPr>
            <w:tcW w:w="2733" w:type="pct"/>
          </w:tcPr>
          <w:p w14:paraId="40E1158D" w14:textId="706D4235"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1604A714" w14:textId="4C56A529"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2</w:t>
            </w:r>
          </w:p>
        </w:tc>
        <w:tc>
          <w:tcPr>
            <w:tcW w:w="668" w:type="pct"/>
            <w:vMerge/>
          </w:tcPr>
          <w:p w14:paraId="4B8A7079" w14:textId="5C618C28" w:rsidR="00A4758A" w:rsidRPr="00A4758A" w:rsidRDefault="00A4758A" w:rsidP="00A4758A">
            <w:pPr>
              <w:spacing w:after="0" w:line="240" w:lineRule="auto"/>
              <w:rPr>
                <w:rFonts w:ascii="Times New Roman" w:hAnsi="Times New Roman"/>
                <w:bCs/>
              </w:rPr>
            </w:pPr>
          </w:p>
        </w:tc>
      </w:tr>
      <w:tr w:rsidR="00A4758A" w:rsidRPr="00A4758A" w14:paraId="467A366A" w14:textId="77777777" w:rsidTr="00A4758A">
        <w:tc>
          <w:tcPr>
            <w:tcW w:w="883" w:type="pct"/>
            <w:vMerge/>
          </w:tcPr>
          <w:p w14:paraId="2432D5B9" w14:textId="77777777" w:rsidR="00A4758A" w:rsidRPr="00A4758A" w:rsidRDefault="00A4758A" w:rsidP="00A4758A">
            <w:pPr>
              <w:spacing w:after="0" w:line="240" w:lineRule="auto"/>
              <w:rPr>
                <w:rFonts w:ascii="Times New Roman" w:hAnsi="Times New Roman"/>
                <w:b/>
                <w:bCs/>
              </w:rPr>
            </w:pPr>
          </w:p>
        </w:tc>
        <w:tc>
          <w:tcPr>
            <w:tcW w:w="2733" w:type="pct"/>
          </w:tcPr>
          <w:p w14:paraId="4D3DD301"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Активизация навыка письма, с использованием клише,  устойчивых словосоч</w:t>
            </w:r>
            <w:r w:rsidRPr="00A4758A">
              <w:rPr>
                <w:rFonts w:ascii="Times New Roman" w:hAnsi="Times New Roman"/>
                <w:bCs/>
              </w:rPr>
              <w:t>е</w:t>
            </w:r>
            <w:r w:rsidRPr="00A4758A">
              <w:rPr>
                <w:rFonts w:ascii="Times New Roman" w:hAnsi="Times New Roman"/>
                <w:bCs/>
              </w:rPr>
              <w:t>таний и изученного лексического минимума</w:t>
            </w:r>
          </w:p>
        </w:tc>
        <w:tc>
          <w:tcPr>
            <w:tcW w:w="716" w:type="pct"/>
            <w:vAlign w:val="center"/>
          </w:tcPr>
          <w:p w14:paraId="57D49B10" w14:textId="3FCD3214" w:rsidR="00A4758A" w:rsidRPr="00A4758A" w:rsidRDefault="00A4758A" w:rsidP="00A4758A">
            <w:pPr>
              <w:spacing w:after="0" w:line="240" w:lineRule="auto"/>
              <w:jc w:val="center"/>
              <w:rPr>
                <w:rFonts w:ascii="Times New Roman" w:hAnsi="Times New Roman"/>
                <w:b/>
                <w:bCs/>
              </w:rPr>
            </w:pPr>
          </w:p>
        </w:tc>
        <w:tc>
          <w:tcPr>
            <w:tcW w:w="668" w:type="pct"/>
            <w:vMerge/>
          </w:tcPr>
          <w:p w14:paraId="124D9C84" w14:textId="3D4FB9AF" w:rsidR="00A4758A" w:rsidRPr="00A4758A" w:rsidRDefault="00A4758A" w:rsidP="00A4758A">
            <w:pPr>
              <w:spacing w:after="0" w:line="240" w:lineRule="auto"/>
              <w:rPr>
                <w:rFonts w:ascii="Times New Roman" w:hAnsi="Times New Roman"/>
                <w:bCs/>
              </w:rPr>
            </w:pPr>
          </w:p>
        </w:tc>
      </w:tr>
      <w:tr w:rsidR="00BB1039" w:rsidRPr="00A4758A" w14:paraId="1C0F8322" w14:textId="77777777" w:rsidTr="00A4758A">
        <w:tc>
          <w:tcPr>
            <w:tcW w:w="883" w:type="pct"/>
            <w:vMerge w:val="restart"/>
          </w:tcPr>
          <w:p w14:paraId="59865EC4" w14:textId="79E86D1E" w:rsidR="00BB1039" w:rsidRPr="00A4758A" w:rsidRDefault="00BB1039" w:rsidP="00A4758A">
            <w:pPr>
              <w:pStyle w:val="ae"/>
              <w:spacing w:before="0" w:after="0"/>
              <w:ind w:left="0"/>
              <w:contextualSpacing/>
              <w:rPr>
                <w:b/>
                <w:bCs/>
                <w:sz w:val="22"/>
                <w:szCs w:val="22"/>
              </w:rPr>
            </w:pPr>
            <w:r>
              <w:rPr>
                <w:b/>
                <w:bCs/>
                <w:sz w:val="22"/>
                <w:szCs w:val="22"/>
              </w:rPr>
              <w:t xml:space="preserve">3.3. </w:t>
            </w:r>
            <w:r w:rsidRPr="00A4758A">
              <w:rPr>
                <w:b/>
                <w:bCs/>
                <w:sz w:val="22"/>
                <w:szCs w:val="22"/>
              </w:rPr>
              <w:t>Деловые перегов</w:t>
            </w:r>
            <w:r w:rsidRPr="00A4758A">
              <w:rPr>
                <w:b/>
                <w:bCs/>
                <w:sz w:val="22"/>
                <w:szCs w:val="22"/>
              </w:rPr>
              <w:t>о</w:t>
            </w:r>
            <w:r w:rsidRPr="00A4758A">
              <w:rPr>
                <w:b/>
                <w:bCs/>
                <w:sz w:val="22"/>
                <w:szCs w:val="22"/>
              </w:rPr>
              <w:t>ры. Обсуждение усл</w:t>
            </w:r>
            <w:r w:rsidRPr="00A4758A">
              <w:rPr>
                <w:b/>
                <w:bCs/>
                <w:sz w:val="22"/>
                <w:szCs w:val="22"/>
              </w:rPr>
              <w:t>о</w:t>
            </w:r>
            <w:r w:rsidRPr="00A4758A">
              <w:rPr>
                <w:b/>
                <w:bCs/>
                <w:sz w:val="22"/>
                <w:szCs w:val="22"/>
              </w:rPr>
              <w:t>вий договоров и ко</w:t>
            </w:r>
            <w:r w:rsidRPr="00A4758A">
              <w:rPr>
                <w:b/>
                <w:bCs/>
                <w:sz w:val="22"/>
                <w:szCs w:val="22"/>
              </w:rPr>
              <w:t>н</w:t>
            </w:r>
            <w:r w:rsidRPr="00A4758A">
              <w:rPr>
                <w:b/>
                <w:bCs/>
                <w:sz w:val="22"/>
                <w:szCs w:val="22"/>
              </w:rPr>
              <w:t>трактов</w:t>
            </w:r>
          </w:p>
        </w:tc>
        <w:tc>
          <w:tcPr>
            <w:tcW w:w="2733" w:type="pct"/>
          </w:tcPr>
          <w:p w14:paraId="12EE7260"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60A6994D" w14:textId="330AFEC2" w:rsidR="00BB1039" w:rsidRPr="00A4758A" w:rsidRDefault="00BB1039" w:rsidP="00A4758A">
            <w:pPr>
              <w:spacing w:after="0" w:line="240" w:lineRule="auto"/>
              <w:jc w:val="center"/>
              <w:rPr>
                <w:rFonts w:ascii="Times New Roman" w:hAnsi="Times New Roman"/>
                <w:b/>
                <w:bCs/>
              </w:rPr>
            </w:pPr>
            <w:r>
              <w:rPr>
                <w:rFonts w:ascii="Times New Roman" w:hAnsi="Times New Roman"/>
                <w:b/>
                <w:bCs/>
              </w:rPr>
              <w:t>2/2</w:t>
            </w:r>
          </w:p>
        </w:tc>
        <w:tc>
          <w:tcPr>
            <w:tcW w:w="668" w:type="pct"/>
            <w:vMerge w:val="restart"/>
          </w:tcPr>
          <w:p w14:paraId="4F5146C5" w14:textId="77777777" w:rsidR="00BB1039" w:rsidRPr="00A4758A" w:rsidRDefault="00BB1039" w:rsidP="00BB1039">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7C14E202"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482F5CE3"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7254034D" w14:textId="5C0B5B89" w:rsidR="00BB1039" w:rsidRPr="00A4758A" w:rsidRDefault="00BB1039" w:rsidP="00BB1039">
            <w:pPr>
              <w:spacing w:after="0" w:line="240" w:lineRule="auto"/>
              <w:rPr>
                <w:rFonts w:ascii="Times New Roman" w:hAnsi="Times New Roman"/>
                <w:bCs/>
              </w:rPr>
            </w:pPr>
            <w:r w:rsidRPr="00A4758A">
              <w:rPr>
                <w:rFonts w:ascii="Times New Roman" w:hAnsi="Times New Roman"/>
                <w:color w:val="000000"/>
                <w:szCs w:val="24"/>
              </w:rPr>
              <w:t>ПК 3.1-ПК 3.3</w:t>
            </w:r>
          </w:p>
        </w:tc>
      </w:tr>
      <w:tr w:rsidR="00BB1039" w:rsidRPr="00A4758A" w14:paraId="70DA18EB" w14:textId="77777777" w:rsidTr="00A4758A">
        <w:tc>
          <w:tcPr>
            <w:tcW w:w="883" w:type="pct"/>
            <w:vMerge/>
          </w:tcPr>
          <w:p w14:paraId="1A266108" w14:textId="77777777" w:rsidR="00BB1039" w:rsidRPr="00A4758A" w:rsidRDefault="00BB1039" w:rsidP="00A4758A">
            <w:pPr>
              <w:pStyle w:val="ae"/>
              <w:numPr>
                <w:ilvl w:val="1"/>
                <w:numId w:val="14"/>
              </w:numPr>
              <w:spacing w:before="0" w:after="0"/>
              <w:ind w:left="0" w:firstLine="0"/>
              <w:contextualSpacing/>
              <w:rPr>
                <w:b/>
                <w:bCs/>
                <w:sz w:val="22"/>
                <w:szCs w:val="22"/>
              </w:rPr>
            </w:pPr>
          </w:p>
        </w:tc>
        <w:tc>
          <w:tcPr>
            <w:tcW w:w="2733" w:type="pct"/>
          </w:tcPr>
          <w:p w14:paraId="4D6533CA" w14:textId="77777777" w:rsidR="00BB1039" w:rsidRPr="00A4758A" w:rsidRDefault="00BB1039" w:rsidP="00A4758A">
            <w:pPr>
              <w:spacing w:after="0" w:line="240" w:lineRule="auto"/>
              <w:rPr>
                <w:rFonts w:ascii="Times New Roman" w:hAnsi="Times New Roman"/>
                <w:bCs/>
              </w:rPr>
            </w:pPr>
            <w:r w:rsidRPr="00A4758A">
              <w:rPr>
                <w:rFonts w:ascii="Times New Roman" w:hAnsi="Times New Roman"/>
                <w:bCs/>
              </w:rPr>
              <w:t>Деловые переговоры. Обсуждение условий договоров и контрактов</w:t>
            </w:r>
          </w:p>
        </w:tc>
        <w:tc>
          <w:tcPr>
            <w:tcW w:w="716" w:type="pct"/>
            <w:vAlign w:val="center"/>
          </w:tcPr>
          <w:p w14:paraId="3E80BBF4" w14:textId="77777777" w:rsidR="00BB1039" w:rsidRPr="00A4758A" w:rsidRDefault="00BB1039" w:rsidP="00A4758A">
            <w:pPr>
              <w:spacing w:after="0" w:line="240" w:lineRule="auto"/>
              <w:jc w:val="center"/>
              <w:rPr>
                <w:rFonts w:ascii="Times New Roman" w:hAnsi="Times New Roman"/>
                <w:b/>
                <w:bCs/>
              </w:rPr>
            </w:pPr>
          </w:p>
        </w:tc>
        <w:tc>
          <w:tcPr>
            <w:tcW w:w="668" w:type="pct"/>
            <w:vMerge/>
          </w:tcPr>
          <w:p w14:paraId="6BB744DF" w14:textId="10618C62" w:rsidR="00BB1039" w:rsidRPr="00A4758A" w:rsidRDefault="00BB1039" w:rsidP="00A4758A">
            <w:pPr>
              <w:spacing w:after="0" w:line="240" w:lineRule="auto"/>
              <w:rPr>
                <w:rFonts w:ascii="Times New Roman" w:hAnsi="Times New Roman"/>
                <w:bCs/>
              </w:rPr>
            </w:pPr>
          </w:p>
        </w:tc>
      </w:tr>
      <w:tr w:rsidR="00BB1039" w:rsidRPr="00A4758A" w14:paraId="6B3EDC3E" w14:textId="77777777" w:rsidTr="00A4758A">
        <w:tc>
          <w:tcPr>
            <w:tcW w:w="883" w:type="pct"/>
            <w:vMerge/>
          </w:tcPr>
          <w:p w14:paraId="79FADD96" w14:textId="77777777" w:rsidR="00BB1039" w:rsidRPr="00A4758A" w:rsidRDefault="00BB1039" w:rsidP="00A4758A">
            <w:pPr>
              <w:pStyle w:val="ae"/>
              <w:numPr>
                <w:ilvl w:val="1"/>
                <w:numId w:val="14"/>
              </w:numPr>
              <w:spacing w:before="0" w:after="0"/>
              <w:ind w:left="0" w:firstLine="0"/>
              <w:contextualSpacing/>
              <w:rPr>
                <w:b/>
                <w:bCs/>
                <w:sz w:val="22"/>
                <w:szCs w:val="22"/>
              </w:rPr>
            </w:pPr>
          </w:p>
        </w:tc>
        <w:tc>
          <w:tcPr>
            <w:tcW w:w="2733" w:type="pct"/>
          </w:tcPr>
          <w:p w14:paraId="2813CB30" w14:textId="381FFA6A" w:rsidR="00BB1039" w:rsidRPr="00A4758A" w:rsidRDefault="00BB1039"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1A66C87B" w14:textId="47DC2714" w:rsidR="00BB1039" w:rsidRPr="00A4758A" w:rsidRDefault="00BB1039" w:rsidP="00A4758A">
            <w:pPr>
              <w:spacing w:after="0" w:line="240" w:lineRule="auto"/>
              <w:jc w:val="center"/>
              <w:rPr>
                <w:rFonts w:ascii="Times New Roman" w:hAnsi="Times New Roman"/>
                <w:b/>
                <w:bCs/>
              </w:rPr>
            </w:pPr>
            <w:r>
              <w:rPr>
                <w:rFonts w:ascii="Times New Roman" w:hAnsi="Times New Roman"/>
                <w:b/>
                <w:bCs/>
              </w:rPr>
              <w:t>2</w:t>
            </w:r>
          </w:p>
        </w:tc>
        <w:tc>
          <w:tcPr>
            <w:tcW w:w="668" w:type="pct"/>
            <w:vMerge/>
          </w:tcPr>
          <w:p w14:paraId="7425DA91" w14:textId="5BAD1CA8" w:rsidR="00BB1039" w:rsidRPr="00A4758A" w:rsidRDefault="00BB1039" w:rsidP="00A4758A">
            <w:pPr>
              <w:spacing w:after="0" w:line="240" w:lineRule="auto"/>
              <w:rPr>
                <w:rFonts w:ascii="Times New Roman" w:hAnsi="Times New Roman"/>
                <w:bCs/>
              </w:rPr>
            </w:pPr>
          </w:p>
        </w:tc>
      </w:tr>
      <w:tr w:rsidR="00BB1039" w:rsidRPr="00A4758A" w14:paraId="3FBF9FB9" w14:textId="77777777" w:rsidTr="00A4758A">
        <w:tc>
          <w:tcPr>
            <w:tcW w:w="883" w:type="pct"/>
            <w:vMerge/>
          </w:tcPr>
          <w:p w14:paraId="65942232" w14:textId="77777777" w:rsidR="00BB1039" w:rsidRPr="00A4758A" w:rsidRDefault="00BB1039" w:rsidP="00A4758A">
            <w:pPr>
              <w:pStyle w:val="ae"/>
              <w:numPr>
                <w:ilvl w:val="1"/>
                <w:numId w:val="14"/>
              </w:numPr>
              <w:spacing w:before="0" w:after="0"/>
              <w:ind w:left="0" w:firstLine="0"/>
              <w:contextualSpacing/>
              <w:rPr>
                <w:b/>
                <w:bCs/>
                <w:sz w:val="22"/>
                <w:szCs w:val="22"/>
              </w:rPr>
            </w:pPr>
          </w:p>
        </w:tc>
        <w:tc>
          <w:tcPr>
            <w:tcW w:w="2733" w:type="pct"/>
          </w:tcPr>
          <w:p w14:paraId="7EF0B2C0" w14:textId="77777777" w:rsidR="00BB1039" w:rsidRPr="00A4758A" w:rsidRDefault="00BB1039" w:rsidP="00A4758A">
            <w:pPr>
              <w:spacing w:after="0" w:line="240" w:lineRule="auto"/>
              <w:rPr>
                <w:rFonts w:ascii="Times New Roman" w:hAnsi="Times New Roman"/>
                <w:b/>
                <w:bCs/>
              </w:rPr>
            </w:pPr>
            <w:r w:rsidRPr="00A4758A">
              <w:rPr>
                <w:rFonts w:ascii="Times New Roman" w:hAnsi="Times New Roman"/>
                <w:bCs/>
              </w:rPr>
              <w:t>1. Активизация навыка говорения и восприятия на слух иноязычной речи.</w:t>
            </w:r>
          </w:p>
        </w:tc>
        <w:tc>
          <w:tcPr>
            <w:tcW w:w="716" w:type="pct"/>
            <w:vAlign w:val="center"/>
          </w:tcPr>
          <w:p w14:paraId="730660BD" w14:textId="51812510" w:rsidR="00BB1039" w:rsidRPr="00A4758A" w:rsidRDefault="00BB1039" w:rsidP="00A4758A">
            <w:pPr>
              <w:spacing w:after="0" w:line="240" w:lineRule="auto"/>
              <w:jc w:val="center"/>
              <w:rPr>
                <w:rFonts w:ascii="Times New Roman" w:hAnsi="Times New Roman"/>
                <w:b/>
                <w:bCs/>
              </w:rPr>
            </w:pPr>
          </w:p>
        </w:tc>
        <w:tc>
          <w:tcPr>
            <w:tcW w:w="668" w:type="pct"/>
            <w:vMerge/>
          </w:tcPr>
          <w:p w14:paraId="56BA2F91" w14:textId="4D397B7D" w:rsidR="00BB1039" w:rsidRPr="00A4758A" w:rsidRDefault="00BB1039" w:rsidP="00A4758A">
            <w:pPr>
              <w:spacing w:after="0" w:line="240" w:lineRule="auto"/>
              <w:rPr>
                <w:rFonts w:ascii="Times New Roman" w:hAnsi="Times New Roman"/>
                <w:bCs/>
              </w:rPr>
            </w:pPr>
          </w:p>
        </w:tc>
      </w:tr>
      <w:tr w:rsidR="00BB1039" w:rsidRPr="00A4758A" w14:paraId="16FBCBF1" w14:textId="77777777" w:rsidTr="00A4758A">
        <w:tc>
          <w:tcPr>
            <w:tcW w:w="883" w:type="pct"/>
            <w:vMerge/>
          </w:tcPr>
          <w:p w14:paraId="355F5213" w14:textId="77777777" w:rsidR="00BB1039" w:rsidRPr="00A4758A" w:rsidRDefault="00BB1039" w:rsidP="00A4758A">
            <w:pPr>
              <w:pStyle w:val="ae"/>
              <w:numPr>
                <w:ilvl w:val="1"/>
                <w:numId w:val="14"/>
              </w:numPr>
              <w:spacing w:before="0" w:after="0"/>
              <w:ind w:left="0" w:firstLine="0"/>
              <w:contextualSpacing/>
              <w:rPr>
                <w:b/>
                <w:bCs/>
                <w:sz w:val="22"/>
                <w:szCs w:val="22"/>
              </w:rPr>
            </w:pPr>
          </w:p>
        </w:tc>
        <w:tc>
          <w:tcPr>
            <w:tcW w:w="2733" w:type="pct"/>
          </w:tcPr>
          <w:p w14:paraId="24DC82E3" w14:textId="77777777" w:rsidR="00BB1039" w:rsidRPr="00A4758A" w:rsidRDefault="00BB1039" w:rsidP="00A4758A">
            <w:pPr>
              <w:spacing w:after="0" w:line="240" w:lineRule="auto"/>
              <w:rPr>
                <w:rFonts w:ascii="Times New Roman" w:hAnsi="Times New Roman"/>
                <w:bCs/>
              </w:rPr>
            </w:pPr>
            <w:r w:rsidRPr="00A4758A">
              <w:rPr>
                <w:rFonts w:ascii="Times New Roman" w:hAnsi="Times New Roman"/>
                <w:bCs/>
              </w:rPr>
              <w:t xml:space="preserve">2. Составление вопросов по профессиональной тематике. Использование клише в речи учащегося. </w:t>
            </w:r>
          </w:p>
        </w:tc>
        <w:tc>
          <w:tcPr>
            <w:tcW w:w="716" w:type="pct"/>
            <w:vAlign w:val="center"/>
          </w:tcPr>
          <w:p w14:paraId="3A960C17" w14:textId="6277AB41" w:rsidR="00BB1039" w:rsidRPr="00A4758A" w:rsidRDefault="00BB1039" w:rsidP="00A4758A">
            <w:pPr>
              <w:spacing w:after="0" w:line="240" w:lineRule="auto"/>
              <w:jc w:val="center"/>
              <w:rPr>
                <w:rFonts w:ascii="Times New Roman" w:hAnsi="Times New Roman"/>
                <w:b/>
                <w:bCs/>
              </w:rPr>
            </w:pPr>
          </w:p>
        </w:tc>
        <w:tc>
          <w:tcPr>
            <w:tcW w:w="668" w:type="pct"/>
            <w:vMerge/>
          </w:tcPr>
          <w:p w14:paraId="295AAF17" w14:textId="7D3F15AD" w:rsidR="00BB1039" w:rsidRPr="00A4758A" w:rsidRDefault="00BB1039" w:rsidP="00A4758A">
            <w:pPr>
              <w:spacing w:after="0" w:line="240" w:lineRule="auto"/>
              <w:rPr>
                <w:rFonts w:ascii="Times New Roman" w:hAnsi="Times New Roman"/>
                <w:bCs/>
              </w:rPr>
            </w:pPr>
          </w:p>
        </w:tc>
      </w:tr>
      <w:tr w:rsidR="00A4758A" w:rsidRPr="00A4758A" w14:paraId="53C52356" w14:textId="77777777" w:rsidTr="00A4758A">
        <w:tc>
          <w:tcPr>
            <w:tcW w:w="3616" w:type="pct"/>
            <w:gridSpan w:val="2"/>
          </w:tcPr>
          <w:p w14:paraId="20FC673C" w14:textId="1BF9D13E"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Раздел 4. Общеразговорная лексика</w:t>
            </w:r>
          </w:p>
        </w:tc>
        <w:tc>
          <w:tcPr>
            <w:tcW w:w="716" w:type="pct"/>
            <w:vAlign w:val="center"/>
          </w:tcPr>
          <w:p w14:paraId="0E112378" w14:textId="046A6A38"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8/8</w:t>
            </w:r>
          </w:p>
        </w:tc>
        <w:tc>
          <w:tcPr>
            <w:tcW w:w="668" w:type="pct"/>
          </w:tcPr>
          <w:p w14:paraId="428A6EB0" w14:textId="53411C47" w:rsidR="00A4758A" w:rsidRPr="00A4758A" w:rsidRDefault="00A4758A" w:rsidP="00A4758A">
            <w:pPr>
              <w:spacing w:after="0" w:line="240" w:lineRule="auto"/>
              <w:rPr>
                <w:rFonts w:ascii="Times New Roman" w:hAnsi="Times New Roman"/>
                <w:b/>
                <w:bCs/>
              </w:rPr>
            </w:pPr>
          </w:p>
        </w:tc>
      </w:tr>
      <w:tr w:rsidR="00A4758A" w:rsidRPr="00A4758A" w14:paraId="47F1F1C4" w14:textId="77777777" w:rsidTr="00A4758A">
        <w:tc>
          <w:tcPr>
            <w:tcW w:w="883" w:type="pct"/>
            <w:vMerge w:val="restart"/>
          </w:tcPr>
          <w:p w14:paraId="4CE98C6F"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4.1. Знаменитые худо</w:t>
            </w:r>
            <w:r w:rsidRPr="00A4758A">
              <w:rPr>
                <w:rFonts w:ascii="Times New Roman" w:hAnsi="Times New Roman"/>
                <w:b/>
                <w:bCs/>
              </w:rPr>
              <w:t>ж</w:t>
            </w:r>
            <w:r w:rsidRPr="00A4758A">
              <w:rPr>
                <w:rFonts w:ascii="Times New Roman" w:hAnsi="Times New Roman"/>
                <w:b/>
                <w:bCs/>
              </w:rPr>
              <w:t>ники России и зар</w:t>
            </w:r>
            <w:r w:rsidRPr="00A4758A">
              <w:rPr>
                <w:rFonts w:ascii="Times New Roman" w:hAnsi="Times New Roman"/>
                <w:b/>
                <w:bCs/>
              </w:rPr>
              <w:t>у</w:t>
            </w:r>
            <w:r w:rsidRPr="00A4758A">
              <w:rPr>
                <w:rFonts w:ascii="Times New Roman" w:hAnsi="Times New Roman"/>
                <w:b/>
                <w:bCs/>
              </w:rPr>
              <w:t>бежных стран</w:t>
            </w:r>
          </w:p>
        </w:tc>
        <w:tc>
          <w:tcPr>
            <w:tcW w:w="2733" w:type="pct"/>
          </w:tcPr>
          <w:p w14:paraId="36BD5145"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17E3A0D5" w14:textId="7EEA4252"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4/4</w:t>
            </w:r>
          </w:p>
        </w:tc>
        <w:tc>
          <w:tcPr>
            <w:tcW w:w="668" w:type="pct"/>
            <w:vMerge w:val="restart"/>
          </w:tcPr>
          <w:p w14:paraId="7A029CF7" w14:textId="77777777" w:rsidR="00BB1039" w:rsidRPr="00A4758A" w:rsidRDefault="00BB1039" w:rsidP="00BB1039">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514CADC2"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05B2D940"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129DB9EA" w14:textId="394523B3" w:rsidR="00A4758A" w:rsidRPr="00A4758A" w:rsidRDefault="00BB1039" w:rsidP="00BB1039">
            <w:pPr>
              <w:spacing w:after="0" w:line="240" w:lineRule="auto"/>
              <w:rPr>
                <w:rFonts w:ascii="Times New Roman" w:hAnsi="Times New Roman"/>
                <w:bCs/>
              </w:rPr>
            </w:pPr>
            <w:r w:rsidRPr="00A4758A">
              <w:rPr>
                <w:rFonts w:ascii="Times New Roman" w:hAnsi="Times New Roman"/>
                <w:color w:val="000000"/>
                <w:szCs w:val="24"/>
              </w:rPr>
              <w:t>ПК 3.1-ПК 3.3</w:t>
            </w:r>
          </w:p>
        </w:tc>
      </w:tr>
      <w:tr w:rsidR="00A4758A" w:rsidRPr="00A4758A" w14:paraId="18BA1171" w14:textId="77777777" w:rsidTr="00A4758A">
        <w:tc>
          <w:tcPr>
            <w:tcW w:w="883" w:type="pct"/>
            <w:vMerge/>
          </w:tcPr>
          <w:p w14:paraId="27D4C90B" w14:textId="77777777" w:rsidR="00A4758A" w:rsidRPr="00A4758A" w:rsidRDefault="00A4758A" w:rsidP="00A4758A">
            <w:pPr>
              <w:spacing w:after="0" w:line="240" w:lineRule="auto"/>
              <w:rPr>
                <w:rFonts w:ascii="Times New Roman" w:hAnsi="Times New Roman"/>
                <w:b/>
                <w:bCs/>
              </w:rPr>
            </w:pPr>
          </w:p>
        </w:tc>
        <w:tc>
          <w:tcPr>
            <w:tcW w:w="2733" w:type="pct"/>
          </w:tcPr>
          <w:p w14:paraId="2931607F"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Знаменитые художники России и зарубежных стран</w:t>
            </w:r>
          </w:p>
        </w:tc>
        <w:tc>
          <w:tcPr>
            <w:tcW w:w="716" w:type="pct"/>
            <w:vAlign w:val="center"/>
          </w:tcPr>
          <w:p w14:paraId="664FB623" w14:textId="77777777" w:rsidR="00A4758A" w:rsidRPr="00A4758A" w:rsidRDefault="00A4758A" w:rsidP="00A4758A">
            <w:pPr>
              <w:spacing w:after="0" w:line="240" w:lineRule="auto"/>
              <w:jc w:val="center"/>
              <w:rPr>
                <w:rFonts w:ascii="Times New Roman" w:hAnsi="Times New Roman"/>
                <w:b/>
                <w:bCs/>
              </w:rPr>
            </w:pPr>
          </w:p>
        </w:tc>
        <w:tc>
          <w:tcPr>
            <w:tcW w:w="668" w:type="pct"/>
            <w:vMerge/>
          </w:tcPr>
          <w:p w14:paraId="1B0B39EE" w14:textId="7BDF81EB" w:rsidR="00A4758A" w:rsidRPr="00A4758A" w:rsidRDefault="00A4758A" w:rsidP="00A4758A">
            <w:pPr>
              <w:spacing w:after="0" w:line="240" w:lineRule="auto"/>
              <w:rPr>
                <w:rFonts w:ascii="Times New Roman" w:hAnsi="Times New Roman"/>
                <w:bCs/>
              </w:rPr>
            </w:pPr>
          </w:p>
        </w:tc>
      </w:tr>
      <w:tr w:rsidR="00A4758A" w:rsidRPr="00A4758A" w14:paraId="0EAA8311" w14:textId="77777777" w:rsidTr="00A4758A">
        <w:tc>
          <w:tcPr>
            <w:tcW w:w="883" w:type="pct"/>
            <w:vMerge/>
          </w:tcPr>
          <w:p w14:paraId="353BD572" w14:textId="77777777" w:rsidR="00A4758A" w:rsidRPr="00A4758A" w:rsidRDefault="00A4758A" w:rsidP="00A4758A">
            <w:pPr>
              <w:spacing w:after="0" w:line="240" w:lineRule="auto"/>
              <w:rPr>
                <w:rFonts w:ascii="Times New Roman" w:hAnsi="Times New Roman"/>
                <w:b/>
                <w:bCs/>
              </w:rPr>
            </w:pPr>
          </w:p>
        </w:tc>
        <w:tc>
          <w:tcPr>
            <w:tcW w:w="2733" w:type="pct"/>
          </w:tcPr>
          <w:p w14:paraId="5378557F" w14:textId="68CCB8C6"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4A74D63B" w14:textId="7BFF3DD8"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4</w:t>
            </w:r>
          </w:p>
        </w:tc>
        <w:tc>
          <w:tcPr>
            <w:tcW w:w="668" w:type="pct"/>
            <w:vMerge/>
          </w:tcPr>
          <w:p w14:paraId="7F4B8140" w14:textId="26D2256E" w:rsidR="00A4758A" w:rsidRPr="00A4758A" w:rsidRDefault="00A4758A" w:rsidP="00A4758A">
            <w:pPr>
              <w:spacing w:after="0" w:line="240" w:lineRule="auto"/>
              <w:rPr>
                <w:rFonts w:ascii="Times New Roman" w:hAnsi="Times New Roman"/>
                <w:bCs/>
              </w:rPr>
            </w:pPr>
          </w:p>
        </w:tc>
      </w:tr>
      <w:tr w:rsidR="00A4758A" w:rsidRPr="00A4758A" w14:paraId="6CAD99E3" w14:textId="77777777" w:rsidTr="00A4758A">
        <w:tc>
          <w:tcPr>
            <w:tcW w:w="883" w:type="pct"/>
            <w:vMerge/>
          </w:tcPr>
          <w:p w14:paraId="3E72DEBF" w14:textId="77777777" w:rsidR="00A4758A" w:rsidRPr="00A4758A" w:rsidRDefault="00A4758A" w:rsidP="00A4758A">
            <w:pPr>
              <w:spacing w:after="0" w:line="240" w:lineRule="auto"/>
              <w:rPr>
                <w:rFonts w:ascii="Times New Roman" w:hAnsi="Times New Roman"/>
                <w:b/>
                <w:bCs/>
              </w:rPr>
            </w:pPr>
          </w:p>
        </w:tc>
        <w:tc>
          <w:tcPr>
            <w:tcW w:w="2733" w:type="pct"/>
          </w:tcPr>
          <w:p w14:paraId="57D8085F"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Актив</w:t>
            </w:r>
            <w:r w:rsidRPr="00A4758A">
              <w:rPr>
                <w:rFonts w:ascii="Times New Roman" w:hAnsi="Times New Roman"/>
                <w:bCs/>
              </w:rPr>
              <w:t>и</w:t>
            </w:r>
            <w:r w:rsidRPr="00A4758A">
              <w:rPr>
                <w:rFonts w:ascii="Times New Roman" w:hAnsi="Times New Roman"/>
                <w:bCs/>
              </w:rPr>
              <w:t>зация навыка чтения, перевода и выделения информации в тексте</w:t>
            </w:r>
          </w:p>
        </w:tc>
        <w:tc>
          <w:tcPr>
            <w:tcW w:w="716" w:type="pct"/>
            <w:vAlign w:val="center"/>
          </w:tcPr>
          <w:p w14:paraId="15C60D30" w14:textId="5F422578" w:rsidR="00A4758A" w:rsidRPr="00A4758A" w:rsidRDefault="00A4758A" w:rsidP="00A4758A">
            <w:pPr>
              <w:spacing w:after="0" w:line="240" w:lineRule="auto"/>
              <w:jc w:val="center"/>
              <w:rPr>
                <w:rFonts w:ascii="Times New Roman" w:hAnsi="Times New Roman"/>
                <w:b/>
                <w:bCs/>
              </w:rPr>
            </w:pPr>
          </w:p>
        </w:tc>
        <w:tc>
          <w:tcPr>
            <w:tcW w:w="668" w:type="pct"/>
            <w:vMerge/>
          </w:tcPr>
          <w:p w14:paraId="69F4BAC2" w14:textId="0543D764" w:rsidR="00A4758A" w:rsidRPr="00A4758A" w:rsidRDefault="00A4758A" w:rsidP="00A4758A">
            <w:pPr>
              <w:spacing w:after="0" w:line="240" w:lineRule="auto"/>
              <w:rPr>
                <w:rFonts w:ascii="Times New Roman" w:hAnsi="Times New Roman"/>
                <w:bCs/>
              </w:rPr>
            </w:pPr>
          </w:p>
        </w:tc>
      </w:tr>
      <w:tr w:rsidR="00A4758A" w:rsidRPr="00A4758A" w14:paraId="68642FF7" w14:textId="77777777" w:rsidTr="00A4758A">
        <w:tc>
          <w:tcPr>
            <w:tcW w:w="883" w:type="pct"/>
            <w:vMerge/>
          </w:tcPr>
          <w:p w14:paraId="5AF58B81" w14:textId="77777777" w:rsidR="00A4758A" w:rsidRPr="00A4758A" w:rsidRDefault="00A4758A" w:rsidP="00A4758A">
            <w:pPr>
              <w:spacing w:after="0" w:line="240" w:lineRule="auto"/>
              <w:rPr>
                <w:rFonts w:ascii="Times New Roman" w:hAnsi="Times New Roman"/>
                <w:b/>
                <w:bCs/>
              </w:rPr>
            </w:pPr>
          </w:p>
        </w:tc>
        <w:tc>
          <w:tcPr>
            <w:tcW w:w="2733" w:type="pct"/>
          </w:tcPr>
          <w:p w14:paraId="18F5BF63"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2. Активизация навыка говорения и передачи информации на иностранном языке</w:t>
            </w:r>
          </w:p>
        </w:tc>
        <w:tc>
          <w:tcPr>
            <w:tcW w:w="716" w:type="pct"/>
            <w:vAlign w:val="center"/>
          </w:tcPr>
          <w:p w14:paraId="26BC058B" w14:textId="2F1B8A92" w:rsidR="00A4758A" w:rsidRPr="00A4758A" w:rsidRDefault="00A4758A" w:rsidP="00A4758A">
            <w:pPr>
              <w:spacing w:after="0" w:line="240" w:lineRule="auto"/>
              <w:jc w:val="center"/>
              <w:rPr>
                <w:rFonts w:ascii="Times New Roman" w:hAnsi="Times New Roman"/>
                <w:b/>
                <w:bCs/>
              </w:rPr>
            </w:pPr>
          </w:p>
        </w:tc>
        <w:tc>
          <w:tcPr>
            <w:tcW w:w="668" w:type="pct"/>
            <w:vMerge/>
          </w:tcPr>
          <w:p w14:paraId="162D7167" w14:textId="2E6D1274" w:rsidR="00A4758A" w:rsidRPr="00A4758A" w:rsidRDefault="00A4758A" w:rsidP="00A4758A">
            <w:pPr>
              <w:spacing w:after="0" w:line="240" w:lineRule="auto"/>
              <w:rPr>
                <w:rFonts w:ascii="Times New Roman" w:hAnsi="Times New Roman"/>
                <w:bCs/>
              </w:rPr>
            </w:pPr>
          </w:p>
        </w:tc>
      </w:tr>
      <w:tr w:rsidR="00A4758A" w:rsidRPr="00A4758A" w14:paraId="1054BAEB" w14:textId="77777777" w:rsidTr="00A4758A">
        <w:tc>
          <w:tcPr>
            <w:tcW w:w="883" w:type="pct"/>
            <w:vMerge w:val="restart"/>
          </w:tcPr>
          <w:p w14:paraId="669115BB"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4.2. Культура и трад</w:t>
            </w:r>
            <w:r w:rsidRPr="00A4758A">
              <w:rPr>
                <w:rFonts w:ascii="Times New Roman" w:hAnsi="Times New Roman"/>
                <w:b/>
                <w:bCs/>
              </w:rPr>
              <w:t>и</w:t>
            </w:r>
            <w:r w:rsidRPr="00A4758A">
              <w:rPr>
                <w:rFonts w:ascii="Times New Roman" w:hAnsi="Times New Roman"/>
                <w:b/>
                <w:bCs/>
              </w:rPr>
              <w:t>ции страны изуч</w:t>
            </w:r>
            <w:r w:rsidRPr="00A4758A">
              <w:rPr>
                <w:rFonts w:ascii="Times New Roman" w:hAnsi="Times New Roman"/>
                <w:b/>
                <w:bCs/>
              </w:rPr>
              <w:t>а</w:t>
            </w:r>
            <w:r w:rsidRPr="00A4758A">
              <w:rPr>
                <w:rFonts w:ascii="Times New Roman" w:hAnsi="Times New Roman"/>
                <w:b/>
                <w:bCs/>
              </w:rPr>
              <w:t>емого языка</w:t>
            </w:r>
          </w:p>
        </w:tc>
        <w:tc>
          <w:tcPr>
            <w:tcW w:w="2733" w:type="pct"/>
          </w:tcPr>
          <w:p w14:paraId="66FBA290"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Содержание учебного материала</w:t>
            </w:r>
          </w:p>
        </w:tc>
        <w:tc>
          <w:tcPr>
            <w:tcW w:w="716" w:type="pct"/>
            <w:vAlign w:val="center"/>
          </w:tcPr>
          <w:p w14:paraId="5E986346" w14:textId="748073E0"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4/4</w:t>
            </w:r>
          </w:p>
        </w:tc>
        <w:tc>
          <w:tcPr>
            <w:tcW w:w="668" w:type="pct"/>
            <w:vMerge w:val="restart"/>
          </w:tcPr>
          <w:p w14:paraId="0A8E8A7E" w14:textId="77777777" w:rsidR="00BB1039" w:rsidRPr="00A4758A" w:rsidRDefault="00BB1039" w:rsidP="00BB1039">
            <w:pPr>
              <w:spacing w:after="0" w:line="240" w:lineRule="auto"/>
              <w:rPr>
                <w:rFonts w:ascii="Times New Roman" w:hAnsi="Times New Roman"/>
                <w:color w:val="000000"/>
                <w:szCs w:val="24"/>
              </w:rPr>
            </w:pPr>
            <w:proofErr w:type="gramStart"/>
            <w:r w:rsidRPr="00A4758A">
              <w:rPr>
                <w:rFonts w:ascii="Times New Roman" w:hAnsi="Times New Roman"/>
                <w:color w:val="000000"/>
                <w:szCs w:val="24"/>
              </w:rPr>
              <w:t>ОК</w:t>
            </w:r>
            <w:proofErr w:type="gramEnd"/>
            <w:r w:rsidRPr="00A4758A">
              <w:rPr>
                <w:rFonts w:ascii="Times New Roman" w:hAnsi="Times New Roman"/>
                <w:color w:val="000000"/>
                <w:szCs w:val="24"/>
              </w:rPr>
              <w:t xml:space="preserve"> 05, ОК 09</w:t>
            </w:r>
          </w:p>
          <w:p w14:paraId="1963C317"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1.1-ПК 1.4</w:t>
            </w:r>
          </w:p>
          <w:p w14:paraId="23400F7E" w14:textId="77777777" w:rsidR="00BB1039" w:rsidRPr="00A4758A" w:rsidRDefault="00BB1039" w:rsidP="00BB1039">
            <w:pPr>
              <w:spacing w:after="0" w:line="240" w:lineRule="auto"/>
              <w:rPr>
                <w:rFonts w:ascii="Times New Roman" w:hAnsi="Times New Roman"/>
                <w:color w:val="000000"/>
                <w:szCs w:val="24"/>
              </w:rPr>
            </w:pPr>
            <w:r w:rsidRPr="00A4758A">
              <w:rPr>
                <w:rFonts w:ascii="Times New Roman" w:hAnsi="Times New Roman"/>
                <w:color w:val="000000"/>
                <w:szCs w:val="24"/>
              </w:rPr>
              <w:t>ПК 2.1-ПК 2.5</w:t>
            </w:r>
          </w:p>
          <w:p w14:paraId="17256307" w14:textId="6B9F08D9" w:rsidR="00A4758A" w:rsidRPr="00A4758A" w:rsidRDefault="00BB1039" w:rsidP="00BB1039">
            <w:pPr>
              <w:spacing w:after="0" w:line="240" w:lineRule="auto"/>
              <w:rPr>
                <w:rFonts w:ascii="Times New Roman" w:hAnsi="Times New Roman"/>
                <w:bCs/>
              </w:rPr>
            </w:pPr>
            <w:r w:rsidRPr="00A4758A">
              <w:rPr>
                <w:rFonts w:ascii="Times New Roman" w:hAnsi="Times New Roman"/>
                <w:color w:val="000000"/>
                <w:szCs w:val="24"/>
              </w:rPr>
              <w:t>ПК 3.1-ПК 3.3</w:t>
            </w:r>
          </w:p>
        </w:tc>
      </w:tr>
      <w:tr w:rsidR="00A4758A" w:rsidRPr="00A4758A" w14:paraId="115CA7C6" w14:textId="77777777" w:rsidTr="00A4758A">
        <w:tc>
          <w:tcPr>
            <w:tcW w:w="883" w:type="pct"/>
            <w:vMerge/>
          </w:tcPr>
          <w:p w14:paraId="1D9385C4" w14:textId="77777777" w:rsidR="00A4758A" w:rsidRPr="00A4758A" w:rsidRDefault="00A4758A" w:rsidP="00A4758A">
            <w:pPr>
              <w:spacing w:after="0" w:line="240" w:lineRule="auto"/>
              <w:rPr>
                <w:rFonts w:ascii="Times New Roman" w:hAnsi="Times New Roman"/>
                <w:b/>
                <w:bCs/>
              </w:rPr>
            </w:pPr>
          </w:p>
        </w:tc>
        <w:tc>
          <w:tcPr>
            <w:tcW w:w="2733" w:type="pct"/>
          </w:tcPr>
          <w:p w14:paraId="3F7F731D"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Культура и традиции страны изучаемого языка</w:t>
            </w:r>
          </w:p>
        </w:tc>
        <w:tc>
          <w:tcPr>
            <w:tcW w:w="716" w:type="pct"/>
            <w:vAlign w:val="center"/>
          </w:tcPr>
          <w:p w14:paraId="1770013F" w14:textId="77777777" w:rsidR="00A4758A" w:rsidRPr="00A4758A" w:rsidRDefault="00A4758A" w:rsidP="00A4758A">
            <w:pPr>
              <w:spacing w:after="0" w:line="240" w:lineRule="auto"/>
              <w:jc w:val="center"/>
              <w:rPr>
                <w:rFonts w:ascii="Times New Roman" w:hAnsi="Times New Roman"/>
                <w:b/>
                <w:bCs/>
              </w:rPr>
            </w:pPr>
          </w:p>
        </w:tc>
        <w:tc>
          <w:tcPr>
            <w:tcW w:w="668" w:type="pct"/>
            <w:vMerge/>
          </w:tcPr>
          <w:p w14:paraId="3EEC7BF8" w14:textId="11C26FD4" w:rsidR="00A4758A" w:rsidRPr="00A4758A" w:rsidRDefault="00A4758A" w:rsidP="00A4758A">
            <w:pPr>
              <w:spacing w:after="0" w:line="240" w:lineRule="auto"/>
              <w:rPr>
                <w:rFonts w:ascii="Times New Roman" w:hAnsi="Times New Roman"/>
                <w:bCs/>
              </w:rPr>
            </w:pPr>
          </w:p>
        </w:tc>
      </w:tr>
      <w:tr w:rsidR="00A4758A" w:rsidRPr="00A4758A" w14:paraId="2D822F35" w14:textId="77777777" w:rsidTr="00A4758A">
        <w:tc>
          <w:tcPr>
            <w:tcW w:w="883" w:type="pct"/>
            <w:vMerge/>
          </w:tcPr>
          <w:p w14:paraId="2A9CFFC4" w14:textId="77777777" w:rsidR="00A4758A" w:rsidRPr="00A4758A" w:rsidRDefault="00A4758A" w:rsidP="00A4758A">
            <w:pPr>
              <w:spacing w:after="0" w:line="240" w:lineRule="auto"/>
              <w:rPr>
                <w:rFonts w:ascii="Times New Roman" w:hAnsi="Times New Roman"/>
                <w:b/>
                <w:bCs/>
              </w:rPr>
            </w:pPr>
          </w:p>
        </w:tc>
        <w:tc>
          <w:tcPr>
            <w:tcW w:w="2733" w:type="pct"/>
          </w:tcPr>
          <w:p w14:paraId="640CDBD1" w14:textId="7F39B15D" w:rsidR="00A4758A" w:rsidRPr="00A4758A" w:rsidRDefault="00A4758A" w:rsidP="00A4758A">
            <w:pPr>
              <w:spacing w:after="0" w:line="240" w:lineRule="auto"/>
              <w:rPr>
                <w:rFonts w:ascii="Times New Roman" w:hAnsi="Times New Roman"/>
                <w:bCs/>
              </w:rPr>
            </w:pPr>
            <w:r w:rsidRPr="00A4758A">
              <w:rPr>
                <w:rFonts w:ascii="Times New Roman" w:hAnsi="Times New Roman"/>
                <w:b/>
                <w:bCs/>
              </w:rPr>
              <w:t>В том числе практических занятий и лабораторных работ</w:t>
            </w:r>
          </w:p>
        </w:tc>
        <w:tc>
          <w:tcPr>
            <w:tcW w:w="716" w:type="pct"/>
            <w:vAlign w:val="center"/>
          </w:tcPr>
          <w:p w14:paraId="5C59C40E" w14:textId="09F483A1" w:rsidR="00A4758A" w:rsidRPr="00A4758A" w:rsidRDefault="00A4758A" w:rsidP="00A4758A">
            <w:pPr>
              <w:spacing w:after="0" w:line="240" w:lineRule="auto"/>
              <w:jc w:val="center"/>
              <w:rPr>
                <w:rFonts w:ascii="Times New Roman" w:hAnsi="Times New Roman"/>
                <w:b/>
                <w:bCs/>
              </w:rPr>
            </w:pPr>
            <w:r>
              <w:rPr>
                <w:rFonts w:ascii="Times New Roman" w:hAnsi="Times New Roman"/>
                <w:b/>
                <w:bCs/>
              </w:rPr>
              <w:t>4</w:t>
            </w:r>
          </w:p>
        </w:tc>
        <w:tc>
          <w:tcPr>
            <w:tcW w:w="668" w:type="pct"/>
            <w:vMerge/>
          </w:tcPr>
          <w:p w14:paraId="7AC332D6" w14:textId="63688A4C" w:rsidR="00A4758A" w:rsidRPr="00A4758A" w:rsidRDefault="00A4758A" w:rsidP="00A4758A">
            <w:pPr>
              <w:spacing w:after="0" w:line="240" w:lineRule="auto"/>
              <w:rPr>
                <w:rFonts w:ascii="Times New Roman" w:hAnsi="Times New Roman"/>
                <w:bCs/>
              </w:rPr>
            </w:pPr>
          </w:p>
        </w:tc>
      </w:tr>
      <w:tr w:rsidR="00A4758A" w:rsidRPr="00A4758A" w14:paraId="462A7543" w14:textId="77777777" w:rsidTr="00A4758A">
        <w:tc>
          <w:tcPr>
            <w:tcW w:w="883" w:type="pct"/>
            <w:vMerge/>
          </w:tcPr>
          <w:p w14:paraId="7659DAA5" w14:textId="77777777" w:rsidR="00A4758A" w:rsidRPr="00A4758A" w:rsidRDefault="00A4758A" w:rsidP="00A4758A">
            <w:pPr>
              <w:spacing w:after="0" w:line="240" w:lineRule="auto"/>
              <w:rPr>
                <w:rFonts w:ascii="Times New Roman" w:hAnsi="Times New Roman"/>
                <w:b/>
                <w:bCs/>
              </w:rPr>
            </w:pPr>
          </w:p>
        </w:tc>
        <w:tc>
          <w:tcPr>
            <w:tcW w:w="2733" w:type="pct"/>
          </w:tcPr>
          <w:p w14:paraId="7025D656" w14:textId="77777777" w:rsidR="00A4758A" w:rsidRPr="00A4758A" w:rsidRDefault="00A4758A" w:rsidP="00A4758A">
            <w:pPr>
              <w:spacing w:after="0" w:line="240" w:lineRule="auto"/>
              <w:rPr>
                <w:rFonts w:ascii="Times New Roman" w:hAnsi="Times New Roman"/>
                <w:bCs/>
              </w:rPr>
            </w:pPr>
            <w:r w:rsidRPr="00A4758A">
              <w:rPr>
                <w:rFonts w:ascii="Times New Roman" w:hAnsi="Times New Roman"/>
                <w:bCs/>
              </w:rPr>
              <w:t>1.  Изучение основных лексических единиц на иностранном языке по теме. Акт</w:t>
            </w:r>
            <w:r w:rsidRPr="00A4758A">
              <w:rPr>
                <w:rFonts w:ascii="Times New Roman" w:hAnsi="Times New Roman"/>
                <w:bCs/>
              </w:rPr>
              <w:t>и</w:t>
            </w:r>
            <w:r w:rsidRPr="00A4758A">
              <w:rPr>
                <w:rFonts w:ascii="Times New Roman" w:hAnsi="Times New Roman"/>
                <w:bCs/>
              </w:rPr>
              <w:t>визация навыка чтения, перевода и выделения информации в тексте</w:t>
            </w:r>
          </w:p>
        </w:tc>
        <w:tc>
          <w:tcPr>
            <w:tcW w:w="716" w:type="pct"/>
            <w:vAlign w:val="center"/>
          </w:tcPr>
          <w:p w14:paraId="769C9EBE" w14:textId="5FD775F1" w:rsidR="00A4758A" w:rsidRPr="00A4758A" w:rsidRDefault="00A4758A" w:rsidP="00A4758A">
            <w:pPr>
              <w:spacing w:after="0" w:line="240" w:lineRule="auto"/>
              <w:jc w:val="center"/>
              <w:rPr>
                <w:rFonts w:ascii="Times New Roman" w:hAnsi="Times New Roman"/>
                <w:b/>
                <w:bCs/>
              </w:rPr>
            </w:pPr>
          </w:p>
        </w:tc>
        <w:tc>
          <w:tcPr>
            <w:tcW w:w="668" w:type="pct"/>
            <w:vMerge/>
          </w:tcPr>
          <w:p w14:paraId="7182E8D0" w14:textId="3E3841B5" w:rsidR="00A4758A" w:rsidRPr="00A4758A" w:rsidRDefault="00A4758A" w:rsidP="00A4758A">
            <w:pPr>
              <w:spacing w:after="0" w:line="240" w:lineRule="auto"/>
              <w:rPr>
                <w:rFonts w:ascii="Times New Roman" w:hAnsi="Times New Roman"/>
                <w:bCs/>
              </w:rPr>
            </w:pPr>
          </w:p>
        </w:tc>
      </w:tr>
      <w:tr w:rsidR="00A4758A" w:rsidRPr="00A4758A" w14:paraId="218322F5" w14:textId="77777777" w:rsidTr="00A4758A">
        <w:tc>
          <w:tcPr>
            <w:tcW w:w="883" w:type="pct"/>
            <w:vMerge/>
          </w:tcPr>
          <w:p w14:paraId="65E1755D" w14:textId="77777777" w:rsidR="00A4758A" w:rsidRPr="00A4758A" w:rsidRDefault="00A4758A" w:rsidP="00A4758A">
            <w:pPr>
              <w:spacing w:after="0" w:line="240" w:lineRule="auto"/>
              <w:rPr>
                <w:rFonts w:ascii="Times New Roman" w:hAnsi="Times New Roman"/>
                <w:b/>
                <w:bCs/>
              </w:rPr>
            </w:pPr>
          </w:p>
        </w:tc>
        <w:tc>
          <w:tcPr>
            <w:tcW w:w="2733" w:type="pct"/>
          </w:tcPr>
          <w:p w14:paraId="15604B74"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Cs/>
              </w:rPr>
              <w:t>2. Активизация навыка говорения и передачи информации на иностранном языке</w:t>
            </w:r>
          </w:p>
        </w:tc>
        <w:tc>
          <w:tcPr>
            <w:tcW w:w="716" w:type="pct"/>
            <w:vAlign w:val="center"/>
          </w:tcPr>
          <w:p w14:paraId="2A3B4C60" w14:textId="67D47C82" w:rsidR="00A4758A" w:rsidRPr="00A4758A" w:rsidRDefault="00A4758A" w:rsidP="00A4758A">
            <w:pPr>
              <w:spacing w:after="0" w:line="240" w:lineRule="auto"/>
              <w:jc w:val="center"/>
              <w:rPr>
                <w:rFonts w:ascii="Times New Roman" w:hAnsi="Times New Roman"/>
                <w:b/>
                <w:bCs/>
              </w:rPr>
            </w:pPr>
          </w:p>
        </w:tc>
        <w:tc>
          <w:tcPr>
            <w:tcW w:w="668" w:type="pct"/>
            <w:vMerge/>
          </w:tcPr>
          <w:p w14:paraId="3FEDD14C" w14:textId="474BA7F6" w:rsidR="00A4758A" w:rsidRPr="00A4758A" w:rsidRDefault="00A4758A" w:rsidP="00A4758A">
            <w:pPr>
              <w:spacing w:after="0" w:line="240" w:lineRule="auto"/>
              <w:rPr>
                <w:rFonts w:ascii="Times New Roman" w:hAnsi="Times New Roman"/>
                <w:bCs/>
              </w:rPr>
            </w:pPr>
          </w:p>
        </w:tc>
      </w:tr>
      <w:tr w:rsidR="00BB1039" w:rsidRPr="00A4758A" w14:paraId="7C2E92D2" w14:textId="77777777" w:rsidTr="00BB1039">
        <w:tc>
          <w:tcPr>
            <w:tcW w:w="3616" w:type="pct"/>
            <w:gridSpan w:val="2"/>
          </w:tcPr>
          <w:p w14:paraId="53736B1A" w14:textId="77777777" w:rsidR="00BB1039" w:rsidRPr="00BB1039" w:rsidRDefault="00BB1039" w:rsidP="00A4758A">
            <w:pPr>
              <w:spacing w:after="0" w:line="240" w:lineRule="auto"/>
              <w:rPr>
                <w:rFonts w:ascii="Times New Roman" w:hAnsi="Times New Roman"/>
                <w:b/>
                <w:bCs/>
              </w:rPr>
            </w:pPr>
            <w:r w:rsidRPr="00BB1039">
              <w:rPr>
                <w:rFonts w:ascii="Times New Roman" w:hAnsi="Times New Roman"/>
                <w:b/>
                <w:bCs/>
              </w:rPr>
              <w:t>Промежуточная аттестация</w:t>
            </w:r>
          </w:p>
        </w:tc>
        <w:tc>
          <w:tcPr>
            <w:tcW w:w="716" w:type="pct"/>
            <w:vAlign w:val="center"/>
          </w:tcPr>
          <w:p w14:paraId="0DE09393" w14:textId="5DB97EE3" w:rsidR="00BB1039" w:rsidRPr="00A4758A" w:rsidRDefault="00BB1039" w:rsidP="00A4758A">
            <w:pPr>
              <w:spacing w:after="0" w:line="240" w:lineRule="auto"/>
              <w:jc w:val="center"/>
              <w:rPr>
                <w:rFonts w:ascii="Times New Roman" w:hAnsi="Times New Roman"/>
                <w:b/>
                <w:bCs/>
              </w:rPr>
            </w:pPr>
          </w:p>
        </w:tc>
        <w:tc>
          <w:tcPr>
            <w:tcW w:w="668" w:type="pct"/>
          </w:tcPr>
          <w:p w14:paraId="7B8A1AAF" w14:textId="4BF691CE" w:rsidR="00BB1039" w:rsidRPr="00A4758A" w:rsidRDefault="00BB1039" w:rsidP="00A4758A">
            <w:pPr>
              <w:spacing w:after="0" w:line="240" w:lineRule="auto"/>
              <w:rPr>
                <w:rFonts w:ascii="Times New Roman" w:hAnsi="Times New Roman"/>
                <w:bCs/>
              </w:rPr>
            </w:pPr>
          </w:p>
        </w:tc>
      </w:tr>
      <w:tr w:rsidR="00A4758A" w:rsidRPr="00A4758A" w14:paraId="23928196" w14:textId="77777777" w:rsidTr="00A4758A">
        <w:tc>
          <w:tcPr>
            <w:tcW w:w="3616" w:type="pct"/>
            <w:gridSpan w:val="2"/>
          </w:tcPr>
          <w:p w14:paraId="21C38E2F" w14:textId="77777777" w:rsidR="00A4758A" w:rsidRPr="00A4758A" w:rsidRDefault="00A4758A" w:rsidP="00A4758A">
            <w:pPr>
              <w:spacing w:after="0" w:line="240" w:lineRule="auto"/>
              <w:rPr>
                <w:rFonts w:ascii="Times New Roman" w:hAnsi="Times New Roman"/>
                <w:b/>
                <w:bCs/>
              </w:rPr>
            </w:pPr>
            <w:r w:rsidRPr="00A4758A">
              <w:rPr>
                <w:rFonts w:ascii="Times New Roman" w:hAnsi="Times New Roman"/>
                <w:b/>
                <w:bCs/>
              </w:rPr>
              <w:t>Всего:</w:t>
            </w:r>
          </w:p>
        </w:tc>
        <w:tc>
          <w:tcPr>
            <w:tcW w:w="716" w:type="pct"/>
            <w:vAlign w:val="center"/>
          </w:tcPr>
          <w:p w14:paraId="66325958" w14:textId="7A05020A" w:rsidR="00A4758A" w:rsidRPr="00A4758A" w:rsidRDefault="00BB1039" w:rsidP="00A4758A">
            <w:pPr>
              <w:spacing w:after="0" w:line="240" w:lineRule="auto"/>
              <w:jc w:val="center"/>
              <w:rPr>
                <w:rFonts w:ascii="Times New Roman" w:hAnsi="Times New Roman"/>
                <w:b/>
                <w:bCs/>
              </w:rPr>
            </w:pPr>
            <w:r>
              <w:rPr>
                <w:rFonts w:ascii="Times New Roman" w:hAnsi="Times New Roman"/>
                <w:b/>
                <w:bCs/>
              </w:rPr>
              <w:t>82</w:t>
            </w:r>
          </w:p>
        </w:tc>
        <w:tc>
          <w:tcPr>
            <w:tcW w:w="668" w:type="pct"/>
          </w:tcPr>
          <w:p w14:paraId="349A6E9E" w14:textId="528D8013" w:rsidR="00A4758A" w:rsidRPr="00A4758A" w:rsidRDefault="00A4758A" w:rsidP="00A4758A">
            <w:pPr>
              <w:spacing w:after="0" w:line="240" w:lineRule="auto"/>
              <w:rPr>
                <w:rFonts w:ascii="Times New Roman" w:hAnsi="Times New Roman"/>
                <w:b/>
                <w:bCs/>
              </w:rPr>
            </w:pPr>
          </w:p>
        </w:tc>
      </w:tr>
    </w:tbl>
    <w:p w14:paraId="46821755" w14:textId="77777777" w:rsidR="00EF1A12" w:rsidRPr="00BB79B6" w:rsidRDefault="00EF1A12" w:rsidP="00E72C19">
      <w:pPr>
        <w:spacing w:after="0"/>
        <w:ind w:firstLine="426"/>
        <w:rPr>
          <w:rFonts w:ascii="Times New Roman" w:hAnsi="Times New Roman"/>
          <w:sz w:val="24"/>
          <w:szCs w:val="24"/>
        </w:rPr>
        <w:sectPr w:rsidR="00EF1A12" w:rsidRPr="00BB79B6" w:rsidSect="004F2970">
          <w:pgSz w:w="16840" w:h="11907" w:orient="landscape"/>
          <w:pgMar w:top="851" w:right="567" w:bottom="1134" w:left="1134" w:header="709" w:footer="709" w:gutter="0"/>
          <w:cols w:space="720"/>
        </w:sectPr>
      </w:pPr>
    </w:p>
    <w:p w14:paraId="07C5E86E" w14:textId="2D2C230F" w:rsidR="007F76B5" w:rsidRPr="00BB79B6" w:rsidRDefault="007F76B5" w:rsidP="005F1352">
      <w:pPr>
        <w:jc w:val="center"/>
        <w:rPr>
          <w:rFonts w:ascii="Times New Roman" w:hAnsi="Times New Roman"/>
          <w:b/>
          <w:bCs/>
        </w:rPr>
      </w:pPr>
      <w:r w:rsidRPr="00BB79B6">
        <w:rPr>
          <w:rFonts w:ascii="Times New Roman" w:hAnsi="Times New Roman"/>
          <w:b/>
          <w:bCs/>
        </w:rPr>
        <w:lastRenderedPageBreak/>
        <w:t>3. УСЛОВИЯ РЕАЛИЗАЦИИ УЧЕБНОЙ ДИСЦИПЛИНЫ</w:t>
      </w:r>
    </w:p>
    <w:p w14:paraId="4E72818D" w14:textId="77777777" w:rsidR="00CA0C2D" w:rsidRPr="005F1352" w:rsidRDefault="007F76B5" w:rsidP="005F1352">
      <w:pPr>
        <w:suppressAutoHyphens/>
        <w:spacing w:after="0"/>
        <w:ind w:firstLine="709"/>
        <w:jc w:val="both"/>
        <w:rPr>
          <w:rFonts w:ascii="Times New Roman" w:hAnsi="Times New Roman"/>
          <w:bCs/>
          <w:sz w:val="24"/>
          <w:szCs w:val="24"/>
        </w:rPr>
      </w:pPr>
      <w:r w:rsidRPr="005F1352">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p>
    <w:p w14:paraId="59B63592" w14:textId="3DE15D7E" w:rsidR="00A26D3D" w:rsidRPr="005F1352" w:rsidRDefault="00CA0C2D" w:rsidP="005F1352">
      <w:pPr>
        <w:suppressAutoHyphens/>
        <w:spacing w:after="0"/>
        <w:ind w:firstLine="709"/>
        <w:jc w:val="both"/>
        <w:rPr>
          <w:rFonts w:ascii="Times New Roman" w:hAnsi="Times New Roman"/>
          <w:b/>
          <w:sz w:val="24"/>
          <w:szCs w:val="24"/>
        </w:rPr>
      </w:pPr>
      <w:r w:rsidRPr="005F1352">
        <w:rPr>
          <w:rFonts w:ascii="Times New Roman" w:hAnsi="Times New Roman"/>
          <w:bCs/>
          <w:sz w:val="24"/>
          <w:szCs w:val="24"/>
        </w:rPr>
        <w:t>К</w:t>
      </w:r>
      <w:r w:rsidR="007F76B5" w:rsidRPr="005F1352">
        <w:rPr>
          <w:rFonts w:ascii="Times New Roman" w:hAnsi="Times New Roman"/>
          <w:bCs/>
          <w:sz w:val="24"/>
          <w:szCs w:val="24"/>
        </w:rPr>
        <w:t xml:space="preserve">абинет </w:t>
      </w:r>
      <w:r w:rsidR="00BB1039">
        <w:rPr>
          <w:rFonts w:ascii="Times New Roman" w:hAnsi="Times New Roman"/>
          <w:bCs/>
          <w:sz w:val="24"/>
          <w:szCs w:val="24"/>
        </w:rPr>
        <w:t>иностранного языка</w:t>
      </w:r>
      <w:r w:rsidR="000E4ACE" w:rsidRPr="005F1352">
        <w:rPr>
          <w:rFonts w:ascii="Times New Roman" w:hAnsi="Times New Roman"/>
          <w:bCs/>
          <w:sz w:val="24"/>
          <w:szCs w:val="24"/>
        </w:rPr>
        <w:t>,</w:t>
      </w:r>
      <w:r w:rsidR="007F76B5" w:rsidRPr="005F1352">
        <w:rPr>
          <w:rFonts w:ascii="Times New Roman" w:hAnsi="Times New Roman"/>
          <w:bCs/>
          <w:sz w:val="24"/>
          <w:szCs w:val="24"/>
        </w:rPr>
        <w:t xml:space="preserve"> оснащённый </w:t>
      </w:r>
      <w:r w:rsidR="000E4ACE" w:rsidRPr="005F1352">
        <w:rPr>
          <w:rFonts w:ascii="Times New Roman" w:hAnsi="Times New Roman"/>
          <w:bCs/>
          <w:sz w:val="24"/>
          <w:szCs w:val="24"/>
        </w:rPr>
        <w:t>в соответствии с п. 6.1.2.1 образовательной программы по профессии</w:t>
      </w:r>
      <w:r w:rsidR="000E4ACE" w:rsidRPr="005F1352">
        <w:rPr>
          <w:rFonts w:ascii="Times New Roman" w:hAnsi="Times New Roman"/>
          <w:sz w:val="24"/>
          <w:szCs w:val="24"/>
        </w:rPr>
        <w:t xml:space="preserve"> 54.01.20 Графический дизайнер.</w:t>
      </w:r>
    </w:p>
    <w:p w14:paraId="39036E8B" w14:textId="77777777" w:rsidR="005F1352" w:rsidRDefault="005F1352" w:rsidP="00A26D3D">
      <w:pPr>
        <w:suppressAutoHyphens/>
        <w:ind w:left="284"/>
        <w:jc w:val="both"/>
        <w:rPr>
          <w:rFonts w:ascii="Times New Roman" w:hAnsi="Times New Roman"/>
          <w:b/>
          <w:bCs/>
          <w:sz w:val="24"/>
          <w:szCs w:val="24"/>
        </w:rPr>
      </w:pPr>
    </w:p>
    <w:p w14:paraId="3E31F715" w14:textId="40B348FA" w:rsidR="00A26D3D" w:rsidRPr="00BB79B6" w:rsidRDefault="00A26D3D" w:rsidP="005F1352">
      <w:pPr>
        <w:suppressAutoHyphens/>
        <w:spacing w:after="0"/>
        <w:ind w:firstLine="709"/>
        <w:jc w:val="both"/>
        <w:rPr>
          <w:rFonts w:ascii="Times New Roman" w:hAnsi="Times New Roman"/>
          <w:b/>
          <w:bCs/>
          <w:sz w:val="24"/>
          <w:szCs w:val="24"/>
        </w:rPr>
      </w:pPr>
      <w:r w:rsidRPr="00BB79B6">
        <w:rPr>
          <w:rFonts w:ascii="Times New Roman" w:hAnsi="Times New Roman"/>
          <w:b/>
          <w:bCs/>
          <w:sz w:val="24"/>
          <w:szCs w:val="24"/>
        </w:rPr>
        <w:t>3.2. Информационное обеспечение реализации программы</w:t>
      </w:r>
    </w:p>
    <w:p w14:paraId="66F3030C" w14:textId="09CC7E66" w:rsidR="000E4ACE" w:rsidRPr="00985111" w:rsidRDefault="000E4ACE" w:rsidP="005F1352">
      <w:pPr>
        <w:suppressAutoHyphens/>
        <w:spacing w:after="0"/>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w:t>
      </w:r>
      <w:r>
        <w:rPr>
          <w:rFonts w:ascii="Times New Roman" w:hAnsi="Times New Roman"/>
          <w:bCs/>
          <w:sz w:val="24"/>
          <w:szCs w:val="24"/>
        </w:rPr>
        <w:t>/</w:t>
      </w:r>
      <w:r w:rsidRPr="00985111">
        <w:rPr>
          <w:rFonts w:ascii="Times New Roman" w:hAnsi="Times New Roman"/>
          <w:bCs/>
          <w:sz w:val="24"/>
          <w:szCs w:val="24"/>
        </w:rPr>
        <w:t>или электронных изданий в качестве основного, при этом список может быть дополнен новыми изданиями.</w:t>
      </w:r>
    </w:p>
    <w:p w14:paraId="0A626EE9" w14:textId="77777777" w:rsidR="00FE3130" w:rsidRPr="00BB79B6" w:rsidRDefault="00FE3130" w:rsidP="003C236E">
      <w:pPr>
        <w:spacing w:after="0"/>
        <w:contextualSpacing/>
        <w:rPr>
          <w:rFonts w:ascii="Times New Roman" w:hAnsi="Times New Roman"/>
          <w:b/>
          <w:sz w:val="24"/>
          <w:szCs w:val="24"/>
        </w:rPr>
      </w:pPr>
    </w:p>
    <w:p w14:paraId="524CF488" w14:textId="3E1BB64B" w:rsidR="00A26D3D" w:rsidRPr="00BB79B6" w:rsidRDefault="00A26D3D" w:rsidP="005F1352">
      <w:pPr>
        <w:spacing w:after="0"/>
        <w:ind w:firstLine="709"/>
        <w:contextualSpacing/>
        <w:rPr>
          <w:rFonts w:ascii="Times New Roman" w:hAnsi="Times New Roman"/>
          <w:b/>
          <w:sz w:val="24"/>
          <w:szCs w:val="24"/>
        </w:rPr>
      </w:pPr>
      <w:r w:rsidRPr="00BB79B6">
        <w:rPr>
          <w:rFonts w:ascii="Times New Roman" w:hAnsi="Times New Roman"/>
          <w:b/>
          <w:sz w:val="24"/>
          <w:szCs w:val="24"/>
        </w:rPr>
        <w:t xml:space="preserve">3.2.1. </w:t>
      </w:r>
      <w:r w:rsidR="00E624BD">
        <w:rPr>
          <w:rFonts w:ascii="Times New Roman" w:hAnsi="Times New Roman"/>
          <w:b/>
          <w:sz w:val="24"/>
          <w:szCs w:val="24"/>
        </w:rPr>
        <w:t>Основные п</w:t>
      </w:r>
      <w:r w:rsidRPr="00BB79B6">
        <w:rPr>
          <w:rFonts w:ascii="Times New Roman" w:hAnsi="Times New Roman"/>
          <w:b/>
          <w:sz w:val="24"/>
          <w:szCs w:val="24"/>
        </w:rPr>
        <w:t xml:space="preserve">ечатные </w:t>
      </w:r>
      <w:r w:rsidR="00E624BD">
        <w:rPr>
          <w:rFonts w:ascii="Times New Roman" w:hAnsi="Times New Roman"/>
          <w:b/>
          <w:sz w:val="24"/>
          <w:szCs w:val="24"/>
        </w:rPr>
        <w:t xml:space="preserve">и электронные </w:t>
      </w:r>
      <w:r w:rsidRPr="00BB79B6">
        <w:rPr>
          <w:rFonts w:ascii="Times New Roman" w:hAnsi="Times New Roman"/>
          <w:b/>
          <w:sz w:val="24"/>
          <w:szCs w:val="24"/>
        </w:rPr>
        <w:t>издания</w:t>
      </w:r>
    </w:p>
    <w:p w14:paraId="24062D91" w14:textId="620E70AA" w:rsidR="005F1352" w:rsidRPr="005F1352" w:rsidRDefault="00BB1039" w:rsidP="00BB1039">
      <w:pPr>
        <w:pStyle w:val="ae"/>
        <w:widowControl w:val="0"/>
        <w:numPr>
          <w:ilvl w:val="0"/>
          <w:numId w:val="30"/>
        </w:numPr>
        <w:spacing w:before="0" w:after="0"/>
        <w:ind w:left="0" w:firstLine="709"/>
        <w:contextualSpacing/>
        <w:jc w:val="both"/>
        <w:rPr>
          <w:iCs/>
        </w:rPr>
      </w:pPr>
      <w:proofErr w:type="spellStart"/>
      <w:r w:rsidRPr="00BB1039">
        <w:t>Аитов</w:t>
      </w:r>
      <w:proofErr w:type="spellEnd"/>
      <w:r w:rsidRPr="00BB1039">
        <w:t>, В. Ф.  Английский язык (А1-В1+)</w:t>
      </w:r>
      <w:proofErr w:type="gramStart"/>
      <w:r w:rsidRPr="00BB1039">
        <w:t> :</w:t>
      </w:r>
      <w:proofErr w:type="gramEnd"/>
      <w:r w:rsidRPr="00BB1039">
        <w:t xml:space="preserve"> учебное пособие для среднего професси</w:t>
      </w:r>
      <w:r w:rsidRPr="00BB1039">
        <w:t>о</w:t>
      </w:r>
      <w:r w:rsidRPr="00BB1039">
        <w:t>нального образования / В. Ф. </w:t>
      </w:r>
      <w:proofErr w:type="spellStart"/>
      <w:r w:rsidRPr="00BB1039">
        <w:t>Аитов</w:t>
      </w:r>
      <w:proofErr w:type="spellEnd"/>
      <w:r w:rsidRPr="00BB1039">
        <w:t xml:space="preserve">, В. М. Аитова, С. В. Кади. — 13-е изд., </w:t>
      </w:r>
      <w:proofErr w:type="spellStart"/>
      <w:r w:rsidRPr="00BB1039">
        <w:t>испр</w:t>
      </w:r>
      <w:proofErr w:type="spellEnd"/>
      <w:r w:rsidRPr="00BB1039">
        <w:t xml:space="preserve">. и доп. — Москва : Издательство </w:t>
      </w:r>
      <w:proofErr w:type="spellStart"/>
      <w:r w:rsidRPr="00BB1039">
        <w:t>Юрайт</w:t>
      </w:r>
      <w:proofErr w:type="spellEnd"/>
      <w:r w:rsidRPr="00BB1039">
        <w:t>, 2023. — 234 с. — (Профессиональное образов</w:t>
      </w:r>
      <w:r w:rsidRPr="00BB1039">
        <w:t>а</w:t>
      </w:r>
      <w:r w:rsidRPr="00BB1039">
        <w:t>ние). — ISBN 978-5-534-08943-1. — Текст</w:t>
      </w:r>
      <w:proofErr w:type="gramStart"/>
      <w:r w:rsidRPr="00BB1039">
        <w:t xml:space="preserve"> :</w:t>
      </w:r>
      <w:proofErr w:type="gramEnd"/>
      <w:r w:rsidRPr="00BB1039">
        <w:t xml:space="preserve"> электронный // Образовательная платформа </w:t>
      </w:r>
      <w:proofErr w:type="spellStart"/>
      <w:r w:rsidRPr="00BB1039">
        <w:t>Юрайт</w:t>
      </w:r>
      <w:proofErr w:type="spellEnd"/>
      <w:r w:rsidRPr="00BB1039">
        <w:t xml:space="preserve"> [сайт]. — URL: https://urait.ru/bcode/514010 (дата обращения: 29.10.2023).</w:t>
      </w:r>
    </w:p>
    <w:p w14:paraId="1C0EE281" w14:textId="77777777" w:rsidR="005F1352" w:rsidRPr="005F1352" w:rsidRDefault="005F1352" w:rsidP="00BB1039">
      <w:pPr>
        <w:pStyle w:val="ae"/>
        <w:widowControl w:val="0"/>
        <w:numPr>
          <w:ilvl w:val="0"/>
          <w:numId w:val="30"/>
        </w:numPr>
        <w:spacing w:before="0" w:after="0"/>
        <w:ind w:left="0" w:firstLine="709"/>
        <w:contextualSpacing/>
        <w:jc w:val="both"/>
        <w:rPr>
          <w:iCs/>
        </w:rPr>
      </w:pPr>
      <w:r w:rsidRPr="005F1352">
        <w:t>Аристова, В. Н. Французский язык (В1–В2). Практикум. Учебно-практическое пос</w:t>
      </w:r>
      <w:r w:rsidRPr="005F1352">
        <w:t>о</w:t>
      </w:r>
      <w:r w:rsidRPr="005F1352">
        <w:t xml:space="preserve">бие для СПО / . — Санкт-Петербург : Лань, 2022. — 144 с. — ISBN 978-5-8114-8859-9. — Текст : электронный // Лань : электронно-библиотечная система. — URL: </w:t>
      </w:r>
      <w:hyperlink r:id="rId25" w:history="1">
        <w:r w:rsidRPr="005F1352">
          <w:rPr>
            <w:rStyle w:val="ad"/>
          </w:rPr>
          <w:t>https://e.lanbook.com/book/208637</w:t>
        </w:r>
      </w:hyperlink>
      <w:r w:rsidRPr="005F1352">
        <w:t xml:space="preserve"> (дата обращения: 20.07.2023). — Режим доступа: для </w:t>
      </w:r>
      <w:proofErr w:type="spellStart"/>
      <w:r w:rsidRPr="005F1352">
        <w:t>авториз</w:t>
      </w:r>
      <w:proofErr w:type="spellEnd"/>
      <w:r w:rsidRPr="005F1352">
        <w:t>. пользователей.</w:t>
      </w:r>
    </w:p>
    <w:p w14:paraId="02143407" w14:textId="088DB0BF" w:rsidR="005F1352" w:rsidRPr="005F1352" w:rsidRDefault="005F1352" w:rsidP="00BB1039">
      <w:pPr>
        <w:pStyle w:val="ae"/>
        <w:widowControl w:val="0"/>
        <w:numPr>
          <w:ilvl w:val="0"/>
          <w:numId w:val="30"/>
        </w:numPr>
        <w:spacing w:before="0" w:after="0"/>
        <w:ind w:left="0" w:firstLine="709"/>
        <w:jc w:val="both"/>
      </w:pPr>
      <w:r w:rsidRPr="005F1352">
        <w:t xml:space="preserve"> </w:t>
      </w:r>
      <w:proofErr w:type="spellStart"/>
      <w:r w:rsidR="00BB1039" w:rsidRPr="00BB1039">
        <w:t>Кожарская</w:t>
      </w:r>
      <w:proofErr w:type="spellEnd"/>
      <w:r w:rsidR="00BB1039" w:rsidRPr="00BB1039">
        <w:t>, Е. Э.  Английский язык. Практический курс для художников и иску</w:t>
      </w:r>
      <w:r w:rsidR="00BB1039" w:rsidRPr="00BB1039">
        <w:t>с</w:t>
      </w:r>
      <w:r w:rsidR="00BB1039" w:rsidRPr="00BB1039">
        <w:t>ствоведов</w:t>
      </w:r>
      <w:proofErr w:type="gramStart"/>
      <w:r w:rsidR="00BB1039" w:rsidRPr="00BB1039">
        <w:t> :</w:t>
      </w:r>
      <w:proofErr w:type="gramEnd"/>
      <w:r w:rsidR="00BB1039" w:rsidRPr="00BB1039">
        <w:t xml:space="preserve"> учебное пособие для среднего профессионального образования / Е. Э. </w:t>
      </w:r>
      <w:proofErr w:type="spellStart"/>
      <w:r w:rsidR="00BB1039" w:rsidRPr="00BB1039">
        <w:t>Кожарская</w:t>
      </w:r>
      <w:proofErr w:type="spellEnd"/>
      <w:r w:rsidR="00BB1039" w:rsidRPr="00BB1039">
        <w:t>, Т. А. </w:t>
      </w:r>
      <w:proofErr w:type="spellStart"/>
      <w:r w:rsidR="00BB1039" w:rsidRPr="00BB1039">
        <w:t>Быля</w:t>
      </w:r>
      <w:proofErr w:type="spellEnd"/>
      <w:r w:rsidR="00BB1039" w:rsidRPr="00BB1039">
        <w:t xml:space="preserve">, И. А. Новикова. — 2-е изд., </w:t>
      </w:r>
      <w:proofErr w:type="spellStart"/>
      <w:r w:rsidR="00BB1039" w:rsidRPr="00BB1039">
        <w:t>испр</w:t>
      </w:r>
      <w:proofErr w:type="spellEnd"/>
      <w:r w:rsidR="00BB1039" w:rsidRPr="00BB1039">
        <w:t xml:space="preserve">. и доп. — Москва : Издательство </w:t>
      </w:r>
      <w:proofErr w:type="spellStart"/>
      <w:r w:rsidR="00BB1039" w:rsidRPr="00BB1039">
        <w:t>Юрайт</w:t>
      </w:r>
      <w:proofErr w:type="spellEnd"/>
      <w:r w:rsidR="00BB1039" w:rsidRPr="00BB1039">
        <w:t>, 2023. — 190 с. — (Пр</w:t>
      </w:r>
      <w:r w:rsidR="00BB1039" w:rsidRPr="00BB1039">
        <w:t>о</w:t>
      </w:r>
      <w:r w:rsidR="00BB1039" w:rsidRPr="00BB1039">
        <w:t>фессиональное образование). — ISBN 978-5-534-08779-6. — Текст</w:t>
      </w:r>
      <w:proofErr w:type="gramStart"/>
      <w:r w:rsidR="00BB1039" w:rsidRPr="00BB1039">
        <w:t xml:space="preserve"> :</w:t>
      </w:r>
      <w:proofErr w:type="gramEnd"/>
      <w:r w:rsidR="00BB1039" w:rsidRPr="00BB1039">
        <w:t xml:space="preserve"> электронный // Образовател</w:t>
      </w:r>
      <w:r w:rsidR="00BB1039" w:rsidRPr="00BB1039">
        <w:t>ь</w:t>
      </w:r>
      <w:r w:rsidR="00BB1039" w:rsidRPr="00BB1039">
        <w:t xml:space="preserve">ная платформа </w:t>
      </w:r>
      <w:proofErr w:type="spellStart"/>
      <w:r w:rsidR="00BB1039" w:rsidRPr="00BB1039">
        <w:t>Юрайт</w:t>
      </w:r>
      <w:proofErr w:type="spellEnd"/>
      <w:r w:rsidR="00BB1039" w:rsidRPr="00BB1039">
        <w:t xml:space="preserve"> [сайт]. — URL: https://urait.ru/bcode/514922 (дата обращения: 29.10.2023).</w:t>
      </w:r>
    </w:p>
    <w:p w14:paraId="5C1C96C1" w14:textId="77777777" w:rsidR="005F1352" w:rsidRPr="005F1352" w:rsidRDefault="005F1352" w:rsidP="00BB1039">
      <w:pPr>
        <w:pStyle w:val="ae"/>
        <w:widowControl w:val="0"/>
        <w:numPr>
          <w:ilvl w:val="0"/>
          <w:numId w:val="30"/>
        </w:numPr>
        <w:spacing w:before="0" w:after="0"/>
        <w:ind w:left="0" w:firstLine="709"/>
        <w:contextualSpacing/>
        <w:jc w:val="both"/>
        <w:rPr>
          <w:iCs/>
        </w:rPr>
      </w:pPr>
      <w:r w:rsidRPr="005F1352">
        <w:t xml:space="preserve">Кузьменкова, Ю. Б. Английский язык. Основы разговорной практики : учебник для </w:t>
      </w:r>
      <w:proofErr w:type="spellStart"/>
      <w:r w:rsidRPr="005F1352">
        <w:t>спо</w:t>
      </w:r>
      <w:proofErr w:type="spellEnd"/>
      <w:r w:rsidRPr="005F1352">
        <w:t xml:space="preserve"> / Ю. Б. Кузьменкова, А. П. Кузьменков. — Санкт-Петербург : Лань, 2021. — 184 с. — ISBN 978-5-8114-7946-7. — Текст : электронный // Лань : электронно-библиотечная система. — URL: </w:t>
      </w:r>
      <w:hyperlink r:id="rId26" w:history="1">
        <w:r w:rsidRPr="005F1352">
          <w:rPr>
            <w:rStyle w:val="ad"/>
          </w:rPr>
          <w:t>https://e.lanbook.com/book/178059</w:t>
        </w:r>
      </w:hyperlink>
      <w:r w:rsidRPr="005F1352">
        <w:t xml:space="preserve"> (дата обращения: 20.07.2023). — Режим доступа: для </w:t>
      </w:r>
      <w:proofErr w:type="spellStart"/>
      <w:r w:rsidRPr="005F1352">
        <w:t>авториз</w:t>
      </w:r>
      <w:proofErr w:type="spellEnd"/>
      <w:r w:rsidRPr="005F1352">
        <w:t>. пользователей.</w:t>
      </w:r>
    </w:p>
    <w:p w14:paraId="4FD05C61" w14:textId="77777777" w:rsidR="005F1352" w:rsidRPr="005F1352" w:rsidRDefault="005F1352" w:rsidP="00BB1039">
      <w:pPr>
        <w:pStyle w:val="ae"/>
        <w:widowControl w:val="0"/>
        <w:numPr>
          <w:ilvl w:val="0"/>
          <w:numId w:val="30"/>
        </w:numPr>
        <w:spacing w:before="0" w:after="0"/>
        <w:ind w:left="0" w:firstLine="709"/>
        <w:contextualSpacing/>
        <w:jc w:val="both"/>
        <w:rPr>
          <w:iCs/>
        </w:rPr>
      </w:pPr>
      <w:r w:rsidRPr="005F1352">
        <w:t xml:space="preserve">Кузьменкова, Ю. Б. Английский язык. Основы разговорной практики. Книга для преподавателя : учебник для </w:t>
      </w:r>
      <w:proofErr w:type="spellStart"/>
      <w:r w:rsidRPr="005F1352">
        <w:t>спо</w:t>
      </w:r>
      <w:proofErr w:type="spellEnd"/>
      <w:r w:rsidRPr="005F1352">
        <w:t xml:space="preserve"> / Ю. Б. Кузьменкова, А. П. Кузьменков. — 2-е изд., стер. — Санкт-Петербург : Лань, 2023. — 132 с. — ISBN 978-5-507-47834-7. — Текст : электронный // Лань : электронно-библиотечная система. — URL: </w:t>
      </w:r>
      <w:hyperlink r:id="rId27" w:history="1">
        <w:r w:rsidRPr="005F1352">
          <w:rPr>
            <w:rStyle w:val="ad"/>
          </w:rPr>
          <w:t>https://e.lanbook.com/book/339809</w:t>
        </w:r>
      </w:hyperlink>
      <w:r w:rsidRPr="005F1352">
        <w:t xml:space="preserve"> (дата обращения: 20.07.2023). — Режим доступа: для </w:t>
      </w:r>
      <w:proofErr w:type="spellStart"/>
      <w:r w:rsidRPr="005F1352">
        <w:t>авториз</w:t>
      </w:r>
      <w:proofErr w:type="spellEnd"/>
      <w:r w:rsidRPr="005F1352">
        <w:t>. пользователей.</w:t>
      </w:r>
    </w:p>
    <w:p w14:paraId="0774E629" w14:textId="77777777" w:rsidR="005F1352" w:rsidRPr="005F1352" w:rsidRDefault="005F1352" w:rsidP="00BB1039">
      <w:pPr>
        <w:pStyle w:val="ae"/>
        <w:widowControl w:val="0"/>
        <w:numPr>
          <w:ilvl w:val="0"/>
          <w:numId w:val="30"/>
        </w:numPr>
        <w:spacing w:before="0" w:after="0"/>
        <w:ind w:left="0" w:firstLine="709"/>
        <w:contextualSpacing/>
        <w:jc w:val="both"/>
        <w:rPr>
          <w:iCs/>
        </w:rPr>
      </w:pPr>
      <w:proofErr w:type="spellStart"/>
      <w:r w:rsidRPr="005F1352">
        <w:t>Малецкая</w:t>
      </w:r>
      <w:proofErr w:type="spellEnd"/>
      <w:r w:rsidRPr="005F1352">
        <w:t xml:space="preserve">, О. П. Английский язык : учебное пособие для </w:t>
      </w:r>
      <w:proofErr w:type="spellStart"/>
      <w:r w:rsidRPr="005F1352">
        <w:t>спо</w:t>
      </w:r>
      <w:proofErr w:type="spellEnd"/>
      <w:r w:rsidRPr="005F1352">
        <w:t xml:space="preserve"> / О. П. </w:t>
      </w:r>
      <w:proofErr w:type="spellStart"/>
      <w:r w:rsidRPr="005F1352">
        <w:t>Малецкая</w:t>
      </w:r>
      <w:proofErr w:type="spellEnd"/>
      <w:r w:rsidRPr="005F1352">
        <w:t xml:space="preserve">, И. М. Селевина. — 3-е изд., стер. — Санкт-Петербург : Лань, 2023. — 136 с. — ISBN 978-5-507-45432-7. — Текст : электронный // Лань : электронно-библиотечная система. — URL: </w:t>
      </w:r>
      <w:hyperlink r:id="rId28" w:history="1">
        <w:r w:rsidRPr="005F1352">
          <w:rPr>
            <w:rStyle w:val="ad"/>
          </w:rPr>
          <w:t>https://e.lanbook.com/book/269894</w:t>
        </w:r>
      </w:hyperlink>
      <w:r w:rsidRPr="005F1352">
        <w:t xml:space="preserve"> (дата обращения: 20.07.2023). — Режим доступа: для </w:t>
      </w:r>
      <w:proofErr w:type="spellStart"/>
      <w:r w:rsidRPr="005F1352">
        <w:t>авториз</w:t>
      </w:r>
      <w:proofErr w:type="spellEnd"/>
      <w:r w:rsidRPr="005F1352">
        <w:t>. пользователей.</w:t>
      </w:r>
    </w:p>
    <w:p w14:paraId="2AAE5C1B" w14:textId="40CD9DAA" w:rsidR="005F1352" w:rsidRPr="005F1352" w:rsidRDefault="00BB1039" w:rsidP="00BB1039">
      <w:pPr>
        <w:pStyle w:val="ae"/>
        <w:widowControl w:val="0"/>
        <w:numPr>
          <w:ilvl w:val="0"/>
          <w:numId w:val="30"/>
        </w:numPr>
        <w:spacing w:before="0" w:after="0"/>
        <w:ind w:left="0" w:firstLine="709"/>
        <w:jc w:val="both"/>
      </w:pPr>
      <w:r w:rsidRPr="00BB1039">
        <w:t>Шевцова, Г. В.  Английский язык для дизайнеров (B1-B2)</w:t>
      </w:r>
      <w:proofErr w:type="gramStart"/>
      <w:r w:rsidRPr="00BB1039">
        <w:t> :</w:t>
      </w:r>
      <w:proofErr w:type="gramEnd"/>
      <w:r w:rsidRPr="00BB1039">
        <w:t xml:space="preserve"> учебное пособие для </w:t>
      </w:r>
      <w:r w:rsidRPr="00BB1039">
        <w:lastRenderedPageBreak/>
        <w:t>среднего профе</w:t>
      </w:r>
      <w:r w:rsidRPr="00BB1039">
        <w:t>с</w:t>
      </w:r>
      <w:r w:rsidRPr="00BB1039">
        <w:t>сионального образования / Г. В. Шевцова, Е. Б. Нарочная, Л. Е. </w:t>
      </w:r>
      <w:proofErr w:type="spellStart"/>
      <w:r w:rsidRPr="00BB1039">
        <w:t>Москалец</w:t>
      </w:r>
      <w:proofErr w:type="spellEnd"/>
      <w:r w:rsidRPr="00BB1039">
        <w:t xml:space="preserve"> ; под редакцией Г. В. Шевцовой. — 2-е изд., </w:t>
      </w:r>
      <w:proofErr w:type="spellStart"/>
      <w:r w:rsidRPr="00BB1039">
        <w:t>перераб</w:t>
      </w:r>
      <w:proofErr w:type="spellEnd"/>
      <w:r w:rsidRPr="00BB1039">
        <w:t xml:space="preserve">. и доп. — Москва : Издательство </w:t>
      </w:r>
      <w:proofErr w:type="spellStart"/>
      <w:r w:rsidRPr="00BB1039">
        <w:t>Юрайт</w:t>
      </w:r>
      <w:proofErr w:type="spellEnd"/>
      <w:r w:rsidRPr="00BB1039">
        <w:t>, 2023. — 288 с. — (Профессиональное образование). — ISBN 978-5-534-05809-3. — Текст</w:t>
      </w:r>
      <w:proofErr w:type="gramStart"/>
      <w:r w:rsidRPr="00BB1039">
        <w:t xml:space="preserve"> :</w:t>
      </w:r>
      <w:proofErr w:type="gramEnd"/>
      <w:r w:rsidRPr="00BB1039">
        <w:t xml:space="preserve"> электронный // Образов</w:t>
      </w:r>
      <w:r w:rsidRPr="00BB1039">
        <w:t>а</w:t>
      </w:r>
      <w:r w:rsidRPr="00BB1039">
        <w:t xml:space="preserve">тельная платформа </w:t>
      </w:r>
      <w:proofErr w:type="spellStart"/>
      <w:r w:rsidRPr="00BB1039">
        <w:t>Юрайт</w:t>
      </w:r>
      <w:proofErr w:type="spellEnd"/>
      <w:r w:rsidRPr="00BB1039">
        <w:t xml:space="preserve"> [сайт]. — URL: https://urait.ru/bcode/515548 (дата обращения: 29.10.2023).</w:t>
      </w:r>
    </w:p>
    <w:p w14:paraId="72E9C6B8" w14:textId="77777777" w:rsidR="006D73EB" w:rsidRPr="00E624BD" w:rsidRDefault="006D73EB" w:rsidP="00B32AA8">
      <w:pPr>
        <w:pStyle w:val="ae"/>
        <w:widowControl w:val="0"/>
        <w:spacing w:before="0" w:after="0" w:line="276" w:lineRule="auto"/>
        <w:ind w:left="0"/>
        <w:contextualSpacing/>
        <w:jc w:val="both"/>
        <w:rPr>
          <w:iCs/>
        </w:rPr>
      </w:pPr>
    </w:p>
    <w:p w14:paraId="77AB4371" w14:textId="00473FD0" w:rsidR="000E4ACE" w:rsidRDefault="00EF1A12" w:rsidP="000E4ACE">
      <w:pPr>
        <w:pStyle w:val="ae"/>
        <w:ind w:left="0" w:hanging="284"/>
        <w:jc w:val="center"/>
        <w:rPr>
          <w:b/>
        </w:rPr>
      </w:pPr>
      <w:r w:rsidRPr="00BB79B6">
        <w:rPr>
          <w:b/>
        </w:rPr>
        <w:t>4.КОНТРОЛЬ И ОЦЕНКА РЕЗУЛЬТАТОВ ОСВОЕНИЯ</w:t>
      </w:r>
    </w:p>
    <w:p w14:paraId="49EC19C9" w14:textId="4867C87B" w:rsidR="00EF1A12" w:rsidRPr="00BB79B6" w:rsidRDefault="00EF1A12" w:rsidP="000E4ACE">
      <w:pPr>
        <w:pStyle w:val="ae"/>
        <w:ind w:left="0" w:hanging="284"/>
        <w:jc w:val="center"/>
        <w:rPr>
          <w:b/>
        </w:rPr>
      </w:pPr>
      <w:r w:rsidRPr="00BB79B6">
        <w:rPr>
          <w:b/>
        </w:rPr>
        <w:t>УЧЕБНОЙ ДИСЦИПЛИНЫ</w:t>
      </w:r>
    </w:p>
    <w:tbl>
      <w:tblPr>
        <w:tblW w:w="531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1"/>
        <w:gridCol w:w="2530"/>
        <w:gridCol w:w="2034"/>
      </w:tblGrid>
      <w:tr w:rsidR="00A26D3D" w:rsidRPr="00BB1039" w14:paraId="51A6E440" w14:textId="77777777" w:rsidTr="00BB1039">
        <w:tc>
          <w:tcPr>
            <w:tcW w:w="2940" w:type="pct"/>
          </w:tcPr>
          <w:p w14:paraId="01A60ADE" w14:textId="77777777" w:rsidR="00A26D3D" w:rsidRPr="00BB1039" w:rsidRDefault="00A26D3D" w:rsidP="00BB1039">
            <w:pPr>
              <w:spacing w:after="0" w:line="240" w:lineRule="auto"/>
              <w:jc w:val="center"/>
              <w:rPr>
                <w:rFonts w:ascii="Times New Roman" w:hAnsi="Times New Roman"/>
                <w:b/>
                <w:bCs/>
                <w:i/>
                <w:sz w:val="24"/>
                <w:szCs w:val="24"/>
              </w:rPr>
            </w:pPr>
            <w:r w:rsidRPr="00BB1039">
              <w:rPr>
                <w:rFonts w:ascii="Times New Roman" w:hAnsi="Times New Roman"/>
                <w:b/>
                <w:bCs/>
                <w:i/>
                <w:sz w:val="24"/>
                <w:szCs w:val="24"/>
              </w:rPr>
              <w:t>Результаты обучения</w:t>
            </w:r>
          </w:p>
        </w:tc>
        <w:tc>
          <w:tcPr>
            <w:tcW w:w="1142" w:type="pct"/>
          </w:tcPr>
          <w:p w14:paraId="59FB87C4" w14:textId="77777777" w:rsidR="00A26D3D" w:rsidRPr="00BB1039" w:rsidRDefault="00A26D3D" w:rsidP="00BB1039">
            <w:pPr>
              <w:spacing w:after="0" w:line="240" w:lineRule="auto"/>
              <w:jc w:val="center"/>
              <w:rPr>
                <w:rFonts w:ascii="Times New Roman" w:hAnsi="Times New Roman"/>
                <w:b/>
                <w:bCs/>
                <w:i/>
                <w:sz w:val="24"/>
                <w:szCs w:val="24"/>
              </w:rPr>
            </w:pPr>
            <w:r w:rsidRPr="00BB1039">
              <w:rPr>
                <w:rFonts w:ascii="Times New Roman" w:hAnsi="Times New Roman"/>
                <w:b/>
                <w:bCs/>
                <w:i/>
                <w:sz w:val="24"/>
                <w:szCs w:val="24"/>
              </w:rPr>
              <w:t>Критерии оценки</w:t>
            </w:r>
          </w:p>
        </w:tc>
        <w:tc>
          <w:tcPr>
            <w:tcW w:w="918" w:type="pct"/>
          </w:tcPr>
          <w:p w14:paraId="21944EFC" w14:textId="77777777" w:rsidR="00A26D3D" w:rsidRPr="00BB1039" w:rsidRDefault="00A26D3D" w:rsidP="00BB1039">
            <w:pPr>
              <w:spacing w:after="0" w:line="240" w:lineRule="auto"/>
              <w:jc w:val="center"/>
              <w:rPr>
                <w:rFonts w:ascii="Times New Roman" w:hAnsi="Times New Roman"/>
                <w:b/>
                <w:bCs/>
                <w:i/>
                <w:sz w:val="24"/>
                <w:szCs w:val="24"/>
              </w:rPr>
            </w:pPr>
            <w:r w:rsidRPr="00BB1039">
              <w:rPr>
                <w:rFonts w:ascii="Times New Roman" w:hAnsi="Times New Roman"/>
                <w:b/>
                <w:bCs/>
                <w:i/>
                <w:sz w:val="24"/>
                <w:szCs w:val="24"/>
              </w:rPr>
              <w:t>Методы оценки</w:t>
            </w:r>
          </w:p>
        </w:tc>
      </w:tr>
      <w:tr w:rsidR="00BB1039" w:rsidRPr="00BB1039" w14:paraId="087D905E" w14:textId="77777777" w:rsidTr="00BB1039">
        <w:tc>
          <w:tcPr>
            <w:tcW w:w="2940" w:type="pct"/>
          </w:tcPr>
          <w:p w14:paraId="0A8F48C4" w14:textId="77777777"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 Правила построения простых и сложных предложений на профессиональные темы;</w:t>
            </w:r>
          </w:p>
          <w:p w14:paraId="35E72EB1" w14:textId="77777777"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 основные общеупотребительные глаголы (бытовая и пр</w:t>
            </w:r>
            <w:r w:rsidRPr="00BB1039">
              <w:rPr>
                <w:rFonts w:ascii="Times New Roman" w:hAnsi="Times New Roman"/>
                <w:sz w:val="24"/>
                <w:szCs w:val="24"/>
              </w:rPr>
              <w:t>о</w:t>
            </w:r>
            <w:r w:rsidRPr="00BB1039">
              <w:rPr>
                <w:rFonts w:ascii="Times New Roman" w:hAnsi="Times New Roman"/>
                <w:sz w:val="24"/>
                <w:szCs w:val="24"/>
              </w:rPr>
              <w:t>фессиональная лексика);</w:t>
            </w:r>
          </w:p>
          <w:p w14:paraId="00F70B94" w14:textId="77777777"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 лексический минимум, относящийся к описанию предм</w:t>
            </w:r>
            <w:r w:rsidRPr="00BB1039">
              <w:rPr>
                <w:rFonts w:ascii="Times New Roman" w:hAnsi="Times New Roman"/>
                <w:sz w:val="24"/>
                <w:szCs w:val="24"/>
              </w:rPr>
              <w:t>е</w:t>
            </w:r>
            <w:r w:rsidRPr="00BB1039">
              <w:rPr>
                <w:rFonts w:ascii="Times New Roman" w:hAnsi="Times New Roman"/>
                <w:sz w:val="24"/>
                <w:szCs w:val="24"/>
              </w:rPr>
              <w:t>тов, средств и процессов профессиональной деятельности;</w:t>
            </w:r>
          </w:p>
          <w:p w14:paraId="2083E6FD" w14:textId="77777777"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 особенности произношения;</w:t>
            </w:r>
          </w:p>
          <w:p w14:paraId="5C74AFB0" w14:textId="0759121A" w:rsidR="00BB1039" w:rsidRPr="00BB1039" w:rsidRDefault="00BB1039" w:rsidP="00BB1039">
            <w:pPr>
              <w:spacing w:after="0"/>
              <w:rPr>
                <w:rFonts w:ascii="Times New Roman" w:hAnsi="Times New Roman"/>
                <w:bCs/>
                <w:color w:val="FF0000"/>
                <w:sz w:val="24"/>
                <w:szCs w:val="24"/>
              </w:rPr>
            </w:pPr>
            <w:r w:rsidRPr="00BB1039">
              <w:rPr>
                <w:rFonts w:ascii="Times New Roman" w:hAnsi="Times New Roman"/>
                <w:sz w:val="24"/>
                <w:szCs w:val="24"/>
              </w:rPr>
              <w:t>- правила чтения текстов профессиональной направленн</w:t>
            </w:r>
            <w:r w:rsidRPr="00BB1039">
              <w:rPr>
                <w:rFonts w:ascii="Times New Roman" w:hAnsi="Times New Roman"/>
                <w:sz w:val="24"/>
                <w:szCs w:val="24"/>
              </w:rPr>
              <w:t>о</w:t>
            </w:r>
            <w:r w:rsidRPr="00BB1039">
              <w:rPr>
                <w:rFonts w:ascii="Times New Roman" w:hAnsi="Times New Roman"/>
                <w:sz w:val="24"/>
                <w:szCs w:val="24"/>
              </w:rPr>
              <w:t>сти</w:t>
            </w:r>
          </w:p>
        </w:tc>
        <w:tc>
          <w:tcPr>
            <w:tcW w:w="1142" w:type="pct"/>
            <w:vMerge w:val="restart"/>
          </w:tcPr>
          <w:p w14:paraId="0384DBB1" w14:textId="64918E0C" w:rsidR="00BB1039" w:rsidRPr="00BB1039" w:rsidRDefault="00BB1039" w:rsidP="00BB1039">
            <w:pPr>
              <w:spacing w:after="0" w:line="240" w:lineRule="auto"/>
              <w:jc w:val="both"/>
              <w:rPr>
                <w:rFonts w:ascii="Times New Roman" w:hAnsi="Times New Roman"/>
                <w:bCs/>
                <w:sz w:val="24"/>
                <w:szCs w:val="24"/>
              </w:rPr>
            </w:pPr>
            <w:r w:rsidRPr="00BB1039">
              <w:rPr>
                <w:rFonts w:ascii="Times New Roman" w:hAnsi="Times New Roman"/>
                <w:bCs/>
                <w:sz w:val="24"/>
                <w:szCs w:val="24"/>
              </w:rPr>
              <w:t>Выполнение разного рода заданий напра</w:t>
            </w:r>
            <w:r w:rsidRPr="00BB1039">
              <w:rPr>
                <w:rFonts w:ascii="Times New Roman" w:hAnsi="Times New Roman"/>
                <w:bCs/>
                <w:sz w:val="24"/>
                <w:szCs w:val="24"/>
              </w:rPr>
              <w:t>в</w:t>
            </w:r>
            <w:r w:rsidRPr="00BB1039">
              <w:rPr>
                <w:rFonts w:ascii="Times New Roman" w:hAnsi="Times New Roman"/>
                <w:bCs/>
                <w:sz w:val="24"/>
                <w:szCs w:val="24"/>
              </w:rPr>
              <w:t>ленных  на развитие речи и преодоление языкового барьера; прослушивание и просмотр тематич</w:t>
            </w:r>
            <w:r w:rsidRPr="00BB1039">
              <w:rPr>
                <w:rFonts w:ascii="Times New Roman" w:hAnsi="Times New Roman"/>
                <w:bCs/>
                <w:sz w:val="24"/>
                <w:szCs w:val="24"/>
              </w:rPr>
              <w:t>е</w:t>
            </w:r>
            <w:r w:rsidRPr="00BB1039">
              <w:rPr>
                <w:rFonts w:ascii="Times New Roman" w:hAnsi="Times New Roman"/>
                <w:bCs/>
                <w:sz w:val="24"/>
                <w:szCs w:val="24"/>
              </w:rPr>
              <w:t>ских  материалов;</w:t>
            </w:r>
          </w:p>
        </w:tc>
        <w:tc>
          <w:tcPr>
            <w:tcW w:w="918" w:type="pct"/>
            <w:vMerge w:val="restart"/>
          </w:tcPr>
          <w:p w14:paraId="1AECC63B" w14:textId="77777777" w:rsidR="00BB1039" w:rsidRPr="00BB1039" w:rsidRDefault="00BB1039" w:rsidP="00BB1039">
            <w:pPr>
              <w:spacing w:after="0"/>
              <w:rPr>
                <w:rFonts w:ascii="Times New Roman" w:hAnsi="Times New Roman"/>
                <w:bCs/>
                <w:sz w:val="24"/>
                <w:szCs w:val="24"/>
              </w:rPr>
            </w:pPr>
            <w:r w:rsidRPr="00BB1039">
              <w:rPr>
                <w:rFonts w:ascii="Times New Roman" w:hAnsi="Times New Roman"/>
                <w:bCs/>
                <w:sz w:val="24"/>
                <w:szCs w:val="24"/>
              </w:rPr>
              <w:t>Самостоятельные работы, ко</w:t>
            </w:r>
            <w:r w:rsidRPr="00BB1039">
              <w:rPr>
                <w:rFonts w:ascii="Times New Roman" w:hAnsi="Times New Roman"/>
                <w:bCs/>
                <w:sz w:val="24"/>
                <w:szCs w:val="24"/>
              </w:rPr>
              <w:t>н</w:t>
            </w:r>
            <w:r w:rsidRPr="00BB1039">
              <w:rPr>
                <w:rFonts w:ascii="Times New Roman" w:hAnsi="Times New Roman"/>
                <w:bCs/>
                <w:sz w:val="24"/>
                <w:szCs w:val="24"/>
              </w:rPr>
              <w:t>трольные работы (в устной и письменной форме)</w:t>
            </w:r>
          </w:p>
        </w:tc>
      </w:tr>
      <w:tr w:rsidR="00BB1039" w:rsidRPr="00BB1039" w14:paraId="307C23C9" w14:textId="77777777" w:rsidTr="00BB1039">
        <w:tc>
          <w:tcPr>
            <w:tcW w:w="2940" w:type="pct"/>
          </w:tcPr>
          <w:p w14:paraId="2ADA5F97" w14:textId="77777777"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Понимать общий смысл четко произнесенных высказыв</w:t>
            </w:r>
            <w:r w:rsidRPr="00BB1039">
              <w:rPr>
                <w:rFonts w:ascii="Times New Roman" w:hAnsi="Times New Roman"/>
                <w:sz w:val="24"/>
                <w:szCs w:val="24"/>
              </w:rPr>
              <w:t>а</w:t>
            </w:r>
            <w:r w:rsidRPr="00BB1039">
              <w:rPr>
                <w:rFonts w:ascii="Times New Roman" w:hAnsi="Times New Roman"/>
                <w:sz w:val="24"/>
                <w:szCs w:val="24"/>
              </w:rPr>
              <w:t xml:space="preserve">ний на известные темы (профессиональные и бытовые); </w:t>
            </w:r>
          </w:p>
          <w:p w14:paraId="1691F48E" w14:textId="77777777"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 понимать тексты на базовые профессиональные темы;</w:t>
            </w:r>
          </w:p>
          <w:p w14:paraId="785FB71C" w14:textId="77777777"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 участвовать в диалогах на знакомые общие и професси</w:t>
            </w:r>
            <w:r w:rsidRPr="00BB1039">
              <w:rPr>
                <w:rFonts w:ascii="Times New Roman" w:hAnsi="Times New Roman"/>
                <w:sz w:val="24"/>
                <w:szCs w:val="24"/>
              </w:rPr>
              <w:t>о</w:t>
            </w:r>
            <w:r w:rsidRPr="00BB1039">
              <w:rPr>
                <w:rFonts w:ascii="Times New Roman" w:hAnsi="Times New Roman"/>
                <w:sz w:val="24"/>
                <w:szCs w:val="24"/>
              </w:rPr>
              <w:t>нальные темы;</w:t>
            </w:r>
          </w:p>
          <w:p w14:paraId="0B00B0F9" w14:textId="77777777"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 строить простые высказывания о себе и о своей професс</w:t>
            </w:r>
            <w:r w:rsidRPr="00BB1039">
              <w:rPr>
                <w:rFonts w:ascii="Times New Roman" w:hAnsi="Times New Roman"/>
                <w:sz w:val="24"/>
                <w:szCs w:val="24"/>
              </w:rPr>
              <w:t>и</w:t>
            </w:r>
            <w:r w:rsidRPr="00BB1039">
              <w:rPr>
                <w:rFonts w:ascii="Times New Roman" w:hAnsi="Times New Roman"/>
                <w:sz w:val="24"/>
                <w:szCs w:val="24"/>
              </w:rPr>
              <w:t>ональной деятельности;</w:t>
            </w:r>
          </w:p>
          <w:p w14:paraId="3492076A" w14:textId="77777777"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 кратко обосновывать и объяснять свои действия (текущие и планируемые);</w:t>
            </w:r>
          </w:p>
          <w:p w14:paraId="0931A066" w14:textId="613347DF" w:rsidR="00BB1039" w:rsidRPr="00BB1039" w:rsidRDefault="00BB1039" w:rsidP="00BB1039">
            <w:pPr>
              <w:spacing w:after="0"/>
              <w:jc w:val="both"/>
              <w:rPr>
                <w:rFonts w:ascii="Times New Roman" w:hAnsi="Times New Roman"/>
                <w:sz w:val="24"/>
                <w:szCs w:val="24"/>
              </w:rPr>
            </w:pPr>
            <w:r w:rsidRPr="00BB1039">
              <w:rPr>
                <w:rFonts w:ascii="Times New Roman" w:hAnsi="Times New Roman"/>
                <w:sz w:val="24"/>
                <w:szCs w:val="24"/>
              </w:rPr>
              <w:t>- писать простые связные сообщения на знакомые или инт</w:t>
            </w:r>
            <w:r w:rsidRPr="00BB1039">
              <w:rPr>
                <w:rFonts w:ascii="Times New Roman" w:hAnsi="Times New Roman"/>
                <w:sz w:val="24"/>
                <w:szCs w:val="24"/>
              </w:rPr>
              <w:t>е</w:t>
            </w:r>
            <w:r w:rsidRPr="00BB1039">
              <w:rPr>
                <w:rFonts w:ascii="Times New Roman" w:hAnsi="Times New Roman"/>
                <w:sz w:val="24"/>
                <w:szCs w:val="24"/>
              </w:rPr>
              <w:t>ресующие профессиональные темы.</w:t>
            </w:r>
          </w:p>
        </w:tc>
        <w:tc>
          <w:tcPr>
            <w:tcW w:w="1142" w:type="pct"/>
            <w:vMerge/>
          </w:tcPr>
          <w:p w14:paraId="4FE321ED" w14:textId="77777777" w:rsidR="00BB1039" w:rsidRPr="00BB1039" w:rsidRDefault="00BB1039" w:rsidP="00BB1039">
            <w:pPr>
              <w:spacing w:after="0" w:line="240" w:lineRule="auto"/>
              <w:jc w:val="both"/>
              <w:rPr>
                <w:rFonts w:ascii="Times New Roman" w:hAnsi="Times New Roman"/>
                <w:bCs/>
                <w:sz w:val="24"/>
                <w:szCs w:val="24"/>
              </w:rPr>
            </w:pPr>
          </w:p>
        </w:tc>
        <w:tc>
          <w:tcPr>
            <w:tcW w:w="918" w:type="pct"/>
            <w:vMerge/>
          </w:tcPr>
          <w:p w14:paraId="579955C4" w14:textId="77777777" w:rsidR="00BB1039" w:rsidRPr="00BB1039" w:rsidRDefault="00BB1039" w:rsidP="00BB1039">
            <w:pPr>
              <w:spacing w:after="0"/>
              <w:rPr>
                <w:rFonts w:ascii="Times New Roman" w:hAnsi="Times New Roman"/>
                <w:bCs/>
                <w:sz w:val="24"/>
                <w:szCs w:val="24"/>
              </w:rPr>
            </w:pPr>
          </w:p>
        </w:tc>
      </w:tr>
    </w:tbl>
    <w:p w14:paraId="54180BD6" w14:textId="77777777" w:rsidR="00012D02" w:rsidRPr="00BB79B6" w:rsidRDefault="00012D02" w:rsidP="00012D02">
      <w:pPr>
        <w:tabs>
          <w:tab w:val="left" w:pos="284"/>
        </w:tabs>
        <w:contextualSpacing/>
        <w:rPr>
          <w:rFonts w:ascii="Times New Roman" w:hAnsi="Times New Roman"/>
          <w:b/>
        </w:rPr>
      </w:pPr>
    </w:p>
    <w:p w14:paraId="398AF898" w14:textId="77777777" w:rsidR="008F4EF6" w:rsidRPr="00BB79B6" w:rsidRDefault="008F4EF6" w:rsidP="00823C7F">
      <w:pPr>
        <w:rPr>
          <w:rFonts w:ascii="Times New Roman" w:hAnsi="Times New Roman"/>
          <w:b/>
          <w:i/>
          <w:sz w:val="24"/>
          <w:szCs w:val="24"/>
        </w:rPr>
        <w:sectPr w:rsidR="008F4EF6" w:rsidRPr="00BB79B6" w:rsidSect="004F2970">
          <w:pgSz w:w="11906" w:h="16838"/>
          <w:pgMar w:top="1134" w:right="567" w:bottom="1134" w:left="1134" w:header="708" w:footer="708" w:gutter="0"/>
          <w:cols w:space="720"/>
          <w:docGrid w:linePitch="299"/>
        </w:sectPr>
      </w:pPr>
    </w:p>
    <w:p w14:paraId="236FAF9E" w14:textId="0717DD6A" w:rsidR="003C293B" w:rsidRPr="001061A4" w:rsidRDefault="00446212" w:rsidP="001061A4">
      <w:pPr>
        <w:keepNext/>
        <w:spacing w:before="240" w:after="120"/>
        <w:jc w:val="right"/>
        <w:outlineLvl w:val="0"/>
        <w:rPr>
          <w:rFonts w:ascii="Times New Roman" w:hAnsi="Times New Roman"/>
          <w:b/>
          <w:bCs/>
          <w:kern w:val="32"/>
          <w:sz w:val="24"/>
          <w:szCs w:val="24"/>
          <w:lang w:val="x-none" w:eastAsia="x-none"/>
        </w:rPr>
      </w:pPr>
      <w:r w:rsidRPr="001061A4">
        <w:rPr>
          <w:rFonts w:ascii="Times New Roman" w:hAnsi="Times New Roman"/>
          <w:b/>
          <w:bCs/>
          <w:kern w:val="32"/>
          <w:sz w:val="24"/>
          <w:szCs w:val="24"/>
          <w:lang w:val="x-none" w:eastAsia="x-none"/>
        </w:rPr>
        <w:lastRenderedPageBreak/>
        <w:t xml:space="preserve">Приложение </w:t>
      </w:r>
      <w:r w:rsidR="0084593F" w:rsidRPr="001061A4">
        <w:rPr>
          <w:rFonts w:ascii="Times New Roman" w:hAnsi="Times New Roman"/>
          <w:b/>
          <w:bCs/>
          <w:kern w:val="32"/>
          <w:sz w:val="24"/>
          <w:szCs w:val="24"/>
          <w:lang w:val="x-none" w:eastAsia="x-none"/>
        </w:rPr>
        <w:t>3</w:t>
      </w:r>
      <w:r w:rsidRPr="001061A4">
        <w:rPr>
          <w:rFonts w:ascii="Times New Roman" w:hAnsi="Times New Roman"/>
          <w:b/>
          <w:bCs/>
          <w:kern w:val="32"/>
          <w:sz w:val="24"/>
          <w:szCs w:val="24"/>
          <w:lang w:val="x-none" w:eastAsia="x-none"/>
        </w:rPr>
        <w:t>.</w:t>
      </w:r>
      <w:r w:rsidR="003C293B" w:rsidRPr="001061A4">
        <w:rPr>
          <w:rFonts w:ascii="Times New Roman" w:hAnsi="Times New Roman"/>
          <w:b/>
          <w:bCs/>
          <w:kern w:val="32"/>
          <w:sz w:val="24"/>
          <w:szCs w:val="24"/>
          <w:lang w:val="x-none" w:eastAsia="x-none"/>
        </w:rPr>
        <w:t>7</w:t>
      </w:r>
    </w:p>
    <w:p w14:paraId="50356C73" w14:textId="4AF32A02" w:rsidR="003C293B" w:rsidRDefault="0084593F" w:rsidP="003C293B">
      <w:pPr>
        <w:spacing w:after="0" w:line="240" w:lineRule="auto"/>
        <w:ind w:left="426" w:firstLine="283"/>
        <w:jc w:val="right"/>
        <w:rPr>
          <w:rFonts w:ascii="Times New Roman" w:hAnsi="Times New Roman"/>
          <w:bCs/>
          <w:iCs/>
          <w:sz w:val="24"/>
          <w:szCs w:val="24"/>
        </w:rPr>
      </w:pPr>
      <w:r>
        <w:rPr>
          <w:rFonts w:ascii="Times New Roman" w:hAnsi="Times New Roman"/>
          <w:bCs/>
          <w:iCs/>
          <w:sz w:val="24"/>
          <w:szCs w:val="24"/>
        </w:rPr>
        <w:t>к ПОП-П по профессии</w:t>
      </w:r>
    </w:p>
    <w:p w14:paraId="163C42B5" w14:textId="63DDBEA2" w:rsidR="0084593F" w:rsidRPr="003C236E" w:rsidRDefault="0084593F" w:rsidP="003C293B">
      <w:pPr>
        <w:spacing w:after="0" w:line="240" w:lineRule="auto"/>
        <w:ind w:left="426" w:firstLine="283"/>
        <w:jc w:val="right"/>
        <w:rPr>
          <w:rFonts w:ascii="Times New Roman" w:hAnsi="Times New Roman"/>
          <w:bCs/>
          <w:iCs/>
          <w:sz w:val="24"/>
          <w:szCs w:val="24"/>
        </w:rPr>
      </w:pPr>
      <w:r>
        <w:rPr>
          <w:rFonts w:ascii="Times New Roman" w:hAnsi="Times New Roman"/>
          <w:bCs/>
          <w:iCs/>
          <w:sz w:val="24"/>
          <w:szCs w:val="24"/>
        </w:rPr>
        <w:t>54.01.20 Графический дизайнер</w:t>
      </w:r>
    </w:p>
    <w:p w14:paraId="2C8E5DC2" w14:textId="77777777" w:rsidR="003C293B" w:rsidRPr="003C236E" w:rsidRDefault="003C293B" w:rsidP="003C293B">
      <w:pPr>
        <w:tabs>
          <w:tab w:val="left" w:pos="284"/>
        </w:tabs>
        <w:rPr>
          <w:rFonts w:ascii="Times New Roman" w:hAnsi="Times New Roman"/>
          <w:bCs/>
          <w:iCs/>
        </w:rPr>
      </w:pPr>
    </w:p>
    <w:p w14:paraId="6CAF971E" w14:textId="77777777" w:rsidR="003C293B" w:rsidRPr="00BB79B6" w:rsidRDefault="003C293B" w:rsidP="003C293B">
      <w:pPr>
        <w:tabs>
          <w:tab w:val="left" w:pos="284"/>
        </w:tabs>
        <w:rPr>
          <w:rFonts w:ascii="Times New Roman" w:hAnsi="Times New Roman"/>
          <w:b/>
        </w:rPr>
      </w:pPr>
    </w:p>
    <w:p w14:paraId="27454A38" w14:textId="77777777" w:rsidR="003C293B" w:rsidRPr="00BB79B6" w:rsidRDefault="003C293B" w:rsidP="003C293B">
      <w:pPr>
        <w:tabs>
          <w:tab w:val="left" w:pos="284"/>
        </w:tabs>
        <w:rPr>
          <w:rFonts w:ascii="Times New Roman" w:hAnsi="Times New Roman"/>
          <w:b/>
          <w:sz w:val="24"/>
          <w:szCs w:val="24"/>
        </w:rPr>
      </w:pPr>
    </w:p>
    <w:p w14:paraId="283D049C" w14:textId="77777777" w:rsidR="003C293B" w:rsidRPr="00BB79B6" w:rsidRDefault="003C293B" w:rsidP="003C293B">
      <w:pPr>
        <w:tabs>
          <w:tab w:val="left" w:pos="284"/>
        </w:tabs>
        <w:rPr>
          <w:rFonts w:ascii="Times New Roman" w:hAnsi="Times New Roman"/>
          <w:b/>
          <w:sz w:val="24"/>
          <w:szCs w:val="24"/>
        </w:rPr>
      </w:pPr>
    </w:p>
    <w:p w14:paraId="47E6AC56" w14:textId="77777777" w:rsidR="002860C0" w:rsidRPr="00BB79B6" w:rsidRDefault="002860C0" w:rsidP="003C293B">
      <w:pPr>
        <w:tabs>
          <w:tab w:val="left" w:pos="284"/>
        </w:tabs>
        <w:rPr>
          <w:rFonts w:ascii="Times New Roman" w:hAnsi="Times New Roman"/>
          <w:b/>
          <w:sz w:val="24"/>
          <w:szCs w:val="24"/>
        </w:rPr>
      </w:pPr>
    </w:p>
    <w:p w14:paraId="776E4D02" w14:textId="77777777" w:rsidR="002860C0" w:rsidRPr="00BB79B6" w:rsidRDefault="002860C0" w:rsidP="003C293B">
      <w:pPr>
        <w:tabs>
          <w:tab w:val="left" w:pos="284"/>
        </w:tabs>
        <w:rPr>
          <w:rFonts w:ascii="Times New Roman" w:hAnsi="Times New Roman"/>
          <w:b/>
          <w:sz w:val="24"/>
          <w:szCs w:val="24"/>
        </w:rPr>
      </w:pPr>
    </w:p>
    <w:p w14:paraId="5D8D49E6" w14:textId="77777777" w:rsidR="003C293B" w:rsidRPr="00BB79B6" w:rsidRDefault="003C293B" w:rsidP="003C293B">
      <w:pPr>
        <w:jc w:val="center"/>
        <w:rPr>
          <w:rFonts w:ascii="Times New Roman" w:hAnsi="Times New Roman"/>
          <w:b/>
          <w:sz w:val="24"/>
          <w:szCs w:val="24"/>
        </w:rPr>
      </w:pPr>
      <w:r w:rsidRPr="00BB79B6">
        <w:rPr>
          <w:rFonts w:ascii="Times New Roman" w:hAnsi="Times New Roman"/>
          <w:b/>
          <w:sz w:val="24"/>
          <w:szCs w:val="24"/>
        </w:rPr>
        <w:t>ПРИМЕРНАЯ РАБОЧАЯ ПРОГРАММА УЧЕБНОЙ ДИСЦИПЛИНЫ</w:t>
      </w:r>
    </w:p>
    <w:p w14:paraId="1058E648" w14:textId="77777777" w:rsidR="003C293B" w:rsidRPr="00BB79B6" w:rsidRDefault="003C293B" w:rsidP="003C293B">
      <w:pPr>
        <w:spacing w:after="240"/>
        <w:jc w:val="center"/>
        <w:rPr>
          <w:rFonts w:ascii="Times New Roman" w:hAnsi="Times New Roman"/>
          <w:sz w:val="24"/>
          <w:szCs w:val="24"/>
        </w:rPr>
      </w:pPr>
    </w:p>
    <w:p w14:paraId="3D8716F2" w14:textId="77777777" w:rsidR="003C293B" w:rsidRPr="00BB79B6" w:rsidRDefault="00B456FB" w:rsidP="003C293B">
      <w:pPr>
        <w:spacing w:after="240"/>
        <w:jc w:val="center"/>
        <w:rPr>
          <w:rFonts w:ascii="Times New Roman" w:hAnsi="Times New Roman"/>
          <w:b/>
          <w:sz w:val="24"/>
          <w:szCs w:val="24"/>
        </w:rPr>
      </w:pPr>
      <w:r w:rsidRPr="00BB79B6">
        <w:rPr>
          <w:rFonts w:ascii="Times New Roman" w:hAnsi="Times New Roman"/>
          <w:b/>
          <w:sz w:val="24"/>
          <w:szCs w:val="24"/>
        </w:rPr>
        <w:t>«</w:t>
      </w:r>
      <w:r w:rsidR="003C293B" w:rsidRPr="00BB79B6">
        <w:rPr>
          <w:rFonts w:ascii="Times New Roman" w:hAnsi="Times New Roman"/>
          <w:b/>
          <w:sz w:val="24"/>
          <w:szCs w:val="24"/>
        </w:rPr>
        <w:t>ОП.07 ФИЗИЧЕСКАЯ КУЛЬТУРА</w:t>
      </w:r>
      <w:r w:rsidRPr="00BB79B6">
        <w:rPr>
          <w:rFonts w:ascii="Times New Roman" w:hAnsi="Times New Roman"/>
          <w:b/>
          <w:sz w:val="24"/>
          <w:szCs w:val="24"/>
        </w:rPr>
        <w:t>»</w:t>
      </w:r>
      <w:r w:rsidR="003C293B" w:rsidRPr="00BB79B6">
        <w:rPr>
          <w:rFonts w:ascii="Times New Roman" w:hAnsi="Times New Roman"/>
          <w:b/>
          <w:sz w:val="24"/>
          <w:szCs w:val="24"/>
        </w:rPr>
        <w:br/>
      </w:r>
      <w:r w:rsidR="003C293B" w:rsidRPr="00BB79B6">
        <w:rPr>
          <w:rFonts w:ascii="Times New Roman" w:hAnsi="Times New Roman"/>
          <w:b/>
          <w:sz w:val="24"/>
          <w:szCs w:val="24"/>
        </w:rPr>
        <w:br/>
      </w:r>
      <w:r w:rsidR="003C293B" w:rsidRPr="00BB79B6">
        <w:rPr>
          <w:rFonts w:ascii="Times New Roman" w:hAnsi="Times New Roman"/>
          <w:b/>
          <w:sz w:val="24"/>
          <w:szCs w:val="24"/>
        </w:rPr>
        <w:br/>
      </w:r>
    </w:p>
    <w:p w14:paraId="02882400" w14:textId="77777777" w:rsidR="003C293B" w:rsidRPr="00BB79B6" w:rsidRDefault="003C293B" w:rsidP="003C293B">
      <w:pPr>
        <w:spacing w:after="240"/>
        <w:rPr>
          <w:rFonts w:ascii="Times New Roman" w:hAnsi="Times New Roman"/>
          <w:sz w:val="24"/>
          <w:szCs w:val="24"/>
        </w:rPr>
      </w:pPr>
    </w:p>
    <w:p w14:paraId="3BD9BE8F" w14:textId="77777777" w:rsidR="003C293B" w:rsidRPr="00BB79B6" w:rsidRDefault="003C293B" w:rsidP="003C293B">
      <w:pPr>
        <w:spacing w:after="240"/>
        <w:jc w:val="center"/>
        <w:rPr>
          <w:rFonts w:ascii="Times New Roman" w:hAnsi="Times New Roman"/>
          <w:b/>
          <w:bCs/>
          <w:sz w:val="24"/>
          <w:szCs w:val="24"/>
        </w:rPr>
      </w:pPr>
    </w:p>
    <w:p w14:paraId="2B705463" w14:textId="77777777" w:rsidR="003C293B" w:rsidRPr="00BB79B6" w:rsidRDefault="003C293B" w:rsidP="003C293B">
      <w:pPr>
        <w:spacing w:after="240"/>
        <w:jc w:val="center"/>
        <w:rPr>
          <w:rFonts w:ascii="Times New Roman" w:hAnsi="Times New Roman"/>
          <w:b/>
          <w:bCs/>
          <w:sz w:val="24"/>
          <w:szCs w:val="24"/>
        </w:rPr>
      </w:pPr>
    </w:p>
    <w:p w14:paraId="0F621BAE" w14:textId="77777777" w:rsidR="003C293B" w:rsidRPr="00BB79B6" w:rsidRDefault="003C293B" w:rsidP="003C293B">
      <w:pPr>
        <w:spacing w:after="240"/>
        <w:jc w:val="center"/>
        <w:rPr>
          <w:rFonts w:ascii="Times New Roman" w:hAnsi="Times New Roman"/>
          <w:b/>
          <w:bCs/>
          <w:sz w:val="24"/>
          <w:szCs w:val="24"/>
        </w:rPr>
      </w:pPr>
    </w:p>
    <w:p w14:paraId="41CCA127" w14:textId="77777777" w:rsidR="003C293B" w:rsidRPr="00BB79B6" w:rsidRDefault="003C293B" w:rsidP="003C293B">
      <w:pPr>
        <w:spacing w:after="240"/>
        <w:jc w:val="center"/>
        <w:rPr>
          <w:rFonts w:ascii="Times New Roman" w:hAnsi="Times New Roman"/>
          <w:b/>
          <w:bCs/>
          <w:sz w:val="24"/>
          <w:szCs w:val="24"/>
        </w:rPr>
      </w:pPr>
    </w:p>
    <w:p w14:paraId="624F1ED2" w14:textId="77777777" w:rsidR="003C293B" w:rsidRPr="00BB79B6" w:rsidRDefault="003C293B" w:rsidP="003C293B">
      <w:pPr>
        <w:spacing w:after="240"/>
        <w:jc w:val="center"/>
        <w:rPr>
          <w:rFonts w:ascii="Times New Roman" w:hAnsi="Times New Roman"/>
          <w:b/>
          <w:bCs/>
          <w:sz w:val="24"/>
          <w:szCs w:val="24"/>
        </w:rPr>
      </w:pPr>
    </w:p>
    <w:p w14:paraId="105E4D56" w14:textId="77777777" w:rsidR="003C293B" w:rsidRPr="00BB79B6" w:rsidRDefault="003C293B" w:rsidP="003C293B">
      <w:pPr>
        <w:spacing w:after="240"/>
        <w:jc w:val="center"/>
        <w:rPr>
          <w:rFonts w:ascii="Times New Roman" w:hAnsi="Times New Roman"/>
          <w:b/>
          <w:bCs/>
          <w:sz w:val="24"/>
          <w:szCs w:val="24"/>
        </w:rPr>
      </w:pPr>
    </w:p>
    <w:p w14:paraId="0CC99710" w14:textId="77777777" w:rsidR="002860C0" w:rsidRPr="00BB79B6" w:rsidRDefault="002860C0" w:rsidP="003C293B">
      <w:pPr>
        <w:spacing w:after="240"/>
        <w:jc w:val="center"/>
        <w:rPr>
          <w:rFonts w:ascii="Times New Roman" w:hAnsi="Times New Roman"/>
          <w:b/>
          <w:bCs/>
          <w:sz w:val="24"/>
          <w:szCs w:val="24"/>
        </w:rPr>
      </w:pPr>
    </w:p>
    <w:p w14:paraId="2CB50AD8" w14:textId="77777777" w:rsidR="002860C0" w:rsidRPr="00BB79B6" w:rsidRDefault="002860C0" w:rsidP="003C293B">
      <w:pPr>
        <w:spacing w:after="240"/>
        <w:jc w:val="center"/>
        <w:rPr>
          <w:rFonts w:ascii="Times New Roman" w:hAnsi="Times New Roman"/>
          <w:b/>
          <w:bCs/>
          <w:sz w:val="24"/>
          <w:szCs w:val="24"/>
        </w:rPr>
      </w:pPr>
    </w:p>
    <w:p w14:paraId="386DC5A1" w14:textId="77777777" w:rsidR="002860C0" w:rsidRPr="00BB79B6" w:rsidRDefault="002860C0" w:rsidP="003C293B">
      <w:pPr>
        <w:spacing w:after="240"/>
        <w:jc w:val="center"/>
        <w:rPr>
          <w:rFonts w:ascii="Times New Roman" w:hAnsi="Times New Roman"/>
          <w:b/>
          <w:bCs/>
          <w:sz w:val="24"/>
          <w:szCs w:val="24"/>
        </w:rPr>
      </w:pPr>
    </w:p>
    <w:p w14:paraId="66437E10" w14:textId="77777777" w:rsidR="003C293B" w:rsidRPr="00BB79B6" w:rsidRDefault="003C293B" w:rsidP="003C293B">
      <w:pPr>
        <w:spacing w:after="240"/>
        <w:jc w:val="center"/>
        <w:rPr>
          <w:rFonts w:ascii="Times New Roman" w:hAnsi="Times New Roman"/>
          <w:b/>
          <w:bCs/>
          <w:sz w:val="24"/>
          <w:szCs w:val="24"/>
        </w:rPr>
      </w:pPr>
    </w:p>
    <w:p w14:paraId="46481E14" w14:textId="216F513A" w:rsidR="003C293B" w:rsidRPr="00BB79B6" w:rsidRDefault="003C293B" w:rsidP="003C293B">
      <w:pPr>
        <w:spacing w:after="240"/>
        <w:jc w:val="center"/>
        <w:rPr>
          <w:rFonts w:ascii="Times New Roman" w:hAnsi="Times New Roman"/>
          <w:sz w:val="24"/>
          <w:szCs w:val="24"/>
        </w:rPr>
      </w:pPr>
      <w:r w:rsidRPr="00BB79B6">
        <w:rPr>
          <w:rFonts w:ascii="Times New Roman" w:hAnsi="Times New Roman"/>
          <w:b/>
          <w:bCs/>
          <w:sz w:val="24"/>
          <w:szCs w:val="24"/>
        </w:rPr>
        <w:t>20</w:t>
      </w:r>
      <w:r w:rsidR="006960CE" w:rsidRPr="00BB79B6">
        <w:rPr>
          <w:rFonts w:ascii="Times New Roman" w:hAnsi="Times New Roman"/>
          <w:b/>
          <w:bCs/>
          <w:sz w:val="24"/>
          <w:szCs w:val="24"/>
        </w:rPr>
        <w:t>2</w:t>
      </w:r>
      <w:r w:rsidR="0084593F">
        <w:rPr>
          <w:rFonts w:ascii="Times New Roman" w:hAnsi="Times New Roman"/>
          <w:b/>
          <w:bCs/>
          <w:sz w:val="24"/>
          <w:szCs w:val="24"/>
        </w:rPr>
        <w:t>3</w:t>
      </w:r>
      <w:r w:rsidR="006960CE" w:rsidRPr="00BB79B6">
        <w:rPr>
          <w:rFonts w:ascii="Times New Roman" w:hAnsi="Times New Roman"/>
          <w:b/>
          <w:bCs/>
          <w:sz w:val="24"/>
          <w:szCs w:val="24"/>
        </w:rPr>
        <w:t xml:space="preserve"> </w:t>
      </w:r>
      <w:r w:rsidRPr="00BB79B6">
        <w:rPr>
          <w:rFonts w:ascii="Times New Roman" w:hAnsi="Times New Roman"/>
          <w:b/>
          <w:bCs/>
          <w:sz w:val="24"/>
          <w:szCs w:val="24"/>
        </w:rPr>
        <w:t>г.</w:t>
      </w:r>
    </w:p>
    <w:p w14:paraId="5B903CCA" w14:textId="77777777" w:rsidR="0084593F" w:rsidRDefault="0084593F" w:rsidP="003C293B">
      <w:pPr>
        <w:jc w:val="center"/>
        <w:rPr>
          <w:rFonts w:ascii="Times New Roman" w:hAnsi="Times New Roman"/>
          <w:b/>
          <w:i/>
        </w:rPr>
      </w:pPr>
    </w:p>
    <w:p w14:paraId="57B6BF2E" w14:textId="4778F915" w:rsidR="003C293B" w:rsidRPr="005F1352" w:rsidRDefault="003C293B" w:rsidP="003C293B">
      <w:pPr>
        <w:jc w:val="center"/>
        <w:rPr>
          <w:rFonts w:ascii="Times New Roman" w:hAnsi="Times New Roman"/>
          <w:b/>
          <w:iCs/>
        </w:rPr>
      </w:pPr>
      <w:r w:rsidRPr="005F1352">
        <w:rPr>
          <w:rFonts w:ascii="Times New Roman" w:hAnsi="Times New Roman"/>
          <w:b/>
          <w:iCs/>
        </w:rPr>
        <w:lastRenderedPageBreak/>
        <w:t>СОДЕРЖАНИЕ</w:t>
      </w:r>
    </w:p>
    <w:tbl>
      <w:tblPr>
        <w:tblW w:w="0" w:type="auto"/>
        <w:tblLook w:val="01E0" w:firstRow="1" w:lastRow="1" w:firstColumn="1" w:lastColumn="1" w:noHBand="0" w:noVBand="0"/>
      </w:tblPr>
      <w:tblGrid>
        <w:gridCol w:w="7501"/>
        <w:gridCol w:w="1854"/>
      </w:tblGrid>
      <w:tr w:rsidR="001061A4" w:rsidRPr="00985111" w14:paraId="3E46ECB4" w14:textId="77777777" w:rsidTr="00615CAA">
        <w:tc>
          <w:tcPr>
            <w:tcW w:w="7501" w:type="dxa"/>
          </w:tcPr>
          <w:p w14:paraId="7360E528" w14:textId="77777777" w:rsidR="001061A4" w:rsidRPr="005F59C7" w:rsidRDefault="001061A4" w:rsidP="001061A4">
            <w:pPr>
              <w:numPr>
                <w:ilvl w:val="0"/>
                <w:numId w:val="3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7443234" w14:textId="77777777" w:rsidR="001061A4" w:rsidRPr="005F59C7" w:rsidRDefault="001061A4" w:rsidP="00615CAA">
            <w:pPr>
              <w:rPr>
                <w:rFonts w:ascii="Times New Roman" w:hAnsi="Times New Roman"/>
                <w:b/>
                <w:sz w:val="24"/>
                <w:szCs w:val="24"/>
              </w:rPr>
            </w:pPr>
          </w:p>
        </w:tc>
      </w:tr>
      <w:tr w:rsidR="001061A4" w:rsidRPr="00985111" w14:paraId="0D80D5F8" w14:textId="77777777" w:rsidTr="00615CAA">
        <w:tc>
          <w:tcPr>
            <w:tcW w:w="7501" w:type="dxa"/>
          </w:tcPr>
          <w:p w14:paraId="41F379E0" w14:textId="77777777" w:rsidR="001061A4" w:rsidRPr="00314663" w:rsidRDefault="001061A4" w:rsidP="001061A4">
            <w:pPr>
              <w:numPr>
                <w:ilvl w:val="0"/>
                <w:numId w:val="3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49760F7" w14:textId="77777777" w:rsidR="001061A4" w:rsidRPr="005F59C7" w:rsidRDefault="001061A4" w:rsidP="001061A4">
            <w:pPr>
              <w:numPr>
                <w:ilvl w:val="0"/>
                <w:numId w:val="3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E6FAE5C" w14:textId="77777777" w:rsidR="001061A4" w:rsidRPr="005F59C7" w:rsidRDefault="001061A4" w:rsidP="00615CAA">
            <w:pPr>
              <w:rPr>
                <w:rFonts w:ascii="Times New Roman" w:hAnsi="Times New Roman"/>
                <w:b/>
                <w:sz w:val="24"/>
                <w:szCs w:val="24"/>
              </w:rPr>
            </w:pPr>
          </w:p>
        </w:tc>
      </w:tr>
      <w:tr w:rsidR="001061A4" w:rsidRPr="00985111" w14:paraId="6C2A9F29" w14:textId="77777777" w:rsidTr="00615CAA">
        <w:tc>
          <w:tcPr>
            <w:tcW w:w="7501" w:type="dxa"/>
          </w:tcPr>
          <w:p w14:paraId="229D36B4" w14:textId="77777777" w:rsidR="001061A4" w:rsidRPr="00314663" w:rsidRDefault="001061A4" w:rsidP="001061A4">
            <w:pPr>
              <w:numPr>
                <w:ilvl w:val="0"/>
                <w:numId w:val="3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448664B" w14:textId="77777777" w:rsidR="001061A4" w:rsidRPr="00314663" w:rsidRDefault="001061A4" w:rsidP="00615CAA">
            <w:pPr>
              <w:suppressAutoHyphens/>
              <w:rPr>
                <w:rFonts w:ascii="Times New Roman" w:hAnsi="Times New Roman"/>
                <w:b/>
                <w:sz w:val="24"/>
                <w:szCs w:val="24"/>
              </w:rPr>
            </w:pPr>
          </w:p>
        </w:tc>
        <w:tc>
          <w:tcPr>
            <w:tcW w:w="1854" w:type="dxa"/>
          </w:tcPr>
          <w:p w14:paraId="688908FC" w14:textId="77777777" w:rsidR="001061A4" w:rsidRPr="005F59C7" w:rsidRDefault="001061A4" w:rsidP="00615CAA">
            <w:pPr>
              <w:rPr>
                <w:rFonts w:ascii="Times New Roman" w:hAnsi="Times New Roman"/>
                <w:b/>
                <w:sz w:val="24"/>
                <w:szCs w:val="24"/>
              </w:rPr>
            </w:pPr>
          </w:p>
        </w:tc>
      </w:tr>
    </w:tbl>
    <w:p w14:paraId="18D1205B" w14:textId="77777777" w:rsidR="003C293B" w:rsidRPr="00BB79B6" w:rsidRDefault="003C293B" w:rsidP="003C293B">
      <w:pPr>
        <w:rPr>
          <w:rFonts w:ascii="Times New Roman" w:hAnsi="Times New Roman"/>
          <w:b/>
          <w:i/>
        </w:rPr>
      </w:pPr>
    </w:p>
    <w:p w14:paraId="1AAB8CF5" w14:textId="77777777" w:rsidR="003C293B" w:rsidRPr="00BB79B6" w:rsidRDefault="003C293B" w:rsidP="003C293B">
      <w:pPr>
        <w:spacing w:line="360" w:lineRule="auto"/>
        <w:rPr>
          <w:rFonts w:ascii="Times New Roman" w:hAnsi="Times New Roman"/>
          <w:b/>
          <w:bCs/>
          <w:i/>
          <w:sz w:val="24"/>
          <w:szCs w:val="24"/>
        </w:rPr>
      </w:pPr>
      <w:r w:rsidRPr="00BB79B6">
        <w:rPr>
          <w:rFonts w:ascii="Times New Roman" w:hAnsi="Times New Roman"/>
          <w:b/>
          <w:i/>
          <w:u w:val="single"/>
        </w:rPr>
        <w:br w:type="page"/>
      </w:r>
    </w:p>
    <w:p w14:paraId="034606DC" w14:textId="77777777" w:rsidR="0084593F" w:rsidRPr="005F59C7" w:rsidRDefault="0084593F" w:rsidP="0084593F">
      <w:pPr>
        <w:suppressAutoHyphens/>
        <w:contextualSpacing/>
        <w:jc w:val="center"/>
        <w:rPr>
          <w:rFonts w:ascii="Times New Roman" w:hAnsi="Times New Roman"/>
          <w:b/>
          <w:sz w:val="24"/>
          <w:szCs w:val="24"/>
        </w:rPr>
      </w:pPr>
      <w:r w:rsidRPr="005F59C7">
        <w:rPr>
          <w:rFonts w:ascii="Times New Roman" w:hAnsi="Times New Roman"/>
          <w:b/>
          <w:sz w:val="24"/>
          <w:szCs w:val="24"/>
        </w:rPr>
        <w:lastRenderedPageBreak/>
        <w:t xml:space="preserve">1. 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w:t>
      </w:r>
      <w:r w:rsidRPr="005F59C7">
        <w:rPr>
          <w:rFonts w:ascii="Times New Roman" w:hAnsi="Times New Roman"/>
          <w:b/>
          <w:sz w:val="24"/>
          <w:szCs w:val="24"/>
        </w:rPr>
        <w:br/>
        <w:t>УЧЕБНОЙ ДИСЦИПЛИНЫ</w:t>
      </w:r>
    </w:p>
    <w:p w14:paraId="3081E77C" w14:textId="48B0896A" w:rsidR="0084593F" w:rsidRPr="00985111" w:rsidRDefault="0084593F" w:rsidP="0084593F">
      <w:pPr>
        <w:jc w:val="center"/>
        <w:rPr>
          <w:rFonts w:ascii="Times New Roman" w:hAnsi="Times New Roman"/>
          <w:b/>
          <w:iCs/>
          <w:sz w:val="24"/>
          <w:szCs w:val="24"/>
        </w:rPr>
      </w:pPr>
      <w:r w:rsidRPr="00985111">
        <w:rPr>
          <w:rFonts w:ascii="Times New Roman" w:hAnsi="Times New Roman"/>
          <w:b/>
          <w:iCs/>
          <w:sz w:val="24"/>
          <w:szCs w:val="24"/>
        </w:rPr>
        <w:t>«</w:t>
      </w:r>
      <w:r>
        <w:rPr>
          <w:rFonts w:ascii="Times New Roman" w:hAnsi="Times New Roman"/>
          <w:b/>
          <w:bCs/>
          <w:iCs/>
          <w:sz w:val="24"/>
          <w:szCs w:val="24"/>
        </w:rPr>
        <w:t>ОП.07 Физическая культура</w:t>
      </w:r>
      <w:r w:rsidRPr="00985111">
        <w:rPr>
          <w:rFonts w:ascii="Times New Roman" w:hAnsi="Times New Roman"/>
          <w:b/>
          <w:iCs/>
          <w:sz w:val="24"/>
          <w:szCs w:val="24"/>
        </w:rPr>
        <w:t>»</w:t>
      </w:r>
    </w:p>
    <w:p w14:paraId="41F0442A" w14:textId="77777777" w:rsidR="0084593F" w:rsidRPr="00985111" w:rsidRDefault="0084593F" w:rsidP="005F1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85111">
        <w:rPr>
          <w:rFonts w:ascii="Times New Roman" w:hAnsi="Times New Roman"/>
          <w:b/>
          <w:sz w:val="24"/>
          <w:szCs w:val="24"/>
        </w:rPr>
        <w:t xml:space="preserve">1.1. Место дисциплины в структуре основной образовательной программы: </w:t>
      </w:r>
    </w:p>
    <w:p w14:paraId="3973E9CF" w14:textId="71204982" w:rsidR="0084593F" w:rsidRPr="0084593F" w:rsidRDefault="0084593F" w:rsidP="005F13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4593F">
        <w:rPr>
          <w:rFonts w:ascii="Times New Roman" w:hAnsi="Times New Roman"/>
          <w:sz w:val="24"/>
          <w:szCs w:val="24"/>
        </w:rPr>
        <w:t>Учебная дисциплина «ОП.07 Физическая культура</w:t>
      </w:r>
      <w:r w:rsidRPr="0084593F">
        <w:rPr>
          <w:rFonts w:ascii="Times New Roman" w:hAnsi="Times New Roman"/>
          <w:bCs/>
          <w:sz w:val="24"/>
          <w:szCs w:val="24"/>
        </w:rPr>
        <w:t>»</w:t>
      </w:r>
      <w:r w:rsidRPr="0084593F">
        <w:rPr>
          <w:rFonts w:ascii="Times New Roman" w:hAnsi="Times New Roman"/>
          <w:sz w:val="24"/>
          <w:szCs w:val="24"/>
        </w:rPr>
        <w:t xml:space="preserve"> является обязательной частью </w:t>
      </w:r>
      <w:r w:rsidRPr="0084593F">
        <w:rPr>
          <w:rFonts w:ascii="Times New Roman" w:hAnsi="Times New Roman"/>
          <w:bCs/>
          <w:sz w:val="24"/>
          <w:szCs w:val="24"/>
        </w:rPr>
        <w:t>общ</w:t>
      </w:r>
      <w:r w:rsidRPr="0084593F">
        <w:rPr>
          <w:rFonts w:ascii="Times New Roman" w:hAnsi="Times New Roman"/>
          <w:bCs/>
          <w:sz w:val="24"/>
          <w:szCs w:val="24"/>
        </w:rPr>
        <w:t>е</w:t>
      </w:r>
      <w:r w:rsidRPr="0084593F">
        <w:rPr>
          <w:rFonts w:ascii="Times New Roman" w:hAnsi="Times New Roman"/>
          <w:bCs/>
          <w:sz w:val="24"/>
          <w:szCs w:val="24"/>
        </w:rPr>
        <w:t>профессионального цикла</w:t>
      </w:r>
      <w:r w:rsidRPr="0084593F">
        <w:rPr>
          <w:rFonts w:ascii="Times New Roman" w:hAnsi="Times New Roman"/>
          <w:b/>
          <w:bCs/>
          <w:sz w:val="24"/>
          <w:szCs w:val="24"/>
        </w:rPr>
        <w:t xml:space="preserve"> </w:t>
      </w:r>
      <w:r w:rsidRPr="0084593F">
        <w:rPr>
          <w:rFonts w:ascii="Times New Roman" w:hAnsi="Times New Roman"/>
          <w:sz w:val="24"/>
          <w:szCs w:val="24"/>
        </w:rPr>
        <w:t>ПОП-П в соответствии с ФГОС СПО по профессии 54.01.20 Графич</w:t>
      </w:r>
      <w:r w:rsidRPr="0084593F">
        <w:rPr>
          <w:rFonts w:ascii="Times New Roman" w:hAnsi="Times New Roman"/>
          <w:sz w:val="24"/>
          <w:szCs w:val="24"/>
        </w:rPr>
        <w:t>е</w:t>
      </w:r>
      <w:r w:rsidRPr="0084593F">
        <w:rPr>
          <w:rFonts w:ascii="Times New Roman" w:hAnsi="Times New Roman"/>
          <w:sz w:val="24"/>
          <w:szCs w:val="24"/>
        </w:rPr>
        <w:t>ский дизайнер</w:t>
      </w:r>
      <w:r w:rsidR="00BB1039">
        <w:rPr>
          <w:rFonts w:ascii="Times New Roman" w:hAnsi="Times New Roman"/>
          <w:sz w:val="24"/>
          <w:szCs w:val="24"/>
        </w:rPr>
        <w:t>.</w:t>
      </w:r>
    </w:p>
    <w:p w14:paraId="00C68057" w14:textId="3903E880" w:rsidR="0084593F" w:rsidRPr="0084593F" w:rsidRDefault="0084593F" w:rsidP="005F13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85111">
        <w:rPr>
          <w:rFonts w:ascii="Times New Roman" w:hAnsi="Times New Roman"/>
          <w:sz w:val="24"/>
          <w:szCs w:val="24"/>
        </w:rPr>
        <w:t xml:space="preserve">Особое значение дисциплина имеет при формировании и развитии </w:t>
      </w:r>
      <w:proofErr w:type="gramStart"/>
      <w:r w:rsidRPr="00985111">
        <w:rPr>
          <w:rFonts w:ascii="Times New Roman" w:hAnsi="Times New Roman"/>
          <w:sz w:val="24"/>
          <w:szCs w:val="24"/>
        </w:rPr>
        <w:t>ОК</w:t>
      </w:r>
      <w:proofErr w:type="gramEnd"/>
      <w:r w:rsidRPr="00985111">
        <w:rPr>
          <w:rFonts w:ascii="Times New Roman" w:hAnsi="Times New Roman"/>
          <w:sz w:val="24"/>
          <w:szCs w:val="24"/>
        </w:rPr>
        <w:t xml:space="preserve"> </w:t>
      </w:r>
      <w:r w:rsidR="00BB1039">
        <w:rPr>
          <w:rFonts w:ascii="Times New Roman" w:hAnsi="Times New Roman"/>
          <w:sz w:val="24"/>
          <w:szCs w:val="24"/>
        </w:rPr>
        <w:t>04, ОК 08</w:t>
      </w:r>
      <w:r w:rsidRPr="00985111">
        <w:rPr>
          <w:rFonts w:ascii="Times New Roman" w:hAnsi="Times New Roman"/>
          <w:i/>
          <w:sz w:val="24"/>
          <w:szCs w:val="24"/>
        </w:rPr>
        <w:t>.</w:t>
      </w:r>
    </w:p>
    <w:p w14:paraId="14971BEA" w14:textId="77777777" w:rsidR="005F1352" w:rsidRDefault="005F1352" w:rsidP="0084593F">
      <w:pPr>
        <w:ind w:firstLine="709"/>
        <w:contextualSpacing/>
        <w:rPr>
          <w:rFonts w:ascii="Times New Roman" w:hAnsi="Times New Roman"/>
          <w:b/>
          <w:sz w:val="24"/>
          <w:szCs w:val="24"/>
        </w:rPr>
      </w:pPr>
    </w:p>
    <w:p w14:paraId="5A362793" w14:textId="017585B5" w:rsidR="0084593F" w:rsidRPr="00314663" w:rsidRDefault="0084593F" w:rsidP="0084593F">
      <w:pPr>
        <w:ind w:firstLine="709"/>
        <w:contextualSpacing/>
        <w:rPr>
          <w:rFonts w:ascii="Times New Roman" w:hAnsi="Times New Roman"/>
          <w:b/>
          <w:sz w:val="24"/>
          <w:szCs w:val="24"/>
        </w:rPr>
      </w:pPr>
      <w:r w:rsidRPr="00314663">
        <w:rPr>
          <w:rFonts w:ascii="Times New Roman" w:hAnsi="Times New Roman"/>
          <w:b/>
          <w:sz w:val="24"/>
          <w:szCs w:val="24"/>
        </w:rPr>
        <w:t>1.2. Цель и планируемые результаты освоения дисциплины:</w:t>
      </w:r>
    </w:p>
    <w:p w14:paraId="041F3D78" w14:textId="2B34C4DC" w:rsidR="0084593F" w:rsidRPr="00BB79B6" w:rsidRDefault="0084593F" w:rsidP="0084593F">
      <w:pPr>
        <w:suppressAutoHyphens/>
        <w:ind w:firstLine="709"/>
        <w:contextualSpacing/>
        <w:jc w:val="both"/>
        <w:rPr>
          <w:rFonts w:ascii="Times New Roman" w:hAnsi="Times New Roman"/>
          <w:sz w:val="24"/>
          <w:szCs w:val="24"/>
        </w:rPr>
      </w:pPr>
      <w:r w:rsidRPr="00314663">
        <w:rPr>
          <w:rFonts w:ascii="Times New Roman" w:hAnsi="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sz w:val="24"/>
          <w:szCs w:val="24"/>
        </w:rPr>
        <w:br/>
        <w:t>и знания</w:t>
      </w:r>
      <w:r>
        <w:rPr>
          <w:rFonts w:ascii="Times New Roman" w:hAnsi="Times New Roman"/>
          <w:sz w:val="24"/>
          <w:szCs w:val="24"/>
        </w:rPr>
        <w:t>.</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5245"/>
        <w:gridCol w:w="3827"/>
      </w:tblGrid>
      <w:tr w:rsidR="00BB1039" w:rsidRPr="00BB1039" w14:paraId="3E5EA078" w14:textId="77777777" w:rsidTr="00553DBB">
        <w:tc>
          <w:tcPr>
            <w:tcW w:w="1149" w:type="dxa"/>
            <w:shd w:val="clear" w:color="auto" w:fill="auto"/>
            <w:hideMark/>
          </w:tcPr>
          <w:p w14:paraId="6A353B07" w14:textId="77777777" w:rsidR="00BB1039" w:rsidRPr="00BB1039" w:rsidRDefault="00BB1039" w:rsidP="00BB1039">
            <w:pPr>
              <w:spacing w:after="0" w:line="240" w:lineRule="auto"/>
              <w:jc w:val="center"/>
              <w:rPr>
                <w:rFonts w:ascii="Times New Roman" w:hAnsi="Times New Roman"/>
                <w:b/>
                <w:bCs/>
                <w:color w:val="000000"/>
                <w:sz w:val="24"/>
                <w:szCs w:val="24"/>
              </w:rPr>
            </w:pPr>
            <w:r w:rsidRPr="00BB1039">
              <w:rPr>
                <w:rFonts w:ascii="Times New Roman" w:hAnsi="Times New Roman"/>
                <w:b/>
                <w:bCs/>
                <w:color w:val="000000"/>
                <w:sz w:val="24"/>
                <w:szCs w:val="24"/>
              </w:rPr>
              <w:t xml:space="preserve">Код ПК, </w:t>
            </w:r>
            <w:proofErr w:type="gramStart"/>
            <w:r w:rsidRPr="00BB1039">
              <w:rPr>
                <w:rFonts w:ascii="Times New Roman" w:hAnsi="Times New Roman"/>
                <w:b/>
                <w:bCs/>
                <w:color w:val="000000"/>
                <w:sz w:val="24"/>
                <w:szCs w:val="24"/>
              </w:rPr>
              <w:t>ОК</w:t>
            </w:r>
            <w:proofErr w:type="gramEnd"/>
          </w:p>
        </w:tc>
        <w:tc>
          <w:tcPr>
            <w:tcW w:w="5245" w:type="dxa"/>
            <w:shd w:val="clear" w:color="auto" w:fill="auto"/>
            <w:hideMark/>
          </w:tcPr>
          <w:p w14:paraId="17266771" w14:textId="77777777" w:rsidR="00BB1039" w:rsidRPr="00BB1039" w:rsidRDefault="00BB1039" w:rsidP="00BB1039">
            <w:pPr>
              <w:spacing w:after="0" w:line="240" w:lineRule="auto"/>
              <w:jc w:val="center"/>
              <w:rPr>
                <w:rFonts w:ascii="Times New Roman" w:hAnsi="Times New Roman"/>
                <w:b/>
                <w:bCs/>
                <w:color w:val="000000"/>
                <w:sz w:val="24"/>
                <w:szCs w:val="24"/>
              </w:rPr>
            </w:pPr>
            <w:r w:rsidRPr="00BB1039">
              <w:rPr>
                <w:rFonts w:ascii="Times New Roman" w:hAnsi="Times New Roman"/>
                <w:b/>
                <w:bCs/>
                <w:color w:val="000000"/>
                <w:sz w:val="24"/>
                <w:szCs w:val="24"/>
              </w:rPr>
              <w:t>Умения</w:t>
            </w:r>
          </w:p>
        </w:tc>
        <w:tc>
          <w:tcPr>
            <w:tcW w:w="3827" w:type="dxa"/>
            <w:shd w:val="clear" w:color="auto" w:fill="auto"/>
            <w:hideMark/>
          </w:tcPr>
          <w:p w14:paraId="375B231B" w14:textId="77777777" w:rsidR="00BB1039" w:rsidRPr="00BB1039" w:rsidRDefault="00BB1039" w:rsidP="00BB1039">
            <w:pPr>
              <w:spacing w:after="0" w:line="240" w:lineRule="auto"/>
              <w:jc w:val="center"/>
              <w:rPr>
                <w:rFonts w:ascii="Times New Roman" w:hAnsi="Times New Roman"/>
                <w:b/>
                <w:bCs/>
                <w:color w:val="000000"/>
                <w:sz w:val="24"/>
                <w:szCs w:val="24"/>
              </w:rPr>
            </w:pPr>
            <w:r w:rsidRPr="00BB1039">
              <w:rPr>
                <w:rFonts w:ascii="Times New Roman" w:hAnsi="Times New Roman"/>
                <w:b/>
                <w:bCs/>
                <w:color w:val="000000"/>
                <w:sz w:val="24"/>
                <w:szCs w:val="24"/>
              </w:rPr>
              <w:t>Знания</w:t>
            </w:r>
          </w:p>
        </w:tc>
      </w:tr>
      <w:tr w:rsidR="00BB1039" w:rsidRPr="00BB1039" w14:paraId="6663E40A" w14:textId="77777777" w:rsidTr="00553DBB">
        <w:tc>
          <w:tcPr>
            <w:tcW w:w="1149" w:type="dxa"/>
            <w:vMerge w:val="restart"/>
            <w:shd w:val="clear" w:color="auto" w:fill="auto"/>
            <w:hideMark/>
          </w:tcPr>
          <w:p w14:paraId="07FC8BF7" w14:textId="77777777" w:rsidR="00BB1039" w:rsidRPr="00BB1039" w:rsidRDefault="00BB1039" w:rsidP="00BB1039">
            <w:pPr>
              <w:spacing w:after="0" w:line="240" w:lineRule="auto"/>
              <w:jc w:val="both"/>
              <w:rPr>
                <w:rFonts w:ascii="Times New Roman" w:hAnsi="Times New Roman"/>
                <w:color w:val="000000"/>
                <w:sz w:val="24"/>
                <w:szCs w:val="24"/>
              </w:rPr>
            </w:pPr>
            <w:proofErr w:type="gramStart"/>
            <w:r w:rsidRPr="00BB1039">
              <w:rPr>
                <w:rFonts w:ascii="Times New Roman" w:hAnsi="Times New Roman"/>
                <w:color w:val="000000"/>
                <w:sz w:val="24"/>
                <w:szCs w:val="24"/>
              </w:rPr>
              <w:t>ОК</w:t>
            </w:r>
            <w:proofErr w:type="gramEnd"/>
            <w:r w:rsidRPr="00BB1039">
              <w:rPr>
                <w:rFonts w:ascii="Times New Roman" w:hAnsi="Times New Roman"/>
                <w:color w:val="000000"/>
                <w:sz w:val="24"/>
                <w:szCs w:val="24"/>
              </w:rPr>
              <w:t xml:space="preserve"> 04</w:t>
            </w:r>
          </w:p>
          <w:p w14:paraId="4F3EF761" w14:textId="4D38BE44" w:rsidR="00BB1039" w:rsidRPr="00BB1039" w:rsidRDefault="00BB1039" w:rsidP="00BB1039">
            <w:pPr>
              <w:spacing w:after="0" w:line="240" w:lineRule="auto"/>
              <w:jc w:val="both"/>
              <w:rPr>
                <w:rFonts w:ascii="Times New Roman" w:hAnsi="Times New Roman"/>
                <w:color w:val="000000"/>
                <w:sz w:val="24"/>
                <w:szCs w:val="24"/>
              </w:rPr>
            </w:pPr>
            <w:proofErr w:type="gramStart"/>
            <w:r w:rsidRPr="00BB1039">
              <w:rPr>
                <w:rFonts w:ascii="Times New Roman" w:hAnsi="Times New Roman"/>
                <w:color w:val="000000"/>
                <w:sz w:val="24"/>
                <w:szCs w:val="24"/>
              </w:rPr>
              <w:t>ОК</w:t>
            </w:r>
            <w:proofErr w:type="gramEnd"/>
            <w:r w:rsidRPr="00BB1039">
              <w:rPr>
                <w:rFonts w:ascii="Times New Roman" w:hAnsi="Times New Roman"/>
                <w:color w:val="000000"/>
                <w:sz w:val="24"/>
                <w:szCs w:val="24"/>
              </w:rPr>
              <w:t xml:space="preserve"> 08</w:t>
            </w:r>
          </w:p>
        </w:tc>
        <w:tc>
          <w:tcPr>
            <w:tcW w:w="5245" w:type="dxa"/>
            <w:shd w:val="clear" w:color="auto" w:fill="auto"/>
            <w:hideMark/>
          </w:tcPr>
          <w:p w14:paraId="3DA531A2" w14:textId="77777777"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организовывать работу коллектива и кома</w:t>
            </w:r>
            <w:r w:rsidRPr="00BB1039">
              <w:rPr>
                <w:rFonts w:ascii="Times New Roman" w:hAnsi="Times New Roman"/>
                <w:color w:val="000000"/>
                <w:sz w:val="24"/>
                <w:szCs w:val="24"/>
              </w:rPr>
              <w:t>н</w:t>
            </w:r>
            <w:r w:rsidRPr="00BB1039">
              <w:rPr>
                <w:rFonts w:ascii="Times New Roman" w:hAnsi="Times New Roman"/>
                <w:color w:val="000000"/>
                <w:sz w:val="24"/>
                <w:szCs w:val="24"/>
              </w:rPr>
              <w:t>ды</w:t>
            </w:r>
          </w:p>
        </w:tc>
        <w:tc>
          <w:tcPr>
            <w:tcW w:w="3827" w:type="dxa"/>
            <w:shd w:val="clear" w:color="auto" w:fill="auto"/>
            <w:hideMark/>
          </w:tcPr>
          <w:p w14:paraId="056DF530" w14:textId="77777777"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психологические основы деятел</w:t>
            </w:r>
            <w:r w:rsidRPr="00BB1039">
              <w:rPr>
                <w:rFonts w:ascii="Times New Roman" w:hAnsi="Times New Roman"/>
                <w:color w:val="000000"/>
                <w:sz w:val="24"/>
                <w:szCs w:val="24"/>
              </w:rPr>
              <w:t>ь</w:t>
            </w:r>
            <w:r w:rsidRPr="00BB1039">
              <w:rPr>
                <w:rFonts w:ascii="Times New Roman" w:hAnsi="Times New Roman"/>
                <w:color w:val="000000"/>
                <w:sz w:val="24"/>
                <w:szCs w:val="24"/>
              </w:rPr>
              <w:t>ности коллектива, психологич</w:t>
            </w:r>
            <w:r w:rsidRPr="00BB1039">
              <w:rPr>
                <w:rFonts w:ascii="Times New Roman" w:hAnsi="Times New Roman"/>
                <w:color w:val="000000"/>
                <w:sz w:val="24"/>
                <w:szCs w:val="24"/>
              </w:rPr>
              <w:t>е</w:t>
            </w:r>
            <w:r w:rsidRPr="00BB1039">
              <w:rPr>
                <w:rFonts w:ascii="Times New Roman" w:hAnsi="Times New Roman"/>
                <w:color w:val="000000"/>
                <w:sz w:val="24"/>
                <w:szCs w:val="24"/>
              </w:rPr>
              <w:t>ские особенн</w:t>
            </w:r>
            <w:r w:rsidRPr="00BB1039">
              <w:rPr>
                <w:rFonts w:ascii="Times New Roman" w:hAnsi="Times New Roman"/>
                <w:color w:val="000000"/>
                <w:sz w:val="24"/>
                <w:szCs w:val="24"/>
              </w:rPr>
              <w:t>о</w:t>
            </w:r>
            <w:r w:rsidRPr="00BB1039">
              <w:rPr>
                <w:rFonts w:ascii="Times New Roman" w:hAnsi="Times New Roman"/>
                <w:color w:val="000000"/>
                <w:sz w:val="24"/>
                <w:szCs w:val="24"/>
              </w:rPr>
              <w:t>сти личности</w:t>
            </w:r>
          </w:p>
        </w:tc>
      </w:tr>
      <w:tr w:rsidR="00BB1039" w:rsidRPr="00BB1039" w14:paraId="65EF2083" w14:textId="77777777" w:rsidTr="00553DBB">
        <w:tc>
          <w:tcPr>
            <w:tcW w:w="1149" w:type="dxa"/>
            <w:vMerge/>
            <w:shd w:val="clear" w:color="auto" w:fill="auto"/>
            <w:hideMark/>
          </w:tcPr>
          <w:p w14:paraId="213036EA" w14:textId="6E0319AA" w:rsidR="00BB1039" w:rsidRPr="00BB1039" w:rsidRDefault="00BB1039" w:rsidP="00BB1039">
            <w:pPr>
              <w:spacing w:after="0" w:line="240" w:lineRule="auto"/>
              <w:jc w:val="both"/>
              <w:rPr>
                <w:rFonts w:ascii="Times New Roman" w:hAnsi="Times New Roman"/>
                <w:color w:val="000000"/>
                <w:sz w:val="24"/>
                <w:szCs w:val="24"/>
              </w:rPr>
            </w:pPr>
          </w:p>
        </w:tc>
        <w:tc>
          <w:tcPr>
            <w:tcW w:w="5245" w:type="dxa"/>
            <w:shd w:val="clear" w:color="auto" w:fill="auto"/>
            <w:hideMark/>
          </w:tcPr>
          <w:p w14:paraId="51B77C55" w14:textId="77777777"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взаимодействовать с коллегами, руково</w:t>
            </w:r>
            <w:r w:rsidRPr="00BB1039">
              <w:rPr>
                <w:rFonts w:ascii="Times New Roman" w:hAnsi="Times New Roman"/>
                <w:color w:val="000000"/>
                <w:sz w:val="24"/>
                <w:szCs w:val="24"/>
              </w:rPr>
              <w:t>д</w:t>
            </w:r>
            <w:r w:rsidRPr="00BB1039">
              <w:rPr>
                <w:rFonts w:ascii="Times New Roman" w:hAnsi="Times New Roman"/>
                <w:color w:val="000000"/>
                <w:sz w:val="24"/>
                <w:szCs w:val="24"/>
              </w:rPr>
              <w:t>ством, клиентами в ходе профессиональной деятельн</w:t>
            </w:r>
            <w:r w:rsidRPr="00BB1039">
              <w:rPr>
                <w:rFonts w:ascii="Times New Roman" w:hAnsi="Times New Roman"/>
                <w:color w:val="000000"/>
                <w:sz w:val="24"/>
                <w:szCs w:val="24"/>
              </w:rPr>
              <w:t>о</w:t>
            </w:r>
            <w:r w:rsidRPr="00BB1039">
              <w:rPr>
                <w:rFonts w:ascii="Times New Roman" w:hAnsi="Times New Roman"/>
                <w:color w:val="000000"/>
                <w:sz w:val="24"/>
                <w:szCs w:val="24"/>
              </w:rPr>
              <w:t>сти</w:t>
            </w:r>
          </w:p>
        </w:tc>
        <w:tc>
          <w:tcPr>
            <w:tcW w:w="3827" w:type="dxa"/>
            <w:shd w:val="clear" w:color="auto" w:fill="auto"/>
            <w:hideMark/>
          </w:tcPr>
          <w:p w14:paraId="0729B41B" w14:textId="569B12BE"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роль физической культуры в о</w:t>
            </w:r>
            <w:r w:rsidRPr="00BB1039">
              <w:rPr>
                <w:rFonts w:ascii="Times New Roman" w:hAnsi="Times New Roman"/>
                <w:color w:val="000000"/>
                <w:sz w:val="24"/>
                <w:szCs w:val="24"/>
              </w:rPr>
              <w:t>б</w:t>
            </w:r>
            <w:r w:rsidRPr="00BB1039">
              <w:rPr>
                <w:rFonts w:ascii="Times New Roman" w:hAnsi="Times New Roman"/>
                <w:color w:val="000000"/>
                <w:sz w:val="24"/>
                <w:szCs w:val="24"/>
              </w:rPr>
              <w:t xml:space="preserve">щекультурном, профессиональном </w:t>
            </w:r>
            <w:r>
              <w:rPr>
                <w:rFonts w:ascii="Times New Roman" w:hAnsi="Times New Roman"/>
                <w:color w:val="000000"/>
                <w:sz w:val="24"/>
                <w:szCs w:val="24"/>
              </w:rPr>
              <w:t>и социал</w:t>
            </w:r>
            <w:r>
              <w:rPr>
                <w:rFonts w:ascii="Times New Roman" w:hAnsi="Times New Roman"/>
                <w:color w:val="000000"/>
                <w:sz w:val="24"/>
                <w:szCs w:val="24"/>
              </w:rPr>
              <w:t>ь</w:t>
            </w:r>
            <w:r>
              <w:rPr>
                <w:rFonts w:ascii="Times New Roman" w:hAnsi="Times New Roman"/>
                <w:color w:val="000000"/>
                <w:sz w:val="24"/>
                <w:szCs w:val="24"/>
              </w:rPr>
              <w:t>ном развитии человека</w:t>
            </w:r>
          </w:p>
        </w:tc>
      </w:tr>
      <w:tr w:rsidR="00BB1039" w:rsidRPr="00BB1039" w14:paraId="00235BA6" w14:textId="77777777" w:rsidTr="00553DBB">
        <w:tc>
          <w:tcPr>
            <w:tcW w:w="1149" w:type="dxa"/>
            <w:vMerge/>
            <w:shd w:val="clear" w:color="auto" w:fill="auto"/>
            <w:hideMark/>
          </w:tcPr>
          <w:p w14:paraId="21BF1DFB" w14:textId="04EFEF21" w:rsidR="00BB1039" w:rsidRPr="00BB1039" w:rsidRDefault="00BB1039" w:rsidP="00BB1039">
            <w:pPr>
              <w:spacing w:after="0" w:line="240" w:lineRule="auto"/>
              <w:jc w:val="both"/>
              <w:rPr>
                <w:rFonts w:ascii="Times New Roman" w:hAnsi="Times New Roman"/>
                <w:color w:val="000000"/>
                <w:sz w:val="24"/>
                <w:szCs w:val="24"/>
              </w:rPr>
            </w:pPr>
          </w:p>
        </w:tc>
        <w:tc>
          <w:tcPr>
            <w:tcW w:w="5245" w:type="dxa"/>
            <w:shd w:val="clear" w:color="auto" w:fill="auto"/>
            <w:hideMark/>
          </w:tcPr>
          <w:p w14:paraId="3BEDD83C" w14:textId="13678CD2"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использовать фи</w:t>
            </w:r>
            <w:r w:rsidRPr="00BB1039">
              <w:rPr>
                <w:rFonts w:ascii="Times New Roman" w:hAnsi="Times New Roman"/>
                <w:color w:val="000000"/>
                <w:sz w:val="24"/>
                <w:szCs w:val="24"/>
              </w:rPr>
              <w:t>з</w:t>
            </w:r>
            <w:r w:rsidRPr="00BB1039">
              <w:rPr>
                <w:rFonts w:ascii="Times New Roman" w:hAnsi="Times New Roman"/>
                <w:color w:val="000000"/>
                <w:sz w:val="24"/>
                <w:szCs w:val="24"/>
              </w:rPr>
              <w:t>культурно-оздоровительную деятельность для укрепления здоровья, дост</w:t>
            </w:r>
            <w:r w:rsidRPr="00BB1039">
              <w:rPr>
                <w:rFonts w:ascii="Times New Roman" w:hAnsi="Times New Roman"/>
                <w:color w:val="000000"/>
                <w:sz w:val="24"/>
                <w:szCs w:val="24"/>
              </w:rPr>
              <w:t>и</w:t>
            </w:r>
            <w:r w:rsidRPr="00BB1039">
              <w:rPr>
                <w:rFonts w:ascii="Times New Roman" w:hAnsi="Times New Roman"/>
                <w:color w:val="000000"/>
                <w:sz w:val="24"/>
                <w:szCs w:val="24"/>
              </w:rPr>
              <w:t>жения жизн</w:t>
            </w:r>
            <w:r>
              <w:rPr>
                <w:rFonts w:ascii="Times New Roman" w:hAnsi="Times New Roman"/>
                <w:color w:val="000000"/>
                <w:sz w:val="24"/>
                <w:szCs w:val="24"/>
              </w:rPr>
              <w:t>енных и пр</w:t>
            </w:r>
            <w:r>
              <w:rPr>
                <w:rFonts w:ascii="Times New Roman" w:hAnsi="Times New Roman"/>
                <w:color w:val="000000"/>
                <w:sz w:val="24"/>
                <w:szCs w:val="24"/>
              </w:rPr>
              <w:t>о</w:t>
            </w:r>
            <w:r>
              <w:rPr>
                <w:rFonts w:ascii="Times New Roman" w:hAnsi="Times New Roman"/>
                <w:color w:val="000000"/>
                <w:sz w:val="24"/>
                <w:szCs w:val="24"/>
              </w:rPr>
              <w:t>фессиональных целей</w:t>
            </w:r>
          </w:p>
        </w:tc>
        <w:tc>
          <w:tcPr>
            <w:tcW w:w="3827" w:type="dxa"/>
            <w:shd w:val="clear" w:color="auto" w:fill="auto"/>
            <w:hideMark/>
          </w:tcPr>
          <w:p w14:paraId="2E8D5C86" w14:textId="7E8C9056"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 xml:space="preserve">основы </w:t>
            </w:r>
            <w:r>
              <w:rPr>
                <w:rFonts w:ascii="Times New Roman" w:hAnsi="Times New Roman"/>
                <w:color w:val="000000"/>
                <w:sz w:val="24"/>
                <w:szCs w:val="24"/>
              </w:rPr>
              <w:t>здорового образа жизни</w:t>
            </w:r>
          </w:p>
        </w:tc>
      </w:tr>
      <w:tr w:rsidR="00BB1039" w:rsidRPr="00BB1039" w14:paraId="67513DFB" w14:textId="77777777" w:rsidTr="00553DBB">
        <w:tc>
          <w:tcPr>
            <w:tcW w:w="1149" w:type="dxa"/>
            <w:vMerge/>
            <w:vAlign w:val="center"/>
            <w:hideMark/>
          </w:tcPr>
          <w:p w14:paraId="677F900C" w14:textId="77777777" w:rsidR="00BB1039" w:rsidRPr="00BB1039" w:rsidRDefault="00BB1039" w:rsidP="00BB1039">
            <w:pPr>
              <w:spacing w:after="0" w:line="240" w:lineRule="auto"/>
              <w:rPr>
                <w:rFonts w:ascii="Times New Roman" w:hAnsi="Times New Roman"/>
                <w:color w:val="000000"/>
                <w:sz w:val="24"/>
                <w:szCs w:val="24"/>
              </w:rPr>
            </w:pPr>
          </w:p>
        </w:tc>
        <w:tc>
          <w:tcPr>
            <w:tcW w:w="5245" w:type="dxa"/>
            <w:shd w:val="clear" w:color="auto" w:fill="auto"/>
            <w:hideMark/>
          </w:tcPr>
          <w:p w14:paraId="23C604AA" w14:textId="6AB9FFA7"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применять рациональные приемы двигател</w:t>
            </w:r>
            <w:r w:rsidRPr="00BB1039">
              <w:rPr>
                <w:rFonts w:ascii="Times New Roman" w:hAnsi="Times New Roman"/>
                <w:color w:val="000000"/>
                <w:sz w:val="24"/>
                <w:szCs w:val="24"/>
              </w:rPr>
              <w:t>ь</w:t>
            </w:r>
            <w:r w:rsidRPr="00BB1039">
              <w:rPr>
                <w:rFonts w:ascii="Times New Roman" w:hAnsi="Times New Roman"/>
                <w:color w:val="000000"/>
                <w:sz w:val="24"/>
                <w:szCs w:val="24"/>
              </w:rPr>
              <w:t>ных функций в профессиональной дея</w:t>
            </w:r>
            <w:r>
              <w:rPr>
                <w:rFonts w:ascii="Times New Roman" w:hAnsi="Times New Roman"/>
                <w:color w:val="000000"/>
                <w:sz w:val="24"/>
                <w:szCs w:val="24"/>
              </w:rPr>
              <w:t>тельн</w:t>
            </w:r>
            <w:r>
              <w:rPr>
                <w:rFonts w:ascii="Times New Roman" w:hAnsi="Times New Roman"/>
                <w:color w:val="000000"/>
                <w:sz w:val="24"/>
                <w:szCs w:val="24"/>
              </w:rPr>
              <w:t>о</w:t>
            </w:r>
            <w:r>
              <w:rPr>
                <w:rFonts w:ascii="Times New Roman" w:hAnsi="Times New Roman"/>
                <w:color w:val="000000"/>
                <w:sz w:val="24"/>
                <w:szCs w:val="24"/>
              </w:rPr>
              <w:t>сти</w:t>
            </w:r>
          </w:p>
        </w:tc>
        <w:tc>
          <w:tcPr>
            <w:tcW w:w="3827" w:type="dxa"/>
            <w:shd w:val="clear" w:color="auto" w:fill="auto"/>
            <w:hideMark/>
          </w:tcPr>
          <w:p w14:paraId="7EADA99F" w14:textId="07A51362"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условия профессиональной де</w:t>
            </w:r>
            <w:r w:rsidRPr="00BB1039">
              <w:rPr>
                <w:rFonts w:ascii="Times New Roman" w:hAnsi="Times New Roman"/>
                <w:color w:val="000000"/>
                <w:sz w:val="24"/>
                <w:szCs w:val="24"/>
              </w:rPr>
              <w:t>я</w:t>
            </w:r>
            <w:r w:rsidRPr="00BB1039">
              <w:rPr>
                <w:rFonts w:ascii="Times New Roman" w:hAnsi="Times New Roman"/>
                <w:color w:val="000000"/>
                <w:sz w:val="24"/>
                <w:szCs w:val="24"/>
              </w:rPr>
              <w:t>тельности и зоны риска физич</w:t>
            </w:r>
            <w:r w:rsidRPr="00BB1039">
              <w:rPr>
                <w:rFonts w:ascii="Times New Roman" w:hAnsi="Times New Roman"/>
                <w:color w:val="000000"/>
                <w:sz w:val="24"/>
                <w:szCs w:val="24"/>
              </w:rPr>
              <w:t>е</w:t>
            </w:r>
            <w:r>
              <w:rPr>
                <w:rFonts w:ascii="Times New Roman" w:hAnsi="Times New Roman"/>
                <w:color w:val="000000"/>
                <w:sz w:val="24"/>
                <w:szCs w:val="24"/>
              </w:rPr>
              <w:t>ского зд</w:t>
            </w:r>
            <w:r>
              <w:rPr>
                <w:rFonts w:ascii="Times New Roman" w:hAnsi="Times New Roman"/>
                <w:color w:val="000000"/>
                <w:sz w:val="24"/>
                <w:szCs w:val="24"/>
              </w:rPr>
              <w:t>о</w:t>
            </w:r>
            <w:r>
              <w:rPr>
                <w:rFonts w:ascii="Times New Roman" w:hAnsi="Times New Roman"/>
                <w:color w:val="000000"/>
                <w:sz w:val="24"/>
                <w:szCs w:val="24"/>
              </w:rPr>
              <w:t>ровья для профессии</w:t>
            </w:r>
          </w:p>
        </w:tc>
      </w:tr>
      <w:tr w:rsidR="00BB1039" w:rsidRPr="00BB1039" w14:paraId="26078F13" w14:textId="77777777" w:rsidTr="00553DBB">
        <w:tc>
          <w:tcPr>
            <w:tcW w:w="1149" w:type="dxa"/>
            <w:vMerge/>
            <w:vAlign w:val="center"/>
            <w:hideMark/>
          </w:tcPr>
          <w:p w14:paraId="32C3C4BD" w14:textId="77777777" w:rsidR="00BB1039" w:rsidRPr="00BB1039" w:rsidRDefault="00BB1039" w:rsidP="00BB1039">
            <w:pPr>
              <w:spacing w:after="0" w:line="240" w:lineRule="auto"/>
              <w:rPr>
                <w:rFonts w:ascii="Times New Roman" w:hAnsi="Times New Roman"/>
                <w:color w:val="000000"/>
                <w:sz w:val="24"/>
                <w:szCs w:val="24"/>
              </w:rPr>
            </w:pPr>
          </w:p>
        </w:tc>
        <w:tc>
          <w:tcPr>
            <w:tcW w:w="5245" w:type="dxa"/>
            <w:shd w:val="clear" w:color="auto" w:fill="auto"/>
            <w:hideMark/>
          </w:tcPr>
          <w:p w14:paraId="1B5F587C" w14:textId="77777777"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пользоваться средствами профилактики перен</w:t>
            </w:r>
            <w:r w:rsidRPr="00BB1039">
              <w:rPr>
                <w:rFonts w:ascii="Times New Roman" w:hAnsi="Times New Roman"/>
                <w:color w:val="000000"/>
                <w:sz w:val="24"/>
                <w:szCs w:val="24"/>
              </w:rPr>
              <w:t>а</w:t>
            </w:r>
            <w:r w:rsidRPr="00BB1039">
              <w:rPr>
                <w:rFonts w:ascii="Times New Roman" w:hAnsi="Times New Roman"/>
                <w:color w:val="000000"/>
                <w:sz w:val="24"/>
                <w:szCs w:val="24"/>
              </w:rPr>
              <w:t>пряжения, характерными для данной профессии</w:t>
            </w:r>
          </w:p>
        </w:tc>
        <w:tc>
          <w:tcPr>
            <w:tcW w:w="3827" w:type="dxa"/>
            <w:shd w:val="clear" w:color="auto" w:fill="auto"/>
            <w:hideMark/>
          </w:tcPr>
          <w:p w14:paraId="33D24E03" w14:textId="77777777" w:rsidR="00BB1039" w:rsidRPr="00BB1039" w:rsidRDefault="00BB1039" w:rsidP="00BB1039">
            <w:pPr>
              <w:spacing w:after="0" w:line="240" w:lineRule="auto"/>
              <w:rPr>
                <w:rFonts w:ascii="Times New Roman" w:hAnsi="Times New Roman"/>
                <w:color w:val="000000"/>
                <w:sz w:val="24"/>
                <w:szCs w:val="24"/>
              </w:rPr>
            </w:pPr>
            <w:r w:rsidRPr="00BB1039">
              <w:rPr>
                <w:rFonts w:ascii="Times New Roman" w:hAnsi="Times New Roman"/>
                <w:color w:val="000000"/>
                <w:sz w:val="24"/>
                <w:szCs w:val="24"/>
              </w:rPr>
              <w:t>средства профилактики перен</w:t>
            </w:r>
            <w:r w:rsidRPr="00BB1039">
              <w:rPr>
                <w:rFonts w:ascii="Times New Roman" w:hAnsi="Times New Roman"/>
                <w:color w:val="000000"/>
                <w:sz w:val="24"/>
                <w:szCs w:val="24"/>
              </w:rPr>
              <w:t>а</w:t>
            </w:r>
            <w:r w:rsidRPr="00BB1039">
              <w:rPr>
                <w:rFonts w:ascii="Times New Roman" w:hAnsi="Times New Roman"/>
                <w:color w:val="000000"/>
                <w:sz w:val="24"/>
                <w:szCs w:val="24"/>
              </w:rPr>
              <w:t>пряжения</w:t>
            </w:r>
          </w:p>
        </w:tc>
      </w:tr>
    </w:tbl>
    <w:p w14:paraId="62E9B2B2" w14:textId="77777777" w:rsidR="002860C0" w:rsidRDefault="002860C0" w:rsidP="003C293B">
      <w:pPr>
        <w:rPr>
          <w:rFonts w:ascii="Times New Roman" w:hAnsi="Times New Roman"/>
          <w:b/>
          <w:sz w:val="24"/>
          <w:szCs w:val="24"/>
        </w:rPr>
      </w:pPr>
    </w:p>
    <w:p w14:paraId="3A794C9A" w14:textId="77777777" w:rsidR="003C293B" w:rsidRPr="00BB79B6" w:rsidRDefault="003C293B" w:rsidP="005F1352">
      <w:pPr>
        <w:spacing w:after="0"/>
        <w:jc w:val="center"/>
        <w:rPr>
          <w:rFonts w:ascii="Times New Roman" w:hAnsi="Times New Roman"/>
          <w:b/>
          <w:sz w:val="24"/>
          <w:szCs w:val="24"/>
        </w:rPr>
      </w:pPr>
      <w:r w:rsidRPr="00BB79B6">
        <w:rPr>
          <w:rFonts w:ascii="Times New Roman" w:hAnsi="Times New Roman"/>
          <w:b/>
          <w:sz w:val="24"/>
          <w:szCs w:val="24"/>
        </w:rPr>
        <w:t>2.СТРУКТУРА И СОДЕРЖАНИЕ УЧЕБНОЙ ДИСЦИПЛИНЫ</w:t>
      </w:r>
    </w:p>
    <w:p w14:paraId="62E55D42" w14:textId="77777777" w:rsidR="00BB1039" w:rsidRPr="00553DBB" w:rsidRDefault="00BB1039" w:rsidP="00553DBB"/>
    <w:p w14:paraId="5A7C8609" w14:textId="77777777" w:rsidR="003C293B" w:rsidRPr="00553DBB" w:rsidRDefault="003C293B" w:rsidP="00553DBB">
      <w:pPr>
        <w:ind w:firstLine="709"/>
        <w:contextualSpacing/>
        <w:rPr>
          <w:rFonts w:ascii="Times New Roman" w:hAnsi="Times New Roman"/>
          <w:b/>
          <w:sz w:val="24"/>
          <w:szCs w:val="24"/>
        </w:rPr>
      </w:pPr>
      <w:r w:rsidRPr="00553DB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84593F" w:rsidRPr="00985111" w14:paraId="5E601C61" w14:textId="77777777" w:rsidTr="00615CAA">
        <w:trPr>
          <w:trHeight w:val="490"/>
        </w:trPr>
        <w:tc>
          <w:tcPr>
            <w:tcW w:w="3685" w:type="pct"/>
            <w:vAlign w:val="center"/>
          </w:tcPr>
          <w:p w14:paraId="6BDB7A39" w14:textId="77777777" w:rsidR="0084593F" w:rsidRPr="005F59C7" w:rsidRDefault="0084593F" w:rsidP="00615CAA">
            <w:pPr>
              <w:suppressAutoHyphens/>
              <w:contextualSpacing/>
              <w:rPr>
                <w:rFonts w:ascii="Times New Roman" w:hAnsi="Times New Roman"/>
                <w:b/>
                <w:sz w:val="24"/>
                <w:szCs w:val="24"/>
              </w:rPr>
            </w:pPr>
            <w:r w:rsidRPr="005F59C7">
              <w:rPr>
                <w:rFonts w:ascii="Times New Roman" w:hAnsi="Times New Roman"/>
                <w:b/>
                <w:sz w:val="24"/>
                <w:szCs w:val="24"/>
              </w:rPr>
              <w:t>Вид учебной работы</w:t>
            </w:r>
          </w:p>
        </w:tc>
        <w:tc>
          <w:tcPr>
            <w:tcW w:w="1315" w:type="pct"/>
            <w:vAlign w:val="center"/>
          </w:tcPr>
          <w:p w14:paraId="5DECBEC9" w14:textId="77777777" w:rsidR="0084593F" w:rsidRPr="005F59C7" w:rsidRDefault="0084593F" w:rsidP="00615CAA">
            <w:pPr>
              <w:suppressAutoHyphens/>
              <w:contextualSpacing/>
              <w:rPr>
                <w:rFonts w:ascii="Times New Roman" w:hAnsi="Times New Roman"/>
                <w:b/>
                <w:iCs/>
                <w:sz w:val="24"/>
                <w:szCs w:val="24"/>
              </w:rPr>
            </w:pPr>
            <w:r w:rsidRPr="005F59C7">
              <w:rPr>
                <w:rFonts w:ascii="Times New Roman" w:hAnsi="Times New Roman"/>
                <w:b/>
                <w:iCs/>
                <w:sz w:val="24"/>
                <w:szCs w:val="24"/>
              </w:rPr>
              <w:t>Объем в часах</w:t>
            </w:r>
          </w:p>
        </w:tc>
      </w:tr>
      <w:tr w:rsidR="0084593F" w:rsidRPr="00985111" w14:paraId="1FF085CA" w14:textId="77777777" w:rsidTr="00615CAA">
        <w:trPr>
          <w:trHeight w:val="490"/>
        </w:trPr>
        <w:tc>
          <w:tcPr>
            <w:tcW w:w="3685" w:type="pct"/>
            <w:vAlign w:val="center"/>
          </w:tcPr>
          <w:p w14:paraId="282D9CA4" w14:textId="77777777" w:rsidR="0084593F" w:rsidRPr="00985111" w:rsidRDefault="0084593F" w:rsidP="00615CAA">
            <w:pPr>
              <w:suppressAutoHyphens/>
              <w:contextualSpacing/>
              <w:rPr>
                <w:rFonts w:ascii="Times New Roman" w:hAnsi="Times New Roman"/>
                <w:b/>
                <w:sz w:val="24"/>
                <w:szCs w:val="24"/>
              </w:rPr>
            </w:pPr>
            <w:r w:rsidRPr="00985111">
              <w:rPr>
                <w:rFonts w:ascii="Times New Roman" w:hAnsi="Times New Roman"/>
                <w:b/>
                <w:sz w:val="24"/>
                <w:szCs w:val="24"/>
              </w:rPr>
              <w:t>Объем образовательной программы учебной дисциплины</w:t>
            </w:r>
          </w:p>
        </w:tc>
        <w:tc>
          <w:tcPr>
            <w:tcW w:w="1315" w:type="pct"/>
            <w:vAlign w:val="center"/>
          </w:tcPr>
          <w:p w14:paraId="78DF0C87" w14:textId="143791D5" w:rsidR="0084593F" w:rsidRPr="00314663" w:rsidRDefault="0084593F" w:rsidP="00615CAA">
            <w:pPr>
              <w:suppressAutoHyphens/>
              <w:contextualSpacing/>
              <w:rPr>
                <w:rFonts w:ascii="Times New Roman" w:hAnsi="Times New Roman"/>
                <w:iCs/>
                <w:sz w:val="24"/>
                <w:szCs w:val="24"/>
              </w:rPr>
            </w:pPr>
            <w:r>
              <w:rPr>
                <w:rFonts w:ascii="Times New Roman" w:hAnsi="Times New Roman"/>
                <w:iCs/>
                <w:sz w:val="24"/>
                <w:szCs w:val="24"/>
              </w:rPr>
              <w:t>40</w:t>
            </w:r>
          </w:p>
        </w:tc>
      </w:tr>
      <w:tr w:rsidR="0084593F" w:rsidRPr="00985111" w14:paraId="650E3C5E" w14:textId="77777777" w:rsidTr="00615CAA">
        <w:trPr>
          <w:trHeight w:val="490"/>
        </w:trPr>
        <w:tc>
          <w:tcPr>
            <w:tcW w:w="3685" w:type="pct"/>
            <w:shd w:val="clear" w:color="auto" w:fill="auto"/>
            <w:vAlign w:val="center"/>
          </w:tcPr>
          <w:p w14:paraId="69495BD7" w14:textId="77777777" w:rsidR="0084593F" w:rsidRPr="00985111" w:rsidRDefault="0084593F" w:rsidP="00615CAA">
            <w:pPr>
              <w:suppressAutoHyphens/>
              <w:contextualSpacing/>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shd w:val="clear" w:color="auto" w:fill="auto"/>
            <w:vAlign w:val="center"/>
          </w:tcPr>
          <w:p w14:paraId="3E552F8E" w14:textId="099B8CCB" w:rsidR="0084593F" w:rsidRPr="00314663" w:rsidRDefault="0084593F" w:rsidP="00615CAA">
            <w:pPr>
              <w:suppressAutoHyphens/>
              <w:contextualSpacing/>
              <w:rPr>
                <w:rFonts w:ascii="Times New Roman" w:hAnsi="Times New Roman"/>
                <w:iCs/>
                <w:sz w:val="24"/>
                <w:szCs w:val="24"/>
              </w:rPr>
            </w:pPr>
          </w:p>
        </w:tc>
      </w:tr>
      <w:tr w:rsidR="0084593F" w:rsidRPr="00985111" w14:paraId="122B07DF" w14:textId="77777777" w:rsidTr="00615CAA">
        <w:trPr>
          <w:trHeight w:val="336"/>
        </w:trPr>
        <w:tc>
          <w:tcPr>
            <w:tcW w:w="5000" w:type="pct"/>
            <w:gridSpan w:val="2"/>
            <w:vAlign w:val="center"/>
          </w:tcPr>
          <w:p w14:paraId="6E2EBD8F" w14:textId="77777777" w:rsidR="0084593F" w:rsidRPr="00985111" w:rsidRDefault="0084593F" w:rsidP="00615CAA">
            <w:pPr>
              <w:suppressAutoHyphens/>
              <w:contextualSpacing/>
              <w:rPr>
                <w:rFonts w:ascii="Times New Roman" w:hAnsi="Times New Roman"/>
                <w:iCs/>
                <w:sz w:val="24"/>
                <w:szCs w:val="24"/>
              </w:rPr>
            </w:pPr>
            <w:r w:rsidRPr="00985111">
              <w:rPr>
                <w:rFonts w:ascii="Times New Roman" w:hAnsi="Times New Roman"/>
                <w:sz w:val="24"/>
                <w:szCs w:val="24"/>
              </w:rPr>
              <w:t>в т. ч.:</w:t>
            </w:r>
          </w:p>
        </w:tc>
      </w:tr>
      <w:tr w:rsidR="0084593F" w:rsidRPr="00985111" w14:paraId="11B6A7E4" w14:textId="77777777" w:rsidTr="00615CAA">
        <w:trPr>
          <w:trHeight w:val="490"/>
        </w:trPr>
        <w:tc>
          <w:tcPr>
            <w:tcW w:w="3685" w:type="pct"/>
            <w:vAlign w:val="center"/>
          </w:tcPr>
          <w:p w14:paraId="17D99F4D" w14:textId="77777777" w:rsidR="0084593F" w:rsidRPr="00985111" w:rsidRDefault="0084593F" w:rsidP="00615CAA">
            <w:pPr>
              <w:suppressAutoHyphens/>
              <w:contextualSpacing/>
              <w:rPr>
                <w:rFonts w:ascii="Times New Roman" w:hAnsi="Times New Roman"/>
                <w:sz w:val="24"/>
                <w:szCs w:val="24"/>
              </w:rPr>
            </w:pPr>
            <w:r w:rsidRPr="00985111">
              <w:rPr>
                <w:rFonts w:ascii="Times New Roman" w:hAnsi="Times New Roman"/>
                <w:sz w:val="24"/>
                <w:szCs w:val="24"/>
              </w:rPr>
              <w:t>теоретическое обучение</w:t>
            </w:r>
          </w:p>
        </w:tc>
        <w:tc>
          <w:tcPr>
            <w:tcW w:w="1315" w:type="pct"/>
            <w:vAlign w:val="center"/>
          </w:tcPr>
          <w:p w14:paraId="12C103AC" w14:textId="0648595D" w:rsidR="0084593F" w:rsidRPr="00314663" w:rsidRDefault="0084593F" w:rsidP="00615CAA">
            <w:pPr>
              <w:suppressAutoHyphens/>
              <w:contextualSpacing/>
              <w:rPr>
                <w:rFonts w:ascii="Times New Roman" w:hAnsi="Times New Roman"/>
                <w:iCs/>
                <w:sz w:val="24"/>
                <w:szCs w:val="24"/>
              </w:rPr>
            </w:pPr>
            <w:r>
              <w:rPr>
                <w:rFonts w:ascii="Times New Roman" w:hAnsi="Times New Roman"/>
                <w:iCs/>
                <w:sz w:val="24"/>
                <w:szCs w:val="24"/>
              </w:rPr>
              <w:t>2</w:t>
            </w:r>
          </w:p>
        </w:tc>
      </w:tr>
      <w:tr w:rsidR="0084593F" w:rsidRPr="00985111" w14:paraId="330ABF89" w14:textId="77777777" w:rsidTr="00615CAA">
        <w:trPr>
          <w:trHeight w:val="490"/>
        </w:trPr>
        <w:tc>
          <w:tcPr>
            <w:tcW w:w="3685" w:type="pct"/>
            <w:vAlign w:val="center"/>
          </w:tcPr>
          <w:p w14:paraId="20B51073" w14:textId="289120BA" w:rsidR="0084593F" w:rsidRPr="00985111" w:rsidRDefault="0084593F" w:rsidP="00615CAA">
            <w:pPr>
              <w:suppressAutoHyphens/>
              <w:contextualSpacing/>
              <w:rPr>
                <w:rFonts w:ascii="Times New Roman" w:hAnsi="Times New Roman"/>
                <w:sz w:val="24"/>
                <w:szCs w:val="24"/>
              </w:rPr>
            </w:pPr>
            <w:r w:rsidRPr="00985111">
              <w:rPr>
                <w:rFonts w:ascii="Times New Roman" w:hAnsi="Times New Roman"/>
                <w:sz w:val="24"/>
                <w:szCs w:val="24"/>
              </w:rPr>
              <w:t>практические занятия</w:t>
            </w:r>
            <w:r w:rsidRPr="00985111">
              <w:rPr>
                <w:rFonts w:ascii="Times New Roman" w:hAnsi="Times New Roman"/>
                <w:i/>
                <w:sz w:val="24"/>
                <w:szCs w:val="24"/>
              </w:rPr>
              <w:t xml:space="preserve"> </w:t>
            </w:r>
          </w:p>
        </w:tc>
        <w:tc>
          <w:tcPr>
            <w:tcW w:w="1315" w:type="pct"/>
            <w:vAlign w:val="center"/>
          </w:tcPr>
          <w:p w14:paraId="5D44CA1E" w14:textId="0D38AA9E" w:rsidR="0084593F" w:rsidRPr="00314663" w:rsidRDefault="00BB1039" w:rsidP="00615CAA">
            <w:pPr>
              <w:suppressAutoHyphens/>
              <w:contextualSpacing/>
              <w:rPr>
                <w:rFonts w:ascii="Times New Roman" w:hAnsi="Times New Roman"/>
                <w:iCs/>
                <w:sz w:val="24"/>
                <w:szCs w:val="24"/>
              </w:rPr>
            </w:pPr>
            <w:r>
              <w:rPr>
                <w:rFonts w:ascii="Times New Roman" w:hAnsi="Times New Roman"/>
                <w:iCs/>
                <w:sz w:val="24"/>
                <w:szCs w:val="24"/>
              </w:rPr>
              <w:t>38</w:t>
            </w:r>
          </w:p>
        </w:tc>
      </w:tr>
      <w:tr w:rsidR="0084593F" w:rsidRPr="005F1352" w14:paraId="44F9DE96" w14:textId="77777777" w:rsidTr="00615CAA">
        <w:trPr>
          <w:trHeight w:val="267"/>
        </w:trPr>
        <w:tc>
          <w:tcPr>
            <w:tcW w:w="3685" w:type="pct"/>
            <w:vAlign w:val="center"/>
          </w:tcPr>
          <w:p w14:paraId="338EA59E" w14:textId="54C42E5F" w:rsidR="0084593F" w:rsidRPr="005F1352" w:rsidRDefault="0084593F" w:rsidP="00615CAA">
            <w:pPr>
              <w:suppressAutoHyphens/>
              <w:contextualSpacing/>
              <w:rPr>
                <w:rFonts w:ascii="Times New Roman" w:hAnsi="Times New Roman"/>
                <w:iCs/>
                <w:sz w:val="24"/>
                <w:szCs w:val="24"/>
              </w:rPr>
            </w:pPr>
            <w:r w:rsidRPr="005F1352">
              <w:rPr>
                <w:rFonts w:ascii="Times New Roman" w:hAnsi="Times New Roman"/>
                <w:iCs/>
                <w:sz w:val="24"/>
                <w:szCs w:val="24"/>
              </w:rPr>
              <w:t xml:space="preserve">Самостоятельная работа </w:t>
            </w:r>
          </w:p>
        </w:tc>
        <w:tc>
          <w:tcPr>
            <w:tcW w:w="1315" w:type="pct"/>
            <w:vAlign w:val="center"/>
          </w:tcPr>
          <w:p w14:paraId="02745BFE" w14:textId="0533E049" w:rsidR="0084593F" w:rsidRPr="005F1352" w:rsidRDefault="0084593F" w:rsidP="00615CAA">
            <w:pPr>
              <w:suppressAutoHyphens/>
              <w:contextualSpacing/>
              <w:rPr>
                <w:rFonts w:ascii="Times New Roman" w:hAnsi="Times New Roman"/>
                <w:iCs/>
                <w:sz w:val="24"/>
                <w:szCs w:val="24"/>
              </w:rPr>
            </w:pPr>
          </w:p>
        </w:tc>
      </w:tr>
      <w:tr w:rsidR="0084593F" w:rsidRPr="00985111" w14:paraId="1C8051B0" w14:textId="77777777" w:rsidTr="00615CAA">
        <w:trPr>
          <w:trHeight w:val="331"/>
        </w:trPr>
        <w:tc>
          <w:tcPr>
            <w:tcW w:w="3685" w:type="pct"/>
            <w:vAlign w:val="center"/>
          </w:tcPr>
          <w:p w14:paraId="40DD0CFE" w14:textId="77777777" w:rsidR="0084593F" w:rsidRPr="00985111" w:rsidRDefault="0084593F" w:rsidP="00615CAA">
            <w:pPr>
              <w:suppressAutoHyphens/>
              <w:contextualSpacing/>
              <w:rPr>
                <w:rFonts w:ascii="Times New Roman" w:hAnsi="Times New Roman"/>
                <w:i/>
                <w:sz w:val="24"/>
                <w:szCs w:val="24"/>
              </w:rPr>
            </w:pPr>
            <w:r w:rsidRPr="00985111">
              <w:rPr>
                <w:rFonts w:ascii="Times New Roman" w:hAnsi="Times New Roman"/>
                <w:b/>
                <w:iCs/>
                <w:sz w:val="24"/>
                <w:szCs w:val="24"/>
              </w:rPr>
              <w:t>Промежуточная аттестация</w:t>
            </w:r>
          </w:p>
        </w:tc>
        <w:tc>
          <w:tcPr>
            <w:tcW w:w="1315" w:type="pct"/>
            <w:vAlign w:val="center"/>
          </w:tcPr>
          <w:p w14:paraId="7B483759" w14:textId="323007F8" w:rsidR="0084593F" w:rsidRPr="00314663" w:rsidRDefault="0084593F" w:rsidP="00615CAA">
            <w:pPr>
              <w:suppressAutoHyphens/>
              <w:contextualSpacing/>
              <w:rPr>
                <w:rFonts w:ascii="Times New Roman" w:hAnsi="Times New Roman"/>
                <w:iCs/>
                <w:sz w:val="24"/>
                <w:szCs w:val="24"/>
              </w:rPr>
            </w:pPr>
          </w:p>
        </w:tc>
      </w:tr>
    </w:tbl>
    <w:p w14:paraId="01CA8643" w14:textId="3244C064" w:rsidR="0084593F" w:rsidRPr="00985111" w:rsidRDefault="0084593F" w:rsidP="0084593F">
      <w:pPr>
        <w:suppressAutoHyphens/>
        <w:contextualSpacing/>
        <w:rPr>
          <w:rFonts w:ascii="Times New Roman" w:hAnsi="Times New Roman"/>
          <w:b/>
          <w:i/>
          <w:sz w:val="24"/>
          <w:szCs w:val="24"/>
        </w:rPr>
      </w:pPr>
    </w:p>
    <w:p w14:paraId="1A7C042A" w14:textId="77777777" w:rsidR="003C293B" w:rsidRPr="00BB79B6" w:rsidRDefault="003C293B" w:rsidP="003C293B">
      <w:pPr>
        <w:spacing w:after="0"/>
        <w:rPr>
          <w:rFonts w:ascii="Times New Roman" w:hAnsi="Times New Roman"/>
          <w:b/>
          <w:i/>
        </w:rPr>
        <w:sectPr w:rsidR="003C293B" w:rsidRPr="00BB79B6" w:rsidSect="004F2970">
          <w:pgSz w:w="11906" w:h="16838"/>
          <w:pgMar w:top="1134" w:right="567" w:bottom="1134" w:left="1134" w:header="708" w:footer="708" w:gutter="0"/>
          <w:cols w:space="720"/>
        </w:sectPr>
      </w:pPr>
    </w:p>
    <w:p w14:paraId="22B88099" w14:textId="0CE8C13D" w:rsidR="003C293B" w:rsidRPr="00BB79B6" w:rsidRDefault="003C293B" w:rsidP="005F1352">
      <w:pPr>
        <w:ind w:firstLine="709"/>
        <w:rPr>
          <w:rFonts w:ascii="Times New Roman" w:hAnsi="Times New Roman"/>
          <w:b/>
          <w:bCs/>
          <w:sz w:val="24"/>
          <w:szCs w:val="24"/>
        </w:rPr>
      </w:pPr>
      <w:r w:rsidRPr="00BB79B6">
        <w:rPr>
          <w:rFonts w:ascii="Times New Roman" w:hAnsi="Times New Roman"/>
          <w:b/>
          <w:sz w:val="24"/>
          <w:szCs w:val="24"/>
        </w:rPr>
        <w:lastRenderedPageBreak/>
        <w:t xml:space="preserve">2.2. Тематический план и содержание учебной дисциплины </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7939"/>
        <w:gridCol w:w="1984"/>
        <w:gridCol w:w="2266"/>
      </w:tblGrid>
      <w:tr w:rsidR="003D5DC7" w:rsidRPr="003D5DC7" w14:paraId="000E96BF" w14:textId="77777777" w:rsidTr="003D5DC7">
        <w:trPr>
          <w:trHeight w:val="20"/>
        </w:trPr>
        <w:tc>
          <w:tcPr>
            <w:tcW w:w="896" w:type="pct"/>
            <w:vAlign w:val="center"/>
            <w:hideMark/>
          </w:tcPr>
          <w:p w14:paraId="1B2A300C" w14:textId="0AAE7C12" w:rsidR="003D5DC7" w:rsidRPr="003D5DC7" w:rsidRDefault="003D5DC7" w:rsidP="003D5DC7">
            <w:pPr>
              <w:spacing w:after="0"/>
              <w:jc w:val="center"/>
              <w:rPr>
                <w:rFonts w:ascii="Times New Roman" w:hAnsi="Times New Roman"/>
                <w:b/>
                <w:bCs/>
              </w:rPr>
            </w:pPr>
            <w:r w:rsidRPr="003D5DC7">
              <w:rPr>
                <w:rFonts w:ascii="Times New Roman" w:hAnsi="Times New Roman"/>
                <w:b/>
                <w:bCs/>
              </w:rPr>
              <w:t xml:space="preserve">Наименование </w:t>
            </w:r>
            <w:r w:rsidRPr="003D5DC7">
              <w:rPr>
                <w:rFonts w:ascii="Times New Roman" w:hAnsi="Times New Roman"/>
                <w:b/>
                <w:bCs/>
              </w:rPr>
              <w:br/>
              <w:t>ра</w:t>
            </w:r>
            <w:r w:rsidRPr="003D5DC7">
              <w:rPr>
                <w:rFonts w:ascii="Times New Roman" w:hAnsi="Times New Roman"/>
                <w:b/>
                <w:bCs/>
              </w:rPr>
              <w:t>з</w:t>
            </w:r>
            <w:r w:rsidRPr="003D5DC7">
              <w:rPr>
                <w:rFonts w:ascii="Times New Roman" w:hAnsi="Times New Roman"/>
                <w:b/>
                <w:bCs/>
              </w:rPr>
              <w:t>делов и тем</w:t>
            </w:r>
          </w:p>
        </w:tc>
        <w:tc>
          <w:tcPr>
            <w:tcW w:w="2673" w:type="pct"/>
            <w:vAlign w:val="center"/>
            <w:hideMark/>
          </w:tcPr>
          <w:p w14:paraId="3C81F442" w14:textId="14F119BD" w:rsidR="003D5DC7" w:rsidRPr="003D5DC7" w:rsidRDefault="003D5DC7" w:rsidP="003D5DC7">
            <w:pPr>
              <w:spacing w:after="0"/>
              <w:jc w:val="center"/>
              <w:rPr>
                <w:rFonts w:ascii="Times New Roman" w:hAnsi="Times New Roman"/>
                <w:b/>
                <w:bCs/>
              </w:rPr>
            </w:pPr>
            <w:r w:rsidRPr="003D5DC7">
              <w:rPr>
                <w:rFonts w:ascii="Times New Roman" w:hAnsi="Times New Roman"/>
                <w:b/>
                <w:bCs/>
              </w:rPr>
              <w:t xml:space="preserve">Содержание учебного материала и формы организации деятельности </w:t>
            </w:r>
            <w:proofErr w:type="gramStart"/>
            <w:r w:rsidRPr="003D5DC7">
              <w:rPr>
                <w:rFonts w:ascii="Times New Roman" w:hAnsi="Times New Roman"/>
                <w:b/>
                <w:bCs/>
              </w:rPr>
              <w:t>об</w:t>
            </w:r>
            <w:r w:rsidRPr="003D5DC7">
              <w:rPr>
                <w:rFonts w:ascii="Times New Roman" w:hAnsi="Times New Roman"/>
                <w:b/>
                <w:bCs/>
              </w:rPr>
              <w:t>у</w:t>
            </w:r>
            <w:r w:rsidRPr="003D5DC7">
              <w:rPr>
                <w:rFonts w:ascii="Times New Roman" w:hAnsi="Times New Roman"/>
                <w:b/>
                <w:bCs/>
              </w:rPr>
              <w:t>чающихся</w:t>
            </w:r>
            <w:proofErr w:type="gramEnd"/>
          </w:p>
        </w:tc>
        <w:tc>
          <w:tcPr>
            <w:tcW w:w="668" w:type="pct"/>
            <w:vAlign w:val="center"/>
            <w:hideMark/>
          </w:tcPr>
          <w:p w14:paraId="564117E2" w14:textId="5EC5FA47" w:rsidR="003D5DC7" w:rsidRPr="003D5DC7" w:rsidRDefault="003D5DC7" w:rsidP="003D5DC7">
            <w:pPr>
              <w:spacing w:after="0"/>
              <w:jc w:val="center"/>
              <w:rPr>
                <w:rFonts w:ascii="Times New Roman" w:hAnsi="Times New Roman"/>
                <w:b/>
                <w:bCs/>
              </w:rPr>
            </w:pPr>
            <w:r w:rsidRPr="003D5DC7">
              <w:rPr>
                <w:rFonts w:ascii="Times New Roman" w:hAnsi="Times New Roman"/>
                <w:b/>
                <w:bCs/>
              </w:rPr>
              <w:t xml:space="preserve">Объем, акад. </w:t>
            </w:r>
            <w:proofErr w:type="gramStart"/>
            <w:r w:rsidRPr="003D5DC7">
              <w:rPr>
                <w:rFonts w:ascii="Times New Roman" w:hAnsi="Times New Roman"/>
                <w:b/>
                <w:bCs/>
              </w:rPr>
              <w:t>ч</w:t>
            </w:r>
            <w:proofErr w:type="gramEnd"/>
            <w:r w:rsidRPr="003D5DC7">
              <w:rPr>
                <w:rFonts w:ascii="Times New Roman" w:hAnsi="Times New Roman"/>
                <w:b/>
                <w:bCs/>
              </w:rPr>
              <w:t xml:space="preserve"> / </w:t>
            </w:r>
            <w:r>
              <w:rPr>
                <w:rFonts w:ascii="Times New Roman" w:hAnsi="Times New Roman"/>
                <w:b/>
                <w:bCs/>
              </w:rPr>
              <w:br/>
            </w:r>
            <w:r w:rsidRPr="003D5DC7">
              <w:rPr>
                <w:rFonts w:ascii="Times New Roman" w:hAnsi="Times New Roman"/>
                <w:b/>
                <w:bCs/>
              </w:rPr>
              <w:t xml:space="preserve">в том числе </w:t>
            </w:r>
            <w:r w:rsidRPr="003D5DC7">
              <w:rPr>
                <w:rFonts w:ascii="Times New Roman" w:hAnsi="Times New Roman"/>
                <w:b/>
                <w:bCs/>
              </w:rPr>
              <w:br/>
              <w:t>в форме практ</w:t>
            </w:r>
            <w:r w:rsidRPr="003D5DC7">
              <w:rPr>
                <w:rFonts w:ascii="Times New Roman" w:hAnsi="Times New Roman"/>
                <w:b/>
                <w:bCs/>
              </w:rPr>
              <w:t>и</w:t>
            </w:r>
            <w:r w:rsidRPr="003D5DC7">
              <w:rPr>
                <w:rFonts w:ascii="Times New Roman" w:hAnsi="Times New Roman"/>
                <w:b/>
                <w:bCs/>
              </w:rPr>
              <w:t>ческой подгото</w:t>
            </w:r>
            <w:r w:rsidRPr="003D5DC7">
              <w:rPr>
                <w:rFonts w:ascii="Times New Roman" w:hAnsi="Times New Roman"/>
                <w:b/>
                <w:bCs/>
              </w:rPr>
              <w:t>в</w:t>
            </w:r>
            <w:r w:rsidRPr="003D5DC7">
              <w:rPr>
                <w:rFonts w:ascii="Times New Roman" w:hAnsi="Times New Roman"/>
                <w:b/>
                <w:bCs/>
              </w:rPr>
              <w:t>ки, акад. ч</w:t>
            </w:r>
            <w:r w:rsidRPr="003D5DC7">
              <w:rPr>
                <w:rStyle w:val="ac"/>
                <w:rFonts w:ascii="Times New Roman" w:hAnsi="Times New Roman"/>
                <w:b/>
                <w:bCs/>
              </w:rPr>
              <w:footnoteReference w:id="5"/>
            </w:r>
          </w:p>
        </w:tc>
        <w:tc>
          <w:tcPr>
            <w:tcW w:w="763" w:type="pct"/>
            <w:vAlign w:val="center"/>
            <w:hideMark/>
          </w:tcPr>
          <w:p w14:paraId="4ECF4172" w14:textId="75BA383F" w:rsidR="003D5DC7" w:rsidRPr="003D5DC7" w:rsidRDefault="003D5DC7" w:rsidP="003D5DC7">
            <w:pPr>
              <w:spacing w:after="0"/>
              <w:jc w:val="center"/>
              <w:rPr>
                <w:rFonts w:ascii="Times New Roman" w:hAnsi="Times New Roman"/>
                <w:b/>
                <w:bCs/>
              </w:rPr>
            </w:pPr>
            <w:r w:rsidRPr="003D5DC7">
              <w:rPr>
                <w:rFonts w:ascii="Times New Roman" w:hAnsi="Times New Roman"/>
                <w:b/>
                <w:bCs/>
              </w:rPr>
              <w:t>Коды компете</w:t>
            </w:r>
            <w:r w:rsidRPr="003D5DC7">
              <w:rPr>
                <w:rFonts w:ascii="Times New Roman" w:hAnsi="Times New Roman"/>
                <w:b/>
                <w:bCs/>
              </w:rPr>
              <w:t>н</w:t>
            </w:r>
            <w:r w:rsidRPr="003D5DC7">
              <w:rPr>
                <w:rFonts w:ascii="Times New Roman" w:hAnsi="Times New Roman"/>
                <w:b/>
                <w:bCs/>
              </w:rPr>
              <w:t>ций,</w:t>
            </w:r>
            <w:r w:rsidRPr="003D5DC7">
              <w:rPr>
                <w:rFonts w:ascii="Times New Roman" w:hAnsi="Times New Roman"/>
              </w:rPr>
              <w:t xml:space="preserve"> </w:t>
            </w:r>
            <w:r w:rsidRPr="003D5DC7">
              <w:rPr>
                <w:rFonts w:ascii="Times New Roman" w:hAnsi="Times New Roman"/>
                <w:b/>
                <w:bCs/>
              </w:rPr>
              <w:t>формированию к</w:t>
            </w:r>
            <w:r w:rsidRPr="003D5DC7">
              <w:rPr>
                <w:rFonts w:ascii="Times New Roman" w:hAnsi="Times New Roman"/>
                <w:b/>
                <w:bCs/>
              </w:rPr>
              <w:t>о</w:t>
            </w:r>
            <w:r w:rsidRPr="003D5DC7">
              <w:rPr>
                <w:rFonts w:ascii="Times New Roman" w:hAnsi="Times New Roman"/>
                <w:b/>
                <w:bCs/>
              </w:rPr>
              <w:t>торых способств</w:t>
            </w:r>
            <w:r w:rsidRPr="003D5DC7">
              <w:rPr>
                <w:rFonts w:ascii="Times New Roman" w:hAnsi="Times New Roman"/>
                <w:b/>
                <w:bCs/>
              </w:rPr>
              <w:t>у</w:t>
            </w:r>
            <w:r w:rsidRPr="003D5DC7">
              <w:rPr>
                <w:rFonts w:ascii="Times New Roman" w:hAnsi="Times New Roman"/>
                <w:b/>
                <w:bCs/>
              </w:rPr>
              <w:t>ет элемент пр</w:t>
            </w:r>
            <w:r w:rsidRPr="003D5DC7">
              <w:rPr>
                <w:rFonts w:ascii="Times New Roman" w:hAnsi="Times New Roman"/>
                <w:b/>
                <w:bCs/>
              </w:rPr>
              <w:t>о</w:t>
            </w:r>
            <w:r w:rsidRPr="003D5DC7">
              <w:rPr>
                <w:rFonts w:ascii="Times New Roman" w:hAnsi="Times New Roman"/>
                <w:b/>
                <w:bCs/>
              </w:rPr>
              <w:t>граммы</w:t>
            </w:r>
          </w:p>
        </w:tc>
      </w:tr>
      <w:tr w:rsidR="003D5DC7" w:rsidRPr="003D5DC7" w14:paraId="144540FA" w14:textId="77777777" w:rsidTr="003D5DC7">
        <w:trPr>
          <w:trHeight w:val="20"/>
        </w:trPr>
        <w:tc>
          <w:tcPr>
            <w:tcW w:w="3569" w:type="pct"/>
            <w:gridSpan w:val="2"/>
            <w:hideMark/>
          </w:tcPr>
          <w:p w14:paraId="5092A51F" w14:textId="77777777" w:rsidR="003D5DC7" w:rsidRPr="003D5DC7" w:rsidRDefault="003D5DC7" w:rsidP="003D5DC7">
            <w:pPr>
              <w:tabs>
                <w:tab w:val="left" w:pos="11036"/>
              </w:tabs>
              <w:spacing w:after="0"/>
              <w:rPr>
                <w:rFonts w:ascii="Times New Roman" w:hAnsi="Times New Roman"/>
                <w:b/>
                <w:bCs/>
              </w:rPr>
            </w:pPr>
            <w:r w:rsidRPr="003D5DC7">
              <w:rPr>
                <w:rFonts w:ascii="Times New Roman" w:hAnsi="Times New Roman"/>
                <w:b/>
                <w:bCs/>
              </w:rPr>
              <w:t>Раздел 1. Теоретические основы физической культуры</w:t>
            </w:r>
          </w:p>
        </w:tc>
        <w:tc>
          <w:tcPr>
            <w:tcW w:w="668" w:type="pct"/>
          </w:tcPr>
          <w:p w14:paraId="24D56C35" w14:textId="0C2CDE43" w:rsidR="003D5DC7" w:rsidRPr="003D5DC7" w:rsidRDefault="003D5DC7" w:rsidP="003D5DC7">
            <w:pPr>
              <w:tabs>
                <w:tab w:val="left" w:pos="11036"/>
              </w:tabs>
              <w:spacing w:after="0"/>
              <w:jc w:val="center"/>
              <w:rPr>
                <w:rFonts w:ascii="Times New Roman" w:hAnsi="Times New Roman"/>
                <w:b/>
                <w:bCs/>
              </w:rPr>
            </w:pPr>
            <w:r>
              <w:rPr>
                <w:rFonts w:ascii="Times New Roman" w:hAnsi="Times New Roman"/>
                <w:b/>
                <w:bCs/>
              </w:rPr>
              <w:t>2</w:t>
            </w:r>
          </w:p>
        </w:tc>
        <w:tc>
          <w:tcPr>
            <w:tcW w:w="763" w:type="pct"/>
          </w:tcPr>
          <w:p w14:paraId="2AA4EDD8" w14:textId="39ABF3D1" w:rsidR="003D5DC7" w:rsidRPr="003D5DC7" w:rsidRDefault="003D5DC7" w:rsidP="003D5DC7">
            <w:pPr>
              <w:tabs>
                <w:tab w:val="left" w:pos="11036"/>
              </w:tabs>
              <w:spacing w:after="0"/>
              <w:rPr>
                <w:rFonts w:ascii="Times New Roman" w:hAnsi="Times New Roman"/>
                <w:b/>
                <w:bCs/>
              </w:rPr>
            </w:pPr>
          </w:p>
        </w:tc>
      </w:tr>
      <w:tr w:rsidR="003D5DC7" w:rsidRPr="003D5DC7" w14:paraId="4098DF2E" w14:textId="77777777" w:rsidTr="003D5DC7">
        <w:trPr>
          <w:trHeight w:val="20"/>
        </w:trPr>
        <w:tc>
          <w:tcPr>
            <w:tcW w:w="896" w:type="pct"/>
            <w:vMerge w:val="restart"/>
            <w:hideMark/>
          </w:tcPr>
          <w:p w14:paraId="3FDA7190" w14:textId="77777777" w:rsidR="003D5DC7" w:rsidRPr="003D5DC7" w:rsidRDefault="003D5DC7" w:rsidP="003D5DC7">
            <w:pPr>
              <w:spacing w:after="0"/>
              <w:rPr>
                <w:rFonts w:ascii="Times New Roman" w:hAnsi="Times New Roman"/>
                <w:b/>
                <w:bCs/>
              </w:rPr>
            </w:pPr>
            <w:r w:rsidRPr="003D5DC7">
              <w:rPr>
                <w:rFonts w:ascii="Times New Roman" w:hAnsi="Times New Roman"/>
                <w:b/>
                <w:bCs/>
              </w:rPr>
              <w:t xml:space="preserve">Тема 1.1. </w:t>
            </w:r>
            <w:r w:rsidRPr="003D5DC7">
              <w:rPr>
                <w:rFonts w:ascii="Times New Roman" w:hAnsi="Times New Roman"/>
                <w:bCs/>
              </w:rPr>
              <w:t xml:space="preserve"> </w:t>
            </w:r>
            <w:r w:rsidRPr="003D5DC7">
              <w:rPr>
                <w:rFonts w:ascii="Times New Roman" w:hAnsi="Times New Roman"/>
                <w:b/>
              </w:rPr>
              <w:t>Физич</w:t>
            </w:r>
            <w:r w:rsidRPr="003D5DC7">
              <w:rPr>
                <w:rFonts w:ascii="Times New Roman" w:hAnsi="Times New Roman"/>
                <w:b/>
              </w:rPr>
              <w:t>е</w:t>
            </w:r>
            <w:r w:rsidRPr="003D5DC7">
              <w:rPr>
                <w:rFonts w:ascii="Times New Roman" w:hAnsi="Times New Roman"/>
                <w:b/>
              </w:rPr>
              <w:t>ская культура в общекул</w:t>
            </w:r>
            <w:r w:rsidRPr="003D5DC7">
              <w:rPr>
                <w:rFonts w:ascii="Times New Roman" w:hAnsi="Times New Roman"/>
                <w:b/>
              </w:rPr>
              <w:t>ь</w:t>
            </w:r>
            <w:r w:rsidRPr="003D5DC7">
              <w:rPr>
                <w:rFonts w:ascii="Times New Roman" w:hAnsi="Times New Roman"/>
                <w:b/>
              </w:rPr>
              <w:t>турной и професси</w:t>
            </w:r>
            <w:r w:rsidRPr="003D5DC7">
              <w:rPr>
                <w:rFonts w:ascii="Times New Roman" w:hAnsi="Times New Roman"/>
                <w:b/>
              </w:rPr>
              <w:t>о</w:t>
            </w:r>
            <w:r w:rsidRPr="003D5DC7">
              <w:rPr>
                <w:rFonts w:ascii="Times New Roman" w:hAnsi="Times New Roman"/>
                <w:b/>
              </w:rPr>
              <w:t>нальной подготовке студе</w:t>
            </w:r>
            <w:r w:rsidRPr="003D5DC7">
              <w:rPr>
                <w:rFonts w:ascii="Times New Roman" w:hAnsi="Times New Roman"/>
                <w:b/>
              </w:rPr>
              <w:t>н</w:t>
            </w:r>
            <w:r w:rsidRPr="003D5DC7">
              <w:rPr>
                <w:rFonts w:ascii="Times New Roman" w:hAnsi="Times New Roman"/>
                <w:b/>
              </w:rPr>
              <w:t xml:space="preserve">тов </w:t>
            </w:r>
          </w:p>
        </w:tc>
        <w:tc>
          <w:tcPr>
            <w:tcW w:w="2673" w:type="pct"/>
            <w:hideMark/>
          </w:tcPr>
          <w:p w14:paraId="3A438ABD" w14:textId="77777777" w:rsidR="003D5DC7" w:rsidRPr="003D5DC7" w:rsidRDefault="003D5DC7" w:rsidP="003D5DC7">
            <w:pPr>
              <w:spacing w:after="0"/>
              <w:rPr>
                <w:rFonts w:ascii="Times New Roman" w:hAnsi="Times New Roman"/>
                <w:b/>
                <w:bCs/>
                <w:highlight w:val="yellow"/>
              </w:rPr>
            </w:pPr>
            <w:r w:rsidRPr="003D5DC7">
              <w:rPr>
                <w:rFonts w:ascii="Times New Roman" w:hAnsi="Times New Roman"/>
                <w:b/>
                <w:bCs/>
              </w:rPr>
              <w:t>Содержание учебного материала</w:t>
            </w:r>
          </w:p>
        </w:tc>
        <w:tc>
          <w:tcPr>
            <w:tcW w:w="668" w:type="pct"/>
            <w:vAlign w:val="center"/>
          </w:tcPr>
          <w:p w14:paraId="4C2E3DF1" w14:textId="25DC00BC" w:rsidR="003D5DC7" w:rsidRPr="003D5DC7" w:rsidRDefault="003D5DC7" w:rsidP="003D5DC7">
            <w:pPr>
              <w:spacing w:after="0"/>
              <w:jc w:val="center"/>
              <w:rPr>
                <w:rFonts w:ascii="Times New Roman" w:hAnsi="Times New Roman"/>
                <w:b/>
                <w:bCs/>
              </w:rPr>
            </w:pPr>
            <w:r>
              <w:rPr>
                <w:rFonts w:ascii="Times New Roman" w:hAnsi="Times New Roman"/>
                <w:b/>
                <w:bCs/>
              </w:rPr>
              <w:t>1</w:t>
            </w:r>
          </w:p>
        </w:tc>
        <w:tc>
          <w:tcPr>
            <w:tcW w:w="763" w:type="pct"/>
            <w:vMerge w:val="restart"/>
            <w:hideMark/>
          </w:tcPr>
          <w:p w14:paraId="46730A62"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4ADDF8A6" w14:textId="46622D04" w:rsidR="003D5DC7" w:rsidRPr="003D5DC7" w:rsidRDefault="003D5DC7" w:rsidP="003D5DC7">
            <w:pPr>
              <w:spacing w:after="0" w:line="240" w:lineRule="auto"/>
              <w:rPr>
                <w:rFonts w:ascii="Times New Roman" w:hAnsi="Times New Roman"/>
                <w:b/>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54D126FA" w14:textId="77777777" w:rsidTr="003D5DC7">
        <w:trPr>
          <w:trHeight w:val="882"/>
        </w:trPr>
        <w:tc>
          <w:tcPr>
            <w:tcW w:w="896" w:type="pct"/>
            <w:vMerge/>
            <w:vAlign w:val="center"/>
            <w:hideMark/>
          </w:tcPr>
          <w:p w14:paraId="43B6D09C" w14:textId="77777777" w:rsidR="003D5DC7" w:rsidRPr="003D5DC7" w:rsidRDefault="003D5DC7" w:rsidP="003D5DC7">
            <w:pPr>
              <w:spacing w:after="0" w:line="240" w:lineRule="auto"/>
              <w:rPr>
                <w:rFonts w:ascii="Times New Roman" w:hAnsi="Times New Roman"/>
                <w:b/>
                <w:bCs/>
              </w:rPr>
            </w:pPr>
          </w:p>
        </w:tc>
        <w:tc>
          <w:tcPr>
            <w:tcW w:w="2673" w:type="pct"/>
            <w:hideMark/>
          </w:tcPr>
          <w:p w14:paraId="576DD5E6" w14:textId="77777777" w:rsidR="003D5DC7" w:rsidRPr="003D5DC7" w:rsidRDefault="003D5DC7" w:rsidP="003D5DC7">
            <w:pPr>
              <w:spacing w:after="0"/>
              <w:jc w:val="both"/>
              <w:rPr>
                <w:rFonts w:ascii="Times New Roman" w:hAnsi="Times New Roman"/>
                <w:b/>
                <w:bCs/>
              </w:rPr>
            </w:pPr>
            <w:r w:rsidRPr="003D5DC7">
              <w:rPr>
                <w:rFonts w:ascii="Times New Roman" w:hAnsi="Times New Roman"/>
              </w:rPr>
              <w:t>1. Физическая культура и личность профессионала. Особенности организации зан</w:t>
            </w:r>
            <w:r w:rsidRPr="003D5DC7">
              <w:rPr>
                <w:rFonts w:ascii="Times New Roman" w:hAnsi="Times New Roman"/>
              </w:rPr>
              <w:t>я</w:t>
            </w:r>
            <w:r w:rsidRPr="003D5DC7">
              <w:rPr>
                <w:rFonts w:ascii="Times New Roman" w:hAnsi="Times New Roman"/>
              </w:rPr>
              <w:t>тий со студентами в процессе освоения содержания учебной дисциплины «Физич</w:t>
            </w:r>
            <w:r w:rsidRPr="003D5DC7">
              <w:rPr>
                <w:rFonts w:ascii="Times New Roman" w:hAnsi="Times New Roman"/>
              </w:rPr>
              <w:t>е</w:t>
            </w:r>
            <w:r w:rsidRPr="003D5DC7">
              <w:rPr>
                <w:rFonts w:ascii="Times New Roman" w:hAnsi="Times New Roman"/>
              </w:rPr>
              <w:t>ская культура»</w:t>
            </w:r>
          </w:p>
        </w:tc>
        <w:tc>
          <w:tcPr>
            <w:tcW w:w="668" w:type="pct"/>
            <w:vAlign w:val="center"/>
          </w:tcPr>
          <w:p w14:paraId="2BB3C19B" w14:textId="77777777" w:rsidR="003D5DC7" w:rsidRPr="003D5DC7" w:rsidRDefault="003D5DC7" w:rsidP="003D5DC7">
            <w:pPr>
              <w:spacing w:after="0" w:line="240" w:lineRule="auto"/>
              <w:jc w:val="center"/>
              <w:rPr>
                <w:rFonts w:ascii="Times New Roman" w:hAnsi="Times New Roman"/>
                <w:b/>
                <w:bCs/>
              </w:rPr>
            </w:pPr>
          </w:p>
        </w:tc>
        <w:tc>
          <w:tcPr>
            <w:tcW w:w="763" w:type="pct"/>
            <w:vMerge/>
            <w:vAlign w:val="center"/>
            <w:hideMark/>
          </w:tcPr>
          <w:p w14:paraId="2A17241D" w14:textId="5B57B28D" w:rsidR="003D5DC7" w:rsidRPr="003D5DC7" w:rsidRDefault="003D5DC7" w:rsidP="003D5DC7">
            <w:pPr>
              <w:spacing w:after="0" w:line="240" w:lineRule="auto"/>
              <w:rPr>
                <w:rFonts w:ascii="Times New Roman" w:hAnsi="Times New Roman"/>
                <w:b/>
              </w:rPr>
            </w:pPr>
          </w:p>
        </w:tc>
      </w:tr>
      <w:tr w:rsidR="003D5DC7" w:rsidRPr="003D5DC7" w14:paraId="2535EDDD" w14:textId="77777777" w:rsidTr="003D5DC7">
        <w:trPr>
          <w:trHeight w:val="210"/>
        </w:trPr>
        <w:tc>
          <w:tcPr>
            <w:tcW w:w="896" w:type="pct"/>
            <w:vMerge/>
            <w:vAlign w:val="center"/>
            <w:hideMark/>
          </w:tcPr>
          <w:p w14:paraId="76D138BB" w14:textId="77777777" w:rsidR="003D5DC7" w:rsidRPr="003D5DC7" w:rsidRDefault="003D5DC7" w:rsidP="003D5DC7">
            <w:pPr>
              <w:spacing w:after="0" w:line="240" w:lineRule="auto"/>
              <w:rPr>
                <w:rFonts w:ascii="Times New Roman" w:hAnsi="Times New Roman"/>
                <w:b/>
                <w:bCs/>
              </w:rPr>
            </w:pPr>
          </w:p>
        </w:tc>
        <w:tc>
          <w:tcPr>
            <w:tcW w:w="2673" w:type="pct"/>
            <w:hideMark/>
          </w:tcPr>
          <w:p w14:paraId="537A5E0F" w14:textId="62A345FF" w:rsidR="003D5DC7" w:rsidRPr="003D5DC7" w:rsidRDefault="003D5DC7" w:rsidP="003D5DC7">
            <w:pPr>
              <w:spacing w:after="0"/>
              <w:rPr>
                <w:rFonts w:ascii="Times New Roman" w:hAnsi="Times New Roman"/>
                <w:b/>
                <w:bCs/>
                <w:highlight w:val="yellow"/>
              </w:rPr>
            </w:pPr>
            <w:r>
              <w:rPr>
                <w:rFonts w:ascii="Times New Roman" w:hAnsi="Times New Roman"/>
                <w:b/>
                <w:bCs/>
              </w:rPr>
              <w:t>В том числе практических занятий и лабораторных работ</w:t>
            </w:r>
          </w:p>
        </w:tc>
        <w:tc>
          <w:tcPr>
            <w:tcW w:w="668" w:type="pct"/>
            <w:vAlign w:val="center"/>
          </w:tcPr>
          <w:p w14:paraId="187756AB" w14:textId="17C995FC" w:rsidR="003D5DC7" w:rsidRPr="003D5DC7" w:rsidRDefault="003D5DC7" w:rsidP="003D5DC7">
            <w:pPr>
              <w:spacing w:after="0"/>
              <w:jc w:val="center"/>
              <w:rPr>
                <w:rFonts w:ascii="Times New Roman" w:hAnsi="Times New Roman"/>
                <w:b/>
                <w:bCs/>
                <w:highlight w:val="yellow"/>
              </w:rPr>
            </w:pPr>
          </w:p>
        </w:tc>
        <w:tc>
          <w:tcPr>
            <w:tcW w:w="763" w:type="pct"/>
            <w:vMerge/>
          </w:tcPr>
          <w:p w14:paraId="3544A335" w14:textId="48D0E73F" w:rsidR="003D5DC7" w:rsidRPr="003D5DC7" w:rsidRDefault="003D5DC7" w:rsidP="003D5DC7">
            <w:pPr>
              <w:spacing w:after="0"/>
              <w:rPr>
                <w:rFonts w:ascii="Times New Roman" w:hAnsi="Times New Roman"/>
                <w:b/>
                <w:bCs/>
              </w:rPr>
            </w:pPr>
          </w:p>
        </w:tc>
      </w:tr>
      <w:tr w:rsidR="003D5DC7" w:rsidRPr="003D5DC7" w14:paraId="166212E4" w14:textId="77777777" w:rsidTr="003D5DC7">
        <w:trPr>
          <w:trHeight w:val="300"/>
        </w:trPr>
        <w:tc>
          <w:tcPr>
            <w:tcW w:w="896" w:type="pct"/>
            <w:vMerge/>
            <w:vAlign w:val="center"/>
            <w:hideMark/>
          </w:tcPr>
          <w:p w14:paraId="20F30750" w14:textId="77777777" w:rsidR="003D5DC7" w:rsidRPr="003D5DC7" w:rsidRDefault="003D5DC7" w:rsidP="003D5DC7">
            <w:pPr>
              <w:spacing w:after="0" w:line="240" w:lineRule="auto"/>
              <w:rPr>
                <w:rFonts w:ascii="Times New Roman" w:hAnsi="Times New Roman"/>
                <w:b/>
                <w:bCs/>
              </w:rPr>
            </w:pPr>
          </w:p>
        </w:tc>
        <w:tc>
          <w:tcPr>
            <w:tcW w:w="2673" w:type="pct"/>
            <w:hideMark/>
          </w:tcPr>
          <w:p w14:paraId="266C3B3E" w14:textId="77777777" w:rsidR="003D5DC7" w:rsidRPr="003D5DC7" w:rsidRDefault="003D5DC7" w:rsidP="003D5DC7">
            <w:pPr>
              <w:spacing w:after="0"/>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21296F53" w14:textId="77777777" w:rsidR="003D5DC7" w:rsidRPr="003D5DC7" w:rsidRDefault="003D5DC7" w:rsidP="003D5DC7">
            <w:pPr>
              <w:spacing w:after="0"/>
              <w:rPr>
                <w:rFonts w:ascii="Times New Roman" w:hAnsi="Times New Roman"/>
                <w:b/>
                <w:bCs/>
                <w:highlight w:val="yellow"/>
              </w:rPr>
            </w:pPr>
            <w:r w:rsidRPr="003D5DC7">
              <w:rPr>
                <w:rFonts w:ascii="Times New Roman" w:hAnsi="Times New Roman"/>
              </w:rPr>
              <w:t>Определяется при формировании рабочей программы</w:t>
            </w:r>
            <w:r w:rsidRPr="003D5DC7">
              <w:rPr>
                <w:rFonts w:ascii="Times New Roman" w:hAnsi="Times New Roman"/>
                <w:b/>
                <w:bCs/>
              </w:rPr>
              <w:t xml:space="preserve"> </w:t>
            </w:r>
          </w:p>
        </w:tc>
        <w:tc>
          <w:tcPr>
            <w:tcW w:w="668" w:type="pct"/>
            <w:vAlign w:val="center"/>
          </w:tcPr>
          <w:p w14:paraId="4DA086AA" w14:textId="2B8B99D3" w:rsidR="003D5DC7" w:rsidRPr="003D5DC7" w:rsidRDefault="003D5DC7" w:rsidP="003D5DC7">
            <w:pPr>
              <w:spacing w:after="0"/>
              <w:jc w:val="center"/>
              <w:rPr>
                <w:rFonts w:ascii="Times New Roman" w:hAnsi="Times New Roman"/>
                <w:b/>
                <w:bCs/>
                <w:highlight w:val="yellow"/>
              </w:rPr>
            </w:pPr>
          </w:p>
        </w:tc>
        <w:tc>
          <w:tcPr>
            <w:tcW w:w="763" w:type="pct"/>
            <w:vMerge/>
          </w:tcPr>
          <w:p w14:paraId="225AF47D" w14:textId="02FE7907" w:rsidR="003D5DC7" w:rsidRPr="003D5DC7" w:rsidRDefault="003D5DC7" w:rsidP="003D5DC7">
            <w:pPr>
              <w:spacing w:after="0"/>
              <w:rPr>
                <w:rFonts w:ascii="Times New Roman" w:hAnsi="Times New Roman"/>
                <w:b/>
                <w:bCs/>
              </w:rPr>
            </w:pPr>
          </w:p>
        </w:tc>
      </w:tr>
      <w:tr w:rsidR="003D5DC7" w:rsidRPr="003D5DC7" w14:paraId="2C2000F8" w14:textId="77777777" w:rsidTr="003D5DC7">
        <w:trPr>
          <w:trHeight w:val="20"/>
        </w:trPr>
        <w:tc>
          <w:tcPr>
            <w:tcW w:w="896" w:type="pct"/>
            <w:vMerge w:val="restart"/>
            <w:hideMark/>
          </w:tcPr>
          <w:p w14:paraId="4B7B6023" w14:textId="77777777" w:rsidR="003D5DC7" w:rsidRPr="003D5DC7" w:rsidRDefault="003D5DC7" w:rsidP="003D5DC7">
            <w:pPr>
              <w:spacing w:after="0"/>
              <w:rPr>
                <w:rFonts w:ascii="Times New Roman" w:hAnsi="Times New Roman"/>
                <w:b/>
                <w:bCs/>
              </w:rPr>
            </w:pPr>
            <w:r w:rsidRPr="003D5DC7">
              <w:rPr>
                <w:rFonts w:ascii="Times New Roman" w:hAnsi="Times New Roman"/>
                <w:b/>
                <w:bCs/>
              </w:rPr>
              <w:t>Тема 1.2.</w:t>
            </w:r>
            <w:r w:rsidRPr="003D5DC7">
              <w:rPr>
                <w:rFonts w:ascii="Times New Roman" w:hAnsi="Times New Roman"/>
              </w:rPr>
              <w:t xml:space="preserve"> </w:t>
            </w:r>
            <w:r w:rsidRPr="003D5DC7">
              <w:rPr>
                <w:rFonts w:ascii="Times New Roman" w:hAnsi="Times New Roman"/>
                <w:b/>
              </w:rPr>
              <w:t>Основы мет</w:t>
            </w:r>
            <w:r w:rsidRPr="003D5DC7">
              <w:rPr>
                <w:rFonts w:ascii="Times New Roman" w:hAnsi="Times New Roman"/>
                <w:b/>
              </w:rPr>
              <w:t>о</w:t>
            </w:r>
            <w:r w:rsidRPr="003D5DC7">
              <w:rPr>
                <w:rFonts w:ascii="Times New Roman" w:hAnsi="Times New Roman"/>
                <w:b/>
              </w:rPr>
              <w:t>дики самосто</w:t>
            </w:r>
            <w:r w:rsidRPr="003D5DC7">
              <w:rPr>
                <w:rFonts w:ascii="Times New Roman" w:hAnsi="Times New Roman"/>
                <w:b/>
              </w:rPr>
              <w:t>я</w:t>
            </w:r>
            <w:r w:rsidRPr="003D5DC7">
              <w:rPr>
                <w:rFonts w:ascii="Times New Roman" w:hAnsi="Times New Roman"/>
                <w:b/>
              </w:rPr>
              <w:t>тельных занятий ф</w:t>
            </w:r>
            <w:r w:rsidRPr="003D5DC7">
              <w:rPr>
                <w:rFonts w:ascii="Times New Roman" w:hAnsi="Times New Roman"/>
                <w:b/>
              </w:rPr>
              <w:t>и</w:t>
            </w:r>
            <w:r w:rsidRPr="003D5DC7">
              <w:rPr>
                <w:rFonts w:ascii="Times New Roman" w:hAnsi="Times New Roman"/>
                <w:b/>
              </w:rPr>
              <w:t>зическими упражн</w:t>
            </w:r>
            <w:r w:rsidRPr="003D5DC7">
              <w:rPr>
                <w:rFonts w:ascii="Times New Roman" w:hAnsi="Times New Roman"/>
                <w:b/>
              </w:rPr>
              <w:t>е</w:t>
            </w:r>
            <w:r w:rsidRPr="003D5DC7">
              <w:rPr>
                <w:rFonts w:ascii="Times New Roman" w:hAnsi="Times New Roman"/>
                <w:b/>
              </w:rPr>
              <w:t>ниями</w:t>
            </w:r>
          </w:p>
        </w:tc>
        <w:tc>
          <w:tcPr>
            <w:tcW w:w="2673" w:type="pct"/>
            <w:hideMark/>
          </w:tcPr>
          <w:p w14:paraId="5723F81A" w14:textId="77777777" w:rsidR="003D5DC7" w:rsidRPr="003D5DC7" w:rsidRDefault="003D5DC7" w:rsidP="003D5DC7">
            <w:pPr>
              <w:spacing w:after="0"/>
              <w:rPr>
                <w:rFonts w:ascii="Times New Roman" w:hAnsi="Times New Roman"/>
                <w:b/>
                <w:bCs/>
              </w:rPr>
            </w:pPr>
            <w:r w:rsidRPr="003D5DC7">
              <w:rPr>
                <w:rFonts w:ascii="Times New Roman" w:hAnsi="Times New Roman"/>
                <w:b/>
                <w:bCs/>
              </w:rPr>
              <w:t>Содержание учебного материала</w:t>
            </w:r>
          </w:p>
        </w:tc>
        <w:tc>
          <w:tcPr>
            <w:tcW w:w="668" w:type="pct"/>
            <w:vAlign w:val="center"/>
          </w:tcPr>
          <w:p w14:paraId="19F1F209" w14:textId="0414F31C" w:rsidR="003D5DC7" w:rsidRPr="003D5DC7" w:rsidRDefault="003D5DC7" w:rsidP="003D5DC7">
            <w:pPr>
              <w:spacing w:after="0"/>
              <w:jc w:val="center"/>
              <w:rPr>
                <w:rFonts w:ascii="Times New Roman" w:hAnsi="Times New Roman"/>
                <w:b/>
                <w:bCs/>
              </w:rPr>
            </w:pPr>
            <w:r>
              <w:rPr>
                <w:rFonts w:ascii="Times New Roman" w:hAnsi="Times New Roman"/>
                <w:b/>
                <w:bCs/>
              </w:rPr>
              <w:t>1</w:t>
            </w:r>
          </w:p>
        </w:tc>
        <w:tc>
          <w:tcPr>
            <w:tcW w:w="763" w:type="pct"/>
            <w:vMerge w:val="restart"/>
            <w:hideMark/>
          </w:tcPr>
          <w:p w14:paraId="6B96C1D7"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405586C5" w14:textId="1197438E"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53415BD1" w14:textId="77777777" w:rsidTr="003D5DC7">
        <w:trPr>
          <w:trHeight w:val="20"/>
        </w:trPr>
        <w:tc>
          <w:tcPr>
            <w:tcW w:w="896" w:type="pct"/>
            <w:vMerge/>
            <w:vAlign w:val="center"/>
            <w:hideMark/>
          </w:tcPr>
          <w:p w14:paraId="62D1F5EB" w14:textId="77777777" w:rsidR="003D5DC7" w:rsidRPr="003D5DC7" w:rsidRDefault="003D5DC7" w:rsidP="003D5DC7">
            <w:pPr>
              <w:spacing w:after="0" w:line="240" w:lineRule="auto"/>
              <w:rPr>
                <w:rFonts w:ascii="Times New Roman" w:hAnsi="Times New Roman"/>
                <w:b/>
                <w:bCs/>
              </w:rPr>
            </w:pPr>
          </w:p>
        </w:tc>
        <w:tc>
          <w:tcPr>
            <w:tcW w:w="2673" w:type="pct"/>
            <w:hideMark/>
          </w:tcPr>
          <w:p w14:paraId="2BD431AE" w14:textId="77777777" w:rsidR="003D5DC7" w:rsidRPr="003D5DC7" w:rsidRDefault="003D5DC7" w:rsidP="003D5DC7">
            <w:pPr>
              <w:spacing w:after="0"/>
              <w:rPr>
                <w:rFonts w:ascii="Times New Roman" w:hAnsi="Times New Roman"/>
                <w:b/>
                <w:bCs/>
              </w:rPr>
            </w:pPr>
            <w:r w:rsidRPr="003D5DC7">
              <w:rPr>
                <w:rFonts w:ascii="Times New Roman" w:hAnsi="Times New Roman"/>
              </w:rPr>
              <w:t>1.Мотивация и целенаправленность самостоятельных занятий, их формы и с</w:t>
            </w:r>
            <w:r w:rsidRPr="003D5DC7">
              <w:rPr>
                <w:rFonts w:ascii="Times New Roman" w:hAnsi="Times New Roman"/>
              </w:rPr>
              <w:t>о</w:t>
            </w:r>
            <w:r w:rsidRPr="003D5DC7">
              <w:rPr>
                <w:rFonts w:ascii="Times New Roman" w:hAnsi="Times New Roman"/>
              </w:rPr>
              <w:t>держание</w:t>
            </w:r>
          </w:p>
        </w:tc>
        <w:tc>
          <w:tcPr>
            <w:tcW w:w="668" w:type="pct"/>
            <w:vAlign w:val="center"/>
          </w:tcPr>
          <w:p w14:paraId="0682BCFA" w14:textId="77777777" w:rsidR="003D5DC7" w:rsidRPr="003D5DC7" w:rsidRDefault="003D5DC7" w:rsidP="003D5DC7">
            <w:pPr>
              <w:spacing w:after="0" w:line="240" w:lineRule="auto"/>
              <w:jc w:val="center"/>
              <w:rPr>
                <w:rFonts w:ascii="Times New Roman" w:hAnsi="Times New Roman"/>
                <w:b/>
                <w:bCs/>
              </w:rPr>
            </w:pPr>
          </w:p>
        </w:tc>
        <w:tc>
          <w:tcPr>
            <w:tcW w:w="763" w:type="pct"/>
            <w:vMerge/>
            <w:vAlign w:val="center"/>
            <w:hideMark/>
          </w:tcPr>
          <w:p w14:paraId="60987159" w14:textId="58B9B954" w:rsidR="003D5DC7" w:rsidRPr="003D5DC7" w:rsidRDefault="003D5DC7" w:rsidP="003D5DC7">
            <w:pPr>
              <w:spacing w:after="0" w:line="240" w:lineRule="auto"/>
              <w:rPr>
                <w:rFonts w:ascii="Times New Roman" w:hAnsi="Times New Roman"/>
                <w:bCs/>
              </w:rPr>
            </w:pPr>
          </w:p>
        </w:tc>
      </w:tr>
      <w:tr w:rsidR="003D5DC7" w:rsidRPr="003D5DC7" w14:paraId="44F6CB79" w14:textId="77777777" w:rsidTr="003D5DC7">
        <w:trPr>
          <w:trHeight w:val="20"/>
        </w:trPr>
        <w:tc>
          <w:tcPr>
            <w:tcW w:w="896" w:type="pct"/>
            <w:vMerge/>
            <w:vAlign w:val="center"/>
            <w:hideMark/>
          </w:tcPr>
          <w:p w14:paraId="0D6C3DC4" w14:textId="77777777" w:rsidR="003D5DC7" w:rsidRPr="003D5DC7" w:rsidRDefault="003D5DC7" w:rsidP="003D5DC7">
            <w:pPr>
              <w:spacing w:after="0" w:line="240" w:lineRule="auto"/>
              <w:rPr>
                <w:rFonts w:ascii="Times New Roman" w:hAnsi="Times New Roman"/>
                <w:b/>
                <w:bCs/>
              </w:rPr>
            </w:pPr>
          </w:p>
        </w:tc>
        <w:tc>
          <w:tcPr>
            <w:tcW w:w="2673" w:type="pct"/>
            <w:hideMark/>
          </w:tcPr>
          <w:p w14:paraId="0C8A3DB5" w14:textId="0D32FD30" w:rsidR="003D5DC7" w:rsidRPr="003D5DC7" w:rsidRDefault="003D5DC7" w:rsidP="003D5DC7">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8" w:type="pct"/>
            <w:vAlign w:val="center"/>
          </w:tcPr>
          <w:p w14:paraId="2E6DF064" w14:textId="76BF44F5" w:rsidR="003D5DC7" w:rsidRPr="003D5DC7" w:rsidRDefault="003D5DC7" w:rsidP="003D5DC7">
            <w:pPr>
              <w:spacing w:after="0"/>
              <w:jc w:val="center"/>
              <w:rPr>
                <w:rFonts w:ascii="Times New Roman" w:hAnsi="Times New Roman"/>
                <w:b/>
                <w:bCs/>
              </w:rPr>
            </w:pPr>
          </w:p>
        </w:tc>
        <w:tc>
          <w:tcPr>
            <w:tcW w:w="763" w:type="pct"/>
            <w:vMerge/>
          </w:tcPr>
          <w:p w14:paraId="4AAC098A" w14:textId="07D84BD0"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tc>
      </w:tr>
      <w:tr w:rsidR="003D5DC7" w:rsidRPr="003D5DC7" w14:paraId="3A355979" w14:textId="77777777" w:rsidTr="003D5DC7">
        <w:trPr>
          <w:trHeight w:val="20"/>
        </w:trPr>
        <w:tc>
          <w:tcPr>
            <w:tcW w:w="896" w:type="pct"/>
            <w:vMerge/>
            <w:vAlign w:val="center"/>
            <w:hideMark/>
          </w:tcPr>
          <w:p w14:paraId="4AE8C0B7" w14:textId="77777777" w:rsidR="003D5DC7" w:rsidRPr="003D5DC7" w:rsidRDefault="003D5DC7" w:rsidP="003D5DC7">
            <w:pPr>
              <w:spacing w:after="0" w:line="240" w:lineRule="auto"/>
              <w:rPr>
                <w:rFonts w:ascii="Times New Roman" w:hAnsi="Times New Roman"/>
                <w:b/>
                <w:bCs/>
              </w:rPr>
            </w:pPr>
          </w:p>
        </w:tc>
        <w:tc>
          <w:tcPr>
            <w:tcW w:w="2673" w:type="pct"/>
            <w:hideMark/>
          </w:tcPr>
          <w:p w14:paraId="5E360B90" w14:textId="77777777" w:rsidR="003D5DC7" w:rsidRPr="003D5DC7" w:rsidRDefault="003D5DC7" w:rsidP="003D5DC7">
            <w:pPr>
              <w:spacing w:after="0"/>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5A668068" w14:textId="77777777" w:rsidR="003D5DC7" w:rsidRPr="003D5DC7" w:rsidRDefault="003D5DC7" w:rsidP="003D5DC7">
            <w:pPr>
              <w:spacing w:after="0"/>
              <w:rPr>
                <w:rFonts w:ascii="Times New Roman" w:hAnsi="Times New Roman"/>
                <w:b/>
                <w:bCs/>
              </w:rPr>
            </w:pPr>
            <w:r w:rsidRPr="003D5DC7">
              <w:rPr>
                <w:rFonts w:ascii="Times New Roman" w:hAnsi="Times New Roman"/>
                <w:b/>
                <w:bCs/>
              </w:rPr>
              <w:t xml:space="preserve"> </w:t>
            </w:r>
            <w:r w:rsidRPr="003D5DC7">
              <w:rPr>
                <w:rFonts w:ascii="Times New Roman" w:hAnsi="Times New Roman"/>
              </w:rPr>
              <w:t>Определяется при формировании рабочей программы</w:t>
            </w:r>
          </w:p>
        </w:tc>
        <w:tc>
          <w:tcPr>
            <w:tcW w:w="668" w:type="pct"/>
            <w:vAlign w:val="center"/>
          </w:tcPr>
          <w:p w14:paraId="2959019B" w14:textId="22C56896" w:rsidR="003D5DC7" w:rsidRPr="003D5DC7" w:rsidRDefault="003D5DC7" w:rsidP="003D5DC7">
            <w:pPr>
              <w:spacing w:after="0"/>
              <w:jc w:val="center"/>
              <w:rPr>
                <w:rFonts w:ascii="Times New Roman" w:hAnsi="Times New Roman"/>
                <w:b/>
                <w:bCs/>
              </w:rPr>
            </w:pPr>
          </w:p>
        </w:tc>
        <w:tc>
          <w:tcPr>
            <w:tcW w:w="763" w:type="pct"/>
            <w:vMerge/>
          </w:tcPr>
          <w:p w14:paraId="569F5965" w14:textId="4A80D4D9"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tc>
      </w:tr>
      <w:tr w:rsidR="003D5DC7" w:rsidRPr="003D5DC7" w14:paraId="0D42C3D9" w14:textId="77777777" w:rsidTr="003D5DC7">
        <w:trPr>
          <w:trHeight w:val="20"/>
        </w:trPr>
        <w:tc>
          <w:tcPr>
            <w:tcW w:w="3569" w:type="pct"/>
            <w:gridSpan w:val="2"/>
            <w:hideMark/>
          </w:tcPr>
          <w:p w14:paraId="2BB6525F" w14:textId="32BF1F3D" w:rsidR="003D5DC7" w:rsidRPr="003D5DC7" w:rsidRDefault="003D5DC7" w:rsidP="003D5DC7">
            <w:pPr>
              <w:spacing w:after="0" w:line="216" w:lineRule="auto"/>
              <w:rPr>
                <w:rFonts w:ascii="Times New Roman" w:hAnsi="Times New Roman"/>
                <w:b/>
                <w:bCs/>
              </w:rPr>
            </w:pPr>
            <w:r w:rsidRPr="003D5DC7">
              <w:rPr>
                <w:rFonts w:ascii="Times New Roman" w:hAnsi="Times New Roman"/>
                <w:b/>
                <w:bCs/>
              </w:rPr>
              <w:t xml:space="preserve">Раздел 2. </w:t>
            </w:r>
            <w:r w:rsidRPr="003D5DC7">
              <w:rPr>
                <w:rFonts w:ascii="Times New Roman" w:hAnsi="Times New Roman"/>
                <w:b/>
              </w:rPr>
              <w:t>Практические основы формирования физической культуры личности</w:t>
            </w:r>
          </w:p>
        </w:tc>
        <w:tc>
          <w:tcPr>
            <w:tcW w:w="668" w:type="pct"/>
          </w:tcPr>
          <w:p w14:paraId="0C82D112" w14:textId="7F5DFD25" w:rsidR="003D5DC7" w:rsidRPr="003D5DC7" w:rsidRDefault="003D5DC7" w:rsidP="003D5DC7">
            <w:pPr>
              <w:tabs>
                <w:tab w:val="left" w:pos="916"/>
                <w:tab w:val="left" w:pos="1832"/>
                <w:tab w:val="left" w:pos="2748"/>
                <w:tab w:val="left" w:pos="3664"/>
                <w:tab w:val="left" w:pos="11655"/>
              </w:tabs>
              <w:spacing w:after="0"/>
              <w:jc w:val="center"/>
              <w:rPr>
                <w:rFonts w:ascii="Times New Roman" w:hAnsi="Times New Roman"/>
                <w:b/>
                <w:bCs/>
              </w:rPr>
            </w:pPr>
            <w:r>
              <w:rPr>
                <w:rFonts w:ascii="Times New Roman" w:hAnsi="Times New Roman"/>
                <w:b/>
                <w:bCs/>
              </w:rPr>
              <w:t>38</w:t>
            </w:r>
          </w:p>
        </w:tc>
        <w:tc>
          <w:tcPr>
            <w:tcW w:w="763" w:type="pct"/>
          </w:tcPr>
          <w:p w14:paraId="119B48C1" w14:textId="7DF295A5" w:rsidR="003D5DC7" w:rsidRPr="003D5DC7" w:rsidRDefault="003D5DC7" w:rsidP="003D5DC7">
            <w:pPr>
              <w:tabs>
                <w:tab w:val="left" w:pos="916"/>
                <w:tab w:val="left" w:pos="1832"/>
                <w:tab w:val="left" w:pos="2748"/>
                <w:tab w:val="left" w:pos="3664"/>
                <w:tab w:val="left" w:pos="11655"/>
              </w:tabs>
              <w:spacing w:after="0"/>
              <w:rPr>
                <w:rFonts w:ascii="Times New Roman" w:hAnsi="Times New Roman"/>
                <w:b/>
                <w:bCs/>
              </w:rPr>
            </w:pPr>
          </w:p>
        </w:tc>
      </w:tr>
      <w:tr w:rsidR="003D5DC7" w:rsidRPr="003D5DC7" w14:paraId="310A81A3" w14:textId="77777777" w:rsidTr="003D5DC7">
        <w:trPr>
          <w:trHeight w:val="20"/>
        </w:trPr>
        <w:tc>
          <w:tcPr>
            <w:tcW w:w="896" w:type="pct"/>
            <w:vMerge w:val="restart"/>
          </w:tcPr>
          <w:p w14:paraId="556003FE" w14:textId="5D050CBC" w:rsidR="003D5DC7" w:rsidRPr="003D5DC7" w:rsidRDefault="003D5DC7" w:rsidP="003D5DC7">
            <w:pPr>
              <w:spacing w:after="0"/>
              <w:rPr>
                <w:rFonts w:ascii="Times New Roman" w:hAnsi="Times New Roman"/>
                <w:b/>
                <w:bCs/>
              </w:rPr>
            </w:pPr>
            <w:r w:rsidRPr="003D5DC7">
              <w:rPr>
                <w:rFonts w:ascii="Times New Roman" w:hAnsi="Times New Roman"/>
                <w:b/>
                <w:bCs/>
              </w:rPr>
              <w:t>Тема 2.1.</w:t>
            </w:r>
            <w:r w:rsidRPr="003D5DC7">
              <w:rPr>
                <w:rFonts w:ascii="Times New Roman" w:hAnsi="Times New Roman"/>
              </w:rPr>
              <w:t xml:space="preserve"> </w:t>
            </w:r>
            <w:r w:rsidRPr="003D5DC7">
              <w:rPr>
                <w:rFonts w:ascii="Times New Roman" w:hAnsi="Times New Roman"/>
                <w:b/>
              </w:rPr>
              <w:t>Легкая атл</w:t>
            </w:r>
            <w:r w:rsidRPr="003D5DC7">
              <w:rPr>
                <w:rFonts w:ascii="Times New Roman" w:hAnsi="Times New Roman"/>
                <w:b/>
              </w:rPr>
              <w:t>е</w:t>
            </w:r>
            <w:r w:rsidRPr="003D5DC7">
              <w:rPr>
                <w:rFonts w:ascii="Times New Roman" w:hAnsi="Times New Roman"/>
                <w:b/>
              </w:rPr>
              <w:t>тика. Кроссовая подг</w:t>
            </w:r>
            <w:r w:rsidRPr="003D5DC7">
              <w:rPr>
                <w:rFonts w:ascii="Times New Roman" w:hAnsi="Times New Roman"/>
                <w:b/>
              </w:rPr>
              <w:t>о</w:t>
            </w:r>
            <w:r w:rsidRPr="003D5DC7">
              <w:rPr>
                <w:rFonts w:ascii="Times New Roman" w:hAnsi="Times New Roman"/>
                <w:b/>
              </w:rPr>
              <w:t>товка</w:t>
            </w:r>
          </w:p>
        </w:tc>
        <w:tc>
          <w:tcPr>
            <w:tcW w:w="2673" w:type="pct"/>
            <w:hideMark/>
          </w:tcPr>
          <w:p w14:paraId="5F860EE6" w14:textId="77777777" w:rsidR="003D5DC7" w:rsidRPr="003D5DC7" w:rsidRDefault="003D5DC7" w:rsidP="003D5DC7">
            <w:pPr>
              <w:tabs>
                <w:tab w:val="left" w:pos="916"/>
                <w:tab w:val="left" w:pos="1832"/>
                <w:tab w:val="left" w:pos="2748"/>
                <w:tab w:val="left" w:pos="3664"/>
                <w:tab w:val="left" w:pos="10007"/>
              </w:tabs>
              <w:spacing w:after="0"/>
              <w:rPr>
                <w:rFonts w:ascii="Times New Roman" w:hAnsi="Times New Roman"/>
                <w:b/>
                <w:bCs/>
              </w:rPr>
            </w:pPr>
            <w:r w:rsidRPr="003D5DC7">
              <w:rPr>
                <w:rFonts w:ascii="Times New Roman" w:hAnsi="Times New Roman"/>
                <w:b/>
                <w:bCs/>
              </w:rPr>
              <w:t>Содержание учебного материала</w:t>
            </w:r>
          </w:p>
        </w:tc>
        <w:tc>
          <w:tcPr>
            <w:tcW w:w="668" w:type="pct"/>
          </w:tcPr>
          <w:p w14:paraId="6D1CF186" w14:textId="0BE5EB57"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val="restart"/>
            <w:hideMark/>
          </w:tcPr>
          <w:p w14:paraId="7962D2D0"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07CBD080" w14:textId="5F3E5E16"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59B09310" w14:textId="77777777" w:rsidTr="003D5DC7">
        <w:trPr>
          <w:trHeight w:val="20"/>
        </w:trPr>
        <w:tc>
          <w:tcPr>
            <w:tcW w:w="896" w:type="pct"/>
            <w:vMerge/>
            <w:hideMark/>
          </w:tcPr>
          <w:p w14:paraId="7B1C1A76" w14:textId="0AAE5524" w:rsidR="003D5DC7" w:rsidRPr="003D5DC7" w:rsidRDefault="003D5DC7" w:rsidP="003D5DC7">
            <w:pPr>
              <w:spacing w:after="0"/>
              <w:rPr>
                <w:rFonts w:ascii="Times New Roman" w:hAnsi="Times New Roman"/>
                <w:b/>
                <w:bCs/>
              </w:rPr>
            </w:pPr>
          </w:p>
        </w:tc>
        <w:tc>
          <w:tcPr>
            <w:tcW w:w="2673" w:type="pct"/>
            <w:hideMark/>
          </w:tcPr>
          <w:p w14:paraId="00300F51" w14:textId="77777777" w:rsidR="003D5DC7" w:rsidRPr="003D5DC7" w:rsidRDefault="003D5DC7" w:rsidP="003D5DC7">
            <w:pPr>
              <w:spacing w:after="0"/>
              <w:jc w:val="both"/>
              <w:rPr>
                <w:rFonts w:ascii="Times New Roman" w:hAnsi="Times New Roman"/>
                <w:b/>
                <w:bCs/>
              </w:rPr>
            </w:pPr>
            <w:r w:rsidRPr="003D5DC7">
              <w:rPr>
                <w:rFonts w:ascii="Times New Roman" w:hAnsi="Times New Roman"/>
                <w:color w:val="000000"/>
              </w:rPr>
              <w:t>Не предусмотрено</w:t>
            </w:r>
          </w:p>
        </w:tc>
        <w:tc>
          <w:tcPr>
            <w:tcW w:w="668" w:type="pct"/>
            <w:vAlign w:val="center"/>
          </w:tcPr>
          <w:p w14:paraId="4EC84003" w14:textId="77777777" w:rsidR="003D5DC7" w:rsidRPr="003D5DC7" w:rsidRDefault="003D5DC7" w:rsidP="003D5DC7">
            <w:pPr>
              <w:spacing w:after="0" w:line="240" w:lineRule="auto"/>
              <w:jc w:val="center"/>
              <w:rPr>
                <w:rFonts w:ascii="Times New Roman" w:hAnsi="Times New Roman"/>
                <w:b/>
                <w:bCs/>
              </w:rPr>
            </w:pPr>
          </w:p>
        </w:tc>
        <w:tc>
          <w:tcPr>
            <w:tcW w:w="763" w:type="pct"/>
            <w:vMerge/>
            <w:vAlign w:val="center"/>
            <w:hideMark/>
          </w:tcPr>
          <w:p w14:paraId="734C85A9" w14:textId="2D63638C" w:rsidR="003D5DC7" w:rsidRPr="003D5DC7" w:rsidRDefault="003D5DC7" w:rsidP="003D5DC7">
            <w:pPr>
              <w:spacing w:after="0" w:line="240" w:lineRule="auto"/>
              <w:rPr>
                <w:rFonts w:ascii="Times New Roman" w:hAnsi="Times New Roman"/>
                <w:b/>
                <w:bCs/>
              </w:rPr>
            </w:pPr>
          </w:p>
        </w:tc>
      </w:tr>
      <w:tr w:rsidR="003D5DC7" w:rsidRPr="003D5DC7" w14:paraId="30EA61EA" w14:textId="77777777" w:rsidTr="003D5DC7">
        <w:trPr>
          <w:trHeight w:val="20"/>
        </w:trPr>
        <w:tc>
          <w:tcPr>
            <w:tcW w:w="896" w:type="pct"/>
            <w:vMerge/>
            <w:vAlign w:val="center"/>
            <w:hideMark/>
          </w:tcPr>
          <w:p w14:paraId="6606B197" w14:textId="77777777" w:rsidR="003D5DC7" w:rsidRPr="003D5DC7" w:rsidRDefault="003D5DC7" w:rsidP="003D5DC7">
            <w:pPr>
              <w:spacing w:after="0" w:line="240" w:lineRule="auto"/>
              <w:rPr>
                <w:rFonts w:ascii="Times New Roman" w:hAnsi="Times New Roman"/>
                <w:b/>
                <w:bCs/>
              </w:rPr>
            </w:pPr>
          </w:p>
        </w:tc>
        <w:tc>
          <w:tcPr>
            <w:tcW w:w="2673" w:type="pct"/>
            <w:hideMark/>
          </w:tcPr>
          <w:p w14:paraId="29D7D376" w14:textId="29E83D9F" w:rsidR="003D5DC7" w:rsidRPr="003D5DC7" w:rsidRDefault="003D5DC7" w:rsidP="003D5DC7">
            <w:pPr>
              <w:spacing w:after="0"/>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8" w:type="pct"/>
            <w:vAlign w:val="center"/>
          </w:tcPr>
          <w:p w14:paraId="57D81508" w14:textId="626CF90F"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vAlign w:val="center"/>
            <w:hideMark/>
          </w:tcPr>
          <w:p w14:paraId="17ABB278" w14:textId="5B5FCB54" w:rsidR="003D5DC7" w:rsidRPr="003D5DC7" w:rsidRDefault="003D5DC7" w:rsidP="003D5DC7">
            <w:pPr>
              <w:spacing w:after="0" w:line="240" w:lineRule="auto"/>
              <w:rPr>
                <w:rFonts w:ascii="Times New Roman" w:hAnsi="Times New Roman"/>
                <w:b/>
                <w:bCs/>
              </w:rPr>
            </w:pPr>
          </w:p>
        </w:tc>
      </w:tr>
      <w:tr w:rsidR="003D5DC7" w:rsidRPr="003D5DC7" w14:paraId="3B1879A1" w14:textId="77777777" w:rsidTr="003D5DC7">
        <w:trPr>
          <w:trHeight w:val="20"/>
        </w:trPr>
        <w:tc>
          <w:tcPr>
            <w:tcW w:w="896" w:type="pct"/>
            <w:vMerge/>
            <w:vAlign w:val="center"/>
            <w:hideMark/>
          </w:tcPr>
          <w:p w14:paraId="2ABB09F4" w14:textId="77777777" w:rsidR="003D5DC7" w:rsidRPr="003D5DC7" w:rsidRDefault="003D5DC7" w:rsidP="003D5DC7">
            <w:pPr>
              <w:spacing w:after="0" w:line="240" w:lineRule="auto"/>
              <w:rPr>
                <w:rFonts w:ascii="Times New Roman" w:hAnsi="Times New Roman"/>
                <w:b/>
                <w:bCs/>
              </w:rPr>
            </w:pPr>
          </w:p>
        </w:tc>
        <w:tc>
          <w:tcPr>
            <w:tcW w:w="2673" w:type="pct"/>
            <w:hideMark/>
          </w:tcPr>
          <w:p w14:paraId="6479951A" w14:textId="77777777" w:rsidR="003D5DC7" w:rsidRPr="003D5DC7" w:rsidRDefault="003D5DC7" w:rsidP="003D5DC7">
            <w:pPr>
              <w:spacing w:after="0"/>
              <w:jc w:val="both"/>
              <w:rPr>
                <w:rFonts w:ascii="Times New Roman" w:hAnsi="Times New Roman"/>
                <w:b/>
                <w:bCs/>
              </w:rPr>
            </w:pPr>
            <w:r w:rsidRPr="003D5DC7">
              <w:rPr>
                <w:rFonts w:ascii="Times New Roman" w:hAnsi="Times New Roman"/>
              </w:rPr>
              <w:t>1.Практическое занятие «Техника безопасности по лёгкой атлетике. Обучение те</w:t>
            </w:r>
            <w:r w:rsidRPr="003D5DC7">
              <w:rPr>
                <w:rFonts w:ascii="Times New Roman" w:hAnsi="Times New Roman"/>
              </w:rPr>
              <w:t>х</w:t>
            </w:r>
            <w:r w:rsidRPr="003D5DC7">
              <w:rPr>
                <w:rFonts w:ascii="Times New Roman" w:hAnsi="Times New Roman"/>
              </w:rPr>
              <w:t>нике низкого, высокого старта. Обучение прыжку в длину с места, с разбега, тро</w:t>
            </w:r>
            <w:r w:rsidRPr="003D5DC7">
              <w:rPr>
                <w:rFonts w:ascii="Times New Roman" w:hAnsi="Times New Roman"/>
              </w:rPr>
              <w:t>й</w:t>
            </w:r>
            <w:r w:rsidRPr="003D5DC7">
              <w:rPr>
                <w:rFonts w:ascii="Times New Roman" w:hAnsi="Times New Roman"/>
              </w:rPr>
              <w:t>ному прыжку»</w:t>
            </w:r>
          </w:p>
        </w:tc>
        <w:tc>
          <w:tcPr>
            <w:tcW w:w="668" w:type="pct"/>
            <w:vAlign w:val="center"/>
          </w:tcPr>
          <w:p w14:paraId="275A00E1" w14:textId="02C5B60E" w:rsidR="003D5DC7" w:rsidRPr="003D5DC7" w:rsidRDefault="003D5DC7" w:rsidP="003D5DC7">
            <w:pPr>
              <w:spacing w:after="0"/>
              <w:jc w:val="center"/>
              <w:rPr>
                <w:rFonts w:ascii="Times New Roman" w:hAnsi="Times New Roman"/>
                <w:b/>
                <w:bCs/>
              </w:rPr>
            </w:pPr>
          </w:p>
        </w:tc>
        <w:tc>
          <w:tcPr>
            <w:tcW w:w="763" w:type="pct"/>
            <w:vMerge/>
            <w:vAlign w:val="center"/>
            <w:hideMark/>
          </w:tcPr>
          <w:p w14:paraId="42E089EF" w14:textId="27ED9223" w:rsidR="003D5DC7" w:rsidRPr="003D5DC7" w:rsidRDefault="003D5DC7" w:rsidP="003D5DC7">
            <w:pPr>
              <w:spacing w:after="0" w:line="240" w:lineRule="auto"/>
              <w:rPr>
                <w:rFonts w:ascii="Times New Roman" w:hAnsi="Times New Roman"/>
                <w:b/>
                <w:bCs/>
              </w:rPr>
            </w:pPr>
          </w:p>
        </w:tc>
      </w:tr>
      <w:tr w:rsidR="003D5DC7" w:rsidRPr="003D5DC7" w14:paraId="31A8EFF2" w14:textId="77777777" w:rsidTr="003D5DC7">
        <w:trPr>
          <w:trHeight w:val="20"/>
        </w:trPr>
        <w:tc>
          <w:tcPr>
            <w:tcW w:w="896" w:type="pct"/>
            <w:vMerge/>
            <w:vAlign w:val="center"/>
            <w:hideMark/>
          </w:tcPr>
          <w:p w14:paraId="34FEED3B" w14:textId="77777777" w:rsidR="003D5DC7" w:rsidRPr="003D5DC7" w:rsidRDefault="003D5DC7" w:rsidP="003D5DC7">
            <w:pPr>
              <w:spacing w:after="0" w:line="240" w:lineRule="auto"/>
              <w:rPr>
                <w:rFonts w:ascii="Times New Roman" w:hAnsi="Times New Roman"/>
                <w:b/>
                <w:bCs/>
              </w:rPr>
            </w:pPr>
          </w:p>
        </w:tc>
        <w:tc>
          <w:tcPr>
            <w:tcW w:w="2673" w:type="pct"/>
            <w:hideMark/>
          </w:tcPr>
          <w:p w14:paraId="32DFBECF" w14:textId="77777777" w:rsidR="003D5DC7" w:rsidRPr="003D5DC7" w:rsidRDefault="003D5DC7" w:rsidP="003D5DC7">
            <w:pPr>
              <w:spacing w:after="0"/>
              <w:jc w:val="both"/>
              <w:rPr>
                <w:rFonts w:ascii="Times New Roman" w:hAnsi="Times New Roman"/>
                <w:b/>
                <w:bCs/>
              </w:rPr>
            </w:pPr>
            <w:r w:rsidRPr="003D5DC7">
              <w:rPr>
                <w:rFonts w:ascii="Times New Roman" w:hAnsi="Times New Roman"/>
              </w:rPr>
              <w:t>2.Практическое занятие «Обучение технике бега на короткие дистанции. Разв</w:t>
            </w:r>
            <w:r w:rsidRPr="003D5DC7">
              <w:rPr>
                <w:rFonts w:ascii="Times New Roman" w:hAnsi="Times New Roman"/>
              </w:rPr>
              <w:t>и</w:t>
            </w:r>
            <w:r w:rsidRPr="003D5DC7">
              <w:rPr>
                <w:rFonts w:ascii="Times New Roman" w:hAnsi="Times New Roman"/>
              </w:rPr>
              <w:t>тие быстроты. Разучивание специальных упражнений легкоатлетов»</w:t>
            </w:r>
          </w:p>
        </w:tc>
        <w:tc>
          <w:tcPr>
            <w:tcW w:w="668" w:type="pct"/>
            <w:vAlign w:val="center"/>
          </w:tcPr>
          <w:p w14:paraId="4CA7E4E3" w14:textId="2854C2DE" w:rsidR="003D5DC7" w:rsidRPr="003D5DC7" w:rsidRDefault="003D5DC7" w:rsidP="003D5DC7">
            <w:pPr>
              <w:spacing w:after="0"/>
              <w:jc w:val="center"/>
              <w:rPr>
                <w:rFonts w:ascii="Times New Roman" w:hAnsi="Times New Roman"/>
                <w:b/>
                <w:bCs/>
              </w:rPr>
            </w:pPr>
          </w:p>
        </w:tc>
        <w:tc>
          <w:tcPr>
            <w:tcW w:w="763" w:type="pct"/>
            <w:vMerge/>
            <w:vAlign w:val="center"/>
            <w:hideMark/>
          </w:tcPr>
          <w:p w14:paraId="6004C290" w14:textId="471E923D" w:rsidR="003D5DC7" w:rsidRPr="003D5DC7" w:rsidRDefault="003D5DC7" w:rsidP="003D5DC7">
            <w:pPr>
              <w:spacing w:after="0" w:line="240" w:lineRule="auto"/>
              <w:rPr>
                <w:rFonts w:ascii="Times New Roman" w:hAnsi="Times New Roman"/>
                <w:b/>
                <w:bCs/>
              </w:rPr>
            </w:pPr>
          </w:p>
        </w:tc>
      </w:tr>
      <w:tr w:rsidR="003D5DC7" w:rsidRPr="003D5DC7" w14:paraId="7C44B360" w14:textId="77777777" w:rsidTr="003D5DC7">
        <w:trPr>
          <w:trHeight w:val="20"/>
        </w:trPr>
        <w:tc>
          <w:tcPr>
            <w:tcW w:w="896" w:type="pct"/>
            <w:vMerge/>
            <w:vAlign w:val="center"/>
            <w:hideMark/>
          </w:tcPr>
          <w:p w14:paraId="3909E464" w14:textId="77777777" w:rsidR="003D5DC7" w:rsidRPr="003D5DC7" w:rsidRDefault="003D5DC7" w:rsidP="003D5DC7">
            <w:pPr>
              <w:spacing w:after="0" w:line="240" w:lineRule="auto"/>
              <w:rPr>
                <w:rFonts w:ascii="Times New Roman" w:hAnsi="Times New Roman"/>
                <w:b/>
                <w:bCs/>
              </w:rPr>
            </w:pPr>
          </w:p>
        </w:tc>
        <w:tc>
          <w:tcPr>
            <w:tcW w:w="2673" w:type="pct"/>
            <w:hideMark/>
          </w:tcPr>
          <w:p w14:paraId="4B8BA320" w14:textId="77777777" w:rsidR="003D5DC7" w:rsidRPr="003D5DC7" w:rsidRDefault="003D5DC7" w:rsidP="003D5DC7">
            <w:pPr>
              <w:spacing w:after="0"/>
              <w:jc w:val="both"/>
              <w:rPr>
                <w:rFonts w:ascii="Times New Roman" w:hAnsi="Times New Roman"/>
                <w:b/>
                <w:bCs/>
              </w:rPr>
            </w:pPr>
            <w:r w:rsidRPr="003D5DC7">
              <w:rPr>
                <w:rFonts w:ascii="Times New Roman" w:hAnsi="Times New Roman"/>
              </w:rPr>
              <w:t>3.Практическое занятие «Обучение технике стартового разгона и финиширов</w:t>
            </w:r>
            <w:r w:rsidRPr="003D5DC7">
              <w:rPr>
                <w:rFonts w:ascii="Times New Roman" w:hAnsi="Times New Roman"/>
              </w:rPr>
              <w:t>а</w:t>
            </w:r>
            <w:r w:rsidRPr="003D5DC7">
              <w:rPr>
                <w:rFonts w:ascii="Times New Roman" w:hAnsi="Times New Roman"/>
              </w:rPr>
              <w:t>ния. Бег 30, 60, 100 метров»</w:t>
            </w:r>
          </w:p>
        </w:tc>
        <w:tc>
          <w:tcPr>
            <w:tcW w:w="668" w:type="pct"/>
            <w:vAlign w:val="center"/>
          </w:tcPr>
          <w:p w14:paraId="46FDD173" w14:textId="56C49710" w:rsidR="003D5DC7" w:rsidRPr="003D5DC7" w:rsidRDefault="003D5DC7" w:rsidP="003D5DC7">
            <w:pPr>
              <w:spacing w:after="0"/>
              <w:jc w:val="center"/>
              <w:rPr>
                <w:rFonts w:ascii="Times New Roman" w:hAnsi="Times New Roman"/>
                <w:b/>
                <w:bCs/>
              </w:rPr>
            </w:pPr>
          </w:p>
        </w:tc>
        <w:tc>
          <w:tcPr>
            <w:tcW w:w="763" w:type="pct"/>
            <w:vMerge/>
            <w:vAlign w:val="center"/>
            <w:hideMark/>
          </w:tcPr>
          <w:p w14:paraId="125905EB" w14:textId="0E4645A1" w:rsidR="003D5DC7" w:rsidRPr="003D5DC7" w:rsidRDefault="003D5DC7" w:rsidP="003D5DC7">
            <w:pPr>
              <w:spacing w:after="0" w:line="240" w:lineRule="auto"/>
              <w:rPr>
                <w:rFonts w:ascii="Times New Roman" w:hAnsi="Times New Roman"/>
                <w:b/>
                <w:bCs/>
              </w:rPr>
            </w:pPr>
          </w:p>
        </w:tc>
      </w:tr>
      <w:tr w:rsidR="003D5DC7" w:rsidRPr="003D5DC7" w14:paraId="25DE6A91" w14:textId="77777777" w:rsidTr="003D5DC7">
        <w:trPr>
          <w:trHeight w:val="20"/>
        </w:trPr>
        <w:tc>
          <w:tcPr>
            <w:tcW w:w="896" w:type="pct"/>
            <w:vMerge/>
            <w:vAlign w:val="center"/>
            <w:hideMark/>
          </w:tcPr>
          <w:p w14:paraId="72A2741D" w14:textId="77777777" w:rsidR="003D5DC7" w:rsidRPr="003D5DC7" w:rsidRDefault="003D5DC7" w:rsidP="003D5DC7">
            <w:pPr>
              <w:spacing w:after="0" w:line="240" w:lineRule="auto"/>
              <w:rPr>
                <w:rFonts w:ascii="Times New Roman" w:hAnsi="Times New Roman"/>
                <w:b/>
                <w:bCs/>
              </w:rPr>
            </w:pPr>
          </w:p>
        </w:tc>
        <w:tc>
          <w:tcPr>
            <w:tcW w:w="2673" w:type="pct"/>
            <w:hideMark/>
          </w:tcPr>
          <w:p w14:paraId="5D4D81AE"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 xml:space="preserve">4.Практическое занятие </w:t>
            </w:r>
            <w:r w:rsidRPr="003D5DC7">
              <w:rPr>
                <w:rFonts w:ascii="Times New Roman" w:hAnsi="Times New Roman"/>
              </w:rPr>
              <w:t>«Скоростно-силовая подготовка. Длительный бег. Разв</w:t>
            </w:r>
            <w:r w:rsidRPr="003D5DC7">
              <w:rPr>
                <w:rFonts w:ascii="Times New Roman" w:hAnsi="Times New Roman"/>
              </w:rPr>
              <w:t>и</w:t>
            </w:r>
            <w:r w:rsidRPr="003D5DC7">
              <w:rPr>
                <w:rFonts w:ascii="Times New Roman" w:hAnsi="Times New Roman"/>
              </w:rPr>
              <w:t>тие выносливости. Кроссовый бег 1000 метров»</w:t>
            </w:r>
          </w:p>
        </w:tc>
        <w:tc>
          <w:tcPr>
            <w:tcW w:w="668" w:type="pct"/>
            <w:vAlign w:val="center"/>
          </w:tcPr>
          <w:p w14:paraId="0174E7E0" w14:textId="4EE4278A" w:rsidR="003D5DC7" w:rsidRPr="003D5DC7" w:rsidRDefault="003D5DC7" w:rsidP="003D5DC7">
            <w:pPr>
              <w:spacing w:after="0"/>
              <w:jc w:val="center"/>
              <w:rPr>
                <w:rFonts w:ascii="Times New Roman" w:hAnsi="Times New Roman"/>
                <w:b/>
                <w:bCs/>
              </w:rPr>
            </w:pPr>
          </w:p>
        </w:tc>
        <w:tc>
          <w:tcPr>
            <w:tcW w:w="763" w:type="pct"/>
            <w:vMerge/>
            <w:vAlign w:val="center"/>
            <w:hideMark/>
          </w:tcPr>
          <w:p w14:paraId="7CF032EB" w14:textId="01F5D2E7" w:rsidR="003D5DC7" w:rsidRPr="003D5DC7" w:rsidRDefault="003D5DC7" w:rsidP="003D5DC7">
            <w:pPr>
              <w:spacing w:after="0" w:line="240" w:lineRule="auto"/>
              <w:rPr>
                <w:rFonts w:ascii="Times New Roman" w:hAnsi="Times New Roman"/>
                <w:b/>
                <w:bCs/>
              </w:rPr>
            </w:pPr>
          </w:p>
        </w:tc>
      </w:tr>
      <w:tr w:rsidR="003D5DC7" w:rsidRPr="003D5DC7" w14:paraId="6ADB5460" w14:textId="77777777" w:rsidTr="003D5DC7">
        <w:trPr>
          <w:trHeight w:val="20"/>
        </w:trPr>
        <w:tc>
          <w:tcPr>
            <w:tcW w:w="896" w:type="pct"/>
            <w:vMerge/>
            <w:vAlign w:val="center"/>
            <w:hideMark/>
          </w:tcPr>
          <w:p w14:paraId="60AB122B" w14:textId="77777777" w:rsidR="003D5DC7" w:rsidRPr="003D5DC7" w:rsidRDefault="003D5DC7" w:rsidP="003D5DC7">
            <w:pPr>
              <w:spacing w:after="0" w:line="240" w:lineRule="auto"/>
              <w:rPr>
                <w:rFonts w:ascii="Times New Roman" w:hAnsi="Times New Roman"/>
                <w:b/>
                <w:bCs/>
              </w:rPr>
            </w:pPr>
          </w:p>
        </w:tc>
        <w:tc>
          <w:tcPr>
            <w:tcW w:w="2673" w:type="pct"/>
            <w:hideMark/>
          </w:tcPr>
          <w:p w14:paraId="1DE4DF21" w14:textId="77777777" w:rsidR="003D5DC7" w:rsidRPr="003D5DC7" w:rsidRDefault="003D5DC7" w:rsidP="003D5DC7">
            <w:pPr>
              <w:spacing w:after="0"/>
              <w:jc w:val="both"/>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7050B0DA" w14:textId="77777777" w:rsidR="003D5DC7" w:rsidRPr="003D5DC7" w:rsidRDefault="003D5DC7" w:rsidP="003D5DC7">
            <w:pPr>
              <w:spacing w:after="0"/>
              <w:jc w:val="both"/>
              <w:rPr>
                <w:rFonts w:ascii="Times New Roman" w:hAnsi="Times New Roman"/>
              </w:rPr>
            </w:pPr>
            <w:r w:rsidRPr="003D5DC7">
              <w:rPr>
                <w:rFonts w:ascii="Times New Roman" w:hAnsi="Times New Roman"/>
              </w:rPr>
              <w:t>Определяется при формировании рабочей программы</w:t>
            </w:r>
          </w:p>
        </w:tc>
        <w:tc>
          <w:tcPr>
            <w:tcW w:w="668" w:type="pct"/>
            <w:vAlign w:val="center"/>
          </w:tcPr>
          <w:p w14:paraId="629DA06B" w14:textId="21CDB419" w:rsidR="003D5DC7" w:rsidRPr="003D5DC7" w:rsidRDefault="003D5DC7" w:rsidP="003D5DC7">
            <w:pPr>
              <w:spacing w:after="0"/>
              <w:jc w:val="center"/>
              <w:rPr>
                <w:rFonts w:ascii="Times New Roman" w:hAnsi="Times New Roman"/>
                <w:b/>
                <w:bCs/>
              </w:rPr>
            </w:pPr>
          </w:p>
        </w:tc>
        <w:tc>
          <w:tcPr>
            <w:tcW w:w="763" w:type="pct"/>
            <w:vMerge/>
            <w:vAlign w:val="center"/>
            <w:hideMark/>
          </w:tcPr>
          <w:p w14:paraId="54200136" w14:textId="37132FB5" w:rsidR="003D5DC7" w:rsidRPr="003D5DC7" w:rsidRDefault="003D5DC7" w:rsidP="003D5DC7">
            <w:pPr>
              <w:spacing w:after="0" w:line="240" w:lineRule="auto"/>
              <w:rPr>
                <w:rFonts w:ascii="Times New Roman" w:hAnsi="Times New Roman"/>
                <w:b/>
                <w:bCs/>
              </w:rPr>
            </w:pPr>
          </w:p>
        </w:tc>
      </w:tr>
      <w:tr w:rsidR="003D5DC7" w:rsidRPr="003D5DC7" w14:paraId="6FE9E8AA" w14:textId="77777777" w:rsidTr="003D5DC7">
        <w:trPr>
          <w:trHeight w:val="20"/>
        </w:trPr>
        <w:tc>
          <w:tcPr>
            <w:tcW w:w="896" w:type="pct"/>
            <w:vMerge w:val="restart"/>
            <w:tcBorders>
              <w:top w:val="nil"/>
              <w:bottom w:val="nil"/>
            </w:tcBorders>
            <w:hideMark/>
          </w:tcPr>
          <w:p w14:paraId="7B40C5F5" w14:textId="77777777" w:rsidR="003D5DC7" w:rsidRPr="003D5DC7" w:rsidRDefault="003D5DC7" w:rsidP="003D5DC7">
            <w:pPr>
              <w:spacing w:after="0"/>
              <w:rPr>
                <w:rFonts w:ascii="Times New Roman" w:hAnsi="Times New Roman"/>
                <w:b/>
                <w:bCs/>
              </w:rPr>
            </w:pPr>
            <w:r w:rsidRPr="003D5DC7">
              <w:rPr>
                <w:rFonts w:ascii="Times New Roman" w:hAnsi="Times New Roman"/>
                <w:b/>
                <w:bCs/>
              </w:rPr>
              <w:t>Тема 2.2.</w:t>
            </w:r>
            <w:r w:rsidRPr="003D5DC7">
              <w:rPr>
                <w:rFonts w:ascii="Times New Roman" w:hAnsi="Times New Roman"/>
              </w:rPr>
              <w:t xml:space="preserve"> </w:t>
            </w:r>
            <w:r w:rsidRPr="003D5DC7">
              <w:rPr>
                <w:rFonts w:ascii="Times New Roman" w:hAnsi="Times New Roman"/>
                <w:b/>
              </w:rPr>
              <w:t>Лыжная по</w:t>
            </w:r>
            <w:r w:rsidRPr="003D5DC7">
              <w:rPr>
                <w:rFonts w:ascii="Times New Roman" w:hAnsi="Times New Roman"/>
                <w:b/>
              </w:rPr>
              <w:t>д</w:t>
            </w:r>
            <w:r w:rsidRPr="003D5DC7">
              <w:rPr>
                <w:rFonts w:ascii="Times New Roman" w:hAnsi="Times New Roman"/>
                <w:b/>
              </w:rPr>
              <w:t>готовка</w:t>
            </w:r>
          </w:p>
        </w:tc>
        <w:tc>
          <w:tcPr>
            <w:tcW w:w="2673" w:type="pct"/>
            <w:hideMark/>
          </w:tcPr>
          <w:p w14:paraId="7EF7352C" w14:textId="77777777" w:rsidR="003D5DC7" w:rsidRPr="003D5DC7" w:rsidRDefault="003D5DC7" w:rsidP="003D5DC7">
            <w:pPr>
              <w:spacing w:after="0"/>
              <w:jc w:val="both"/>
              <w:rPr>
                <w:rFonts w:ascii="Times New Roman" w:hAnsi="Times New Roman"/>
              </w:rPr>
            </w:pPr>
            <w:r w:rsidRPr="003D5DC7">
              <w:rPr>
                <w:rFonts w:ascii="Times New Roman" w:hAnsi="Times New Roman"/>
                <w:b/>
                <w:bCs/>
              </w:rPr>
              <w:t>Содержание учебного материала</w:t>
            </w:r>
          </w:p>
        </w:tc>
        <w:tc>
          <w:tcPr>
            <w:tcW w:w="668" w:type="pct"/>
            <w:vAlign w:val="center"/>
          </w:tcPr>
          <w:p w14:paraId="6CBFCBD9" w14:textId="6C6497C0"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val="restart"/>
            <w:tcBorders>
              <w:bottom w:val="nil"/>
            </w:tcBorders>
            <w:hideMark/>
          </w:tcPr>
          <w:p w14:paraId="4D24E22F"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2D13E94D" w14:textId="1B06123F"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431378CC" w14:textId="77777777" w:rsidTr="003D5DC7">
        <w:trPr>
          <w:trHeight w:val="20"/>
        </w:trPr>
        <w:tc>
          <w:tcPr>
            <w:tcW w:w="896" w:type="pct"/>
            <w:vMerge/>
            <w:tcBorders>
              <w:top w:val="nil"/>
              <w:bottom w:val="nil"/>
            </w:tcBorders>
            <w:vAlign w:val="center"/>
            <w:hideMark/>
          </w:tcPr>
          <w:p w14:paraId="7B8FBCB6" w14:textId="77777777" w:rsidR="003D5DC7" w:rsidRPr="003D5DC7" w:rsidRDefault="003D5DC7" w:rsidP="003D5DC7">
            <w:pPr>
              <w:spacing w:after="0" w:line="240" w:lineRule="auto"/>
              <w:rPr>
                <w:rFonts w:ascii="Times New Roman" w:hAnsi="Times New Roman"/>
                <w:b/>
                <w:bCs/>
              </w:rPr>
            </w:pPr>
          </w:p>
        </w:tc>
        <w:tc>
          <w:tcPr>
            <w:tcW w:w="2673" w:type="pct"/>
            <w:hideMark/>
          </w:tcPr>
          <w:p w14:paraId="5447952A" w14:textId="77777777" w:rsidR="003D5DC7" w:rsidRPr="003D5DC7" w:rsidRDefault="003D5DC7" w:rsidP="003D5DC7">
            <w:pPr>
              <w:spacing w:after="0"/>
              <w:jc w:val="both"/>
              <w:rPr>
                <w:rFonts w:ascii="Times New Roman" w:hAnsi="Times New Roman"/>
                <w:b/>
                <w:bCs/>
              </w:rPr>
            </w:pPr>
            <w:r w:rsidRPr="003D5DC7">
              <w:rPr>
                <w:rFonts w:ascii="Times New Roman" w:hAnsi="Times New Roman"/>
                <w:color w:val="000000"/>
              </w:rPr>
              <w:t>Не предусмотрено</w:t>
            </w:r>
          </w:p>
        </w:tc>
        <w:tc>
          <w:tcPr>
            <w:tcW w:w="668" w:type="pct"/>
            <w:vAlign w:val="center"/>
          </w:tcPr>
          <w:p w14:paraId="5932609F" w14:textId="77777777" w:rsidR="003D5DC7" w:rsidRPr="003D5DC7" w:rsidRDefault="003D5DC7" w:rsidP="003D5DC7">
            <w:pPr>
              <w:spacing w:after="0" w:line="240" w:lineRule="auto"/>
              <w:jc w:val="center"/>
              <w:rPr>
                <w:rFonts w:ascii="Times New Roman" w:hAnsi="Times New Roman"/>
                <w:b/>
                <w:bCs/>
              </w:rPr>
            </w:pPr>
          </w:p>
        </w:tc>
        <w:tc>
          <w:tcPr>
            <w:tcW w:w="763" w:type="pct"/>
            <w:vMerge/>
            <w:tcBorders>
              <w:bottom w:val="nil"/>
            </w:tcBorders>
            <w:vAlign w:val="center"/>
            <w:hideMark/>
          </w:tcPr>
          <w:p w14:paraId="7CB190F8" w14:textId="3676C569" w:rsidR="003D5DC7" w:rsidRPr="003D5DC7" w:rsidRDefault="003D5DC7" w:rsidP="003D5DC7">
            <w:pPr>
              <w:spacing w:after="0" w:line="240" w:lineRule="auto"/>
              <w:rPr>
                <w:rFonts w:ascii="Times New Roman" w:hAnsi="Times New Roman"/>
                <w:bCs/>
              </w:rPr>
            </w:pPr>
          </w:p>
        </w:tc>
      </w:tr>
      <w:tr w:rsidR="003D5DC7" w:rsidRPr="003D5DC7" w14:paraId="0E827A7A" w14:textId="77777777" w:rsidTr="003D5DC7">
        <w:trPr>
          <w:trHeight w:val="20"/>
        </w:trPr>
        <w:tc>
          <w:tcPr>
            <w:tcW w:w="896" w:type="pct"/>
            <w:vMerge/>
            <w:tcBorders>
              <w:top w:val="nil"/>
              <w:bottom w:val="nil"/>
            </w:tcBorders>
            <w:vAlign w:val="center"/>
            <w:hideMark/>
          </w:tcPr>
          <w:p w14:paraId="5D0E09F1" w14:textId="77777777" w:rsidR="003D5DC7" w:rsidRPr="003D5DC7" w:rsidRDefault="003D5DC7" w:rsidP="003D5DC7">
            <w:pPr>
              <w:spacing w:after="0" w:line="240" w:lineRule="auto"/>
              <w:rPr>
                <w:rFonts w:ascii="Times New Roman" w:hAnsi="Times New Roman"/>
                <w:b/>
                <w:bCs/>
              </w:rPr>
            </w:pPr>
          </w:p>
        </w:tc>
        <w:tc>
          <w:tcPr>
            <w:tcW w:w="2673" w:type="pct"/>
            <w:hideMark/>
          </w:tcPr>
          <w:p w14:paraId="7EA0489A" w14:textId="7540B68B" w:rsidR="003D5DC7" w:rsidRPr="003D5DC7" w:rsidRDefault="003D5DC7" w:rsidP="003D5DC7">
            <w:pPr>
              <w:spacing w:after="0"/>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8" w:type="pct"/>
            <w:vAlign w:val="center"/>
          </w:tcPr>
          <w:p w14:paraId="660E24EB" w14:textId="1BBDFBAE"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tcBorders>
              <w:bottom w:val="nil"/>
            </w:tcBorders>
            <w:vAlign w:val="center"/>
            <w:hideMark/>
          </w:tcPr>
          <w:p w14:paraId="47AB37A4" w14:textId="1C7C103A" w:rsidR="003D5DC7" w:rsidRPr="003D5DC7" w:rsidRDefault="003D5DC7" w:rsidP="003D5DC7">
            <w:pPr>
              <w:spacing w:after="0" w:line="240" w:lineRule="auto"/>
              <w:rPr>
                <w:rFonts w:ascii="Times New Roman" w:hAnsi="Times New Roman"/>
                <w:bCs/>
              </w:rPr>
            </w:pPr>
          </w:p>
        </w:tc>
      </w:tr>
      <w:tr w:rsidR="003D5DC7" w:rsidRPr="003D5DC7" w14:paraId="5CC43084" w14:textId="77777777" w:rsidTr="003D5DC7">
        <w:trPr>
          <w:trHeight w:val="20"/>
        </w:trPr>
        <w:tc>
          <w:tcPr>
            <w:tcW w:w="896" w:type="pct"/>
            <w:vMerge/>
            <w:tcBorders>
              <w:top w:val="nil"/>
              <w:bottom w:val="nil"/>
            </w:tcBorders>
            <w:vAlign w:val="center"/>
            <w:hideMark/>
          </w:tcPr>
          <w:p w14:paraId="3EA16360" w14:textId="77777777" w:rsidR="003D5DC7" w:rsidRPr="003D5DC7" w:rsidRDefault="003D5DC7" w:rsidP="003D5DC7">
            <w:pPr>
              <w:spacing w:after="0" w:line="240" w:lineRule="auto"/>
              <w:rPr>
                <w:rFonts w:ascii="Times New Roman" w:hAnsi="Times New Roman"/>
                <w:b/>
                <w:bCs/>
              </w:rPr>
            </w:pPr>
          </w:p>
        </w:tc>
        <w:tc>
          <w:tcPr>
            <w:tcW w:w="2673" w:type="pct"/>
            <w:hideMark/>
          </w:tcPr>
          <w:p w14:paraId="506E3789"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 xml:space="preserve">1.Практическое занятие </w:t>
            </w:r>
            <w:r w:rsidRPr="003D5DC7">
              <w:rPr>
                <w:rFonts w:ascii="Times New Roman" w:hAnsi="Times New Roman"/>
              </w:rPr>
              <w:t>«Техника безопасности на уроках по лыжной подгото</w:t>
            </w:r>
            <w:r w:rsidRPr="003D5DC7">
              <w:rPr>
                <w:rFonts w:ascii="Times New Roman" w:hAnsi="Times New Roman"/>
              </w:rPr>
              <w:t>в</w:t>
            </w:r>
            <w:r w:rsidRPr="003D5DC7">
              <w:rPr>
                <w:rFonts w:ascii="Times New Roman" w:hAnsi="Times New Roman"/>
              </w:rPr>
              <w:t>ке»</w:t>
            </w:r>
          </w:p>
        </w:tc>
        <w:tc>
          <w:tcPr>
            <w:tcW w:w="668" w:type="pct"/>
            <w:vAlign w:val="center"/>
          </w:tcPr>
          <w:p w14:paraId="2F555E8F" w14:textId="13B7F582" w:rsidR="003D5DC7" w:rsidRPr="003D5DC7" w:rsidRDefault="003D5DC7" w:rsidP="003D5DC7">
            <w:pPr>
              <w:spacing w:after="0"/>
              <w:jc w:val="center"/>
              <w:rPr>
                <w:rFonts w:ascii="Times New Roman" w:hAnsi="Times New Roman"/>
                <w:b/>
                <w:bCs/>
              </w:rPr>
            </w:pPr>
          </w:p>
        </w:tc>
        <w:tc>
          <w:tcPr>
            <w:tcW w:w="763" w:type="pct"/>
            <w:vMerge/>
            <w:tcBorders>
              <w:bottom w:val="nil"/>
            </w:tcBorders>
            <w:vAlign w:val="center"/>
            <w:hideMark/>
          </w:tcPr>
          <w:p w14:paraId="79195AFA" w14:textId="0619D7F7" w:rsidR="003D5DC7" w:rsidRPr="003D5DC7" w:rsidRDefault="003D5DC7" w:rsidP="003D5DC7">
            <w:pPr>
              <w:spacing w:after="0" w:line="240" w:lineRule="auto"/>
              <w:rPr>
                <w:rFonts w:ascii="Times New Roman" w:hAnsi="Times New Roman"/>
                <w:bCs/>
              </w:rPr>
            </w:pPr>
          </w:p>
        </w:tc>
      </w:tr>
      <w:tr w:rsidR="003D5DC7" w:rsidRPr="003D5DC7" w14:paraId="604A255A" w14:textId="77777777" w:rsidTr="003D5DC7">
        <w:trPr>
          <w:trHeight w:val="20"/>
        </w:trPr>
        <w:tc>
          <w:tcPr>
            <w:tcW w:w="896" w:type="pct"/>
            <w:vMerge/>
            <w:tcBorders>
              <w:top w:val="nil"/>
              <w:bottom w:val="nil"/>
            </w:tcBorders>
            <w:vAlign w:val="center"/>
            <w:hideMark/>
          </w:tcPr>
          <w:p w14:paraId="6D860FFE" w14:textId="77777777" w:rsidR="003D5DC7" w:rsidRPr="003D5DC7" w:rsidRDefault="003D5DC7" w:rsidP="003D5DC7">
            <w:pPr>
              <w:spacing w:after="0" w:line="240" w:lineRule="auto"/>
              <w:rPr>
                <w:rFonts w:ascii="Times New Roman" w:hAnsi="Times New Roman"/>
                <w:b/>
                <w:bCs/>
              </w:rPr>
            </w:pPr>
          </w:p>
        </w:tc>
        <w:tc>
          <w:tcPr>
            <w:tcW w:w="2673" w:type="pct"/>
            <w:hideMark/>
          </w:tcPr>
          <w:p w14:paraId="4B206D85"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 xml:space="preserve">2.Практическое занятие </w:t>
            </w:r>
            <w:r w:rsidRPr="003D5DC7">
              <w:rPr>
                <w:rFonts w:ascii="Times New Roman" w:hAnsi="Times New Roman"/>
              </w:rPr>
              <w:t>«Имитационные упражнения для рук и ног с помощью амортизаторов»</w:t>
            </w:r>
          </w:p>
        </w:tc>
        <w:tc>
          <w:tcPr>
            <w:tcW w:w="668" w:type="pct"/>
            <w:vAlign w:val="center"/>
          </w:tcPr>
          <w:p w14:paraId="36167709" w14:textId="13523985" w:rsidR="003D5DC7" w:rsidRPr="003D5DC7" w:rsidRDefault="003D5DC7" w:rsidP="003D5DC7">
            <w:pPr>
              <w:spacing w:after="0"/>
              <w:jc w:val="center"/>
              <w:rPr>
                <w:rFonts w:ascii="Times New Roman" w:hAnsi="Times New Roman"/>
                <w:b/>
                <w:bCs/>
              </w:rPr>
            </w:pPr>
          </w:p>
        </w:tc>
        <w:tc>
          <w:tcPr>
            <w:tcW w:w="763" w:type="pct"/>
            <w:vMerge/>
            <w:tcBorders>
              <w:bottom w:val="nil"/>
            </w:tcBorders>
            <w:vAlign w:val="center"/>
            <w:hideMark/>
          </w:tcPr>
          <w:p w14:paraId="16E16771" w14:textId="21E628DD" w:rsidR="003D5DC7" w:rsidRPr="003D5DC7" w:rsidRDefault="003D5DC7" w:rsidP="003D5DC7">
            <w:pPr>
              <w:spacing w:after="0" w:line="240" w:lineRule="auto"/>
              <w:rPr>
                <w:rFonts w:ascii="Times New Roman" w:hAnsi="Times New Roman"/>
                <w:bCs/>
              </w:rPr>
            </w:pPr>
          </w:p>
        </w:tc>
      </w:tr>
      <w:tr w:rsidR="003D5DC7" w:rsidRPr="003D5DC7" w14:paraId="4BA2BB3C" w14:textId="77777777" w:rsidTr="003D5DC7">
        <w:trPr>
          <w:trHeight w:val="20"/>
        </w:trPr>
        <w:tc>
          <w:tcPr>
            <w:tcW w:w="896" w:type="pct"/>
            <w:vMerge w:val="restart"/>
            <w:tcBorders>
              <w:top w:val="nil"/>
            </w:tcBorders>
          </w:tcPr>
          <w:p w14:paraId="1787DC98" w14:textId="77777777" w:rsidR="003D5DC7" w:rsidRPr="003D5DC7" w:rsidRDefault="003D5DC7" w:rsidP="003D5DC7">
            <w:pPr>
              <w:spacing w:after="0"/>
              <w:rPr>
                <w:rFonts w:ascii="Times New Roman" w:hAnsi="Times New Roman"/>
                <w:b/>
                <w:bCs/>
              </w:rPr>
            </w:pPr>
          </w:p>
        </w:tc>
        <w:tc>
          <w:tcPr>
            <w:tcW w:w="2673" w:type="pct"/>
            <w:hideMark/>
          </w:tcPr>
          <w:p w14:paraId="5226601A" w14:textId="77777777" w:rsidR="003D5DC7" w:rsidRPr="003D5DC7" w:rsidRDefault="003D5DC7" w:rsidP="003D5DC7">
            <w:pPr>
              <w:spacing w:after="0"/>
              <w:jc w:val="both"/>
              <w:rPr>
                <w:rFonts w:ascii="Times New Roman" w:hAnsi="Times New Roman"/>
              </w:rPr>
            </w:pPr>
            <w:r w:rsidRPr="003D5DC7">
              <w:rPr>
                <w:rFonts w:ascii="Times New Roman" w:hAnsi="Times New Roman"/>
                <w:bCs/>
              </w:rPr>
              <w:t xml:space="preserve">3.Практическое занятие </w:t>
            </w:r>
            <w:r w:rsidRPr="003D5DC7">
              <w:rPr>
                <w:rFonts w:ascii="Times New Roman" w:hAnsi="Times New Roman"/>
              </w:rPr>
              <w:t>«Имитационные упражнения для рук и ног с помощью амортизаторов»</w:t>
            </w:r>
          </w:p>
        </w:tc>
        <w:tc>
          <w:tcPr>
            <w:tcW w:w="668" w:type="pct"/>
            <w:vAlign w:val="center"/>
          </w:tcPr>
          <w:p w14:paraId="254197B8" w14:textId="54756D1F" w:rsidR="003D5DC7" w:rsidRPr="003D5DC7" w:rsidRDefault="003D5DC7" w:rsidP="003D5DC7">
            <w:pPr>
              <w:spacing w:after="0"/>
              <w:jc w:val="center"/>
              <w:rPr>
                <w:rFonts w:ascii="Times New Roman" w:hAnsi="Times New Roman"/>
                <w:b/>
                <w:bCs/>
              </w:rPr>
            </w:pPr>
          </w:p>
        </w:tc>
        <w:tc>
          <w:tcPr>
            <w:tcW w:w="763" w:type="pct"/>
            <w:vMerge w:val="restart"/>
            <w:tcBorders>
              <w:top w:val="nil"/>
            </w:tcBorders>
          </w:tcPr>
          <w:p w14:paraId="60663240" w14:textId="2A2C12D7"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tc>
      </w:tr>
      <w:tr w:rsidR="003D5DC7" w:rsidRPr="003D5DC7" w14:paraId="60CA8C29" w14:textId="77777777" w:rsidTr="003D5DC7">
        <w:trPr>
          <w:trHeight w:val="20"/>
        </w:trPr>
        <w:tc>
          <w:tcPr>
            <w:tcW w:w="896" w:type="pct"/>
            <w:vMerge/>
            <w:tcBorders>
              <w:top w:val="nil"/>
            </w:tcBorders>
            <w:vAlign w:val="center"/>
            <w:hideMark/>
          </w:tcPr>
          <w:p w14:paraId="3CF5BB8C" w14:textId="77777777" w:rsidR="003D5DC7" w:rsidRPr="003D5DC7" w:rsidRDefault="003D5DC7" w:rsidP="003D5DC7">
            <w:pPr>
              <w:spacing w:after="0" w:line="240" w:lineRule="auto"/>
              <w:rPr>
                <w:rFonts w:ascii="Times New Roman" w:hAnsi="Times New Roman"/>
                <w:b/>
                <w:bCs/>
              </w:rPr>
            </w:pPr>
          </w:p>
        </w:tc>
        <w:tc>
          <w:tcPr>
            <w:tcW w:w="2673" w:type="pct"/>
            <w:hideMark/>
          </w:tcPr>
          <w:p w14:paraId="3A28C007" w14:textId="77777777" w:rsidR="003D5DC7" w:rsidRPr="003D5DC7" w:rsidRDefault="003D5DC7" w:rsidP="003D5DC7">
            <w:pPr>
              <w:spacing w:after="0"/>
              <w:jc w:val="both"/>
              <w:rPr>
                <w:rFonts w:ascii="Times New Roman" w:hAnsi="Times New Roman"/>
              </w:rPr>
            </w:pPr>
            <w:r w:rsidRPr="003D5DC7">
              <w:rPr>
                <w:rFonts w:ascii="Times New Roman" w:hAnsi="Times New Roman"/>
                <w:bCs/>
              </w:rPr>
              <w:t xml:space="preserve">4.Практическое занятие </w:t>
            </w:r>
            <w:r w:rsidRPr="003D5DC7">
              <w:rPr>
                <w:rFonts w:ascii="Times New Roman" w:hAnsi="Times New Roman"/>
              </w:rPr>
              <w:t>«Первая помощь при травмах и обм</w:t>
            </w:r>
            <w:r w:rsidRPr="003D5DC7">
              <w:rPr>
                <w:rFonts w:ascii="Times New Roman" w:hAnsi="Times New Roman"/>
              </w:rPr>
              <w:t>о</w:t>
            </w:r>
            <w:r w:rsidRPr="003D5DC7">
              <w:rPr>
                <w:rFonts w:ascii="Times New Roman" w:hAnsi="Times New Roman"/>
              </w:rPr>
              <w:t>рожениях»</w:t>
            </w:r>
          </w:p>
        </w:tc>
        <w:tc>
          <w:tcPr>
            <w:tcW w:w="668" w:type="pct"/>
            <w:vAlign w:val="center"/>
          </w:tcPr>
          <w:p w14:paraId="485BA209" w14:textId="37E814E1" w:rsidR="003D5DC7" w:rsidRPr="003D5DC7" w:rsidRDefault="003D5DC7" w:rsidP="003D5DC7">
            <w:pPr>
              <w:spacing w:after="0"/>
              <w:jc w:val="center"/>
              <w:rPr>
                <w:rFonts w:ascii="Times New Roman" w:hAnsi="Times New Roman"/>
                <w:b/>
                <w:bCs/>
              </w:rPr>
            </w:pPr>
          </w:p>
        </w:tc>
        <w:tc>
          <w:tcPr>
            <w:tcW w:w="763" w:type="pct"/>
            <w:vMerge/>
            <w:tcBorders>
              <w:top w:val="nil"/>
            </w:tcBorders>
            <w:vAlign w:val="center"/>
            <w:hideMark/>
          </w:tcPr>
          <w:p w14:paraId="7E6416C5" w14:textId="3BE10848" w:rsidR="003D5DC7" w:rsidRPr="003D5DC7" w:rsidRDefault="003D5DC7" w:rsidP="003D5DC7">
            <w:pPr>
              <w:spacing w:after="0" w:line="240" w:lineRule="auto"/>
              <w:rPr>
                <w:rFonts w:ascii="Times New Roman" w:hAnsi="Times New Roman"/>
                <w:bCs/>
              </w:rPr>
            </w:pPr>
          </w:p>
        </w:tc>
      </w:tr>
      <w:tr w:rsidR="003D5DC7" w:rsidRPr="003D5DC7" w14:paraId="3D7D4AB1" w14:textId="77777777" w:rsidTr="003D5DC7">
        <w:trPr>
          <w:trHeight w:val="20"/>
        </w:trPr>
        <w:tc>
          <w:tcPr>
            <w:tcW w:w="896" w:type="pct"/>
            <w:vMerge/>
            <w:tcBorders>
              <w:top w:val="nil"/>
            </w:tcBorders>
            <w:vAlign w:val="center"/>
            <w:hideMark/>
          </w:tcPr>
          <w:p w14:paraId="556FDFD4" w14:textId="77777777" w:rsidR="003D5DC7" w:rsidRPr="003D5DC7" w:rsidRDefault="003D5DC7" w:rsidP="003D5DC7">
            <w:pPr>
              <w:spacing w:after="0" w:line="240" w:lineRule="auto"/>
              <w:rPr>
                <w:rFonts w:ascii="Times New Roman" w:hAnsi="Times New Roman"/>
                <w:b/>
                <w:bCs/>
              </w:rPr>
            </w:pPr>
          </w:p>
        </w:tc>
        <w:tc>
          <w:tcPr>
            <w:tcW w:w="2673" w:type="pct"/>
            <w:hideMark/>
          </w:tcPr>
          <w:p w14:paraId="3FEAA72D" w14:textId="77777777" w:rsidR="003D5DC7" w:rsidRPr="003D5DC7" w:rsidRDefault="003D5DC7" w:rsidP="003D5DC7">
            <w:pPr>
              <w:spacing w:after="0"/>
              <w:jc w:val="both"/>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281C370D" w14:textId="77777777" w:rsidR="003D5DC7" w:rsidRPr="003D5DC7" w:rsidRDefault="003D5DC7" w:rsidP="003D5DC7">
            <w:pPr>
              <w:spacing w:after="0"/>
              <w:jc w:val="both"/>
              <w:rPr>
                <w:rFonts w:ascii="Times New Roman" w:hAnsi="Times New Roman"/>
              </w:rPr>
            </w:pPr>
            <w:r w:rsidRPr="003D5DC7">
              <w:rPr>
                <w:rFonts w:ascii="Times New Roman" w:hAnsi="Times New Roman"/>
              </w:rPr>
              <w:t>Определяется при формировании рабочей программы</w:t>
            </w:r>
          </w:p>
        </w:tc>
        <w:tc>
          <w:tcPr>
            <w:tcW w:w="668" w:type="pct"/>
            <w:vAlign w:val="center"/>
          </w:tcPr>
          <w:p w14:paraId="5D78AF0F" w14:textId="5D75D4AD" w:rsidR="003D5DC7" w:rsidRPr="003D5DC7" w:rsidRDefault="003D5DC7" w:rsidP="003D5DC7">
            <w:pPr>
              <w:spacing w:after="0"/>
              <w:jc w:val="center"/>
              <w:rPr>
                <w:rFonts w:ascii="Times New Roman" w:hAnsi="Times New Roman"/>
                <w:b/>
                <w:bCs/>
              </w:rPr>
            </w:pPr>
          </w:p>
        </w:tc>
        <w:tc>
          <w:tcPr>
            <w:tcW w:w="763" w:type="pct"/>
            <w:vMerge/>
            <w:tcBorders>
              <w:top w:val="nil"/>
            </w:tcBorders>
            <w:vAlign w:val="center"/>
            <w:hideMark/>
          </w:tcPr>
          <w:p w14:paraId="79E0BB45" w14:textId="11819F1C" w:rsidR="003D5DC7" w:rsidRPr="003D5DC7" w:rsidRDefault="003D5DC7" w:rsidP="003D5DC7">
            <w:pPr>
              <w:spacing w:after="0" w:line="240" w:lineRule="auto"/>
              <w:rPr>
                <w:rFonts w:ascii="Times New Roman" w:hAnsi="Times New Roman"/>
                <w:bCs/>
              </w:rPr>
            </w:pPr>
          </w:p>
        </w:tc>
      </w:tr>
      <w:tr w:rsidR="003D5DC7" w:rsidRPr="003D5DC7" w14:paraId="49A37DBD" w14:textId="77777777" w:rsidTr="003D5DC7">
        <w:trPr>
          <w:trHeight w:val="20"/>
        </w:trPr>
        <w:tc>
          <w:tcPr>
            <w:tcW w:w="896" w:type="pct"/>
            <w:vMerge w:val="restart"/>
            <w:hideMark/>
          </w:tcPr>
          <w:p w14:paraId="0AA72F43" w14:textId="77777777" w:rsidR="003D5DC7" w:rsidRPr="003D5DC7" w:rsidRDefault="003D5DC7" w:rsidP="003D5DC7">
            <w:pPr>
              <w:spacing w:after="0"/>
              <w:rPr>
                <w:rFonts w:ascii="Times New Roman" w:hAnsi="Times New Roman"/>
                <w:b/>
                <w:bCs/>
              </w:rPr>
            </w:pPr>
            <w:r w:rsidRPr="003D5DC7">
              <w:rPr>
                <w:rFonts w:ascii="Times New Roman" w:hAnsi="Times New Roman"/>
                <w:b/>
                <w:bCs/>
              </w:rPr>
              <w:t>Тема 2.3.</w:t>
            </w:r>
            <w:r w:rsidRPr="003D5DC7">
              <w:rPr>
                <w:rFonts w:ascii="Times New Roman" w:hAnsi="Times New Roman"/>
              </w:rPr>
              <w:t xml:space="preserve"> </w:t>
            </w:r>
            <w:r w:rsidRPr="003D5DC7">
              <w:rPr>
                <w:rFonts w:ascii="Times New Roman" w:hAnsi="Times New Roman"/>
                <w:b/>
              </w:rPr>
              <w:t>Гимн</w:t>
            </w:r>
            <w:r w:rsidRPr="003D5DC7">
              <w:rPr>
                <w:rFonts w:ascii="Times New Roman" w:hAnsi="Times New Roman"/>
                <w:b/>
              </w:rPr>
              <w:t>а</w:t>
            </w:r>
            <w:r w:rsidRPr="003D5DC7">
              <w:rPr>
                <w:rFonts w:ascii="Times New Roman" w:hAnsi="Times New Roman"/>
                <w:b/>
              </w:rPr>
              <w:t>стика</w:t>
            </w:r>
          </w:p>
        </w:tc>
        <w:tc>
          <w:tcPr>
            <w:tcW w:w="2673" w:type="pct"/>
            <w:hideMark/>
          </w:tcPr>
          <w:p w14:paraId="4ACCD157" w14:textId="77777777" w:rsidR="003D5DC7" w:rsidRPr="003D5DC7" w:rsidRDefault="003D5DC7" w:rsidP="003D5DC7">
            <w:pPr>
              <w:spacing w:after="0"/>
              <w:jc w:val="both"/>
              <w:rPr>
                <w:rFonts w:ascii="Times New Roman" w:hAnsi="Times New Roman"/>
                <w:b/>
                <w:bCs/>
              </w:rPr>
            </w:pPr>
            <w:r w:rsidRPr="003D5DC7">
              <w:rPr>
                <w:rFonts w:ascii="Times New Roman" w:hAnsi="Times New Roman"/>
                <w:b/>
                <w:bCs/>
              </w:rPr>
              <w:t>Содержание учебного материала</w:t>
            </w:r>
          </w:p>
        </w:tc>
        <w:tc>
          <w:tcPr>
            <w:tcW w:w="668" w:type="pct"/>
            <w:vAlign w:val="center"/>
          </w:tcPr>
          <w:p w14:paraId="2E87D2B2" w14:textId="7F0DC4F2" w:rsidR="003D5DC7" w:rsidRPr="003D5DC7" w:rsidRDefault="003D5DC7" w:rsidP="003D5DC7">
            <w:pPr>
              <w:spacing w:after="0"/>
              <w:jc w:val="center"/>
              <w:rPr>
                <w:rFonts w:ascii="Times New Roman" w:hAnsi="Times New Roman"/>
                <w:b/>
                <w:bCs/>
              </w:rPr>
            </w:pPr>
            <w:r>
              <w:rPr>
                <w:rFonts w:ascii="Times New Roman" w:hAnsi="Times New Roman"/>
                <w:b/>
                <w:bCs/>
              </w:rPr>
              <w:t>8</w:t>
            </w:r>
          </w:p>
        </w:tc>
        <w:tc>
          <w:tcPr>
            <w:tcW w:w="763" w:type="pct"/>
            <w:vMerge w:val="restart"/>
            <w:hideMark/>
          </w:tcPr>
          <w:p w14:paraId="60492C64"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002C96D8" w14:textId="7238DA7B"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302494B6" w14:textId="77777777" w:rsidTr="003D5DC7">
        <w:trPr>
          <w:trHeight w:val="20"/>
        </w:trPr>
        <w:tc>
          <w:tcPr>
            <w:tcW w:w="896" w:type="pct"/>
            <w:vMerge/>
            <w:vAlign w:val="center"/>
            <w:hideMark/>
          </w:tcPr>
          <w:p w14:paraId="201B8804" w14:textId="77777777" w:rsidR="003D5DC7" w:rsidRPr="003D5DC7" w:rsidRDefault="003D5DC7" w:rsidP="003D5DC7">
            <w:pPr>
              <w:spacing w:after="0" w:line="240" w:lineRule="auto"/>
              <w:rPr>
                <w:rFonts w:ascii="Times New Roman" w:hAnsi="Times New Roman"/>
                <w:b/>
                <w:bCs/>
              </w:rPr>
            </w:pPr>
          </w:p>
        </w:tc>
        <w:tc>
          <w:tcPr>
            <w:tcW w:w="2673" w:type="pct"/>
            <w:hideMark/>
          </w:tcPr>
          <w:p w14:paraId="5B3DC6D6" w14:textId="77777777" w:rsidR="003D5DC7" w:rsidRPr="003D5DC7" w:rsidRDefault="003D5DC7" w:rsidP="003D5DC7">
            <w:pPr>
              <w:spacing w:after="0"/>
              <w:jc w:val="both"/>
              <w:rPr>
                <w:rFonts w:ascii="Times New Roman" w:hAnsi="Times New Roman"/>
                <w:b/>
                <w:bCs/>
              </w:rPr>
            </w:pPr>
            <w:r w:rsidRPr="003D5DC7">
              <w:rPr>
                <w:rFonts w:ascii="Times New Roman" w:hAnsi="Times New Roman"/>
                <w:color w:val="000000"/>
              </w:rPr>
              <w:t>Не предусмотрено</w:t>
            </w:r>
          </w:p>
        </w:tc>
        <w:tc>
          <w:tcPr>
            <w:tcW w:w="668" w:type="pct"/>
            <w:vAlign w:val="center"/>
          </w:tcPr>
          <w:p w14:paraId="6C01E139" w14:textId="77777777" w:rsidR="003D5DC7" w:rsidRPr="003D5DC7" w:rsidRDefault="003D5DC7" w:rsidP="003D5DC7">
            <w:pPr>
              <w:spacing w:after="0" w:line="240" w:lineRule="auto"/>
              <w:jc w:val="center"/>
              <w:rPr>
                <w:rFonts w:ascii="Times New Roman" w:hAnsi="Times New Roman"/>
                <w:b/>
                <w:bCs/>
              </w:rPr>
            </w:pPr>
          </w:p>
        </w:tc>
        <w:tc>
          <w:tcPr>
            <w:tcW w:w="763" w:type="pct"/>
            <w:vMerge/>
            <w:vAlign w:val="center"/>
            <w:hideMark/>
          </w:tcPr>
          <w:p w14:paraId="1F2A2D9D" w14:textId="52F9BD4C" w:rsidR="003D5DC7" w:rsidRPr="003D5DC7" w:rsidRDefault="003D5DC7" w:rsidP="003D5DC7">
            <w:pPr>
              <w:spacing w:after="0" w:line="240" w:lineRule="auto"/>
              <w:rPr>
                <w:rFonts w:ascii="Times New Roman" w:hAnsi="Times New Roman"/>
                <w:bCs/>
              </w:rPr>
            </w:pPr>
          </w:p>
        </w:tc>
      </w:tr>
      <w:tr w:rsidR="003D5DC7" w:rsidRPr="003D5DC7" w14:paraId="57FAE7C9" w14:textId="77777777" w:rsidTr="003D5DC7">
        <w:trPr>
          <w:trHeight w:val="20"/>
        </w:trPr>
        <w:tc>
          <w:tcPr>
            <w:tcW w:w="896" w:type="pct"/>
            <w:vMerge/>
            <w:vAlign w:val="center"/>
            <w:hideMark/>
          </w:tcPr>
          <w:p w14:paraId="0669D832" w14:textId="77777777" w:rsidR="003D5DC7" w:rsidRPr="003D5DC7" w:rsidRDefault="003D5DC7" w:rsidP="003D5DC7">
            <w:pPr>
              <w:spacing w:after="0" w:line="240" w:lineRule="auto"/>
              <w:rPr>
                <w:rFonts w:ascii="Times New Roman" w:hAnsi="Times New Roman"/>
                <w:b/>
                <w:bCs/>
              </w:rPr>
            </w:pPr>
          </w:p>
        </w:tc>
        <w:tc>
          <w:tcPr>
            <w:tcW w:w="2673" w:type="pct"/>
            <w:hideMark/>
          </w:tcPr>
          <w:p w14:paraId="2597B3FB" w14:textId="1C756A6F" w:rsidR="003D5DC7" w:rsidRPr="003D5DC7" w:rsidRDefault="003D5DC7" w:rsidP="003D5DC7">
            <w:pPr>
              <w:spacing w:after="0"/>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8" w:type="pct"/>
            <w:vAlign w:val="center"/>
          </w:tcPr>
          <w:p w14:paraId="47E07867" w14:textId="5A0C0F90" w:rsidR="003D5DC7" w:rsidRPr="003D5DC7" w:rsidRDefault="003D5DC7" w:rsidP="003D5DC7">
            <w:pPr>
              <w:spacing w:after="0"/>
              <w:jc w:val="center"/>
              <w:rPr>
                <w:rFonts w:ascii="Times New Roman" w:hAnsi="Times New Roman"/>
                <w:b/>
                <w:bCs/>
              </w:rPr>
            </w:pPr>
            <w:r>
              <w:rPr>
                <w:rFonts w:ascii="Times New Roman" w:hAnsi="Times New Roman"/>
                <w:b/>
                <w:bCs/>
              </w:rPr>
              <w:t>8</w:t>
            </w:r>
          </w:p>
        </w:tc>
        <w:tc>
          <w:tcPr>
            <w:tcW w:w="763" w:type="pct"/>
            <w:vMerge/>
            <w:vAlign w:val="center"/>
            <w:hideMark/>
          </w:tcPr>
          <w:p w14:paraId="0977E78E" w14:textId="14702CC3" w:rsidR="003D5DC7" w:rsidRPr="003D5DC7" w:rsidRDefault="003D5DC7" w:rsidP="003D5DC7">
            <w:pPr>
              <w:spacing w:after="0" w:line="240" w:lineRule="auto"/>
              <w:rPr>
                <w:rFonts w:ascii="Times New Roman" w:hAnsi="Times New Roman"/>
                <w:bCs/>
              </w:rPr>
            </w:pPr>
          </w:p>
        </w:tc>
      </w:tr>
      <w:tr w:rsidR="003D5DC7" w:rsidRPr="003D5DC7" w14:paraId="01A6B4AB" w14:textId="77777777" w:rsidTr="003D5DC7">
        <w:trPr>
          <w:trHeight w:val="20"/>
        </w:trPr>
        <w:tc>
          <w:tcPr>
            <w:tcW w:w="896" w:type="pct"/>
            <w:vMerge/>
            <w:vAlign w:val="center"/>
            <w:hideMark/>
          </w:tcPr>
          <w:p w14:paraId="4F9AE282" w14:textId="77777777" w:rsidR="003D5DC7" w:rsidRPr="003D5DC7" w:rsidRDefault="003D5DC7" w:rsidP="003D5DC7">
            <w:pPr>
              <w:spacing w:after="0" w:line="240" w:lineRule="auto"/>
              <w:rPr>
                <w:rFonts w:ascii="Times New Roman" w:hAnsi="Times New Roman"/>
                <w:b/>
                <w:bCs/>
              </w:rPr>
            </w:pPr>
          </w:p>
        </w:tc>
        <w:tc>
          <w:tcPr>
            <w:tcW w:w="2673" w:type="pct"/>
            <w:hideMark/>
          </w:tcPr>
          <w:p w14:paraId="03F082ED"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 xml:space="preserve">1.Практическое занятие </w:t>
            </w:r>
            <w:r w:rsidRPr="003D5DC7">
              <w:rPr>
                <w:rFonts w:ascii="Times New Roman" w:hAnsi="Times New Roman"/>
              </w:rPr>
              <w:t>«Техника безопасности на уроке по гимнастике»</w:t>
            </w:r>
          </w:p>
        </w:tc>
        <w:tc>
          <w:tcPr>
            <w:tcW w:w="668" w:type="pct"/>
            <w:vAlign w:val="center"/>
          </w:tcPr>
          <w:p w14:paraId="3CDB6E94" w14:textId="09BE4510" w:rsidR="003D5DC7" w:rsidRPr="003D5DC7" w:rsidRDefault="003D5DC7" w:rsidP="003D5DC7">
            <w:pPr>
              <w:spacing w:after="0"/>
              <w:jc w:val="center"/>
              <w:rPr>
                <w:rFonts w:ascii="Times New Roman" w:hAnsi="Times New Roman"/>
                <w:b/>
                <w:bCs/>
              </w:rPr>
            </w:pPr>
          </w:p>
        </w:tc>
        <w:tc>
          <w:tcPr>
            <w:tcW w:w="763" w:type="pct"/>
            <w:vMerge/>
            <w:vAlign w:val="center"/>
            <w:hideMark/>
          </w:tcPr>
          <w:p w14:paraId="492DEB3F" w14:textId="62E75D3A" w:rsidR="003D5DC7" w:rsidRPr="003D5DC7" w:rsidRDefault="003D5DC7" w:rsidP="003D5DC7">
            <w:pPr>
              <w:spacing w:after="0" w:line="240" w:lineRule="auto"/>
              <w:rPr>
                <w:rFonts w:ascii="Times New Roman" w:hAnsi="Times New Roman"/>
                <w:bCs/>
              </w:rPr>
            </w:pPr>
          </w:p>
        </w:tc>
      </w:tr>
      <w:tr w:rsidR="003D5DC7" w:rsidRPr="003D5DC7" w14:paraId="6EABF397" w14:textId="77777777" w:rsidTr="003D5DC7">
        <w:trPr>
          <w:trHeight w:val="20"/>
        </w:trPr>
        <w:tc>
          <w:tcPr>
            <w:tcW w:w="896" w:type="pct"/>
            <w:vMerge/>
            <w:vAlign w:val="center"/>
            <w:hideMark/>
          </w:tcPr>
          <w:p w14:paraId="736DC35C" w14:textId="77777777" w:rsidR="003D5DC7" w:rsidRPr="003D5DC7" w:rsidRDefault="003D5DC7" w:rsidP="003D5DC7">
            <w:pPr>
              <w:spacing w:after="0" w:line="240" w:lineRule="auto"/>
              <w:rPr>
                <w:rFonts w:ascii="Times New Roman" w:hAnsi="Times New Roman"/>
                <w:b/>
                <w:bCs/>
              </w:rPr>
            </w:pPr>
          </w:p>
        </w:tc>
        <w:tc>
          <w:tcPr>
            <w:tcW w:w="2673" w:type="pct"/>
            <w:hideMark/>
          </w:tcPr>
          <w:p w14:paraId="54EC85F3"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 xml:space="preserve">2.Практическое занятие </w:t>
            </w:r>
            <w:r w:rsidRPr="003D5DC7">
              <w:rPr>
                <w:rFonts w:ascii="Times New Roman" w:hAnsi="Times New Roman"/>
              </w:rPr>
              <w:t>«Общеразвивающие упражнения»</w:t>
            </w:r>
          </w:p>
        </w:tc>
        <w:tc>
          <w:tcPr>
            <w:tcW w:w="668" w:type="pct"/>
            <w:vAlign w:val="center"/>
          </w:tcPr>
          <w:p w14:paraId="10DBA574" w14:textId="636C2019" w:rsidR="003D5DC7" w:rsidRPr="003D5DC7" w:rsidRDefault="003D5DC7" w:rsidP="003D5DC7">
            <w:pPr>
              <w:spacing w:after="0"/>
              <w:jc w:val="center"/>
              <w:rPr>
                <w:rFonts w:ascii="Times New Roman" w:hAnsi="Times New Roman"/>
                <w:b/>
                <w:bCs/>
              </w:rPr>
            </w:pPr>
          </w:p>
        </w:tc>
        <w:tc>
          <w:tcPr>
            <w:tcW w:w="763" w:type="pct"/>
            <w:vMerge/>
            <w:vAlign w:val="center"/>
            <w:hideMark/>
          </w:tcPr>
          <w:p w14:paraId="55671560" w14:textId="7F5CBCFA" w:rsidR="003D5DC7" w:rsidRPr="003D5DC7" w:rsidRDefault="003D5DC7" w:rsidP="003D5DC7">
            <w:pPr>
              <w:spacing w:after="0" w:line="240" w:lineRule="auto"/>
              <w:rPr>
                <w:rFonts w:ascii="Times New Roman" w:hAnsi="Times New Roman"/>
                <w:bCs/>
              </w:rPr>
            </w:pPr>
          </w:p>
        </w:tc>
      </w:tr>
      <w:tr w:rsidR="003D5DC7" w:rsidRPr="003D5DC7" w14:paraId="4DE98C82" w14:textId="77777777" w:rsidTr="003D5DC7">
        <w:trPr>
          <w:trHeight w:val="20"/>
        </w:trPr>
        <w:tc>
          <w:tcPr>
            <w:tcW w:w="896" w:type="pct"/>
            <w:vMerge/>
            <w:vAlign w:val="center"/>
            <w:hideMark/>
          </w:tcPr>
          <w:p w14:paraId="55ACE163" w14:textId="77777777" w:rsidR="003D5DC7" w:rsidRPr="003D5DC7" w:rsidRDefault="003D5DC7" w:rsidP="003D5DC7">
            <w:pPr>
              <w:spacing w:after="0" w:line="240" w:lineRule="auto"/>
              <w:rPr>
                <w:rFonts w:ascii="Times New Roman" w:hAnsi="Times New Roman"/>
                <w:b/>
                <w:bCs/>
              </w:rPr>
            </w:pPr>
          </w:p>
        </w:tc>
        <w:tc>
          <w:tcPr>
            <w:tcW w:w="2673" w:type="pct"/>
            <w:hideMark/>
          </w:tcPr>
          <w:p w14:paraId="644F84C7" w14:textId="77777777" w:rsidR="003D5DC7" w:rsidRPr="003D5DC7" w:rsidRDefault="003D5DC7" w:rsidP="003D5DC7">
            <w:pPr>
              <w:spacing w:after="0"/>
              <w:jc w:val="both"/>
              <w:rPr>
                <w:rFonts w:ascii="Times New Roman" w:hAnsi="Times New Roman"/>
              </w:rPr>
            </w:pPr>
            <w:r w:rsidRPr="003D5DC7">
              <w:rPr>
                <w:rFonts w:ascii="Times New Roman" w:hAnsi="Times New Roman"/>
                <w:bCs/>
              </w:rPr>
              <w:t xml:space="preserve">3.Практическое занятие </w:t>
            </w:r>
            <w:r w:rsidRPr="003D5DC7">
              <w:rPr>
                <w:rFonts w:ascii="Times New Roman" w:hAnsi="Times New Roman"/>
              </w:rPr>
              <w:t>«Упражнения для профилактики профессиональных з</w:t>
            </w:r>
            <w:r w:rsidRPr="003D5DC7">
              <w:rPr>
                <w:rFonts w:ascii="Times New Roman" w:hAnsi="Times New Roman"/>
              </w:rPr>
              <w:t>а</w:t>
            </w:r>
            <w:r w:rsidRPr="003D5DC7">
              <w:rPr>
                <w:rFonts w:ascii="Times New Roman" w:hAnsi="Times New Roman"/>
              </w:rPr>
              <w:t>болеваний»</w:t>
            </w:r>
          </w:p>
        </w:tc>
        <w:tc>
          <w:tcPr>
            <w:tcW w:w="668" w:type="pct"/>
            <w:vAlign w:val="center"/>
          </w:tcPr>
          <w:p w14:paraId="59A5C31F" w14:textId="5A56A8C4" w:rsidR="003D5DC7" w:rsidRPr="003D5DC7" w:rsidRDefault="003D5DC7" w:rsidP="003D5DC7">
            <w:pPr>
              <w:spacing w:after="0"/>
              <w:jc w:val="center"/>
              <w:rPr>
                <w:rFonts w:ascii="Times New Roman" w:hAnsi="Times New Roman"/>
                <w:b/>
                <w:bCs/>
              </w:rPr>
            </w:pPr>
          </w:p>
        </w:tc>
        <w:tc>
          <w:tcPr>
            <w:tcW w:w="763" w:type="pct"/>
            <w:vMerge/>
            <w:vAlign w:val="center"/>
            <w:hideMark/>
          </w:tcPr>
          <w:p w14:paraId="473B6DA1" w14:textId="3313413D" w:rsidR="003D5DC7" w:rsidRPr="003D5DC7" w:rsidRDefault="003D5DC7" w:rsidP="003D5DC7">
            <w:pPr>
              <w:spacing w:after="0" w:line="240" w:lineRule="auto"/>
              <w:rPr>
                <w:rFonts w:ascii="Times New Roman" w:hAnsi="Times New Roman"/>
                <w:bCs/>
              </w:rPr>
            </w:pPr>
          </w:p>
        </w:tc>
      </w:tr>
      <w:tr w:rsidR="003D5DC7" w:rsidRPr="003D5DC7" w14:paraId="41894149" w14:textId="77777777" w:rsidTr="003D5DC7">
        <w:trPr>
          <w:trHeight w:val="20"/>
        </w:trPr>
        <w:tc>
          <w:tcPr>
            <w:tcW w:w="896" w:type="pct"/>
            <w:vMerge/>
            <w:vAlign w:val="center"/>
            <w:hideMark/>
          </w:tcPr>
          <w:p w14:paraId="13C03AF6" w14:textId="77777777" w:rsidR="003D5DC7" w:rsidRPr="003D5DC7" w:rsidRDefault="003D5DC7" w:rsidP="003D5DC7">
            <w:pPr>
              <w:spacing w:after="0" w:line="240" w:lineRule="auto"/>
              <w:rPr>
                <w:rFonts w:ascii="Times New Roman" w:hAnsi="Times New Roman"/>
                <w:b/>
                <w:bCs/>
              </w:rPr>
            </w:pPr>
          </w:p>
        </w:tc>
        <w:tc>
          <w:tcPr>
            <w:tcW w:w="2673" w:type="pct"/>
            <w:hideMark/>
          </w:tcPr>
          <w:p w14:paraId="50A299C7"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 xml:space="preserve">4.Практическое занятие </w:t>
            </w:r>
            <w:r w:rsidRPr="003D5DC7">
              <w:rPr>
                <w:rFonts w:ascii="Times New Roman" w:hAnsi="Times New Roman"/>
              </w:rPr>
              <w:t>«Комплексы упражнений вводной и производственной гимнастики»</w:t>
            </w:r>
          </w:p>
        </w:tc>
        <w:tc>
          <w:tcPr>
            <w:tcW w:w="668" w:type="pct"/>
            <w:vAlign w:val="center"/>
          </w:tcPr>
          <w:p w14:paraId="08F239CB" w14:textId="49955546" w:rsidR="003D5DC7" w:rsidRPr="003D5DC7" w:rsidRDefault="003D5DC7" w:rsidP="003D5DC7">
            <w:pPr>
              <w:spacing w:after="0"/>
              <w:jc w:val="center"/>
              <w:rPr>
                <w:rFonts w:ascii="Times New Roman" w:hAnsi="Times New Roman"/>
                <w:b/>
                <w:bCs/>
              </w:rPr>
            </w:pPr>
          </w:p>
        </w:tc>
        <w:tc>
          <w:tcPr>
            <w:tcW w:w="763" w:type="pct"/>
            <w:vMerge/>
            <w:vAlign w:val="center"/>
            <w:hideMark/>
          </w:tcPr>
          <w:p w14:paraId="4F9FD3B2" w14:textId="02F661EA" w:rsidR="003D5DC7" w:rsidRPr="003D5DC7" w:rsidRDefault="003D5DC7" w:rsidP="003D5DC7">
            <w:pPr>
              <w:spacing w:after="0" w:line="240" w:lineRule="auto"/>
              <w:rPr>
                <w:rFonts w:ascii="Times New Roman" w:hAnsi="Times New Roman"/>
                <w:bCs/>
              </w:rPr>
            </w:pPr>
          </w:p>
        </w:tc>
      </w:tr>
      <w:tr w:rsidR="003D5DC7" w:rsidRPr="003D5DC7" w14:paraId="1EE8D0BC" w14:textId="77777777" w:rsidTr="003D5DC7">
        <w:trPr>
          <w:trHeight w:val="20"/>
        </w:trPr>
        <w:tc>
          <w:tcPr>
            <w:tcW w:w="896" w:type="pct"/>
            <w:vMerge/>
            <w:vAlign w:val="center"/>
            <w:hideMark/>
          </w:tcPr>
          <w:p w14:paraId="499A5D65" w14:textId="77777777" w:rsidR="003D5DC7" w:rsidRPr="003D5DC7" w:rsidRDefault="003D5DC7" w:rsidP="003D5DC7">
            <w:pPr>
              <w:spacing w:after="0" w:line="240" w:lineRule="auto"/>
              <w:rPr>
                <w:rFonts w:ascii="Times New Roman" w:hAnsi="Times New Roman"/>
                <w:b/>
                <w:bCs/>
              </w:rPr>
            </w:pPr>
          </w:p>
        </w:tc>
        <w:tc>
          <w:tcPr>
            <w:tcW w:w="2673" w:type="pct"/>
            <w:hideMark/>
          </w:tcPr>
          <w:p w14:paraId="41FDB74B"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 xml:space="preserve">5.Практическое занятие </w:t>
            </w:r>
            <w:r w:rsidRPr="003D5DC7">
              <w:rPr>
                <w:rFonts w:ascii="Times New Roman" w:hAnsi="Times New Roman"/>
              </w:rPr>
              <w:t>«Упражнения для коррекции зрения»</w:t>
            </w:r>
          </w:p>
        </w:tc>
        <w:tc>
          <w:tcPr>
            <w:tcW w:w="668" w:type="pct"/>
            <w:vAlign w:val="center"/>
          </w:tcPr>
          <w:p w14:paraId="3D6D9CA7" w14:textId="00F531C1" w:rsidR="003D5DC7" w:rsidRPr="003D5DC7" w:rsidRDefault="003D5DC7" w:rsidP="003D5DC7">
            <w:pPr>
              <w:spacing w:after="0"/>
              <w:jc w:val="center"/>
              <w:rPr>
                <w:rFonts w:ascii="Times New Roman" w:hAnsi="Times New Roman"/>
                <w:b/>
                <w:bCs/>
              </w:rPr>
            </w:pPr>
          </w:p>
        </w:tc>
        <w:tc>
          <w:tcPr>
            <w:tcW w:w="763" w:type="pct"/>
            <w:vMerge/>
            <w:vAlign w:val="center"/>
            <w:hideMark/>
          </w:tcPr>
          <w:p w14:paraId="311F756E" w14:textId="284DBE7E" w:rsidR="003D5DC7" w:rsidRPr="003D5DC7" w:rsidRDefault="003D5DC7" w:rsidP="003D5DC7">
            <w:pPr>
              <w:spacing w:after="0" w:line="240" w:lineRule="auto"/>
              <w:rPr>
                <w:rFonts w:ascii="Times New Roman" w:hAnsi="Times New Roman"/>
                <w:bCs/>
              </w:rPr>
            </w:pPr>
          </w:p>
        </w:tc>
      </w:tr>
      <w:tr w:rsidR="003D5DC7" w:rsidRPr="003D5DC7" w14:paraId="1CA43185" w14:textId="77777777" w:rsidTr="003D5DC7">
        <w:trPr>
          <w:trHeight w:val="20"/>
        </w:trPr>
        <w:tc>
          <w:tcPr>
            <w:tcW w:w="896" w:type="pct"/>
            <w:vMerge/>
            <w:vAlign w:val="center"/>
            <w:hideMark/>
          </w:tcPr>
          <w:p w14:paraId="649C729E" w14:textId="77777777" w:rsidR="003D5DC7" w:rsidRPr="003D5DC7" w:rsidRDefault="003D5DC7" w:rsidP="003D5DC7">
            <w:pPr>
              <w:spacing w:after="0" w:line="240" w:lineRule="auto"/>
              <w:rPr>
                <w:rFonts w:ascii="Times New Roman" w:hAnsi="Times New Roman"/>
                <w:b/>
                <w:bCs/>
              </w:rPr>
            </w:pPr>
          </w:p>
        </w:tc>
        <w:tc>
          <w:tcPr>
            <w:tcW w:w="2673" w:type="pct"/>
            <w:hideMark/>
          </w:tcPr>
          <w:p w14:paraId="60E60BAF"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 xml:space="preserve">6.Практическое занятие </w:t>
            </w:r>
            <w:r w:rsidRPr="003D5DC7">
              <w:rPr>
                <w:rFonts w:ascii="Times New Roman" w:hAnsi="Times New Roman"/>
              </w:rPr>
              <w:t>«Упражнения для коррекции наруш</w:t>
            </w:r>
            <w:r w:rsidRPr="003D5DC7">
              <w:rPr>
                <w:rFonts w:ascii="Times New Roman" w:hAnsi="Times New Roman"/>
              </w:rPr>
              <w:t>е</w:t>
            </w:r>
            <w:r w:rsidRPr="003D5DC7">
              <w:rPr>
                <w:rFonts w:ascii="Times New Roman" w:hAnsi="Times New Roman"/>
              </w:rPr>
              <w:t>ний осанки»</w:t>
            </w:r>
          </w:p>
        </w:tc>
        <w:tc>
          <w:tcPr>
            <w:tcW w:w="668" w:type="pct"/>
            <w:vAlign w:val="center"/>
          </w:tcPr>
          <w:p w14:paraId="745B352D" w14:textId="59826BFD" w:rsidR="003D5DC7" w:rsidRPr="003D5DC7" w:rsidRDefault="003D5DC7" w:rsidP="003D5DC7">
            <w:pPr>
              <w:spacing w:after="0"/>
              <w:jc w:val="center"/>
              <w:rPr>
                <w:rFonts w:ascii="Times New Roman" w:hAnsi="Times New Roman"/>
                <w:b/>
                <w:bCs/>
              </w:rPr>
            </w:pPr>
          </w:p>
        </w:tc>
        <w:tc>
          <w:tcPr>
            <w:tcW w:w="763" w:type="pct"/>
            <w:vMerge/>
            <w:vAlign w:val="center"/>
            <w:hideMark/>
          </w:tcPr>
          <w:p w14:paraId="6A14022C" w14:textId="76BAC158" w:rsidR="003D5DC7" w:rsidRPr="003D5DC7" w:rsidRDefault="003D5DC7" w:rsidP="003D5DC7">
            <w:pPr>
              <w:spacing w:after="0" w:line="240" w:lineRule="auto"/>
              <w:rPr>
                <w:rFonts w:ascii="Times New Roman" w:hAnsi="Times New Roman"/>
                <w:bCs/>
              </w:rPr>
            </w:pPr>
          </w:p>
        </w:tc>
      </w:tr>
      <w:tr w:rsidR="003D5DC7" w:rsidRPr="003D5DC7" w14:paraId="4C4D583C" w14:textId="77777777" w:rsidTr="003D5DC7">
        <w:trPr>
          <w:trHeight w:val="20"/>
        </w:trPr>
        <w:tc>
          <w:tcPr>
            <w:tcW w:w="896" w:type="pct"/>
            <w:vMerge/>
            <w:vAlign w:val="center"/>
            <w:hideMark/>
          </w:tcPr>
          <w:p w14:paraId="620C857E" w14:textId="77777777" w:rsidR="003D5DC7" w:rsidRPr="003D5DC7" w:rsidRDefault="003D5DC7" w:rsidP="003D5DC7">
            <w:pPr>
              <w:spacing w:after="0" w:line="240" w:lineRule="auto"/>
              <w:rPr>
                <w:rFonts w:ascii="Times New Roman" w:hAnsi="Times New Roman"/>
                <w:b/>
                <w:bCs/>
              </w:rPr>
            </w:pPr>
          </w:p>
        </w:tc>
        <w:tc>
          <w:tcPr>
            <w:tcW w:w="2673" w:type="pct"/>
            <w:hideMark/>
          </w:tcPr>
          <w:p w14:paraId="156A2C3C"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 xml:space="preserve">7.Практическое занятие </w:t>
            </w:r>
            <w:r w:rsidRPr="003D5DC7">
              <w:rPr>
                <w:rFonts w:ascii="Times New Roman" w:hAnsi="Times New Roman"/>
              </w:rPr>
              <w:t>«Выполнение комплекса, состоящего из гимнастич</w:t>
            </w:r>
            <w:r w:rsidRPr="003D5DC7">
              <w:rPr>
                <w:rFonts w:ascii="Times New Roman" w:hAnsi="Times New Roman"/>
              </w:rPr>
              <w:t>е</w:t>
            </w:r>
            <w:r w:rsidRPr="003D5DC7">
              <w:rPr>
                <w:rFonts w:ascii="Times New Roman" w:hAnsi="Times New Roman"/>
              </w:rPr>
              <w:t>ских элементов»</w:t>
            </w:r>
          </w:p>
        </w:tc>
        <w:tc>
          <w:tcPr>
            <w:tcW w:w="668" w:type="pct"/>
            <w:vAlign w:val="center"/>
          </w:tcPr>
          <w:p w14:paraId="252FBE22" w14:textId="7B75AF8F" w:rsidR="003D5DC7" w:rsidRPr="003D5DC7" w:rsidRDefault="003D5DC7" w:rsidP="003D5DC7">
            <w:pPr>
              <w:spacing w:after="0"/>
              <w:jc w:val="center"/>
              <w:rPr>
                <w:rFonts w:ascii="Times New Roman" w:hAnsi="Times New Roman"/>
                <w:b/>
                <w:bCs/>
              </w:rPr>
            </w:pPr>
          </w:p>
        </w:tc>
        <w:tc>
          <w:tcPr>
            <w:tcW w:w="763" w:type="pct"/>
            <w:vMerge/>
            <w:vAlign w:val="center"/>
            <w:hideMark/>
          </w:tcPr>
          <w:p w14:paraId="339DEB01" w14:textId="6CDB797D" w:rsidR="003D5DC7" w:rsidRPr="003D5DC7" w:rsidRDefault="003D5DC7" w:rsidP="003D5DC7">
            <w:pPr>
              <w:spacing w:after="0" w:line="240" w:lineRule="auto"/>
              <w:rPr>
                <w:rFonts w:ascii="Times New Roman" w:hAnsi="Times New Roman"/>
                <w:bCs/>
              </w:rPr>
            </w:pPr>
          </w:p>
        </w:tc>
      </w:tr>
      <w:tr w:rsidR="003D5DC7" w:rsidRPr="003D5DC7" w14:paraId="6F18F9FE" w14:textId="77777777" w:rsidTr="003D5DC7">
        <w:trPr>
          <w:trHeight w:val="20"/>
        </w:trPr>
        <w:tc>
          <w:tcPr>
            <w:tcW w:w="896" w:type="pct"/>
            <w:vMerge/>
            <w:vAlign w:val="center"/>
            <w:hideMark/>
          </w:tcPr>
          <w:p w14:paraId="4E3ECB97" w14:textId="77777777" w:rsidR="003D5DC7" w:rsidRPr="003D5DC7" w:rsidRDefault="003D5DC7" w:rsidP="003D5DC7">
            <w:pPr>
              <w:spacing w:after="0" w:line="240" w:lineRule="auto"/>
              <w:rPr>
                <w:rFonts w:ascii="Times New Roman" w:hAnsi="Times New Roman"/>
                <w:b/>
                <w:bCs/>
              </w:rPr>
            </w:pPr>
          </w:p>
        </w:tc>
        <w:tc>
          <w:tcPr>
            <w:tcW w:w="2673" w:type="pct"/>
            <w:hideMark/>
          </w:tcPr>
          <w:p w14:paraId="5A1538DE"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 xml:space="preserve">8.Практическое занятие </w:t>
            </w:r>
            <w:r w:rsidRPr="003D5DC7">
              <w:rPr>
                <w:rFonts w:ascii="Times New Roman" w:hAnsi="Times New Roman"/>
              </w:rPr>
              <w:t>«Упражнения с обручем, мячом и скакалкой»</w:t>
            </w:r>
          </w:p>
        </w:tc>
        <w:tc>
          <w:tcPr>
            <w:tcW w:w="668" w:type="pct"/>
            <w:vAlign w:val="center"/>
          </w:tcPr>
          <w:p w14:paraId="7B3394C1" w14:textId="6CDD06C5" w:rsidR="003D5DC7" w:rsidRPr="003D5DC7" w:rsidRDefault="003D5DC7" w:rsidP="003D5DC7">
            <w:pPr>
              <w:spacing w:after="0"/>
              <w:jc w:val="center"/>
              <w:rPr>
                <w:rFonts w:ascii="Times New Roman" w:hAnsi="Times New Roman"/>
                <w:b/>
                <w:bCs/>
              </w:rPr>
            </w:pPr>
          </w:p>
        </w:tc>
        <w:tc>
          <w:tcPr>
            <w:tcW w:w="763" w:type="pct"/>
            <w:vMerge/>
            <w:vAlign w:val="center"/>
            <w:hideMark/>
          </w:tcPr>
          <w:p w14:paraId="04DEB6D7" w14:textId="7387439B" w:rsidR="003D5DC7" w:rsidRPr="003D5DC7" w:rsidRDefault="003D5DC7" w:rsidP="003D5DC7">
            <w:pPr>
              <w:spacing w:after="0" w:line="240" w:lineRule="auto"/>
              <w:rPr>
                <w:rFonts w:ascii="Times New Roman" w:hAnsi="Times New Roman"/>
                <w:bCs/>
              </w:rPr>
            </w:pPr>
          </w:p>
        </w:tc>
      </w:tr>
      <w:tr w:rsidR="003D5DC7" w:rsidRPr="003D5DC7" w14:paraId="234F0EB5" w14:textId="77777777" w:rsidTr="003D5DC7">
        <w:trPr>
          <w:trHeight w:val="20"/>
        </w:trPr>
        <w:tc>
          <w:tcPr>
            <w:tcW w:w="896" w:type="pct"/>
            <w:vMerge/>
            <w:vAlign w:val="center"/>
            <w:hideMark/>
          </w:tcPr>
          <w:p w14:paraId="2C3B85B4" w14:textId="77777777" w:rsidR="003D5DC7" w:rsidRPr="003D5DC7" w:rsidRDefault="003D5DC7" w:rsidP="003D5DC7">
            <w:pPr>
              <w:spacing w:after="0" w:line="240" w:lineRule="auto"/>
              <w:rPr>
                <w:rFonts w:ascii="Times New Roman" w:hAnsi="Times New Roman"/>
                <w:b/>
                <w:bCs/>
              </w:rPr>
            </w:pPr>
          </w:p>
        </w:tc>
        <w:tc>
          <w:tcPr>
            <w:tcW w:w="2673" w:type="pct"/>
            <w:hideMark/>
          </w:tcPr>
          <w:p w14:paraId="02850AC2" w14:textId="77777777" w:rsidR="003D5DC7" w:rsidRPr="003D5DC7" w:rsidRDefault="003D5DC7" w:rsidP="003D5DC7">
            <w:pPr>
              <w:spacing w:after="0"/>
              <w:jc w:val="both"/>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44FA6914" w14:textId="77777777" w:rsidR="003D5DC7" w:rsidRPr="003D5DC7" w:rsidRDefault="003D5DC7" w:rsidP="003D5DC7">
            <w:pPr>
              <w:spacing w:after="0"/>
              <w:jc w:val="both"/>
              <w:rPr>
                <w:rFonts w:ascii="Times New Roman" w:hAnsi="Times New Roman"/>
                <w:b/>
                <w:bCs/>
              </w:rPr>
            </w:pPr>
            <w:r w:rsidRPr="003D5DC7">
              <w:rPr>
                <w:rFonts w:ascii="Times New Roman" w:hAnsi="Times New Roman"/>
              </w:rPr>
              <w:t>Определяется при формировании рабочей программы</w:t>
            </w:r>
          </w:p>
        </w:tc>
        <w:tc>
          <w:tcPr>
            <w:tcW w:w="668" w:type="pct"/>
            <w:vAlign w:val="center"/>
          </w:tcPr>
          <w:p w14:paraId="559DEB60" w14:textId="76599D4A" w:rsidR="003D5DC7" w:rsidRPr="003D5DC7" w:rsidRDefault="003D5DC7" w:rsidP="003D5DC7">
            <w:pPr>
              <w:spacing w:after="0"/>
              <w:jc w:val="center"/>
              <w:rPr>
                <w:rFonts w:ascii="Times New Roman" w:hAnsi="Times New Roman"/>
                <w:b/>
                <w:bCs/>
              </w:rPr>
            </w:pPr>
          </w:p>
        </w:tc>
        <w:tc>
          <w:tcPr>
            <w:tcW w:w="763" w:type="pct"/>
            <w:vMerge/>
            <w:vAlign w:val="center"/>
            <w:hideMark/>
          </w:tcPr>
          <w:p w14:paraId="265B9AD1" w14:textId="65D548D1" w:rsidR="003D5DC7" w:rsidRPr="003D5DC7" w:rsidRDefault="003D5DC7" w:rsidP="003D5DC7">
            <w:pPr>
              <w:spacing w:after="0" w:line="240" w:lineRule="auto"/>
              <w:rPr>
                <w:rFonts w:ascii="Times New Roman" w:hAnsi="Times New Roman"/>
                <w:bCs/>
              </w:rPr>
            </w:pPr>
          </w:p>
        </w:tc>
      </w:tr>
      <w:tr w:rsidR="003D5DC7" w:rsidRPr="003D5DC7" w14:paraId="620A96E5" w14:textId="77777777" w:rsidTr="003D5DC7">
        <w:trPr>
          <w:trHeight w:val="20"/>
        </w:trPr>
        <w:tc>
          <w:tcPr>
            <w:tcW w:w="896" w:type="pct"/>
            <w:vMerge w:val="restart"/>
            <w:hideMark/>
          </w:tcPr>
          <w:p w14:paraId="2AF3F3DF" w14:textId="77777777" w:rsidR="003D5DC7" w:rsidRPr="003D5DC7" w:rsidRDefault="003D5DC7" w:rsidP="003D5DC7">
            <w:pPr>
              <w:spacing w:after="0"/>
              <w:rPr>
                <w:rFonts w:ascii="Times New Roman" w:hAnsi="Times New Roman"/>
                <w:b/>
                <w:bCs/>
              </w:rPr>
            </w:pPr>
            <w:r w:rsidRPr="003D5DC7">
              <w:rPr>
                <w:rFonts w:ascii="Times New Roman" w:hAnsi="Times New Roman"/>
                <w:b/>
                <w:bCs/>
              </w:rPr>
              <w:t>Тема 2.4.</w:t>
            </w:r>
            <w:r w:rsidRPr="003D5DC7">
              <w:rPr>
                <w:rFonts w:ascii="Times New Roman" w:hAnsi="Times New Roman"/>
              </w:rPr>
              <w:t xml:space="preserve"> </w:t>
            </w:r>
            <w:r w:rsidRPr="003D5DC7">
              <w:rPr>
                <w:rFonts w:ascii="Times New Roman" w:hAnsi="Times New Roman"/>
                <w:b/>
              </w:rPr>
              <w:t>Спорти</w:t>
            </w:r>
            <w:r w:rsidRPr="003D5DC7">
              <w:rPr>
                <w:rFonts w:ascii="Times New Roman" w:hAnsi="Times New Roman"/>
                <w:b/>
              </w:rPr>
              <w:t>в</w:t>
            </w:r>
            <w:r w:rsidRPr="003D5DC7">
              <w:rPr>
                <w:rFonts w:ascii="Times New Roman" w:hAnsi="Times New Roman"/>
                <w:b/>
              </w:rPr>
              <w:t xml:space="preserve">ные игры. </w:t>
            </w:r>
            <w:r w:rsidRPr="003D5DC7">
              <w:rPr>
                <w:rFonts w:ascii="Times New Roman" w:hAnsi="Times New Roman"/>
                <w:b/>
                <w:bCs/>
              </w:rPr>
              <w:t>Воле</w:t>
            </w:r>
            <w:r w:rsidRPr="003D5DC7">
              <w:rPr>
                <w:rFonts w:ascii="Times New Roman" w:hAnsi="Times New Roman"/>
                <w:b/>
                <w:bCs/>
              </w:rPr>
              <w:t>й</w:t>
            </w:r>
            <w:r w:rsidRPr="003D5DC7">
              <w:rPr>
                <w:rFonts w:ascii="Times New Roman" w:hAnsi="Times New Roman"/>
                <w:b/>
                <w:bCs/>
              </w:rPr>
              <w:t>бол</w:t>
            </w:r>
          </w:p>
        </w:tc>
        <w:tc>
          <w:tcPr>
            <w:tcW w:w="2673" w:type="pct"/>
            <w:hideMark/>
          </w:tcPr>
          <w:p w14:paraId="6BDF7BBD" w14:textId="77777777" w:rsidR="003D5DC7" w:rsidRPr="003D5DC7" w:rsidRDefault="003D5DC7" w:rsidP="003D5DC7">
            <w:pPr>
              <w:spacing w:after="0"/>
              <w:jc w:val="both"/>
              <w:rPr>
                <w:rFonts w:ascii="Times New Roman" w:hAnsi="Times New Roman"/>
              </w:rPr>
            </w:pPr>
            <w:r w:rsidRPr="003D5DC7">
              <w:rPr>
                <w:rFonts w:ascii="Times New Roman" w:hAnsi="Times New Roman"/>
                <w:b/>
                <w:bCs/>
              </w:rPr>
              <w:t>Содержание учебного материала</w:t>
            </w:r>
          </w:p>
        </w:tc>
        <w:tc>
          <w:tcPr>
            <w:tcW w:w="668" w:type="pct"/>
            <w:vAlign w:val="center"/>
          </w:tcPr>
          <w:p w14:paraId="779AF7AB" w14:textId="17EF23BA"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val="restart"/>
            <w:hideMark/>
          </w:tcPr>
          <w:p w14:paraId="6D383992"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71E10F08" w14:textId="210594D2"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0D253EEC" w14:textId="77777777" w:rsidTr="003D5DC7">
        <w:trPr>
          <w:trHeight w:val="418"/>
        </w:trPr>
        <w:tc>
          <w:tcPr>
            <w:tcW w:w="896" w:type="pct"/>
            <w:vMerge/>
            <w:vAlign w:val="center"/>
            <w:hideMark/>
          </w:tcPr>
          <w:p w14:paraId="4B4BCC19" w14:textId="77777777" w:rsidR="003D5DC7" w:rsidRPr="003D5DC7" w:rsidRDefault="003D5DC7" w:rsidP="003D5DC7">
            <w:pPr>
              <w:spacing w:after="0" w:line="240" w:lineRule="auto"/>
              <w:rPr>
                <w:rFonts w:ascii="Times New Roman" w:hAnsi="Times New Roman"/>
                <w:b/>
                <w:bCs/>
              </w:rPr>
            </w:pPr>
          </w:p>
        </w:tc>
        <w:tc>
          <w:tcPr>
            <w:tcW w:w="2673" w:type="pct"/>
            <w:hideMark/>
          </w:tcPr>
          <w:p w14:paraId="35E1AD0E" w14:textId="77777777" w:rsidR="003D5DC7" w:rsidRPr="003D5DC7" w:rsidRDefault="003D5DC7" w:rsidP="003D5DC7">
            <w:pPr>
              <w:spacing w:after="0"/>
              <w:jc w:val="both"/>
              <w:rPr>
                <w:rFonts w:ascii="Times New Roman" w:hAnsi="Times New Roman"/>
                <w:b/>
                <w:bCs/>
              </w:rPr>
            </w:pPr>
            <w:r w:rsidRPr="003D5DC7">
              <w:rPr>
                <w:rFonts w:ascii="Times New Roman" w:hAnsi="Times New Roman"/>
                <w:color w:val="000000"/>
              </w:rPr>
              <w:t>Не предусмотрено</w:t>
            </w:r>
          </w:p>
        </w:tc>
        <w:tc>
          <w:tcPr>
            <w:tcW w:w="668" w:type="pct"/>
            <w:vAlign w:val="center"/>
          </w:tcPr>
          <w:p w14:paraId="2DB8C0FD" w14:textId="77777777" w:rsidR="003D5DC7" w:rsidRPr="003D5DC7" w:rsidRDefault="003D5DC7" w:rsidP="003D5DC7">
            <w:pPr>
              <w:spacing w:after="0" w:line="240" w:lineRule="auto"/>
              <w:jc w:val="center"/>
              <w:rPr>
                <w:rFonts w:ascii="Times New Roman" w:hAnsi="Times New Roman"/>
                <w:b/>
                <w:bCs/>
              </w:rPr>
            </w:pPr>
          </w:p>
        </w:tc>
        <w:tc>
          <w:tcPr>
            <w:tcW w:w="763" w:type="pct"/>
            <w:vMerge/>
            <w:vAlign w:val="center"/>
            <w:hideMark/>
          </w:tcPr>
          <w:p w14:paraId="23D067A7" w14:textId="49D8911A" w:rsidR="003D5DC7" w:rsidRPr="003D5DC7" w:rsidRDefault="003D5DC7" w:rsidP="003D5DC7">
            <w:pPr>
              <w:spacing w:after="0" w:line="240" w:lineRule="auto"/>
              <w:rPr>
                <w:rFonts w:ascii="Times New Roman" w:hAnsi="Times New Roman"/>
                <w:bCs/>
              </w:rPr>
            </w:pPr>
          </w:p>
        </w:tc>
      </w:tr>
      <w:tr w:rsidR="003D5DC7" w:rsidRPr="003D5DC7" w14:paraId="3D966C13" w14:textId="77777777" w:rsidTr="003D5DC7">
        <w:trPr>
          <w:trHeight w:val="20"/>
        </w:trPr>
        <w:tc>
          <w:tcPr>
            <w:tcW w:w="896" w:type="pct"/>
            <w:vMerge/>
            <w:vAlign w:val="center"/>
            <w:hideMark/>
          </w:tcPr>
          <w:p w14:paraId="68EBA19F" w14:textId="77777777" w:rsidR="003D5DC7" w:rsidRPr="003D5DC7" w:rsidRDefault="003D5DC7" w:rsidP="003D5DC7">
            <w:pPr>
              <w:spacing w:after="0" w:line="240" w:lineRule="auto"/>
              <w:rPr>
                <w:rFonts w:ascii="Times New Roman" w:hAnsi="Times New Roman"/>
                <w:b/>
                <w:bCs/>
              </w:rPr>
            </w:pPr>
          </w:p>
        </w:tc>
        <w:tc>
          <w:tcPr>
            <w:tcW w:w="2673" w:type="pct"/>
            <w:hideMark/>
          </w:tcPr>
          <w:p w14:paraId="32A45250" w14:textId="6F7027C9" w:rsidR="003D5DC7" w:rsidRPr="003D5DC7" w:rsidRDefault="003D5DC7" w:rsidP="003D5DC7">
            <w:pPr>
              <w:spacing w:after="0"/>
              <w:jc w:val="both"/>
              <w:rPr>
                <w:rFonts w:ascii="Times New Roman" w:hAnsi="Times New Roman"/>
                <w:bCs/>
              </w:rPr>
            </w:pPr>
            <w:r>
              <w:rPr>
                <w:rFonts w:ascii="Times New Roman" w:hAnsi="Times New Roman"/>
                <w:b/>
                <w:bCs/>
              </w:rPr>
              <w:t>В том числе практических занятий и лабораторных работ</w:t>
            </w:r>
          </w:p>
        </w:tc>
        <w:tc>
          <w:tcPr>
            <w:tcW w:w="668" w:type="pct"/>
            <w:vAlign w:val="center"/>
          </w:tcPr>
          <w:p w14:paraId="64F6A313" w14:textId="6712DF44"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vAlign w:val="center"/>
            <w:hideMark/>
          </w:tcPr>
          <w:p w14:paraId="64DAEBD6" w14:textId="793F2275" w:rsidR="003D5DC7" w:rsidRPr="003D5DC7" w:rsidRDefault="003D5DC7" w:rsidP="003D5DC7">
            <w:pPr>
              <w:spacing w:after="0" w:line="240" w:lineRule="auto"/>
              <w:rPr>
                <w:rFonts w:ascii="Times New Roman" w:hAnsi="Times New Roman"/>
                <w:bCs/>
              </w:rPr>
            </w:pPr>
          </w:p>
        </w:tc>
      </w:tr>
      <w:tr w:rsidR="003D5DC7" w:rsidRPr="003D5DC7" w14:paraId="31194020" w14:textId="77777777" w:rsidTr="003D5DC7">
        <w:trPr>
          <w:trHeight w:val="20"/>
        </w:trPr>
        <w:tc>
          <w:tcPr>
            <w:tcW w:w="896" w:type="pct"/>
            <w:vMerge/>
            <w:vAlign w:val="center"/>
            <w:hideMark/>
          </w:tcPr>
          <w:p w14:paraId="4EBCEDFE" w14:textId="77777777" w:rsidR="003D5DC7" w:rsidRPr="003D5DC7" w:rsidRDefault="003D5DC7" w:rsidP="003D5DC7">
            <w:pPr>
              <w:spacing w:after="0" w:line="240" w:lineRule="auto"/>
              <w:rPr>
                <w:rFonts w:ascii="Times New Roman" w:hAnsi="Times New Roman"/>
                <w:b/>
                <w:bCs/>
              </w:rPr>
            </w:pPr>
          </w:p>
        </w:tc>
        <w:tc>
          <w:tcPr>
            <w:tcW w:w="2673" w:type="pct"/>
            <w:hideMark/>
          </w:tcPr>
          <w:p w14:paraId="410301FD"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1.Практическое занятие «Техника безопасности на уроках по волейболу. Обуч</w:t>
            </w:r>
            <w:r w:rsidRPr="003D5DC7">
              <w:rPr>
                <w:rFonts w:ascii="Times New Roman" w:hAnsi="Times New Roman"/>
                <w:bCs/>
              </w:rPr>
              <w:t>е</w:t>
            </w:r>
            <w:r w:rsidRPr="003D5DC7">
              <w:rPr>
                <w:rFonts w:ascii="Times New Roman" w:hAnsi="Times New Roman"/>
                <w:bCs/>
              </w:rPr>
              <w:t>ние верхней, нижней передаче. Обучение техническим и тактическим действ</w:t>
            </w:r>
            <w:r w:rsidRPr="003D5DC7">
              <w:rPr>
                <w:rFonts w:ascii="Times New Roman" w:hAnsi="Times New Roman"/>
                <w:bCs/>
              </w:rPr>
              <w:t>и</w:t>
            </w:r>
            <w:r w:rsidRPr="003D5DC7">
              <w:rPr>
                <w:rFonts w:ascii="Times New Roman" w:hAnsi="Times New Roman"/>
                <w:bCs/>
              </w:rPr>
              <w:t>ям»</w:t>
            </w:r>
          </w:p>
        </w:tc>
        <w:tc>
          <w:tcPr>
            <w:tcW w:w="668" w:type="pct"/>
            <w:vAlign w:val="center"/>
          </w:tcPr>
          <w:p w14:paraId="2B702326" w14:textId="3299F361" w:rsidR="003D5DC7" w:rsidRPr="003D5DC7" w:rsidRDefault="003D5DC7" w:rsidP="003D5DC7">
            <w:pPr>
              <w:spacing w:after="0"/>
              <w:jc w:val="center"/>
              <w:rPr>
                <w:rFonts w:ascii="Times New Roman" w:hAnsi="Times New Roman"/>
                <w:b/>
                <w:bCs/>
              </w:rPr>
            </w:pPr>
          </w:p>
        </w:tc>
        <w:tc>
          <w:tcPr>
            <w:tcW w:w="763" w:type="pct"/>
            <w:vMerge/>
            <w:vAlign w:val="center"/>
            <w:hideMark/>
          </w:tcPr>
          <w:p w14:paraId="0801334A" w14:textId="276C0A56" w:rsidR="003D5DC7" w:rsidRPr="003D5DC7" w:rsidRDefault="003D5DC7" w:rsidP="003D5DC7">
            <w:pPr>
              <w:spacing w:after="0" w:line="240" w:lineRule="auto"/>
              <w:rPr>
                <w:rFonts w:ascii="Times New Roman" w:hAnsi="Times New Roman"/>
                <w:bCs/>
              </w:rPr>
            </w:pPr>
          </w:p>
        </w:tc>
      </w:tr>
      <w:tr w:rsidR="003D5DC7" w:rsidRPr="003D5DC7" w14:paraId="0633C929" w14:textId="77777777" w:rsidTr="003D5DC7">
        <w:trPr>
          <w:trHeight w:val="20"/>
        </w:trPr>
        <w:tc>
          <w:tcPr>
            <w:tcW w:w="896" w:type="pct"/>
            <w:vMerge/>
            <w:vAlign w:val="center"/>
            <w:hideMark/>
          </w:tcPr>
          <w:p w14:paraId="30BDE5D7" w14:textId="77777777" w:rsidR="003D5DC7" w:rsidRPr="003D5DC7" w:rsidRDefault="003D5DC7" w:rsidP="003D5DC7">
            <w:pPr>
              <w:spacing w:after="0" w:line="240" w:lineRule="auto"/>
              <w:rPr>
                <w:rFonts w:ascii="Times New Roman" w:hAnsi="Times New Roman"/>
                <w:b/>
                <w:bCs/>
              </w:rPr>
            </w:pPr>
          </w:p>
        </w:tc>
        <w:tc>
          <w:tcPr>
            <w:tcW w:w="2673" w:type="pct"/>
            <w:hideMark/>
          </w:tcPr>
          <w:p w14:paraId="00273743"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2.Практическое занятие «Обучение стойке волейболиста, верхней подаче. Об</w:t>
            </w:r>
            <w:r w:rsidRPr="003D5DC7">
              <w:rPr>
                <w:rFonts w:ascii="Times New Roman" w:hAnsi="Times New Roman"/>
                <w:bCs/>
              </w:rPr>
              <w:t>у</w:t>
            </w:r>
            <w:r w:rsidRPr="003D5DC7">
              <w:rPr>
                <w:rFonts w:ascii="Times New Roman" w:hAnsi="Times New Roman"/>
                <w:bCs/>
              </w:rPr>
              <w:t>чение нападающему удару»</w:t>
            </w:r>
          </w:p>
        </w:tc>
        <w:tc>
          <w:tcPr>
            <w:tcW w:w="668" w:type="pct"/>
            <w:vAlign w:val="center"/>
          </w:tcPr>
          <w:p w14:paraId="7B7FA3C2" w14:textId="571AACEC" w:rsidR="003D5DC7" w:rsidRPr="003D5DC7" w:rsidRDefault="003D5DC7" w:rsidP="003D5DC7">
            <w:pPr>
              <w:spacing w:after="0"/>
              <w:jc w:val="center"/>
              <w:rPr>
                <w:rFonts w:ascii="Times New Roman" w:hAnsi="Times New Roman"/>
                <w:b/>
                <w:bCs/>
              </w:rPr>
            </w:pPr>
          </w:p>
        </w:tc>
        <w:tc>
          <w:tcPr>
            <w:tcW w:w="763" w:type="pct"/>
            <w:vMerge/>
            <w:vAlign w:val="center"/>
            <w:hideMark/>
          </w:tcPr>
          <w:p w14:paraId="6ABA3FF0" w14:textId="70BC30AC" w:rsidR="003D5DC7" w:rsidRPr="003D5DC7" w:rsidRDefault="003D5DC7" w:rsidP="003D5DC7">
            <w:pPr>
              <w:spacing w:after="0" w:line="240" w:lineRule="auto"/>
              <w:rPr>
                <w:rFonts w:ascii="Times New Roman" w:hAnsi="Times New Roman"/>
                <w:bCs/>
              </w:rPr>
            </w:pPr>
          </w:p>
        </w:tc>
      </w:tr>
      <w:tr w:rsidR="003D5DC7" w:rsidRPr="003D5DC7" w14:paraId="77D67719" w14:textId="77777777" w:rsidTr="003D5DC7">
        <w:trPr>
          <w:trHeight w:val="20"/>
        </w:trPr>
        <w:tc>
          <w:tcPr>
            <w:tcW w:w="896" w:type="pct"/>
            <w:vMerge/>
            <w:vAlign w:val="center"/>
            <w:hideMark/>
          </w:tcPr>
          <w:p w14:paraId="0BB8DDC0" w14:textId="77777777" w:rsidR="003D5DC7" w:rsidRPr="003D5DC7" w:rsidRDefault="003D5DC7" w:rsidP="003D5DC7">
            <w:pPr>
              <w:spacing w:after="0" w:line="240" w:lineRule="auto"/>
              <w:rPr>
                <w:rFonts w:ascii="Times New Roman" w:hAnsi="Times New Roman"/>
                <w:b/>
                <w:bCs/>
              </w:rPr>
            </w:pPr>
          </w:p>
        </w:tc>
        <w:tc>
          <w:tcPr>
            <w:tcW w:w="2673" w:type="pct"/>
            <w:hideMark/>
          </w:tcPr>
          <w:p w14:paraId="4E1FB689"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3.Практическое занятие «Обучение блокированию. Двуст</w:t>
            </w:r>
            <w:r w:rsidRPr="003D5DC7">
              <w:rPr>
                <w:rFonts w:ascii="Times New Roman" w:hAnsi="Times New Roman"/>
                <w:bCs/>
              </w:rPr>
              <w:t>о</w:t>
            </w:r>
            <w:r w:rsidRPr="003D5DC7">
              <w:rPr>
                <w:rFonts w:ascii="Times New Roman" w:hAnsi="Times New Roman"/>
                <w:bCs/>
              </w:rPr>
              <w:t>ронняя игра»</w:t>
            </w:r>
          </w:p>
        </w:tc>
        <w:tc>
          <w:tcPr>
            <w:tcW w:w="668" w:type="pct"/>
            <w:vAlign w:val="center"/>
          </w:tcPr>
          <w:p w14:paraId="31AA90EB" w14:textId="3568CE06" w:rsidR="003D5DC7" w:rsidRPr="003D5DC7" w:rsidRDefault="003D5DC7" w:rsidP="003D5DC7">
            <w:pPr>
              <w:spacing w:after="0"/>
              <w:jc w:val="center"/>
              <w:rPr>
                <w:rFonts w:ascii="Times New Roman" w:hAnsi="Times New Roman"/>
                <w:b/>
                <w:bCs/>
              </w:rPr>
            </w:pPr>
          </w:p>
        </w:tc>
        <w:tc>
          <w:tcPr>
            <w:tcW w:w="763" w:type="pct"/>
            <w:vMerge/>
            <w:vAlign w:val="center"/>
            <w:hideMark/>
          </w:tcPr>
          <w:p w14:paraId="77865777" w14:textId="7A602BE0" w:rsidR="003D5DC7" w:rsidRPr="003D5DC7" w:rsidRDefault="003D5DC7" w:rsidP="003D5DC7">
            <w:pPr>
              <w:spacing w:after="0" w:line="240" w:lineRule="auto"/>
              <w:rPr>
                <w:rFonts w:ascii="Times New Roman" w:hAnsi="Times New Roman"/>
                <w:bCs/>
              </w:rPr>
            </w:pPr>
          </w:p>
        </w:tc>
      </w:tr>
      <w:tr w:rsidR="003D5DC7" w:rsidRPr="003D5DC7" w14:paraId="01058C8A" w14:textId="77777777" w:rsidTr="003D5DC7">
        <w:trPr>
          <w:trHeight w:val="20"/>
        </w:trPr>
        <w:tc>
          <w:tcPr>
            <w:tcW w:w="896" w:type="pct"/>
            <w:vMerge/>
            <w:vAlign w:val="center"/>
            <w:hideMark/>
          </w:tcPr>
          <w:p w14:paraId="79A3F87C" w14:textId="77777777" w:rsidR="003D5DC7" w:rsidRPr="003D5DC7" w:rsidRDefault="003D5DC7" w:rsidP="003D5DC7">
            <w:pPr>
              <w:spacing w:after="0" w:line="240" w:lineRule="auto"/>
              <w:rPr>
                <w:rFonts w:ascii="Times New Roman" w:hAnsi="Times New Roman"/>
                <w:b/>
                <w:bCs/>
              </w:rPr>
            </w:pPr>
          </w:p>
        </w:tc>
        <w:tc>
          <w:tcPr>
            <w:tcW w:w="2673" w:type="pct"/>
            <w:hideMark/>
          </w:tcPr>
          <w:p w14:paraId="2280975F"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4.Практическое занятие «Скоростно-силовая подготовка. Прыжковые упражн</w:t>
            </w:r>
            <w:r w:rsidRPr="003D5DC7">
              <w:rPr>
                <w:rFonts w:ascii="Times New Roman" w:hAnsi="Times New Roman"/>
                <w:bCs/>
              </w:rPr>
              <w:t>е</w:t>
            </w:r>
            <w:r w:rsidRPr="003D5DC7">
              <w:rPr>
                <w:rFonts w:ascii="Times New Roman" w:hAnsi="Times New Roman"/>
                <w:bCs/>
              </w:rPr>
              <w:t>ния. Подвижные игры с элементами в</w:t>
            </w:r>
            <w:r w:rsidRPr="003D5DC7">
              <w:rPr>
                <w:rFonts w:ascii="Times New Roman" w:hAnsi="Times New Roman"/>
                <w:bCs/>
              </w:rPr>
              <w:t>о</w:t>
            </w:r>
            <w:r w:rsidRPr="003D5DC7">
              <w:rPr>
                <w:rFonts w:ascii="Times New Roman" w:hAnsi="Times New Roman"/>
                <w:bCs/>
              </w:rPr>
              <w:t>лейбола»</w:t>
            </w:r>
          </w:p>
        </w:tc>
        <w:tc>
          <w:tcPr>
            <w:tcW w:w="668" w:type="pct"/>
            <w:vAlign w:val="center"/>
          </w:tcPr>
          <w:p w14:paraId="3A3BE7C3" w14:textId="10B4926D" w:rsidR="003D5DC7" w:rsidRPr="003D5DC7" w:rsidRDefault="003D5DC7" w:rsidP="003D5DC7">
            <w:pPr>
              <w:spacing w:after="0"/>
              <w:jc w:val="center"/>
              <w:rPr>
                <w:rFonts w:ascii="Times New Roman" w:hAnsi="Times New Roman"/>
                <w:b/>
                <w:bCs/>
              </w:rPr>
            </w:pPr>
          </w:p>
        </w:tc>
        <w:tc>
          <w:tcPr>
            <w:tcW w:w="763" w:type="pct"/>
            <w:vMerge/>
            <w:vAlign w:val="center"/>
            <w:hideMark/>
          </w:tcPr>
          <w:p w14:paraId="2736EBEC" w14:textId="0C78CAAD" w:rsidR="003D5DC7" w:rsidRPr="003D5DC7" w:rsidRDefault="003D5DC7" w:rsidP="003D5DC7">
            <w:pPr>
              <w:spacing w:after="0" w:line="240" w:lineRule="auto"/>
              <w:rPr>
                <w:rFonts w:ascii="Times New Roman" w:hAnsi="Times New Roman"/>
                <w:bCs/>
              </w:rPr>
            </w:pPr>
          </w:p>
        </w:tc>
      </w:tr>
      <w:tr w:rsidR="003D5DC7" w:rsidRPr="003D5DC7" w14:paraId="39DA46AB" w14:textId="77777777" w:rsidTr="003D5DC7">
        <w:trPr>
          <w:trHeight w:val="20"/>
        </w:trPr>
        <w:tc>
          <w:tcPr>
            <w:tcW w:w="896" w:type="pct"/>
            <w:vMerge/>
            <w:vAlign w:val="center"/>
            <w:hideMark/>
          </w:tcPr>
          <w:p w14:paraId="4CED2867" w14:textId="77777777" w:rsidR="003D5DC7" w:rsidRPr="003D5DC7" w:rsidRDefault="003D5DC7" w:rsidP="003D5DC7">
            <w:pPr>
              <w:spacing w:after="0" w:line="240" w:lineRule="auto"/>
              <w:rPr>
                <w:rFonts w:ascii="Times New Roman" w:hAnsi="Times New Roman"/>
                <w:b/>
                <w:bCs/>
              </w:rPr>
            </w:pPr>
          </w:p>
        </w:tc>
        <w:tc>
          <w:tcPr>
            <w:tcW w:w="2673" w:type="pct"/>
            <w:hideMark/>
          </w:tcPr>
          <w:p w14:paraId="4133DFF2" w14:textId="77777777" w:rsidR="003D5DC7" w:rsidRPr="003D5DC7" w:rsidRDefault="003D5DC7" w:rsidP="003D5DC7">
            <w:pPr>
              <w:spacing w:after="0"/>
              <w:jc w:val="both"/>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7E2314C3" w14:textId="77777777" w:rsidR="003D5DC7" w:rsidRPr="003D5DC7" w:rsidRDefault="003D5DC7" w:rsidP="003D5DC7">
            <w:pPr>
              <w:spacing w:after="0"/>
              <w:jc w:val="both"/>
              <w:rPr>
                <w:rFonts w:ascii="Times New Roman" w:hAnsi="Times New Roman"/>
                <w:bCs/>
              </w:rPr>
            </w:pPr>
            <w:r w:rsidRPr="003D5DC7">
              <w:rPr>
                <w:rFonts w:ascii="Times New Roman" w:hAnsi="Times New Roman"/>
              </w:rPr>
              <w:t>Определяется при формировании рабочей программы</w:t>
            </w:r>
          </w:p>
        </w:tc>
        <w:tc>
          <w:tcPr>
            <w:tcW w:w="668" w:type="pct"/>
            <w:vAlign w:val="center"/>
          </w:tcPr>
          <w:p w14:paraId="22E0727B" w14:textId="7A6215B1" w:rsidR="003D5DC7" w:rsidRPr="003D5DC7" w:rsidRDefault="003D5DC7" w:rsidP="003D5DC7">
            <w:pPr>
              <w:spacing w:after="0"/>
              <w:jc w:val="center"/>
              <w:rPr>
                <w:rFonts w:ascii="Times New Roman" w:hAnsi="Times New Roman"/>
                <w:b/>
                <w:bCs/>
              </w:rPr>
            </w:pPr>
          </w:p>
        </w:tc>
        <w:tc>
          <w:tcPr>
            <w:tcW w:w="763" w:type="pct"/>
            <w:vMerge/>
            <w:vAlign w:val="center"/>
            <w:hideMark/>
          </w:tcPr>
          <w:p w14:paraId="1794930E" w14:textId="604A6DCD" w:rsidR="003D5DC7" w:rsidRPr="003D5DC7" w:rsidRDefault="003D5DC7" w:rsidP="003D5DC7">
            <w:pPr>
              <w:spacing w:after="0" w:line="240" w:lineRule="auto"/>
              <w:rPr>
                <w:rFonts w:ascii="Times New Roman" w:hAnsi="Times New Roman"/>
                <w:bCs/>
              </w:rPr>
            </w:pPr>
          </w:p>
        </w:tc>
      </w:tr>
      <w:tr w:rsidR="003D5DC7" w:rsidRPr="003D5DC7" w14:paraId="059329E6" w14:textId="77777777" w:rsidTr="003D5DC7">
        <w:trPr>
          <w:trHeight w:val="20"/>
        </w:trPr>
        <w:tc>
          <w:tcPr>
            <w:tcW w:w="896" w:type="pct"/>
            <w:vMerge w:val="restart"/>
            <w:hideMark/>
          </w:tcPr>
          <w:p w14:paraId="05D5EC03" w14:textId="77777777" w:rsidR="003D5DC7" w:rsidRPr="003D5DC7" w:rsidRDefault="003D5DC7" w:rsidP="003D5DC7">
            <w:pPr>
              <w:spacing w:after="0"/>
              <w:rPr>
                <w:rFonts w:ascii="Times New Roman" w:hAnsi="Times New Roman"/>
                <w:b/>
                <w:bCs/>
              </w:rPr>
            </w:pPr>
            <w:r w:rsidRPr="003D5DC7">
              <w:rPr>
                <w:rFonts w:ascii="Times New Roman" w:hAnsi="Times New Roman"/>
                <w:b/>
                <w:bCs/>
              </w:rPr>
              <w:t>Тема 2.5. Баскетбол</w:t>
            </w:r>
          </w:p>
        </w:tc>
        <w:tc>
          <w:tcPr>
            <w:tcW w:w="2673" w:type="pct"/>
            <w:hideMark/>
          </w:tcPr>
          <w:p w14:paraId="7ACBD30D" w14:textId="77777777" w:rsidR="003D5DC7" w:rsidRPr="003D5DC7" w:rsidRDefault="003D5DC7" w:rsidP="003D5DC7">
            <w:pPr>
              <w:spacing w:after="0"/>
              <w:rPr>
                <w:rFonts w:ascii="Times New Roman" w:hAnsi="Times New Roman"/>
                <w:bCs/>
              </w:rPr>
            </w:pPr>
            <w:r w:rsidRPr="003D5DC7">
              <w:rPr>
                <w:rFonts w:ascii="Times New Roman" w:hAnsi="Times New Roman"/>
                <w:b/>
                <w:bCs/>
              </w:rPr>
              <w:t>Содержание учебного материала</w:t>
            </w:r>
          </w:p>
        </w:tc>
        <w:tc>
          <w:tcPr>
            <w:tcW w:w="668" w:type="pct"/>
            <w:vAlign w:val="center"/>
          </w:tcPr>
          <w:p w14:paraId="786CA11D" w14:textId="3B65D93F" w:rsidR="003D5DC7" w:rsidRPr="003D5DC7" w:rsidRDefault="003D5DC7" w:rsidP="003D5DC7">
            <w:pPr>
              <w:spacing w:after="0"/>
              <w:jc w:val="center"/>
              <w:rPr>
                <w:rFonts w:ascii="Times New Roman" w:hAnsi="Times New Roman"/>
                <w:b/>
                <w:bCs/>
              </w:rPr>
            </w:pPr>
            <w:r>
              <w:rPr>
                <w:rFonts w:ascii="Times New Roman" w:hAnsi="Times New Roman"/>
                <w:b/>
                <w:bCs/>
              </w:rPr>
              <w:t>8</w:t>
            </w:r>
          </w:p>
        </w:tc>
        <w:tc>
          <w:tcPr>
            <w:tcW w:w="763" w:type="pct"/>
            <w:vMerge w:val="restart"/>
            <w:hideMark/>
          </w:tcPr>
          <w:p w14:paraId="022B6DA3"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7CF2B192" w14:textId="5719A6F5"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682CFB32" w14:textId="77777777" w:rsidTr="003D5DC7">
        <w:trPr>
          <w:trHeight w:val="20"/>
        </w:trPr>
        <w:tc>
          <w:tcPr>
            <w:tcW w:w="896" w:type="pct"/>
            <w:vMerge/>
            <w:vAlign w:val="center"/>
            <w:hideMark/>
          </w:tcPr>
          <w:p w14:paraId="79BB19C5" w14:textId="77777777" w:rsidR="003D5DC7" w:rsidRPr="003D5DC7" w:rsidRDefault="003D5DC7" w:rsidP="003D5DC7">
            <w:pPr>
              <w:spacing w:after="0" w:line="240" w:lineRule="auto"/>
              <w:rPr>
                <w:rFonts w:ascii="Times New Roman" w:hAnsi="Times New Roman"/>
                <w:b/>
                <w:bCs/>
              </w:rPr>
            </w:pPr>
          </w:p>
        </w:tc>
        <w:tc>
          <w:tcPr>
            <w:tcW w:w="2673" w:type="pct"/>
            <w:hideMark/>
          </w:tcPr>
          <w:p w14:paraId="19D883C5" w14:textId="77777777" w:rsidR="003D5DC7" w:rsidRPr="003D5DC7" w:rsidRDefault="003D5DC7" w:rsidP="003D5DC7">
            <w:pPr>
              <w:spacing w:after="0"/>
              <w:jc w:val="both"/>
              <w:rPr>
                <w:rFonts w:ascii="Times New Roman" w:hAnsi="Times New Roman"/>
                <w:b/>
                <w:bCs/>
              </w:rPr>
            </w:pPr>
            <w:r w:rsidRPr="003D5DC7">
              <w:rPr>
                <w:rFonts w:ascii="Times New Roman" w:hAnsi="Times New Roman"/>
                <w:color w:val="000000"/>
              </w:rPr>
              <w:t>Не предусмотрено</w:t>
            </w:r>
          </w:p>
        </w:tc>
        <w:tc>
          <w:tcPr>
            <w:tcW w:w="668" w:type="pct"/>
            <w:vAlign w:val="center"/>
          </w:tcPr>
          <w:p w14:paraId="2243D0F2" w14:textId="77777777" w:rsidR="003D5DC7" w:rsidRPr="003D5DC7" w:rsidRDefault="003D5DC7" w:rsidP="003D5DC7">
            <w:pPr>
              <w:spacing w:after="0" w:line="240" w:lineRule="auto"/>
              <w:jc w:val="center"/>
              <w:rPr>
                <w:rFonts w:ascii="Times New Roman" w:hAnsi="Times New Roman"/>
                <w:b/>
                <w:bCs/>
              </w:rPr>
            </w:pPr>
          </w:p>
        </w:tc>
        <w:tc>
          <w:tcPr>
            <w:tcW w:w="763" w:type="pct"/>
            <w:vMerge/>
            <w:vAlign w:val="center"/>
            <w:hideMark/>
          </w:tcPr>
          <w:p w14:paraId="1EB3861E" w14:textId="67AABBD9" w:rsidR="003D5DC7" w:rsidRPr="003D5DC7" w:rsidRDefault="003D5DC7" w:rsidP="003D5DC7">
            <w:pPr>
              <w:spacing w:after="0" w:line="240" w:lineRule="auto"/>
              <w:rPr>
                <w:rFonts w:ascii="Times New Roman" w:hAnsi="Times New Roman"/>
                <w:bCs/>
              </w:rPr>
            </w:pPr>
          </w:p>
        </w:tc>
      </w:tr>
      <w:tr w:rsidR="003D5DC7" w:rsidRPr="003D5DC7" w14:paraId="63EFBE75" w14:textId="77777777" w:rsidTr="003D5DC7">
        <w:trPr>
          <w:trHeight w:val="20"/>
        </w:trPr>
        <w:tc>
          <w:tcPr>
            <w:tcW w:w="896" w:type="pct"/>
            <w:vMerge/>
            <w:vAlign w:val="center"/>
            <w:hideMark/>
          </w:tcPr>
          <w:p w14:paraId="20ADA640" w14:textId="77777777" w:rsidR="003D5DC7" w:rsidRPr="003D5DC7" w:rsidRDefault="003D5DC7" w:rsidP="003D5DC7">
            <w:pPr>
              <w:spacing w:after="0" w:line="240" w:lineRule="auto"/>
              <w:rPr>
                <w:rFonts w:ascii="Times New Roman" w:hAnsi="Times New Roman"/>
                <w:b/>
                <w:bCs/>
              </w:rPr>
            </w:pPr>
          </w:p>
        </w:tc>
        <w:tc>
          <w:tcPr>
            <w:tcW w:w="2673" w:type="pct"/>
            <w:hideMark/>
          </w:tcPr>
          <w:p w14:paraId="40CFAD1B" w14:textId="42EBB8A2" w:rsidR="003D5DC7" w:rsidRPr="003D5DC7" w:rsidRDefault="003D5DC7" w:rsidP="003D5DC7">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8" w:type="pct"/>
            <w:vAlign w:val="center"/>
          </w:tcPr>
          <w:p w14:paraId="7A30C610" w14:textId="3E874946" w:rsidR="003D5DC7" w:rsidRPr="003D5DC7" w:rsidRDefault="003D5DC7" w:rsidP="003D5DC7">
            <w:pPr>
              <w:spacing w:after="0"/>
              <w:jc w:val="center"/>
              <w:rPr>
                <w:rFonts w:ascii="Times New Roman" w:hAnsi="Times New Roman"/>
                <w:b/>
                <w:bCs/>
              </w:rPr>
            </w:pPr>
            <w:r>
              <w:rPr>
                <w:rFonts w:ascii="Times New Roman" w:hAnsi="Times New Roman"/>
                <w:b/>
                <w:bCs/>
              </w:rPr>
              <w:t>8</w:t>
            </w:r>
          </w:p>
        </w:tc>
        <w:tc>
          <w:tcPr>
            <w:tcW w:w="763" w:type="pct"/>
            <w:vMerge/>
            <w:vAlign w:val="center"/>
            <w:hideMark/>
          </w:tcPr>
          <w:p w14:paraId="3C2B4B2D" w14:textId="2EF916E8" w:rsidR="003D5DC7" w:rsidRPr="003D5DC7" w:rsidRDefault="003D5DC7" w:rsidP="003D5DC7">
            <w:pPr>
              <w:spacing w:after="0" w:line="240" w:lineRule="auto"/>
              <w:rPr>
                <w:rFonts w:ascii="Times New Roman" w:hAnsi="Times New Roman"/>
                <w:bCs/>
              </w:rPr>
            </w:pPr>
          </w:p>
        </w:tc>
      </w:tr>
      <w:tr w:rsidR="003D5DC7" w:rsidRPr="003D5DC7" w14:paraId="11819736" w14:textId="77777777" w:rsidTr="003D5DC7">
        <w:trPr>
          <w:trHeight w:val="20"/>
        </w:trPr>
        <w:tc>
          <w:tcPr>
            <w:tcW w:w="896" w:type="pct"/>
            <w:vMerge/>
            <w:vAlign w:val="center"/>
            <w:hideMark/>
          </w:tcPr>
          <w:p w14:paraId="7F6A88C9" w14:textId="77777777" w:rsidR="003D5DC7" w:rsidRPr="003D5DC7" w:rsidRDefault="003D5DC7" w:rsidP="003D5DC7">
            <w:pPr>
              <w:spacing w:after="0" w:line="240" w:lineRule="auto"/>
              <w:rPr>
                <w:rFonts w:ascii="Times New Roman" w:hAnsi="Times New Roman"/>
                <w:b/>
                <w:bCs/>
              </w:rPr>
            </w:pPr>
          </w:p>
        </w:tc>
        <w:tc>
          <w:tcPr>
            <w:tcW w:w="2673" w:type="pct"/>
            <w:hideMark/>
          </w:tcPr>
          <w:p w14:paraId="350E71A5"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1.Практическое занятие «</w:t>
            </w:r>
            <w:r w:rsidRPr="003D5DC7">
              <w:rPr>
                <w:rFonts w:ascii="Times New Roman" w:hAnsi="Times New Roman"/>
              </w:rPr>
              <w:t>Техника безопасности на уроке по баскетболу.  Правила игры. Обучение передвижениям в нападении и защите, техника в</w:t>
            </w:r>
            <w:r w:rsidRPr="003D5DC7">
              <w:rPr>
                <w:rFonts w:ascii="Times New Roman" w:hAnsi="Times New Roman"/>
              </w:rPr>
              <w:t>е</w:t>
            </w:r>
            <w:r w:rsidRPr="003D5DC7">
              <w:rPr>
                <w:rFonts w:ascii="Times New Roman" w:hAnsi="Times New Roman"/>
              </w:rPr>
              <w:t>дения мяча»</w:t>
            </w:r>
          </w:p>
        </w:tc>
        <w:tc>
          <w:tcPr>
            <w:tcW w:w="668" w:type="pct"/>
            <w:vAlign w:val="center"/>
          </w:tcPr>
          <w:p w14:paraId="062A8CB4" w14:textId="2C672D0E" w:rsidR="003D5DC7" w:rsidRPr="003D5DC7" w:rsidRDefault="003D5DC7" w:rsidP="003D5DC7">
            <w:pPr>
              <w:spacing w:after="0"/>
              <w:jc w:val="center"/>
              <w:rPr>
                <w:rFonts w:ascii="Times New Roman" w:hAnsi="Times New Roman"/>
                <w:b/>
                <w:bCs/>
              </w:rPr>
            </w:pPr>
          </w:p>
        </w:tc>
        <w:tc>
          <w:tcPr>
            <w:tcW w:w="763" w:type="pct"/>
            <w:vMerge/>
            <w:vAlign w:val="center"/>
            <w:hideMark/>
          </w:tcPr>
          <w:p w14:paraId="29648CFD" w14:textId="38EDB91F" w:rsidR="003D5DC7" w:rsidRPr="003D5DC7" w:rsidRDefault="003D5DC7" w:rsidP="003D5DC7">
            <w:pPr>
              <w:spacing w:after="0" w:line="240" w:lineRule="auto"/>
              <w:rPr>
                <w:rFonts w:ascii="Times New Roman" w:hAnsi="Times New Roman"/>
                <w:bCs/>
              </w:rPr>
            </w:pPr>
          </w:p>
        </w:tc>
      </w:tr>
      <w:tr w:rsidR="003D5DC7" w:rsidRPr="003D5DC7" w14:paraId="5AA40E6B" w14:textId="77777777" w:rsidTr="003D5DC7">
        <w:trPr>
          <w:trHeight w:val="20"/>
        </w:trPr>
        <w:tc>
          <w:tcPr>
            <w:tcW w:w="896" w:type="pct"/>
            <w:vMerge/>
            <w:vAlign w:val="center"/>
            <w:hideMark/>
          </w:tcPr>
          <w:p w14:paraId="3392A92B" w14:textId="77777777" w:rsidR="003D5DC7" w:rsidRPr="003D5DC7" w:rsidRDefault="003D5DC7" w:rsidP="003D5DC7">
            <w:pPr>
              <w:spacing w:after="0" w:line="240" w:lineRule="auto"/>
              <w:rPr>
                <w:rFonts w:ascii="Times New Roman" w:hAnsi="Times New Roman"/>
                <w:b/>
                <w:bCs/>
              </w:rPr>
            </w:pPr>
          </w:p>
        </w:tc>
        <w:tc>
          <w:tcPr>
            <w:tcW w:w="2673" w:type="pct"/>
            <w:hideMark/>
          </w:tcPr>
          <w:p w14:paraId="1C709317"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2.Практическая работа «Обучение технике броска мяча в корзину (с места, в движ</w:t>
            </w:r>
            <w:r w:rsidRPr="003D5DC7">
              <w:rPr>
                <w:rFonts w:ascii="Times New Roman" w:hAnsi="Times New Roman"/>
                <w:bCs/>
              </w:rPr>
              <w:t>е</w:t>
            </w:r>
            <w:r w:rsidRPr="003D5DC7">
              <w:rPr>
                <w:rFonts w:ascii="Times New Roman" w:hAnsi="Times New Roman"/>
                <w:bCs/>
              </w:rPr>
              <w:t>нии, прыжком)»</w:t>
            </w:r>
          </w:p>
        </w:tc>
        <w:tc>
          <w:tcPr>
            <w:tcW w:w="668" w:type="pct"/>
            <w:vAlign w:val="center"/>
          </w:tcPr>
          <w:p w14:paraId="25C7A33D" w14:textId="0D382EEE" w:rsidR="003D5DC7" w:rsidRPr="003D5DC7" w:rsidRDefault="003D5DC7" w:rsidP="003D5DC7">
            <w:pPr>
              <w:spacing w:after="0"/>
              <w:jc w:val="center"/>
              <w:rPr>
                <w:rFonts w:ascii="Times New Roman" w:hAnsi="Times New Roman"/>
                <w:b/>
                <w:bCs/>
              </w:rPr>
            </w:pPr>
          </w:p>
        </w:tc>
        <w:tc>
          <w:tcPr>
            <w:tcW w:w="763" w:type="pct"/>
            <w:vMerge/>
            <w:vAlign w:val="center"/>
            <w:hideMark/>
          </w:tcPr>
          <w:p w14:paraId="76CE1261" w14:textId="447E3B3F" w:rsidR="003D5DC7" w:rsidRPr="003D5DC7" w:rsidRDefault="003D5DC7" w:rsidP="003D5DC7">
            <w:pPr>
              <w:spacing w:after="0" w:line="240" w:lineRule="auto"/>
              <w:rPr>
                <w:rFonts w:ascii="Times New Roman" w:hAnsi="Times New Roman"/>
                <w:bCs/>
              </w:rPr>
            </w:pPr>
          </w:p>
        </w:tc>
      </w:tr>
      <w:tr w:rsidR="003D5DC7" w:rsidRPr="003D5DC7" w14:paraId="3A964DC2" w14:textId="77777777" w:rsidTr="003D5DC7">
        <w:trPr>
          <w:trHeight w:val="20"/>
        </w:trPr>
        <w:tc>
          <w:tcPr>
            <w:tcW w:w="896" w:type="pct"/>
            <w:vMerge/>
            <w:vAlign w:val="center"/>
            <w:hideMark/>
          </w:tcPr>
          <w:p w14:paraId="62CA1063" w14:textId="77777777" w:rsidR="003D5DC7" w:rsidRPr="003D5DC7" w:rsidRDefault="003D5DC7" w:rsidP="003D5DC7">
            <w:pPr>
              <w:spacing w:after="0" w:line="240" w:lineRule="auto"/>
              <w:rPr>
                <w:rFonts w:ascii="Times New Roman" w:hAnsi="Times New Roman"/>
                <w:b/>
                <w:bCs/>
              </w:rPr>
            </w:pPr>
          </w:p>
        </w:tc>
        <w:tc>
          <w:tcPr>
            <w:tcW w:w="2673" w:type="pct"/>
            <w:hideMark/>
          </w:tcPr>
          <w:p w14:paraId="7CE386EB"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3.Практическое занятие «</w:t>
            </w:r>
            <w:r w:rsidRPr="003D5DC7">
              <w:rPr>
                <w:rFonts w:ascii="Times New Roman" w:hAnsi="Times New Roman"/>
              </w:rPr>
              <w:t>Прием техники защиты — перехват, приемы, примен</w:t>
            </w:r>
            <w:r w:rsidRPr="003D5DC7">
              <w:rPr>
                <w:rFonts w:ascii="Times New Roman" w:hAnsi="Times New Roman"/>
              </w:rPr>
              <w:t>я</w:t>
            </w:r>
            <w:r w:rsidRPr="003D5DC7">
              <w:rPr>
                <w:rFonts w:ascii="Times New Roman" w:hAnsi="Times New Roman"/>
              </w:rPr>
              <w:t>емые против броска, накрывание»</w:t>
            </w:r>
          </w:p>
        </w:tc>
        <w:tc>
          <w:tcPr>
            <w:tcW w:w="668" w:type="pct"/>
            <w:vAlign w:val="center"/>
          </w:tcPr>
          <w:p w14:paraId="3FBBE739" w14:textId="3F6D26D2" w:rsidR="003D5DC7" w:rsidRPr="003D5DC7" w:rsidRDefault="003D5DC7" w:rsidP="003D5DC7">
            <w:pPr>
              <w:spacing w:after="0"/>
              <w:jc w:val="center"/>
              <w:rPr>
                <w:rFonts w:ascii="Times New Roman" w:hAnsi="Times New Roman"/>
                <w:b/>
                <w:bCs/>
              </w:rPr>
            </w:pPr>
          </w:p>
        </w:tc>
        <w:tc>
          <w:tcPr>
            <w:tcW w:w="763" w:type="pct"/>
            <w:vMerge/>
            <w:vAlign w:val="center"/>
            <w:hideMark/>
          </w:tcPr>
          <w:p w14:paraId="26A2474E" w14:textId="3F75BFE8" w:rsidR="003D5DC7" w:rsidRPr="003D5DC7" w:rsidRDefault="003D5DC7" w:rsidP="003D5DC7">
            <w:pPr>
              <w:spacing w:after="0" w:line="240" w:lineRule="auto"/>
              <w:rPr>
                <w:rFonts w:ascii="Times New Roman" w:hAnsi="Times New Roman"/>
                <w:bCs/>
              </w:rPr>
            </w:pPr>
          </w:p>
        </w:tc>
      </w:tr>
      <w:tr w:rsidR="003D5DC7" w:rsidRPr="003D5DC7" w14:paraId="531FFBED" w14:textId="77777777" w:rsidTr="003D5DC7">
        <w:trPr>
          <w:trHeight w:val="20"/>
        </w:trPr>
        <w:tc>
          <w:tcPr>
            <w:tcW w:w="896" w:type="pct"/>
            <w:vMerge/>
            <w:vAlign w:val="center"/>
            <w:hideMark/>
          </w:tcPr>
          <w:p w14:paraId="3331DDD3" w14:textId="77777777" w:rsidR="003D5DC7" w:rsidRPr="003D5DC7" w:rsidRDefault="003D5DC7" w:rsidP="003D5DC7">
            <w:pPr>
              <w:spacing w:after="0" w:line="240" w:lineRule="auto"/>
              <w:rPr>
                <w:rFonts w:ascii="Times New Roman" w:hAnsi="Times New Roman"/>
                <w:b/>
                <w:bCs/>
              </w:rPr>
            </w:pPr>
          </w:p>
        </w:tc>
        <w:tc>
          <w:tcPr>
            <w:tcW w:w="2673" w:type="pct"/>
            <w:hideMark/>
          </w:tcPr>
          <w:p w14:paraId="1B17B308"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4.Практическое занятие «Совершенствование тактических и технических де</w:t>
            </w:r>
            <w:r w:rsidRPr="003D5DC7">
              <w:rPr>
                <w:rFonts w:ascii="Times New Roman" w:hAnsi="Times New Roman"/>
                <w:bCs/>
              </w:rPr>
              <w:t>й</w:t>
            </w:r>
            <w:r w:rsidRPr="003D5DC7">
              <w:rPr>
                <w:rFonts w:ascii="Times New Roman" w:hAnsi="Times New Roman"/>
                <w:bCs/>
              </w:rPr>
              <w:t>ствий в игре»</w:t>
            </w:r>
          </w:p>
        </w:tc>
        <w:tc>
          <w:tcPr>
            <w:tcW w:w="668" w:type="pct"/>
            <w:vAlign w:val="center"/>
          </w:tcPr>
          <w:p w14:paraId="773C0967" w14:textId="59770F45" w:rsidR="003D5DC7" w:rsidRPr="003D5DC7" w:rsidRDefault="003D5DC7" w:rsidP="003D5DC7">
            <w:pPr>
              <w:spacing w:after="0"/>
              <w:jc w:val="center"/>
              <w:rPr>
                <w:rFonts w:ascii="Times New Roman" w:hAnsi="Times New Roman"/>
                <w:b/>
                <w:bCs/>
              </w:rPr>
            </w:pPr>
          </w:p>
        </w:tc>
        <w:tc>
          <w:tcPr>
            <w:tcW w:w="763" w:type="pct"/>
            <w:vMerge/>
            <w:vAlign w:val="center"/>
            <w:hideMark/>
          </w:tcPr>
          <w:p w14:paraId="5541A9E8" w14:textId="4DB2862B" w:rsidR="003D5DC7" w:rsidRPr="003D5DC7" w:rsidRDefault="003D5DC7" w:rsidP="003D5DC7">
            <w:pPr>
              <w:spacing w:after="0" w:line="240" w:lineRule="auto"/>
              <w:rPr>
                <w:rFonts w:ascii="Times New Roman" w:hAnsi="Times New Roman"/>
                <w:bCs/>
              </w:rPr>
            </w:pPr>
          </w:p>
        </w:tc>
      </w:tr>
      <w:tr w:rsidR="003D5DC7" w:rsidRPr="003D5DC7" w14:paraId="2C0285B0" w14:textId="77777777" w:rsidTr="003D5DC7">
        <w:trPr>
          <w:trHeight w:val="20"/>
        </w:trPr>
        <w:tc>
          <w:tcPr>
            <w:tcW w:w="896" w:type="pct"/>
            <w:vMerge/>
            <w:vAlign w:val="center"/>
            <w:hideMark/>
          </w:tcPr>
          <w:p w14:paraId="0D109A5A" w14:textId="77777777" w:rsidR="003D5DC7" w:rsidRPr="003D5DC7" w:rsidRDefault="003D5DC7" w:rsidP="003D5DC7">
            <w:pPr>
              <w:spacing w:after="0" w:line="240" w:lineRule="auto"/>
              <w:rPr>
                <w:rFonts w:ascii="Times New Roman" w:hAnsi="Times New Roman"/>
                <w:b/>
                <w:bCs/>
              </w:rPr>
            </w:pPr>
          </w:p>
        </w:tc>
        <w:tc>
          <w:tcPr>
            <w:tcW w:w="2673" w:type="pct"/>
            <w:hideMark/>
          </w:tcPr>
          <w:p w14:paraId="50FE2DB6"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5.Практическое занятие «</w:t>
            </w:r>
            <w:r w:rsidRPr="003D5DC7">
              <w:rPr>
                <w:rFonts w:ascii="Times New Roman" w:hAnsi="Times New Roman"/>
              </w:rPr>
              <w:t>Обучение тактике нападения, такт</w:t>
            </w:r>
            <w:r w:rsidRPr="003D5DC7">
              <w:rPr>
                <w:rFonts w:ascii="Times New Roman" w:hAnsi="Times New Roman"/>
              </w:rPr>
              <w:t>и</w:t>
            </w:r>
            <w:r w:rsidRPr="003D5DC7">
              <w:rPr>
                <w:rFonts w:ascii="Times New Roman" w:hAnsi="Times New Roman"/>
              </w:rPr>
              <w:t>ке защиты»</w:t>
            </w:r>
          </w:p>
        </w:tc>
        <w:tc>
          <w:tcPr>
            <w:tcW w:w="668" w:type="pct"/>
            <w:vAlign w:val="center"/>
          </w:tcPr>
          <w:p w14:paraId="422C6FBD" w14:textId="4791A0C2" w:rsidR="003D5DC7" w:rsidRPr="003D5DC7" w:rsidRDefault="003D5DC7" w:rsidP="003D5DC7">
            <w:pPr>
              <w:spacing w:after="0"/>
              <w:jc w:val="center"/>
              <w:rPr>
                <w:rFonts w:ascii="Times New Roman" w:hAnsi="Times New Roman"/>
                <w:b/>
                <w:bCs/>
              </w:rPr>
            </w:pPr>
          </w:p>
        </w:tc>
        <w:tc>
          <w:tcPr>
            <w:tcW w:w="763" w:type="pct"/>
            <w:vMerge/>
            <w:vAlign w:val="center"/>
            <w:hideMark/>
          </w:tcPr>
          <w:p w14:paraId="3DC79095" w14:textId="17224C9E" w:rsidR="003D5DC7" w:rsidRPr="003D5DC7" w:rsidRDefault="003D5DC7" w:rsidP="003D5DC7">
            <w:pPr>
              <w:spacing w:after="0" w:line="240" w:lineRule="auto"/>
              <w:rPr>
                <w:rFonts w:ascii="Times New Roman" w:hAnsi="Times New Roman"/>
                <w:bCs/>
              </w:rPr>
            </w:pPr>
          </w:p>
        </w:tc>
      </w:tr>
      <w:tr w:rsidR="003D5DC7" w:rsidRPr="003D5DC7" w14:paraId="27E47EE9" w14:textId="77777777" w:rsidTr="003D5DC7">
        <w:trPr>
          <w:trHeight w:val="20"/>
        </w:trPr>
        <w:tc>
          <w:tcPr>
            <w:tcW w:w="896" w:type="pct"/>
            <w:vMerge/>
            <w:vAlign w:val="center"/>
            <w:hideMark/>
          </w:tcPr>
          <w:p w14:paraId="77CF7771" w14:textId="77777777" w:rsidR="003D5DC7" w:rsidRPr="003D5DC7" w:rsidRDefault="003D5DC7" w:rsidP="003D5DC7">
            <w:pPr>
              <w:spacing w:after="0" w:line="240" w:lineRule="auto"/>
              <w:rPr>
                <w:rFonts w:ascii="Times New Roman" w:hAnsi="Times New Roman"/>
                <w:b/>
                <w:bCs/>
              </w:rPr>
            </w:pPr>
          </w:p>
        </w:tc>
        <w:tc>
          <w:tcPr>
            <w:tcW w:w="2673" w:type="pct"/>
            <w:hideMark/>
          </w:tcPr>
          <w:p w14:paraId="6D262754"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6.Практическое занятие «</w:t>
            </w:r>
            <w:r w:rsidRPr="003D5DC7">
              <w:rPr>
                <w:rFonts w:ascii="Times New Roman" w:hAnsi="Times New Roman"/>
              </w:rPr>
              <w:t>Игра по правилам»</w:t>
            </w:r>
          </w:p>
        </w:tc>
        <w:tc>
          <w:tcPr>
            <w:tcW w:w="668" w:type="pct"/>
            <w:vAlign w:val="center"/>
          </w:tcPr>
          <w:p w14:paraId="6BBFB654" w14:textId="38D11263" w:rsidR="003D5DC7" w:rsidRPr="003D5DC7" w:rsidRDefault="003D5DC7" w:rsidP="003D5DC7">
            <w:pPr>
              <w:spacing w:after="0"/>
              <w:jc w:val="center"/>
              <w:rPr>
                <w:rFonts w:ascii="Times New Roman" w:hAnsi="Times New Roman"/>
                <w:b/>
                <w:bCs/>
              </w:rPr>
            </w:pPr>
          </w:p>
        </w:tc>
        <w:tc>
          <w:tcPr>
            <w:tcW w:w="763" w:type="pct"/>
            <w:vMerge/>
            <w:vAlign w:val="center"/>
            <w:hideMark/>
          </w:tcPr>
          <w:p w14:paraId="34C29540" w14:textId="10FEE8E6" w:rsidR="003D5DC7" w:rsidRPr="003D5DC7" w:rsidRDefault="003D5DC7" w:rsidP="003D5DC7">
            <w:pPr>
              <w:spacing w:after="0" w:line="240" w:lineRule="auto"/>
              <w:rPr>
                <w:rFonts w:ascii="Times New Roman" w:hAnsi="Times New Roman"/>
                <w:bCs/>
              </w:rPr>
            </w:pPr>
          </w:p>
        </w:tc>
      </w:tr>
      <w:tr w:rsidR="003D5DC7" w:rsidRPr="003D5DC7" w14:paraId="639F303F" w14:textId="77777777" w:rsidTr="003D5DC7">
        <w:trPr>
          <w:trHeight w:val="20"/>
        </w:trPr>
        <w:tc>
          <w:tcPr>
            <w:tcW w:w="896" w:type="pct"/>
            <w:vMerge/>
            <w:vAlign w:val="center"/>
            <w:hideMark/>
          </w:tcPr>
          <w:p w14:paraId="03E56F24" w14:textId="77777777" w:rsidR="003D5DC7" w:rsidRPr="003D5DC7" w:rsidRDefault="003D5DC7" w:rsidP="003D5DC7">
            <w:pPr>
              <w:spacing w:after="0" w:line="240" w:lineRule="auto"/>
              <w:rPr>
                <w:rFonts w:ascii="Times New Roman" w:hAnsi="Times New Roman"/>
                <w:b/>
                <w:bCs/>
              </w:rPr>
            </w:pPr>
          </w:p>
        </w:tc>
        <w:tc>
          <w:tcPr>
            <w:tcW w:w="2673" w:type="pct"/>
            <w:hideMark/>
          </w:tcPr>
          <w:p w14:paraId="13E557ED"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7.Практическое занятие «</w:t>
            </w:r>
            <w:r w:rsidRPr="003D5DC7">
              <w:rPr>
                <w:rFonts w:ascii="Times New Roman" w:hAnsi="Times New Roman"/>
              </w:rPr>
              <w:t>Эстафеты с баскетбольными мяч</w:t>
            </w:r>
            <w:r w:rsidRPr="003D5DC7">
              <w:rPr>
                <w:rFonts w:ascii="Times New Roman" w:hAnsi="Times New Roman"/>
              </w:rPr>
              <w:t>а</w:t>
            </w:r>
            <w:r w:rsidRPr="003D5DC7">
              <w:rPr>
                <w:rFonts w:ascii="Times New Roman" w:hAnsi="Times New Roman"/>
              </w:rPr>
              <w:t>ми»</w:t>
            </w:r>
          </w:p>
        </w:tc>
        <w:tc>
          <w:tcPr>
            <w:tcW w:w="668" w:type="pct"/>
            <w:vAlign w:val="center"/>
          </w:tcPr>
          <w:p w14:paraId="606ADA24" w14:textId="47BB269F" w:rsidR="003D5DC7" w:rsidRPr="003D5DC7" w:rsidRDefault="003D5DC7" w:rsidP="003D5DC7">
            <w:pPr>
              <w:spacing w:after="0"/>
              <w:jc w:val="center"/>
              <w:rPr>
                <w:rFonts w:ascii="Times New Roman" w:hAnsi="Times New Roman"/>
                <w:b/>
                <w:bCs/>
              </w:rPr>
            </w:pPr>
          </w:p>
        </w:tc>
        <w:tc>
          <w:tcPr>
            <w:tcW w:w="763" w:type="pct"/>
            <w:vMerge/>
            <w:vAlign w:val="center"/>
            <w:hideMark/>
          </w:tcPr>
          <w:p w14:paraId="7E3F7602" w14:textId="1EB697CB" w:rsidR="003D5DC7" w:rsidRPr="003D5DC7" w:rsidRDefault="003D5DC7" w:rsidP="003D5DC7">
            <w:pPr>
              <w:spacing w:after="0" w:line="240" w:lineRule="auto"/>
              <w:rPr>
                <w:rFonts w:ascii="Times New Roman" w:hAnsi="Times New Roman"/>
                <w:bCs/>
              </w:rPr>
            </w:pPr>
          </w:p>
        </w:tc>
      </w:tr>
      <w:tr w:rsidR="003D5DC7" w:rsidRPr="003D5DC7" w14:paraId="152C8C5F" w14:textId="77777777" w:rsidTr="003D5DC7">
        <w:trPr>
          <w:trHeight w:val="20"/>
        </w:trPr>
        <w:tc>
          <w:tcPr>
            <w:tcW w:w="896" w:type="pct"/>
            <w:vMerge/>
            <w:vAlign w:val="center"/>
            <w:hideMark/>
          </w:tcPr>
          <w:p w14:paraId="6D0AD519" w14:textId="77777777" w:rsidR="003D5DC7" w:rsidRPr="003D5DC7" w:rsidRDefault="003D5DC7" w:rsidP="003D5DC7">
            <w:pPr>
              <w:spacing w:after="0" w:line="240" w:lineRule="auto"/>
              <w:rPr>
                <w:rFonts w:ascii="Times New Roman" w:hAnsi="Times New Roman"/>
                <w:b/>
                <w:bCs/>
              </w:rPr>
            </w:pPr>
          </w:p>
        </w:tc>
        <w:tc>
          <w:tcPr>
            <w:tcW w:w="2673" w:type="pct"/>
            <w:hideMark/>
          </w:tcPr>
          <w:p w14:paraId="539E15B8"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8.Практическое занятие «</w:t>
            </w:r>
            <w:r w:rsidRPr="003D5DC7">
              <w:rPr>
                <w:rFonts w:ascii="Times New Roman" w:hAnsi="Times New Roman"/>
              </w:rPr>
              <w:t>Совершенствование техники ведения, передачи, ло</w:t>
            </w:r>
            <w:r w:rsidRPr="003D5DC7">
              <w:rPr>
                <w:rFonts w:ascii="Times New Roman" w:hAnsi="Times New Roman"/>
              </w:rPr>
              <w:t>в</w:t>
            </w:r>
            <w:r w:rsidRPr="003D5DC7">
              <w:rPr>
                <w:rFonts w:ascii="Times New Roman" w:hAnsi="Times New Roman"/>
              </w:rPr>
              <w:t>ли, броска мяча»</w:t>
            </w:r>
          </w:p>
        </w:tc>
        <w:tc>
          <w:tcPr>
            <w:tcW w:w="668" w:type="pct"/>
            <w:vAlign w:val="center"/>
          </w:tcPr>
          <w:p w14:paraId="72B41493" w14:textId="71C5869D" w:rsidR="003D5DC7" w:rsidRPr="003D5DC7" w:rsidRDefault="003D5DC7" w:rsidP="003D5DC7">
            <w:pPr>
              <w:spacing w:after="0"/>
              <w:jc w:val="center"/>
              <w:rPr>
                <w:rFonts w:ascii="Times New Roman" w:hAnsi="Times New Roman"/>
                <w:b/>
                <w:bCs/>
              </w:rPr>
            </w:pPr>
          </w:p>
        </w:tc>
        <w:tc>
          <w:tcPr>
            <w:tcW w:w="763" w:type="pct"/>
            <w:vMerge/>
            <w:vAlign w:val="center"/>
            <w:hideMark/>
          </w:tcPr>
          <w:p w14:paraId="0186385A" w14:textId="775EA9C7" w:rsidR="003D5DC7" w:rsidRPr="003D5DC7" w:rsidRDefault="003D5DC7" w:rsidP="003D5DC7">
            <w:pPr>
              <w:spacing w:after="0" w:line="240" w:lineRule="auto"/>
              <w:rPr>
                <w:rFonts w:ascii="Times New Roman" w:hAnsi="Times New Roman"/>
                <w:bCs/>
              </w:rPr>
            </w:pPr>
          </w:p>
        </w:tc>
      </w:tr>
      <w:tr w:rsidR="003D5DC7" w:rsidRPr="003D5DC7" w14:paraId="624D686F" w14:textId="77777777" w:rsidTr="003D5DC7">
        <w:trPr>
          <w:trHeight w:val="20"/>
        </w:trPr>
        <w:tc>
          <w:tcPr>
            <w:tcW w:w="896" w:type="pct"/>
            <w:vMerge/>
            <w:vAlign w:val="center"/>
            <w:hideMark/>
          </w:tcPr>
          <w:p w14:paraId="6911CA6A" w14:textId="77777777" w:rsidR="003D5DC7" w:rsidRPr="003D5DC7" w:rsidRDefault="003D5DC7" w:rsidP="003D5DC7">
            <w:pPr>
              <w:spacing w:after="0" w:line="240" w:lineRule="auto"/>
              <w:rPr>
                <w:rFonts w:ascii="Times New Roman" w:hAnsi="Times New Roman"/>
                <w:b/>
                <w:bCs/>
              </w:rPr>
            </w:pPr>
          </w:p>
        </w:tc>
        <w:tc>
          <w:tcPr>
            <w:tcW w:w="2673" w:type="pct"/>
            <w:hideMark/>
          </w:tcPr>
          <w:p w14:paraId="6A8F28CC" w14:textId="77777777" w:rsidR="003D5DC7" w:rsidRPr="003D5DC7" w:rsidRDefault="003D5DC7" w:rsidP="003D5DC7">
            <w:pPr>
              <w:spacing w:after="0"/>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111D0C01" w14:textId="77777777" w:rsidR="003D5DC7" w:rsidRPr="003D5DC7" w:rsidRDefault="003D5DC7" w:rsidP="003D5DC7">
            <w:pPr>
              <w:spacing w:after="0"/>
              <w:rPr>
                <w:rFonts w:ascii="Times New Roman" w:hAnsi="Times New Roman"/>
                <w:b/>
                <w:bCs/>
              </w:rPr>
            </w:pPr>
            <w:r w:rsidRPr="003D5DC7">
              <w:rPr>
                <w:rFonts w:ascii="Times New Roman" w:hAnsi="Times New Roman"/>
              </w:rPr>
              <w:t>Определяется при формировании рабочей программы</w:t>
            </w:r>
          </w:p>
        </w:tc>
        <w:tc>
          <w:tcPr>
            <w:tcW w:w="668" w:type="pct"/>
            <w:vAlign w:val="center"/>
          </w:tcPr>
          <w:p w14:paraId="22623970" w14:textId="41CA219B" w:rsidR="003D5DC7" w:rsidRPr="003D5DC7" w:rsidRDefault="003D5DC7" w:rsidP="003D5DC7">
            <w:pPr>
              <w:spacing w:after="0"/>
              <w:jc w:val="center"/>
              <w:rPr>
                <w:rFonts w:ascii="Times New Roman" w:hAnsi="Times New Roman"/>
                <w:b/>
                <w:bCs/>
              </w:rPr>
            </w:pPr>
          </w:p>
        </w:tc>
        <w:tc>
          <w:tcPr>
            <w:tcW w:w="763" w:type="pct"/>
            <w:vMerge/>
            <w:vAlign w:val="center"/>
            <w:hideMark/>
          </w:tcPr>
          <w:p w14:paraId="2D424492" w14:textId="0593501A" w:rsidR="003D5DC7" w:rsidRPr="003D5DC7" w:rsidRDefault="003D5DC7" w:rsidP="003D5DC7">
            <w:pPr>
              <w:spacing w:after="0" w:line="240" w:lineRule="auto"/>
              <w:rPr>
                <w:rFonts w:ascii="Times New Roman" w:hAnsi="Times New Roman"/>
                <w:bCs/>
              </w:rPr>
            </w:pPr>
          </w:p>
        </w:tc>
      </w:tr>
      <w:tr w:rsidR="003D5DC7" w:rsidRPr="003D5DC7" w14:paraId="21575FA8" w14:textId="77777777" w:rsidTr="003D5DC7">
        <w:trPr>
          <w:trHeight w:val="20"/>
        </w:trPr>
        <w:tc>
          <w:tcPr>
            <w:tcW w:w="896" w:type="pct"/>
            <w:vMerge w:val="restart"/>
            <w:hideMark/>
          </w:tcPr>
          <w:p w14:paraId="4EAC4A88" w14:textId="77777777" w:rsidR="003D5DC7" w:rsidRPr="003D5DC7" w:rsidRDefault="003D5DC7" w:rsidP="003D5DC7">
            <w:pPr>
              <w:spacing w:after="0"/>
              <w:rPr>
                <w:rFonts w:ascii="Times New Roman" w:hAnsi="Times New Roman"/>
                <w:b/>
                <w:bCs/>
              </w:rPr>
            </w:pPr>
            <w:r w:rsidRPr="003D5DC7">
              <w:rPr>
                <w:rFonts w:ascii="Times New Roman" w:hAnsi="Times New Roman"/>
                <w:b/>
                <w:bCs/>
              </w:rPr>
              <w:t>Тема 2.6.</w:t>
            </w:r>
          </w:p>
          <w:p w14:paraId="42B425F0" w14:textId="77777777" w:rsidR="003D5DC7" w:rsidRPr="003D5DC7" w:rsidRDefault="003D5DC7" w:rsidP="003D5DC7">
            <w:pPr>
              <w:spacing w:after="0"/>
              <w:rPr>
                <w:rFonts w:ascii="Times New Roman" w:hAnsi="Times New Roman"/>
                <w:b/>
                <w:bCs/>
              </w:rPr>
            </w:pPr>
            <w:r w:rsidRPr="003D5DC7">
              <w:rPr>
                <w:rFonts w:ascii="Times New Roman" w:hAnsi="Times New Roman"/>
                <w:b/>
                <w:bCs/>
              </w:rPr>
              <w:t>Настольный теннис</w:t>
            </w:r>
          </w:p>
        </w:tc>
        <w:tc>
          <w:tcPr>
            <w:tcW w:w="2673" w:type="pct"/>
            <w:hideMark/>
          </w:tcPr>
          <w:p w14:paraId="14203C8F" w14:textId="77777777" w:rsidR="003D5DC7" w:rsidRPr="003D5DC7" w:rsidRDefault="003D5DC7" w:rsidP="003D5DC7">
            <w:pPr>
              <w:spacing w:after="0"/>
              <w:jc w:val="both"/>
              <w:rPr>
                <w:rFonts w:ascii="Times New Roman" w:hAnsi="Times New Roman"/>
              </w:rPr>
            </w:pPr>
            <w:r w:rsidRPr="003D5DC7">
              <w:rPr>
                <w:rFonts w:ascii="Times New Roman" w:hAnsi="Times New Roman"/>
                <w:b/>
                <w:bCs/>
              </w:rPr>
              <w:t>Содержание учебного материала</w:t>
            </w:r>
          </w:p>
        </w:tc>
        <w:tc>
          <w:tcPr>
            <w:tcW w:w="668" w:type="pct"/>
            <w:vAlign w:val="center"/>
          </w:tcPr>
          <w:p w14:paraId="33C001A8" w14:textId="7AE5E5B3"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val="restart"/>
            <w:hideMark/>
          </w:tcPr>
          <w:p w14:paraId="066AB430"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324F2551" w14:textId="468F49AA"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009A0335" w14:textId="77777777" w:rsidTr="003D5DC7">
        <w:trPr>
          <w:trHeight w:val="20"/>
        </w:trPr>
        <w:tc>
          <w:tcPr>
            <w:tcW w:w="896" w:type="pct"/>
            <w:vMerge/>
            <w:vAlign w:val="center"/>
            <w:hideMark/>
          </w:tcPr>
          <w:p w14:paraId="2FFD7198" w14:textId="77777777" w:rsidR="003D5DC7" w:rsidRPr="003D5DC7" w:rsidRDefault="003D5DC7" w:rsidP="003D5DC7">
            <w:pPr>
              <w:spacing w:after="0" w:line="240" w:lineRule="auto"/>
              <w:rPr>
                <w:rFonts w:ascii="Times New Roman" w:hAnsi="Times New Roman"/>
                <w:b/>
                <w:bCs/>
              </w:rPr>
            </w:pPr>
          </w:p>
        </w:tc>
        <w:tc>
          <w:tcPr>
            <w:tcW w:w="2673" w:type="pct"/>
            <w:hideMark/>
          </w:tcPr>
          <w:p w14:paraId="28FBAB96" w14:textId="77777777" w:rsidR="003D5DC7" w:rsidRPr="003D5DC7" w:rsidRDefault="003D5DC7" w:rsidP="003D5DC7">
            <w:pPr>
              <w:spacing w:after="0"/>
              <w:rPr>
                <w:rFonts w:ascii="Times New Roman" w:hAnsi="Times New Roman"/>
                <w:b/>
                <w:bCs/>
              </w:rPr>
            </w:pPr>
            <w:r w:rsidRPr="003D5DC7">
              <w:rPr>
                <w:rFonts w:ascii="Times New Roman" w:hAnsi="Times New Roman"/>
                <w:color w:val="000000"/>
              </w:rPr>
              <w:t>Не предусмотрено</w:t>
            </w:r>
          </w:p>
        </w:tc>
        <w:tc>
          <w:tcPr>
            <w:tcW w:w="668" w:type="pct"/>
            <w:vAlign w:val="center"/>
          </w:tcPr>
          <w:p w14:paraId="59F26B63" w14:textId="77777777" w:rsidR="003D5DC7" w:rsidRPr="003D5DC7" w:rsidRDefault="003D5DC7" w:rsidP="003D5DC7">
            <w:pPr>
              <w:spacing w:after="0" w:line="240" w:lineRule="auto"/>
              <w:jc w:val="center"/>
              <w:rPr>
                <w:rFonts w:ascii="Times New Roman" w:hAnsi="Times New Roman"/>
                <w:b/>
                <w:bCs/>
              </w:rPr>
            </w:pPr>
          </w:p>
        </w:tc>
        <w:tc>
          <w:tcPr>
            <w:tcW w:w="763" w:type="pct"/>
            <w:vMerge/>
            <w:vAlign w:val="center"/>
            <w:hideMark/>
          </w:tcPr>
          <w:p w14:paraId="440EA342" w14:textId="7A305430" w:rsidR="003D5DC7" w:rsidRPr="003D5DC7" w:rsidRDefault="003D5DC7" w:rsidP="003D5DC7">
            <w:pPr>
              <w:spacing w:after="0" w:line="240" w:lineRule="auto"/>
              <w:rPr>
                <w:rFonts w:ascii="Times New Roman" w:hAnsi="Times New Roman"/>
                <w:bCs/>
              </w:rPr>
            </w:pPr>
          </w:p>
        </w:tc>
      </w:tr>
      <w:tr w:rsidR="003D5DC7" w:rsidRPr="003D5DC7" w14:paraId="5EA452CF" w14:textId="77777777" w:rsidTr="003D5DC7">
        <w:trPr>
          <w:trHeight w:val="20"/>
        </w:trPr>
        <w:tc>
          <w:tcPr>
            <w:tcW w:w="896" w:type="pct"/>
            <w:vMerge/>
            <w:vAlign w:val="center"/>
            <w:hideMark/>
          </w:tcPr>
          <w:p w14:paraId="2F79AEC5" w14:textId="77777777" w:rsidR="003D5DC7" w:rsidRPr="003D5DC7" w:rsidRDefault="003D5DC7" w:rsidP="003D5DC7">
            <w:pPr>
              <w:spacing w:after="0" w:line="240" w:lineRule="auto"/>
              <w:rPr>
                <w:rFonts w:ascii="Times New Roman" w:hAnsi="Times New Roman"/>
                <w:b/>
                <w:bCs/>
              </w:rPr>
            </w:pPr>
          </w:p>
        </w:tc>
        <w:tc>
          <w:tcPr>
            <w:tcW w:w="2673" w:type="pct"/>
            <w:hideMark/>
          </w:tcPr>
          <w:p w14:paraId="6A327CFA" w14:textId="53219D8D" w:rsidR="003D5DC7" w:rsidRPr="003D5DC7" w:rsidRDefault="003D5DC7" w:rsidP="003D5DC7">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8" w:type="pct"/>
            <w:vAlign w:val="center"/>
          </w:tcPr>
          <w:p w14:paraId="2DF17E1E" w14:textId="0B57B354"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vAlign w:val="center"/>
            <w:hideMark/>
          </w:tcPr>
          <w:p w14:paraId="24800749" w14:textId="3969B554" w:rsidR="003D5DC7" w:rsidRPr="003D5DC7" w:rsidRDefault="003D5DC7" w:rsidP="003D5DC7">
            <w:pPr>
              <w:spacing w:after="0" w:line="240" w:lineRule="auto"/>
              <w:rPr>
                <w:rFonts w:ascii="Times New Roman" w:hAnsi="Times New Roman"/>
                <w:bCs/>
              </w:rPr>
            </w:pPr>
          </w:p>
        </w:tc>
      </w:tr>
      <w:tr w:rsidR="003D5DC7" w:rsidRPr="003D5DC7" w14:paraId="6D21A85B" w14:textId="77777777" w:rsidTr="003D5DC7">
        <w:trPr>
          <w:trHeight w:val="20"/>
        </w:trPr>
        <w:tc>
          <w:tcPr>
            <w:tcW w:w="896" w:type="pct"/>
            <w:vMerge/>
            <w:vAlign w:val="center"/>
            <w:hideMark/>
          </w:tcPr>
          <w:p w14:paraId="6109C07D" w14:textId="77777777" w:rsidR="003D5DC7" w:rsidRPr="003D5DC7" w:rsidRDefault="003D5DC7" w:rsidP="003D5DC7">
            <w:pPr>
              <w:spacing w:after="0" w:line="240" w:lineRule="auto"/>
              <w:rPr>
                <w:rFonts w:ascii="Times New Roman" w:hAnsi="Times New Roman"/>
                <w:b/>
                <w:bCs/>
              </w:rPr>
            </w:pPr>
          </w:p>
        </w:tc>
        <w:tc>
          <w:tcPr>
            <w:tcW w:w="2673" w:type="pct"/>
            <w:hideMark/>
          </w:tcPr>
          <w:p w14:paraId="4E2A6DD3"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 xml:space="preserve">1.Практическое занятие «Техника безопасности по настольному теннису. </w:t>
            </w:r>
            <w:r w:rsidRPr="003D5DC7">
              <w:rPr>
                <w:rFonts w:ascii="Times New Roman" w:hAnsi="Times New Roman"/>
              </w:rPr>
              <w:t xml:space="preserve"> Изуч</w:t>
            </w:r>
            <w:r w:rsidRPr="003D5DC7">
              <w:rPr>
                <w:rFonts w:ascii="Times New Roman" w:hAnsi="Times New Roman"/>
              </w:rPr>
              <w:t>е</w:t>
            </w:r>
            <w:r w:rsidRPr="003D5DC7">
              <w:rPr>
                <w:rFonts w:ascii="Times New Roman" w:hAnsi="Times New Roman"/>
              </w:rPr>
              <w:t>ние элементов стола и ракетки»</w:t>
            </w:r>
          </w:p>
        </w:tc>
        <w:tc>
          <w:tcPr>
            <w:tcW w:w="668" w:type="pct"/>
            <w:vAlign w:val="center"/>
          </w:tcPr>
          <w:p w14:paraId="4CC41F81" w14:textId="642B428F" w:rsidR="003D5DC7" w:rsidRPr="003D5DC7" w:rsidRDefault="003D5DC7" w:rsidP="003D5DC7">
            <w:pPr>
              <w:spacing w:after="0"/>
              <w:jc w:val="center"/>
              <w:rPr>
                <w:rFonts w:ascii="Times New Roman" w:hAnsi="Times New Roman"/>
                <w:b/>
                <w:bCs/>
              </w:rPr>
            </w:pPr>
          </w:p>
        </w:tc>
        <w:tc>
          <w:tcPr>
            <w:tcW w:w="763" w:type="pct"/>
            <w:vMerge/>
            <w:vAlign w:val="center"/>
            <w:hideMark/>
          </w:tcPr>
          <w:p w14:paraId="1AF96844" w14:textId="6178FA2C" w:rsidR="003D5DC7" w:rsidRPr="003D5DC7" w:rsidRDefault="003D5DC7" w:rsidP="003D5DC7">
            <w:pPr>
              <w:spacing w:after="0" w:line="240" w:lineRule="auto"/>
              <w:rPr>
                <w:rFonts w:ascii="Times New Roman" w:hAnsi="Times New Roman"/>
                <w:bCs/>
              </w:rPr>
            </w:pPr>
          </w:p>
        </w:tc>
      </w:tr>
      <w:tr w:rsidR="003D5DC7" w:rsidRPr="003D5DC7" w14:paraId="6C2B1F90" w14:textId="77777777" w:rsidTr="003D5DC7">
        <w:trPr>
          <w:trHeight w:val="20"/>
        </w:trPr>
        <w:tc>
          <w:tcPr>
            <w:tcW w:w="896" w:type="pct"/>
            <w:vMerge/>
            <w:vAlign w:val="center"/>
            <w:hideMark/>
          </w:tcPr>
          <w:p w14:paraId="3F4498FB" w14:textId="77777777" w:rsidR="003D5DC7" w:rsidRPr="003D5DC7" w:rsidRDefault="003D5DC7" w:rsidP="003D5DC7">
            <w:pPr>
              <w:spacing w:after="0" w:line="240" w:lineRule="auto"/>
              <w:rPr>
                <w:rFonts w:ascii="Times New Roman" w:hAnsi="Times New Roman"/>
                <w:b/>
                <w:bCs/>
              </w:rPr>
            </w:pPr>
          </w:p>
        </w:tc>
        <w:tc>
          <w:tcPr>
            <w:tcW w:w="2673" w:type="pct"/>
            <w:hideMark/>
          </w:tcPr>
          <w:p w14:paraId="45AD9AA4"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2.Практическое занятие «</w:t>
            </w:r>
            <w:r w:rsidRPr="003D5DC7">
              <w:rPr>
                <w:rFonts w:ascii="Times New Roman" w:hAnsi="Times New Roman"/>
              </w:rPr>
              <w:t>Обучение тактическим и техническим действиям, под</w:t>
            </w:r>
            <w:r w:rsidRPr="003D5DC7">
              <w:rPr>
                <w:rFonts w:ascii="Times New Roman" w:hAnsi="Times New Roman"/>
              </w:rPr>
              <w:t>а</w:t>
            </w:r>
            <w:r w:rsidRPr="003D5DC7">
              <w:rPr>
                <w:rFonts w:ascii="Times New Roman" w:hAnsi="Times New Roman"/>
              </w:rPr>
              <w:t>че. Игра»</w:t>
            </w:r>
          </w:p>
        </w:tc>
        <w:tc>
          <w:tcPr>
            <w:tcW w:w="668" w:type="pct"/>
            <w:vAlign w:val="center"/>
          </w:tcPr>
          <w:p w14:paraId="30126E08" w14:textId="6AA54D06" w:rsidR="003D5DC7" w:rsidRPr="003D5DC7" w:rsidRDefault="003D5DC7" w:rsidP="003D5DC7">
            <w:pPr>
              <w:spacing w:after="0"/>
              <w:jc w:val="center"/>
              <w:rPr>
                <w:rFonts w:ascii="Times New Roman" w:hAnsi="Times New Roman"/>
                <w:b/>
                <w:bCs/>
              </w:rPr>
            </w:pPr>
          </w:p>
        </w:tc>
        <w:tc>
          <w:tcPr>
            <w:tcW w:w="763" w:type="pct"/>
            <w:vMerge/>
            <w:vAlign w:val="center"/>
            <w:hideMark/>
          </w:tcPr>
          <w:p w14:paraId="4E13E453" w14:textId="343D140E" w:rsidR="003D5DC7" w:rsidRPr="003D5DC7" w:rsidRDefault="003D5DC7" w:rsidP="003D5DC7">
            <w:pPr>
              <w:spacing w:after="0" w:line="240" w:lineRule="auto"/>
              <w:rPr>
                <w:rFonts w:ascii="Times New Roman" w:hAnsi="Times New Roman"/>
                <w:bCs/>
              </w:rPr>
            </w:pPr>
          </w:p>
        </w:tc>
      </w:tr>
      <w:tr w:rsidR="003D5DC7" w:rsidRPr="003D5DC7" w14:paraId="3D3EC472" w14:textId="77777777" w:rsidTr="003D5DC7">
        <w:trPr>
          <w:trHeight w:val="20"/>
        </w:trPr>
        <w:tc>
          <w:tcPr>
            <w:tcW w:w="896" w:type="pct"/>
            <w:vMerge/>
            <w:vAlign w:val="center"/>
            <w:hideMark/>
          </w:tcPr>
          <w:p w14:paraId="4D66C83B" w14:textId="77777777" w:rsidR="003D5DC7" w:rsidRPr="003D5DC7" w:rsidRDefault="003D5DC7" w:rsidP="003D5DC7">
            <w:pPr>
              <w:spacing w:after="0" w:line="240" w:lineRule="auto"/>
              <w:rPr>
                <w:rFonts w:ascii="Times New Roman" w:hAnsi="Times New Roman"/>
                <w:b/>
                <w:bCs/>
              </w:rPr>
            </w:pPr>
          </w:p>
        </w:tc>
        <w:tc>
          <w:tcPr>
            <w:tcW w:w="2673" w:type="pct"/>
            <w:hideMark/>
          </w:tcPr>
          <w:p w14:paraId="7B1C4F14" w14:textId="77777777" w:rsidR="003D5DC7" w:rsidRPr="003D5DC7" w:rsidRDefault="003D5DC7" w:rsidP="003D5DC7">
            <w:pPr>
              <w:spacing w:after="0"/>
              <w:jc w:val="both"/>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0812B5B2" w14:textId="77777777" w:rsidR="003D5DC7" w:rsidRPr="003D5DC7" w:rsidRDefault="003D5DC7" w:rsidP="003D5DC7">
            <w:pPr>
              <w:spacing w:after="0"/>
              <w:jc w:val="both"/>
              <w:rPr>
                <w:rFonts w:ascii="Times New Roman" w:hAnsi="Times New Roman"/>
                <w:bCs/>
              </w:rPr>
            </w:pPr>
            <w:r w:rsidRPr="003D5DC7">
              <w:rPr>
                <w:rFonts w:ascii="Times New Roman" w:hAnsi="Times New Roman"/>
              </w:rPr>
              <w:t>Определяется при формировании рабочей программы</w:t>
            </w:r>
          </w:p>
        </w:tc>
        <w:tc>
          <w:tcPr>
            <w:tcW w:w="668" w:type="pct"/>
            <w:vAlign w:val="center"/>
          </w:tcPr>
          <w:p w14:paraId="50D111DB" w14:textId="6288E0A7" w:rsidR="003D5DC7" w:rsidRPr="003D5DC7" w:rsidRDefault="003D5DC7" w:rsidP="003D5DC7">
            <w:pPr>
              <w:spacing w:after="0"/>
              <w:jc w:val="center"/>
              <w:rPr>
                <w:rFonts w:ascii="Times New Roman" w:hAnsi="Times New Roman"/>
                <w:b/>
                <w:bCs/>
              </w:rPr>
            </w:pPr>
          </w:p>
        </w:tc>
        <w:tc>
          <w:tcPr>
            <w:tcW w:w="763" w:type="pct"/>
            <w:vMerge/>
            <w:vAlign w:val="center"/>
            <w:hideMark/>
          </w:tcPr>
          <w:p w14:paraId="7FA6CE21" w14:textId="2F2BF4CE" w:rsidR="003D5DC7" w:rsidRPr="003D5DC7" w:rsidRDefault="003D5DC7" w:rsidP="003D5DC7">
            <w:pPr>
              <w:spacing w:after="0" w:line="240" w:lineRule="auto"/>
              <w:rPr>
                <w:rFonts w:ascii="Times New Roman" w:hAnsi="Times New Roman"/>
                <w:bCs/>
              </w:rPr>
            </w:pPr>
          </w:p>
        </w:tc>
      </w:tr>
      <w:tr w:rsidR="003D5DC7" w:rsidRPr="003D5DC7" w14:paraId="7C63CE58" w14:textId="77777777" w:rsidTr="003D5DC7">
        <w:trPr>
          <w:trHeight w:val="556"/>
        </w:trPr>
        <w:tc>
          <w:tcPr>
            <w:tcW w:w="896" w:type="pct"/>
            <w:vMerge w:val="restart"/>
            <w:hideMark/>
          </w:tcPr>
          <w:p w14:paraId="2C031804" w14:textId="77777777" w:rsidR="003D5DC7" w:rsidRPr="003D5DC7" w:rsidRDefault="003D5DC7" w:rsidP="003D5DC7">
            <w:pPr>
              <w:spacing w:after="0"/>
              <w:rPr>
                <w:rFonts w:ascii="Times New Roman" w:hAnsi="Times New Roman"/>
                <w:b/>
                <w:bCs/>
              </w:rPr>
            </w:pPr>
            <w:r w:rsidRPr="003D5DC7">
              <w:rPr>
                <w:rFonts w:ascii="Times New Roman" w:hAnsi="Times New Roman"/>
                <w:b/>
                <w:bCs/>
              </w:rPr>
              <w:t>Тема 2.7. Плавание</w:t>
            </w:r>
          </w:p>
        </w:tc>
        <w:tc>
          <w:tcPr>
            <w:tcW w:w="2673" w:type="pct"/>
            <w:hideMark/>
          </w:tcPr>
          <w:p w14:paraId="0DBD19B0" w14:textId="77777777" w:rsidR="003D5DC7" w:rsidRPr="003D5DC7" w:rsidRDefault="003D5DC7" w:rsidP="003D5DC7">
            <w:pPr>
              <w:spacing w:after="0"/>
              <w:rPr>
                <w:rFonts w:ascii="Times New Roman" w:hAnsi="Times New Roman"/>
                <w:bCs/>
              </w:rPr>
            </w:pPr>
            <w:r w:rsidRPr="003D5DC7">
              <w:rPr>
                <w:rFonts w:ascii="Times New Roman" w:hAnsi="Times New Roman"/>
                <w:b/>
                <w:bCs/>
              </w:rPr>
              <w:t>Содержание учебного материала</w:t>
            </w:r>
          </w:p>
        </w:tc>
        <w:tc>
          <w:tcPr>
            <w:tcW w:w="668" w:type="pct"/>
            <w:vAlign w:val="center"/>
          </w:tcPr>
          <w:p w14:paraId="2A8F2C50" w14:textId="70A0A3D4" w:rsidR="003D5DC7" w:rsidRPr="003D5DC7" w:rsidRDefault="003D5DC7" w:rsidP="003D5DC7">
            <w:pPr>
              <w:spacing w:after="0"/>
              <w:jc w:val="center"/>
              <w:rPr>
                <w:rFonts w:ascii="Times New Roman" w:hAnsi="Times New Roman"/>
                <w:b/>
                <w:bCs/>
              </w:rPr>
            </w:pPr>
            <w:r>
              <w:rPr>
                <w:rFonts w:ascii="Times New Roman" w:hAnsi="Times New Roman"/>
                <w:b/>
                <w:bCs/>
              </w:rPr>
              <w:t>2</w:t>
            </w:r>
          </w:p>
        </w:tc>
        <w:tc>
          <w:tcPr>
            <w:tcW w:w="763" w:type="pct"/>
            <w:vMerge w:val="restart"/>
            <w:hideMark/>
          </w:tcPr>
          <w:p w14:paraId="4C7FB182"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0362B26E" w14:textId="59C99A33"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3F1473F2" w14:textId="77777777" w:rsidTr="003D5DC7">
        <w:trPr>
          <w:trHeight w:val="20"/>
        </w:trPr>
        <w:tc>
          <w:tcPr>
            <w:tcW w:w="896" w:type="pct"/>
            <w:vMerge/>
            <w:vAlign w:val="center"/>
            <w:hideMark/>
          </w:tcPr>
          <w:p w14:paraId="1BF00281" w14:textId="77777777" w:rsidR="003D5DC7" w:rsidRPr="003D5DC7" w:rsidRDefault="003D5DC7" w:rsidP="003D5DC7">
            <w:pPr>
              <w:spacing w:after="0" w:line="240" w:lineRule="auto"/>
              <w:rPr>
                <w:rFonts w:ascii="Times New Roman" w:hAnsi="Times New Roman"/>
                <w:b/>
                <w:bCs/>
              </w:rPr>
            </w:pPr>
          </w:p>
        </w:tc>
        <w:tc>
          <w:tcPr>
            <w:tcW w:w="2673" w:type="pct"/>
            <w:hideMark/>
          </w:tcPr>
          <w:p w14:paraId="619CBE24" w14:textId="77777777" w:rsidR="003D5DC7" w:rsidRPr="003D5DC7" w:rsidRDefault="003D5DC7" w:rsidP="003D5DC7">
            <w:pPr>
              <w:spacing w:after="0"/>
              <w:rPr>
                <w:rFonts w:ascii="Times New Roman" w:hAnsi="Times New Roman"/>
                <w:b/>
                <w:bCs/>
              </w:rPr>
            </w:pPr>
            <w:r w:rsidRPr="003D5DC7">
              <w:rPr>
                <w:rFonts w:ascii="Times New Roman" w:hAnsi="Times New Roman"/>
                <w:color w:val="000000"/>
              </w:rPr>
              <w:t>Не предусмотрено</w:t>
            </w:r>
          </w:p>
        </w:tc>
        <w:tc>
          <w:tcPr>
            <w:tcW w:w="668" w:type="pct"/>
            <w:vAlign w:val="center"/>
          </w:tcPr>
          <w:p w14:paraId="55375C85" w14:textId="77777777" w:rsidR="003D5DC7" w:rsidRPr="003D5DC7" w:rsidRDefault="003D5DC7" w:rsidP="003D5DC7">
            <w:pPr>
              <w:spacing w:after="0" w:line="240" w:lineRule="auto"/>
              <w:jc w:val="center"/>
              <w:rPr>
                <w:rFonts w:ascii="Times New Roman" w:hAnsi="Times New Roman"/>
                <w:b/>
                <w:bCs/>
              </w:rPr>
            </w:pPr>
          </w:p>
        </w:tc>
        <w:tc>
          <w:tcPr>
            <w:tcW w:w="763" w:type="pct"/>
            <w:vMerge/>
            <w:vAlign w:val="center"/>
            <w:hideMark/>
          </w:tcPr>
          <w:p w14:paraId="47E5344E" w14:textId="09B3C33E" w:rsidR="003D5DC7" w:rsidRPr="003D5DC7" w:rsidRDefault="003D5DC7" w:rsidP="003D5DC7">
            <w:pPr>
              <w:spacing w:after="0" w:line="240" w:lineRule="auto"/>
              <w:rPr>
                <w:rFonts w:ascii="Times New Roman" w:hAnsi="Times New Roman"/>
                <w:bCs/>
              </w:rPr>
            </w:pPr>
          </w:p>
        </w:tc>
      </w:tr>
      <w:tr w:rsidR="003D5DC7" w:rsidRPr="003D5DC7" w14:paraId="5A872076" w14:textId="77777777" w:rsidTr="003D5DC7">
        <w:trPr>
          <w:trHeight w:val="20"/>
        </w:trPr>
        <w:tc>
          <w:tcPr>
            <w:tcW w:w="896" w:type="pct"/>
            <w:vMerge/>
            <w:vAlign w:val="center"/>
            <w:hideMark/>
          </w:tcPr>
          <w:p w14:paraId="0EB0DC11" w14:textId="77777777" w:rsidR="003D5DC7" w:rsidRPr="003D5DC7" w:rsidRDefault="003D5DC7" w:rsidP="003D5DC7">
            <w:pPr>
              <w:spacing w:after="0" w:line="240" w:lineRule="auto"/>
              <w:rPr>
                <w:rFonts w:ascii="Times New Roman" w:hAnsi="Times New Roman"/>
                <w:b/>
                <w:bCs/>
              </w:rPr>
            </w:pPr>
          </w:p>
        </w:tc>
        <w:tc>
          <w:tcPr>
            <w:tcW w:w="2673" w:type="pct"/>
            <w:hideMark/>
          </w:tcPr>
          <w:p w14:paraId="31F720CA" w14:textId="3C8079C4" w:rsidR="003D5DC7" w:rsidRPr="003D5DC7" w:rsidRDefault="003D5DC7" w:rsidP="003D5DC7">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8" w:type="pct"/>
            <w:vAlign w:val="center"/>
          </w:tcPr>
          <w:p w14:paraId="70B1AA17" w14:textId="4259D546" w:rsidR="003D5DC7" w:rsidRPr="003D5DC7" w:rsidRDefault="003D5DC7" w:rsidP="003D5DC7">
            <w:pPr>
              <w:spacing w:after="0"/>
              <w:jc w:val="center"/>
              <w:rPr>
                <w:rFonts w:ascii="Times New Roman" w:hAnsi="Times New Roman"/>
                <w:b/>
                <w:bCs/>
              </w:rPr>
            </w:pPr>
            <w:r>
              <w:rPr>
                <w:rFonts w:ascii="Times New Roman" w:hAnsi="Times New Roman"/>
                <w:b/>
                <w:bCs/>
              </w:rPr>
              <w:t>2</w:t>
            </w:r>
          </w:p>
        </w:tc>
        <w:tc>
          <w:tcPr>
            <w:tcW w:w="763" w:type="pct"/>
            <w:vMerge/>
            <w:vAlign w:val="center"/>
            <w:hideMark/>
          </w:tcPr>
          <w:p w14:paraId="6AD723D9" w14:textId="07B3D45B" w:rsidR="003D5DC7" w:rsidRPr="003D5DC7" w:rsidRDefault="003D5DC7" w:rsidP="003D5DC7">
            <w:pPr>
              <w:spacing w:after="0" w:line="240" w:lineRule="auto"/>
              <w:rPr>
                <w:rFonts w:ascii="Times New Roman" w:hAnsi="Times New Roman"/>
                <w:bCs/>
              </w:rPr>
            </w:pPr>
          </w:p>
        </w:tc>
      </w:tr>
      <w:tr w:rsidR="003D5DC7" w:rsidRPr="003D5DC7" w14:paraId="0763CF24" w14:textId="77777777" w:rsidTr="003D5DC7">
        <w:trPr>
          <w:trHeight w:val="20"/>
        </w:trPr>
        <w:tc>
          <w:tcPr>
            <w:tcW w:w="896" w:type="pct"/>
            <w:vMerge/>
            <w:vAlign w:val="center"/>
            <w:hideMark/>
          </w:tcPr>
          <w:p w14:paraId="0CF5269D" w14:textId="77777777" w:rsidR="003D5DC7" w:rsidRPr="003D5DC7" w:rsidRDefault="003D5DC7" w:rsidP="003D5DC7">
            <w:pPr>
              <w:spacing w:after="0" w:line="240" w:lineRule="auto"/>
              <w:rPr>
                <w:rFonts w:ascii="Times New Roman" w:hAnsi="Times New Roman"/>
                <w:b/>
                <w:bCs/>
              </w:rPr>
            </w:pPr>
          </w:p>
        </w:tc>
        <w:tc>
          <w:tcPr>
            <w:tcW w:w="2673" w:type="pct"/>
            <w:hideMark/>
          </w:tcPr>
          <w:p w14:paraId="33D6FD0C" w14:textId="77777777" w:rsidR="003D5DC7" w:rsidRPr="003D5DC7" w:rsidRDefault="003D5DC7" w:rsidP="003D5DC7">
            <w:pPr>
              <w:spacing w:after="0"/>
              <w:rPr>
                <w:rFonts w:ascii="Times New Roman" w:hAnsi="Times New Roman"/>
                <w:bCs/>
              </w:rPr>
            </w:pPr>
            <w:r w:rsidRPr="003D5DC7">
              <w:rPr>
                <w:rFonts w:ascii="Times New Roman" w:hAnsi="Times New Roman"/>
                <w:bCs/>
              </w:rPr>
              <w:t>1.Практическое занятие «</w:t>
            </w:r>
            <w:r w:rsidRPr="003D5DC7">
              <w:rPr>
                <w:rFonts w:ascii="Times New Roman" w:hAnsi="Times New Roman"/>
              </w:rPr>
              <w:t>Техника безопасности на уроках по плаванию. Оказ</w:t>
            </w:r>
            <w:r w:rsidRPr="003D5DC7">
              <w:rPr>
                <w:rFonts w:ascii="Times New Roman" w:hAnsi="Times New Roman"/>
              </w:rPr>
              <w:t>а</w:t>
            </w:r>
            <w:r w:rsidRPr="003D5DC7">
              <w:rPr>
                <w:rFonts w:ascii="Times New Roman" w:hAnsi="Times New Roman"/>
              </w:rPr>
              <w:t>ние первой доврачебной помощи»</w:t>
            </w:r>
          </w:p>
        </w:tc>
        <w:tc>
          <w:tcPr>
            <w:tcW w:w="668" w:type="pct"/>
            <w:vAlign w:val="center"/>
          </w:tcPr>
          <w:p w14:paraId="59B68F0C" w14:textId="074C6B2A" w:rsidR="003D5DC7" w:rsidRPr="003D5DC7" w:rsidRDefault="003D5DC7" w:rsidP="003D5DC7">
            <w:pPr>
              <w:spacing w:after="0"/>
              <w:jc w:val="center"/>
              <w:rPr>
                <w:rFonts w:ascii="Times New Roman" w:hAnsi="Times New Roman"/>
                <w:b/>
                <w:bCs/>
              </w:rPr>
            </w:pPr>
          </w:p>
        </w:tc>
        <w:tc>
          <w:tcPr>
            <w:tcW w:w="763" w:type="pct"/>
            <w:vMerge/>
            <w:vAlign w:val="center"/>
            <w:hideMark/>
          </w:tcPr>
          <w:p w14:paraId="4B9AA975" w14:textId="5A6251F6" w:rsidR="003D5DC7" w:rsidRPr="003D5DC7" w:rsidRDefault="003D5DC7" w:rsidP="003D5DC7">
            <w:pPr>
              <w:spacing w:after="0" w:line="240" w:lineRule="auto"/>
              <w:rPr>
                <w:rFonts w:ascii="Times New Roman" w:hAnsi="Times New Roman"/>
                <w:bCs/>
              </w:rPr>
            </w:pPr>
          </w:p>
        </w:tc>
      </w:tr>
      <w:tr w:rsidR="003D5DC7" w:rsidRPr="003D5DC7" w14:paraId="3A7B4FBE" w14:textId="77777777" w:rsidTr="003D5DC7">
        <w:trPr>
          <w:trHeight w:val="20"/>
        </w:trPr>
        <w:tc>
          <w:tcPr>
            <w:tcW w:w="896" w:type="pct"/>
            <w:vMerge/>
            <w:vAlign w:val="center"/>
            <w:hideMark/>
          </w:tcPr>
          <w:p w14:paraId="1B0E3F31" w14:textId="77777777" w:rsidR="003D5DC7" w:rsidRPr="003D5DC7" w:rsidRDefault="003D5DC7" w:rsidP="003D5DC7">
            <w:pPr>
              <w:spacing w:after="0" w:line="240" w:lineRule="auto"/>
              <w:rPr>
                <w:rFonts w:ascii="Times New Roman" w:hAnsi="Times New Roman"/>
                <w:b/>
                <w:bCs/>
              </w:rPr>
            </w:pPr>
          </w:p>
        </w:tc>
        <w:tc>
          <w:tcPr>
            <w:tcW w:w="2673" w:type="pct"/>
            <w:hideMark/>
          </w:tcPr>
          <w:p w14:paraId="0C9B0D9A" w14:textId="77777777" w:rsidR="003D5DC7" w:rsidRPr="003D5DC7" w:rsidRDefault="003D5DC7" w:rsidP="003D5DC7">
            <w:pPr>
              <w:spacing w:after="0"/>
              <w:rPr>
                <w:rFonts w:ascii="Times New Roman" w:hAnsi="Times New Roman"/>
                <w:b/>
                <w:bCs/>
              </w:rPr>
            </w:pPr>
            <w:r w:rsidRPr="003D5DC7">
              <w:rPr>
                <w:rFonts w:ascii="Times New Roman" w:hAnsi="Times New Roman"/>
                <w:bCs/>
              </w:rPr>
              <w:t>2.Практическое занятие «</w:t>
            </w:r>
            <w:r w:rsidRPr="003D5DC7">
              <w:rPr>
                <w:rFonts w:ascii="Times New Roman" w:hAnsi="Times New Roman"/>
              </w:rPr>
              <w:t>Ознакомление с техникой плавания основными в</w:t>
            </w:r>
            <w:r w:rsidRPr="003D5DC7">
              <w:rPr>
                <w:rFonts w:ascii="Times New Roman" w:hAnsi="Times New Roman"/>
              </w:rPr>
              <w:t>и</w:t>
            </w:r>
            <w:r w:rsidRPr="003D5DC7">
              <w:rPr>
                <w:rFonts w:ascii="Times New Roman" w:hAnsi="Times New Roman"/>
              </w:rPr>
              <w:t>дами плавания: кроль на груди и спине, брасс, прикладные виды»</w:t>
            </w:r>
          </w:p>
        </w:tc>
        <w:tc>
          <w:tcPr>
            <w:tcW w:w="668" w:type="pct"/>
            <w:vAlign w:val="center"/>
          </w:tcPr>
          <w:p w14:paraId="33657568" w14:textId="19B7EED2" w:rsidR="003D5DC7" w:rsidRPr="003D5DC7" w:rsidRDefault="003D5DC7" w:rsidP="003D5DC7">
            <w:pPr>
              <w:spacing w:after="0"/>
              <w:jc w:val="center"/>
              <w:rPr>
                <w:rFonts w:ascii="Times New Roman" w:hAnsi="Times New Roman"/>
                <w:b/>
                <w:bCs/>
              </w:rPr>
            </w:pPr>
          </w:p>
        </w:tc>
        <w:tc>
          <w:tcPr>
            <w:tcW w:w="763" w:type="pct"/>
            <w:vMerge/>
            <w:vAlign w:val="center"/>
            <w:hideMark/>
          </w:tcPr>
          <w:p w14:paraId="5655F3EB" w14:textId="5E0CC038" w:rsidR="003D5DC7" w:rsidRPr="003D5DC7" w:rsidRDefault="003D5DC7" w:rsidP="003D5DC7">
            <w:pPr>
              <w:spacing w:after="0" w:line="240" w:lineRule="auto"/>
              <w:rPr>
                <w:rFonts w:ascii="Times New Roman" w:hAnsi="Times New Roman"/>
                <w:bCs/>
              </w:rPr>
            </w:pPr>
          </w:p>
        </w:tc>
      </w:tr>
      <w:tr w:rsidR="003D5DC7" w:rsidRPr="003D5DC7" w14:paraId="24E22C5D" w14:textId="77777777" w:rsidTr="003D5DC7">
        <w:trPr>
          <w:trHeight w:val="20"/>
        </w:trPr>
        <w:tc>
          <w:tcPr>
            <w:tcW w:w="896" w:type="pct"/>
            <w:vMerge/>
            <w:vAlign w:val="center"/>
            <w:hideMark/>
          </w:tcPr>
          <w:p w14:paraId="27AF0FE8" w14:textId="77777777" w:rsidR="003D5DC7" w:rsidRPr="003D5DC7" w:rsidRDefault="003D5DC7" w:rsidP="003D5DC7">
            <w:pPr>
              <w:spacing w:after="0" w:line="240" w:lineRule="auto"/>
              <w:rPr>
                <w:rFonts w:ascii="Times New Roman" w:hAnsi="Times New Roman"/>
                <w:b/>
                <w:bCs/>
              </w:rPr>
            </w:pPr>
          </w:p>
        </w:tc>
        <w:tc>
          <w:tcPr>
            <w:tcW w:w="2673" w:type="pct"/>
            <w:hideMark/>
          </w:tcPr>
          <w:p w14:paraId="0201EFA2" w14:textId="77777777" w:rsidR="003D5DC7" w:rsidRPr="003D5DC7" w:rsidRDefault="003D5DC7" w:rsidP="003D5DC7">
            <w:pPr>
              <w:spacing w:after="0"/>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1F52BDBF" w14:textId="77777777" w:rsidR="003D5DC7" w:rsidRPr="003D5DC7" w:rsidRDefault="003D5DC7" w:rsidP="003D5DC7">
            <w:pPr>
              <w:spacing w:after="0"/>
              <w:rPr>
                <w:rFonts w:ascii="Times New Roman" w:hAnsi="Times New Roman"/>
                <w:bCs/>
              </w:rPr>
            </w:pPr>
            <w:r w:rsidRPr="003D5DC7">
              <w:rPr>
                <w:rFonts w:ascii="Times New Roman" w:hAnsi="Times New Roman"/>
              </w:rPr>
              <w:t>Определяется при формировании рабочей программы</w:t>
            </w:r>
          </w:p>
        </w:tc>
        <w:tc>
          <w:tcPr>
            <w:tcW w:w="668" w:type="pct"/>
            <w:vAlign w:val="center"/>
          </w:tcPr>
          <w:p w14:paraId="4445FC17" w14:textId="77777777" w:rsidR="003D5DC7" w:rsidRPr="003D5DC7" w:rsidRDefault="003D5DC7" w:rsidP="003D5DC7">
            <w:pPr>
              <w:spacing w:after="0"/>
              <w:jc w:val="center"/>
              <w:rPr>
                <w:rFonts w:ascii="Times New Roman" w:hAnsi="Times New Roman"/>
                <w:b/>
                <w:bCs/>
              </w:rPr>
            </w:pPr>
          </w:p>
        </w:tc>
        <w:tc>
          <w:tcPr>
            <w:tcW w:w="763" w:type="pct"/>
            <w:vMerge/>
            <w:vAlign w:val="center"/>
            <w:hideMark/>
          </w:tcPr>
          <w:p w14:paraId="4BE4D592" w14:textId="1DE9DE68" w:rsidR="003D5DC7" w:rsidRPr="003D5DC7" w:rsidRDefault="003D5DC7" w:rsidP="003D5DC7">
            <w:pPr>
              <w:spacing w:after="0" w:line="240" w:lineRule="auto"/>
              <w:rPr>
                <w:rFonts w:ascii="Times New Roman" w:hAnsi="Times New Roman"/>
                <w:bCs/>
              </w:rPr>
            </w:pPr>
          </w:p>
        </w:tc>
      </w:tr>
      <w:tr w:rsidR="003D5DC7" w:rsidRPr="003D5DC7" w14:paraId="7CFAE288" w14:textId="77777777" w:rsidTr="003D5DC7">
        <w:trPr>
          <w:trHeight w:val="20"/>
        </w:trPr>
        <w:tc>
          <w:tcPr>
            <w:tcW w:w="896" w:type="pct"/>
            <w:vMerge w:val="restart"/>
            <w:hideMark/>
          </w:tcPr>
          <w:p w14:paraId="30538D7B" w14:textId="35022D84" w:rsidR="003D5DC7" w:rsidRPr="003D5DC7" w:rsidRDefault="003D5DC7" w:rsidP="003D5DC7">
            <w:pPr>
              <w:spacing w:after="0"/>
              <w:rPr>
                <w:rFonts w:ascii="Times New Roman" w:hAnsi="Times New Roman"/>
                <w:b/>
                <w:bCs/>
              </w:rPr>
            </w:pPr>
            <w:r w:rsidRPr="003D5DC7">
              <w:rPr>
                <w:rFonts w:ascii="Times New Roman" w:hAnsi="Times New Roman"/>
                <w:b/>
                <w:bCs/>
              </w:rPr>
              <w:t>Тема 2.</w:t>
            </w:r>
            <w:r>
              <w:rPr>
                <w:rFonts w:ascii="Times New Roman" w:hAnsi="Times New Roman"/>
                <w:b/>
                <w:bCs/>
              </w:rPr>
              <w:t>8</w:t>
            </w:r>
            <w:r w:rsidRPr="003D5DC7">
              <w:rPr>
                <w:rFonts w:ascii="Times New Roman" w:hAnsi="Times New Roman"/>
                <w:b/>
                <w:bCs/>
              </w:rPr>
              <w:t>.</w:t>
            </w:r>
            <w:r>
              <w:rPr>
                <w:rFonts w:ascii="Times New Roman" w:hAnsi="Times New Roman"/>
                <w:b/>
                <w:bCs/>
              </w:rPr>
              <w:t xml:space="preserve"> </w:t>
            </w:r>
            <w:r w:rsidRPr="003D5DC7">
              <w:rPr>
                <w:rFonts w:ascii="Times New Roman" w:hAnsi="Times New Roman"/>
                <w:b/>
                <w:bCs/>
              </w:rPr>
              <w:t>Атлетическая гимн</w:t>
            </w:r>
            <w:r w:rsidRPr="003D5DC7">
              <w:rPr>
                <w:rFonts w:ascii="Times New Roman" w:hAnsi="Times New Roman"/>
                <w:b/>
                <w:bCs/>
              </w:rPr>
              <w:t>а</w:t>
            </w:r>
            <w:r w:rsidRPr="003D5DC7">
              <w:rPr>
                <w:rFonts w:ascii="Times New Roman" w:hAnsi="Times New Roman"/>
                <w:b/>
                <w:bCs/>
              </w:rPr>
              <w:t>стика</w:t>
            </w:r>
          </w:p>
        </w:tc>
        <w:tc>
          <w:tcPr>
            <w:tcW w:w="2673" w:type="pct"/>
            <w:hideMark/>
          </w:tcPr>
          <w:p w14:paraId="10677B9B" w14:textId="77777777" w:rsidR="003D5DC7" w:rsidRPr="003D5DC7" w:rsidRDefault="003D5DC7" w:rsidP="003D5DC7">
            <w:pPr>
              <w:spacing w:after="0"/>
              <w:jc w:val="both"/>
              <w:rPr>
                <w:rFonts w:ascii="Times New Roman" w:hAnsi="Times New Roman"/>
                <w:bCs/>
              </w:rPr>
            </w:pPr>
            <w:r w:rsidRPr="003D5DC7">
              <w:rPr>
                <w:rFonts w:ascii="Times New Roman" w:hAnsi="Times New Roman"/>
                <w:b/>
                <w:bCs/>
              </w:rPr>
              <w:t>Содержание учебного материала</w:t>
            </w:r>
          </w:p>
        </w:tc>
        <w:tc>
          <w:tcPr>
            <w:tcW w:w="668" w:type="pct"/>
            <w:vAlign w:val="center"/>
          </w:tcPr>
          <w:p w14:paraId="6CFDAD91" w14:textId="48B56E51"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val="restart"/>
            <w:hideMark/>
          </w:tcPr>
          <w:p w14:paraId="3A0B6300" w14:textId="77777777" w:rsidR="003D5DC7" w:rsidRPr="003D5DC7" w:rsidRDefault="003D5DC7" w:rsidP="003D5DC7">
            <w:pPr>
              <w:spacing w:after="0" w:line="240" w:lineRule="auto"/>
              <w:jc w:val="both"/>
              <w:rPr>
                <w:rFonts w:ascii="Times New Roman" w:hAnsi="Times New Roman"/>
                <w:color w:val="000000"/>
                <w:szCs w:val="24"/>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04</w:t>
            </w:r>
          </w:p>
          <w:p w14:paraId="245F743C" w14:textId="61E1C513" w:rsidR="003D5DC7" w:rsidRPr="003D5DC7" w:rsidRDefault="003D5DC7" w:rsidP="003D5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gramStart"/>
            <w:r w:rsidRPr="003D5DC7">
              <w:rPr>
                <w:rFonts w:ascii="Times New Roman" w:hAnsi="Times New Roman"/>
                <w:color w:val="000000"/>
                <w:szCs w:val="24"/>
              </w:rPr>
              <w:t>ОК</w:t>
            </w:r>
            <w:proofErr w:type="gramEnd"/>
            <w:r w:rsidRPr="003D5DC7">
              <w:rPr>
                <w:rFonts w:ascii="Times New Roman" w:hAnsi="Times New Roman"/>
                <w:color w:val="000000"/>
                <w:szCs w:val="24"/>
              </w:rPr>
              <w:t xml:space="preserve"> 08</w:t>
            </w:r>
          </w:p>
        </w:tc>
      </w:tr>
      <w:tr w:rsidR="003D5DC7" w:rsidRPr="003D5DC7" w14:paraId="13C76175" w14:textId="77777777" w:rsidTr="003D5DC7">
        <w:trPr>
          <w:trHeight w:val="265"/>
        </w:trPr>
        <w:tc>
          <w:tcPr>
            <w:tcW w:w="896" w:type="pct"/>
            <w:vMerge/>
            <w:vAlign w:val="center"/>
            <w:hideMark/>
          </w:tcPr>
          <w:p w14:paraId="3FD17936" w14:textId="77777777" w:rsidR="003D5DC7" w:rsidRPr="003D5DC7" w:rsidRDefault="003D5DC7" w:rsidP="003D5DC7">
            <w:pPr>
              <w:spacing w:after="0" w:line="240" w:lineRule="auto"/>
              <w:rPr>
                <w:rFonts w:ascii="Times New Roman" w:hAnsi="Times New Roman"/>
                <w:b/>
                <w:bCs/>
              </w:rPr>
            </w:pPr>
          </w:p>
        </w:tc>
        <w:tc>
          <w:tcPr>
            <w:tcW w:w="2673" w:type="pct"/>
            <w:hideMark/>
          </w:tcPr>
          <w:p w14:paraId="6223E58E" w14:textId="77777777" w:rsidR="003D5DC7" w:rsidRPr="003D5DC7" w:rsidRDefault="003D5DC7" w:rsidP="003D5DC7">
            <w:pPr>
              <w:spacing w:after="0"/>
              <w:rPr>
                <w:rFonts w:ascii="Times New Roman" w:hAnsi="Times New Roman"/>
                <w:b/>
                <w:bCs/>
              </w:rPr>
            </w:pPr>
            <w:r w:rsidRPr="003D5DC7">
              <w:rPr>
                <w:rFonts w:ascii="Times New Roman" w:hAnsi="Times New Roman"/>
                <w:color w:val="000000"/>
              </w:rPr>
              <w:t>Не предусмотрено</w:t>
            </w:r>
          </w:p>
        </w:tc>
        <w:tc>
          <w:tcPr>
            <w:tcW w:w="668" w:type="pct"/>
            <w:vAlign w:val="center"/>
          </w:tcPr>
          <w:p w14:paraId="162A69BB" w14:textId="77777777" w:rsidR="003D5DC7" w:rsidRPr="003D5DC7" w:rsidRDefault="003D5DC7" w:rsidP="003D5DC7">
            <w:pPr>
              <w:spacing w:after="0" w:line="240" w:lineRule="auto"/>
              <w:jc w:val="center"/>
              <w:rPr>
                <w:rFonts w:ascii="Times New Roman" w:hAnsi="Times New Roman"/>
                <w:b/>
                <w:bCs/>
              </w:rPr>
            </w:pPr>
          </w:p>
        </w:tc>
        <w:tc>
          <w:tcPr>
            <w:tcW w:w="763" w:type="pct"/>
            <w:vMerge/>
            <w:vAlign w:val="center"/>
            <w:hideMark/>
          </w:tcPr>
          <w:p w14:paraId="7426E90C" w14:textId="00213B3B" w:rsidR="003D5DC7" w:rsidRPr="003D5DC7" w:rsidRDefault="003D5DC7" w:rsidP="003D5DC7">
            <w:pPr>
              <w:spacing w:after="0" w:line="240" w:lineRule="auto"/>
              <w:rPr>
                <w:rFonts w:ascii="Times New Roman" w:hAnsi="Times New Roman"/>
                <w:bCs/>
              </w:rPr>
            </w:pPr>
          </w:p>
        </w:tc>
      </w:tr>
      <w:tr w:rsidR="003D5DC7" w:rsidRPr="003D5DC7" w14:paraId="1663A66F" w14:textId="77777777" w:rsidTr="003D5DC7">
        <w:trPr>
          <w:trHeight w:val="349"/>
        </w:trPr>
        <w:tc>
          <w:tcPr>
            <w:tcW w:w="896" w:type="pct"/>
            <w:vMerge/>
            <w:vAlign w:val="center"/>
            <w:hideMark/>
          </w:tcPr>
          <w:p w14:paraId="62F26ECA" w14:textId="77777777" w:rsidR="003D5DC7" w:rsidRPr="003D5DC7" w:rsidRDefault="003D5DC7" w:rsidP="003D5DC7">
            <w:pPr>
              <w:spacing w:after="0" w:line="240" w:lineRule="auto"/>
              <w:rPr>
                <w:rFonts w:ascii="Times New Roman" w:hAnsi="Times New Roman"/>
                <w:b/>
                <w:bCs/>
              </w:rPr>
            </w:pPr>
          </w:p>
        </w:tc>
        <w:tc>
          <w:tcPr>
            <w:tcW w:w="2673" w:type="pct"/>
            <w:hideMark/>
          </w:tcPr>
          <w:p w14:paraId="09911873" w14:textId="609EBBB1" w:rsidR="003D5DC7" w:rsidRPr="003D5DC7" w:rsidRDefault="003D5DC7" w:rsidP="003D5DC7">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68" w:type="pct"/>
            <w:vAlign w:val="center"/>
          </w:tcPr>
          <w:p w14:paraId="1E6397D2" w14:textId="7355EC5E" w:rsidR="003D5DC7" w:rsidRPr="003D5DC7" w:rsidRDefault="003D5DC7" w:rsidP="003D5DC7">
            <w:pPr>
              <w:spacing w:after="0"/>
              <w:jc w:val="center"/>
              <w:rPr>
                <w:rFonts w:ascii="Times New Roman" w:hAnsi="Times New Roman"/>
                <w:b/>
                <w:bCs/>
              </w:rPr>
            </w:pPr>
            <w:r>
              <w:rPr>
                <w:rFonts w:ascii="Times New Roman" w:hAnsi="Times New Roman"/>
                <w:b/>
                <w:bCs/>
              </w:rPr>
              <w:t>4</w:t>
            </w:r>
          </w:p>
        </w:tc>
        <w:tc>
          <w:tcPr>
            <w:tcW w:w="763" w:type="pct"/>
            <w:vMerge/>
            <w:vAlign w:val="center"/>
            <w:hideMark/>
          </w:tcPr>
          <w:p w14:paraId="6DC414EC" w14:textId="4B9857A8" w:rsidR="003D5DC7" w:rsidRPr="003D5DC7" w:rsidRDefault="003D5DC7" w:rsidP="003D5DC7">
            <w:pPr>
              <w:spacing w:after="0" w:line="240" w:lineRule="auto"/>
              <w:rPr>
                <w:rFonts w:ascii="Times New Roman" w:hAnsi="Times New Roman"/>
                <w:bCs/>
              </w:rPr>
            </w:pPr>
          </w:p>
        </w:tc>
      </w:tr>
      <w:tr w:rsidR="003D5DC7" w:rsidRPr="003D5DC7" w14:paraId="423DA5F3" w14:textId="77777777" w:rsidTr="003D5DC7">
        <w:trPr>
          <w:trHeight w:val="20"/>
        </w:trPr>
        <w:tc>
          <w:tcPr>
            <w:tcW w:w="896" w:type="pct"/>
            <w:vMerge/>
            <w:vAlign w:val="center"/>
            <w:hideMark/>
          </w:tcPr>
          <w:p w14:paraId="07F4BE2E" w14:textId="77777777" w:rsidR="003D5DC7" w:rsidRPr="003D5DC7" w:rsidRDefault="003D5DC7" w:rsidP="003D5DC7">
            <w:pPr>
              <w:spacing w:after="0" w:line="240" w:lineRule="auto"/>
              <w:rPr>
                <w:rFonts w:ascii="Times New Roman" w:hAnsi="Times New Roman"/>
                <w:b/>
                <w:bCs/>
              </w:rPr>
            </w:pPr>
          </w:p>
        </w:tc>
        <w:tc>
          <w:tcPr>
            <w:tcW w:w="2673" w:type="pct"/>
            <w:hideMark/>
          </w:tcPr>
          <w:p w14:paraId="5330939F"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1.Практическое занятие «Техника безопасности в тренажерном зале. Ознакомл</w:t>
            </w:r>
            <w:r w:rsidRPr="003D5DC7">
              <w:rPr>
                <w:rFonts w:ascii="Times New Roman" w:hAnsi="Times New Roman"/>
                <w:bCs/>
              </w:rPr>
              <w:t>е</w:t>
            </w:r>
            <w:r w:rsidRPr="003D5DC7">
              <w:rPr>
                <w:rFonts w:ascii="Times New Roman" w:hAnsi="Times New Roman"/>
                <w:bCs/>
              </w:rPr>
              <w:t>ние с тренажерами»</w:t>
            </w:r>
          </w:p>
        </w:tc>
        <w:tc>
          <w:tcPr>
            <w:tcW w:w="668" w:type="pct"/>
            <w:vAlign w:val="center"/>
          </w:tcPr>
          <w:p w14:paraId="099C1B59" w14:textId="7DEADE80" w:rsidR="003D5DC7" w:rsidRPr="003D5DC7" w:rsidRDefault="003D5DC7" w:rsidP="003D5DC7">
            <w:pPr>
              <w:spacing w:after="0"/>
              <w:jc w:val="center"/>
              <w:rPr>
                <w:rFonts w:ascii="Times New Roman" w:hAnsi="Times New Roman"/>
                <w:b/>
                <w:bCs/>
              </w:rPr>
            </w:pPr>
          </w:p>
        </w:tc>
        <w:tc>
          <w:tcPr>
            <w:tcW w:w="763" w:type="pct"/>
            <w:vMerge/>
            <w:vAlign w:val="center"/>
            <w:hideMark/>
          </w:tcPr>
          <w:p w14:paraId="44D1DDFA" w14:textId="5693FA6F" w:rsidR="003D5DC7" w:rsidRPr="003D5DC7" w:rsidRDefault="003D5DC7" w:rsidP="003D5DC7">
            <w:pPr>
              <w:spacing w:after="0" w:line="240" w:lineRule="auto"/>
              <w:rPr>
                <w:rFonts w:ascii="Times New Roman" w:hAnsi="Times New Roman"/>
                <w:bCs/>
              </w:rPr>
            </w:pPr>
          </w:p>
        </w:tc>
      </w:tr>
      <w:tr w:rsidR="003D5DC7" w:rsidRPr="003D5DC7" w14:paraId="289C2F32" w14:textId="77777777" w:rsidTr="003D5DC7">
        <w:trPr>
          <w:trHeight w:val="20"/>
        </w:trPr>
        <w:tc>
          <w:tcPr>
            <w:tcW w:w="896" w:type="pct"/>
            <w:vMerge/>
            <w:vAlign w:val="center"/>
            <w:hideMark/>
          </w:tcPr>
          <w:p w14:paraId="521424DB" w14:textId="77777777" w:rsidR="003D5DC7" w:rsidRPr="003D5DC7" w:rsidRDefault="003D5DC7" w:rsidP="003D5DC7">
            <w:pPr>
              <w:spacing w:after="0" w:line="240" w:lineRule="auto"/>
              <w:rPr>
                <w:rFonts w:ascii="Times New Roman" w:hAnsi="Times New Roman"/>
                <w:b/>
                <w:bCs/>
              </w:rPr>
            </w:pPr>
          </w:p>
        </w:tc>
        <w:tc>
          <w:tcPr>
            <w:tcW w:w="2673" w:type="pct"/>
            <w:hideMark/>
          </w:tcPr>
          <w:p w14:paraId="69D6CDA2"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2.Практическое занятие «</w:t>
            </w:r>
            <w:r w:rsidRPr="003D5DC7">
              <w:rPr>
                <w:rFonts w:ascii="Times New Roman" w:hAnsi="Times New Roman"/>
              </w:rPr>
              <w:t>Круговой метод тренировки для развития силы осно</w:t>
            </w:r>
            <w:r w:rsidRPr="003D5DC7">
              <w:rPr>
                <w:rFonts w:ascii="Times New Roman" w:hAnsi="Times New Roman"/>
              </w:rPr>
              <w:t>в</w:t>
            </w:r>
            <w:r w:rsidRPr="003D5DC7">
              <w:rPr>
                <w:rFonts w:ascii="Times New Roman" w:hAnsi="Times New Roman"/>
              </w:rPr>
              <w:lastRenderedPageBreak/>
              <w:t>ных мышечных групп с эспандерами, амо</w:t>
            </w:r>
            <w:r w:rsidRPr="003D5DC7">
              <w:rPr>
                <w:rFonts w:ascii="Times New Roman" w:hAnsi="Times New Roman"/>
              </w:rPr>
              <w:t>р</w:t>
            </w:r>
            <w:r w:rsidRPr="003D5DC7">
              <w:rPr>
                <w:rFonts w:ascii="Times New Roman" w:hAnsi="Times New Roman"/>
              </w:rPr>
              <w:t>тизаторами из резины»</w:t>
            </w:r>
          </w:p>
        </w:tc>
        <w:tc>
          <w:tcPr>
            <w:tcW w:w="668" w:type="pct"/>
            <w:vAlign w:val="center"/>
          </w:tcPr>
          <w:p w14:paraId="709BA527" w14:textId="3666C950" w:rsidR="003D5DC7" w:rsidRPr="003D5DC7" w:rsidRDefault="003D5DC7" w:rsidP="003D5DC7">
            <w:pPr>
              <w:spacing w:after="0"/>
              <w:jc w:val="center"/>
              <w:rPr>
                <w:rFonts w:ascii="Times New Roman" w:hAnsi="Times New Roman"/>
                <w:b/>
                <w:bCs/>
              </w:rPr>
            </w:pPr>
          </w:p>
        </w:tc>
        <w:tc>
          <w:tcPr>
            <w:tcW w:w="763" w:type="pct"/>
            <w:vMerge/>
            <w:vAlign w:val="center"/>
            <w:hideMark/>
          </w:tcPr>
          <w:p w14:paraId="1E1BB930" w14:textId="18454CA7" w:rsidR="003D5DC7" w:rsidRPr="003D5DC7" w:rsidRDefault="003D5DC7" w:rsidP="003D5DC7">
            <w:pPr>
              <w:spacing w:after="0" w:line="240" w:lineRule="auto"/>
              <w:rPr>
                <w:rFonts w:ascii="Times New Roman" w:hAnsi="Times New Roman"/>
                <w:bCs/>
              </w:rPr>
            </w:pPr>
          </w:p>
        </w:tc>
      </w:tr>
      <w:tr w:rsidR="003D5DC7" w:rsidRPr="003D5DC7" w14:paraId="71660410" w14:textId="77777777" w:rsidTr="003D5DC7">
        <w:trPr>
          <w:trHeight w:val="20"/>
        </w:trPr>
        <w:tc>
          <w:tcPr>
            <w:tcW w:w="896" w:type="pct"/>
            <w:vMerge/>
            <w:vAlign w:val="center"/>
            <w:hideMark/>
          </w:tcPr>
          <w:p w14:paraId="0ACB52F4" w14:textId="77777777" w:rsidR="003D5DC7" w:rsidRPr="003D5DC7" w:rsidRDefault="003D5DC7" w:rsidP="003D5DC7">
            <w:pPr>
              <w:spacing w:after="0" w:line="240" w:lineRule="auto"/>
              <w:rPr>
                <w:rFonts w:ascii="Times New Roman" w:hAnsi="Times New Roman"/>
                <w:b/>
                <w:bCs/>
              </w:rPr>
            </w:pPr>
          </w:p>
        </w:tc>
        <w:tc>
          <w:tcPr>
            <w:tcW w:w="2673" w:type="pct"/>
            <w:hideMark/>
          </w:tcPr>
          <w:p w14:paraId="353A208D" w14:textId="77777777" w:rsidR="003D5DC7" w:rsidRPr="003D5DC7" w:rsidRDefault="003D5DC7" w:rsidP="003D5DC7">
            <w:pPr>
              <w:spacing w:after="0"/>
              <w:jc w:val="both"/>
              <w:rPr>
                <w:rFonts w:ascii="Times New Roman" w:hAnsi="Times New Roman"/>
                <w:b/>
                <w:bCs/>
              </w:rPr>
            </w:pPr>
            <w:r w:rsidRPr="003D5DC7">
              <w:rPr>
                <w:rFonts w:ascii="Times New Roman" w:hAnsi="Times New Roman"/>
                <w:bCs/>
              </w:rPr>
              <w:t>3.Практическое занятие «Комплекс упражнений на тренажерах для развития мышц рук и ног»</w:t>
            </w:r>
          </w:p>
        </w:tc>
        <w:tc>
          <w:tcPr>
            <w:tcW w:w="668" w:type="pct"/>
            <w:vAlign w:val="center"/>
          </w:tcPr>
          <w:p w14:paraId="11FF86C2" w14:textId="2045E2CC" w:rsidR="003D5DC7" w:rsidRPr="003D5DC7" w:rsidRDefault="003D5DC7" w:rsidP="003D5DC7">
            <w:pPr>
              <w:spacing w:after="0"/>
              <w:jc w:val="center"/>
              <w:rPr>
                <w:rFonts w:ascii="Times New Roman" w:hAnsi="Times New Roman"/>
                <w:b/>
                <w:bCs/>
              </w:rPr>
            </w:pPr>
          </w:p>
        </w:tc>
        <w:tc>
          <w:tcPr>
            <w:tcW w:w="763" w:type="pct"/>
            <w:vMerge/>
            <w:vAlign w:val="center"/>
            <w:hideMark/>
          </w:tcPr>
          <w:p w14:paraId="12E18989" w14:textId="7E014E70" w:rsidR="003D5DC7" w:rsidRPr="003D5DC7" w:rsidRDefault="003D5DC7" w:rsidP="003D5DC7">
            <w:pPr>
              <w:spacing w:after="0" w:line="240" w:lineRule="auto"/>
              <w:rPr>
                <w:rFonts w:ascii="Times New Roman" w:hAnsi="Times New Roman"/>
                <w:bCs/>
              </w:rPr>
            </w:pPr>
          </w:p>
        </w:tc>
      </w:tr>
      <w:tr w:rsidR="003D5DC7" w:rsidRPr="003D5DC7" w14:paraId="48BC81A7" w14:textId="77777777" w:rsidTr="003D5DC7">
        <w:trPr>
          <w:trHeight w:val="20"/>
        </w:trPr>
        <w:tc>
          <w:tcPr>
            <w:tcW w:w="896" w:type="pct"/>
            <w:vMerge/>
            <w:vAlign w:val="center"/>
            <w:hideMark/>
          </w:tcPr>
          <w:p w14:paraId="71B6DBF6" w14:textId="77777777" w:rsidR="003D5DC7" w:rsidRPr="003D5DC7" w:rsidRDefault="003D5DC7" w:rsidP="003D5DC7">
            <w:pPr>
              <w:spacing w:after="0" w:line="240" w:lineRule="auto"/>
              <w:rPr>
                <w:rFonts w:ascii="Times New Roman" w:hAnsi="Times New Roman"/>
                <w:b/>
                <w:bCs/>
              </w:rPr>
            </w:pPr>
          </w:p>
        </w:tc>
        <w:tc>
          <w:tcPr>
            <w:tcW w:w="2673" w:type="pct"/>
            <w:hideMark/>
          </w:tcPr>
          <w:p w14:paraId="0F2159D7" w14:textId="77777777" w:rsidR="003D5DC7" w:rsidRPr="003D5DC7" w:rsidRDefault="003D5DC7" w:rsidP="003D5DC7">
            <w:pPr>
              <w:spacing w:after="0"/>
              <w:jc w:val="both"/>
              <w:rPr>
                <w:rFonts w:ascii="Times New Roman" w:hAnsi="Times New Roman"/>
                <w:bCs/>
              </w:rPr>
            </w:pPr>
            <w:r w:rsidRPr="003D5DC7">
              <w:rPr>
                <w:rFonts w:ascii="Times New Roman" w:hAnsi="Times New Roman"/>
                <w:bCs/>
              </w:rPr>
              <w:t>4.Практическое занятие «Комплекс упражнений на тренажерах для развития мышц спины и брюшного пресса»</w:t>
            </w:r>
          </w:p>
        </w:tc>
        <w:tc>
          <w:tcPr>
            <w:tcW w:w="668" w:type="pct"/>
            <w:vAlign w:val="center"/>
          </w:tcPr>
          <w:p w14:paraId="0D804F1F" w14:textId="341A72B1" w:rsidR="003D5DC7" w:rsidRPr="003D5DC7" w:rsidRDefault="003D5DC7" w:rsidP="003D5DC7">
            <w:pPr>
              <w:spacing w:after="0"/>
              <w:jc w:val="center"/>
              <w:rPr>
                <w:rFonts w:ascii="Times New Roman" w:hAnsi="Times New Roman"/>
                <w:b/>
                <w:bCs/>
              </w:rPr>
            </w:pPr>
          </w:p>
        </w:tc>
        <w:tc>
          <w:tcPr>
            <w:tcW w:w="763" w:type="pct"/>
            <w:vMerge/>
            <w:vAlign w:val="center"/>
            <w:hideMark/>
          </w:tcPr>
          <w:p w14:paraId="0E680CB7" w14:textId="75338644" w:rsidR="003D5DC7" w:rsidRPr="003D5DC7" w:rsidRDefault="003D5DC7" w:rsidP="003D5DC7">
            <w:pPr>
              <w:spacing w:after="0" w:line="240" w:lineRule="auto"/>
              <w:rPr>
                <w:rFonts w:ascii="Times New Roman" w:hAnsi="Times New Roman"/>
                <w:bCs/>
              </w:rPr>
            </w:pPr>
          </w:p>
        </w:tc>
      </w:tr>
      <w:tr w:rsidR="003D5DC7" w:rsidRPr="003D5DC7" w14:paraId="705277E8" w14:textId="77777777" w:rsidTr="003D5DC7">
        <w:trPr>
          <w:trHeight w:val="329"/>
        </w:trPr>
        <w:tc>
          <w:tcPr>
            <w:tcW w:w="896" w:type="pct"/>
            <w:vMerge/>
            <w:vAlign w:val="center"/>
            <w:hideMark/>
          </w:tcPr>
          <w:p w14:paraId="02C6ADDA" w14:textId="77777777" w:rsidR="003D5DC7" w:rsidRPr="003D5DC7" w:rsidRDefault="003D5DC7" w:rsidP="003D5DC7">
            <w:pPr>
              <w:spacing w:after="0" w:line="240" w:lineRule="auto"/>
              <w:rPr>
                <w:rFonts w:ascii="Times New Roman" w:hAnsi="Times New Roman"/>
                <w:b/>
                <w:bCs/>
              </w:rPr>
            </w:pPr>
          </w:p>
        </w:tc>
        <w:tc>
          <w:tcPr>
            <w:tcW w:w="2673" w:type="pct"/>
            <w:hideMark/>
          </w:tcPr>
          <w:p w14:paraId="1B0830EE" w14:textId="77777777" w:rsidR="003D5DC7" w:rsidRPr="003D5DC7" w:rsidRDefault="003D5DC7" w:rsidP="003D5DC7">
            <w:pPr>
              <w:spacing w:after="0"/>
              <w:jc w:val="both"/>
              <w:rPr>
                <w:rFonts w:ascii="Times New Roman" w:hAnsi="Times New Roman"/>
                <w:b/>
                <w:bCs/>
              </w:rPr>
            </w:pPr>
            <w:r w:rsidRPr="003D5DC7">
              <w:rPr>
                <w:rFonts w:ascii="Times New Roman" w:hAnsi="Times New Roman"/>
                <w:b/>
                <w:bCs/>
              </w:rPr>
              <w:t xml:space="preserve">Самостоятельная работа </w:t>
            </w:r>
            <w:proofErr w:type="gramStart"/>
            <w:r w:rsidRPr="003D5DC7">
              <w:rPr>
                <w:rFonts w:ascii="Times New Roman" w:hAnsi="Times New Roman"/>
                <w:b/>
                <w:bCs/>
              </w:rPr>
              <w:t>обучающихся</w:t>
            </w:r>
            <w:proofErr w:type="gramEnd"/>
          </w:p>
          <w:p w14:paraId="2449DECD" w14:textId="77777777" w:rsidR="003D5DC7" w:rsidRPr="003D5DC7" w:rsidRDefault="003D5DC7" w:rsidP="003D5DC7">
            <w:pPr>
              <w:spacing w:after="0"/>
              <w:jc w:val="both"/>
              <w:rPr>
                <w:rFonts w:ascii="Times New Roman" w:hAnsi="Times New Roman"/>
                <w:b/>
                <w:bCs/>
              </w:rPr>
            </w:pPr>
            <w:r w:rsidRPr="003D5DC7">
              <w:rPr>
                <w:rFonts w:ascii="Times New Roman" w:hAnsi="Times New Roman"/>
              </w:rPr>
              <w:t>Определяется при формировании рабочей программы</w:t>
            </w:r>
          </w:p>
        </w:tc>
        <w:tc>
          <w:tcPr>
            <w:tcW w:w="668" w:type="pct"/>
            <w:vAlign w:val="center"/>
          </w:tcPr>
          <w:p w14:paraId="1636F803" w14:textId="77777777" w:rsidR="003D5DC7" w:rsidRPr="003D5DC7" w:rsidRDefault="003D5DC7" w:rsidP="003D5DC7">
            <w:pPr>
              <w:spacing w:after="0"/>
              <w:jc w:val="center"/>
              <w:rPr>
                <w:rFonts w:ascii="Times New Roman" w:hAnsi="Times New Roman"/>
                <w:b/>
              </w:rPr>
            </w:pPr>
          </w:p>
        </w:tc>
        <w:tc>
          <w:tcPr>
            <w:tcW w:w="763" w:type="pct"/>
            <w:vMerge/>
            <w:vAlign w:val="center"/>
            <w:hideMark/>
          </w:tcPr>
          <w:p w14:paraId="55D53B58" w14:textId="6C12E821" w:rsidR="003D5DC7" w:rsidRPr="003D5DC7" w:rsidRDefault="003D5DC7" w:rsidP="003D5DC7">
            <w:pPr>
              <w:spacing w:after="0" w:line="240" w:lineRule="auto"/>
              <w:rPr>
                <w:rFonts w:ascii="Times New Roman" w:hAnsi="Times New Roman"/>
                <w:bCs/>
              </w:rPr>
            </w:pPr>
          </w:p>
        </w:tc>
      </w:tr>
      <w:tr w:rsidR="003D5DC7" w:rsidRPr="003D5DC7" w14:paraId="746BA3DD" w14:textId="77777777" w:rsidTr="003D5DC7">
        <w:trPr>
          <w:trHeight w:val="20"/>
        </w:trPr>
        <w:tc>
          <w:tcPr>
            <w:tcW w:w="3569" w:type="pct"/>
            <w:gridSpan w:val="2"/>
            <w:hideMark/>
          </w:tcPr>
          <w:p w14:paraId="37F30DE9" w14:textId="77777777" w:rsidR="003D5DC7" w:rsidRPr="003D5DC7" w:rsidRDefault="003D5DC7" w:rsidP="003D5DC7">
            <w:pPr>
              <w:spacing w:after="0"/>
              <w:rPr>
                <w:rFonts w:ascii="Times New Roman" w:hAnsi="Times New Roman"/>
                <w:b/>
                <w:bCs/>
              </w:rPr>
            </w:pPr>
            <w:r w:rsidRPr="003D5DC7">
              <w:rPr>
                <w:rFonts w:ascii="Times New Roman" w:hAnsi="Times New Roman"/>
                <w:b/>
                <w:bCs/>
              </w:rPr>
              <w:t>Всего:</w:t>
            </w:r>
          </w:p>
        </w:tc>
        <w:tc>
          <w:tcPr>
            <w:tcW w:w="668" w:type="pct"/>
            <w:vAlign w:val="center"/>
            <w:hideMark/>
          </w:tcPr>
          <w:p w14:paraId="02698548" w14:textId="77777777" w:rsidR="003D5DC7" w:rsidRPr="003D5DC7" w:rsidRDefault="003D5DC7" w:rsidP="003D5DC7">
            <w:pPr>
              <w:spacing w:after="0"/>
              <w:jc w:val="center"/>
              <w:rPr>
                <w:rFonts w:ascii="Times New Roman" w:hAnsi="Times New Roman"/>
                <w:b/>
                <w:bCs/>
              </w:rPr>
            </w:pPr>
            <w:r w:rsidRPr="003D5DC7">
              <w:rPr>
                <w:rFonts w:ascii="Times New Roman" w:hAnsi="Times New Roman"/>
                <w:b/>
                <w:bCs/>
              </w:rPr>
              <w:t>40</w:t>
            </w:r>
          </w:p>
        </w:tc>
        <w:tc>
          <w:tcPr>
            <w:tcW w:w="763" w:type="pct"/>
          </w:tcPr>
          <w:p w14:paraId="252AC245" w14:textId="28FEE628" w:rsidR="003D5DC7" w:rsidRPr="003D5DC7" w:rsidRDefault="003D5DC7" w:rsidP="003D5DC7">
            <w:pPr>
              <w:spacing w:after="0"/>
              <w:rPr>
                <w:rFonts w:ascii="Times New Roman" w:hAnsi="Times New Roman"/>
                <w:b/>
                <w:bCs/>
              </w:rPr>
            </w:pPr>
          </w:p>
        </w:tc>
      </w:tr>
    </w:tbl>
    <w:p w14:paraId="607A3B1C" w14:textId="77777777" w:rsidR="003C293B" w:rsidRPr="00BB79B6" w:rsidRDefault="003C293B" w:rsidP="003C293B">
      <w:pPr>
        <w:spacing w:after="0"/>
        <w:rPr>
          <w:rFonts w:ascii="Times New Roman" w:hAnsi="Times New Roman"/>
          <w:b/>
          <w:bCs/>
          <w:i/>
          <w:sz w:val="24"/>
          <w:szCs w:val="24"/>
        </w:rPr>
      </w:pPr>
    </w:p>
    <w:p w14:paraId="4C3A9BAE" w14:textId="77777777" w:rsidR="003C293B" w:rsidRPr="00BB79B6" w:rsidRDefault="003C293B" w:rsidP="003C293B">
      <w:pPr>
        <w:spacing w:after="0"/>
        <w:rPr>
          <w:rFonts w:ascii="Times New Roman" w:hAnsi="Times New Roman"/>
          <w:i/>
          <w:sz w:val="24"/>
          <w:szCs w:val="24"/>
        </w:rPr>
        <w:sectPr w:rsidR="003C293B" w:rsidRPr="00BB79B6" w:rsidSect="004F2970">
          <w:pgSz w:w="16840" w:h="11907" w:orient="landscape"/>
          <w:pgMar w:top="851" w:right="567" w:bottom="1134" w:left="1134" w:header="709" w:footer="709" w:gutter="0"/>
          <w:cols w:space="720"/>
        </w:sectPr>
      </w:pPr>
    </w:p>
    <w:p w14:paraId="7F733B5F" w14:textId="2D524E15" w:rsidR="003C293B" w:rsidRPr="007C314E" w:rsidRDefault="003C293B" w:rsidP="00C016AC">
      <w:pPr>
        <w:spacing w:after="0"/>
        <w:ind w:firstLine="709"/>
        <w:jc w:val="center"/>
        <w:rPr>
          <w:rFonts w:ascii="Times New Roman" w:hAnsi="Times New Roman"/>
          <w:b/>
          <w:bCs/>
          <w:sz w:val="24"/>
          <w:szCs w:val="24"/>
        </w:rPr>
      </w:pPr>
      <w:r w:rsidRPr="007C314E">
        <w:rPr>
          <w:rFonts w:ascii="Times New Roman" w:hAnsi="Times New Roman"/>
          <w:b/>
          <w:bCs/>
          <w:sz w:val="24"/>
          <w:szCs w:val="24"/>
        </w:rPr>
        <w:lastRenderedPageBreak/>
        <w:t>3. УСЛОВИЯ РЕАЛИЗАЦИИ УЧЕБНОЙ ДИСЦИПЛИНЫ</w:t>
      </w:r>
    </w:p>
    <w:p w14:paraId="69DB74E9" w14:textId="77777777" w:rsidR="003D5DC7" w:rsidRDefault="003D5DC7" w:rsidP="003D5DC7">
      <w:pPr>
        <w:suppressAutoHyphens/>
        <w:spacing w:after="0" w:line="240" w:lineRule="auto"/>
        <w:ind w:right="-285" w:firstLine="709"/>
        <w:jc w:val="both"/>
        <w:rPr>
          <w:rFonts w:ascii="Times New Roman" w:hAnsi="Times New Roman"/>
          <w:bCs/>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w:t>
      </w:r>
    </w:p>
    <w:p w14:paraId="2320EF3B" w14:textId="77777777" w:rsidR="003D5DC7" w:rsidRDefault="003D5DC7" w:rsidP="003D5DC7">
      <w:pPr>
        <w:tabs>
          <w:tab w:val="left" w:pos="426"/>
        </w:tabs>
        <w:suppressAutoHyphens/>
        <w:spacing w:after="0" w:line="240" w:lineRule="auto"/>
        <w:ind w:right="-285" w:firstLine="709"/>
        <w:jc w:val="both"/>
        <w:rPr>
          <w:rFonts w:ascii="Times New Roman" w:hAnsi="Times New Roman"/>
          <w:bCs/>
          <w:sz w:val="24"/>
          <w:szCs w:val="24"/>
        </w:rPr>
      </w:pPr>
      <w:r>
        <w:rPr>
          <w:rFonts w:ascii="Times New Roman" w:hAnsi="Times New Roman"/>
          <w:bCs/>
          <w:sz w:val="24"/>
          <w:szCs w:val="24"/>
        </w:rPr>
        <w:t>Спортивный комплекс</w:t>
      </w:r>
      <w:r w:rsidRPr="002A0DD0">
        <w:rPr>
          <w:rFonts w:ascii="Times New Roman" w:hAnsi="Times New Roman"/>
          <w:sz w:val="24"/>
          <w:szCs w:val="24"/>
          <w:vertAlign w:val="superscript"/>
        </w:rPr>
        <w:footnoteReference w:id="6"/>
      </w:r>
      <w:r>
        <w:rPr>
          <w:rFonts w:ascii="Times New Roman" w:hAnsi="Times New Roman"/>
          <w:iCs/>
          <w:sz w:val="24"/>
          <w:szCs w:val="24"/>
          <w:lang w:eastAsia="en-US"/>
        </w:rPr>
        <w:t>.</w:t>
      </w:r>
    </w:p>
    <w:p w14:paraId="41866314" w14:textId="77777777" w:rsidR="003D5DC7" w:rsidRDefault="003D5DC7" w:rsidP="003D5DC7">
      <w:pPr>
        <w:suppressAutoHyphens/>
        <w:spacing w:after="0"/>
        <w:ind w:right="-285" w:firstLine="709"/>
        <w:jc w:val="both"/>
        <w:rPr>
          <w:rFonts w:ascii="Times New Roman" w:hAnsi="Times New Roman"/>
          <w:bCs/>
          <w:sz w:val="24"/>
          <w:szCs w:val="24"/>
        </w:rPr>
      </w:pPr>
    </w:p>
    <w:p w14:paraId="5B93DC64" w14:textId="77777777" w:rsidR="003D5DC7" w:rsidRDefault="003D5DC7" w:rsidP="003D5DC7">
      <w:pPr>
        <w:suppressAutoHyphens/>
        <w:spacing w:after="0" w:line="240" w:lineRule="auto"/>
        <w:ind w:right="-285"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27AD845" w14:textId="77777777" w:rsidR="003D5DC7" w:rsidRDefault="003D5DC7" w:rsidP="003D5DC7">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C7B724" w14:textId="77777777" w:rsidR="003D5DC7" w:rsidRDefault="003D5DC7" w:rsidP="003D5DC7">
      <w:pPr>
        <w:suppressAutoHyphens/>
        <w:spacing w:after="0"/>
        <w:ind w:right="-285" w:firstLine="709"/>
        <w:jc w:val="both"/>
        <w:rPr>
          <w:rFonts w:ascii="Times New Roman" w:hAnsi="Times New Roman"/>
          <w:sz w:val="24"/>
          <w:szCs w:val="24"/>
        </w:rPr>
      </w:pPr>
    </w:p>
    <w:p w14:paraId="01C9C563" w14:textId="77777777" w:rsidR="003D5DC7" w:rsidRDefault="003D5DC7" w:rsidP="003D5DC7">
      <w:pPr>
        <w:suppressAutoHyphens/>
        <w:spacing w:after="0"/>
        <w:ind w:right="-285"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34A60A42" w14:textId="77777777" w:rsidR="003D5DC7" w:rsidRDefault="003D5DC7" w:rsidP="003D5DC7">
      <w:pPr>
        <w:numPr>
          <w:ilvl w:val="0"/>
          <w:numId w:val="44"/>
        </w:numPr>
        <w:suppressAutoHyphens/>
        <w:spacing w:after="0"/>
        <w:ind w:left="0" w:firstLine="709"/>
        <w:jc w:val="both"/>
        <w:rPr>
          <w:rFonts w:ascii="Times New Roman" w:hAnsi="Times New Roman"/>
          <w:bCs/>
          <w:sz w:val="24"/>
          <w:szCs w:val="24"/>
        </w:rPr>
      </w:pP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Ю. Н.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для среднего профессионального образования / Ю. Н. </w:t>
      </w: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И. А. </w:t>
      </w:r>
      <w:proofErr w:type="spellStart"/>
      <w:r w:rsidRPr="001C1C62">
        <w:rPr>
          <w:rFonts w:ascii="Times New Roman" w:hAnsi="Times New Roman"/>
          <w:bCs/>
          <w:sz w:val="24"/>
          <w:szCs w:val="24"/>
        </w:rPr>
        <w:t>Письменский</w:t>
      </w:r>
      <w:proofErr w:type="spellEnd"/>
      <w:r w:rsidRPr="001C1C62">
        <w:rPr>
          <w:rFonts w:ascii="Times New Roman" w:hAnsi="Times New Roman"/>
          <w:bCs/>
          <w:sz w:val="24"/>
          <w:szCs w:val="24"/>
        </w:rPr>
        <w:t xml:space="preserve">. — 3-е изд., </w:t>
      </w:r>
      <w:proofErr w:type="spellStart"/>
      <w:r w:rsidRPr="001C1C62">
        <w:rPr>
          <w:rFonts w:ascii="Times New Roman" w:hAnsi="Times New Roman"/>
          <w:bCs/>
          <w:sz w:val="24"/>
          <w:szCs w:val="24"/>
        </w:rPr>
        <w:t>испр</w:t>
      </w:r>
      <w:proofErr w:type="spellEnd"/>
      <w:r w:rsidRPr="001C1C62">
        <w:rPr>
          <w:rFonts w:ascii="Times New Roman" w:hAnsi="Times New Roman"/>
          <w:bCs/>
          <w:sz w:val="24"/>
          <w:szCs w:val="24"/>
        </w:rPr>
        <w:t>.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493 с. — (Профессиональное образование). — ISBN 978-5-534-02309-1.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https://urait.ru/bcode/513286 (дата обращения: 02.10.2023).</w:t>
      </w:r>
    </w:p>
    <w:p w14:paraId="60E44EA8" w14:textId="77777777" w:rsidR="003D5DC7" w:rsidRDefault="003D5DC7" w:rsidP="003D5DC7">
      <w:pPr>
        <w:numPr>
          <w:ilvl w:val="0"/>
          <w:numId w:val="44"/>
        </w:numPr>
        <w:suppressAutoHyphens/>
        <w:spacing w:after="0"/>
        <w:ind w:left="0" w:firstLine="709"/>
        <w:jc w:val="both"/>
        <w:rPr>
          <w:rFonts w:ascii="Times New Roman" w:hAnsi="Times New Roman"/>
          <w:bCs/>
          <w:sz w:val="24"/>
          <w:szCs w:val="24"/>
        </w:rPr>
      </w:pPr>
      <w:proofErr w:type="spellStart"/>
      <w:r>
        <w:rPr>
          <w:rFonts w:ascii="Times New Roman" w:hAnsi="Times New Roman"/>
          <w:bCs/>
          <w:sz w:val="24"/>
          <w:szCs w:val="24"/>
        </w:rPr>
        <w:t>Бишаева</w:t>
      </w:r>
      <w:proofErr w:type="spellEnd"/>
      <w:r>
        <w:rPr>
          <w:rFonts w:ascii="Times New Roman" w:hAnsi="Times New Roman"/>
          <w:bCs/>
          <w:sz w:val="24"/>
          <w:szCs w:val="24"/>
        </w:rPr>
        <w:t xml:space="preserve"> А.А. Физическая культура: учебник [для всех специальностей СПО] / </w:t>
      </w:r>
      <w:proofErr w:type="spellStart"/>
      <w:r>
        <w:rPr>
          <w:rFonts w:ascii="Times New Roman" w:hAnsi="Times New Roman"/>
          <w:bCs/>
          <w:sz w:val="24"/>
          <w:szCs w:val="24"/>
        </w:rPr>
        <w:t>А.А.Бишаева</w:t>
      </w:r>
      <w:proofErr w:type="spellEnd"/>
      <w:r>
        <w:rPr>
          <w:rFonts w:ascii="Times New Roman" w:hAnsi="Times New Roman"/>
          <w:bCs/>
          <w:sz w:val="24"/>
          <w:szCs w:val="24"/>
        </w:rPr>
        <w:t xml:space="preserve">. - Москва: Академия, 2022. – 320 с. </w:t>
      </w:r>
    </w:p>
    <w:p w14:paraId="31AA7B38" w14:textId="77777777" w:rsidR="003D5DC7" w:rsidRDefault="003D5DC7" w:rsidP="003D5DC7">
      <w:pPr>
        <w:numPr>
          <w:ilvl w:val="0"/>
          <w:numId w:val="44"/>
        </w:numPr>
        <w:suppressAutoHyphens/>
        <w:spacing w:after="0"/>
        <w:ind w:left="0" w:firstLine="709"/>
        <w:jc w:val="both"/>
        <w:rPr>
          <w:rFonts w:ascii="Times New Roman" w:hAnsi="Times New Roman"/>
          <w:bCs/>
          <w:sz w:val="24"/>
          <w:szCs w:val="24"/>
        </w:rPr>
      </w:pPr>
      <w:proofErr w:type="spellStart"/>
      <w:r w:rsidRPr="001C1C62">
        <w:rPr>
          <w:rFonts w:ascii="Times New Roman" w:hAnsi="Times New Roman"/>
          <w:bCs/>
          <w:sz w:val="24"/>
          <w:szCs w:val="24"/>
        </w:rPr>
        <w:t>Журин</w:t>
      </w:r>
      <w:proofErr w:type="spellEnd"/>
      <w:r w:rsidRPr="001C1C62">
        <w:rPr>
          <w:rFonts w:ascii="Times New Roman" w:hAnsi="Times New Roman"/>
          <w:bCs/>
          <w:sz w:val="24"/>
          <w:szCs w:val="24"/>
        </w:rPr>
        <w:t xml:space="preserve">, А. В. Волейбол. Техника игры / А. В. </w:t>
      </w:r>
      <w:proofErr w:type="spellStart"/>
      <w:r w:rsidRPr="001C1C62">
        <w:rPr>
          <w:rFonts w:ascii="Times New Roman" w:hAnsi="Times New Roman"/>
          <w:bCs/>
          <w:sz w:val="24"/>
          <w:szCs w:val="24"/>
        </w:rPr>
        <w:t>Журин</w:t>
      </w:r>
      <w:proofErr w:type="spellEnd"/>
      <w:r w:rsidRPr="001C1C62">
        <w:rPr>
          <w:rFonts w:ascii="Times New Roman" w:hAnsi="Times New Roman"/>
          <w:bCs/>
          <w:sz w:val="24"/>
          <w:szCs w:val="24"/>
        </w:rPr>
        <w:t>. — 3-е изд., стер. — Санкт-Петербург</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Лань, 2023. — 56 с. — ISBN 978-5-507-46039-7. — Текст</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электронный // Лань : электронно-библиотечная система. — URL: https://e.lanbook.com/book/295964 (дата обращения: 02.10.2023). — Режим доступа: для </w:t>
      </w:r>
      <w:proofErr w:type="spellStart"/>
      <w:r w:rsidRPr="001C1C62">
        <w:rPr>
          <w:rFonts w:ascii="Times New Roman" w:hAnsi="Times New Roman"/>
          <w:bCs/>
          <w:sz w:val="24"/>
          <w:szCs w:val="24"/>
        </w:rPr>
        <w:t>авториз</w:t>
      </w:r>
      <w:proofErr w:type="spellEnd"/>
      <w:r w:rsidRPr="001C1C62">
        <w:rPr>
          <w:rFonts w:ascii="Times New Roman" w:hAnsi="Times New Roman"/>
          <w:bCs/>
          <w:sz w:val="24"/>
          <w:szCs w:val="24"/>
        </w:rPr>
        <w:t>. пользователей.</w:t>
      </w:r>
    </w:p>
    <w:p w14:paraId="7445D44E" w14:textId="77777777" w:rsidR="003D5DC7" w:rsidRDefault="003D5DC7" w:rsidP="003D5DC7">
      <w:pPr>
        <w:numPr>
          <w:ilvl w:val="0"/>
          <w:numId w:val="44"/>
        </w:numPr>
        <w:suppressAutoHyphens/>
        <w:spacing w:after="0"/>
        <w:ind w:left="0" w:firstLine="709"/>
        <w:jc w:val="both"/>
        <w:rPr>
          <w:rFonts w:ascii="Times New Roman" w:hAnsi="Times New Roman"/>
          <w:bCs/>
          <w:sz w:val="24"/>
          <w:szCs w:val="24"/>
        </w:rPr>
      </w:pP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А. Б.  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учебник и практикум для среднего профессионального образования / А. Б. </w:t>
      </w: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Н. С. </w:t>
      </w:r>
      <w:proofErr w:type="spellStart"/>
      <w:r w:rsidRPr="001C1C62">
        <w:rPr>
          <w:rFonts w:ascii="Times New Roman" w:hAnsi="Times New Roman"/>
          <w:bCs/>
          <w:sz w:val="24"/>
          <w:szCs w:val="24"/>
        </w:rPr>
        <w:t>Дядичкина</w:t>
      </w:r>
      <w:proofErr w:type="spellEnd"/>
      <w:r w:rsidRPr="001C1C62">
        <w:rPr>
          <w:rFonts w:ascii="Times New Roman" w:hAnsi="Times New Roman"/>
          <w:bCs/>
          <w:sz w:val="24"/>
          <w:szCs w:val="24"/>
        </w:rPr>
        <w:t>, Ю. А. Богащенко. — Москва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424 с. — (Профессиональное образование). — ISBN 978-5-534-02612-2.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https://urait.ru/bcode/511813 (дата обращения: 02.10.2023).</w:t>
      </w:r>
    </w:p>
    <w:p w14:paraId="35EEA0AF" w14:textId="77777777" w:rsidR="003D5DC7" w:rsidRDefault="003D5DC7" w:rsidP="003D5DC7">
      <w:pPr>
        <w:numPr>
          <w:ilvl w:val="0"/>
          <w:numId w:val="44"/>
        </w:numPr>
        <w:suppressAutoHyphens/>
        <w:spacing w:after="0"/>
        <w:ind w:left="0" w:firstLine="709"/>
        <w:jc w:val="both"/>
        <w:rPr>
          <w:rFonts w:ascii="Times New Roman" w:hAnsi="Times New Roman"/>
          <w:bCs/>
          <w:sz w:val="24"/>
          <w:szCs w:val="24"/>
        </w:rPr>
      </w:pPr>
      <w:proofErr w:type="spellStart"/>
      <w:r w:rsidRPr="004C1E3B">
        <w:rPr>
          <w:rFonts w:ascii="Times New Roman" w:hAnsi="Times New Roman"/>
          <w:bCs/>
          <w:sz w:val="24"/>
          <w:szCs w:val="24"/>
        </w:rPr>
        <w:t>Садовникова</w:t>
      </w:r>
      <w:proofErr w:type="spellEnd"/>
      <w:r w:rsidRPr="004C1E3B">
        <w:rPr>
          <w:rFonts w:ascii="Times New Roman" w:hAnsi="Times New Roman"/>
          <w:bCs/>
          <w:sz w:val="24"/>
          <w:szCs w:val="24"/>
        </w:rPr>
        <w:t>, Л. А. Физическая культура для студентов, занимающихся в специальной медицинской группе</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учебное пособие для </w:t>
      </w:r>
      <w:proofErr w:type="spellStart"/>
      <w:r w:rsidRPr="004C1E3B">
        <w:rPr>
          <w:rFonts w:ascii="Times New Roman" w:hAnsi="Times New Roman"/>
          <w:bCs/>
          <w:sz w:val="24"/>
          <w:szCs w:val="24"/>
        </w:rPr>
        <w:t>спо</w:t>
      </w:r>
      <w:proofErr w:type="spellEnd"/>
      <w:r w:rsidRPr="004C1E3B">
        <w:rPr>
          <w:rFonts w:ascii="Times New Roman" w:hAnsi="Times New Roman"/>
          <w:bCs/>
          <w:sz w:val="24"/>
          <w:szCs w:val="24"/>
        </w:rPr>
        <w:t xml:space="preserve"> / Л. А. </w:t>
      </w:r>
      <w:proofErr w:type="spellStart"/>
      <w:r w:rsidRPr="004C1E3B">
        <w:rPr>
          <w:rFonts w:ascii="Times New Roman" w:hAnsi="Times New Roman"/>
          <w:bCs/>
          <w:sz w:val="24"/>
          <w:szCs w:val="24"/>
        </w:rPr>
        <w:t>Садовникова</w:t>
      </w:r>
      <w:proofErr w:type="spellEnd"/>
      <w:r w:rsidRPr="004C1E3B">
        <w:rPr>
          <w:rFonts w:ascii="Times New Roman" w:hAnsi="Times New Roman"/>
          <w:bCs/>
          <w:sz w:val="24"/>
          <w:szCs w:val="24"/>
        </w:rPr>
        <w:t>. — 2-е изд., стер. — Санкт-Петербург</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Лань, 2021. — 60 с. — ISBN 978-5-8114-7201-7. — Текст</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электронный // Лань : электронно-библиотечная система. — URL: https://e.lanbook.com/book/156380 (дата обращения: 02.10.2023). — Режим доступа: для </w:t>
      </w:r>
      <w:proofErr w:type="spellStart"/>
      <w:r w:rsidRPr="004C1E3B">
        <w:rPr>
          <w:rFonts w:ascii="Times New Roman" w:hAnsi="Times New Roman"/>
          <w:bCs/>
          <w:sz w:val="24"/>
          <w:szCs w:val="24"/>
        </w:rPr>
        <w:t>авториз</w:t>
      </w:r>
      <w:proofErr w:type="spellEnd"/>
      <w:r w:rsidRPr="004C1E3B">
        <w:rPr>
          <w:rFonts w:ascii="Times New Roman" w:hAnsi="Times New Roman"/>
          <w:bCs/>
          <w:sz w:val="24"/>
          <w:szCs w:val="24"/>
        </w:rPr>
        <w:t>. пользователей.</w:t>
      </w:r>
      <w:r>
        <w:rPr>
          <w:rFonts w:ascii="Times New Roman" w:hAnsi="Times New Roman"/>
          <w:bCs/>
          <w:sz w:val="24"/>
          <w:szCs w:val="24"/>
        </w:rPr>
        <w:t xml:space="preserve"> </w:t>
      </w:r>
    </w:p>
    <w:p w14:paraId="1E972614" w14:textId="77777777" w:rsidR="003D5DC7" w:rsidRDefault="003D5DC7" w:rsidP="003D5DC7">
      <w:pPr>
        <w:numPr>
          <w:ilvl w:val="0"/>
          <w:numId w:val="44"/>
        </w:numPr>
        <w:spacing w:after="0"/>
        <w:ind w:left="0" w:firstLine="709"/>
        <w:jc w:val="both"/>
        <w:rPr>
          <w:rFonts w:ascii="Times New Roman" w:hAnsi="Times New Roman"/>
          <w:sz w:val="24"/>
          <w:szCs w:val="24"/>
        </w:rPr>
      </w:pP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И. М.  Физическая подготовка: сдача нормативов комплекса ГТО</w:t>
      </w:r>
      <w:proofErr w:type="gramStart"/>
      <w:r w:rsidRPr="004C1E3B">
        <w:rPr>
          <w:rFonts w:ascii="Times New Roman" w:hAnsi="Times New Roman"/>
          <w:bCs/>
          <w:sz w:val="24"/>
          <w:szCs w:val="24"/>
        </w:rPr>
        <w:t> :</w:t>
      </w:r>
      <w:proofErr w:type="gramEnd"/>
      <w:r w:rsidRPr="004C1E3B">
        <w:rPr>
          <w:rFonts w:ascii="Times New Roman" w:hAnsi="Times New Roman"/>
          <w:bCs/>
          <w:sz w:val="24"/>
          <w:szCs w:val="24"/>
        </w:rPr>
        <w:t xml:space="preserve"> уче</w:t>
      </w:r>
      <w:r w:rsidRPr="004C1E3B">
        <w:rPr>
          <w:rFonts w:ascii="Times New Roman" w:hAnsi="Times New Roman"/>
          <w:bCs/>
          <w:sz w:val="24"/>
          <w:szCs w:val="24"/>
        </w:rPr>
        <w:t>б</w:t>
      </w:r>
      <w:r w:rsidRPr="004C1E3B">
        <w:rPr>
          <w:rFonts w:ascii="Times New Roman" w:hAnsi="Times New Roman"/>
          <w:bCs/>
          <w:sz w:val="24"/>
          <w:szCs w:val="24"/>
        </w:rPr>
        <w:t>ное пособие для среднего профессионального образования / И. М. </w:t>
      </w: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В. Н. </w:t>
      </w:r>
      <w:proofErr w:type="spellStart"/>
      <w:r w:rsidRPr="004C1E3B">
        <w:rPr>
          <w:rFonts w:ascii="Times New Roman" w:hAnsi="Times New Roman"/>
          <w:bCs/>
          <w:sz w:val="24"/>
          <w:szCs w:val="24"/>
        </w:rPr>
        <w:t>Бородаенко</w:t>
      </w:r>
      <w:proofErr w:type="spellEnd"/>
      <w:r w:rsidRPr="004C1E3B">
        <w:rPr>
          <w:rFonts w:ascii="Times New Roman" w:hAnsi="Times New Roman"/>
          <w:bCs/>
          <w:sz w:val="24"/>
          <w:szCs w:val="24"/>
        </w:rPr>
        <w:t xml:space="preserve">, Л. В. Тарасенко. — 2-е изд. — Москва : Издательство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2023. — 148 с. — (Профессионал</w:t>
      </w:r>
      <w:r w:rsidRPr="004C1E3B">
        <w:rPr>
          <w:rFonts w:ascii="Times New Roman" w:hAnsi="Times New Roman"/>
          <w:bCs/>
          <w:sz w:val="24"/>
          <w:szCs w:val="24"/>
        </w:rPr>
        <w:t>ь</w:t>
      </w:r>
      <w:r w:rsidRPr="004C1E3B">
        <w:rPr>
          <w:rFonts w:ascii="Times New Roman" w:hAnsi="Times New Roman"/>
          <w:bCs/>
          <w:sz w:val="24"/>
          <w:szCs w:val="24"/>
        </w:rPr>
        <w:t>ное образование). — ISBN 978-5-534-11519-2. — Текст</w:t>
      </w:r>
      <w:proofErr w:type="gramStart"/>
      <w:r w:rsidRPr="004C1E3B">
        <w:rPr>
          <w:rFonts w:ascii="Times New Roman" w:hAnsi="Times New Roman"/>
          <w:bCs/>
          <w:sz w:val="24"/>
          <w:szCs w:val="24"/>
        </w:rPr>
        <w:t xml:space="preserve"> :</w:t>
      </w:r>
      <w:proofErr w:type="gramEnd"/>
      <w:r w:rsidRPr="004C1E3B">
        <w:rPr>
          <w:rFonts w:ascii="Times New Roman" w:hAnsi="Times New Roman"/>
          <w:bCs/>
          <w:sz w:val="24"/>
          <w:szCs w:val="24"/>
        </w:rPr>
        <w:t xml:space="preserve"> электронный // Образовательная пла</w:t>
      </w:r>
      <w:r w:rsidRPr="004C1E3B">
        <w:rPr>
          <w:rFonts w:ascii="Times New Roman" w:hAnsi="Times New Roman"/>
          <w:bCs/>
          <w:sz w:val="24"/>
          <w:szCs w:val="24"/>
        </w:rPr>
        <w:t>т</w:t>
      </w:r>
      <w:r w:rsidRPr="004C1E3B">
        <w:rPr>
          <w:rFonts w:ascii="Times New Roman" w:hAnsi="Times New Roman"/>
          <w:bCs/>
          <w:sz w:val="24"/>
          <w:szCs w:val="24"/>
        </w:rPr>
        <w:t xml:space="preserve">форма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xml:space="preserve"> [сайт]. — URL: https://urait.ru/bcode/518200 (дата обращения: 02.10.2023).</w:t>
      </w:r>
    </w:p>
    <w:p w14:paraId="279C9234" w14:textId="77777777" w:rsidR="003D5DC7" w:rsidRDefault="003D5DC7" w:rsidP="003D5DC7">
      <w:pPr>
        <w:numPr>
          <w:ilvl w:val="0"/>
          <w:numId w:val="44"/>
        </w:numPr>
        <w:suppressAutoHyphens/>
        <w:spacing w:after="0"/>
        <w:ind w:left="0" w:firstLine="709"/>
        <w:jc w:val="both"/>
        <w:rPr>
          <w:rFonts w:ascii="Times New Roman" w:hAnsi="Times New Roman"/>
          <w:bCs/>
          <w:sz w:val="24"/>
          <w:szCs w:val="24"/>
        </w:rPr>
      </w:pPr>
      <w:r w:rsidRPr="001C1C62">
        <w:rPr>
          <w:rFonts w:ascii="Times New Roman" w:hAnsi="Times New Roman"/>
          <w:bCs/>
          <w:sz w:val="24"/>
          <w:szCs w:val="24"/>
        </w:rPr>
        <w:lastRenderedPageBreak/>
        <w:t>Физическая культура</w:t>
      </w:r>
      <w:proofErr w:type="gramStart"/>
      <w:r w:rsidRPr="001C1C62">
        <w:rPr>
          <w:rFonts w:ascii="Times New Roman" w:hAnsi="Times New Roman"/>
          <w:bCs/>
          <w:sz w:val="24"/>
          <w:szCs w:val="24"/>
        </w:rPr>
        <w:t> :</w:t>
      </w:r>
      <w:proofErr w:type="gramEnd"/>
      <w:r w:rsidRPr="001C1C62">
        <w:rPr>
          <w:rFonts w:ascii="Times New Roman" w:hAnsi="Times New Roman"/>
          <w:bCs/>
          <w:sz w:val="24"/>
          <w:szCs w:val="24"/>
        </w:rPr>
        <w:t xml:space="preserve"> учебное пособие для среднего профессионального образования / Е. В. </w:t>
      </w:r>
      <w:proofErr w:type="spellStart"/>
      <w:r w:rsidRPr="001C1C62">
        <w:rPr>
          <w:rFonts w:ascii="Times New Roman" w:hAnsi="Times New Roman"/>
          <w:bCs/>
          <w:sz w:val="24"/>
          <w:szCs w:val="24"/>
        </w:rPr>
        <w:t>Конеева</w:t>
      </w:r>
      <w:proofErr w:type="spellEnd"/>
      <w:r w:rsidRPr="001C1C62">
        <w:rPr>
          <w:rFonts w:ascii="Times New Roman" w:hAnsi="Times New Roman"/>
          <w:bCs/>
          <w:sz w:val="24"/>
          <w:szCs w:val="24"/>
        </w:rPr>
        <w:t xml:space="preserve"> [и др.] ; под редакцией Е. В. </w:t>
      </w:r>
      <w:proofErr w:type="spellStart"/>
      <w:r w:rsidRPr="001C1C62">
        <w:rPr>
          <w:rFonts w:ascii="Times New Roman" w:hAnsi="Times New Roman"/>
          <w:bCs/>
          <w:sz w:val="24"/>
          <w:szCs w:val="24"/>
        </w:rPr>
        <w:t>Конеевой</w:t>
      </w:r>
      <w:proofErr w:type="spellEnd"/>
      <w:r w:rsidRPr="001C1C62">
        <w:rPr>
          <w:rFonts w:ascii="Times New Roman" w:hAnsi="Times New Roman"/>
          <w:bCs/>
          <w:sz w:val="24"/>
          <w:szCs w:val="24"/>
        </w:rPr>
        <w:t xml:space="preserve">. — 2-е изд., </w:t>
      </w:r>
      <w:proofErr w:type="spellStart"/>
      <w:r w:rsidRPr="001C1C62">
        <w:rPr>
          <w:rFonts w:ascii="Times New Roman" w:hAnsi="Times New Roman"/>
          <w:bCs/>
          <w:sz w:val="24"/>
          <w:szCs w:val="24"/>
        </w:rPr>
        <w:t>перераб</w:t>
      </w:r>
      <w:proofErr w:type="spellEnd"/>
      <w:r w:rsidRPr="001C1C62">
        <w:rPr>
          <w:rFonts w:ascii="Times New Roman" w:hAnsi="Times New Roman"/>
          <w:bCs/>
          <w:sz w:val="24"/>
          <w:szCs w:val="24"/>
        </w:rPr>
        <w:t xml:space="preserve">. и доп. — Москва :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2023. — 599 с. — (Профессиональное образование). — ISBN 978-5-534-13554-1. — Текст</w:t>
      </w:r>
      <w:proofErr w:type="gramStart"/>
      <w:r w:rsidRPr="001C1C62">
        <w:rPr>
          <w:rFonts w:ascii="Times New Roman" w:hAnsi="Times New Roman"/>
          <w:bCs/>
          <w:sz w:val="24"/>
          <w:szCs w:val="24"/>
        </w:rPr>
        <w:t xml:space="preserve">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https://urait.ru/bcode/517442 (дата обращения: 02.10.2023).</w:t>
      </w:r>
    </w:p>
    <w:p w14:paraId="3CA18C90" w14:textId="77777777" w:rsidR="003D5DC7" w:rsidRDefault="003D5DC7" w:rsidP="003D5DC7">
      <w:pPr>
        <w:numPr>
          <w:ilvl w:val="0"/>
          <w:numId w:val="44"/>
        </w:numPr>
        <w:spacing w:after="0"/>
        <w:ind w:left="0" w:firstLine="709"/>
        <w:jc w:val="both"/>
        <w:rPr>
          <w:rFonts w:ascii="Times New Roman" w:hAnsi="Times New Roman"/>
          <w:sz w:val="24"/>
          <w:szCs w:val="24"/>
        </w:rPr>
      </w:pPr>
      <w:r w:rsidRPr="004C1E3B">
        <w:rPr>
          <w:rFonts w:ascii="Times New Roman" w:hAnsi="Times New Roman"/>
          <w:sz w:val="24"/>
          <w:szCs w:val="24"/>
        </w:rPr>
        <w:t>Ягодин, В. В.  Физическая культура: основы спортивной этики</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учебное пособие для среднего профессионального образования / В. В. Ягодин. — Москва</w:t>
      </w:r>
      <w:proofErr w:type="gramStart"/>
      <w:r w:rsidRPr="004C1E3B">
        <w:rPr>
          <w:rFonts w:ascii="Times New Roman" w:hAnsi="Times New Roman"/>
          <w:sz w:val="24"/>
          <w:szCs w:val="24"/>
        </w:rPr>
        <w:t> :</w:t>
      </w:r>
      <w:proofErr w:type="gramEnd"/>
      <w:r w:rsidRPr="004C1E3B">
        <w:rPr>
          <w:rFonts w:ascii="Times New Roman" w:hAnsi="Times New Roman"/>
          <w:sz w:val="24"/>
          <w:szCs w:val="24"/>
        </w:rPr>
        <w:t xml:space="preserve"> Издательство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2023. — 113 с. — (Профессиональное образование). — ISBN 978-5-534-10349-6. — Текст</w:t>
      </w:r>
      <w:proofErr w:type="gramStart"/>
      <w:r w:rsidRPr="004C1E3B">
        <w:rPr>
          <w:rFonts w:ascii="Times New Roman" w:hAnsi="Times New Roman"/>
          <w:sz w:val="24"/>
          <w:szCs w:val="24"/>
        </w:rPr>
        <w:t xml:space="preserve"> :</w:t>
      </w:r>
      <w:proofErr w:type="gramEnd"/>
      <w:r w:rsidRPr="004C1E3B">
        <w:rPr>
          <w:rFonts w:ascii="Times New Roman" w:hAnsi="Times New Roman"/>
          <w:sz w:val="24"/>
          <w:szCs w:val="24"/>
        </w:rPr>
        <w:t xml:space="preserve"> эле</w:t>
      </w:r>
      <w:r w:rsidRPr="004C1E3B">
        <w:rPr>
          <w:rFonts w:ascii="Times New Roman" w:hAnsi="Times New Roman"/>
          <w:sz w:val="24"/>
          <w:szCs w:val="24"/>
        </w:rPr>
        <w:t>к</w:t>
      </w:r>
      <w:r w:rsidRPr="004C1E3B">
        <w:rPr>
          <w:rFonts w:ascii="Times New Roman" w:hAnsi="Times New Roman"/>
          <w:sz w:val="24"/>
          <w:szCs w:val="24"/>
        </w:rPr>
        <w:t xml:space="preserve">тронный // Образовательная платформа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xml:space="preserve"> [сайт]. — URL: https://urait.ru/bcode/517710 (дата обращения: 02.10.2023).</w:t>
      </w:r>
    </w:p>
    <w:p w14:paraId="6407DB58" w14:textId="77777777" w:rsidR="00801FF0" w:rsidRDefault="00801FF0" w:rsidP="00B32AA8">
      <w:pPr>
        <w:spacing w:after="0"/>
        <w:rPr>
          <w:rFonts w:ascii="Times New Roman" w:hAnsi="Times New Roman"/>
          <w:b/>
          <w:sz w:val="24"/>
          <w:szCs w:val="24"/>
        </w:rPr>
      </w:pPr>
    </w:p>
    <w:p w14:paraId="05C3BDA5" w14:textId="1D13DF3C" w:rsidR="003C293B" w:rsidRPr="003D5DC7" w:rsidRDefault="00553DBB" w:rsidP="00553DBB">
      <w:pPr>
        <w:pStyle w:val="ae"/>
        <w:ind w:left="0"/>
        <w:jc w:val="center"/>
        <w:rPr>
          <w:b/>
        </w:rPr>
      </w:pPr>
      <w:r>
        <w:rPr>
          <w:b/>
        </w:rPr>
        <w:t xml:space="preserve">4. </w:t>
      </w:r>
      <w:r w:rsidR="003C293B" w:rsidRPr="003D5DC7">
        <w:rPr>
          <w:b/>
        </w:rPr>
        <w:t>КОНТРОЛЬ И ОЦЕНКА РЕЗУЛЬТАТОВ ОСВОЕНИЯ</w:t>
      </w:r>
      <w:r>
        <w:rPr>
          <w:b/>
        </w:rPr>
        <w:br/>
      </w:r>
      <w:r w:rsidR="003C293B" w:rsidRPr="003D5DC7">
        <w:rPr>
          <w:b/>
        </w:rPr>
        <w:t>УЧЕБНОЙ ДИСЦИПЛИНЫ</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2"/>
        <w:gridCol w:w="2736"/>
        <w:gridCol w:w="1953"/>
      </w:tblGrid>
      <w:tr w:rsidR="003C293B" w:rsidRPr="00D234EE" w14:paraId="3D79B92A" w14:textId="77777777" w:rsidTr="00553DBB">
        <w:tc>
          <w:tcPr>
            <w:tcW w:w="2757" w:type="pct"/>
            <w:hideMark/>
          </w:tcPr>
          <w:p w14:paraId="414F1871" w14:textId="77777777" w:rsidR="003C293B" w:rsidRPr="00D234EE" w:rsidRDefault="003C293B" w:rsidP="00553DBB">
            <w:pPr>
              <w:spacing w:after="0" w:line="240" w:lineRule="auto"/>
              <w:jc w:val="center"/>
              <w:rPr>
                <w:rFonts w:ascii="Times New Roman" w:hAnsi="Times New Roman"/>
                <w:b/>
                <w:bCs/>
                <w:i/>
                <w:sz w:val="24"/>
                <w:szCs w:val="24"/>
              </w:rPr>
            </w:pPr>
            <w:r w:rsidRPr="00D234EE">
              <w:rPr>
                <w:rFonts w:ascii="Times New Roman" w:hAnsi="Times New Roman"/>
                <w:b/>
                <w:bCs/>
                <w:i/>
                <w:sz w:val="24"/>
                <w:szCs w:val="24"/>
              </w:rPr>
              <w:t>Результаты обучения</w:t>
            </w:r>
          </w:p>
        </w:tc>
        <w:tc>
          <w:tcPr>
            <w:tcW w:w="1319" w:type="pct"/>
            <w:hideMark/>
          </w:tcPr>
          <w:p w14:paraId="1269750E" w14:textId="77777777" w:rsidR="003C293B" w:rsidRPr="00D234EE" w:rsidRDefault="003C293B" w:rsidP="00553DBB">
            <w:pPr>
              <w:spacing w:after="0" w:line="240" w:lineRule="auto"/>
              <w:jc w:val="center"/>
              <w:rPr>
                <w:rFonts w:ascii="Times New Roman" w:hAnsi="Times New Roman"/>
                <w:b/>
                <w:bCs/>
                <w:i/>
                <w:sz w:val="24"/>
                <w:szCs w:val="24"/>
              </w:rPr>
            </w:pPr>
            <w:r w:rsidRPr="00D234EE">
              <w:rPr>
                <w:rFonts w:ascii="Times New Roman" w:hAnsi="Times New Roman"/>
                <w:b/>
                <w:bCs/>
                <w:i/>
                <w:sz w:val="24"/>
                <w:szCs w:val="24"/>
              </w:rPr>
              <w:t>Критерии оценки</w:t>
            </w:r>
          </w:p>
        </w:tc>
        <w:tc>
          <w:tcPr>
            <w:tcW w:w="924" w:type="pct"/>
            <w:hideMark/>
          </w:tcPr>
          <w:p w14:paraId="72BC50EE" w14:textId="77777777" w:rsidR="003C293B" w:rsidRPr="00D234EE" w:rsidRDefault="003C293B" w:rsidP="00553DBB">
            <w:pPr>
              <w:spacing w:after="0" w:line="240" w:lineRule="auto"/>
              <w:jc w:val="center"/>
              <w:rPr>
                <w:rFonts w:ascii="Times New Roman" w:hAnsi="Times New Roman"/>
                <w:b/>
                <w:bCs/>
                <w:i/>
                <w:sz w:val="24"/>
                <w:szCs w:val="24"/>
              </w:rPr>
            </w:pPr>
            <w:r w:rsidRPr="00D234EE">
              <w:rPr>
                <w:rFonts w:ascii="Times New Roman" w:hAnsi="Times New Roman"/>
                <w:b/>
                <w:bCs/>
                <w:i/>
                <w:sz w:val="24"/>
                <w:szCs w:val="24"/>
              </w:rPr>
              <w:t>Методы оценки</w:t>
            </w:r>
          </w:p>
        </w:tc>
      </w:tr>
      <w:tr w:rsidR="003C293B" w:rsidRPr="00D234EE" w14:paraId="2BC07391" w14:textId="77777777" w:rsidTr="00553DBB">
        <w:tc>
          <w:tcPr>
            <w:tcW w:w="2757" w:type="pct"/>
            <w:hideMark/>
          </w:tcPr>
          <w:p w14:paraId="17C4B1ED" w14:textId="77777777" w:rsidR="003C293B" w:rsidRPr="00D234EE" w:rsidRDefault="003C293B" w:rsidP="00553DBB">
            <w:pPr>
              <w:spacing w:after="0" w:line="240" w:lineRule="auto"/>
              <w:rPr>
                <w:rFonts w:ascii="Times New Roman" w:hAnsi="Times New Roman"/>
                <w:bCs/>
                <w:sz w:val="24"/>
                <w:szCs w:val="24"/>
              </w:rPr>
            </w:pPr>
            <w:r w:rsidRPr="00D234EE">
              <w:rPr>
                <w:rFonts w:ascii="Times New Roman" w:hAnsi="Times New Roman"/>
                <w:sz w:val="24"/>
                <w:szCs w:val="24"/>
              </w:rPr>
              <w:t xml:space="preserve"> </w:t>
            </w:r>
            <w:r w:rsidRPr="00D234EE">
              <w:rPr>
                <w:rFonts w:ascii="Times New Roman" w:hAnsi="Times New Roman"/>
                <w:iCs/>
                <w:sz w:val="24"/>
                <w:szCs w:val="24"/>
              </w:rPr>
              <w:t>а</w:t>
            </w:r>
            <w:r w:rsidRPr="00D234EE">
              <w:rPr>
                <w:rFonts w:ascii="Times New Roman" w:hAnsi="Times New Roman"/>
                <w:bCs/>
                <w:sz w:val="24"/>
                <w:szCs w:val="24"/>
              </w:rPr>
              <w:t>ктуальный профессиональный и социальный ко</w:t>
            </w:r>
            <w:r w:rsidRPr="00D234EE">
              <w:rPr>
                <w:rFonts w:ascii="Times New Roman" w:hAnsi="Times New Roman"/>
                <w:bCs/>
                <w:sz w:val="24"/>
                <w:szCs w:val="24"/>
              </w:rPr>
              <w:t>н</w:t>
            </w:r>
            <w:r w:rsidRPr="00D234EE">
              <w:rPr>
                <w:rFonts w:ascii="Times New Roman" w:hAnsi="Times New Roman"/>
                <w:bCs/>
                <w:sz w:val="24"/>
                <w:szCs w:val="24"/>
              </w:rPr>
              <w:t>текст, в котором приходится работать и жить; осно</w:t>
            </w:r>
            <w:r w:rsidRPr="00D234EE">
              <w:rPr>
                <w:rFonts w:ascii="Times New Roman" w:hAnsi="Times New Roman"/>
                <w:bCs/>
                <w:sz w:val="24"/>
                <w:szCs w:val="24"/>
              </w:rPr>
              <w:t>в</w:t>
            </w:r>
            <w:r w:rsidRPr="00D234EE">
              <w:rPr>
                <w:rFonts w:ascii="Times New Roman" w:hAnsi="Times New Roman"/>
                <w:bCs/>
                <w:sz w:val="24"/>
                <w:szCs w:val="24"/>
              </w:rPr>
              <w:t>ные источники информации и ресурсы для решения задач и проблем в профессиональном и/или социал</w:t>
            </w:r>
            <w:r w:rsidRPr="00D234EE">
              <w:rPr>
                <w:rFonts w:ascii="Times New Roman" w:hAnsi="Times New Roman"/>
                <w:bCs/>
                <w:sz w:val="24"/>
                <w:szCs w:val="24"/>
              </w:rPr>
              <w:t>ь</w:t>
            </w:r>
            <w:r w:rsidRPr="00D234EE">
              <w:rPr>
                <w:rFonts w:ascii="Times New Roman" w:hAnsi="Times New Roman"/>
                <w:bCs/>
                <w:sz w:val="24"/>
                <w:szCs w:val="24"/>
              </w:rPr>
              <w:t>ном контексте;</w:t>
            </w:r>
          </w:p>
          <w:p w14:paraId="6FEA9F18" w14:textId="77777777" w:rsidR="003C293B" w:rsidRPr="00D234EE" w:rsidRDefault="003C293B" w:rsidP="00553DBB">
            <w:pPr>
              <w:spacing w:after="0" w:line="240" w:lineRule="auto"/>
              <w:rPr>
                <w:rFonts w:ascii="Times New Roman" w:hAnsi="Times New Roman"/>
                <w:bCs/>
                <w:sz w:val="24"/>
                <w:szCs w:val="24"/>
              </w:rPr>
            </w:pPr>
            <w:r w:rsidRPr="00D234EE">
              <w:rPr>
                <w:rFonts w:ascii="Times New Roman" w:hAnsi="Times New Roman"/>
                <w:bCs/>
                <w:sz w:val="24"/>
                <w:szCs w:val="24"/>
              </w:rPr>
              <w:t>алгоритмы выполнения работ в профессиональной и смежных областях; методы работы в професси</w:t>
            </w:r>
            <w:r w:rsidRPr="00D234EE">
              <w:rPr>
                <w:rFonts w:ascii="Times New Roman" w:hAnsi="Times New Roman"/>
                <w:bCs/>
                <w:sz w:val="24"/>
                <w:szCs w:val="24"/>
              </w:rPr>
              <w:t>о</w:t>
            </w:r>
            <w:r w:rsidRPr="00D234EE">
              <w:rPr>
                <w:rFonts w:ascii="Times New Roman" w:hAnsi="Times New Roman"/>
                <w:bCs/>
                <w:sz w:val="24"/>
                <w:szCs w:val="24"/>
              </w:rPr>
              <w:t>нальной и смежных сферах; структуру плана для р</w:t>
            </w:r>
            <w:r w:rsidRPr="00D234EE">
              <w:rPr>
                <w:rFonts w:ascii="Times New Roman" w:hAnsi="Times New Roman"/>
                <w:bCs/>
                <w:sz w:val="24"/>
                <w:szCs w:val="24"/>
              </w:rPr>
              <w:t>е</w:t>
            </w:r>
            <w:r w:rsidRPr="00D234EE">
              <w:rPr>
                <w:rFonts w:ascii="Times New Roman" w:hAnsi="Times New Roman"/>
                <w:bCs/>
                <w:sz w:val="24"/>
                <w:szCs w:val="24"/>
              </w:rPr>
              <w:t>шения задач; порядок оценки результатов решения задач профессиональной деятельности;</w:t>
            </w:r>
          </w:p>
          <w:p w14:paraId="16E65F4C" w14:textId="77777777" w:rsidR="003C293B" w:rsidRPr="00D234EE" w:rsidRDefault="003C293B" w:rsidP="00553DBB">
            <w:pPr>
              <w:spacing w:after="0" w:line="240" w:lineRule="auto"/>
              <w:rPr>
                <w:rFonts w:ascii="Times New Roman" w:hAnsi="Times New Roman"/>
                <w:bCs/>
                <w:sz w:val="24"/>
                <w:szCs w:val="24"/>
              </w:rPr>
            </w:pPr>
            <w:r w:rsidRPr="00D234EE">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p w14:paraId="1EE29897" w14:textId="77777777" w:rsidR="003C293B" w:rsidRPr="00D234EE" w:rsidRDefault="003C293B" w:rsidP="00553DBB">
            <w:pPr>
              <w:spacing w:after="0" w:line="240" w:lineRule="auto"/>
              <w:rPr>
                <w:rFonts w:ascii="Times New Roman" w:hAnsi="Times New Roman"/>
                <w:bCs/>
                <w:iCs/>
                <w:sz w:val="24"/>
                <w:szCs w:val="24"/>
              </w:rPr>
            </w:pPr>
            <w:r w:rsidRPr="00D234EE">
              <w:rPr>
                <w:rFonts w:ascii="Times New Roman" w:hAnsi="Times New Roman"/>
                <w:bCs/>
                <w:iCs/>
                <w:sz w:val="24"/>
                <w:szCs w:val="24"/>
              </w:rPr>
              <w:t>сущность гражданско-патриотической позиции, о</w:t>
            </w:r>
            <w:r w:rsidRPr="00D234EE">
              <w:rPr>
                <w:rFonts w:ascii="Times New Roman" w:hAnsi="Times New Roman"/>
                <w:bCs/>
                <w:iCs/>
                <w:sz w:val="24"/>
                <w:szCs w:val="24"/>
              </w:rPr>
              <w:t>б</w:t>
            </w:r>
            <w:r w:rsidRPr="00D234EE">
              <w:rPr>
                <w:rFonts w:ascii="Times New Roman" w:hAnsi="Times New Roman"/>
                <w:bCs/>
                <w:iCs/>
                <w:sz w:val="24"/>
                <w:szCs w:val="24"/>
              </w:rPr>
              <w:t>щечеловеческих ценностей; значимость професси</w:t>
            </w:r>
            <w:r w:rsidRPr="00D234EE">
              <w:rPr>
                <w:rFonts w:ascii="Times New Roman" w:hAnsi="Times New Roman"/>
                <w:bCs/>
                <w:iCs/>
                <w:sz w:val="24"/>
                <w:szCs w:val="24"/>
              </w:rPr>
              <w:t>о</w:t>
            </w:r>
            <w:r w:rsidRPr="00D234EE">
              <w:rPr>
                <w:rFonts w:ascii="Times New Roman" w:hAnsi="Times New Roman"/>
                <w:bCs/>
                <w:iCs/>
                <w:sz w:val="24"/>
                <w:szCs w:val="24"/>
              </w:rPr>
              <w:t>нальной деятельности по профессии;</w:t>
            </w:r>
          </w:p>
          <w:p w14:paraId="7604923F" w14:textId="77777777" w:rsidR="003C293B" w:rsidRPr="00D234EE" w:rsidRDefault="003C293B" w:rsidP="00553DBB">
            <w:pPr>
              <w:spacing w:after="0" w:line="240" w:lineRule="auto"/>
              <w:rPr>
                <w:rFonts w:ascii="Times New Roman" w:hAnsi="Times New Roman"/>
                <w:bCs/>
                <w:sz w:val="24"/>
                <w:szCs w:val="24"/>
              </w:rPr>
            </w:pPr>
            <w:r w:rsidRPr="00D234EE">
              <w:rPr>
                <w:rFonts w:ascii="Times New Roman" w:hAnsi="Times New Roman"/>
                <w:iCs/>
                <w:sz w:val="24"/>
                <w:szCs w:val="24"/>
              </w:rPr>
              <w:t>роль физической культуры в общекультурном, пр</w:t>
            </w:r>
            <w:r w:rsidRPr="00D234EE">
              <w:rPr>
                <w:rFonts w:ascii="Times New Roman" w:hAnsi="Times New Roman"/>
                <w:iCs/>
                <w:sz w:val="24"/>
                <w:szCs w:val="24"/>
              </w:rPr>
              <w:t>о</w:t>
            </w:r>
            <w:r w:rsidRPr="00D234EE">
              <w:rPr>
                <w:rFonts w:ascii="Times New Roman" w:hAnsi="Times New Roman"/>
                <w:iCs/>
                <w:sz w:val="24"/>
                <w:szCs w:val="24"/>
              </w:rPr>
              <w:t>фессиональном и социальном развитии человека; о</w:t>
            </w:r>
            <w:r w:rsidRPr="00D234EE">
              <w:rPr>
                <w:rFonts w:ascii="Times New Roman" w:hAnsi="Times New Roman"/>
                <w:iCs/>
                <w:sz w:val="24"/>
                <w:szCs w:val="24"/>
              </w:rPr>
              <w:t>с</w:t>
            </w:r>
            <w:r w:rsidRPr="00D234EE">
              <w:rPr>
                <w:rFonts w:ascii="Times New Roman" w:hAnsi="Times New Roman"/>
                <w:iCs/>
                <w:sz w:val="24"/>
                <w:szCs w:val="24"/>
              </w:rPr>
              <w:t>новы здорового образа жизни; условия професси</w:t>
            </w:r>
            <w:r w:rsidRPr="00D234EE">
              <w:rPr>
                <w:rFonts w:ascii="Times New Roman" w:hAnsi="Times New Roman"/>
                <w:iCs/>
                <w:sz w:val="24"/>
                <w:szCs w:val="24"/>
              </w:rPr>
              <w:t>о</w:t>
            </w:r>
            <w:r w:rsidRPr="00D234EE">
              <w:rPr>
                <w:rFonts w:ascii="Times New Roman" w:hAnsi="Times New Roman"/>
                <w:iCs/>
                <w:sz w:val="24"/>
                <w:szCs w:val="24"/>
              </w:rPr>
              <w:t>нальной деятельности и зоны риска физического здоровья для профессии; средства профилактики п</w:t>
            </w:r>
            <w:r w:rsidRPr="00D234EE">
              <w:rPr>
                <w:rFonts w:ascii="Times New Roman" w:hAnsi="Times New Roman"/>
                <w:iCs/>
                <w:sz w:val="24"/>
                <w:szCs w:val="24"/>
              </w:rPr>
              <w:t>е</w:t>
            </w:r>
            <w:r w:rsidRPr="00D234EE">
              <w:rPr>
                <w:rFonts w:ascii="Times New Roman" w:hAnsi="Times New Roman"/>
                <w:iCs/>
                <w:sz w:val="24"/>
                <w:szCs w:val="24"/>
              </w:rPr>
              <w:t>ренапряжения</w:t>
            </w:r>
          </w:p>
        </w:tc>
        <w:tc>
          <w:tcPr>
            <w:tcW w:w="1319" w:type="pct"/>
          </w:tcPr>
          <w:p w14:paraId="286B8056"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Количество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t>полненных заданий</w:t>
            </w:r>
          </w:p>
          <w:p w14:paraId="5C850126"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90 ÷ 100 %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t>полненных заданий –</w:t>
            </w:r>
          </w:p>
          <w:p w14:paraId="7589F321"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5 (отлично);</w:t>
            </w:r>
          </w:p>
          <w:p w14:paraId="0A7AF045"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80 ÷ 89 %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t>полненных заданий –</w:t>
            </w:r>
          </w:p>
          <w:p w14:paraId="29604AF4"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4 (хорошо);</w:t>
            </w:r>
          </w:p>
          <w:p w14:paraId="188CB912"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70 ÷ 79%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t>полненных заданий –</w:t>
            </w:r>
          </w:p>
          <w:p w14:paraId="69A494B8"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3 (удовлетворительно);</w:t>
            </w:r>
          </w:p>
          <w:p w14:paraId="5B657833"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менее 70%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t>полненных заданий –</w:t>
            </w:r>
          </w:p>
          <w:p w14:paraId="5EC111A5"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2 (неудовлетворител</w:t>
            </w:r>
            <w:r w:rsidRPr="00D234EE">
              <w:rPr>
                <w:rFonts w:ascii="Times New Roman" w:hAnsi="Times New Roman"/>
                <w:sz w:val="24"/>
                <w:szCs w:val="24"/>
              </w:rPr>
              <w:t>ь</w:t>
            </w:r>
            <w:r w:rsidRPr="00D234EE">
              <w:rPr>
                <w:rFonts w:ascii="Times New Roman" w:hAnsi="Times New Roman"/>
                <w:sz w:val="24"/>
                <w:szCs w:val="24"/>
              </w:rPr>
              <w:t>но)</w:t>
            </w:r>
          </w:p>
        </w:tc>
        <w:tc>
          <w:tcPr>
            <w:tcW w:w="924" w:type="pct"/>
            <w:hideMark/>
          </w:tcPr>
          <w:p w14:paraId="2FCECDF8" w14:textId="77777777" w:rsidR="003C293B" w:rsidRPr="00D234EE" w:rsidRDefault="003C293B" w:rsidP="00553DBB">
            <w:pPr>
              <w:spacing w:after="0" w:line="240" w:lineRule="auto"/>
              <w:rPr>
                <w:rFonts w:ascii="Times New Roman" w:hAnsi="Times New Roman"/>
                <w:bCs/>
                <w:sz w:val="24"/>
                <w:szCs w:val="24"/>
              </w:rPr>
            </w:pPr>
            <w:r w:rsidRPr="00D234EE">
              <w:rPr>
                <w:rFonts w:ascii="Times New Roman" w:hAnsi="Times New Roman"/>
                <w:sz w:val="24"/>
                <w:szCs w:val="24"/>
              </w:rPr>
              <w:t>Фронтальная беседа, устный опрос, тестир</w:t>
            </w:r>
            <w:r w:rsidRPr="00D234EE">
              <w:rPr>
                <w:rFonts w:ascii="Times New Roman" w:hAnsi="Times New Roman"/>
                <w:sz w:val="24"/>
                <w:szCs w:val="24"/>
              </w:rPr>
              <w:t>о</w:t>
            </w:r>
            <w:r w:rsidRPr="00D234EE">
              <w:rPr>
                <w:rFonts w:ascii="Times New Roman" w:hAnsi="Times New Roman"/>
                <w:sz w:val="24"/>
                <w:szCs w:val="24"/>
              </w:rPr>
              <w:t>вание, выполн</w:t>
            </w:r>
            <w:r w:rsidRPr="00D234EE">
              <w:rPr>
                <w:rFonts w:ascii="Times New Roman" w:hAnsi="Times New Roman"/>
                <w:sz w:val="24"/>
                <w:szCs w:val="24"/>
              </w:rPr>
              <w:t>е</w:t>
            </w:r>
            <w:r w:rsidRPr="00D234EE">
              <w:rPr>
                <w:rFonts w:ascii="Times New Roman" w:hAnsi="Times New Roman"/>
                <w:sz w:val="24"/>
                <w:szCs w:val="24"/>
              </w:rPr>
              <w:t>ние индивид</w:t>
            </w:r>
            <w:r w:rsidRPr="00D234EE">
              <w:rPr>
                <w:rFonts w:ascii="Times New Roman" w:hAnsi="Times New Roman"/>
                <w:sz w:val="24"/>
                <w:szCs w:val="24"/>
              </w:rPr>
              <w:t>у</w:t>
            </w:r>
            <w:r w:rsidRPr="00D234EE">
              <w:rPr>
                <w:rFonts w:ascii="Times New Roman" w:hAnsi="Times New Roman"/>
                <w:sz w:val="24"/>
                <w:szCs w:val="24"/>
              </w:rPr>
              <w:t>альных заданий</w:t>
            </w:r>
          </w:p>
        </w:tc>
      </w:tr>
      <w:tr w:rsidR="003C293B" w:rsidRPr="00D234EE" w14:paraId="0B954DB3" w14:textId="77777777" w:rsidTr="00553DBB">
        <w:tc>
          <w:tcPr>
            <w:tcW w:w="2757" w:type="pct"/>
            <w:vAlign w:val="center"/>
            <w:hideMark/>
          </w:tcPr>
          <w:p w14:paraId="111E5EAA"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bCs/>
                <w:i/>
                <w:sz w:val="24"/>
                <w:szCs w:val="24"/>
              </w:rPr>
              <w:t>Перечень умений, осваиваемых в рамках дисциплины</w:t>
            </w:r>
          </w:p>
        </w:tc>
        <w:tc>
          <w:tcPr>
            <w:tcW w:w="1319" w:type="pct"/>
          </w:tcPr>
          <w:p w14:paraId="55226331" w14:textId="77777777" w:rsidR="003C293B" w:rsidRPr="00D234EE" w:rsidRDefault="003C293B" w:rsidP="00553DBB">
            <w:pPr>
              <w:spacing w:after="0" w:line="240" w:lineRule="auto"/>
              <w:rPr>
                <w:rFonts w:ascii="Times New Roman" w:hAnsi="Times New Roman"/>
                <w:bCs/>
                <w:sz w:val="24"/>
                <w:szCs w:val="24"/>
              </w:rPr>
            </w:pPr>
          </w:p>
        </w:tc>
        <w:tc>
          <w:tcPr>
            <w:tcW w:w="924" w:type="pct"/>
            <w:vAlign w:val="center"/>
          </w:tcPr>
          <w:p w14:paraId="23443AED" w14:textId="77777777" w:rsidR="003C293B" w:rsidRPr="00D234EE" w:rsidRDefault="003C293B" w:rsidP="00553DBB">
            <w:pPr>
              <w:spacing w:after="0" w:line="240" w:lineRule="auto"/>
              <w:rPr>
                <w:rFonts w:ascii="Times New Roman" w:hAnsi="Times New Roman"/>
                <w:bCs/>
                <w:sz w:val="24"/>
                <w:szCs w:val="24"/>
              </w:rPr>
            </w:pPr>
          </w:p>
        </w:tc>
      </w:tr>
      <w:tr w:rsidR="003C293B" w:rsidRPr="00D234EE" w14:paraId="6D2C518E" w14:textId="77777777" w:rsidTr="00553DBB">
        <w:tc>
          <w:tcPr>
            <w:tcW w:w="2757" w:type="pct"/>
            <w:hideMark/>
          </w:tcPr>
          <w:p w14:paraId="79D276F5" w14:textId="77777777" w:rsidR="003C293B" w:rsidRPr="00D234EE" w:rsidRDefault="003C293B" w:rsidP="00553DBB">
            <w:pPr>
              <w:spacing w:after="0" w:line="240" w:lineRule="auto"/>
              <w:rPr>
                <w:rFonts w:ascii="Times New Roman" w:hAnsi="Times New Roman"/>
                <w:iCs/>
                <w:sz w:val="24"/>
                <w:szCs w:val="24"/>
              </w:rPr>
            </w:pPr>
            <w:r w:rsidRPr="00D234EE">
              <w:rPr>
                <w:rFonts w:ascii="Times New Roman" w:hAnsi="Times New Roman"/>
                <w:iCs/>
                <w:sz w:val="24"/>
                <w:szCs w:val="24"/>
              </w:rPr>
              <w:t>распознавать задачу и/или проблему в професси</w:t>
            </w:r>
            <w:r w:rsidRPr="00D234EE">
              <w:rPr>
                <w:rFonts w:ascii="Times New Roman" w:hAnsi="Times New Roman"/>
                <w:iCs/>
                <w:sz w:val="24"/>
                <w:szCs w:val="24"/>
              </w:rPr>
              <w:t>о</w:t>
            </w:r>
            <w:r w:rsidRPr="00D234EE">
              <w:rPr>
                <w:rFonts w:ascii="Times New Roman" w:hAnsi="Times New Roman"/>
                <w:iCs/>
                <w:sz w:val="24"/>
                <w:szCs w:val="24"/>
              </w:rPr>
              <w:t>нальном и/или социальном контексте; анализировать задачу и/или проблему и выделять её составные ч</w:t>
            </w:r>
            <w:r w:rsidRPr="00D234EE">
              <w:rPr>
                <w:rFonts w:ascii="Times New Roman" w:hAnsi="Times New Roman"/>
                <w:iCs/>
                <w:sz w:val="24"/>
                <w:szCs w:val="24"/>
              </w:rPr>
              <w:t>а</w:t>
            </w:r>
            <w:r w:rsidRPr="00D234EE">
              <w:rPr>
                <w:rFonts w:ascii="Times New Roman" w:hAnsi="Times New Roman"/>
                <w:iCs/>
                <w:sz w:val="24"/>
                <w:szCs w:val="24"/>
              </w:rPr>
              <w:t>сти; определять этапы решения задачи; выявлять и эффективно искать информацию, необходимую для решения задачи и/или проблемы;</w:t>
            </w:r>
          </w:p>
          <w:p w14:paraId="1A2A9848" w14:textId="77777777" w:rsidR="003C293B" w:rsidRPr="00D234EE" w:rsidRDefault="003C293B" w:rsidP="00553DBB">
            <w:pPr>
              <w:spacing w:after="0" w:line="240" w:lineRule="auto"/>
              <w:rPr>
                <w:rFonts w:ascii="Times New Roman" w:hAnsi="Times New Roman"/>
                <w:iCs/>
                <w:sz w:val="24"/>
                <w:szCs w:val="24"/>
              </w:rPr>
            </w:pPr>
            <w:r w:rsidRPr="00D234EE">
              <w:rPr>
                <w:rFonts w:ascii="Times New Roman" w:hAnsi="Times New Roman"/>
                <w:iCs/>
                <w:sz w:val="24"/>
                <w:szCs w:val="24"/>
              </w:rPr>
              <w:t>составить план действия; определить необходимые ресурсы;</w:t>
            </w:r>
          </w:p>
          <w:p w14:paraId="6F20BE9F" w14:textId="77777777" w:rsidR="003C293B" w:rsidRPr="00D234EE" w:rsidRDefault="003C293B" w:rsidP="0055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D234EE">
              <w:rPr>
                <w:rFonts w:ascii="Times New Roman" w:hAnsi="Times New Roman"/>
                <w:iCs/>
                <w:sz w:val="24"/>
                <w:szCs w:val="24"/>
              </w:rPr>
              <w:t>владеть актуальными методами работы в професси</w:t>
            </w:r>
            <w:r w:rsidRPr="00D234EE">
              <w:rPr>
                <w:rFonts w:ascii="Times New Roman" w:hAnsi="Times New Roman"/>
                <w:iCs/>
                <w:sz w:val="24"/>
                <w:szCs w:val="24"/>
              </w:rPr>
              <w:t>о</w:t>
            </w:r>
            <w:r w:rsidRPr="00D234EE">
              <w:rPr>
                <w:rFonts w:ascii="Times New Roman" w:hAnsi="Times New Roman"/>
                <w:iCs/>
                <w:sz w:val="24"/>
                <w:szCs w:val="24"/>
              </w:rPr>
              <w:t>нальной и смежных сферах; реализовать составле</w:t>
            </w:r>
            <w:r w:rsidRPr="00D234EE">
              <w:rPr>
                <w:rFonts w:ascii="Times New Roman" w:hAnsi="Times New Roman"/>
                <w:iCs/>
                <w:sz w:val="24"/>
                <w:szCs w:val="24"/>
              </w:rPr>
              <w:t>н</w:t>
            </w:r>
            <w:r w:rsidRPr="00D234EE">
              <w:rPr>
                <w:rFonts w:ascii="Times New Roman" w:hAnsi="Times New Roman"/>
                <w:iCs/>
                <w:sz w:val="24"/>
                <w:szCs w:val="24"/>
              </w:rPr>
              <w:t xml:space="preserve">ный план; оценивать результат и последствия своих </w:t>
            </w:r>
            <w:r w:rsidRPr="00D234EE">
              <w:rPr>
                <w:rFonts w:ascii="Times New Roman" w:hAnsi="Times New Roman"/>
                <w:iCs/>
                <w:sz w:val="24"/>
                <w:szCs w:val="24"/>
              </w:rPr>
              <w:lastRenderedPageBreak/>
              <w:t>действий (самостоятельно или с помощью наставн</w:t>
            </w:r>
            <w:r w:rsidRPr="00D234EE">
              <w:rPr>
                <w:rFonts w:ascii="Times New Roman" w:hAnsi="Times New Roman"/>
                <w:iCs/>
                <w:sz w:val="24"/>
                <w:szCs w:val="24"/>
              </w:rPr>
              <w:t>и</w:t>
            </w:r>
            <w:r w:rsidRPr="00D234EE">
              <w:rPr>
                <w:rFonts w:ascii="Times New Roman" w:hAnsi="Times New Roman"/>
                <w:iCs/>
                <w:sz w:val="24"/>
                <w:szCs w:val="24"/>
              </w:rPr>
              <w:t>ка);</w:t>
            </w:r>
          </w:p>
          <w:p w14:paraId="563DCA01" w14:textId="77777777" w:rsidR="003C293B" w:rsidRPr="00D234EE" w:rsidRDefault="003C293B" w:rsidP="0055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234EE">
              <w:rPr>
                <w:rFonts w:ascii="Times New Roman" w:hAnsi="Times New Roman"/>
                <w:bCs/>
                <w:sz w:val="24"/>
                <w:szCs w:val="24"/>
              </w:rPr>
              <w:t>организовывать работу коллектива и команды; вза</w:t>
            </w:r>
            <w:r w:rsidRPr="00D234EE">
              <w:rPr>
                <w:rFonts w:ascii="Times New Roman" w:hAnsi="Times New Roman"/>
                <w:bCs/>
                <w:sz w:val="24"/>
                <w:szCs w:val="24"/>
              </w:rPr>
              <w:t>и</w:t>
            </w:r>
            <w:r w:rsidRPr="00D234EE">
              <w:rPr>
                <w:rFonts w:ascii="Times New Roman" w:hAnsi="Times New Roman"/>
                <w:bCs/>
                <w:sz w:val="24"/>
                <w:szCs w:val="24"/>
              </w:rPr>
              <w:t>модействовать с коллегами, руководством, клиент</w:t>
            </w:r>
            <w:r w:rsidRPr="00D234EE">
              <w:rPr>
                <w:rFonts w:ascii="Times New Roman" w:hAnsi="Times New Roman"/>
                <w:bCs/>
                <w:sz w:val="24"/>
                <w:szCs w:val="24"/>
              </w:rPr>
              <w:t>а</w:t>
            </w:r>
            <w:r w:rsidRPr="00D234EE">
              <w:rPr>
                <w:rFonts w:ascii="Times New Roman" w:hAnsi="Times New Roman"/>
                <w:bCs/>
                <w:sz w:val="24"/>
                <w:szCs w:val="24"/>
              </w:rPr>
              <w:t>ми в ходе профессиональной деятельности;</w:t>
            </w:r>
          </w:p>
          <w:p w14:paraId="1B7B661A" w14:textId="77777777" w:rsidR="003C293B" w:rsidRPr="00D234EE" w:rsidRDefault="003C293B" w:rsidP="0055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D234EE">
              <w:rPr>
                <w:rFonts w:ascii="Times New Roman" w:hAnsi="Times New Roman"/>
                <w:bCs/>
                <w:iCs/>
                <w:sz w:val="24"/>
                <w:szCs w:val="24"/>
              </w:rPr>
              <w:t>описывать значимость своей профессии;</w:t>
            </w:r>
          </w:p>
          <w:p w14:paraId="6808AFD6" w14:textId="77777777" w:rsidR="003C293B" w:rsidRPr="00D234EE" w:rsidRDefault="003C293B" w:rsidP="0055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234EE">
              <w:rPr>
                <w:rFonts w:ascii="Times New Roman" w:hAnsi="Times New Roman"/>
                <w:iCs/>
                <w:sz w:val="24"/>
                <w:szCs w:val="24"/>
              </w:rPr>
              <w:t>использовать физкультурно-оздоровительную де</w:t>
            </w:r>
            <w:r w:rsidRPr="00D234EE">
              <w:rPr>
                <w:rFonts w:ascii="Times New Roman" w:hAnsi="Times New Roman"/>
                <w:iCs/>
                <w:sz w:val="24"/>
                <w:szCs w:val="24"/>
              </w:rPr>
              <w:t>я</w:t>
            </w:r>
            <w:r w:rsidRPr="00D234EE">
              <w:rPr>
                <w:rFonts w:ascii="Times New Roman" w:hAnsi="Times New Roman"/>
                <w:iCs/>
                <w:sz w:val="24"/>
                <w:szCs w:val="24"/>
              </w:rPr>
              <w:t>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w:t>
            </w:r>
            <w:r w:rsidRPr="00D234EE">
              <w:rPr>
                <w:rFonts w:ascii="Times New Roman" w:hAnsi="Times New Roman"/>
                <w:iCs/>
                <w:sz w:val="24"/>
                <w:szCs w:val="24"/>
              </w:rPr>
              <w:t>д</w:t>
            </w:r>
            <w:r w:rsidRPr="00D234EE">
              <w:rPr>
                <w:rFonts w:ascii="Times New Roman" w:hAnsi="Times New Roman"/>
                <w:iCs/>
                <w:sz w:val="24"/>
                <w:szCs w:val="24"/>
              </w:rPr>
              <w:t>ствами профилактики перенапряжения характерн</w:t>
            </w:r>
            <w:r w:rsidRPr="00D234EE">
              <w:rPr>
                <w:rFonts w:ascii="Times New Roman" w:hAnsi="Times New Roman"/>
                <w:iCs/>
                <w:sz w:val="24"/>
                <w:szCs w:val="24"/>
              </w:rPr>
              <w:t>ы</w:t>
            </w:r>
            <w:r w:rsidRPr="00D234EE">
              <w:rPr>
                <w:rFonts w:ascii="Times New Roman" w:hAnsi="Times New Roman"/>
                <w:iCs/>
                <w:sz w:val="24"/>
                <w:szCs w:val="24"/>
              </w:rPr>
              <w:t>ми для данной профессии</w:t>
            </w:r>
          </w:p>
        </w:tc>
        <w:tc>
          <w:tcPr>
            <w:tcW w:w="1319" w:type="pct"/>
          </w:tcPr>
          <w:p w14:paraId="304E8E05"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lastRenderedPageBreak/>
              <w:t>Количество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t>полненных заданий</w:t>
            </w:r>
          </w:p>
          <w:p w14:paraId="50AB1129" w14:textId="77777777" w:rsidR="003C293B" w:rsidRPr="00D234EE" w:rsidRDefault="003C293B" w:rsidP="00553DBB">
            <w:pPr>
              <w:spacing w:after="0" w:line="240" w:lineRule="auto"/>
              <w:rPr>
                <w:rFonts w:ascii="Times New Roman" w:hAnsi="Times New Roman"/>
                <w:sz w:val="24"/>
                <w:szCs w:val="24"/>
              </w:rPr>
            </w:pPr>
          </w:p>
          <w:p w14:paraId="4DBE2657"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90 ÷ 100 %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t>полненных заданий –</w:t>
            </w:r>
          </w:p>
          <w:p w14:paraId="12D1A649"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5 (отлично);</w:t>
            </w:r>
          </w:p>
          <w:p w14:paraId="0FE4E75C" w14:textId="77777777" w:rsidR="003C293B" w:rsidRPr="00D234EE" w:rsidRDefault="003C293B" w:rsidP="00553DBB">
            <w:pPr>
              <w:spacing w:after="0" w:line="240" w:lineRule="auto"/>
              <w:rPr>
                <w:rFonts w:ascii="Times New Roman" w:hAnsi="Times New Roman"/>
                <w:sz w:val="24"/>
                <w:szCs w:val="24"/>
              </w:rPr>
            </w:pPr>
          </w:p>
          <w:p w14:paraId="5B8C67AC"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80 ÷ 89 %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lastRenderedPageBreak/>
              <w:t>полненных заданий –</w:t>
            </w:r>
          </w:p>
          <w:p w14:paraId="178DB0CA" w14:textId="342181B3"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4 (хорошо);</w:t>
            </w:r>
          </w:p>
          <w:p w14:paraId="31C4027C"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70 ÷ 79%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t>полненных заданий –</w:t>
            </w:r>
          </w:p>
          <w:p w14:paraId="65C64437" w14:textId="04797BB5"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3 (удовлетворительно);</w:t>
            </w:r>
          </w:p>
          <w:p w14:paraId="0233CD3F"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менее 70% правильных ответов, правильно в</w:t>
            </w:r>
            <w:r w:rsidRPr="00D234EE">
              <w:rPr>
                <w:rFonts w:ascii="Times New Roman" w:hAnsi="Times New Roman"/>
                <w:sz w:val="24"/>
                <w:szCs w:val="24"/>
              </w:rPr>
              <w:t>ы</w:t>
            </w:r>
            <w:r w:rsidRPr="00D234EE">
              <w:rPr>
                <w:rFonts w:ascii="Times New Roman" w:hAnsi="Times New Roman"/>
                <w:sz w:val="24"/>
                <w:szCs w:val="24"/>
              </w:rPr>
              <w:t>полненных заданий –</w:t>
            </w:r>
          </w:p>
          <w:p w14:paraId="1855A682" w14:textId="77777777" w:rsidR="003C293B" w:rsidRPr="00D234EE" w:rsidRDefault="003C293B" w:rsidP="00553DBB">
            <w:pPr>
              <w:spacing w:after="0" w:line="240" w:lineRule="auto"/>
              <w:rPr>
                <w:rFonts w:ascii="Times New Roman" w:hAnsi="Times New Roman"/>
                <w:sz w:val="24"/>
                <w:szCs w:val="24"/>
              </w:rPr>
            </w:pPr>
            <w:r w:rsidRPr="00D234EE">
              <w:rPr>
                <w:rFonts w:ascii="Times New Roman" w:hAnsi="Times New Roman"/>
                <w:sz w:val="24"/>
                <w:szCs w:val="24"/>
              </w:rPr>
              <w:t>2 (неудовлетворител</w:t>
            </w:r>
            <w:r w:rsidRPr="00D234EE">
              <w:rPr>
                <w:rFonts w:ascii="Times New Roman" w:hAnsi="Times New Roman"/>
                <w:sz w:val="24"/>
                <w:szCs w:val="24"/>
              </w:rPr>
              <w:t>ь</w:t>
            </w:r>
            <w:r w:rsidRPr="00D234EE">
              <w:rPr>
                <w:rFonts w:ascii="Times New Roman" w:hAnsi="Times New Roman"/>
                <w:sz w:val="24"/>
                <w:szCs w:val="24"/>
              </w:rPr>
              <w:t>но)</w:t>
            </w:r>
          </w:p>
        </w:tc>
        <w:tc>
          <w:tcPr>
            <w:tcW w:w="924" w:type="pct"/>
            <w:hideMark/>
          </w:tcPr>
          <w:p w14:paraId="28E17AAF" w14:textId="77777777" w:rsidR="003C293B" w:rsidRPr="00D234EE" w:rsidRDefault="003C293B" w:rsidP="00553DBB">
            <w:pPr>
              <w:spacing w:after="0" w:line="240" w:lineRule="auto"/>
              <w:rPr>
                <w:rFonts w:ascii="Times New Roman" w:hAnsi="Times New Roman"/>
                <w:bCs/>
                <w:sz w:val="24"/>
                <w:szCs w:val="24"/>
              </w:rPr>
            </w:pPr>
            <w:r w:rsidRPr="00D234EE">
              <w:rPr>
                <w:rFonts w:ascii="Times New Roman" w:hAnsi="Times New Roman"/>
                <w:sz w:val="24"/>
                <w:szCs w:val="24"/>
              </w:rPr>
              <w:lastRenderedPageBreak/>
              <w:t>Оценка выпо</w:t>
            </w:r>
            <w:r w:rsidRPr="00D234EE">
              <w:rPr>
                <w:rFonts w:ascii="Times New Roman" w:hAnsi="Times New Roman"/>
                <w:sz w:val="24"/>
                <w:szCs w:val="24"/>
              </w:rPr>
              <w:t>л</w:t>
            </w:r>
            <w:r w:rsidRPr="00D234EE">
              <w:rPr>
                <w:rFonts w:ascii="Times New Roman" w:hAnsi="Times New Roman"/>
                <w:sz w:val="24"/>
                <w:szCs w:val="24"/>
              </w:rPr>
              <w:t>нения практич</w:t>
            </w:r>
            <w:r w:rsidRPr="00D234EE">
              <w:rPr>
                <w:rFonts w:ascii="Times New Roman" w:hAnsi="Times New Roman"/>
                <w:sz w:val="24"/>
                <w:szCs w:val="24"/>
              </w:rPr>
              <w:t>е</w:t>
            </w:r>
            <w:r w:rsidRPr="00D234EE">
              <w:rPr>
                <w:rFonts w:ascii="Times New Roman" w:hAnsi="Times New Roman"/>
                <w:sz w:val="24"/>
                <w:szCs w:val="24"/>
              </w:rPr>
              <w:t>ской работы, выполнения и</w:t>
            </w:r>
            <w:r w:rsidRPr="00D234EE">
              <w:rPr>
                <w:rFonts w:ascii="Times New Roman" w:hAnsi="Times New Roman"/>
                <w:sz w:val="24"/>
                <w:szCs w:val="24"/>
              </w:rPr>
              <w:t>н</w:t>
            </w:r>
            <w:r w:rsidRPr="00D234EE">
              <w:rPr>
                <w:rFonts w:ascii="Times New Roman" w:hAnsi="Times New Roman"/>
                <w:sz w:val="24"/>
                <w:szCs w:val="24"/>
              </w:rPr>
              <w:t>дивидуальных заданий, тест</w:t>
            </w:r>
            <w:r w:rsidRPr="00D234EE">
              <w:rPr>
                <w:rFonts w:ascii="Times New Roman" w:hAnsi="Times New Roman"/>
                <w:sz w:val="24"/>
                <w:szCs w:val="24"/>
              </w:rPr>
              <w:t>и</w:t>
            </w:r>
            <w:r w:rsidRPr="00D234EE">
              <w:rPr>
                <w:rFonts w:ascii="Times New Roman" w:hAnsi="Times New Roman"/>
                <w:sz w:val="24"/>
                <w:szCs w:val="24"/>
              </w:rPr>
              <w:t>рование, прин</w:t>
            </w:r>
            <w:r w:rsidRPr="00D234EE">
              <w:rPr>
                <w:rFonts w:ascii="Times New Roman" w:hAnsi="Times New Roman"/>
                <w:sz w:val="24"/>
                <w:szCs w:val="24"/>
              </w:rPr>
              <w:t>я</w:t>
            </w:r>
            <w:r w:rsidRPr="00D234EE">
              <w:rPr>
                <w:rFonts w:ascii="Times New Roman" w:hAnsi="Times New Roman"/>
                <w:sz w:val="24"/>
                <w:szCs w:val="24"/>
              </w:rPr>
              <w:t>тие нормативов</w:t>
            </w:r>
          </w:p>
        </w:tc>
      </w:tr>
    </w:tbl>
    <w:p w14:paraId="5841A773" w14:textId="77777777" w:rsidR="003C293B" w:rsidRPr="00BB79B6" w:rsidRDefault="003C293B" w:rsidP="003C293B">
      <w:pPr>
        <w:rPr>
          <w:rFonts w:ascii="Times New Roman" w:hAnsi="Times New Roman"/>
          <w:sz w:val="24"/>
          <w:szCs w:val="24"/>
        </w:rPr>
      </w:pPr>
    </w:p>
    <w:p w14:paraId="0013D082" w14:textId="77777777" w:rsidR="00F5721C" w:rsidRPr="00BB79B6" w:rsidRDefault="00F5721C" w:rsidP="00123622">
      <w:pPr>
        <w:spacing w:after="0" w:line="240" w:lineRule="auto"/>
        <w:ind w:left="426" w:firstLine="283"/>
        <w:jc w:val="right"/>
        <w:rPr>
          <w:rFonts w:ascii="Times New Roman" w:hAnsi="Times New Roman"/>
          <w:sz w:val="24"/>
          <w:szCs w:val="24"/>
        </w:rPr>
      </w:pPr>
    </w:p>
    <w:sectPr w:rsidR="00F5721C" w:rsidRPr="00BB79B6" w:rsidSect="004F2970">
      <w:footerReference w:type="even" r:id="rId29"/>
      <w:footerReference w:type="default" r:id="rId3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D82538" w14:textId="77777777" w:rsidR="00BB1039" w:rsidRDefault="00BB1039" w:rsidP="0018331B">
      <w:pPr>
        <w:spacing w:after="0" w:line="240" w:lineRule="auto"/>
      </w:pPr>
      <w:r>
        <w:separator/>
      </w:r>
    </w:p>
  </w:endnote>
  <w:endnote w:type="continuationSeparator" w:id="0">
    <w:p w14:paraId="0B248BCC" w14:textId="77777777" w:rsidR="00BB1039" w:rsidRDefault="00BB1039" w:rsidP="0018331B">
      <w:pPr>
        <w:spacing w:after="0" w:line="240" w:lineRule="auto"/>
      </w:pPr>
      <w:r>
        <w:continuationSeparator/>
      </w:r>
    </w:p>
  </w:endnote>
  <w:endnote w:type="continuationNotice" w:id="1">
    <w:p w14:paraId="5486D8BF" w14:textId="77777777" w:rsidR="00BB1039" w:rsidRDefault="00BB10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F39780" w14:textId="5136641E" w:rsidR="00BB1039" w:rsidRDefault="00BB1039">
    <w:pPr>
      <w:pStyle w:val="a5"/>
      <w:jc w:val="center"/>
    </w:pPr>
    <w:r>
      <w:fldChar w:fldCharType="begin"/>
    </w:r>
    <w:r>
      <w:instrText>PAGE   \* MERGEFORMAT</w:instrText>
    </w:r>
    <w:r>
      <w:fldChar w:fldCharType="separate"/>
    </w:r>
    <w:r w:rsidR="00553DBB">
      <w:rPr>
        <w:noProof/>
      </w:rPr>
      <w:t>8</w:t>
    </w:r>
    <w:r>
      <w:fldChar w:fldCharType="end"/>
    </w:r>
  </w:p>
  <w:p w14:paraId="4C080AC0" w14:textId="77777777" w:rsidR="00BB1039" w:rsidRDefault="00BB103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6B98B" w14:textId="63B3934B" w:rsidR="00BB1039" w:rsidRDefault="00BB1039">
    <w:pPr>
      <w:pStyle w:val="a5"/>
      <w:jc w:val="center"/>
    </w:pPr>
    <w:r>
      <w:fldChar w:fldCharType="begin"/>
    </w:r>
    <w:r>
      <w:instrText xml:space="preserve"> PAGE   \* MERGEFORMAT </w:instrText>
    </w:r>
    <w:r>
      <w:fldChar w:fldCharType="separate"/>
    </w:r>
    <w:r w:rsidR="00553DBB">
      <w:rPr>
        <w:noProof/>
      </w:rPr>
      <w:t>19</w:t>
    </w:r>
    <w:r>
      <w:fldChar w:fldCharType="end"/>
    </w:r>
  </w:p>
  <w:p w14:paraId="25B8D8D9" w14:textId="77777777" w:rsidR="00BB1039" w:rsidRDefault="00BB103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7DA0B4" w14:textId="3EBCB799" w:rsidR="00BB1039" w:rsidRDefault="00BB1039">
    <w:pPr>
      <w:pStyle w:val="a5"/>
      <w:jc w:val="center"/>
    </w:pPr>
    <w:r>
      <w:fldChar w:fldCharType="begin"/>
    </w:r>
    <w:r>
      <w:instrText>PAGE   \* MERGEFORMAT</w:instrText>
    </w:r>
    <w:r>
      <w:fldChar w:fldCharType="separate"/>
    </w:r>
    <w:r w:rsidR="00553DBB">
      <w:rPr>
        <w:noProof/>
      </w:rPr>
      <w:t>32</w:t>
    </w:r>
    <w:r>
      <w:fldChar w:fldCharType="end"/>
    </w:r>
  </w:p>
  <w:p w14:paraId="1E8AFFE5" w14:textId="77777777" w:rsidR="00BB1039" w:rsidRDefault="00BB1039">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0FCB8" w14:textId="64C6136D" w:rsidR="00BB1039" w:rsidRDefault="00BB1039">
    <w:pPr>
      <w:pStyle w:val="a5"/>
      <w:jc w:val="center"/>
    </w:pPr>
    <w:r>
      <w:fldChar w:fldCharType="begin"/>
    </w:r>
    <w:r>
      <w:instrText>PAGE   \* MERGEFORMAT</w:instrText>
    </w:r>
    <w:r>
      <w:fldChar w:fldCharType="separate"/>
    </w:r>
    <w:r w:rsidR="00553DBB">
      <w:rPr>
        <w:noProof/>
      </w:rPr>
      <w:t>65</w:t>
    </w:r>
    <w:r>
      <w:fldChar w:fldCharType="end"/>
    </w:r>
  </w:p>
  <w:p w14:paraId="67EC0605" w14:textId="77777777" w:rsidR="00BB1039" w:rsidRDefault="00BB1039">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AC22A" w14:textId="77777777" w:rsidR="00BB1039" w:rsidRDefault="00BB103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3A780D3" w14:textId="77777777" w:rsidR="00BB1039" w:rsidRDefault="00BB1039" w:rsidP="00733AEF">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DD0D4" w14:textId="321C6DBD" w:rsidR="00BB1039" w:rsidRDefault="00BB1039">
    <w:pPr>
      <w:pStyle w:val="a5"/>
      <w:jc w:val="right"/>
    </w:pPr>
    <w:r>
      <w:fldChar w:fldCharType="begin"/>
    </w:r>
    <w:r>
      <w:instrText>PAGE   \* MERGEFORMAT</w:instrText>
    </w:r>
    <w:r>
      <w:fldChar w:fldCharType="separate"/>
    </w:r>
    <w:r w:rsidR="00553DBB">
      <w:rPr>
        <w:noProof/>
      </w:rPr>
      <w:t>73</w:t>
    </w:r>
    <w:r>
      <w:fldChar w:fldCharType="end"/>
    </w:r>
  </w:p>
  <w:p w14:paraId="25F10CFD" w14:textId="77777777" w:rsidR="00BB1039" w:rsidRDefault="00BB1039" w:rsidP="00733AE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15A461" w14:textId="77777777" w:rsidR="00BB1039" w:rsidRDefault="00BB1039" w:rsidP="0018331B">
      <w:pPr>
        <w:spacing w:after="0" w:line="240" w:lineRule="auto"/>
      </w:pPr>
      <w:r>
        <w:separator/>
      </w:r>
    </w:p>
  </w:footnote>
  <w:footnote w:type="continuationSeparator" w:id="0">
    <w:p w14:paraId="2D766694" w14:textId="77777777" w:rsidR="00BB1039" w:rsidRDefault="00BB1039" w:rsidP="0018331B">
      <w:pPr>
        <w:spacing w:after="0" w:line="240" w:lineRule="auto"/>
      </w:pPr>
      <w:r>
        <w:continuationSeparator/>
      </w:r>
    </w:p>
  </w:footnote>
  <w:footnote w:type="continuationNotice" w:id="1">
    <w:p w14:paraId="786C2E0A" w14:textId="77777777" w:rsidR="00BB1039" w:rsidRDefault="00BB1039">
      <w:pPr>
        <w:spacing w:after="0" w:line="240" w:lineRule="auto"/>
      </w:pPr>
    </w:p>
  </w:footnote>
  <w:footnote w:id="2">
    <w:p w14:paraId="2B81E5A9" w14:textId="77777777" w:rsidR="00BB1039" w:rsidRPr="000A19C6" w:rsidRDefault="00BB1039" w:rsidP="00615CAA">
      <w:pPr>
        <w:pStyle w:val="aa"/>
        <w:rPr>
          <w:lang w:val="ru-RU"/>
        </w:rPr>
      </w:pPr>
      <w:r>
        <w:rPr>
          <w:rStyle w:val="ac"/>
        </w:rPr>
        <w:footnoteRef/>
      </w:r>
      <w:r w:rsidRPr="002A14E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533813EF" w14:textId="77777777" w:rsidR="00BB1039" w:rsidRPr="000A19C6" w:rsidRDefault="00BB1039" w:rsidP="00615CAA">
      <w:pPr>
        <w:pStyle w:val="aa"/>
        <w:rPr>
          <w:lang w:val="ru-RU"/>
        </w:rPr>
      </w:pPr>
      <w:r>
        <w:rPr>
          <w:rStyle w:val="ac"/>
        </w:rPr>
        <w:footnoteRef/>
      </w:r>
      <w:r w:rsidRPr="0070215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114F145E" w14:textId="77777777" w:rsidR="00BB1039" w:rsidRPr="000A19C6" w:rsidRDefault="00BB1039" w:rsidP="00615CAA">
      <w:pPr>
        <w:pStyle w:val="aa"/>
        <w:rPr>
          <w:lang w:val="ru-RU"/>
        </w:rPr>
      </w:pPr>
      <w:r>
        <w:rPr>
          <w:rStyle w:val="ac"/>
        </w:rPr>
        <w:footnoteRef/>
      </w:r>
      <w:r w:rsidRPr="0070215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54757AE1" w14:textId="77777777" w:rsidR="003D5DC7" w:rsidRPr="000A19C6" w:rsidRDefault="003D5DC7" w:rsidP="00615CAA">
      <w:pPr>
        <w:pStyle w:val="aa"/>
        <w:rPr>
          <w:lang w:val="ru-RU"/>
        </w:rPr>
      </w:pPr>
      <w:r>
        <w:rPr>
          <w:rStyle w:val="ac"/>
        </w:rPr>
        <w:footnoteRef/>
      </w:r>
      <w:r w:rsidRPr="0084593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1C9A4895" w14:textId="77777777" w:rsidR="003D5DC7" w:rsidRPr="004C1E3B" w:rsidRDefault="003D5DC7" w:rsidP="003D5DC7">
      <w:pPr>
        <w:pStyle w:val="aa"/>
        <w:jc w:val="both"/>
        <w:rPr>
          <w:iCs/>
          <w:lang w:val="ru-RU"/>
        </w:rPr>
      </w:pPr>
      <w:r w:rsidRPr="004F3587">
        <w:rPr>
          <w:rStyle w:val="ac"/>
          <w:iCs/>
        </w:rPr>
        <w:footnoteRef/>
      </w:r>
      <w:r w:rsidRPr="004F3587">
        <w:rPr>
          <w:iCs/>
          <w:shd w:val="clear" w:color="auto" w:fill="FFFFFF"/>
          <w:lang w:val="ru-RU"/>
        </w:rPr>
        <w:t xml:space="preserve"> </w:t>
      </w:r>
      <w:r w:rsidRPr="004C1E3B">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556C8" w14:textId="77777777" w:rsidR="00BB1039" w:rsidRDefault="00BB1039">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578"/>
        </w:tabs>
        <w:ind w:left="7578" w:hanging="567"/>
      </w:pPr>
      <w:rPr>
        <w:rFonts w:ascii="Symbol" w:hAnsi="Symbol"/>
      </w:rPr>
    </w:lvl>
  </w:abstractNum>
  <w:abstractNum w:abstractNumId="1">
    <w:nsid w:val="00000003"/>
    <w:multiLevelType w:val="singleLevel"/>
    <w:tmpl w:val="00000003"/>
    <w:name w:val="WW8Num6"/>
    <w:lvl w:ilvl="0">
      <w:start w:val="1"/>
      <w:numFmt w:val="decimal"/>
      <w:lvlText w:val="%1."/>
      <w:lvlJc w:val="left"/>
      <w:pPr>
        <w:tabs>
          <w:tab w:val="num" w:pos="720"/>
        </w:tabs>
        <w:ind w:left="720" w:hanging="360"/>
      </w:pPr>
      <w:rPr>
        <w:rFonts w:cs="Times New Roman"/>
      </w:rPr>
    </w:lvl>
  </w:abstractNum>
  <w:abstractNum w:abstractNumId="2">
    <w:nsid w:val="00000009"/>
    <w:multiLevelType w:val="singleLevel"/>
    <w:tmpl w:val="00000009"/>
    <w:name w:val="WW8Num31"/>
    <w:lvl w:ilvl="0">
      <w:start w:val="1"/>
      <w:numFmt w:val="decimal"/>
      <w:lvlText w:val="%1."/>
      <w:lvlJc w:val="left"/>
      <w:pPr>
        <w:tabs>
          <w:tab w:val="num" w:pos="720"/>
        </w:tabs>
        <w:ind w:left="720" w:hanging="360"/>
      </w:pPr>
      <w:rPr>
        <w:rFonts w:cs="Times New Roman"/>
      </w:rPr>
    </w:lvl>
  </w:abstractNum>
  <w:abstractNum w:abstractNumId="3">
    <w:nsid w:val="020406B1"/>
    <w:multiLevelType w:val="hybridMultilevel"/>
    <w:tmpl w:val="EA544AC0"/>
    <w:lvl w:ilvl="0" w:tplc="023CFE36">
      <w:start w:val="1"/>
      <w:numFmt w:val="decimal"/>
      <w:lvlText w:val="%1."/>
      <w:lvlJc w:val="left"/>
      <w:pPr>
        <w:tabs>
          <w:tab w:val="num" w:pos="644"/>
        </w:tabs>
        <w:ind w:left="644" w:hanging="360"/>
      </w:pPr>
      <w:rPr>
        <w:rFonts w:cs="Times New Roman" w:hint="default"/>
        <w:b w:val="0"/>
        <w:bCs/>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
    <w:nsid w:val="04A84A81"/>
    <w:multiLevelType w:val="hybridMultilevel"/>
    <w:tmpl w:val="D4EAA218"/>
    <w:lvl w:ilvl="0" w:tplc="FFEE08EE">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nsid w:val="0BFE52C6"/>
    <w:multiLevelType w:val="hybridMultilevel"/>
    <w:tmpl w:val="95F8C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9A63FA"/>
    <w:multiLevelType w:val="multilevel"/>
    <w:tmpl w:val="11E257E6"/>
    <w:lvl w:ilvl="0">
      <w:start w:val="1"/>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80"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8">
    <w:nsid w:val="0FF4260B"/>
    <w:multiLevelType w:val="hybridMultilevel"/>
    <w:tmpl w:val="42427222"/>
    <w:lvl w:ilvl="0" w:tplc="323458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1AB06CF"/>
    <w:multiLevelType w:val="multilevel"/>
    <w:tmpl w:val="47A86B72"/>
    <w:lvl w:ilvl="0">
      <w:start w:val="1"/>
      <w:numFmt w:val="decimal"/>
      <w:lvlText w:val="%1."/>
      <w:lvlJc w:val="left"/>
      <w:pPr>
        <w:ind w:left="1146" w:hanging="360"/>
      </w:pPr>
      <w:rPr>
        <w:rFonts w:cs="Times New Roman"/>
      </w:rPr>
    </w:lvl>
    <w:lvl w:ilvl="1">
      <w:start w:val="1"/>
      <w:numFmt w:val="decimal"/>
      <w:isLgl/>
      <w:lvlText w:val="%1.%2."/>
      <w:lvlJc w:val="left"/>
      <w:pPr>
        <w:ind w:left="2160" w:hanging="360"/>
      </w:pPr>
      <w:rPr>
        <w:rFonts w:hint="default"/>
      </w:rPr>
    </w:lvl>
    <w:lvl w:ilvl="2">
      <w:start w:val="1"/>
      <w:numFmt w:val="decimal"/>
      <w:isLgl/>
      <w:lvlText w:val="%1.%2.%3."/>
      <w:lvlJc w:val="left"/>
      <w:pPr>
        <w:ind w:left="3534" w:hanging="720"/>
      </w:pPr>
      <w:rPr>
        <w:rFonts w:hint="default"/>
      </w:rPr>
    </w:lvl>
    <w:lvl w:ilvl="3">
      <w:start w:val="1"/>
      <w:numFmt w:val="decimal"/>
      <w:isLgl/>
      <w:lvlText w:val="%1.%2.%3.%4."/>
      <w:lvlJc w:val="left"/>
      <w:pPr>
        <w:ind w:left="4548" w:hanging="720"/>
      </w:pPr>
      <w:rPr>
        <w:rFonts w:hint="default"/>
      </w:rPr>
    </w:lvl>
    <w:lvl w:ilvl="4">
      <w:start w:val="1"/>
      <w:numFmt w:val="decimal"/>
      <w:isLgl/>
      <w:lvlText w:val="%1.%2.%3.%4.%5."/>
      <w:lvlJc w:val="left"/>
      <w:pPr>
        <w:ind w:left="5922" w:hanging="1080"/>
      </w:pPr>
      <w:rPr>
        <w:rFonts w:hint="default"/>
      </w:rPr>
    </w:lvl>
    <w:lvl w:ilvl="5">
      <w:start w:val="1"/>
      <w:numFmt w:val="decimal"/>
      <w:isLgl/>
      <w:lvlText w:val="%1.%2.%3.%4.%5.%6."/>
      <w:lvlJc w:val="left"/>
      <w:pPr>
        <w:ind w:left="6936" w:hanging="1080"/>
      </w:pPr>
      <w:rPr>
        <w:rFonts w:hint="default"/>
      </w:rPr>
    </w:lvl>
    <w:lvl w:ilvl="6">
      <w:start w:val="1"/>
      <w:numFmt w:val="decimal"/>
      <w:isLgl/>
      <w:lvlText w:val="%1.%2.%3.%4.%5.%6.%7."/>
      <w:lvlJc w:val="left"/>
      <w:pPr>
        <w:ind w:left="8310" w:hanging="1440"/>
      </w:pPr>
      <w:rPr>
        <w:rFonts w:hint="default"/>
      </w:rPr>
    </w:lvl>
    <w:lvl w:ilvl="7">
      <w:start w:val="1"/>
      <w:numFmt w:val="decimal"/>
      <w:isLgl/>
      <w:lvlText w:val="%1.%2.%3.%4.%5.%6.%7.%8."/>
      <w:lvlJc w:val="left"/>
      <w:pPr>
        <w:ind w:left="9324" w:hanging="1440"/>
      </w:pPr>
      <w:rPr>
        <w:rFonts w:hint="default"/>
      </w:rPr>
    </w:lvl>
    <w:lvl w:ilvl="8">
      <w:start w:val="1"/>
      <w:numFmt w:val="decimal"/>
      <w:isLgl/>
      <w:lvlText w:val="%1.%2.%3.%4.%5.%6.%7.%8.%9."/>
      <w:lvlJc w:val="left"/>
      <w:pPr>
        <w:ind w:left="10698" w:hanging="1800"/>
      </w:pPr>
      <w:rPr>
        <w:rFonts w:hint="default"/>
      </w:rPr>
    </w:lvl>
  </w:abstractNum>
  <w:abstractNum w:abstractNumId="10">
    <w:nsid w:val="1230690A"/>
    <w:multiLevelType w:val="hybridMultilevel"/>
    <w:tmpl w:val="C2003670"/>
    <w:lvl w:ilvl="0" w:tplc="F5D0D56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3B2421F"/>
    <w:multiLevelType w:val="hybridMultilevel"/>
    <w:tmpl w:val="D35E3C42"/>
    <w:lvl w:ilvl="0" w:tplc="FFFFFFFF">
      <w:start w:val="1"/>
      <w:numFmt w:val="decimal"/>
      <w:lvlText w:val="%1."/>
      <w:lvlJc w:val="left"/>
      <w:pPr>
        <w:tabs>
          <w:tab w:val="num" w:pos="1080"/>
        </w:tabs>
        <w:ind w:left="1080" w:hanging="360"/>
      </w:pPr>
      <w:rPr>
        <w:rFonts w:cs="Times New Roman" w:hint="default"/>
      </w:rPr>
    </w:lvl>
    <w:lvl w:ilvl="1" w:tplc="32345816">
      <w:start w:val="1"/>
      <w:numFmt w:val="bullet"/>
      <w:lvlText w:val=""/>
      <w:lvlJc w:val="left"/>
      <w:pPr>
        <w:tabs>
          <w:tab w:val="num" w:pos="1800"/>
        </w:tabs>
        <w:ind w:left="1800" w:hanging="360"/>
      </w:pPr>
      <w:rPr>
        <w:rFonts w:ascii="Symbol" w:hAnsi="Symbol" w:hint="default"/>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2">
    <w:nsid w:val="14610A67"/>
    <w:multiLevelType w:val="hybridMultilevel"/>
    <w:tmpl w:val="685023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155E634D"/>
    <w:multiLevelType w:val="hybridMultilevel"/>
    <w:tmpl w:val="FDD45828"/>
    <w:lvl w:ilvl="0" w:tplc="B78032B0">
      <w:start w:val="1"/>
      <w:numFmt w:val="decimal"/>
      <w:lvlText w:val="%1."/>
      <w:lvlJc w:val="left"/>
      <w:pPr>
        <w:ind w:left="720" w:hanging="360"/>
      </w:pPr>
      <w:rPr>
        <w:rFonts w:eastAsia="Times New Roman" w:cs="Times New Roman" w:hint="default"/>
        <w:b/>
        <w:i/>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C9660D0"/>
    <w:multiLevelType w:val="multilevel"/>
    <w:tmpl w:val="D26E5432"/>
    <w:lvl w:ilvl="0">
      <w:start w:val="1"/>
      <w:numFmt w:val="decimal"/>
      <w:lvlRestart w:val="0"/>
      <w:lvlText w:val="%1."/>
      <w:lvlJc w:val="left"/>
      <w:pPr>
        <w:ind w:left="1080" w:hanging="360"/>
      </w:pPr>
      <w:rPr>
        <w:rFonts w:hint="default"/>
      </w:rPr>
    </w:lvl>
    <w:lvl w:ilvl="1">
      <w:start w:val="2"/>
      <w:numFmt w:val="decimal"/>
      <w:isLgl/>
      <w:lvlText w:val="%1.%2."/>
      <w:lvlJc w:val="left"/>
      <w:pPr>
        <w:ind w:left="1272" w:hanging="552"/>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1CFE6FE9"/>
    <w:multiLevelType w:val="multilevel"/>
    <w:tmpl w:val="70FE1EBE"/>
    <w:lvl w:ilvl="0">
      <w:start w:val="1"/>
      <w:numFmt w:val="decimal"/>
      <w:lvlText w:val="%1."/>
      <w:lvlJc w:val="left"/>
      <w:pPr>
        <w:ind w:left="0" w:firstLine="0"/>
      </w:pPr>
      <w:rPr>
        <w:color w:val="auto"/>
      </w:r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6">
    <w:nsid w:val="27F81B77"/>
    <w:multiLevelType w:val="hybridMultilevel"/>
    <w:tmpl w:val="A79A43CC"/>
    <w:lvl w:ilvl="0" w:tplc="323458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89D3BE6"/>
    <w:multiLevelType w:val="multilevel"/>
    <w:tmpl w:val="D26E5432"/>
    <w:lvl w:ilvl="0">
      <w:start w:val="1"/>
      <w:numFmt w:val="decimal"/>
      <w:lvlRestart w:val="0"/>
      <w:lvlText w:val="%1."/>
      <w:lvlJc w:val="left"/>
      <w:pPr>
        <w:ind w:left="1080" w:hanging="360"/>
      </w:pPr>
      <w:rPr>
        <w:rFonts w:hint="default"/>
      </w:rPr>
    </w:lvl>
    <w:lvl w:ilvl="1">
      <w:start w:val="2"/>
      <w:numFmt w:val="decimal"/>
      <w:isLgl/>
      <w:lvlText w:val="%1.%2."/>
      <w:lvlJc w:val="left"/>
      <w:pPr>
        <w:ind w:left="1272" w:hanging="552"/>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29456901"/>
    <w:multiLevelType w:val="hybridMultilevel"/>
    <w:tmpl w:val="480AF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99B4FEE"/>
    <w:multiLevelType w:val="multilevel"/>
    <w:tmpl w:val="2FE6E276"/>
    <w:lvl w:ilvl="0">
      <w:start w:val="1"/>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20">
    <w:nsid w:val="356175BE"/>
    <w:multiLevelType w:val="hybridMultilevel"/>
    <w:tmpl w:val="941EAF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3653538F"/>
    <w:multiLevelType w:val="hybridMultilevel"/>
    <w:tmpl w:val="4166598E"/>
    <w:lvl w:ilvl="0" w:tplc="9EE0679C">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399D7C5B"/>
    <w:multiLevelType w:val="hybridMultilevel"/>
    <w:tmpl w:val="E95C0C2E"/>
    <w:lvl w:ilvl="0" w:tplc="32345816">
      <w:start w:val="1"/>
      <w:numFmt w:val="bullet"/>
      <w:lvlText w:val=""/>
      <w:lvlJc w:val="left"/>
      <w:pPr>
        <w:tabs>
          <w:tab w:val="num" w:pos="1080"/>
        </w:tabs>
        <w:ind w:left="1080" w:hanging="360"/>
      </w:pPr>
      <w:rPr>
        <w:rFonts w:ascii="Symbol" w:hAnsi="Symbol" w:hint="default"/>
      </w:rPr>
    </w:lvl>
    <w:lvl w:ilvl="1" w:tplc="32345816">
      <w:start w:val="1"/>
      <w:numFmt w:val="bullet"/>
      <w:lvlText w:val=""/>
      <w:lvlJc w:val="left"/>
      <w:pPr>
        <w:tabs>
          <w:tab w:val="num" w:pos="1800"/>
        </w:tabs>
        <w:ind w:left="1800" w:hanging="360"/>
      </w:pPr>
      <w:rPr>
        <w:rFonts w:ascii="Symbol" w:hAnsi="Symbol" w:hint="default"/>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3">
    <w:nsid w:val="39BF0D8F"/>
    <w:multiLevelType w:val="multilevel"/>
    <w:tmpl w:val="A464FEF8"/>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4">
    <w:nsid w:val="3A284A2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5">
    <w:nsid w:val="3E7C6B16"/>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6">
    <w:nsid w:val="3ED81F97"/>
    <w:multiLevelType w:val="hybridMultilevel"/>
    <w:tmpl w:val="C1625E24"/>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9306DE1"/>
    <w:multiLevelType w:val="hybridMultilevel"/>
    <w:tmpl w:val="61C8B69E"/>
    <w:lvl w:ilvl="0" w:tplc="4278455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9A62B3F"/>
    <w:multiLevelType w:val="hybridMultilevel"/>
    <w:tmpl w:val="E6B8A4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4BA957B4"/>
    <w:multiLevelType w:val="hybridMultilevel"/>
    <w:tmpl w:val="CA105E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D312456"/>
    <w:multiLevelType w:val="multilevel"/>
    <w:tmpl w:val="7520C5B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nsid w:val="4D4064D3"/>
    <w:multiLevelType w:val="hybridMultilevel"/>
    <w:tmpl w:val="7B6C7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0C00DC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nsid w:val="546202C3"/>
    <w:multiLevelType w:val="hybridMultilevel"/>
    <w:tmpl w:val="57107094"/>
    <w:lvl w:ilvl="0" w:tplc="0BDC769E">
      <w:start w:val="1"/>
      <w:numFmt w:val="decimal"/>
      <w:lvlRestart w:val="0"/>
      <w:lvlText w:val="%1."/>
      <w:lvlJc w:val="left"/>
      <w:pPr>
        <w:ind w:left="10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96D751D"/>
    <w:multiLevelType w:val="multilevel"/>
    <w:tmpl w:val="E3FA8598"/>
    <w:lvl w:ilvl="0">
      <w:start w:val="1"/>
      <w:numFmt w:val="decimal"/>
      <w:lvlText w:val="%1."/>
      <w:lvlJc w:val="left"/>
      <w:pPr>
        <w:ind w:left="644" w:hanging="360"/>
      </w:pPr>
      <w:rPr>
        <w:rFonts w:cs="Times New Roman"/>
      </w:rPr>
    </w:lvl>
    <w:lvl w:ilvl="1">
      <w:start w:val="2"/>
      <w:numFmt w:val="decimal"/>
      <w:isLgl/>
      <w:lvlText w:val="%1.%2."/>
      <w:lvlJc w:val="left"/>
      <w:pPr>
        <w:ind w:left="1129"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5">
    <w:nsid w:val="5A17654C"/>
    <w:multiLevelType w:val="hybridMultilevel"/>
    <w:tmpl w:val="F940BB4A"/>
    <w:lvl w:ilvl="0" w:tplc="EC4CB15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6">
    <w:nsid w:val="5B522D1C"/>
    <w:multiLevelType w:val="hybridMultilevel"/>
    <w:tmpl w:val="84B6DBF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DA66216"/>
    <w:multiLevelType w:val="hybridMultilevel"/>
    <w:tmpl w:val="7B56F536"/>
    <w:lvl w:ilvl="0" w:tplc="04190001">
      <w:start w:val="1"/>
      <w:numFmt w:val="bullet"/>
      <w:lvlText w:val=""/>
      <w:lvlJc w:val="left"/>
      <w:pPr>
        <w:ind w:left="720" w:hanging="360"/>
      </w:pPr>
      <w:rPr>
        <w:rFonts w:ascii="Symbol" w:hAnsi="Symbol"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8EA3281"/>
    <w:multiLevelType w:val="hybridMultilevel"/>
    <w:tmpl w:val="7B001EB0"/>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9">
    <w:nsid w:val="6ABD283F"/>
    <w:multiLevelType w:val="multilevel"/>
    <w:tmpl w:val="5E6A79BA"/>
    <w:lvl w:ilvl="0">
      <w:start w:val="1"/>
      <w:numFmt w:val="decimal"/>
      <w:lvlText w:val="%1."/>
      <w:lvlJc w:val="left"/>
      <w:pPr>
        <w:ind w:left="570" w:hanging="57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0">
    <w:nsid w:val="6B014906"/>
    <w:multiLevelType w:val="multilevel"/>
    <w:tmpl w:val="5AA49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2">
    <w:nsid w:val="7159372B"/>
    <w:multiLevelType w:val="hybridMultilevel"/>
    <w:tmpl w:val="E20CAC92"/>
    <w:lvl w:ilvl="0" w:tplc="BFA0F41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3">
    <w:nsid w:val="717B4B8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4">
    <w:nsid w:val="74D01E4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5">
    <w:nsid w:val="783D208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6">
    <w:nsid w:val="7AB36D08"/>
    <w:multiLevelType w:val="hybridMultilevel"/>
    <w:tmpl w:val="E98E952C"/>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C0774E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39"/>
  </w:num>
  <w:num w:numId="2">
    <w:abstractNumId w:val="8"/>
  </w:num>
  <w:num w:numId="3">
    <w:abstractNumId w:val="25"/>
  </w:num>
  <w:num w:numId="4">
    <w:abstractNumId w:val="16"/>
  </w:num>
  <w:num w:numId="5">
    <w:abstractNumId w:val="11"/>
  </w:num>
  <w:num w:numId="6">
    <w:abstractNumId w:val="22"/>
  </w:num>
  <w:num w:numId="7">
    <w:abstractNumId w:val="7"/>
  </w:num>
  <w:num w:numId="8">
    <w:abstractNumId w:val="6"/>
  </w:num>
  <w:num w:numId="9">
    <w:abstractNumId w:val="21"/>
  </w:num>
  <w:num w:numId="10">
    <w:abstractNumId w:val="13"/>
  </w:num>
  <w:num w:numId="11">
    <w:abstractNumId w:val="28"/>
  </w:num>
  <w:num w:numId="12">
    <w:abstractNumId w:val="35"/>
  </w:num>
  <w:num w:numId="13">
    <w:abstractNumId w:val="42"/>
  </w:num>
  <w:num w:numId="14">
    <w:abstractNumId w:val="40"/>
  </w:num>
  <w:num w:numId="15">
    <w:abstractNumId w:val="30"/>
  </w:num>
  <w:num w:numId="16">
    <w:abstractNumId w:val="10"/>
  </w:num>
  <w:num w:numId="17">
    <w:abstractNumId w:val="3"/>
  </w:num>
  <w:num w:numId="18">
    <w:abstractNumId w:val="34"/>
  </w:num>
  <w:num w:numId="19">
    <w:abstractNumId w:val="19"/>
  </w:num>
  <w:num w:numId="20">
    <w:abstractNumId w:val="23"/>
  </w:num>
  <w:num w:numId="21">
    <w:abstractNumId w:val="9"/>
  </w:num>
  <w:num w:numId="22">
    <w:abstractNumId w:val="27"/>
  </w:num>
  <w:num w:numId="23">
    <w:abstractNumId w:val="12"/>
  </w:num>
  <w:num w:numId="24">
    <w:abstractNumId w:val="33"/>
  </w:num>
  <w:num w:numId="25">
    <w:abstractNumId w:val="20"/>
  </w:num>
  <w:num w:numId="26">
    <w:abstractNumId w:val="46"/>
  </w:num>
  <w:num w:numId="27">
    <w:abstractNumId w:val="29"/>
  </w:num>
  <w:num w:numId="28">
    <w:abstractNumId w:val="26"/>
  </w:num>
  <w:num w:numId="29">
    <w:abstractNumId w:val="38"/>
  </w:num>
  <w:num w:numId="30">
    <w:abstractNumId w:val="14"/>
  </w:num>
  <w:num w:numId="31">
    <w:abstractNumId w:val="17"/>
  </w:num>
  <w:num w:numId="32">
    <w:abstractNumId w:val="5"/>
  </w:num>
  <w:num w:numId="33">
    <w:abstractNumId w:val="47"/>
  </w:num>
  <w:num w:numId="34">
    <w:abstractNumId w:val="32"/>
  </w:num>
  <w:num w:numId="35">
    <w:abstractNumId w:val="43"/>
  </w:num>
  <w:num w:numId="36">
    <w:abstractNumId w:val="44"/>
  </w:num>
  <w:num w:numId="37">
    <w:abstractNumId w:val="45"/>
  </w:num>
  <w:num w:numId="38">
    <w:abstractNumId w:val="24"/>
  </w:num>
  <w:num w:numId="39">
    <w:abstractNumId w:val="1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36"/>
  </w:num>
  <w:num w:numId="42">
    <w:abstractNumId w:val="31"/>
  </w:num>
  <w:num w:numId="43">
    <w:abstractNumId w:val="4"/>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GrammaticalErrors/>
  <w:proofState w:spelling="clean" w:grammar="clean"/>
  <w:defaultTabStop w:val="708"/>
  <w:autoHyphenation/>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94E"/>
    <w:rsid w:val="000011D2"/>
    <w:rsid w:val="000016CC"/>
    <w:rsid w:val="00006A8F"/>
    <w:rsid w:val="00006AFA"/>
    <w:rsid w:val="00007C04"/>
    <w:rsid w:val="0001279A"/>
    <w:rsid w:val="0001289A"/>
    <w:rsid w:val="00012D02"/>
    <w:rsid w:val="0001352E"/>
    <w:rsid w:val="000151C7"/>
    <w:rsid w:val="00020E80"/>
    <w:rsid w:val="00021689"/>
    <w:rsid w:val="000236DF"/>
    <w:rsid w:val="00024B4A"/>
    <w:rsid w:val="00026CB5"/>
    <w:rsid w:val="00030EEC"/>
    <w:rsid w:val="0003582E"/>
    <w:rsid w:val="00041532"/>
    <w:rsid w:val="000420D8"/>
    <w:rsid w:val="00042346"/>
    <w:rsid w:val="00045222"/>
    <w:rsid w:val="000457F6"/>
    <w:rsid w:val="00045CA2"/>
    <w:rsid w:val="0004753E"/>
    <w:rsid w:val="00051110"/>
    <w:rsid w:val="00057656"/>
    <w:rsid w:val="000600FA"/>
    <w:rsid w:val="00063C9B"/>
    <w:rsid w:val="000643C9"/>
    <w:rsid w:val="000649CD"/>
    <w:rsid w:val="0006619D"/>
    <w:rsid w:val="00066FD5"/>
    <w:rsid w:val="0007067D"/>
    <w:rsid w:val="00072900"/>
    <w:rsid w:val="000732C5"/>
    <w:rsid w:val="00074A8F"/>
    <w:rsid w:val="000754D0"/>
    <w:rsid w:val="000758EA"/>
    <w:rsid w:val="000769CC"/>
    <w:rsid w:val="00077A52"/>
    <w:rsid w:val="00077FD1"/>
    <w:rsid w:val="00081A92"/>
    <w:rsid w:val="00082FC9"/>
    <w:rsid w:val="00091483"/>
    <w:rsid w:val="00091C4A"/>
    <w:rsid w:val="00091F78"/>
    <w:rsid w:val="00093DA2"/>
    <w:rsid w:val="000959E4"/>
    <w:rsid w:val="00095C84"/>
    <w:rsid w:val="000A46D8"/>
    <w:rsid w:val="000A5C3F"/>
    <w:rsid w:val="000B1556"/>
    <w:rsid w:val="000B1BD1"/>
    <w:rsid w:val="000B2B03"/>
    <w:rsid w:val="000B3043"/>
    <w:rsid w:val="000B3193"/>
    <w:rsid w:val="000B54D5"/>
    <w:rsid w:val="000C3B69"/>
    <w:rsid w:val="000C502C"/>
    <w:rsid w:val="000D04A9"/>
    <w:rsid w:val="000D0B6D"/>
    <w:rsid w:val="000D2B2D"/>
    <w:rsid w:val="000D4450"/>
    <w:rsid w:val="000D511C"/>
    <w:rsid w:val="000D633F"/>
    <w:rsid w:val="000D70B2"/>
    <w:rsid w:val="000D71F6"/>
    <w:rsid w:val="000E110F"/>
    <w:rsid w:val="000E12B1"/>
    <w:rsid w:val="000E139F"/>
    <w:rsid w:val="000E2853"/>
    <w:rsid w:val="000E3EF5"/>
    <w:rsid w:val="000E42DF"/>
    <w:rsid w:val="000E4ACE"/>
    <w:rsid w:val="000E66B6"/>
    <w:rsid w:val="000F473B"/>
    <w:rsid w:val="000F51E1"/>
    <w:rsid w:val="000F6223"/>
    <w:rsid w:val="000F68E1"/>
    <w:rsid w:val="000F6EB9"/>
    <w:rsid w:val="000F75AB"/>
    <w:rsid w:val="001003A1"/>
    <w:rsid w:val="00105C34"/>
    <w:rsid w:val="001061A4"/>
    <w:rsid w:val="00106A56"/>
    <w:rsid w:val="00106D52"/>
    <w:rsid w:val="00106DEE"/>
    <w:rsid w:val="00106F3E"/>
    <w:rsid w:val="00107093"/>
    <w:rsid w:val="00107824"/>
    <w:rsid w:val="00112E08"/>
    <w:rsid w:val="001144AC"/>
    <w:rsid w:val="00114CDF"/>
    <w:rsid w:val="00115999"/>
    <w:rsid w:val="001162A1"/>
    <w:rsid w:val="00116CD5"/>
    <w:rsid w:val="00117B68"/>
    <w:rsid w:val="00121EAF"/>
    <w:rsid w:val="00123622"/>
    <w:rsid w:val="001278CB"/>
    <w:rsid w:val="00127EC7"/>
    <w:rsid w:val="00130CB4"/>
    <w:rsid w:val="00130D28"/>
    <w:rsid w:val="00130DF2"/>
    <w:rsid w:val="001339B9"/>
    <w:rsid w:val="00135C82"/>
    <w:rsid w:val="001429D5"/>
    <w:rsid w:val="00146649"/>
    <w:rsid w:val="00147ADE"/>
    <w:rsid w:val="001527ED"/>
    <w:rsid w:val="00152FD2"/>
    <w:rsid w:val="00153832"/>
    <w:rsid w:val="00154D69"/>
    <w:rsid w:val="00155B07"/>
    <w:rsid w:val="00156172"/>
    <w:rsid w:val="001618B1"/>
    <w:rsid w:val="00162371"/>
    <w:rsid w:val="00165AE2"/>
    <w:rsid w:val="001663BC"/>
    <w:rsid w:val="0017289B"/>
    <w:rsid w:val="00172BD5"/>
    <w:rsid w:val="00175B15"/>
    <w:rsid w:val="00180EE3"/>
    <w:rsid w:val="00181FF3"/>
    <w:rsid w:val="001821EE"/>
    <w:rsid w:val="0018331B"/>
    <w:rsid w:val="00184334"/>
    <w:rsid w:val="00185D4E"/>
    <w:rsid w:val="00190E0E"/>
    <w:rsid w:val="00193180"/>
    <w:rsid w:val="0019621B"/>
    <w:rsid w:val="001A0F32"/>
    <w:rsid w:val="001A246C"/>
    <w:rsid w:val="001B4CEC"/>
    <w:rsid w:val="001B5FE6"/>
    <w:rsid w:val="001B7D86"/>
    <w:rsid w:val="001C4EAF"/>
    <w:rsid w:val="001C4FD3"/>
    <w:rsid w:val="001C527C"/>
    <w:rsid w:val="001C6DB0"/>
    <w:rsid w:val="001C79C7"/>
    <w:rsid w:val="001D08D6"/>
    <w:rsid w:val="001D0FA0"/>
    <w:rsid w:val="001D153C"/>
    <w:rsid w:val="001D168F"/>
    <w:rsid w:val="001D30A0"/>
    <w:rsid w:val="001D61BC"/>
    <w:rsid w:val="001D6600"/>
    <w:rsid w:val="001E1324"/>
    <w:rsid w:val="001E158B"/>
    <w:rsid w:val="001E1BC0"/>
    <w:rsid w:val="001E51A7"/>
    <w:rsid w:val="001F03EB"/>
    <w:rsid w:val="001F0A54"/>
    <w:rsid w:val="001F13B0"/>
    <w:rsid w:val="001F1411"/>
    <w:rsid w:val="001F1C45"/>
    <w:rsid w:val="001F3FFA"/>
    <w:rsid w:val="001F50B5"/>
    <w:rsid w:val="001F696E"/>
    <w:rsid w:val="001F7445"/>
    <w:rsid w:val="001F76ED"/>
    <w:rsid w:val="001F7959"/>
    <w:rsid w:val="00201F22"/>
    <w:rsid w:val="00202711"/>
    <w:rsid w:val="002051A1"/>
    <w:rsid w:val="002060D1"/>
    <w:rsid w:val="0021043F"/>
    <w:rsid w:val="00211CCE"/>
    <w:rsid w:val="0021289D"/>
    <w:rsid w:val="002133AE"/>
    <w:rsid w:val="00215F3D"/>
    <w:rsid w:val="00217967"/>
    <w:rsid w:val="00221213"/>
    <w:rsid w:val="00221404"/>
    <w:rsid w:val="00223183"/>
    <w:rsid w:val="0022333B"/>
    <w:rsid w:val="00223CA9"/>
    <w:rsid w:val="002271C0"/>
    <w:rsid w:val="0023039C"/>
    <w:rsid w:val="00230AD5"/>
    <w:rsid w:val="00230B3E"/>
    <w:rsid w:val="00232554"/>
    <w:rsid w:val="002369BB"/>
    <w:rsid w:val="0024359E"/>
    <w:rsid w:val="00246EAA"/>
    <w:rsid w:val="0025058A"/>
    <w:rsid w:val="00252A52"/>
    <w:rsid w:val="0025347A"/>
    <w:rsid w:val="002542C0"/>
    <w:rsid w:val="00260B23"/>
    <w:rsid w:val="00264E71"/>
    <w:rsid w:val="00266CA8"/>
    <w:rsid w:val="0027717A"/>
    <w:rsid w:val="00283A04"/>
    <w:rsid w:val="002860C0"/>
    <w:rsid w:val="00290AC3"/>
    <w:rsid w:val="002926E8"/>
    <w:rsid w:val="002937D3"/>
    <w:rsid w:val="0029403A"/>
    <w:rsid w:val="0029628F"/>
    <w:rsid w:val="00297C68"/>
    <w:rsid w:val="002A0ABC"/>
    <w:rsid w:val="002A105A"/>
    <w:rsid w:val="002A14E9"/>
    <w:rsid w:val="002A4A89"/>
    <w:rsid w:val="002A5AE9"/>
    <w:rsid w:val="002A73F6"/>
    <w:rsid w:val="002B066A"/>
    <w:rsid w:val="002B0F64"/>
    <w:rsid w:val="002B109C"/>
    <w:rsid w:val="002B5C49"/>
    <w:rsid w:val="002B7AAD"/>
    <w:rsid w:val="002C384A"/>
    <w:rsid w:val="002C4887"/>
    <w:rsid w:val="002C4E8B"/>
    <w:rsid w:val="002C6E66"/>
    <w:rsid w:val="002C71C2"/>
    <w:rsid w:val="002C7819"/>
    <w:rsid w:val="002D1E9D"/>
    <w:rsid w:val="002D4EBD"/>
    <w:rsid w:val="002E0E1D"/>
    <w:rsid w:val="002E324F"/>
    <w:rsid w:val="002E51B6"/>
    <w:rsid w:val="002E5CBE"/>
    <w:rsid w:val="002E74D4"/>
    <w:rsid w:val="002F033B"/>
    <w:rsid w:val="002F19B4"/>
    <w:rsid w:val="002F19C8"/>
    <w:rsid w:val="002F3E23"/>
    <w:rsid w:val="002F3E69"/>
    <w:rsid w:val="002F59E9"/>
    <w:rsid w:val="002F62A0"/>
    <w:rsid w:val="002F658A"/>
    <w:rsid w:val="002F7118"/>
    <w:rsid w:val="003016F7"/>
    <w:rsid w:val="00304E37"/>
    <w:rsid w:val="00306143"/>
    <w:rsid w:val="003065F1"/>
    <w:rsid w:val="0031096E"/>
    <w:rsid w:val="00312654"/>
    <w:rsid w:val="0031492A"/>
    <w:rsid w:val="00322876"/>
    <w:rsid w:val="00322AAD"/>
    <w:rsid w:val="00324ED0"/>
    <w:rsid w:val="00325FF4"/>
    <w:rsid w:val="003263BF"/>
    <w:rsid w:val="00326C68"/>
    <w:rsid w:val="00330A60"/>
    <w:rsid w:val="00331F43"/>
    <w:rsid w:val="0033297A"/>
    <w:rsid w:val="003358EC"/>
    <w:rsid w:val="003418D4"/>
    <w:rsid w:val="00343E0C"/>
    <w:rsid w:val="0034546D"/>
    <w:rsid w:val="003454D3"/>
    <w:rsid w:val="003458B6"/>
    <w:rsid w:val="00345B6C"/>
    <w:rsid w:val="00345EA3"/>
    <w:rsid w:val="0034605C"/>
    <w:rsid w:val="003471C3"/>
    <w:rsid w:val="003478D6"/>
    <w:rsid w:val="003514AC"/>
    <w:rsid w:val="00351DF4"/>
    <w:rsid w:val="003523B4"/>
    <w:rsid w:val="003525B6"/>
    <w:rsid w:val="0035548F"/>
    <w:rsid w:val="00357979"/>
    <w:rsid w:val="00360C3F"/>
    <w:rsid w:val="003620EE"/>
    <w:rsid w:val="00365E13"/>
    <w:rsid w:val="003700E4"/>
    <w:rsid w:val="003705A5"/>
    <w:rsid w:val="003723A6"/>
    <w:rsid w:val="003750FE"/>
    <w:rsid w:val="00376674"/>
    <w:rsid w:val="00380B75"/>
    <w:rsid w:val="00382AA9"/>
    <w:rsid w:val="00383A11"/>
    <w:rsid w:val="0038415C"/>
    <w:rsid w:val="003850E5"/>
    <w:rsid w:val="00393ED9"/>
    <w:rsid w:val="003947C5"/>
    <w:rsid w:val="003A05A7"/>
    <w:rsid w:val="003A0F7D"/>
    <w:rsid w:val="003A33CA"/>
    <w:rsid w:val="003A53A7"/>
    <w:rsid w:val="003A5894"/>
    <w:rsid w:val="003A6933"/>
    <w:rsid w:val="003A6FFA"/>
    <w:rsid w:val="003B0556"/>
    <w:rsid w:val="003C236E"/>
    <w:rsid w:val="003C293B"/>
    <w:rsid w:val="003C4A13"/>
    <w:rsid w:val="003C4B82"/>
    <w:rsid w:val="003C750B"/>
    <w:rsid w:val="003C7E8D"/>
    <w:rsid w:val="003D18D7"/>
    <w:rsid w:val="003D36D1"/>
    <w:rsid w:val="003D4096"/>
    <w:rsid w:val="003D43AF"/>
    <w:rsid w:val="003D47FB"/>
    <w:rsid w:val="003D487D"/>
    <w:rsid w:val="003D4A5D"/>
    <w:rsid w:val="003D4A81"/>
    <w:rsid w:val="003D5D46"/>
    <w:rsid w:val="003D5DC7"/>
    <w:rsid w:val="003D7BA2"/>
    <w:rsid w:val="003E0CC4"/>
    <w:rsid w:val="003E115D"/>
    <w:rsid w:val="003E2224"/>
    <w:rsid w:val="003E26BE"/>
    <w:rsid w:val="003E5B0A"/>
    <w:rsid w:val="003E74B3"/>
    <w:rsid w:val="003F0FCD"/>
    <w:rsid w:val="003F1D53"/>
    <w:rsid w:val="003F3B20"/>
    <w:rsid w:val="003F60A9"/>
    <w:rsid w:val="00400045"/>
    <w:rsid w:val="00403BC3"/>
    <w:rsid w:val="00403D3F"/>
    <w:rsid w:val="00403E44"/>
    <w:rsid w:val="004044B1"/>
    <w:rsid w:val="00406769"/>
    <w:rsid w:val="004120FA"/>
    <w:rsid w:val="00413C3E"/>
    <w:rsid w:val="00414C20"/>
    <w:rsid w:val="0041638E"/>
    <w:rsid w:val="00416963"/>
    <w:rsid w:val="00417170"/>
    <w:rsid w:val="0042367F"/>
    <w:rsid w:val="0042391B"/>
    <w:rsid w:val="00433F35"/>
    <w:rsid w:val="004340C9"/>
    <w:rsid w:val="00435D6A"/>
    <w:rsid w:val="004366E8"/>
    <w:rsid w:val="004412D9"/>
    <w:rsid w:val="0044139C"/>
    <w:rsid w:val="00441DF6"/>
    <w:rsid w:val="00442CFD"/>
    <w:rsid w:val="00445019"/>
    <w:rsid w:val="00446212"/>
    <w:rsid w:val="00450172"/>
    <w:rsid w:val="0045094E"/>
    <w:rsid w:val="00457F4F"/>
    <w:rsid w:val="004600D6"/>
    <w:rsid w:val="00460189"/>
    <w:rsid w:val="004606AE"/>
    <w:rsid w:val="004606ED"/>
    <w:rsid w:val="00462640"/>
    <w:rsid w:val="00462841"/>
    <w:rsid w:val="00467795"/>
    <w:rsid w:val="004678B4"/>
    <w:rsid w:val="00470052"/>
    <w:rsid w:val="00470C9E"/>
    <w:rsid w:val="00471F45"/>
    <w:rsid w:val="00472A06"/>
    <w:rsid w:val="00476226"/>
    <w:rsid w:val="004772FB"/>
    <w:rsid w:val="00477F41"/>
    <w:rsid w:val="0048069C"/>
    <w:rsid w:val="00483122"/>
    <w:rsid w:val="00483937"/>
    <w:rsid w:val="00486EA6"/>
    <w:rsid w:val="004908E5"/>
    <w:rsid w:val="0049274A"/>
    <w:rsid w:val="0049296D"/>
    <w:rsid w:val="00494D28"/>
    <w:rsid w:val="00496F6C"/>
    <w:rsid w:val="004A30A8"/>
    <w:rsid w:val="004A3722"/>
    <w:rsid w:val="004B05AF"/>
    <w:rsid w:val="004B064B"/>
    <w:rsid w:val="004B145D"/>
    <w:rsid w:val="004B1B22"/>
    <w:rsid w:val="004B1B69"/>
    <w:rsid w:val="004B25ED"/>
    <w:rsid w:val="004B414C"/>
    <w:rsid w:val="004B56CE"/>
    <w:rsid w:val="004B7080"/>
    <w:rsid w:val="004C3B0E"/>
    <w:rsid w:val="004C4305"/>
    <w:rsid w:val="004C50D0"/>
    <w:rsid w:val="004C5A00"/>
    <w:rsid w:val="004C746F"/>
    <w:rsid w:val="004D0AB8"/>
    <w:rsid w:val="004D1C20"/>
    <w:rsid w:val="004D2698"/>
    <w:rsid w:val="004D2CF0"/>
    <w:rsid w:val="004D3955"/>
    <w:rsid w:val="004D3A03"/>
    <w:rsid w:val="004D3D1D"/>
    <w:rsid w:val="004D7AE2"/>
    <w:rsid w:val="004E0A94"/>
    <w:rsid w:val="004E381C"/>
    <w:rsid w:val="004E55DE"/>
    <w:rsid w:val="004F035A"/>
    <w:rsid w:val="004F2970"/>
    <w:rsid w:val="004F2D7C"/>
    <w:rsid w:val="004F4477"/>
    <w:rsid w:val="00501C54"/>
    <w:rsid w:val="00502385"/>
    <w:rsid w:val="00505B34"/>
    <w:rsid w:val="00505C2F"/>
    <w:rsid w:val="005111ED"/>
    <w:rsid w:val="0051760C"/>
    <w:rsid w:val="0052149E"/>
    <w:rsid w:val="00522692"/>
    <w:rsid w:val="00522875"/>
    <w:rsid w:val="00523602"/>
    <w:rsid w:val="00523853"/>
    <w:rsid w:val="00527779"/>
    <w:rsid w:val="00527DB6"/>
    <w:rsid w:val="00530A8A"/>
    <w:rsid w:val="005332C0"/>
    <w:rsid w:val="00534BAF"/>
    <w:rsid w:val="00542642"/>
    <w:rsid w:val="005428C0"/>
    <w:rsid w:val="0054368F"/>
    <w:rsid w:val="00551390"/>
    <w:rsid w:val="00552D27"/>
    <w:rsid w:val="00553DBB"/>
    <w:rsid w:val="00553E50"/>
    <w:rsid w:val="0055522E"/>
    <w:rsid w:val="00556429"/>
    <w:rsid w:val="0055704C"/>
    <w:rsid w:val="00557C54"/>
    <w:rsid w:val="005610D4"/>
    <w:rsid w:val="00562C13"/>
    <w:rsid w:val="00563B2C"/>
    <w:rsid w:val="00564A83"/>
    <w:rsid w:val="00566643"/>
    <w:rsid w:val="005674D1"/>
    <w:rsid w:val="00567DB4"/>
    <w:rsid w:val="00567FA4"/>
    <w:rsid w:val="00572320"/>
    <w:rsid w:val="0057429D"/>
    <w:rsid w:val="005761D1"/>
    <w:rsid w:val="00576F04"/>
    <w:rsid w:val="0057798C"/>
    <w:rsid w:val="005828F8"/>
    <w:rsid w:val="00582E36"/>
    <w:rsid w:val="005849C3"/>
    <w:rsid w:val="00585ED0"/>
    <w:rsid w:val="0058690A"/>
    <w:rsid w:val="005917C9"/>
    <w:rsid w:val="005940D7"/>
    <w:rsid w:val="00595090"/>
    <w:rsid w:val="005968AD"/>
    <w:rsid w:val="00597385"/>
    <w:rsid w:val="00597BBF"/>
    <w:rsid w:val="00597F1E"/>
    <w:rsid w:val="005A0ECF"/>
    <w:rsid w:val="005A1BF2"/>
    <w:rsid w:val="005A1F09"/>
    <w:rsid w:val="005A205F"/>
    <w:rsid w:val="005A37AB"/>
    <w:rsid w:val="005A4B13"/>
    <w:rsid w:val="005A4C64"/>
    <w:rsid w:val="005A6215"/>
    <w:rsid w:val="005A6C70"/>
    <w:rsid w:val="005A7915"/>
    <w:rsid w:val="005B18B3"/>
    <w:rsid w:val="005B1F37"/>
    <w:rsid w:val="005B58FA"/>
    <w:rsid w:val="005C0F50"/>
    <w:rsid w:val="005C20C0"/>
    <w:rsid w:val="005C5D54"/>
    <w:rsid w:val="005D07D2"/>
    <w:rsid w:val="005D16B8"/>
    <w:rsid w:val="005D3711"/>
    <w:rsid w:val="005D7474"/>
    <w:rsid w:val="005E69E4"/>
    <w:rsid w:val="005E707F"/>
    <w:rsid w:val="005F1352"/>
    <w:rsid w:val="005F5106"/>
    <w:rsid w:val="005F6C62"/>
    <w:rsid w:val="006023B7"/>
    <w:rsid w:val="0060517B"/>
    <w:rsid w:val="00606873"/>
    <w:rsid w:val="006072F3"/>
    <w:rsid w:val="00607AEB"/>
    <w:rsid w:val="00610660"/>
    <w:rsid w:val="00610C72"/>
    <w:rsid w:val="00610DC0"/>
    <w:rsid w:val="00615CAA"/>
    <w:rsid w:val="00615CD6"/>
    <w:rsid w:val="00625F83"/>
    <w:rsid w:val="0063096D"/>
    <w:rsid w:val="0063142B"/>
    <w:rsid w:val="00633BAE"/>
    <w:rsid w:val="00636716"/>
    <w:rsid w:val="006367B2"/>
    <w:rsid w:val="00641C5A"/>
    <w:rsid w:val="0064359C"/>
    <w:rsid w:val="0065203F"/>
    <w:rsid w:val="00654F36"/>
    <w:rsid w:val="0065675B"/>
    <w:rsid w:val="00661783"/>
    <w:rsid w:val="0066387D"/>
    <w:rsid w:val="0066486E"/>
    <w:rsid w:val="00664F13"/>
    <w:rsid w:val="006656A7"/>
    <w:rsid w:val="0066628E"/>
    <w:rsid w:val="00666850"/>
    <w:rsid w:val="00667E8C"/>
    <w:rsid w:val="00672080"/>
    <w:rsid w:val="0068211B"/>
    <w:rsid w:val="00682ECA"/>
    <w:rsid w:val="00684228"/>
    <w:rsid w:val="006859F9"/>
    <w:rsid w:val="006924AA"/>
    <w:rsid w:val="0069368F"/>
    <w:rsid w:val="00695787"/>
    <w:rsid w:val="006960CE"/>
    <w:rsid w:val="006A25A9"/>
    <w:rsid w:val="006A41B3"/>
    <w:rsid w:val="006A48C7"/>
    <w:rsid w:val="006B0363"/>
    <w:rsid w:val="006B3350"/>
    <w:rsid w:val="006B45FF"/>
    <w:rsid w:val="006B507F"/>
    <w:rsid w:val="006B7B88"/>
    <w:rsid w:val="006C414F"/>
    <w:rsid w:val="006C47AE"/>
    <w:rsid w:val="006C7490"/>
    <w:rsid w:val="006C75F0"/>
    <w:rsid w:val="006C7BC1"/>
    <w:rsid w:val="006C7C38"/>
    <w:rsid w:val="006D2202"/>
    <w:rsid w:val="006D267A"/>
    <w:rsid w:val="006D4879"/>
    <w:rsid w:val="006D4CB5"/>
    <w:rsid w:val="006D529D"/>
    <w:rsid w:val="006D5725"/>
    <w:rsid w:val="006D6D0F"/>
    <w:rsid w:val="006D73EB"/>
    <w:rsid w:val="006E0999"/>
    <w:rsid w:val="006E2792"/>
    <w:rsid w:val="006E385D"/>
    <w:rsid w:val="006E3BF8"/>
    <w:rsid w:val="006F2CEC"/>
    <w:rsid w:val="006F65AD"/>
    <w:rsid w:val="006F6C64"/>
    <w:rsid w:val="006F77D5"/>
    <w:rsid w:val="006F78A3"/>
    <w:rsid w:val="006F7B2A"/>
    <w:rsid w:val="00701995"/>
    <w:rsid w:val="00702155"/>
    <w:rsid w:val="00704D3A"/>
    <w:rsid w:val="007063D7"/>
    <w:rsid w:val="00707BF5"/>
    <w:rsid w:val="00711B35"/>
    <w:rsid w:val="0071251D"/>
    <w:rsid w:val="00712F10"/>
    <w:rsid w:val="007162DA"/>
    <w:rsid w:val="00725D63"/>
    <w:rsid w:val="0072637C"/>
    <w:rsid w:val="007309B4"/>
    <w:rsid w:val="007321C0"/>
    <w:rsid w:val="00733AEF"/>
    <w:rsid w:val="00742D12"/>
    <w:rsid w:val="00743B15"/>
    <w:rsid w:val="00743FC8"/>
    <w:rsid w:val="00744AA6"/>
    <w:rsid w:val="00744CEF"/>
    <w:rsid w:val="00745A4C"/>
    <w:rsid w:val="00746F48"/>
    <w:rsid w:val="00750CAD"/>
    <w:rsid w:val="00751316"/>
    <w:rsid w:val="007529CA"/>
    <w:rsid w:val="007561FB"/>
    <w:rsid w:val="007566E0"/>
    <w:rsid w:val="007574A7"/>
    <w:rsid w:val="007641D3"/>
    <w:rsid w:val="00764A68"/>
    <w:rsid w:val="00766787"/>
    <w:rsid w:val="00766899"/>
    <w:rsid w:val="0076699E"/>
    <w:rsid w:val="007760FC"/>
    <w:rsid w:val="00776601"/>
    <w:rsid w:val="00776EC2"/>
    <w:rsid w:val="007814A6"/>
    <w:rsid w:val="00784057"/>
    <w:rsid w:val="00784B40"/>
    <w:rsid w:val="00793636"/>
    <w:rsid w:val="007943DB"/>
    <w:rsid w:val="007A1CBD"/>
    <w:rsid w:val="007A340A"/>
    <w:rsid w:val="007A3D2B"/>
    <w:rsid w:val="007A464B"/>
    <w:rsid w:val="007A79EE"/>
    <w:rsid w:val="007A7C85"/>
    <w:rsid w:val="007B0B15"/>
    <w:rsid w:val="007B45C7"/>
    <w:rsid w:val="007C273E"/>
    <w:rsid w:val="007C2BE1"/>
    <w:rsid w:val="007C314E"/>
    <w:rsid w:val="007C5683"/>
    <w:rsid w:val="007C7174"/>
    <w:rsid w:val="007C78A8"/>
    <w:rsid w:val="007D1105"/>
    <w:rsid w:val="007D29F7"/>
    <w:rsid w:val="007D384D"/>
    <w:rsid w:val="007D4BCF"/>
    <w:rsid w:val="007D7E34"/>
    <w:rsid w:val="007E0DCA"/>
    <w:rsid w:val="007E144F"/>
    <w:rsid w:val="007E2520"/>
    <w:rsid w:val="007E25D0"/>
    <w:rsid w:val="007E3461"/>
    <w:rsid w:val="007E4543"/>
    <w:rsid w:val="007E50E3"/>
    <w:rsid w:val="007E57A3"/>
    <w:rsid w:val="007E74EF"/>
    <w:rsid w:val="007E76E5"/>
    <w:rsid w:val="007E797C"/>
    <w:rsid w:val="007F2B14"/>
    <w:rsid w:val="007F4E5A"/>
    <w:rsid w:val="007F52DF"/>
    <w:rsid w:val="007F6FC4"/>
    <w:rsid w:val="007F76B5"/>
    <w:rsid w:val="00800198"/>
    <w:rsid w:val="008015B0"/>
    <w:rsid w:val="00801FF0"/>
    <w:rsid w:val="0080204D"/>
    <w:rsid w:val="008031C5"/>
    <w:rsid w:val="00806CDF"/>
    <w:rsid w:val="0081043D"/>
    <w:rsid w:val="008223DF"/>
    <w:rsid w:val="0082253F"/>
    <w:rsid w:val="0082257D"/>
    <w:rsid w:val="00823C7F"/>
    <w:rsid w:val="00823F59"/>
    <w:rsid w:val="00824511"/>
    <w:rsid w:val="008247DF"/>
    <w:rsid w:val="008307D6"/>
    <w:rsid w:val="0083087F"/>
    <w:rsid w:val="0083175D"/>
    <w:rsid w:val="008328DB"/>
    <w:rsid w:val="00832B8F"/>
    <w:rsid w:val="0083313F"/>
    <w:rsid w:val="00834106"/>
    <w:rsid w:val="0083460D"/>
    <w:rsid w:val="0083487D"/>
    <w:rsid w:val="00837BF2"/>
    <w:rsid w:val="00837DE1"/>
    <w:rsid w:val="0084087F"/>
    <w:rsid w:val="00842D89"/>
    <w:rsid w:val="00844D9B"/>
    <w:rsid w:val="0084593F"/>
    <w:rsid w:val="00846131"/>
    <w:rsid w:val="008474CB"/>
    <w:rsid w:val="00855B19"/>
    <w:rsid w:val="00856159"/>
    <w:rsid w:val="00864694"/>
    <w:rsid w:val="00867141"/>
    <w:rsid w:val="00867D29"/>
    <w:rsid w:val="0087143C"/>
    <w:rsid w:val="00872DBA"/>
    <w:rsid w:val="008732FD"/>
    <w:rsid w:val="00873406"/>
    <w:rsid w:val="00875DB9"/>
    <w:rsid w:val="0087666B"/>
    <w:rsid w:val="0087693C"/>
    <w:rsid w:val="00876D41"/>
    <w:rsid w:val="00876E43"/>
    <w:rsid w:val="00877478"/>
    <w:rsid w:val="00877943"/>
    <w:rsid w:val="008779C5"/>
    <w:rsid w:val="00880097"/>
    <w:rsid w:val="00883841"/>
    <w:rsid w:val="00887C1A"/>
    <w:rsid w:val="00890A11"/>
    <w:rsid w:val="00893C72"/>
    <w:rsid w:val="008A0154"/>
    <w:rsid w:val="008A01BE"/>
    <w:rsid w:val="008A0628"/>
    <w:rsid w:val="008A0C3E"/>
    <w:rsid w:val="008A7145"/>
    <w:rsid w:val="008B2790"/>
    <w:rsid w:val="008B4B54"/>
    <w:rsid w:val="008B5E63"/>
    <w:rsid w:val="008B5E84"/>
    <w:rsid w:val="008C246A"/>
    <w:rsid w:val="008C299A"/>
    <w:rsid w:val="008C29AE"/>
    <w:rsid w:val="008C2D24"/>
    <w:rsid w:val="008C4D57"/>
    <w:rsid w:val="008C6815"/>
    <w:rsid w:val="008D0F64"/>
    <w:rsid w:val="008D152B"/>
    <w:rsid w:val="008D4E11"/>
    <w:rsid w:val="008D58DC"/>
    <w:rsid w:val="008D6CFF"/>
    <w:rsid w:val="008D7ED3"/>
    <w:rsid w:val="008E2003"/>
    <w:rsid w:val="008E48B6"/>
    <w:rsid w:val="008E495A"/>
    <w:rsid w:val="008E55E0"/>
    <w:rsid w:val="008E5A8F"/>
    <w:rsid w:val="008E5EE6"/>
    <w:rsid w:val="008F10EF"/>
    <w:rsid w:val="008F4BA4"/>
    <w:rsid w:val="008F4EF6"/>
    <w:rsid w:val="008F6F5B"/>
    <w:rsid w:val="009009F7"/>
    <w:rsid w:val="009012C5"/>
    <w:rsid w:val="00902AE2"/>
    <w:rsid w:val="00903994"/>
    <w:rsid w:val="00906FEF"/>
    <w:rsid w:val="009105D6"/>
    <w:rsid w:val="00912597"/>
    <w:rsid w:val="009161A6"/>
    <w:rsid w:val="009176CD"/>
    <w:rsid w:val="0092005E"/>
    <w:rsid w:val="00922F03"/>
    <w:rsid w:val="00923842"/>
    <w:rsid w:val="0092463F"/>
    <w:rsid w:val="009303BC"/>
    <w:rsid w:val="00931700"/>
    <w:rsid w:val="0093257E"/>
    <w:rsid w:val="00936B18"/>
    <w:rsid w:val="00937F32"/>
    <w:rsid w:val="009438FD"/>
    <w:rsid w:val="00943A0E"/>
    <w:rsid w:val="00945D7E"/>
    <w:rsid w:val="00945E64"/>
    <w:rsid w:val="009463A8"/>
    <w:rsid w:val="00946DA8"/>
    <w:rsid w:val="009541FD"/>
    <w:rsid w:val="009557D4"/>
    <w:rsid w:val="00955E81"/>
    <w:rsid w:val="00956102"/>
    <w:rsid w:val="0096070B"/>
    <w:rsid w:val="0096314A"/>
    <w:rsid w:val="009633E5"/>
    <w:rsid w:val="00963BFC"/>
    <w:rsid w:val="009646F8"/>
    <w:rsid w:val="009710D7"/>
    <w:rsid w:val="009728D9"/>
    <w:rsid w:val="00972DE7"/>
    <w:rsid w:val="00973828"/>
    <w:rsid w:val="00974C36"/>
    <w:rsid w:val="00974E2B"/>
    <w:rsid w:val="009779B7"/>
    <w:rsid w:val="00983884"/>
    <w:rsid w:val="00985130"/>
    <w:rsid w:val="00985223"/>
    <w:rsid w:val="0098728C"/>
    <w:rsid w:val="0099042C"/>
    <w:rsid w:val="009908CD"/>
    <w:rsid w:val="00990C5E"/>
    <w:rsid w:val="009915DE"/>
    <w:rsid w:val="00993020"/>
    <w:rsid w:val="009933E9"/>
    <w:rsid w:val="009944B9"/>
    <w:rsid w:val="00996439"/>
    <w:rsid w:val="009A141B"/>
    <w:rsid w:val="009A14CD"/>
    <w:rsid w:val="009A1977"/>
    <w:rsid w:val="009A1F59"/>
    <w:rsid w:val="009A3298"/>
    <w:rsid w:val="009A3C56"/>
    <w:rsid w:val="009A415A"/>
    <w:rsid w:val="009A5440"/>
    <w:rsid w:val="009A75B4"/>
    <w:rsid w:val="009A7A36"/>
    <w:rsid w:val="009A7E65"/>
    <w:rsid w:val="009B23BC"/>
    <w:rsid w:val="009B6421"/>
    <w:rsid w:val="009B6E23"/>
    <w:rsid w:val="009B702F"/>
    <w:rsid w:val="009C16B6"/>
    <w:rsid w:val="009C436C"/>
    <w:rsid w:val="009C4A6E"/>
    <w:rsid w:val="009C6F0C"/>
    <w:rsid w:val="009D0774"/>
    <w:rsid w:val="009D37CF"/>
    <w:rsid w:val="009D3C0C"/>
    <w:rsid w:val="009D6402"/>
    <w:rsid w:val="009D6604"/>
    <w:rsid w:val="009E3323"/>
    <w:rsid w:val="009E3EA5"/>
    <w:rsid w:val="009E4BF0"/>
    <w:rsid w:val="009E500C"/>
    <w:rsid w:val="009E5420"/>
    <w:rsid w:val="009E5922"/>
    <w:rsid w:val="009E64FA"/>
    <w:rsid w:val="009F5E5E"/>
    <w:rsid w:val="009F7296"/>
    <w:rsid w:val="009F75CC"/>
    <w:rsid w:val="009F768C"/>
    <w:rsid w:val="00A025EF"/>
    <w:rsid w:val="00A02BE2"/>
    <w:rsid w:val="00A03207"/>
    <w:rsid w:val="00A03894"/>
    <w:rsid w:val="00A03C35"/>
    <w:rsid w:val="00A0753D"/>
    <w:rsid w:val="00A13690"/>
    <w:rsid w:val="00A13E7C"/>
    <w:rsid w:val="00A15665"/>
    <w:rsid w:val="00A174F9"/>
    <w:rsid w:val="00A22295"/>
    <w:rsid w:val="00A26D3D"/>
    <w:rsid w:val="00A36B43"/>
    <w:rsid w:val="00A4068D"/>
    <w:rsid w:val="00A42307"/>
    <w:rsid w:val="00A42A55"/>
    <w:rsid w:val="00A42B54"/>
    <w:rsid w:val="00A42D19"/>
    <w:rsid w:val="00A46355"/>
    <w:rsid w:val="00A4758A"/>
    <w:rsid w:val="00A50521"/>
    <w:rsid w:val="00A51A73"/>
    <w:rsid w:val="00A5327B"/>
    <w:rsid w:val="00A53C91"/>
    <w:rsid w:val="00A5421B"/>
    <w:rsid w:val="00A54238"/>
    <w:rsid w:val="00A54539"/>
    <w:rsid w:val="00A54817"/>
    <w:rsid w:val="00A54D4D"/>
    <w:rsid w:val="00A55722"/>
    <w:rsid w:val="00A570E3"/>
    <w:rsid w:val="00A57849"/>
    <w:rsid w:val="00A57C05"/>
    <w:rsid w:val="00A61A48"/>
    <w:rsid w:val="00A61FCF"/>
    <w:rsid w:val="00A63DE9"/>
    <w:rsid w:val="00A66A55"/>
    <w:rsid w:val="00A74808"/>
    <w:rsid w:val="00A87392"/>
    <w:rsid w:val="00A91778"/>
    <w:rsid w:val="00A91D82"/>
    <w:rsid w:val="00A92410"/>
    <w:rsid w:val="00A94799"/>
    <w:rsid w:val="00A95683"/>
    <w:rsid w:val="00A96A7A"/>
    <w:rsid w:val="00A96E5A"/>
    <w:rsid w:val="00AA09B7"/>
    <w:rsid w:val="00AA0A43"/>
    <w:rsid w:val="00AA6799"/>
    <w:rsid w:val="00AA6D2F"/>
    <w:rsid w:val="00AB4F5C"/>
    <w:rsid w:val="00AB51EE"/>
    <w:rsid w:val="00AB56DB"/>
    <w:rsid w:val="00AB579D"/>
    <w:rsid w:val="00AB74CC"/>
    <w:rsid w:val="00AC576F"/>
    <w:rsid w:val="00AC5F43"/>
    <w:rsid w:val="00AD0D37"/>
    <w:rsid w:val="00AD3BDB"/>
    <w:rsid w:val="00AD69A5"/>
    <w:rsid w:val="00AD78F0"/>
    <w:rsid w:val="00AE3E08"/>
    <w:rsid w:val="00AE42D2"/>
    <w:rsid w:val="00AE5B65"/>
    <w:rsid w:val="00AE72D7"/>
    <w:rsid w:val="00AE7645"/>
    <w:rsid w:val="00AE7FC8"/>
    <w:rsid w:val="00AF1D84"/>
    <w:rsid w:val="00AF294E"/>
    <w:rsid w:val="00AF594D"/>
    <w:rsid w:val="00AF5EF2"/>
    <w:rsid w:val="00B01523"/>
    <w:rsid w:val="00B02947"/>
    <w:rsid w:val="00B041A6"/>
    <w:rsid w:val="00B04F09"/>
    <w:rsid w:val="00B07AA8"/>
    <w:rsid w:val="00B1025B"/>
    <w:rsid w:val="00B108B6"/>
    <w:rsid w:val="00B11B28"/>
    <w:rsid w:val="00B15EED"/>
    <w:rsid w:val="00B21A58"/>
    <w:rsid w:val="00B21B26"/>
    <w:rsid w:val="00B21C88"/>
    <w:rsid w:val="00B23C49"/>
    <w:rsid w:val="00B24544"/>
    <w:rsid w:val="00B2558D"/>
    <w:rsid w:val="00B26E8E"/>
    <w:rsid w:val="00B27950"/>
    <w:rsid w:val="00B301C0"/>
    <w:rsid w:val="00B323AD"/>
    <w:rsid w:val="00B32AA8"/>
    <w:rsid w:val="00B33C0C"/>
    <w:rsid w:val="00B360B8"/>
    <w:rsid w:val="00B37398"/>
    <w:rsid w:val="00B403CC"/>
    <w:rsid w:val="00B42C87"/>
    <w:rsid w:val="00B444AA"/>
    <w:rsid w:val="00B44662"/>
    <w:rsid w:val="00B44F04"/>
    <w:rsid w:val="00B456FB"/>
    <w:rsid w:val="00B4767A"/>
    <w:rsid w:val="00B47F9D"/>
    <w:rsid w:val="00B51169"/>
    <w:rsid w:val="00B52255"/>
    <w:rsid w:val="00B60F4B"/>
    <w:rsid w:val="00B6565C"/>
    <w:rsid w:val="00B7120C"/>
    <w:rsid w:val="00B74EAA"/>
    <w:rsid w:val="00B80A9D"/>
    <w:rsid w:val="00B829D7"/>
    <w:rsid w:val="00B85796"/>
    <w:rsid w:val="00B86CB9"/>
    <w:rsid w:val="00B90C8D"/>
    <w:rsid w:val="00B91C3D"/>
    <w:rsid w:val="00B9623B"/>
    <w:rsid w:val="00B9706C"/>
    <w:rsid w:val="00B97192"/>
    <w:rsid w:val="00B9744D"/>
    <w:rsid w:val="00BA4526"/>
    <w:rsid w:val="00BA5240"/>
    <w:rsid w:val="00BA5DAA"/>
    <w:rsid w:val="00BB1039"/>
    <w:rsid w:val="00BB33A3"/>
    <w:rsid w:val="00BB3EF7"/>
    <w:rsid w:val="00BB72C1"/>
    <w:rsid w:val="00BB79B6"/>
    <w:rsid w:val="00BC013F"/>
    <w:rsid w:val="00BC13CB"/>
    <w:rsid w:val="00BC21C3"/>
    <w:rsid w:val="00BC37A0"/>
    <w:rsid w:val="00BD0FF4"/>
    <w:rsid w:val="00BD342A"/>
    <w:rsid w:val="00BD57D5"/>
    <w:rsid w:val="00BD73D9"/>
    <w:rsid w:val="00BD791C"/>
    <w:rsid w:val="00BE1216"/>
    <w:rsid w:val="00BE1248"/>
    <w:rsid w:val="00BE193E"/>
    <w:rsid w:val="00BE1A09"/>
    <w:rsid w:val="00BE1FA0"/>
    <w:rsid w:val="00BE746F"/>
    <w:rsid w:val="00BE7665"/>
    <w:rsid w:val="00BF1A57"/>
    <w:rsid w:val="00BF44FE"/>
    <w:rsid w:val="00BF4D9F"/>
    <w:rsid w:val="00BF511D"/>
    <w:rsid w:val="00BF7038"/>
    <w:rsid w:val="00C00746"/>
    <w:rsid w:val="00C0097D"/>
    <w:rsid w:val="00C013F8"/>
    <w:rsid w:val="00C016AC"/>
    <w:rsid w:val="00C07F12"/>
    <w:rsid w:val="00C11800"/>
    <w:rsid w:val="00C13081"/>
    <w:rsid w:val="00C14395"/>
    <w:rsid w:val="00C1786C"/>
    <w:rsid w:val="00C22EEC"/>
    <w:rsid w:val="00C25891"/>
    <w:rsid w:val="00C26167"/>
    <w:rsid w:val="00C26667"/>
    <w:rsid w:val="00C30EEC"/>
    <w:rsid w:val="00C33044"/>
    <w:rsid w:val="00C332EA"/>
    <w:rsid w:val="00C33E4E"/>
    <w:rsid w:val="00C340EB"/>
    <w:rsid w:val="00C37633"/>
    <w:rsid w:val="00C41678"/>
    <w:rsid w:val="00C42BC4"/>
    <w:rsid w:val="00C43250"/>
    <w:rsid w:val="00C45C4E"/>
    <w:rsid w:val="00C46E23"/>
    <w:rsid w:val="00C47B47"/>
    <w:rsid w:val="00C50FD3"/>
    <w:rsid w:val="00C51782"/>
    <w:rsid w:val="00C56F6E"/>
    <w:rsid w:val="00C7192C"/>
    <w:rsid w:val="00C75F84"/>
    <w:rsid w:val="00C76BC4"/>
    <w:rsid w:val="00C76FDA"/>
    <w:rsid w:val="00C814E8"/>
    <w:rsid w:val="00C8253F"/>
    <w:rsid w:val="00C839C6"/>
    <w:rsid w:val="00C84189"/>
    <w:rsid w:val="00C8510E"/>
    <w:rsid w:val="00C91A49"/>
    <w:rsid w:val="00C92A05"/>
    <w:rsid w:val="00C958BB"/>
    <w:rsid w:val="00CA0C2D"/>
    <w:rsid w:val="00CA16DE"/>
    <w:rsid w:val="00CA2323"/>
    <w:rsid w:val="00CA39C6"/>
    <w:rsid w:val="00CA3C40"/>
    <w:rsid w:val="00CA462C"/>
    <w:rsid w:val="00CA4BB8"/>
    <w:rsid w:val="00CA4C86"/>
    <w:rsid w:val="00CA7DE1"/>
    <w:rsid w:val="00CB02D3"/>
    <w:rsid w:val="00CB21F2"/>
    <w:rsid w:val="00CB2BE7"/>
    <w:rsid w:val="00CB572E"/>
    <w:rsid w:val="00CC56B0"/>
    <w:rsid w:val="00CC7C8C"/>
    <w:rsid w:val="00CD0A0A"/>
    <w:rsid w:val="00CD383E"/>
    <w:rsid w:val="00CD43D1"/>
    <w:rsid w:val="00CD5743"/>
    <w:rsid w:val="00CE16A5"/>
    <w:rsid w:val="00CE1CD4"/>
    <w:rsid w:val="00CE5505"/>
    <w:rsid w:val="00CE71CF"/>
    <w:rsid w:val="00CE7A87"/>
    <w:rsid w:val="00CE7AE1"/>
    <w:rsid w:val="00CF2C57"/>
    <w:rsid w:val="00CF48F8"/>
    <w:rsid w:val="00CF5E6D"/>
    <w:rsid w:val="00CF626C"/>
    <w:rsid w:val="00CF7BA1"/>
    <w:rsid w:val="00D00181"/>
    <w:rsid w:val="00D00DC0"/>
    <w:rsid w:val="00D0522A"/>
    <w:rsid w:val="00D072F2"/>
    <w:rsid w:val="00D111DA"/>
    <w:rsid w:val="00D12B27"/>
    <w:rsid w:val="00D133B0"/>
    <w:rsid w:val="00D14A57"/>
    <w:rsid w:val="00D15F3A"/>
    <w:rsid w:val="00D20C63"/>
    <w:rsid w:val="00D215F7"/>
    <w:rsid w:val="00D220B9"/>
    <w:rsid w:val="00D222C2"/>
    <w:rsid w:val="00D234EE"/>
    <w:rsid w:val="00D24DF6"/>
    <w:rsid w:val="00D34115"/>
    <w:rsid w:val="00D37649"/>
    <w:rsid w:val="00D41585"/>
    <w:rsid w:val="00D46265"/>
    <w:rsid w:val="00D46D1F"/>
    <w:rsid w:val="00D50C62"/>
    <w:rsid w:val="00D50E42"/>
    <w:rsid w:val="00D50F72"/>
    <w:rsid w:val="00D57AC3"/>
    <w:rsid w:val="00D61A57"/>
    <w:rsid w:val="00D63397"/>
    <w:rsid w:val="00D63D88"/>
    <w:rsid w:val="00D65EA5"/>
    <w:rsid w:val="00D67DC3"/>
    <w:rsid w:val="00D7381F"/>
    <w:rsid w:val="00D7383D"/>
    <w:rsid w:val="00D759BF"/>
    <w:rsid w:val="00D8001D"/>
    <w:rsid w:val="00D803A8"/>
    <w:rsid w:val="00D80525"/>
    <w:rsid w:val="00D8336E"/>
    <w:rsid w:val="00D903FD"/>
    <w:rsid w:val="00D96940"/>
    <w:rsid w:val="00D96DDF"/>
    <w:rsid w:val="00D970BE"/>
    <w:rsid w:val="00DA1039"/>
    <w:rsid w:val="00DA185F"/>
    <w:rsid w:val="00DA33A0"/>
    <w:rsid w:val="00DB040E"/>
    <w:rsid w:val="00DB567E"/>
    <w:rsid w:val="00DB6D74"/>
    <w:rsid w:val="00DC3263"/>
    <w:rsid w:val="00DC35FA"/>
    <w:rsid w:val="00DC50B9"/>
    <w:rsid w:val="00DC598F"/>
    <w:rsid w:val="00DC6021"/>
    <w:rsid w:val="00DC7C3F"/>
    <w:rsid w:val="00DD0829"/>
    <w:rsid w:val="00DD2A09"/>
    <w:rsid w:val="00DD4295"/>
    <w:rsid w:val="00DE310C"/>
    <w:rsid w:val="00DE459F"/>
    <w:rsid w:val="00DE61C4"/>
    <w:rsid w:val="00DE6572"/>
    <w:rsid w:val="00DE6BA3"/>
    <w:rsid w:val="00DF00A1"/>
    <w:rsid w:val="00DF02E1"/>
    <w:rsid w:val="00DF05BB"/>
    <w:rsid w:val="00DF1C4E"/>
    <w:rsid w:val="00DF5924"/>
    <w:rsid w:val="00DF5D22"/>
    <w:rsid w:val="00DF5E38"/>
    <w:rsid w:val="00DF65DF"/>
    <w:rsid w:val="00E002CB"/>
    <w:rsid w:val="00E00985"/>
    <w:rsid w:val="00E05E06"/>
    <w:rsid w:val="00E06F2C"/>
    <w:rsid w:val="00E07353"/>
    <w:rsid w:val="00E10C31"/>
    <w:rsid w:val="00E12742"/>
    <w:rsid w:val="00E14132"/>
    <w:rsid w:val="00E17C85"/>
    <w:rsid w:val="00E22DE5"/>
    <w:rsid w:val="00E23AA6"/>
    <w:rsid w:val="00E24A0B"/>
    <w:rsid w:val="00E359AB"/>
    <w:rsid w:val="00E361AB"/>
    <w:rsid w:val="00E37314"/>
    <w:rsid w:val="00E40B51"/>
    <w:rsid w:val="00E465ED"/>
    <w:rsid w:val="00E471E7"/>
    <w:rsid w:val="00E47660"/>
    <w:rsid w:val="00E522DD"/>
    <w:rsid w:val="00E539C2"/>
    <w:rsid w:val="00E53FF8"/>
    <w:rsid w:val="00E56506"/>
    <w:rsid w:val="00E56AFD"/>
    <w:rsid w:val="00E56B92"/>
    <w:rsid w:val="00E574CE"/>
    <w:rsid w:val="00E57575"/>
    <w:rsid w:val="00E57852"/>
    <w:rsid w:val="00E601E7"/>
    <w:rsid w:val="00E609D2"/>
    <w:rsid w:val="00E609EB"/>
    <w:rsid w:val="00E61922"/>
    <w:rsid w:val="00E624BD"/>
    <w:rsid w:val="00E63C3A"/>
    <w:rsid w:val="00E64280"/>
    <w:rsid w:val="00E674F7"/>
    <w:rsid w:val="00E709E4"/>
    <w:rsid w:val="00E72C19"/>
    <w:rsid w:val="00E7454A"/>
    <w:rsid w:val="00E746C1"/>
    <w:rsid w:val="00E776DE"/>
    <w:rsid w:val="00E80361"/>
    <w:rsid w:val="00E824A8"/>
    <w:rsid w:val="00E838AC"/>
    <w:rsid w:val="00E83A0D"/>
    <w:rsid w:val="00E83EB8"/>
    <w:rsid w:val="00E84726"/>
    <w:rsid w:val="00E854D7"/>
    <w:rsid w:val="00E876D7"/>
    <w:rsid w:val="00E91AAA"/>
    <w:rsid w:val="00E94B88"/>
    <w:rsid w:val="00E95360"/>
    <w:rsid w:val="00E95423"/>
    <w:rsid w:val="00E96221"/>
    <w:rsid w:val="00EA0858"/>
    <w:rsid w:val="00EA0B60"/>
    <w:rsid w:val="00EA18B8"/>
    <w:rsid w:val="00EA3793"/>
    <w:rsid w:val="00EA6F71"/>
    <w:rsid w:val="00EA77E3"/>
    <w:rsid w:val="00EB0899"/>
    <w:rsid w:val="00EB08F2"/>
    <w:rsid w:val="00EB1655"/>
    <w:rsid w:val="00EB3135"/>
    <w:rsid w:val="00EB341D"/>
    <w:rsid w:val="00EB3786"/>
    <w:rsid w:val="00EB38BC"/>
    <w:rsid w:val="00EB6163"/>
    <w:rsid w:val="00EB6C6D"/>
    <w:rsid w:val="00EC2B77"/>
    <w:rsid w:val="00EC427C"/>
    <w:rsid w:val="00EC51E4"/>
    <w:rsid w:val="00ED3CBC"/>
    <w:rsid w:val="00ED555B"/>
    <w:rsid w:val="00ED6B0D"/>
    <w:rsid w:val="00ED6DB8"/>
    <w:rsid w:val="00ED73E0"/>
    <w:rsid w:val="00EE47FF"/>
    <w:rsid w:val="00EE6CFC"/>
    <w:rsid w:val="00EE7F4F"/>
    <w:rsid w:val="00EF0994"/>
    <w:rsid w:val="00EF1A12"/>
    <w:rsid w:val="00EF1E94"/>
    <w:rsid w:val="00EF31B2"/>
    <w:rsid w:val="00EF3B72"/>
    <w:rsid w:val="00EF603E"/>
    <w:rsid w:val="00F0200B"/>
    <w:rsid w:val="00F02B44"/>
    <w:rsid w:val="00F05BC6"/>
    <w:rsid w:val="00F145A8"/>
    <w:rsid w:val="00F14701"/>
    <w:rsid w:val="00F1531D"/>
    <w:rsid w:val="00F17DB5"/>
    <w:rsid w:val="00F200D9"/>
    <w:rsid w:val="00F21FCF"/>
    <w:rsid w:val="00F22BD6"/>
    <w:rsid w:val="00F2457C"/>
    <w:rsid w:val="00F24AEF"/>
    <w:rsid w:val="00F26F45"/>
    <w:rsid w:val="00F27708"/>
    <w:rsid w:val="00F27C74"/>
    <w:rsid w:val="00F3095F"/>
    <w:rsid w:val="00F326A7"/>
    <w:rsid w:val="00F32821"/>
    <w:rsid w:val="00F33490"/>
    <w:rsid w:val="00F356E2"/>
    <w:rsid w:val="00F420D4"/>
    <w:rsid w:val="00F565A5"/>
    <w:rsid w:val="00F5721C"/>
    <w:rsid w:val="00F64C12"/>
    <w:rsid w:val="00F67D0A"/>
    <w:rsid w:val="00F71117"/>
    <w:rsid w:val="00F71AD0"/>
    <w:rsid w:val="00F72B7A"/>
    <w:rsid w:val="00F75894"/>
    <w:rsid w:val="00F77BD5"/>
    <w:rsid w:val="00F8378F"/>
    <w:rsid w:val="00F85618"/>
    <w:rsid w:val="00F86D97"/>
    <w:rsid w:val="00F90DDB"/>
    <w:rsid w:val="00F9219E"/>
    <w:rsid w:val="00F92C5B"/>
    <w:rsid w:val="00F94A3E"/>
    <w:rsid w:val="00F96428"/>
    <w:rsid w:val="00FA564F"/>
    <w:rsid w:val="00FB1342"/>
    <w:rsid w:val="00FB2DE7"/>
    <w:rsid w:val="00FB3AB5"/>
    <w:rsid w:val="00FB3F35"/>
    <w:rsid w:val="00FB55BF"/>
    <w:rsid w:val="00FB56F3"/>
    <w:rsid w:val="00FB618B"/>
    <w:rsid w:val="00FB6EEE"/>
    <w:rsid w:val="00FB7552"/>
    <w:rsid w:val="00FC37EF"/>
    <w:rsid w:val="00FC5A2F"/>
    <w:rsid w:val="00FC5E12"/>
    <w:rsid w:val="00FC6A6B"/>
    <w:rsid w:val="00FD0ABC"/>
    <w:rsid w:val="00FD1DE3"/>
    <w:rsid w:val="00FD320A"/>
    <w:rsid w:val="00FD528F"/>
    <w:rsid w:val="00FE0454"/>
    <w:rsid w:val="00FE1F89"/>
    <w:rsid w:val="00FE3130"/>
    <w:rsid w:val="00FE6EFC"/>
    <w:rsid w:val="00FE730D"/>
    <w:rsid w:val="00FE7662"/>
    <w:rsid w:val="00FF0FF7"/>
    <w:rsid w:val="00FF2A77"/>
    <w:rsid w:val="00FF61A4"/>
    <w:rsid w:val="00FF650D"/>
    <w:rsid w:val="00FF74CD"/>
    <w:rsid w:val="00FF78EF"/>
    <w:rsid w:val="00FF7E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061E26"/>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semiHidden="1" w:uiPriority="35" w:unhideWhenUsed="1" w:qFormat="1"/>
    <w:lsdException w:name="line number" w:semiHidden="1" w:unhideWhenUsed="1"/>
    <w:lsdException w:name="page number"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uiPriority="0"/>
    <w:lsdException w:name="Body Text Indent 2" w:uiPriority="0"/>
    <w:lsdException w:name="Strong" w:uiPriority="22" w:qFormat="1"/>
    <w:lsdException w:name="Emphasis" w:uiPriority="0" w:qFormat="1"/>
    <w:lsdException w:name="Normal (Web)" w:qFormat="1"/>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D5DC7"/>
    <w:pPr>
      <w:spacing w:after="200" w:line="276" w:lineRule="auto"/>
    </w:pPr>
    <w:rPr>
      <w:rFonts w:cs="Times New Roman"/>
      <w:sz w:val="22"/>
      <w:szCs w:val="22"/>
      <w:lang w:val="ru-RU" w:eastAsia="ru-RU"/>
    </w:rPr>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8331B"/>
    <w:rPr>
      <w:rFonts w:ascii="Arial" w:hAnsi="Arial"/>
      <w:b/>
      <w:kern w:val="32"/>
      <w:sz w:val="32"/>
    </w:rPr>
  </w:style>
  <w:style w:type="character" w:customStyle="1" w:styleId="20">
    <w:name w:val="Заголовок 2 Знак"/>
    <w:basedOn w:val="a0"/>
    <w:link w:val="2"/>
    <w:uiPriority w:val="99"/>
    <w:locked/>
    <w:rsid w:val="0018331B"/>
    <w:rPr>
      <w:rFonts w:ascii="Arial" w:hAnsi="Arial"/>
      <w:b/>
      <w:i/>
      <w:sz w:val="28"/>
    </w:rPr>
  </w:style>
  <w:style w:type="character" w:customStyle="1" w:styleId="30">
    <w:name w:val="Заголовок 3 Знак"/>
    <w:basedOn w:val="a0"/>
    <w:link w:val="3"/>
    <w:uiPriority w:val="99"/>
    <w:locked/>
    <w:rsid w:val="0018331B"/>
    <w:rPr>
      <w:rFonts w:ascii="Arial" w:hAnsi="Arial"/>
      <w:b/>
      <w:sz w:val="26"/>
    </w:rPr>
  </w:style>
  <w:style w:type="character" w:customStyle="1" w:styleId="40">
    <w:name w:val="Заголовок 4 Знак"/>
    <w:basedOn w:val="a0"/>
    <w:link w:val="4"/>
    <w:uiPriority w:val="99"/>
    <w:locked/>
    <w:rsid w:val="0018331B"/>
    <w:rPr>
      <w:rFonts w:ascii="Times New Roman" w:hAnsi="Times New Roman"/>
      <w:b/>
      <w:sz w:val="24"/>
    </w:rPr>
  </w:style>
  <w:style w:type="paragraph" w:styleId="a3">
    <w:name w:val="Body Text"/>
    <w:basedOn w:val="a"/>
    <w:link w:val="a4"/>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locked/>
    <w:rsid w:val="0018331B"/>
    <w:rPr>
      <w:rFonts w:ascii="Times New Roman" w:hAnsi="Times New Roman"/>
      <w:sz w:val="24"/>
    </w:rPr>
  </w:style>
  <w:style w:type="paragraph" w:styleId="21">
    <w:name w:val="Body Text 2"/>
    <w:basedOn w:val="a"/>
    <w:link w:val="22"/>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locked/>
    <w:rsid w:val="0018331B"/>
    <w:rPr>
      <w:rFonts w:ascii="Times New Roman" w:hAnsi="Times New Roman"/>
      <w:sz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sz w:val="24"/>
    </w:rPr>
  </w:style>
  <w:style w:type="character" w:styleId="a7">
    <w:name w:val="page number"/>
    <w:basedOn w:val="a0"/>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footnote reference"/>
    <w:aliases w:val="Знак сноски-FN,Ciae niinee-FN,AЗнак сноски зел"/>
    <w:basedOn w:val="a0"/>
    <w:link w:val="11"/>
    <w:uiPriority w:val="99"/>
    <w:rsid w:val="0018331B"/>
    <w:rPr>
      <w:rFonts w:cs="Times New Roman"/>
      <w:vertAlign w:val="superscript"/>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sz w:val="20"/>
      <w:lang w:val="en-US" w:eastAsia="x-none"/>
    </w:rPr>
  </w:style>
  <w:style w:type="character" w:styleId="ad">
    <w:name w:val="Hyperlink"/>
    <w:basedOn w:val="a0"/>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basedOn w:val="a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basedOn w:val="a0"/>
    <w:link w:val="af1"/>
    <w:uiPriority w:val="99"/>
    <w:locked/>
    <w:rsid w:val="0018331B"/>
    <w:rPr>
      <w:rFonts w:ascii="Segoe UI" w:hAnsi="Segoe UI"/>
      <w:sz w:val="18"/>
    </w:rPr>
  </w:style>
  <w:style w:type="paragraph" w:customStyle="1" w:styleId="ConsPlusNormal">
    <w:name w:val="ConsPlusNormal"/>
    <w:rsid w:val="0018331B"/>
    <w:pPr>
      <w:widowControl w:val="0"/>
      <w:autoSpaceDE w:val="0"/>
      <w:autoSpaceDN w:val="0"/>
      <w:adjustRightInd w:val="0"/>
    </w:pPr>
    <w:rPr>
      <w:rFonts w:ascii="Arial" w:hAnsi="Arial" w:cs="Arial"/>
      <w:lang w:val="ru-RU" w:eastAsia="ru-RU"/>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locked/>
    <w:rsid w:val="0018331B"/>
    <w:rPr>
      <w:rFonts w:ascii="Times New Roman" w:hAnsi="Times New Roman"/>
      <w:sz w:val="24"/>
    </w:rPr>
  </w:style>
  <w:style w:type="character" w:customStyle="1" w:styleId="af5">
    <w:name w:val="Текст примечания Знак"/>
    <w:link w:val="af6"/>
    <w:uiPriority w:val="99"/>
    <w:locked/>
    <w:rsid w:val="0018331B"/>
    <w:rPr>
      <w:rFonts w:ascii="Times New Roman" w:hAnsi="Times New Roman"/>
      <w:sz w:val="20"/>
    </w:rPr>
  </w:style>
  <w:style w:type="paragraph" w:styleId="af6">
    <w:name w:val="annotation text"/>
    <w:basedOn w:val="a"/>
    <w:link w:val="af5"/>
    <w:uiPriority w:val="99"/>
    <w:unhideWhenUsed/>
    <w:rsid w:val="0018331B"/>
    <w:pPr>
      <w:spacing w:after="0" w:line="240" w:lineRule="auto"/>
    </w:pPr>
    <w:rPr>
      <w:rFonts w:ascii="Times New Roman" w:hAnsi="Times New Roman"/>
      <w:sz w:val="20"/>
      <w:szCs w:val="20"/>
    </w:rPr>
  </w:style>
  <w:style w:type="character" w:customStyle="1" w:styleId="CommentTextChar">
    <w:name w:val="Comment Text Char"/>
    <w:basedOn w:val="a0"/>
    <w:uiPriority w:val="99"/>
    <w:semiHidden/>
    <w:rPr>
      <w:rFonts w:cs="Times New Roman"/>
      <w:sz w:val="24"/>
      <w:szCs w:val="24"/>
      <w:lang w:val="ru-RU" w:eastAsia="ru-RU"/>
    </w:rPr>
  </w:style>
  <w:style w:type="character" w:customStyle="1" w:styleId="CommentTextChar2">
    <w:name w:val="Comment Text Char2"/>
    <w:basedOn w:val="a0"/>
    <w:uiPriority w:val="99"/>
    <w:semiHidden/>
    <w:rPr>
      <w:rFonts w:cs="Times New Roman"/>
      <w:sz w:val="24"/>
      <w:szCs w:val="24"/>
      <w:lang w:val="ru-RU" w:eastAsia="ru-RU"/>
    </w:rPr>
  </w:style>
  <w:style w:type="character" w:customStyle="1" w:styleId="13">
    <w:name w:val="Текст примечания Знак1"/>
    <w:uiPriority w:val="99"/>
    <w:rsid w:val="0018331B"/>
    <w:rPr>
      <w:sz w:val="20"/>
    </w:rPr>
  </w:style>
  <w:style w:type="character" w:customStyle="1" w:styleId="af7">
    <w:name w:val="Тема примечания Знак"/>
    <w:link w:val="af8"/>
    <w:uiPriority w:val="99"/>
    <w:locked/>
    <w:rsid w:val="0018331B"/>
    <w:rPr>
      <w:b/>
    </w:rPr>
  </w:style>
  <w:style w:type="paragraph" w:styleId="af8">
    <w:name w:val="annotation subject"/>
    <w:basedOn w:val="af6"/>
    <w:next w:val="af6"/>
    <w:link w:val="af7"/>
    <w:uiPriority w:val="99"/>
    <w:unhideWhenUsed/>
    <w:rsid w:val="0018331B"/>
    <w:rPr>
      <w:rFonts w:ascii="Calibri" w:hAnsi="Calibri"/>
      <w:b/>
      <w:bCs/>
      <w:sz w:val="22"/>
      <w:szCs w:val="22"/>
    </w:rPr>
  </w:style>
  <w:style w:type="character" w:customStyle="1" w:styleId="CommentSubjectChar">
    <w:name w:val="Comment Subject Char"/>
    <w:basedOn w:val="af5"/>
    <w:uiPriority w:val="99"/>
    <w:semiHidden/>
    <w:rPr>
      <w:rFonts w:ascii="Times New Roman" w:hAnsi="Times New Roman" w:cs="Times New Roman"/>
      <w:b/>
      <w:bCs/>
      <w:sz w:val="20"/>
      <w:lang w:val="ru-RU" w:eastAsia="ru-RU"/>
    </w:rPr>
  </w:style>
  <w:style w:type="character" w:customStyle="1" w:styleId="CommentSubjectChar2">
    <w:name w:val="Comment Subject Char2"/>
    <w:basedOn w:val="af5"/>
    <w:uiPriority w:val="99"/>
    <w:semiHidden/>
    <w:rPr>
      <w:rFonts w:ascii="Times New Roman" w:hAnsi="Times New Roman" w:cs="Times New Roman"/>
      <w:b/>
      <w:bCs/>
      <w:sz w:val="20"/>
      <w:lang w:val="ru-RU" w:eastAsia="ru-RU"/>
    </w:rPr>
  </w:style>
  <w:style w:type="character" w:customStyle="1" w:styleId="14">
    <w:name w:val="Тема примечания Знак1"/>
    <w:uiPriority w:val="99"/>
    <w:rsid w:val="0018331B"/>
    <w:rPr>
      <w:b/>
      <w:sz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locked/>
    <w:rsid w:val="0018331B"/>
    <w:rPr>
      <w:rFonts w:ascii="Times New Roman" w:hAnsi="Times New Roman"/>
      <w:sz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s="Times New Roman"/>
      <w:color w:val="000000"/>
      <w:sz w:val="24"/>
      <w:szCs w:val="24"/>
      <w:lang w:val="ru-RU"/>
    </w:rPr>
  </w:style>
  <w:style w:type="character" w:styleId="afffff5">
    <w:name w:val="annotation reference"/>
    <w:basedOn w:val="a0"/>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rFonts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basedOn w:val="a0"/>
    <w:link w:val="afffff7"/>
    <w:uiPriority w:val="99"/>
    <w:semiHidden/>
    <w:locked/>
    <w:rsid w:val="00345B6C"/>
    <w:rPr>
      <w:sz w:val="20"/>
    </w:rPr>
  </w:style>
  <w:style w:type="character" w:styleId="afffff9">
    <w:name w:val="endnote reference"/>
    <w:basedOn w:val="a0"/>
    <w:uiPriority w:val="99"/>
    <w:semiHidden/>
    <w:unhideWhenUsed/>
    <w:rsid w:val="00345B6C"/>
    <w:rPr>
      <w:rFonts w:cs="Times New Roman"/>
      <w:vertAlign w:val="superscript"/>
    </w:rPr>
  </w:style>
  <w:style w:type="character" w:styleId="afffffa">
    <w:name w:val="Strong"/>
    <w:basedOn w:val="a0"/>
    <w:uiPriority w:val="22"/>
    <w:qFormat/>
    <w:rsid w:val="00867141"/>
    <w:rPr>
      <w:rFonts w:cs="Times New Roman"/>
      <w:b/>
    </w:rPr>
  </w:style>
  <w:style w:type="character" w:customStyle="1" w:styleId="af">
    <w:name w:val="Абзац списка Знак"/>
    <w:aliases w:val="Содержание. 2 уровень Знак"/>
    <w:link w:val="ae"/>
    <w:uiPriority w:val="34"/>
    <w:qFormat/>
    <w:locked/>
    <w:rsid w:val="000C502C"/>
    <w:rPr>
      <w:rFonts w:ascii="Times New Roman" w:hAnsi="Times New Roman"/>
      <w:sz w:val="24"/>
    </w:rPr>
  </w:style>
  <w:style w:type="paragraph" w:customStyle="1" w:styleId="Style20">
    <w:name w:val="Style20"/>
    <w:basedOn w:val="a"/>
    <w:uiPriority w:val="99"/>
    <w:rsid w:val="00F5721C"/>
    <w:pPr>
      <w:widowControl w:val="0"/>
      <w:autoSpaceDE w:val="0"/>
      <w:autoSpaceDN w:val="0"/>
      <w:adjustRightInd w:val="0"/>
      <w:spacing w:after="0" w:line="307" w:lineRule="exact"/>
      <w:jc w:val="center"/>
    </w:pPr>
    <w:rPr>
      <w:rFonts w:ascii="Arial" w:hAnsi="Arial" w:cs="Arial"/>
      <w:sz w:val="24"/>
      <w:szCs w:val="24"/>
    </w:rPr>
  </w:style>
  <w:style w:type="character" w:customStyle="1" w:styleId="FontStyle47">
    <w:name w:val="Font Style47"/>
    <w:uiPriority w:val="99"/>
    <w:rsid w:val="00F5721C"/>
    <w:rPr>
      <w:rFonts w:ascii="Times New Roman" w:hAnsi="Times New Roman"/>
      <w:sz w:val="24"/>
    </w:rPr>
  </w:style>
  <w:style w:type="paragraph" w:customStyle="1" w:styleId="Standard">
    <w:name w:val="Standard"/>
    <w:uiPriority w:val="99"/>
    <w:rsid w:val="00F5721C"/>
    <w:pPr>
      <w:suppressAutoHyphens/>
      <w:autoSpaceDN w:val="0"/>
      <w:textAlignment w:val="baseline"/>
    </w:pPr>
    <w:rPr>
      <w:rFonts w:ascii="Times New Roman" w:hAnsi="Times New Roman" w:cs="Times New Roman"/>
      <w:kern w:val="3"/>
      <w:sz w:val="24"/>
      <w:szCs w:val="24"/>
      <w:lang w:val="ru-RU" w:eastAsia="zh-CN"/>
    </w:rPr>
  </w:style>
  <w:style w:type="character" w:customStyle="1" w:styleId="FontStyle193">
    <w:name w:val="Font Style193"/>
    <w:uiPriority w:val="99"/>
    <w:rsid w:val="00F5721C"/>
    <w:rPr>
      <w:rFonts w:ascii="Arial" w:hAnsi="Arial"/>
      <w:b/>
      <w:sz w:val="50"/>
    </w:rPr>
  </w:style>
  <w:style w:type="character" w:customStyle="1" w:styleId="textssmall">
    <w:name w:val="texts_small"/>
    <w:basedOn w:val="a0"/>
    <w:rsid w:val="00F5721C"/>
    <w:rPr>
      <w:rFonts w:cs="Times New Roman"/>
    </w:rPr>
  </w:style>
  <w:style w:type="paragraph" w:customStyle="1" w:styleId="c53">
    <w:name w:val="c53"/>
    <w:basedOn w:val="a"/>
    <w:uiPriority w:val="99"/>
    <w:rsid w:val="00F5721C"/>
    <w:pPr>
      <w:spacing w:before="100" w:beforeAutospacing="1" w:after="100" w:afterAutospacing="1" w:line="240" w:lineRule="auto"/>
    </w:pPr>
    <w:rPr>
      <w:rFonts w:ascii="Times New Roman" w:hAnsi="Times New Roman"/>
      <w:sz w:val="24"/>
      <w:szCs w:val="24"/>
    </w:rPr>
  </w:style>
  <w:style w:type="character" w:customStyle="1" w:styleId="c34">
    <w:name w:val="c34"/>
    <w:basedOn w:val="a0"/>
    <w:rsid w:val="00F5721C"/>
    <w:rPr>
      <w:rFonts w:cs="Times New Roman"/>
    </w:rPr>
  </w:style>
  <w:style w:type="character" w:customStyle="1" w:styleId="FontStyle151">
    <w:name w:val="Font Style151"/>
    <w:uiPriority w:val="99"/>
    <w:rsid w:val="00695787"/>
    <w:rPr>
      <w:rFonts w:ascii="Arial" w:hAnsi="Arial"/>
      <w:b/>
      <w:smallCaps/>
      <w:spacing w:val="30"/>
      <w:sz w:val="44"/>
    </w:rPr>
  </w:style>
  <w:style w:type="character" w:customStyle="1" w:styleId="apple-style-span">
    <w:name w:val="apple-style-span"/>
    <w:basedOn w:val="a0"/>
    <w:rsid w:val="00695787"/>
    <w:rPr>
      <w:rFonts w:cs="Times New Roman"/>
    </w:rPr>
  </w:style>
  <w:style w:type="character" w:customStyle="1" w:styleId="FontStyle153">
    <w:name w:val="Font Style153"/>
    <w:uiPriority w:val="99"/>
    <w:rsid w:val="00695787"/>
    <w:rPr>
      <w:rFonts w:ascii="Bookman Old Style" w:hAnsi="Bookman Old Style"/>
      <w:spacing w:val="10"/>
      <w:sz w:val="44"/>
    </w:rPr>
  </w:style>
  <w:style w:type="paragraph" w:customStyle="1" w:styleId="TableContents">
    <w:name w:val="Table Contents"/>
    <w:basedOn w:val="a"/>
    <w:uiPriority w:val="99"/>
    <w:rsid w:val="00EF1A12"/>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styleId="afffffb">
    <w:name w:val="No Spacing"/>
    <w:uiPriority w:val="1"/>
    <w:qFormat/>
    <w:rsid w:val="006F65AD"/>
    <w:rPr>
      <w:rFonts w:ascii="Times New Roman" w:hAnsi="Times New Roman" w:cs="Times New Roman"/>
      <w:sz w:val="24"/>
      <w:szCs w:val="22"/>
      <w:lang w:val="ru-RU"/>
    </w:rPr>
  </w:style>
  <w:style w:type="character" w:styleId="HTML">
    <w:name w:val="HTML Cite"/>
    <w:basedOn w:val="a0"/>
    <w:uiPriority w:val="99"/>
    <w:semiHidden/>
    <w:unhideWhenUsed/>
    <w:rsid w:val="00C14395"/>
    <w:rPr>
      <w:rFonts w:cs="Times New Roman"/>
      <w:i/>
    </w:rPr>
  </w:style>
  <w:style w:type="character" w:styleId="afffffc">
    <w:name w:val="FollowedHyperlink"/>
    <w:basedOn w:val="a0"/>
    <w:uiPriority w:val="99"/>
    <w:unhideWhenUsed/>
    <w:rsid w:val="003C293B"/>
    <w:rPr>
      <w:rFonts w:cs="Times New Roman"/>
      <w:color w:val="800080"/>
      <w:u w:val="single"/>
    </w:rPr>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C293B"/>
    <w:rPr>
      <w:rFonts w:cs="Times New Roman"/>
    </w:rPr>
  </w:style>
  <w:style w:type="character" w:customStyle="1" w:styleId="17">
    <w:name w:val="Текст концевой сноски Знак1"/>
    <w:uiPriority w:val="99"/>
    <w:semiHidden/>
    <w:rsid w:val="003C293B"/>
    <w:rPr>
      <w:rFonts w:ascii="Times New Roman" w:hAnsi="Times New Roman"/>
      <w:sz w:val="20"/>
      <w:lang w:val="x-none" w:eastAsia="ru-RU"/>
    </w:rPr>
  </w:style>
  <w:style w:type="character" w:customStyle="1" w:styleId="110">
    <w:name w:val="Текст примечания Знак11"/>
    <w:uiPriority w:val="99"/>
    <w:rsid w:val="004D3D1D"/>
    <w:rPr>
      <w:rFonts w:cs="Times New Roman"/>
      <w:sz w:val="20"/>
      <w:szCs w:val="20"/>
    </w:rPr>
  </w:style>
  <w:style w:type="character" w:customStyle="1" w:styleId="111">
    <w:name w:val="Тема примечания Знак11"/>
    <w:uiPriority w:val="99"/>
    <w:rsid w:val="004D3D1D"/>
    <w:rPr>
      <w:rFonts w:cs="Times New Roman"/>
      <w:b/>
      <w:bCs/>
      <w:sz w:val="20"/>
      <w:szCs w:val="20"/>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4D3D1D"/>
    <w:rPr>
      <w:rFonts w:ascii="Times New Roman" w:hAnsi="Times New Roman" w:cs="Times New Roman"/>
      <w:sz w:val="24"/>
      <w:szCs w:val="24"/>
      <w:lang w:eastAsia="nl-NL"/>
    </w:rPr>
  </w:style>
  <w:style w:type="table" w:customStyle="1" w:styleId="TableNormal">
    <w:name w:val="Table Normal"/>
    <w:unhideWhenUsed/>
    <w:qFormat/>
    <w:rsid w:val="004D3D1D"/>
    <w:pPr>
      <w:widowControl w:val="0"/>
      <w:autoSpaceDE w:val="0"/>
      <w:autoSpaceDN w:val="0"/>
    </w:pPr>
    <w:rPr>
      <w:rFonts w:eastAsia="Calibri" w:cs="Times New Roman"/>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D3D1D"/>
    <w:pPr>
      <w:widowControl w:val="0"/>
      <w:autoSpaceDE w:val="0"/>
      <w:autoSpaceDN w:val="0"/>
      <w:spacing w:after="0" w:line="240" w:lineRule="auto"/>
      <w:ind w:left="9"/>
    </w:pPr>
    <w:rPr>
      <w:rFonts w:ascii="Times New Roman" w:hAnsi="Times New Roman"/>
      <w:lang w:eastAsia="en-US"/>
    </w:rPr>
  </w:style>
  <w:style w:type="table" w:customStyle="1" w:styleId="18">
    <w:name w:val="Сетка таблицы1"/>
    <w:basedOn w:val="a1"/>
    <w:next w:val="afffff6"/>
    <w:uiPriority w:val="39"/>
    <w:rsid w:val="00DC598F"/>
    <w:rPr>
      <w:rFonts w:asciiTheme="minorHAnsi" w:eastAsia="Yu Mincho" w:hAnsiTheme="minorHAnsi" w:cstheme="minorBidi"/>
      <w:sz w:val="22"/>
      <w:szCs w:val="22"/>
      <w:lang w:val="ru-RU"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d">
    <w:name w:val="Таблица"/>
    <w:link w:val="afffffe"/>
    <w:qFormat/>
    <w:rsid w:val="00DC598F"/>
    <w:pPr>
      <w:autoSpaceDE w:val="0"/>
      <w:autoSpaceDN w:val="0"/>
      <w:adjustRightInd w:val="0"/>
      <w:jc w:val="center"/>
    </w:pPr>
    <w:rPr>
      <w:rFonts w:ascii="Times New Roman" w:eastAsia="Calibri" w:hAnsi="Times New Roman" w:cs="Times New Roman"/>
      <w:sz w:val="22"/>
      <w:szCs w:val="22"/>
      <w:lang w:val="ru-RU"/>
    </w:rPr>
  </w:style>
  <w:style w:type="paragraph" w:styleId="affffff">
    <w:name w:val="Subtitle"/>
    <w:next w:val="a"/>
    <w:link w:val="affffff0"/>
    <w:uiPriority w:val="11"/>
    <w:qFormat/>
    <w:rsid w:val="00DC598F"/>
    <w:pPr>
      <w:numPr>
        <w:ilvl w:val="1"/>
      </w:numPr>
      <w:spacing w:after="120"/>
      <w:ind w:firstLine="709"/>
      <w:jc w:val="both"/>
    </w:pPr>
    <w:rPr>
      <w:rFonts w:ascii="Times New Roman" w:eastAsiaTheme="minorEastAsia" w:hAnsi="Times New Roman" w:cstheme="minorBidi"/>
      <w:b/>
      <w:spacing w:val="15"/>
      <w:sz w:val="28"/>
      <w:szCs w:val="22"/>
      <w:lang w:val="ru-RU"/>
    </w:rPr>
  </w:style>
  <w:style w:type="character" w:customStyle="1" w:styleId="affffff0">
    <w:name w:val="Подзаголовок Знак"/>
    <w:basedOn w:val="a0"/>
    <w:link w:val="affffff"/>
    <w:uiPriority w:val="11"/>
    <w:rsid w:val="00DC598F"/>
    <w:rPr>
      <w:rFonts w:ascii="Times New Roman" w:eastAsiaTheme="minorEastAsia" w:hAnsi="Times New Roman" w:cstheme="minorBidi"/>
      <w:b/>
      <w:spacing w:val="15"/>
      <w:sz w:val="28"/>
      <w:szCs w:val="22"/>
      <w:lang w:val="ru-RU"/>
    </w:rPr>
  </w:style>
  <w:style w:type="character" w:customStyle="1" w:styleId="afffffe">
    <w:name w:val="Таблица Знак"/>
    <w:basedOn w:val="a0"/>
    <w:link w:val="afffffd"/>
    <w:rsid w:val="00DC598F"/>
    <w:rPr>
      <w:rFonts w:ascii="Times New Roman" w:eastAsia="Calibri" w:hAnsi="Times New Roman" w:cs="Times New Roman"/>
      <w:sz w:val="22"/>
      <w:szCs w:val="22"/>
      <w:lang w:val="ru-RU"/>
    </w:rPr>
  </w:style>
  <w:style w:type="character" w:customStyle="1" w:styleId="UnresolvedMention">
    <w:name w:val="Unresolved Mention"/>
    <w:basedOn w:val="a0"/>
    <w:uiPriority w:val="99"/>
    <w:semiHidden/>
    <w:unhideWhenUsed/>
    <w:rsid w:val="007C314E"/>
    <w:rPr>
      <w:color w:val="605E5C"/>
      <w:shd w:val="clear" w:color="auto" w:fill="E1DFDD"/>
    </w:rPr>
  </w:style>
  <w:style w:type="paragraph" w:customStyle="1" w:styleId="11">
    <w:name w:val="Знак сноски1"/>
    <w:basedOn w:val="a"/>
    <w:link w:val="ac"/>
    <w:uiPriority w:val="99"/>
    <w:rsid w:val="009D6604"/>
    <w:pPr>
      <w:spacing w:after="0" w:line="240" w:lineRule="auto"/>
    </w:pPr>
    <w:rPr>
      <w:sz w:val="20"/>
      <w:szCs w:val="20"/>
      <w:vertAlign w:val="superscript"/>
      <w:lang w:val="en-US" w:eastAsia="en-US"/>
    </w:rPr>
  </w:style>
  <w:style w:type="paragraph" w:styleId="affffff1">
    <w:name w:val="Revision"/>
    <w:hidden/>
    <w:uiPriority w:val="99"/>
    <w:semiHidden/>
    <w:rsid w:val="00B32AA8"/>
    <w:rPr>
      <w:rFonts w:cs="Times New Roman"/>
      <w:sz w:val="22"/>
      <w:szCs w:val="22"/>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semiHidden="1" w:uiPriority="35" w:unhideWhenUsed="1" w:qFormat="1"/>
    <w:lsdException w:name="line number" w:semiHidden="1" w:unhideWhenUsed="1"/>
    <w:lsdException w:name="page number"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uiPriority="0"/>
    <w:lsdException w:name="Body Text Indent 2" w:uiPriority="0"/>
    <w:lsdException w:name="Strong" w:uiPriority="22" w:qFormat="1"/>
    <w:lsdException w:name="Emphasis" w:uiPriority="0" w:qFormat="1"/>
    <w:lsdException w:name="Normal (Web)" w:qFormat="1"/>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D5DC7"/>
    <w:pPr>
      <w:spacing w:after="200" w:line="276" w:lineRule="auto"/>
    </w:pPr>
    <w:rPr>
      <w:rFonts w:cs="Times New Roman"/>
      <w:sz w:val="22"/>
      <w:szCs w:val="22"/>
      <w:lang w:val="ru-RU" w:eastAsia="ru-RU"/>
    </w:rPr>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8331B"/>
    <w:rPr>
      <w:rFonts w:ascii="Arial" w:hAnsi="Arial"/>
      <w:b/>
      <w:kern w:val="32"/>
      <w:sz w:val="32"/>
    </w:rPr>
  </w:style>
  <w:style w:type="character" w:customStyle="1" w:styleId="20">
    <w:name w:val="Заголовок 2 Знак"/>
    <w:basedOn w:val="a0"/>
    <w:link w:val="2"/>
    <w:uiPriority w:val="99"/>
    <w:locked/>
    <w:rsid w:val="0018331B"/>
    <w:rPr>
      <w:rFonts w:ascii="Arial" w:hAnsi="Arial"/>
      <w:b/>
      <w:i/>
      <w:sz w:val="28"/>
    </w:rPr>
  </w:style>
  <w:style w:type="character" w:customStyle="1" w:styleId="30">
    <w:name w:val="Заголовок 3 Знак"/>
    <w:basedOn w:val="a0"/>
    <w:link w:val="3"/>
    <w:uiPriority w:val="99"/>
    <w:locked/>
    <w:rsid w:val="0018331B"/>
    <w:rPr>
      <w:rFonts w:ascii="Arial" w:hAnsi="Arial"/>
      <w:b/>
      <w:sz w:val="26"/>
    </w:rPr>
  </w:style>
  <w:style w:type="character" w:customStyle="1" w:styleId="40">
    <w:name w:val="Заголовок 4 Знак"/>
    <w:basedOn w:val="a0"/>
    <w:link w:val="4"/>
    <w:uiPriority w:val="99"/>
    <w:locked/>
    <w:rsid w:val="0018331B"/>
    <w:rPr>
      <w:rFonts w:ascii="Times New Roman" w:hAnsi="Times New Roman"/>
      <w:b/>
      <w:sz w:val="24"/>
    </w:rPr>
  </w:style>
  <w:style w:type="paragraph" w:styleId="a3">
    <w:name w:val="Body Text"/>
    <w:basedOn w:val="a"/>
    <w:link w:val="a4"/>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locked/>
    <w:rsid w:val="0018331B"/>
    <w:rPr>
      <w:rFonts w:ascii="Times New Roman" w:hAnsi="Times New Roman"/>
      <w:sz w:val="24"/>
    </w:rPr>
  </w:style>
  <w:style w:type="paragraph" w:styleId="21">
    <w:name w:val="Body Text 2"/>
    <w:basedOn w:val="a"/>
    <w:link w:val="22"/>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locked/>
    <w:rsid w:val="0018331B"/>
    <w:rPr>
      <w:rFonts w:ascii="Times New Roman" w:hAnsi="Times New Roman"/>
      <w:sz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sz w:val="24"/>
    </w:rPr>
  </w:style>
  <w:style w:type="character" w:styleId="a7">
    <w:name w:val="page number"/>
    <w:basedOn w:val="a0"/>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footnote reference"/>
    <w:aliases w:val="Знак сноски-FN,Ciae niinee-FN,AЗнак сноски зел"/>
    <w:basedOn w:val="a0"/>
    <w:link w:val="11"/>
    <w:uiPriority w:val="99"/>
    <w:rsid w:val="0018331B"/>
    <w:rPr>
      <w:rFonts w:cs="Times New Roman"/>
      <w:vertAlign w:val="superscript"/>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sz w:val="20"/>
      <w:lang w:val="en-US" w:eastAsia="x-none"/>
    </w:rPr>
  </w:style>
  <w:style w:type="character" w:styleId="ad">
    <w:name w:val="Hyperlink"/>
    <w:basedOn w:val="a0"/>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basedOn w:val="a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basedOn w:val="a0"/>
    <w:link w:val="af1"/>
    <w:uiPriority w:val="99"/>
    <w:locked/>
    <w:rsid w:val="0018331B"/>
    <w:rPr>
      <w:rFonts w:ascii="Segoe UI" w:hAnsi="Segoe UI"/>
      <w:sz w:val="18"/>
    </w:rPr>
  </w:style>
  <w:style w:type="paragraph" w:customStyle="1" w:styleId="ConsPlusNormal">
    <w:name w:val="ConsPlusNormal"/>
    <w:rsid w:val="0018331B"/>
    <w:pPr>
      <w:widowControl w:val="0"/>
      <w:autoSpaceDE w:val="0"/>
      <w:autoSpaceDN w:val="0"/>
      <w:adjustRightInd w:val="0"/>
    </w:pPr>
    <w:rPr>
      <w:rFonts w:ascii="Arial" w:hAnsi="Arial" w:cs="Arial"/>
      <w:lang w:val="ru-RU" w:eastAsia="ru-RU"/>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locked/>
    <w:rsid w:val="0018331B"/>
    <w:rPr>
      <w:rFonts w:ascii="Times New Roman" w:hAnsi="Times New Roman"/>
      <w:sz w:val="24"/>
    </w:rPr>
  </w:style>
  <w:style w:type="character" w:customStyle="1" w:styleId="af5">
    <w:name w:val="Текст примечания Знак"/>
    <w:link w:val="af6"/>
    <w:uiPriority w:val="99"/>
    <w:locked/>
    <w:rsid w:val="0018331B"/>
    <w:rPr>
      <w:rFonts w:ascii="Times New Roman" w:hAnsi="Times New Roman"/>
      <w:sz w:val="20"/>
    </w:rPr>
  </w:style>
  <w:style w:type="paragraph" w:styleId="af6">
    <w:name w:val="annotation text"/>
    <w:basedOn w:val="a"/>
    <w:link w:val="af5"/>
    <w:uiPriority w:val="99"/>
    <w:unhideWhenUsed/>
    <w:rsid w:val="0018331B"/>
    <w:pPr>
      <w:spacing w:after="0" w:line="240" w:lineRule="auto"/>
    </w:pPr>
    <w:rPr>
      <w:rFonts w:ascii="Times New Roman" w:hAnsi="Times New Roman"/>
      <w:sz w:val="20"/>
      <w:szCs w:val="20"/>
    </w:rPr>
  </w:style>
  <w:style w:type="character" w:customStyle="1" w:styleId="CommentTextChar">
    <w:name w:val="Comment Text Char"/>
    <w:basedOn w:val="a0"/>
    <w:uiPriority w:val="99"/>
    <w:semiHidden/>
    <w:rPr>
      <w:rFonts w:cs="Times New Roman"/>
      <w:sz w:val="24"/>
      <w:szCs w:val="24"/>
      <w:lang w:val="ru-RU" w:eastAsia="ru-RU"/>
    </w:rPr>
  </w:style>
  <w:style w:type="character" w:customStyle="1" w:styleId="CommentTextChar2">
    <w:name w:val="Comment Text Char2"/>
    <w:basedOn w:val="a0"/>
    <w:uiPriority w:val="99"/>
    <w:semiHidden/>
    <w:rPr>
      <w:rFonts w:cs="Times New Roman"/>
      <w:sz w:val="24"/>
      <w:szCs w:val="24"/>
      <w:lang w:val="ru-RU" w:eastAsia="ru-RU"/>
    </w:rPr>
  </w:style>
  <w:style w:type="character" w:customStyle="1" w:styleId="13">
    <w:name w:val="Текст примечания Знак1"/>
    <w:uiPriority w:val="99"/>
    <w:rsid w:val="0018331B"/>
    <w:rPr>
      <w:sz w:val="20"/>
    </w:rPr>
  </w:style>
  <w:style w:type="character" w:customStyle="1" w:styleId="af7">
    <w:name w:val="Тема примечания Знак"/>
    <w:link w:val="af8"/>
    <w:uiPriority w:val="99"/>
    <w:locked/>
    <w:rsid w:val="0018331B"/>
    <w:rPr>
      <w:b/>
    </w:rPr>
  </w:style>
  <w:style w:type="paragraph" w:styleId="af8">
    <w:name w:val="annotation subject"/>
    <w:basedOn w:val="af6"/>
    <w:next w:val="af6"/>
    <w:link w:val="af7"/>
    <w:uiPriority w:val="99"/>
    <w:unhideWhenUsed/>
    <w:rsid w:val="0018331B"/>
    <w:rPr>
      <w:rFonts w:ascii="Calibri" w:hAnsi="Calibri"/>
      <w:b/>
      <w:bCs/>
      <w:sz w:val="22"/>
      <w:szCs w:val="22"/>
    </w:rPr>
  </w:style>
  <w:style w:type="character" w:customStyle="1" w:styleId="CommentSubjectChar">
    <w:name w:val="Comment Subject Char"/>
    <w:basedOn w:val="af5"/>
    <w:uiPriority w:val="99"/>
    <w:semiHidden/>
    <w:rPr>
      <w:rFonts w:ascii="Times New Roman" w:hAnsi="Times New Roman" w:cs="Times New Roman"/>
      <w:b/>
      <w:bCs/>
      <w:sz w:val="20"/>
      <w:lang w:val="ru-RU" w:eastAsia="ru-RU"/>
    </w:rPr>
  </w:style>
  <w:style w:type="character" w:customStyle="1" w:styleId="CommentSubjectChar2">
    <w:name w:val="Comment Subject Char2"/>
    <w:basedOn w:val="af5"/>
    <w:uiPriority w:val="99"/>
    <w:semiHidden/>
    <w:rPr>
      <w:rFonts w:ascii="Times New Roman" w:hAnsi="Times New Roman" w:cs="Times New Roman"/>
      <w:b/>
      <w:bCs/>
      <w:sz w:val="20"/>
      <w:lang w:val="ru-RU" w:eastAsia="ru-RU"/>
    </w:rPr>
  </w:style>
  <w:style w:type="character" w:customStyle="1" w:styleId="14">
    <w:name w:val="Тема примечания Знак1"/>
    <w:uiPriority w:val="99"/>
    <w:rsid w:val="0018331B"/>
    <w:rPr>
      <w:b/>
      <w:sz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locked/>
    <w:rsid w:val="0018331B"/>
    <w:rPr>
      <w:rFonts w:ascii="Times New Roman" w:hAnsi="Times New Roman"/>
      <w:sz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s="Times New Roman"/>
      <w:color w:val="000000"/>
      <w:sz w:val="24"/>
      <w:szCs w:val="24"/>
      <w:lang w:val="ru-RU"/>
    </w:rPr>
  </w:style>
  <w:style w:type="character" w:styleId="afffff5">
    <w:name w:val="annotation reference"/>
    <w:basedOn w:val="a0"/>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rFonts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basedOn w:val="a0"/>
    <w:link w:val="afffff7"/>
    <w:uiPriority w:val="99"/>
    <w:semiHidden/>
    <w:locked/>
    <w:rsid w:val="00345B6C"/>
    <w:rPr>
      <w:sz w:val="20"/>
    </w:rPr>
  </w:style>
  <w:style w:type="character" w:styleId="afffff9">
    <w:name w:val="endnote reference"/>
    <w:basedOn w:val="a0"/>
    <w:uiPriority w:val="99"/>
    <w:semiHidden/>
    <w:unhideWhenUsed/>
    <w:rsid w:val="00345B6C"/>
    <w:rPr>
      <w:rFonts w:cs="Times New Roman"/>
      <w:vertAlign w:val="superscript"/>
    </w:rPr>
  </w:style>
  <w:style w:type="character" w:styleId="afffffa">
    <w:name w:val="Strong"/>
    <w:basedOn w:val="a0"/>
    <w:uiPriority w:val="22"/>
    <w:qFormat/>
    <w:rsid w:val="00867141"/>
    <w:rPr>
      <w:rFonts w:cs="Times New Roman"/>
      <w:b/>
    </w:rPr>
  </w:style>
  <w:style w:type="character" w:customStyle="1" w:styleId="af">
    <w:name w:val="Абзац списка Знак"/>
    <w:aliases w:val="Содержание. 2 уровень Знак"/>
    <w:link w:val="ae"/>
    <w:uiPriority w:val="34"/>
    <w:qFormat/>
    <w:locked/>
    <w:rsid w:val="000C502C"/>
    <w:rPr>
      <w:rFonts w:ascii="Times New Roman" w:hAnsi="Times New Roman"/>
      <w:sz w:val="24"/>
    </w:rPr>
  </w:style>
  <w:style w:type="paragraph" w:customStyle="1" w:styleId="Style20">
    <w:name w:val="Style20"/>
    <w:basedOn w:val="a"/>
    <w:uiPriority w:val="99"/>
    <w:rsid w:val="00F5721C"/>
    <w:pPr>
      <w:widowControl w:val="0"/>
      <w:autoSpaceDE w:val="0"/>
      <w:autoSpaceDN w:val="0"/>
      <w:adjustRightInd w:val="0"/>
      <w:spacing w:after="0" w:line="307" w:lineRule="exact"/>
      <w:jc w:val="center"/>
    </w:pPr>
    <w:rPr>
      <w:rFonts w:ascii="Arial" w:hAnsi="Arial" w:cs="Arial"/>
      <w:sz w:val="24"/>
      <w:szCs w:val="24"/>
    </w:rPr>
  </w:style>
  <w:style w:type="character" w:customStyle="1" w:styleId="FontStyle47">
    <w:name w:val="Font Style47"/>
    <w:uiPriority w:val="99"/>
    <w:rsid w:val="00F5721C"/>
    <w:rPr>
      <w:rFonts w:ascii="Times New Roman" w:hAnsi="Times New Roman"/>
      <w:sz w:val="24"/>
    </w:rPr>
  </w:style>
  <w:style w:type="paragraph" w:customStyle="1" w:styleId="Standard">
    <w:name w:val="Standard"/>
    <w:uiPriority w:val="99"/>
    <w:rsid w:val="00F5721C"/>
    <w:pPr>
      <w:suppressAutoHyphens/>
      <w:autoSpaceDN w:val="0"/>
      <w:textAlignment w:val="baseline"/>
    </w:pPr>
    <w:rPr>
      <w:rFonts w:ascii="Times New Roman" w:hAnsi="Times New Roman" w:cs="Times New Roman"/>
      <w:kern w:val="3"/>
      <w:sz w:val="24"/>
      <w:szCs w:val="24"/>
      <w:lang w:val="ru-RU" w:eastAsia="zh-CN"/>
    </w:rPr>
  </w:style>
  <w:style w:type="character" w:customStyle="1" w:styleId="FontStyle193">
    <w:name w:val="Font Style193"/>
    <w:uiPriority w:val="99"/>
    <w:rsid w:val="00F5721C"/>
    <w:rPr>
      <w:rFonts w:ascii="Arial" w:hAnsi="Arial"/>
      <w:b/>
      <w:sz w:val="50"/>
    </w:rPr>
  </w:style>
  <w:style w:type="character" w:customStyle="1" w:styleId="textssmall">
    <w:name w:val="texts_small"/>
    <w:basedOn w:val="a0"/>
    <w:rsid w:val="00F5721C"/>
    <w:rPr>
      <w:rFonts w:cs="Times New Roman"/>
    </w:rPr>
  </w:style>
  <w:style w:type="paragraph" w:customStyle="1" w:styleId="c53">
    <w:name w:val="c53"/>
    <w:basedOn w:val="a"/>
    <w:uiPriority w:val="99"/>
    <w:rsid w:val="00F5721C"/>
    <w:pPr>
      <w:spacing w:before="100" w:beforeAutospacing="1" w:after="100" w:afterAutospacing="1" w:line="240" w:lineRule="auto"/>
    </w:pPr>
    <w:rPr>
      <w:rFonts w:ascii="Times New Roman" w:hAnsi="Times New Roman"/>
      <w:sz w:val="24"/>
      <w:szCs w:val="24"/>
    </w:rPr>
  </w:style>
  <w:style w:type="character" w:customStyle="1" w:styleId="c34">
    <w:name w:val="c34"/>
    <w:basedOn w:val="a0"/>
    <w:rsid w:val="00F5721C"/>
    <w:rPr>
      <w:rFonts w:cs="Times New Roman"/>
    </w:rPr>
  </w:style>
  <w:style w:type="character" w:customStyle="1" w:styleId="FontStyle151">
    <w:name w:val="Font Style151"/>
    <w:uiPriority w:val="99"/>
    <w:rsid w:val="00695787"/>
    <w:rPr>
      <w:rFonts w:ascii="Arial" w:hAnsi="Arial"/>
      <w:b/>
      <w:smallCaps/>
      <w:spacing w:val="30"/>
      <w:sz w:val="44"/>
    </w:rPr>
  </w:style>
  <w:style w:type="character" w:customStyle="1" w:styleId="apple-style-span">
    <w:name w:val="apple-style-span"/>
    <w:basedOn w:val="a0"/>
    <w:rsid w:val="00695787"/>
    <w:rPr>
      <w:rFonts w:cs="Times New Roman"/>
    </w:rPr>
  </w:style>
  <w:style w:type="character" w:customStyle="1" w:styleId="FontStyle153">
    <w:name w:val="Font Style153"/>
    <w:uiPriority w:val="99"/>
    <w:rsid w:val="00695787"/>
    <w:rPr>
      <w:rFonts w:ascii="Bookman Old Style" w:hAnsi="Bookman Old Style"/>
      <w:spacing w:val="10"/>
      <w:sz w:val="44"/>
    </w:rPr>
  </w:style>
  <w:style w:type="paragraph" w:customStyle="1" w:styleId="TableContents">
    <w:name w:val="Table Contents"/>
    <w:basedOn w:val="a"/>
    <w:uiPriority w:val="99"/>
    <w:rsid w:val="00EF1A12"/>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styleId="afffffb">
    <w:name w:val="No Spacing"/>
    <w:uiPriority w:val="1"/>
    <w:qFormat/>
    <w:rsid w:val="006F65AD"/>
    <w:rPr>
      <w:rFonts w:ascii="Times New Roman" w:hAnsi="Times New Roman" w:cs="Times New Roman"/>
      <w:sz w:val="24"/>
      <w:szCs w:val="22"/>
      <w:lang w:val="ru-RU"/>
    </w:rPr>
  </w:style>
  <w:style w:type="character" w:styleId="HTML">
    <w:name w:val="HTML Cite"/>
    <w:basedOn w:val="a0"/>
    <w:uiPriority w:val="99"/>
    <w:semiHidden/>
    <w:unhideWhenUsed/>
    <w:rsid w:val="00C14395"/>
    <w:rPr>
      <w:rFonts w:cs="Times New Roman"/>
      <w:i/>
    </w:rPr>
  </w:style>
  <w:style w:type="character" w:styleId="afffffc">
    <w:name w:val="FollowedHyperlink"/>
    <w:basedOn w:val="a0"/>
    <w:uiPriority w:val="99"/>
    <w:unhideWhenUsed/>
    <w:rsid w:val="003C293B"/>
    <w:rPr>
      <w:rFonts w:cs="Times New Roman"/>
      <w:color w:val="800080"/>
      <w:u w:val="single"/>
    </w:rPr>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C293B"/>
    <w:rPr>
      <w:rFonts w:cs="Times New Roman"/>
    </w:rPr>
  </w:style>
  <w:style w:type="character" w:customStyle="1" w:styleId="17">
    <w:name w:val="Текст концевой сноски Знак1"/>
    <w:uiPriority w:val="99"/>
    <w:semiHidden/>
    <w:rsid w:val="003C293B"/>
    <w:rPr>
      <w:rFonts w:ascii="Times New Roman" w:hAnsi="Times New Roman"/>
      <w:sz w:val="20"/>
      <w:lang w:val="x-none" w:eastAsia="ru-RU"/>
    </w:rPr>
  </w:style>
  <w:style w:type="character" w:customStyle="1" w:styleId="110">
    <w:name w:val="Текст примечания Знак11"/>
    <w:uiPriority w:val="99"/>
    <w:rsid w:val="004D3D1D"/>
    <w:rPr>
      <w:rFonts w:cs="Times New Roman"/>
      <w:sz w:val="20"/>
      <w:szCs w:val="20"/>
    </w:rPr>
  </w:style>
  <w:style w:type="character" w:customStyle="1" w:styleId="111">
    <w:name w:val="Тема примечания Знак11"/>
    <w:uiPriority w:val="99"/>
    <w:rsid w:val="004D3D1D"/>
    <w:rPr>
      <w:rFonts w:cs="Times New Roman"/>
      <w:b/>
      <w:bCs/>
      <w:sz w:val="20"/>
      <w:szCs w:val="20"/>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4D3D1D"/>
    <w:rPr>
      <w:rFonts w:ascii="Times New Roman" w:hAnsi="Times New Roman" w:cs="Times New Roman"/>
      <w:sz w:val="24"/>
      <w:szCs w:val="24"/>
      <w:lang w:eastAsia="nl-NL"/>
    </w:rPr>
  </w:style>
  <w:style w:type="table" w:customStyle="1" w:styleId="TableNormal">
    <w:name w:val="Table Normal"/>
    <w:unhideWhenUsed/>
    <w:qFormat/>
    <w:rsid w:val="004D3D1D"/>
    <w:pPr>
      <w:widowControl w:val="0"/>
      <w:autoSpaceDE w:val="0"/>
      <w:autoSpaceDN w:val="0"/>
    </w:pPr>
    <w:rPr>
      <w:rFonts w:eastAsia="Calibri" w:cs="Times New Roman"/>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D3D1D"/>
    <w:pPr>
      <w:widowControl w:val="0"/>
      <w:autoSpaceDE w:val="0"/>
      <w:autoSpaceDN w:val="0"/>
      <w:spacing w:after="0" w:line="240" w:lineRule="auto"/>
      <w:ind w:left="9"/>
    </w:pPr>
    <w:rPr>
      <w:rFonts w:ascii="Times New Roman" w:hAnsi="Times New Roman"/>
      <w:lang w:eastAsia="en-US"/>
    </w:rPr>
  </w:style>
  <w:style w:type="table" w:customStyle="1" w:styleId="18">
    <w:name w:val="Сетка таблицы1"/>
    <w:basedOn w:val="a1"/>
    <w:next w:val="afffff6"/>
    <w:uiPriority w:val="39"/>
    <w:rsid w:val="00DC598F"/>
    <w:rPr>
      <w:rFonts w:asciiTheme="minorHAnsi" w:eastAsia="Yu Mincho" w:hAnsiTheme="minorHAnsi" w:cstheme="minorBidi"/>
      <w:sz w:val="22"/>
      <w:szCs w:val="22"/>
      <w:lang w:val="ru-RU"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d">
    <w:name w:val="Таблица"/>
    <w:link w:val="afffffe"/>
    <w:qFormat/>
    <w:rsid w:val="00DC598F"/>
    <w:pPr>
      <w:autoSpaceDE w:val="0"/>
      <w:autoSpaceDN w:val="0"/>
      <w:adjustRightInd w:val="0"/>
      <w:jc w:val="center"/>
    </w:pPr>
    <w:rPr>
      <w:rFonts w:ascii="Times New Roman" w:eastAsia="Calibri" w:hAnsi="Times New Roman" w:cs="Times New Roman"/>
      <w:sz w:val="22"/>
      <w:szCs w:val="22"/>
      <w:lang w:val="ru-RU"/>
    </w:rPr>
  </w:style>
  <w:style w:type="paragraph" w:styleId="affffff">
    <w:name w:val="Subtitle"/>
    <w:next w:val="a"/>
    <w:link w:val="affffff0"/>
    <w:uiPriority w:val="11"/>
    <w:qFormat/>
    <w:rsid w:val="00DC598F"/>
    <w:pPr>
      <w:numPr>
        <w:ilvl w:val="1"/>
      </w:numPr>
      <w:spacing w:after="120"/>
      <w:ind w:firstLine="709"/>
      <w:jc w:val="both"/>
    </w:pPr>
    <w:rPr>
      <w:rFonts w:ascii="Times New Roman" w:eastAsiaTheme="minorEastAsia" w:hAnsi="Times New Roman" w:cstheme="minorBidi"/>
      <w:b/>
      <w:spacing w:val="15"/>
      <w:sz w:val="28"/>
      <w:szCs w:val="22"/>
      <w:lang w:val="ru-RU"/>
    </w:rPr>
  </w:style>
  <w:style w:type="character" w:customStyle="1" w:styleId="affffff0">
    <w:name w:val="Подзаголовок Знак"/>
    <w:basedOn w:val="a0"/>
    <w:link w:val="affffff"/>
    <w:uiPriority w:val="11"/>
    <w:rsid w:val="00DC598F"/>
    <w:rPr>
      <w:rFonts w:ascii="Times New Roman" w:eastAsiaTheme="minorEastAsia" w:hAnsi="Times New Roman" w:cstheme="minorBidi"/>
      <w:b/>
      <w:spacing w:val="15"/>
      <w:sz w:val="28"/>
      <w:szCs w:val="22"/>
      <w:lang w:val="ru-RU"/>
    </w:rPr>
  </w:style>
  <w:style w:type="character" w:customStyle="1" w:styleId="afffffe">
    <w:name w:val="Таблица Знак"/>
    <w:basedOn w:val="a0"/>
    <w:link w:val="afffffd"/>
    <w:rsid w:val="00DC598F"/>
    <w:rPr>
      <w:rFonts w:ascii="Times New Roman" w:eastAsia="Calibri" w:hAnsi="Times New Roman" w:cs="Times New Roman"/>
      <w:sz w:val="22"/>
      <w:szCs w:val="22"/>
      <w:lang w:val="ru-RU"/>
    </w:rPr>
  </w:style>
  <w:style w:type="character" w:customStyle="1" w:styleId="UnresolvedMention">
    <w:name w:val="Unresolved Mention"/>
    <w:basedOn w:val="a0"/>
    <w:uiPriority w:val="99"/>
    <w:semiHidden/>
    <w:unhideWhenUsed/>
    <w:rsid w:val="007C314E"/>
    <w:rPr>
      <w:color w:val="605E5C"/>
      <w:shd w:val="clear" w:color="auto" w:fill="E1DFDD"/>
    </w:rPr>
  </w:style>
  <w:style w:type="paragraph" w:customStyle="1" w:styleId="11">
    <w:name w:val="Знак сноски1"/>
    <w:basedOn w:val="a"/>
    <w:link w:val="ac"/>
    <w:uiPriority w:val="99"/>
    <w:rsid w:val="009D6604"/>
    <w:pPr>
      <w:spacing w:after="0" w:line="240" w:lineRule="auto"/>
    </w:pPr>
    <w:rPr>
      <w:sz w:val="20"/>
      <w:szCs w:val="20"/>
      <w:vertAlign w:val="superscript"/>
      <w:lang w:val="en-US" w:eastAsia="en-US"/>
    </w:rPr>
  </w:style>
  <w:style w:type="paragraph" w:styleId="affffff1">
    <w:name w:val="Revision"/>
    <w:hidden/>
    <w:uiPriority w:val="99"/>
    <w:semiHidden/>
    <w:rsid w:val="00B32AA8"/>
    <w:rPr>
      <w:rFonts w:cs="Times New Roman"/>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79721">
      <w:bodyDiv w:val="1"/>
      <w:marLeft w:val="0"/>
      <w:marRight w:val="0"/>
      <w:marTop w:val="0"/>
      <w:marBottom w:val="0"/>
      <w:divBdr>
        <w:top w:val="none" w:sz="0" w:space="0" w:color="auto"/>
        <w:left w:val="none" w:sz="0" w:space="0" w:color="auto"/>
        <w:bottom w:val="none" w:sz="0" w:space="0" w:color="auto"/>
        <w:right w:val="none" w:sz="0" w:space="0" w:color="auto"/>
      </w:divBdr>
    </w:div>
    <w:div w:id="148132002">
      <w:bodyDiv w:val="1"/>
      <w:marLeft w:val="0"/>
      <w:marRight w:val="0"/>
      <w:marTop w:val="0"/>
      <w:marBottom w:val="0"/>
      <w:divBdr>
        <w:top w:val="none" w:sz="0" w:space="0" w:color="auto"/>
        <w:left w:val="none" w:sz="0" w:space="0" w:color="auto"/>
        <w:bottom w:val="none" w:sz="0" w:space="0" w:color="auto"/>
        <w:right w:val="none" w:sz="0" w:space="0" w:color="auto"/>
      </w:divBdr>
    </w:div>
    <w:div w:id="149059406">
      <w:bodyDiv w:val="1"/>
      <w:marLeft w:val="0"/>
      <w:marRight w:val="0"/>
      <w:marTop w:val="0"/>
      <w:marBottom w:val="0"/>
      <w:divBdr>
        <w:top w:val="none" w:sz="0" w:space="0" w:color="auto"/>
        <w:left w:val="none" w:sz="0" w:space="0" w:color="auto"/>
        <w:bottom w:val="none" w:sz="0" w:space="0" w:color="auto"/>
        <w:right w:val="none" w:sz="0" w:space="0" w:color="auto"/>
      </w:divBdr>
    </w:div>
    <w:div w:id="224800331">
      <w:bodyDiv w:val="1"/>
      <w:marLeft w:val="0"/>
      <w:marRight w:val="0"/>
      <w:marTop w:val="0"/>
      <w:marBottom w:val="0"/>
      <w:divBdr>
        <w:top w:val="none" w:sz="0" w:space="0" w:color="auto"/>
        <w:left w:val="none" w:sz="0" w:space="0" w:color="auto"/>
        <w:bottom w:val="none" w:sz="0" w:space="0" w:color="auto"/>
        <w:right w:val="none" w:sz="0" w:space="0" w:color="auto"/>
      </w:divBdr>
    </w:div>
    <w:div w:id="249773527">
      <w:bodyDiv w:val="1"/>
      <w:marLeft w:val="0"/>
      <w:marRight w:val="0"/>
      <w:marTop w:val="0"/>
      <w:marBottom w:val="0"/>
      <w:divBdr>
        <w:top w:val="none" w:sz="0" w:space="0" w:color="auto"/>
        <w:left w:val="none" w:sz="0" w:space="0" w:color="auto"/>
        <w:bottom w:val="none" w:sz="0" w:space="0" w:color="auto"/>
        <w:right w:val="none" w:sz="0" w:space="0" w:color="auto"/>
      </w:divBdr>
    </w:div>
    <w:div w:id="282348210">
      <w:bodyDiv w:val="1"/>
      <w:marLeft w:val="0"/>
      <w:marRight w:val="0"/>
      <w:marTop w:val="0"/>
      <w:marBottom w:val="0"/>
      <w:divBdr>
        <w:top w:val="none" w:sz="0" w:space="0" w:color="auto"/>
        <w:left w:val="none" w:sz="0" w:space="0" w:color="auto"/>
        <w:bottom w:val="none" w:sz="0" w:space="0" w:color="auto"/>
        <w:right w:val="none" w:sz="0" w:space="0" w:color="auto"/>
      </w:divBdr>
    </w:div>
    <w:div w:id="469441160">
      <w:bodyDiv w:val="1"/>
      <w:marLeft w:val="0"/>
      <w:marRight w:val="0"/>
      <w:marTop w:val="0"/>
      <w:marBottom w:val="0"/>
      <w:divBdr>
        <w:top w:val="none" w:sz="0" w:space="0" w:color="auto"/>
        <w:left w:val="none" w:sz="0" w:space="0" w:color="auto"/>
        <w:bottom w:val="none" w:sz="0" w:space="0" w:color="auto"/>
        <w:right w:val="none" w:sz="0" w:space="0" w:color="auto"/>
      </w:divBdr>
    </w:div>
    <w:div w:id="569920969">
      <w:bodyDiv w:val="1"/>
      <w:marLeft w:val="0"/>
      <w:marRight w:val="0"/>
      <w:marTop w:val="0"/>
      <w:marBottom w:val="0"/>
      <w:divBdr>
        <w:top w:val="none" w:sz="0" w:space="0" w:color="auto"/>
        <w:left w:val="none" w:sz="0" w:space="0" w:color="auto"/>
        <w:bottom w:val="none" w:sz="0" w:space="0" w:color="auto"/>
        <w:right w:val="none" w:sz="0" w:space="0" w:color="auto"/>
      </w:divBdr>
    </w:div>
    <w:div w:id="590625171">
      <w:bodyDiv w:val="1"/>
      <w:marLeft w:val="0"/>
      <w:marRight w:val="0"/>
      <w:marTop w:val="0"/>
      <w:marBottom w:val="0"/>
      <w:divBdr>
        <w:top w:val="none" w:sz="0" w:space="0" w:color="auto"/>
        <w:left w:val="none" w:sz="0" w:space="0" w:color="auto"/>
        <w:bottom w:val="none" w:sz="0" w:space="0" w:color="auto"/>
        <w:right w:val="none" w:sz="0" w:space="0" w:color="auto"/>
      </w:divBdr>
    </w:div>
    <w:div w:id="638996219">
      <w:bodyDiv w:val="1"/>
      <w:marLeft w:val="0"/>
      <w:marRight w:val="0"/>
      <w:marTop w:val="0"/>
      <w:marBottom w:val="0"/>
      <w:divBdr>
        <w:top w:val="none" w:sz="0" w:space="0" w:color="auto"/>
        <w:left w:val="none" w:sz="0" w:space="0" w:color="auto"/>
        <w:bottom w:val="none" w:sz="0" w:space="0" w:color="auto"/>
        <w:right w:val="none" w:sz="0" w:space="0" w:color="auto"/>
      </w:divBdr>
    </w:div>
    <w:div w:id="651761216">
      <w:bodyDiv w:val="1"/>
      <w:marLeft w:val="0"/>
      <w:marRight w:val="0"/>
      <w:marTop w:val="0"/>
      <w:marBottom w:val="0"/>
      <w:divBdr>
        <w:top w:val="none" w:sz="0" w:space="0" w:color="auto"/>
        <w:left w:val="none" w:sz="0" w:space="0" w:color="auto"/>
        <w:bottom w:val="none" w:sz="0" w:space="0" w:color="auto"/>
        <w:right w:val="none" w:sz="0" w:space="0" w:color="auto"/>
      </w:divBdr>
    </w:div>
    <w:div w:id="700321693">
      <w:bodyDiv w:val="1"/>
      <w:marLeft w:val="0"/>
      <w:marRight w:val="0"/>
      <w:marTop w:val="0"/>
      <w:marBottom w:val="0"/>
      <w:divBdr>
        <w:top w:val="none" w:sz="0" w:space="0" w:color="auto"/>
        <w:left w:val="none" w:sz="0" w:space="0" w:color="auto"/>
        <w:bottom w:val="none" w:sz="0" w:space="0" w:color="auto"/>
        <w:right w:val="none" w:sz="0" w:space="0" w:color="auto"/>
      </w:divBdr>
    </w:div>
    <w:div w:id="701519781">
      <w:bodyDiv w:val="1"/>
      <w:marLeft w:val="0"/>
      <w:marRight w:val="0"/>
      <w:marTop w:val="0"/>
      <w:marBottom w:val="0"/>
      <w:divBdr>
        <w:top w:val="none" w:sz="0" w:space="0" w:color="auto"/>
        <w:left w:val="none" w:sz="0" w:space="0" w:color="auto"/>
        <w:bottom w:val="none" w:sz="0" w:space="0" w:color="auto"/>
        <w:right w:val="none" w:sz="0" w:space="0" w:color="auto"/>
      </w:divBdr>
    </w:div>
    <w:div w:id="784883372">
      <w:marLeft w:val="0"/>
      <w:marRight w:val="0"/>
      <w:marTop w:val="0"/>
      <w:marBottom w:val="0"/>
      <w:divBdr>
        <w:top w:val="none" w:sz="0" w:space="0" w:color="auto"/>
        <w:left w:val="none" w:sz="0" w:space="0" w:color="auto"/>
        <w:bottom w:val="none" w:sz="0" w:space="0" w:color="auto"/>
        <w:right w:val="none" w:sz="0" w:space="0" w:color="auto"/>
      </w:divBdr>
    </w:div>
    <w:div w:id="784883375">
      <w:marLeft w:val="0"/>
      <w:marRight w:val="0"/>
      <w:marTop w:val="0"/>
      <w:marBottom w:val="0"/>
      <w:divBdr>
        <w:top w:val="none" w:sz="0" w:space="0" w:color="auto"/>
        <w:left w:val="none" w:sz="0" w:space="0" w:color="auto"/>
        <w:bottom w:val="none" w:sz="0" w:space="0" w:color="auto"/>
        <w:right w:val="none" w:sz="0" w:space="0" w:color="auto"/>
      </w:divBdr>
    </w:div>
    <w:div w:id="784883377">
      <w:marLeft w:val="0"/>
      <w:marRight w:val="0"/>
      <w:marTop w:val="0"/>
      <w:marBottom w:val="0"/>
      <w:divBdr>
        <w:top w:val="none" w:sz="0" w:space="0" w:color="auto"/>
        <w:left w:val="none" w:sz="0" w:space="0" w:color="auto"/>
        <w:bottom w:val="none" w:sz="0" w:space="0" w:color="auto"/>
        <w:right w:val="none" w:sz="0" w:space="0" w:color="auto"/>
      </w:divBdr>
    </w:div>
    <w:div w:id="784883378">
      <w:marLeft w:val="0"/>
      <w:marRight w:val="0"/>
      <w:marTop w:val="0"/>
      <w:marBottom w:val="0"/>
      <w:divBdr>
        <w:top w:val="none" w:sz="0" w:space="0" w:color="auto"/>
        <w:left w:val="none" w:sz="0" w:space="0" w:color="auto"/>
        <w:bottom w:val="none" w:sz="0" w:space="0" w:color="auto"/>
        <w:right w:val="none" w:sz="0" w:space="0" w:color="auto"/>
      </w:divBdr>
    </w:div>
    <w:div w:id="784883379">
      <w:marLeft w:val="0"/>
      <w:marRight w:val="0"/>
      <w:marTop w:val="0"/>
      <w:marBottom w:val="0"/>
      <w:divBdr>
        <w:top w:val="none" w:sz="0" w:space="0" w:color="auto"/>
        <w:left w:val="none" w:sz="0" w:space="0" w:color="auto"/>
        <w:bottom w:val="none" w:sz="0" w:space="0" w:color="auto"/>
        <w:right w:val="none" w:sz="0" w:space="0" w:color="auto"/>
      </w:divBdr>
    </w:div>
    <w:div w:id="784883380">
      <w:marLeft w:val="0"/>
      <w:marRight w:val="0"/>
      <w:marTop w:val="0"/>
      <w:marBottom w:val="0"/>
      <w:divBdr>
        <w:top w:val="none" w:sz="0" w:space="0" w:color="auto"/>
        <w:left w:val="none" w:sz="0" w:space="0" w:color="auto"/>
        <w:bottom w:val="none" w:sz="0" w:space="0" w:color="auto"/>
        <w:right w:val="none" w:sz="0" w:space="0" w:color="auto"/>
      </w:divBdr>
    </w:div>
    <w:div w:id="784883383">
      <w:marLeft w:val="0"/>
      <w:marRight w:val="0"/>
      <w:marTop w:val="0"/>
      <w:marBottom w:val="0"/>
      <w:divBdr>
        <w:top w:val="none" w:sz="0" w:space="0" w:color="auto"/>
        <w:left w:val="none" w:sz="0" w:space="0" w:color="auto"/>
        <w:bottom w:val="none" w:sz="0" w:space="0" w:color="auto"/>
        <w:right w:val="none" w:sz="0" w:space="0" w:color="auto"/>
      </w:divBdr>
    </w:div>
    <w:div w:id="784883390">
      <w:marLeft w:val="0"/>
      <w:marRight w:val="0"/>
      <w:marTop w:val="0"/>
      <w:marBottom w:val="0"/>
      <w:divBdr>
        <w:top w:val="none" w:sz="0" w:space="0" w:color="auto"/>
        <w:left w:val="none" w:sz="0" w:space="0" w:color="auto"/>
        <w:bottom w:val="none" w:sz="0" w:space="0" w:color="auto"/>
        <w:right w:val="none" w:sz="0" w:space="0" w:color="auto"/>
      </w:divBdr>
    </w:div>
    <w:div w:id="784883391">
      <w:marLeft w:val="0"/>
      <w:marRight w:val="0"/>
      <w:marTop w:val="0"/>
      <w:marBottom w:val="0"/>
      <w:divBdr>
        <w:top w:val="none" w:sz="0" w:space="0" w:color="auto"/>
        <w:left w:val="none" w:sz="0" w:space="0" w:color="auto"/>
        <w:bottom w:val="none" w:sz="0" w:space="0" w:color="auto"/>
        <w:right w:val="none" w:sz="0" w:space="0" w:color="auto"/>
      </w:divBdr>
    </w:div>
    <w:div w:id="784883394">
      <w:marLeft w:val="0"/>
      <w:marRight w:val="0"/>
      <w:marTop w:val="0"/>
      <w:marBottom w:val="0"/>
      <w:divBdr>
        <w:top w:val="none" w:sz="0" w:space="0" w:color="auto"/>
        <w:left w:val="none" w:sz="0" w:space="0" w:color="auto"/>
        <w:bottom w:val="none" w:sz="0" w:space="0" w:color="auto"/>
        <w:right w:val="none" w:sz="0" w:space="0" w:color="auto"/>
      </w:divBdr>
    </w:div>
    <w:div w:id="784883395">
      <w:marLeft w:val="0"/>
      <w:marRight w:val="0"/>
      <w:marTop w:val="0"/>
      <w:marBottom w:val="0"/>
      <w:divBdr>
        <w:top w:val="none" w:sz="0" w:space="0" w:color="auto"/>
        <w:left w:val="none" w:sz="0" w:space="0" w:color="auto"/>
        <w:bottom w:val="none" w:sz="0" w:space="0" w:color="auto"/>
        <w:right w:val="none" w:sz="0" w:space="0" w:color="auto"/>
      </w:divBdr>
    </w:div>
    <w:div w:id="784883399">
      <w:marLeft w:val="0"/>
      <w:marRight w:val="0"/>
      <w:marTop w:val="0"/>
      <w:marBottom w:val="0"/>
      <w:divBdr>
        <w:top w:val="none" w:sz="0" w:space="0" w:color="auto"/>
        <w:left w:val="none" w:sz="0" w:space="0" w:color="auto"/>
        <w:bottom w:val="none" w:sz="0" w:space="0" w:color="auto"/>
        <w:right w:val="none" w:sz="0" w:space="0" w:color="auto"/>
      </w:divBdr>
    </w:div>
    <w:div w:id="784883400">
      <w:marLeft w:val="0"/>
      <w:marRight w:val="0"/>
      <w:marTop w:val="0"/>
      <w:marBottom w:val="0"/>
      <w:divBdr>
        <w:top w:val="none" w:sz="0" w:space="0" w:color="auto"/>
        <w:left w:val="none" w:sz="0" w:space="0" w:color="auto"/>
        <w:bottom w:val="none" w:sz="0" w:space="0" w:color="auto"/>
        <w:right w:val="none" w:sz="0" w:space="0" w:color="auto"/>
      </w:divBdr>
      <w:divsChild>
        <w:div w:id="784883406">
          <w:marLeft w:val="0"/>
          <w:marRight w:val="0"/>
          <w:marTop w:val="0"/>
          <w:marBottom w:val="0"/>
          <w:divBdr>
            <w:top w:val="none" w:sz="0" w:space="0" w:color="auto"/>
            <w:left w:val="none" w:sz="0" w:space="0" w:color="auto"/>
            <w:bottom w:val="none" w:sz="0" w:space="0" w:color="auto"/>
            <w:right w:val="none" w:sz="0" w:space="0" w:color="auto"/>
          </w:divBdr>
          <w:divsChild>
            <w:div w:id="784883408">
              <w:marLeft w:val="0"/>
              <w:marRight w:val="0"/>
              <w:marTop w:val="0"/>
              <w:marBottom w:val="0"/>
              <w:divBdr>
                <w:top w:val="none" w:sz="0" w:space="0" w:color="auto"/>
                <w:left w:val="none" w:sz="0" w:space="0" w:color="auto"/>
                <w:bottom w:val="none" w:sz="0" w:space="0" w:color="auto"/>
                <w:right w:val="none" w:sz="0" w:space="0" w:color="auto"/>
              </w:divBdr>
              <w:divsChild>
                <w:div w:id="784883381">
                  <w:marLeft w:val="0"/>
                  <w:marRight w:val="0"/>
                  <w:marTop w:val="0"/>
                  <w:marBottom w:val="0"/>
                  <w:divBdr>
                    <w:top w:val="none" w:sz="0" w:space="0" w:color="auto"/>
                    <w:left w:val="none" w:sz="0" w:space="0" w:color="auto"/>
                    <w:bottom w:val="none" w:sz="0" w:space="0" w:color="auto"/>
                    <w:right w:val="none" w:sz="0" w:space="0" w:color="auto"/>
                  </w:divBdr>
                  <w:divsChild>
                    <w:div w:id="784883413">
                      <w:marLeft w:val="0"/>
                      <w:marRight w:val="0"/>
                      <w:marTop w:val="0"/>
                      <w:marBottom w:val="0"/>
                      <w:divBdr>
                        <w:top w:val="none" w:sz="0" w:space="0" w:color="auto"/>
                        <w:left w:val="none" w:sz="0" w:space="0" w:color="auto"/>
                        <w:bottom w:val="none" w:sz="0" w:space="0" w:color="auto"/>
                        <w:right w:val="none" w:sz="0" w:space="0" w:color="auto"/>
                      </w:divBdr>
                      <w:divsChild>
                        <w:div w:id="784883404">
                          <w:marLeft w:val="0"/>
                          <w:marRight w:val="0"/>
                          <w:marTop w:val="0"/>
                          <w:marBottom w:val="0"/>
                          <w:divBdr>
                            <w:top w:val="none" w:sz="0" w:space="0" w:color="auto"/>
                            <w:left w:val="none" w:sz="0" w:space="0" w:color="auto"/>
                            <w:bottom w:val="none" w:sz="0" w:space="0" w:color="auto"/>
                            <w:right w:val="none" w:sz="0" w:space="0" w:color="auto"/>
                          </w:divBdr>
                          <w:divsChild>
                            <w:div w:id="78488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83401">
      <w:marLeft w:val="0"/>
      <w:marRight w:val="0"/>
      <w:marTop w:val="0"/>
      <w:marBottom w:val="0"/>
      <w:divBdr>
        <w:top w:val="none" w:sz="0" w:space="0" w:color="auto"/>
        <w:left w:val="none" w:sz="0" w:space="0" w:color="auto"/>
        <w:bottom w:val="none" w:sz="0" w:space="0" w:color="auto"/>
        <w:right w:val="none" w:sz="0" w:space="0" w:color="auto"/>
      </w:divBdr>
    </w:div>
    <w:div w:id="784883403">
      <w:marLeft w:val="0"/>
      <w:marRight w:val="0"/>
      <w:marTop w:val="0"/>
      <w:marBottom w:val="0"/>
      <w:divBdr>
        <w:top w:val="none" w:sz="0" w:space="0" w:color="auto"/>
        <w:left w:val="none" w:sz="0" w:space="0" w:color="auto"/>
        <w:bottom w:val="none" w:sz="0" w:space="0" w:color="auto"/>
        <w:right w:val="none" w:sz="0" w:space="0" w:color="auto"/>
      </w:divBdr>
    </w:div>
    <w:div w:id="784883409">
      <w:marLeft w:val="0"/>
      <w:marRight w:val="0"/>
      <w:marTop w:val="0"/>
      <w:marBottom w:val="0"/>
      <w:divBdr>
        <w:top w:val="none" w:sz="0" w:space="0" w:color="auto"/>
        <w:left w:val="none" w:sz="0" w:space="0" w:color="auto"/>
        <w:bottom w:val="none" w:sz="0" w:space="0" w:color="auto"/>
        <w:right w:val="none" w:sz="0" w:space="0" w:color="auto"/>
      </w:divBdr>
    </w:div>
    <w:div w:id="784883410">
      <w:marLeft w:val="0"/>
      <w:marRight w:val="0"/>
      <w:marTop w:val="0"/>
      <w:marBottom w:val="0"/>
      <w:divBdr>
        <w:top w:val="none" w:sz="0" w:space="0" w:color="auto"/>
        <w:left w:val="none" w:sz="0" w:space="0" w:color="auto"/>
        <w:bottom w:val="none" w:sz="0" w:space="0" w:color="auto"/>
        <w:right w:val="none" w:sz="0" w:space="0" w:color="auto"/>
      </w:divBdr>
    </w:div>
    <w:div w:id="784883417">
      <w:marLeft w:val="0"/>
      <w:marRight w:val="0"/>
      <w:marTop w:val="0"/>
      <w:marBottom w:val="0"/>
      <w:divBdr>
        <w:top w:val="none" w:sz="0" w:space="0" w:color="auto"/>
        <w:left w:val="none" w:sz="0" w:space="0" w:color="auto"/>
        <w:bottom w:val="none" w:sz="0" w:space="0" w:color="auto"/>
        <w:right w:val="none" w:sz="0" w:space="0" w:color="auto"/>
      </w:divBdr>
    </w:div>
    <w:div w:id="784883418">
      <w:marLeft w:val="0"/>
      <w:marRight w:val="0"/>
      <w:marTop w:val="0"/>
      <w:marBottom w:val="0"/>
      <w:divBdr>
        <w:top w:val="none" w:sz="0" w:space="0" w:color="auto"/>
        <w:left w:val="none" w:sz="0" w:space="0" w:color="auto"/>
        <w:bottom w:val="none" w:sz="0" w:space="0" w:color="auto"/>
        <w:right w:val="none" w:sz="0" w:space="0" w:color="auto"/>
      </w:divBdr>
      <w:divsChild>
        <w:div w:id="784883389">
          <w:marLeft w:val="0"/>
          <w:marRight w:val="0"/>
          <w:marTop w:val="0"/>
          <w:marBottom w:val="0"/>
          <w:divBdr>
            <w:top w:val="none" w:sz="0" w:space="0" w:color="auto"/>
            <w:left w:val="none" w:sz="0" w:space="0" w:color="auto"/>
            <w:bottom w:val="none" w:sz="0" w:space="0" w:color="auto"/>
            <w:right w:val="none" w:sz="0" w:space="0" w:color="auto"/>
          </w:divBdr>
          <w:divsChild>
            <w:div w:id="784883431">
              <w:marLeft w:val="0"/>
              <w:marRight w:val="0"/>
              <w:marTop w:val="0"/>
              <w:marBottom w:val="0"/>
              <w:divBdr>
                <w:top w:val="none" w:sz="0" w:space="0" w:color="auto"/>
                <w:left w:val="none" w:sz="0" w:space="0" w:color="auto"/>
                <w:bottom w:val="none" w:sz="0" w:space="0" w:color="auto"/>
                <w:right w:val="none" w:sz="0" w:space="0" w:color="auto"/>
              </w:divBdr>
              <w:divsChild>
                <w:div w:id="784883397">
                  <w:marLeft w:val="0"/>
                  <w:marRight w:val="0"/>
                  <w:marTop w:val="0"/>
                  <w:marBottom w:val="0"/>
                  <w:divBdr>
                    <w:top w:val="none" w:sz="0" w:space="0" w:color="auto"/>
                    <w:left w:val="none" w:sz="0" w:space="0" w:color="auto"/>
                    <w:bottom w:val="none" w:sz="0" w:space="0" w:color="auto"/>
                    <w:right w:val="none" w:sz="0" w:space="0" w:color="auto"/>
                  </w:divBdr>
                  <w:divsChild>
                    <w:div w:id="784883427">
                      <w:marLeft w:val="0"/>
                      <w:marRight w:val="0"/>
                      <w:marTop w:val="0"/>
                      <w:marBottom w:val="0"/>
                      <w:divBdr>
                        <w:top w:val="none" w:sz="0" w:space="0" w:color="auto"/>
                        <w:left w:val="none" w:sz="0" w:space="0" w:color="auto"/>
                        <w:bottom w:val="none" w:sz="0" w:space="0" w:color="auto"/>
                        <w:right w:val="none" w:sz="0" w:space="0" w:color="auto"/>
                      </w:divBdr>
                      <w:divsChild>
                        <w:div w:id="784883433">
                          <w:marLeft w:val="0"/>
                          <w:marRight w:val="0"/>
                          <w:marTop w:val="0"/>
                          <w:marBottom w:val="0"/>
                          <w:divBdr>
                            <w:top w:val="none" w:sz="0" w:space="0" w:color="auto"/>
                            <w:left w:val="none" w:sz="0" w:space="0" w:color="auto"/>
                            <w:bottom w:val="none" w:sz="0" w:space="0" w:color="auto"/>
                            <w:right w:val="none" w:sz="0" w:space="0" w:color="auto"/>
                          </w:divBdr>
                          <w:divsChild>
                            <w:div w:id="784883405">
                              <w:marLeft w:val="0"/>
                              <w:marRight w:val="0"/>
                              <w:marTop w:val="0"/>
                              <w:marBottom w:val="0"/>
                              <w:divBdr>
                                <w:top w:val="none" w:sz="0" w:space="0" w:color="auto"/>
                                <w:left w:val="none" w:sz="0" w:space="0" w:color="auto"/>
                                <w:bottom w:val="none" w:sz="0" w:space="0" w:color="auto"/>
                                <w:right w:val="none" w:sz="0" w:space="0" w:color="auto"/>
                              </w:divBdr>
                              <w:divsChild>
                                <w:div w:id="78488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883420">
      <w:marLeft w:val="0"/>
      <w:marRight w:val="0"/>
      <w:marTop w:val="0"/>
      <w:marBottom w:val="0"/>
      <w:divBdr>
        <w:top w:val="none" w:sz="0" w:space="0" w:color="auto"/>
        <w:left w:val="none" w:sz="0" w:space="0" w:color="auto"/>
        <w:bottom w:val="none" w:sz="0" w:space="0" w:color="auto"/>
        <w:right w:val="none" w:sz="0" w:space="0" w:color="auto"/>
      </w:divBdr>
      <w:divsChild>
        <w:div w:id="784883419">
          <w:marLeft w:val="0"/>
          <w:marRight w:val="0"/>
          <w:marTop w:val="0"/>
          <w:marBottom w:val="0"/>
          <w:divBdr>
            <w:top w:val="none" w:sz="0" w:space="0" w:color="auto"/>
            <w:left w:val="none" w:sz="0" w:space="0" w:color="auto"/>
            <w:bottom w:val="none" w:sz="0" w:space="0" w:color="auto"/>
            <w:right w:val="none" w:sz="0" w:space="0" w:color="auto"/>
          </w:divBdr>
          <w:divsChild>
            <w:div w:id="784883435">
              <w:marLeft w:val="0"/>
              <w:marRight w:val="0"/>
              <w:marTop w:val="0"/>
              <w:marBottom w:val="0"/>
              <w:divBdr>
                <w:top w:val="none" w:sz="0" w:space="0" w:color="auto"/>
                <w:left w:val="none" w:sz="0" w:space="0" w:color="auto"/>
                <w:bottom w:val="none" w:sz="0" w:space="0" w:color="auto"/>
                <w:right w:val="none" w:sz="0" w:space="0" w:color="auto"/>
              </w:divBdr>
              <w:divsChild>
                <w:div w:id="784883388">
                  <w:marLeft w:val="0"/>
                  <w:marRight w:val="0"/>
                  <w:marTop w:val="0"/>
                  <w:marBottom w:val="0"/>
                  <w:divBdr>
                    <w:top w:val="none" w:sz="0" w:space="0" w:color="auto"/>
                    <w:left w:val="none" w:sz="0" w:space="0" w:color="auto"/>
                    <w:bottom w:val="none" w:sz="0" w:space="0" w:color="auto"/>
                    <w:right w:val="none" w:sz="0" w:space="0" w:color="auto"/>
                  </w:divBdr>
                  <w:divsChild>
                    <w:div w:id="784883411">
                      <w:marLeft w:val="0"/>
                      <w:marRight w:val="0"/>
                      <w:marTop w:val="0"/>
                      <w:marBottom w:val="0"/>
                      <w:divBdr>
                        <w:top w:val="none" w:sz="0" w:space="0" w:color="auto"/>
                        <w:left w:val="none" w:sz="0" w:space="0" w:color="auto"/>
                        <w:bottom w:val="none" w:sz="0" w:space="0" w:color="auto"/>
                        <w:right w:val="none" w:sz="0" w:space="0" w:color="auto"/>
                      </w:divBdr>
                      <w:divsChild>
                        <w:div w:id="784883373">
                          <w:marLeft w:val="0"/>
                          <w:marRight w:val="0"/>
                          <w:marTop w:val="0"/>
                          <w:marBottom w:val="0"/>
                          <w:divBdr>
                            <w:top w:val="none" w:sz="0" w:space="0" w:color="auto"/>
                            <w:left w:val="none" w:sz="0" w:space="0" w:color="auto"/>
                            <w:bottom w:val="none" w:sz="0" w:space="0" w:color="auto"/>
                            <w:right w:val="none" w:sz="0" w:space="0" w:color="auto"/>
                          </w:divBdr>
                          <w:divsChild>
                            <w:div w:id="78488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83423">
      <w:marLeft w:val="0"/>
      <w:marRight w:val="0"/>
      <w:marTop w:val="0"/>
      <w:marBottom w:val="0"/>
      <w:divBdr>
        <w:top w:val="none" w:sz="0" w:space="0" w:color="auto"/>
        <w:left w:val="none" w:sz="0" w:space="0" w:color="auto"/>
        <w:bottom w:val="none" w:sz="0" w:space="0" w:color="auto"/>
        <w:right w:val="none" w:sz="0" w:space="0" w:color="auto"/>
      </w:divBdr>
    </w:div>
    <w:div w:id="784883424">
      <w:marLeft w:val="0"/>
      <w:marRight w:val="0"/>
      <w:marTop w:val="0"/>
      <w:marBottom w:val="0"/>
      <w:divBdr>
        <w:top w:val="none" w:sz="0" w:space="0" w:color="auto"/>
        <w:left w:val="none" w:sz="0" w:space="0" w:color="auto"/>
        <w:bottom w:val="none" w:sz="0" w:space="0" w:color="auto"/>
        <w:right w:val="none" w:sz="0" w:space="0" w:color="auto"/>
      </w:divBdr>
      <w:divsChild>
        <w:div w:id="784883374">
          <w:marLeft w:val="0"/>
          <w:marRight w:val="0"/>
          <w:marTop w:val="96"/>
          <w:marBottom w:val="0"/>
          <w:divBdr>
            <w:top w:val="none" w:sz="0" w:space="0" w:color="auto"/>
            <w:left w:val="none" w:sz="0" w:space="0" w:color="auto"/>
            <w:bottom w:val="single" w:sz="12" w:space="0" w:color="EFEFEF"/>
            <w:right w:val="none" w:sz="0" w:space="0" w:color="auto"/>
          </w:divBdr>
          <w:divsChild>
            <w:div w:id="784883412">
              <w:marLeft w:val="0"/>
              <w:marRight w:val="0"/>
              <w:marTop w:val="0"/>
              <w:marBottom w:val="0"/>
              <w:divBdr>
                <w:top w:val="none" w:sz="0" w:space="0" w:color="auto"/>
                <w:left w:val="single" w:sz="6" w:space="0" w:color="5176B5"/>
                <w:bottom w:val="single" w:sz="6" w:space="1" w:color="5176B5"/>
                <w:right w:val="single" w:sz="6" w:space="0" w:color="5176B5"/>
              </w:divBdr>
              <w:divsChild>
                <w:div w:id="784883393">
                  <w:marLeft w:val="4560"/>
                  <w:marRight w:val="0"/>
                  <w:marTop w:val="0"/>
                  <w:marBottom w:val="0"/>
                  <w:divBdr>
                    <w:top w:val="none" w:sz="0" w:space="0" w:color="FFFFFF"/>
                    <w:left w:val="single" w:sz="6" w:space="0" w:color="FFFFFF"/>
                    <w:bottom w:val="none" w:sz="0" w:space="1" w:color="FFFFFF"/>
                    <w:right w:val="none" w:sz="0" w:space="0" w:color="FFFFFF"/>
                  </w:divBdr>
                  <w:divsChild>
                    <w:div w:id="784883396">
                      <w:marLeft w:val="0"/>
                      <w:marRight w:val="0"/>
                      <w:marTop w:val="0"/>
                      <w:marBottom w:val="0"/>
                      <w:divBdr>
                        <w:top w:val="none" w:sz="0" w:space="0" w:color="auto"/>
                        <w:left w:val="none" w:sz="0" w:space="0" w:color="auto"/>
                        <w:bottom w:val="none" w:sz="0" w:space="0" w:color="auto"/>
                        <w:right w:val="none" w:sz="0" w:space="0" w:color="auto"/>
                      </w:divBdr>
                      <w:divsChild>
                        <w:div w:id="78488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83376">
          <w:marLeft w:val="0"/>
          <w:marRight w:val="0"/>
          <w:marTop w:val="96"/>
          <w:marBottom w:val="0"/>
          <w:divBdr>
            <w:top w:val="none" w:sz="0" w:space="0" w:color="auto"/>
            <w:left w:val="none" w:sz="0" w:space="0" w:color="auto"/>
            <w:bottom w:val="single" w:sz="12" w:space="0" w:color="EFEFEF"/>
            <w:right w:val="none" w:sz="0" w:space="0" w:color="auto"/>
          </w:divBdr>
          <w:divsChild>
            <w:div w:id="784883384">
              <w:marLeft w:val="0"/>
              <w:marRight w:val="0"/>
              <w:marTop w:val="0"/>
              <w:marBottom w:val="0"/>
              <w:divBdr>
                <w:top w:val="none" w:sz="0" w:space="0" w:color="auto"/>
                <w:left w:val="single" w:sz="6" w:space="0" w:color="5176B5"/>
                <w:bottom w:val="single" w:sz="6" w:space="1" w:color="5176B5"/>
                <w:right w:val="single" w:sz="6" w:space="0" w:color="5176B5"/>
              </w:divBdr>
              <w:divsChild>
                <w:div w:id="784883437">
                  <w:marLeft w:val="4560"/>
                  <w:marRight w:val="0"/>
                  <w:marTop w:val="0"/>
                  <w:marBottom w:val="0"/>
                  <w:divBdr>
                    <w:top w:val="none" w:sz="0" w:space="0" w:color="FFFFFF"/>
                    <w:left w:val="single" w:sz="6" w:space="0" w:color="FFFFFF"/>
                    <w:bottom w:val="none" w:sz="0" w:space="1" w:color="FFFFFF"/>
                    <w:right w:val="none" w:sz="0" w:space="0" w:color="FFFFFF"/>
                  </w:divBdr>
                  <w:divsChild>
                    <w:div w:id="784883422">
                      <w:marLeft w:val="0"/>
                      <w:marRight w:val="0"/>
                      <w:marTop w:val="0"/>
                      <w:marBottom w:val="0"/>
                      <w:divBdr>
                        <w:top w:val="none" w:sz="0" w:space="0" w:color="auto"/>
                        <w:left w:val="none" w:sz="0" w:space="0" w:color="auto"/>
                        <w:bottom w:val="none" w:sz="0" w:space="0" w:color="auto"/>
                        <w:right w:val="none" w:sz="0" w:space="0" w:color="auto"/>
                      </w:divBdr>
                      <w:divsChild>
                        <w:div w:id="784883392">
                          <w:marLeft w:val="0"/>
                          <w:marRight w:val="0"/>
                          <w:marTop w:val="0"/>
                          <w:marBottom w:val="0"/>
                          <w:divBdr>
                            <w:top w:val="none" w:sz="0" w:space="0" w:color="auto"/>
                            <w:left w:val="none" w:sz="0" w:space="0" w:color="auto"/>
                            <w:bottom w:val="none" w:sz="0" w:space="0" w:color="auto"/>
                            <w:right w:val="none" w:sz="0" w:space="0" w:color="auto"/>
                          </w:divBdr>
                          <w:divsChild>
                            <w:div w:id="784883382">
                              <w:marLeft w:val="432"/>
                              <w:marRight w:val="432"/>
                              <w:marTop w:val="96"/>
                              <w:marBottom w:val="336"/>
                              <w:divBdr>
                                <w:top w:val="single" w:sz="6" w:space="12" w:color="CCCCCC"/>
                                <w:left w:val="single" w:sz="6" w:space="12" w:color="CCCCCC"/>
                                <w:bottom w:val="single" w:sz="6" w:space="12" w:color="FFFFFF"/>
                                <w:right w:val="single" w:sz="6" w:space="12" w:color="FFFFFF"/>
                              </w:divBdr>
                            </w:div>
                            <w:div w:id="784883407">
                              <w:marLeft w:val="432"/>
                              <w:marRight w:val="432"/>
                              <w:marTop w:val="96"/>
                              <w:marBottom w:val="336"/>
                              <w:divBdr>
                                <w:top w:val="single" w:sz="6" w:space="12" w:color="CCCCCC"/>
                                <w:left w:val="single" w:sz="6" w:space="12" w:color="CCCCCC"/>
                                <w:bottom w:val="single" w:sz="6" w:space="12" w:color="FFFFFF"/>
                                <w:right w:val="single" w:sz="6" w:space="12" w:color="FFFFFF"/>
                              </w:divBdr>
                            </w:div>
                            <w:div w:id="784883434">
                              <w:marLeft w:val="432"/>
                              <w:marRight w:val="432"/>
                              <w:marTop w:val="96"/>
                              <w:marBottom w:val="336"/>
                              <w:divBdr>
                                <w:top w:val="single" w:sz="6" w:space="12" w:color="CCCCCC"/>
                                <w:left w:val="single" w:sz="6" w:space="12" w:color="CCCCCC"/>
                                <w:bottom w:val="single" w:sz="6" w:space="12" w:color="FFFFFF"/>
                                <w:right w:val="single" w:sz="6" w:space="12" w:color="FFFFFF"/>
                              </w:divBdr>
                            </w:div>
                          </w:divsChild>
                        </w:div>
                      </w:divsChild>
                    </w:div>
                  </w:divsChild>
                </w:div>
              </w:divsChild>
            </w:div>
          </w:divsChild>
        </w:div>
      </w:divsChild>
    </w:div>
    <w:div w:id="784883426">
      <w:marLeft w:val="0"/>
      <w:marRight w:val="0"/>
      <w:marTop w:val="0"/>
      <w:marBottom w:val="0"/>
      <w:divBdr>
        <w:top w:val="none" w:sz="0" w:space="0" w:color="auto"/>
        <w:left w:val="none" w:sz="0" w:space="0" w:color="auto"/>
        <w:bottom w:val="none" w:sz="0" w:space="0" w:color="auto"/>
        <w:right w:val="none" w:sz="0" w:space="0" w:color="auto"/>
      </w:divBdr>
    </w:div>
    <w:div w:id="784883428">
      <w:marLeft w:val="0"/>
      <w:marRight w:val="0"/>
      <w:marTop w:val="0"/>
      <w:marBottom w:val="0"/>
      <w:divBdr>
        <w:top w:val="none" w:sz="0" w:space="0" w:color="auto"/>
        <w:left w:val="none" w:sz="0" w:space="0" w:color="auto"/>
        <w:bottom w:val="none" w:sz="0" w:space="0" w:color="auto"/>
        <w:right w:val="none" w:sz="0" w:space="0" w:color="auto"/>
      </w:divBdr>
      <w:divsChild>
        <w:div w:id="784883415">
          <w:marLeft w:val="-1200"/>
          <w:marRight w:val="0"/>
          <w:marTop w:val="0"/>
          <w:marBottom w:val="0"/>
          <w:divBdr>
            <w:top w:val="none" w:sz="0" w:space="0" w:color="auto"/>
            <w:left w:val="none" w:sz="0" w:space="0" w:color="auto"/>
            <w:bottom w:val="none" w:sz="0" w:space="0" w:color="auto"/>
            <w:right w:val="none" w:sz="0" w:space="0" w:color="auto"/>
          </w:divBdr>
        </w:div>
      </w:divsChild>
    </w:div>
    <w:div w:id="784883429">
      <w:marLeft w:val="0"/>
      <w:marRight w:val="0"/>
      <w:marTop w:val="0"/>
      <w:marBottom w:val="0"/>
      <w:divBdr>
        <w:top w:val="none" w:sz="0" w:space="0" w:color="auto"/>
        <w:left w:val="none" w:sz="0" w:space="0" w:color="auto"/>
        <w:bottom w:val="none" w:sz="0" w:space="0" w:color="auto"/>
        <w:right w:val="none" w:sz="0" w:space="0" w:color="auto"/>
      </w:divBdr>
      <w:divsChild>
        <w:div w:id="784883386">
          <w:marLeft w:val="0"/>
          <w:marRight w:val="0"/>
          <w:marTop w:val="0"/>
          <w:marBottom w:val="0"/>
          <w:divBdr>
            <w:top w:val="none" w:sz="0" w:space="0" w:color="auto"/>
            <w:left w:val="none" w:sz="0" w:space="0" w:color="auto"/>
            <w:bottom w:val="none" w:sz="0" w:space="0" w:color="auto"/>
            <w:right w:val="none" w:sz="0" w:space="0" w:color="auto"/>
          </w:divBdr>
          <w:divsChild>
            <w:div w:id="784883414">
              <w:marLeft w:val="0"/>
              <w:marRight w:val="0"/>
              <w:marTop w:val="0"/>
              <w:marBottom w:val="0"/>
              <w:divBdr>
                <w:top w:val="none" w:sz="0" w:space="0" w:color="auto"/>
                <w:left w:val="none" w:sz="0" w:space="0" w:color="auto"/>
                <w:bottom w:val="none" w:sz="0" w:space="0" w:color="auto"/>
                <w:right w:val="none" w:sz="0" w:space="0" w:color="auto"/>
              </w:divBdr>
              <w:divsChild>
                <w:div w:id="78488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3430">
      <w:marLeft w:val="0"/>
      <w:marRight w:val="0"/>
      <w:marTop w:val="0"/>
      <w:marBottom w:val="0"/>
      <w:divBdr>
        <w:top w:val="none" w:sz="0" w:space="0" w:color="auto"/>
        <w:left w:val="none" w:sz="0" w:space="0" w:color="auto"/>
        <w:bottom w:val="none" w:sz="0" w:space="0" w:color="auto"/>
        <w:right w:val="none" w:sz="0" w:space="0" w:color="auto"/>
      </w:divBdr>
      <w:divsChild>
        <w:div w:id="784883425">
          <w:marLeft w:val="0"/>
          <w:marRight w:val="0"/>
          <w:marTop w:val="0"/>
          <w:marBottom w:val="0"/>
          <w:divBdr>
            <w:top w:val="none" w:sz="0" w:space="0" w:color="auto"/>
            <w:left w:val="none" w:sz="0" w:space="0" w:color="auto"/>
            <w:bottom w:val="none" w:sz="0" w:space="0" w:color="auto"/>
            <w:right w:val="none" w:sz="0" w:space="0" w:color="auto"/>
          </w:divBdr>
          <w:divsChild>
            <w:div w:id="784883443">
              <w:marLeft w:val="0"/>
              <w:marRight w:val="0"/>
              <w:marTop w:val="0"/>
              <w:marBottom w:val="0"/>
              <w:divBdr>
                <w:top w:val="none" w:sz="0" w:space="0" w:color="auto"/>
                <w:left w:val="none" w:sz="0" w:space="0" w:color="auto"/>
                <w:bottom w:val="none" w:sz="0" w:space="0" w:color="auto"/>
                <w:right w:val="none" w:sz="0" w:space="0" w:color="auto"/>
              </w:divBdr>
              <w:divsChild>
                <w:div w:id="7848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3432">
      <w:marLeft w:val="0"/>
      <w:marRight w:val="0"/>
      <w:marTop w:val="0"/>
      <w:marBottom w:val="0"/>
      <w:divBdr>
        <w:top w:val="none" w:sz="0" w:space="0" w:color="auto"/>
        <w:left w:val="none" w:sz="0" w:space="0" w:color="auto"/>
        <w:bottom w:val="none" w:sz="0" w:space="0" w:color="auto"/>
        <w:right w:val="none" w:sz="0" w:space="0" w:color="auto"/>
      </w:divBdr>
    </w:div>
    <w:div w:id="784883436">
      <w:marLeft w:val="0"/>
      <w:marRight w:val="0"/>
      <w:marTop w:val="0"/>
      <w:marBottom w:val="0"/>
      <w:divBdr>
        <w:top w:val="none" w:sz="0" w:space="0" w:color="auto"/>
        <w:left w:val="none" w:sz="0" w:space="0" w:color="auto"/>
        <w:bottom w:val="none" w:sz="0" w:space="0" w:color="auto"/>
        <w:right w:val="none" w:sz="0" w:space="0" w:color="auto"/>
      </w:divBdr>
    </w:div>
    <w:div w:id="784883438">
      <w:marLeft w:val="0"/>
      <w:marRight w:val="0"/>
      <w:marTop w:val="0"/>
      <w:marBottom w:val="0"/>
      <w:divBdr>
        <w:top w:val="none" w:sz="0" w:space="0" w:color="auto"/>
        <w:left w:val="none" w:sz="0" w:space="0" w:color="auto"/>
        <w:bottom w:val="none" w:sz="0" w:space="0" w:color="auto"/>
        <w:right w:val="none" w:sz="0" w:space="0" w:color="auto"/>
      </w:divBdr>
      <w:divsChild>
        <w:div w:id="784883398">
          <w:marLeft w:val="60"/>
          <w:marRight w:val="60"/>
          <w:marTop w:val="100"/>
          <w:marBottom w:val="100"/>
          <w:divBdr>
            <w:top w:val="none" w:sz="0" w:space="0" w:color="auto"/>
            <w:left w:val="none" w:sz="0" w:space="0" w:color="auto"/>
            <w:bottom w:val="none" w:sz="0" w:space="0" w:color="auto"/>
            <w:right w:val="none" w:sz="0" w:space="0" w:color="auto"/>
          </w:divBdr>
        </w:div>
      </w:divsChild>
    </w:div>
    <w:div w:id="784883440">
      <w:marLeft w:val="0"/>
      <w:marRight w:val="0"/>
      <w:marTop w:val="0"/>
      <w:marBottom w:val="0"/>
      <w:divBdr>
        <w:top w:val="none" w:sz="0" w:space="0" w:color="auto"/>
        <w:left w:val="none" w:sz="0" w:space="0" w:color="auto"/>
        <w:bottom w:val="none" w:sz="0" w:space="0" w:color="auto"/>
        <w:right w:val="none" w:sz="0" w:space="0" w:color="auto"/>
      </w:divBdr>
    </w:div>
    <w:div w:id="784883442">
      <w:marLeft w:val="0"/>
      <w:marRight w:val="0"/>
      <w:marTop w:val="0"/>
      <w:marBottom w:val="0"/>
      <w:divBdr>
        <w:top w:val="none" w:sz="0" w:space="0" w:color="auto"/>
        <w:left w:val="none" w:sz="0" w:space="0" w:color="auto"/>
        <w:bottom w:val="none" w:sz="0" w:space="0" w:color="auto"/>
        <w:right w:val="none" w:sz="0" w:space="0" w:color="auto"/>
      </w:divBdr>
    </w:div>
    <w:div w:id="811026388">
      <w:bodyDiv w:val="1"/>
      <w:marLeft w:val="0"/>
      <w:marRight w:val="0"/>
      <w:marTop w:val="0"/>
      <w:marBottom w:val="0"/>
      <w:divBdr>
        <w:top w:val="none" w:sz="0" w:space="0" w:color="auto"/>
        <w:left w:val="none" w:sz="0" w:space="0" w:color="auto"/>
        <w:bottom w:val="none" w:sz="0" w:space="0" w:color="auto"/>
        <w:right w:val="none" w:sz="0" w:space="0" w:color="auto"/>
      </w:divBdr>
    </w:div>
    <w:div w:id="869341170">
      <w:bodyDiv w:val="1"/>
      <w:marLeft w:val="0"/>
      <w:marRight w:val="0"/>
      <w:marTop w:val="0"/>
      <w:marBottom w:val="0"/>
      <w:divBdr>
        <w:top w:val="none" w:sz="0" w:space="0" w:color="auto"/>
        <w:left w:val="none" w:sz="0" w:space="0" w:color="auto"/>
        <w:bottom w:val="none" w:sz="0" w:space="0" w:color="auto"/>
        <w:right w:val="none" w:sz="0" w:space="0" w:color="auto"/>
      </w:divBdr>
    </w:div>
    <w:div w:id="872377603">
      <w:bodyDiv w:val="1"/>
      <w:marLeft w:val="0"/>
      <w:marRight w:val="0"/>
      <w:marTop w:val="0"/>
      <w:marBottom w:val="0"/>
      <w:divBdr>
        <w:top w:val="none" w:sz="0" w:space="0" w:color="auto"/>
        <w:left w:val="none" w:sz="0" w:space="0" w:color="auto"/>
        <w:bottom w:val="none" w:sz="0" w:space="0" w:color="auto"/>
        <w:right w:val="none" w:sz="0" w:space="0" w:color="auto"/>
      </w:divBdr>
    </w:div>
    <w:div w:id="921527125">
      <w:bodyDiv w:val="1"/>
      <w:marLeft w:val="0"/>
      <w:marRight w:val="0"/>
      <w:marTop w:val="0"/>
      <w:marBottom w:val="0"/>
      <w:divBdr>
        <w:top w:val="none" w:sz="0" w:space="0" w:color="auto"/>
        <w:left w:val="none" w:sz="0" w:space="0" w:color="auto"/>
        <w:bottom w:val="none" w:sz="0" w:space="0" w:color="auto"/>
        <w:right w:val="none" w:sz="0" w:space="0" w:color="auto"/>
      </w:divBdr>
    </w:div>
    <w:div w:id="965895565">
      <w:bodyDiv w:val="1"/>
      <w:marLeft w:val="0"/>
      <w:marRight w:val="0"/>
      <w:marTop w:val="0"/>
      <w:marBottom w:val="0"/>
      <w:divBdr>
        <w:top w:val="none" w:sz="0" w:space="0" w:color="auto"/>
        <w:left w:val="none" w:sz="0" w:space="0" w:color="auto"/>
        <w:bottom w:val="none" w:sz="0" w:space="0" w:color="auto"/>
        <w:right w:val="none" w:sz="0" w:space="0" w:color="auto"/>
      </w:divBdr>
    </w:div>
    <w:div w:id="992293203">
      <w:bodyDiv w:val="1"/>
      <w:marLeft w:val="0"/>
      <w:marRight w:val="0"/>
      <w:marTop w:val="0"/>
      <w:marBottom w:val="0"/>
      <w:divBdr>
        <w:top w:val="none" w:sz="0" w:space="0" w:color="auto"/>
        <w:left w:val="none" w:sz="0" w:space="0" w:color="auto"/>
        <w:bottom w:val="none" w:sz="0" w:space="0" w:color="auto"/>
        <w:right w:val="none" w:sz="0" w:space="0" w:color="auto"/>
      </w:divBdr>
    </w:div>
    <w:div w:id="1093284960">
      <w:bodyDiv w:val="1"/>
      <w:marLeft w:val="0"/>
      <w:marRight w:val="0"/>
      <w:marTop w:val="0"/>
      <w:marBottom w:val="0"/>
      <w:divBdr>
        <w:top w:val="none" w:sz="0" w:space="0" w:color="auto"/>
        <w:left w:val="none" w:sz="0" w:space="0" w:color="auto"/>
        <w:bottom w:val="none" w:sz="0" w:space="0" w:color="auto"/>
        <w:right w:val="none" w:sz="0" w:space="0" w:color="auto"/>
      </w:divBdr>
    </w:div>
    <w:div w:id="1130132490">
      <w:bodyDiv w:val="1"/>
      <w:marLeft w:val="0"/>
      <w:marRight w:val="0"/>
      <w:marTop w:val="0"/>
      <w:marBottom w:val="0"/>
      <w:divBdr>
        <w:top w:val="none" w:sz="0" w:space="0" w:color="auto"/>
        <w:left w:val="none" w:sz="0" w:space="0" w:color="auto"/>
        <w:bottom w:val="none" w:sz="0" w:space="0" w:color="auto"/>
        <w:right w:val="none" w:sz="0" w:space="0" w:color="auto"/>
      </w:divBdr>
    </w:div>
    <w:div w:id="1137993989">
      <w:bodyDiv w:val="1"/>
      <w:marLeft w:val="0"/>
      <w:marRight w:val="0"/>
      <w:marTop w:val="0"/>
      <w:marBottom w:val="0"/>
      <w:divBdr>
        <w:top w:val="none" w:sz="0" w:space="0" w:color="auto"/>
        <w:left w:val="none" w:sz="0" w:space="0" w:color="auto"/>
        <w:bottom w:val="none" w:sz="0" w:space="0" w:color="auto"/>
        <w:right w:val="none" w:sz="0" w:space="0" w:color="auto"/>
      </w:divBdr>
    </w:div>
    <w:div w:id="1154376382">
      <w:bodyDiv w:val="1"/>
      <w:marLeft w:val="0"/>
      <w:marRight w:val="0"/>
      <w:marTop w:val="0"/>
      <w:marBottom w:val="0"/>
      <w:divBdr>
        <w:top w:val="none" w:sz="0" w:space="0" w:color="auto"/>
        <w:left w:val="none" w:sz="0" w:space="0" w:color="auto"/>
        <w:bottom w:val="none" w:sz="0" w:space="0" w:color="auto"/>
        <w:right w:val="none" w:sz="0" w:space="0" w:color="auto"/>
      </w:divBdr>
    </w:div>
    <w:div w:id="1191989483">
      <w:bodyDiv w:val="1"/>
      <w:marLeft w:val="0"/>
      <w:marRight w:val="0"/>
      <w:marTop w:val="0"/>
      <w:marBottom w:val="0"/>
      <w:divBdr>
        <w:top w:val="none" w:sz="0" w:space="0" w:color="auto"/>
        <w:left w:val="none" w:sz="0" w:space="0" w:color="auto"/>
        <w:bottom w:val="none" w:sz="0" w:space="0" w:color="auto"/>
        <w:right w:val="none" w:sz="0" w:space="0" w:color="auto"/>
      </w:divBdr>
    </w:div>
    <w:div w:id="1214123673">
      <w:bodyDiv w:val="1"/>
      <w:marLeft w:val="0"/>
      <w:marRight w:val="0"/>
      <w:marTop w:val="0"/>
      <w:marBottom w:val="0"/>
      <w:divBdr>
        <w:top w:val="none" w:sz="0" w:space="0" w:color="auto"/>
        <w:left w:val="none" w:sz="0" w:space="0" w:color="auto"/>
        <w:bottom w:val="none" w:sz="0" w:space="0" w:color="auto"/>
        <w:right w:val="none" w:sz="0" w:space="0" w:color="auto"/>
      </w:divBdr>
    </w:div>
    <w:div w:id="1253933005">
      <w:bodyDiv w:val="1"/>
      <w:marLeft w:val="0"/>
      <w:marRight w:val="0"/>
      <w:marTop w:val="0"/>
      <w:marBottom w:val="0"/>
      <w:divBdr>
        <w:top w:val="none" w:sz="0" w:space="0" w:color="auto"/>
        <w:left w:val="none" w:sz="0" w:space="0" w:color="auto"/>
        <w:bottom w:val="none" w:sz="0" w:space="0" w:color="auto"/>
        <w:right w:val="none" w:sz="0" w:space="0" w:color="auto"/>
      </w:divBdr>
    </w:div>
    <w:div w:id="1322468017">
      <w:bodyDiv w:val="1"/>
      <w:marLeft w:val="0"/>
      <w:marRight w:val="0"/>
      <w:marTop w:val="0"/>
      <w:marBottom w:val="0"/>
      <w:divBdr>
        <w:top w:val="none" w:sz="0" w:space="0" w:color="auto"/>
        <w:left w:val="none" w:sz="0" w:space="0" w:color="auto"/>
        <w:bottom w:val="none" w:sz="0" w:space="0" w:color="auto"/>
        <w:right w:val="none" w:sz="0" w:space="0" w:color="auto"/>
      </w:divBdr>
    </w:div>
    <w:div w:id="1474256167">
      <w:bodyDiv w:val="1"/>
      <w:marLeft w:val="0"/>
      <w:marRight w:val="0"/>
      <w:marTop w:val="0"/>
      <w:marBottom w:val="0"/>
      <w:divBdr>
        <w:top w:val="none" w:sz="0" w:space="0" w:color="auto"/>
        <w:left w:val="none" w:sz="0" w:space="0" w:color="auto"/>
        <w:bottom w:val="none" w:sz="0" w:space="0" w:color="auto"/>
        <w:right w:val="none" w:sz="0" w:space="0" w:color="auto"/>
      </w:divBdr>
    </w:div>
    <w:div w:id="1652100564">
      <w:bodyDiv w:val="1"/>
      <w:marLeft w:val="0"/>
      <w:marRight w:val="0"/>
      <w:marTop w:val="0"/>
      <w:marBottom w:val="0"/>
      <w:divBdr>
        <w:top w:val="none" w:sz="0" w:space="0" w:color="auto"/>
        <w:left w:val="none" w:sz="0" w:space="0" w:color="auto"/>
        <w:bottom w:val="none" w:sz="0" w:space="0" w:color="auto"/>
        <w:right w:val="none" w:sz="0" w:space="0" w:color="auto"/>
      </w:divBdr>
    </w:div>
    <w:div w:id="1732922392">
      <w:bodyDiv w:val="1"/>
      <w:marLeft w:val="0"/>
      <w:marRight w:val="0"/>
      <w:marTop w:val="0"/>
      <w:marBottom w:val="0"/>
      <w:divBdr>
        <w:top w:val="none" w:sz="0" w:space="0" w:color="auto"/>
        <w:left w:val="none" w:sz="0" w:space="0" w:color="auto"/>
        <w:bottom w:val="none" w:sz="0" w:space="0" w:color="auto"/>
        <w:right w:val="none" w:sz="0" w:space="0" w:color="auto"/>
      </w:divBdr>
    </w:div>
    <w:div w:id="1771312698">
      <w:bodyDiv w:val="1"/>
      <w:marLeft w:val="0"/>
      <w:marRight w:val="0"/>
      <w:marTop w:val="0"/>
      <w:marBottom w:val="0"/>
      <w:divBdr>
        <w:top w:val="none" w:sz="0" w:space="0" w:color="auto"/>
        <w:left w:val="none" w:sz="0" w:space="0" w:color="auto"/>
        <w:bottom w:val="none" w:sz="0" w:space="0" w:color="auto"/>
        <w:right w:val="none" w:sz="0" w:space="0" w:color="auto"/>
      </w:divBdr>
    </w:div>
    <w:div w:id="1903061051">
      <w:bodyDiv w:val="1"/>
      <w:marLeft w:val="0"/>
      <w:marRight w:val="0"/>
      <w:marTop w:val="0"/>
      <w:marBottom w:val="0"/>
      <w:divBdr>
        <w:top w:val="none" w:sz="0" w:space="0" w:color="auto"/>
        <w:left w:val="none" w:sz="0" w:space="0" w:color="auto"/>
        <w:bottom w:val="none" w:sz="0" w:space="0" w:color="auto"/>
        <w:right w:val="none" w:sz="0" w:space="0" w:color="auto"/>
      </w:divBdr>
    </w:div>
    <w:div w:id="2052343091">
      <w:bodyDiv w:val="1"/>
      <w:marLeft w:val="0"/>
      <w:marRight w:val="0"/>
      <w:marTop w:val="0"/>
      <w:marBottom w:val="0"/>
      <w:divBdr>
        <w:top w:val="none" w:sz="0" w:space="0" w:color="auto"/>
        <w:left w:val="none" w:sz="0" w:space="0" w:color="auto"/>
        <w:bottom w:val="none" w:sz="0" w:space="0" w:color="auto"/>
        <w:right w:val="none" w:sz="0" w:space="0" w:color="auto"/>
      </w:divBdr>
    </w:div>
    <w:div w:id="2053965450">
      <w:bodyDiv w:val="1"/>
      <w:marLeft w:val="0"/>
      <w:marRight w:val="0"/>
      <w:marTop w:val="0"/>
      <w:marBottom w:val="0"/>
      <w:divBdr>
        <w:top w:val="none" w:sz="0" w:space="0" w:color="auto"/>
        <w:left w:val="none" w:sz="0" w:space="0" w:color="auto"/>
        <w:bottom w:val="none" w:sz="0" w:space="0" w:color="auto"/>
        <w:right w:val="none" w:sz="0" w:space="0" w:color="auto"/>
      </w:divBdr>
    </w:div>
    <w:div w:id="2086411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lanbook.com/book/340055" TargetMode="External"/><Relationship Id="rId18" Type="http://schemas.openxmlformats.org/officeDocument/2006/relationships/hyperlink" Target="https://ru.wikipedia.org/wiki/%D0%A2%D0%B8%D0%BF%D0%BE%D0%B3%D1%80%D0%B0%D1%84%D0%B8%D0%BA%D0%B0" TargetMode="External"/><Relationship Id="rId26" Type="http://schemas.openxmlformats.org/officeDocument/2006/relationships/hyperlink" Target="https://e.lanbook.com/book/178059" TargetMode="External"/><Relationship Id="rId3" Type="http://schemas.openxmlformats.org/officeDocument/2006/relationships/styles" Target="styles.xml"/><Relationship Id="rId21" Type="http://schemas.openxmlformats.org/officeDocument/2006/relationships/hyperlink" Target="https://e.lanbook.com/book/296600" TargetMode="External"/><Relationship Id="rId7" Type="http://schemas.openxmlformats.org/officeDocument/2006/relationships/footnotes" Target="footnotes.xml"/><Relationship Id="rId12" Type="http://schemas.openxmlformats.org/officeDocument/2006/relationships/hyperlink" Target="https://e.lanbook.com/book/146677" TargetMode="External"/><Relationship Id="rId17" Type="http://schemas.openxmlformats.org/officeDocument/2006/relationships/hyperlink" Target="URL:https://urait.ru/bcode/477104" TargetMode="External"/><Relationship Id="rId25" Type="http://schemas.openxmlformats.org/officeDocument/2006/relationships/hyperlink" Target="https://e.lanbook.com/book/208637"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ru.wikipedia.org/wiki/%D0%9F%D0%BB%D0%B0%D0%BA%D0%B0%D1%82"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anbook.com/book/234434" TargetMode="External"/><Relationship Id="rId24" Type="http://schemas.openxmlformats.org/officeDocument/2006/relationships/hyperlink" Target="https://e.lanbook.com/book/292901"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23682/100492" TargetMode="External"/><Relationship Id="rId23" Type="http://schemas.openxmlformats.org/officeDocument/2006/relationships/hyperlink" Target="https://e.lanbook.com/book/302279" TargetMode="External"/><Relationship Id="rId28" Type="http://schemas.openxmlformats.org/officeDocument/2006/relationships/hyperlink" Target="https://e.lanbook.com/book/269894" TargetMode="External"/><Relationship Id="rId10" Type="http://schemas.openxmlformats.org/officeDocument/2006/relationships/footer" Target="footer1.xml"/><Relationship Id="rId19" Type="http://schemas.openxmlformats.org/officeDocument/2006/relationships/hyperlink" Target="https://ru.wikipedia.org/wiki/%D0%A4%D0%B8%D1%80%D0%BC%D0%B5%D0%BD%D0%BD%D1%8B%D0%B9_%D1%81%D1%82%D0%B8%D0%BB%D1%8C"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yperlink" Target="https://e.lanbook.com/book/339809" TargetMode="External"/><Relationship Id="rId30"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BC7C7-BAF9-4838-BAED-F36DC7E47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73</Pages>
  <Words>13820</Words>
  <Characters>98967</Characters>
  <Application>Microsoft Office Word</Application>
  <DocSecurity>0</DocSecurity>
  <Lines>824</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MIPK I.Fedorov</Company>
  <LinksUpToDate>false</LinksUpToDate>
  <CharactersWithSpaces>112562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3</cp:revision>
  <cp:lastPrinted>2017-04-11T06:40:00Z</cp:lastPrinted>
  <dcterms:created xsi:type="dcterms:W3CDTF">2023-10-28T19:19:00Z</dcterms:created>
  <dcterms:modified xsi:type="dcterms:W3CDTF">2023-10-28T22:03:00Z</dcterms:modified>
</cp:coreProperties>
</file>